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7B3" w:rsidRDefault="00DD05EA" w:rsidP="00347E1D">
      <w:pPr>
        <w:ind w:left="-540"/>
        <w:jc w:val="center"/>
      </w:pPr>
      <w:r w:rsidRPr="005423C7">
        <w:t xml:space="preserve">        </w:t>
      </w:r>
      <w:r w:rsidR="006F37B3">
        <w:rPr>
          <w:noProof/>
        </w:rPr>
        <w:drawing>
          <wp:inline distT="0" distB="0" distL="0" distR="0" wp14:anchorId="72909449" wp14:editId="2F959CBF">
            <wp:extent cx="6122035" cy="8918250"/>
            <wp:effectExtent l="0" t="0" r="0" b="0"/>
            <wp:docPr id="4" name="Рисунок 4" descr="C:\Users\школа№2\Desktop\20210414_14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2\Desktop\20210414_1447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8918250"/>
                    </a:xfrm>
                    <a:prstGeom prst="rect">
                      <a:avLst/>
                    </a:prstGeom>
                    <a:noFill/>
                    <a:ln>
                      <a:noFill/>
                    </a:ln>
                  </pic:spPr>
                </pic:pic>
              </a:graphicData>
            </a:graphic>
          </wp:inline>
        </w:drawing>
      </w:r>
    </w:p>
    <w:p w:rsidR="006F37B3" w:rsidRDefault="006F37B3" w:rsidP="00347E1D">
      <w:pPr>
        <w:ind w:left="-540"/>
        <w:jc w:val="center"/>
      </w:pPr>
    </w:p>
    <w:p w:rsidR="006F37B3" w:rsidRDefault="006F37B3" w:rsidP="00347E1D">
      <w:pPr>
        <w:ind w:left="-540"/>
        <w:jc w:val="center"/>
      </w:pPr>
    </w:p>
    <w:p w:rsidR="006F37B3" w:rsidRDefault="006F37B3" w:rsidP="00347E1D">
      <w:pPr>
        <w:ind w:left="-540"/>
        <w:jc w:val="center"/>
      </w:pPr>
    </w:p>
    <w:p w:rsidR="006F37B3" w:rsidRDefault="006F37B3" w:rsidP="00347E1D">
      <w:pPr>
        <w:ind w:left="-540"/>
        <w:jc w:val="center"/>
      </w:pPr>
      <w:r>
        <w:rPr>
          <w:noProof/>
        </w:rPr>
        <w:lastRenderedPageBreak/>
        <w:drawing>
          <wp:inline distT="0" distB="0" distL="0" distR="0" wp14:anchorId="4F646A5A" wp14:editId="5A50DDDA">
            <wp:extent cx="6122035" cy="9211385"/>
            <wp:effectExtent l="0" t="0" r="0" b="8890"/>
            <wp:docPr id="7" name="Рисунок 7" descr="C:\Users\школа№2\Desktop\20210414_14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2\Desktop\20210414_1448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2035" cy="9211385"/>
                    </a:xfrm>
                    <a:prstGeom prst="rect">
                      <a:avLst/>
                    </a:prstGeom>
                    <a:noFill/>
                    <a:ln>
                      <a:noFill/>
                    </a:ln>
                  </pic:spPr>
                </pic:pic>
              </a:graphicData>
            </a:graphic>
          </wp:inline>
        </w:drawing>
      </w:r>
    </w:p>
    <w:p w:rsidR="006F37B3" w:rsidRDefault="006F37B3" w:rsidP="00347E1D">
      <w:pPr>
        <w:ind w:left="-540"/>
        <w:jc w:val="center"/>
      </w:pPr>
    </w:p>
    <w:p w:rsidR="006F37B3" w:rsidRDefault="006F37B3" w:rsidP="00347E1D">
      <w:pPr>
        <w:ind w:left="-540"/>
        <w:jc w:val="center"/>
      </w:pPr>
    </w:p>
    <w:p w:rsidR="006F37B3" w:rsidRDefault="006F37B3" w:rsidP="00347E1D">
      <w:pPr>
        <w:ind w:left="-540"/>
        <w:jc w:val="center"/>
      </w:pPr>
    </w:p>
    <w:p w:rsidR="002A2ADC" w:rsidRDefault="002A2ADC" w:rsidP="002A2ADC">
      <w:pPr>
        <w:pStyle w:val="1"/>
        <w:spacing w:before="0" w:after="0"/>
        <w:ind w:left="-57"/>
        <w:jc w:val="center"/>
        <w:rPr>
          <w:rFonts w:ascii="Times New Roman" w:hAnsi="Times New Roman" w:cs="Times New Roman"/>
          <w:sz w:val="24"/>
          <w:szCs w:val="24"/>
        </w:rPr>
      </w:pPr>
      <w:bookmarkStart w:id="0" w:name="_GoBack"/>
      <w:bookmarkEnd w:id="0"/>
      <w:r w:rsidRPr="00337A30">
        <w:rPr>
          <w:rFonts w:ascii="Times New Roman" w:hAnsi="Times New Roman" w:cs="Times New Roman"/>
          <w:sz w:val="24"/>
          <w:szCs w:val="24"/>
        </w:rPr>
        <w:lastRenderedPageBreak/>
        <w:t xml:space="preserve">МУНИЦИПАЛЬНОЕ БЮДЖЕТНОЕ ОБЩЕОБРАЗОВАТЕЛЬНОЕ УЧРЕЖДЕНИЕ СРЕДНЯЯ ОБЩЕОБРАЗОВАТЕЛЬНАЯ ШКОЛА № </w:t>
      </w:r>
      <w:smartTag w:uri="urn:schemas-microsoft-com:office:smarttags" w:element="metricconverter">
        <w:smartTagPr>
          <w:attr w:name="ProductID" w:val="2 г"/>
        </w:smartTagPr>
        <w:r w:rsidRPr="00337A30">
          <w:rPr>
            <w:rFonts w:ascii="Times New Roman" w:hAnsi="Times New Roman" w:cs="Times New Roman"/>
            <w:sz w:val="24"/>
            <w:szCs w:val="24"/>
          </w:rPr>
          <w:t xml:space="preserve">2 </w:t>
        </w:r>
        <w:proofErr w:type="spellStart"/>
        <w:r w:rsidRPr="00337A30">
          <w:rPr>
            <w:rFonts w:ascii="Times New Roman" w:hAnsi="Times New Roman" w:cs="Times New Roman"/>
            <w:sz w:val="24"/>
            <w:szCs w:val="24"/>
          </w:rPr>
          <w:t>г</w:t>
        </w:r>
      </w:smartTag>
      <w:r w:rsidRPr="00337A30">
        <w:rPr>
          <w:rFonts w:ascii="Times New Roman" w:hAnsi="Times New Roman" w:cs="Times New Roman"/>
          <w:sz w:val="24"/>
          <w:szCs w:val="24"/>
        </w:rPr>
        <w:t>.КАНСКА</w:t>
      </w:r>
      <w:proofErr w:type="spellEnd"/>
      <w:r>
        <w:rPr>
          <w:rFonts w:ascii="Times New Roman" w:hAnsi="Times New Roman" w:cs="Times New Roman"/>
          <w:sz w:val="24"/>
          <w:szCs w:val="24"/>
        </w:rPr>
        <w:t xml:space="preserve"> </w:t>
      </w:r>
    </w:p>
    <w:p w:rsidR="002A2ADC" w:rsidRPr="00337A30" w:rsidRDefault="002A2ADC" w:rsidP="002A2ADC">
      <w:pPr>
        <w:pStyle w:val="1"/>
        <w:spacing w:before="0" w:after="0"/>
        <w:ind w:left="-57"/>
        <w:jc w:val="center"/>
        <w:rPr>
          <w:rFonts w:ascii="Times New Roman" w:hAnsi="Times New Roman" w:cs="Times New Roman"/>
          <w:sz w:val="24"/>
          <w:szCs w:val="24"/>
        </w:rPr>
      </w:pPr>
      <w:r>
        <w:rPr>
          <w:rFonts w:ascii="Times New Roman" w:hAnsi="Times New Roman" w:cs="Times New Roman"/>
          <w:sz w:val="24"/>
          <w:szCs w:val="24"/>
        </w:rPr>
        <w:t xml:space="preserve">(МБОУ СОШ № 2 </w:t>
      </w:r>
      <w:proofErr w:type="spellStart"/>
      <w:r>
        <w:rPr>
          <w:rFonts w:ascii="Times New Roman" w:hAnsi="Times New Roman" w:cs="Times New Roman"/>
          <w:sz w:val="24"/>
          <w:szCs w:val="24"/>
        </w:rPr>
        <w:t>г.Канска</w:t>
      </w:r>
      <w:proofErr w:type="spellEnd"/>
      <w:r>
        <w:rPr>
          <w:rFonts w:ascii="Times New Roman" w:hAnsi="Times New Roman" w:cs="Times New Roman"/>
          <w:sz w:val="24"/>
          <w:szCs w:val="24"/>
        </w:rPr>
        <w:t>)</w:t>
      </w:r>
    </w:p>
    <w:p w:rsidR="002A2ADC" w:rsidRPr="00337A30" w:rsidRDefault="002A2ADC" w:rsidP="002A2ADC">
      <w:pPr>
        <w:jc w:val="center"/>
        <w:rPr>
          <w:sz w:val="28"/>
          <w:szCs w:val="28"/>
        </w:rPr>
      </w:pPr>
    </w:p>
    <w:p w:rsidR="002A2ADC" w:rsidRDefault="002A2ADC" w:rsidP="002A2ADC">
      <w:pPr>
        <w:jc w:val="center"/>
        <w:rPr>
          <w:b/>
          <w:sz w:val="28"/>
          <w:szCs w:val="28"/>
        </w:rPr>
      </w:pPr>
      <w:r>
        <w:rPr>
          <w:b/>
          <w:sz w:val="28"/>
          <w:szCs w:val="28"/>
        </w:rPr>
        <w:t>Выписка из п</w:t>
      </w:r>
      <w:r w:rsidRPr="00337A30">
        <w:rPr>
          <w:b/>
          <w:sz w:val="28"/>
          <w:szCs w:val="28"/>
        </w:rPr>
        <w:t>ротокол</w:t>
      </w:r>
      <w:r>
        <w:rPr>
          <w:b/>
          <w:sz w:val="28"/>
          <w:szCs w:val="28"/>
        </w:rPr>
        <w:t>а</w:t>
      </w:r>
      <w:r w:rsidRPr="00337A30">
        <w:rPr>
          <w:b/>
          <w:sz w:val="28"/>
          <w:szCs w:val="28"/>
        </w:rPr>
        <w:t xml:space="preserve"> № </w:t>
      </w:r>
      <w:r>
        <w:rPr>
          <w:b/>
          <w:sz w:val="28"/>
          <w:szCs w:val="28"/>
        </w:rPr>
        <w:t>1</w:t>
      </w:r>
    </w:p>
    <w:p w:rsidR="002A2ADC" w:rsidRPr="00337A30" w:rsidRDefault="002A2ADC" w:rsidP="002A2ADC">
      <w:pPr>
        <w:rPr>
          <w:b/>
          <w:sz w:val="28"/>
          <w:szCs w:val="28"/>
        </w:rPr>
      </w:pPr>
      <w:r>
        <w:rPr>
          <w:b/>
          <w:sz w:val="28"/>
          <w:szCs w:val="28"/>
        </w:rPr>
        <w:t xml:space="preserve">«25» </w:t>
      </w:r>
      <w:r w:rsidRPr="00BD5D8A">
        <w:rPr>
          <w:b/>
          <w:sz w:val="28"/>
          <w:szCs w:val="28"/>
          <w:u w:val="single"/>
        </w:rPr>
        <w:t>декабря</w:t>
      </w:r>
      <w:r>
        <w:rPr>
          <w:b/>
          <w:sz w:val="28"/>
          <w:szCs w:val="28"/>
        </w:rPr>
        <w:t xml:space="preserve"> 2020 года</w:t>
      </w:r>
    </w:p>
    <w:p w:rsidR="002A2ADC" w:rsidRPr="00337A30" w:rsidRDefault="002A2ADC" w:rsidP="002A2ADC">
      <w:pPr>
        <w:jc w:val="both"/>
        <w:rPr>
          <w:b/>
          <w:sz w:val="28"/>
          <w:szCs w:val="28"/>
        </w:rPr>
      </w:pPr>
      <w:r w:rsidRPr="00BD5D8A">
        <w:rPr>
          <w:b/>
          <w:szCs w:val="28"/>
        </w:rPr>
        <w:t>Название органа (вид коллегиального органа, название коллегиального органа)</w:t>
      </w:r>
      <w:r>
        <w:rPr>
          <w:b/>
          <w:szCs w:val="28"/>
        </w:rPr>
        <w:t>:</w:t>
      </w:r>
      <w:r w:rsidRPr="00BD5D8A">
        <w:rPr>
          <w:szCs w:val="28"/>
        </w:rPr>
        <w:t xml:space="preserve"> </w:t>
      </w:r>
      <w:r>
        <w:rPr>
          <w:sz w:val="28"/>
          <w:szCs w:val="28"/>
        </w:rPr>
        <w:t>о</w:t>
      </w:r>
      <w:r w:rsidRPr="00337A30">
        <w:rPr>
          <w:sz w:val="28"/>
          <w:szCs w:val="28"/>
        </w:rPr>
        <w:t>бще</w:t>
      </w:r>
      <w:r>
        <w:rPr>
          <w:sz w:val="28"/>
          <w:szCs w:val="28"/>
        </w:rPr>
        <w:t>е</w:t>
      </w:r>
      <w:r w:rsidRPr="00337A30">
        <w:rPr>
          <w:sz w:val="28"/>
          <w:szCs w:val="28"/>
        </w:rPr>
        <w:t xml:space="preserve"> собрани</w:t>
      </w:r>
      <w:r>
        <w:rPr>
          <w:sz w:val="28"/>
          <w:szCs w:val="28"/>
        </w:rPr>
        <w:t>е</w:t>
      </w:r>
      <w:r w:rsidRPr="00337A30">
        <w:rPr>
          <w:sz w:val="28"/>
          <w:szCs w:val="28"/>
        </w:rPr>
        <w:t xml:space="preserve"> трудового коллектива муниципального бюджетного общеобразовательного учреждения средней общеобразовательной школы №2 г. Канска</w:t>
      </w:r>
    </w:p>
    <w:p w:rsidR="002A2ADC" w:rsidRDefault="002A2ADC" w:rsidP="002A2ADC">
      <w:pPr>
        <w:rPr>
          <w:sz w:val="28"/>
          <w:szCs w:val="28"/>
        </w:rPr>
      </w:pPr>
    </w:p>
    <w:p w:rsidR="002A2ADC" w:rsidRPr="00337A30" w:rsidRDefault="002A2ADC" w:rsidP="002A2ADC">
      <w:pPr>
        <w:rPr>
          <w:sz w:val="28"/>
          <w:szCs w:val="28"/>
        </w:rPr>
      </w:pPr>
      <w:r w:rsidRPr="00337A30">
        <w:rPr>
          <w:b/>
          <w:sz w:val="28"/>
          <w:szCs w:val="28"/>
        </w:rPr>
        <w:t>Председатель</w:t>
      </w:r>
      <w:r>
        <w:rPr>
          <w:b/>
          <w:sz w:val="28"/>
          <w:szCs w:val="28"/>
        </w:rPr>
        <w:t>:</w:t>
      </w:r>
      <w:r w:rsidRPr="00337A30">
        <w:rPr>
          <w:b/>
          <w:sz w:val="28"/>
          <w:szCs w:val="28"/>
        </w:rPr>
        <w:t xml:space="preserve"> </w:t>
      </w:r>
      <w:proofErr w:type="spellStart"/>
      <w:r w:rsidRPr="00337A30">
        <w:rPr>
          <w:sz w:val="28"/>
          <w:szCs w:val="28"/>
        </w:rPr>
        <w:t>Масанская</w:t>
      </w:r>
      <w:proofErr w:type="spellEnd"/>
      <w:r w:rsidRPr="00337A30">
        <w:rPr>
          <w:sz w:val="28"/>
          <w:szCs w:val="28"/>
        </w:rPr>
        <w:t xml:space="preserve"> Е.В., председатель профсоюзного комитета школы. </w:t>
      </w:r>
    </w:p>
    <w:p w:rsidR="002A2ADC" w:rsidRPr="00337A30" w:rsidRDefault="002A2ADC" w:rsidP="002A2ADC">
      <w:pPr>
        <w:rPr>
          <w:sz w:val="28"/>
          <w:szCs w:val="28"/>
        </w:rPr>
      </w:pPr>
      <w:r w:rsidRPr="00337A30">
        <w:rPr>
          <w:b/>
          <w:sz w:val="28"/>
          <w:szCs w:val="28"/>
        </w:rPr>
        <w:t>Секретарь</w:t>
      </w:r>
      <w:r>
        <w:rPr>
          <w:b/>
          <w:sz w:val="28"/>
          <w:szCs w:val="28"/>
        </w:rPr>
        <w:t>:</w:t>
      </w:r>
      <w:r w:rsidRPr="00337A30">
        <w:rPr>
          <w:b/>
          <w:sz w:val="28"/>
          <w:szCs w:val="28"/>
        </w:rPr>
        <w:t xml:space="preserve">      </w:t>
      </w:r>
      <w:proofErr w:type="spellStart"/>
      <w:r w:rsidRPr="00337A30">
        <w:rPr>
          <w:sz w:val="28"/>
          <w:szCs w:val="28"/>
        </w:rPr>
        <w:t>Голенева</w:t>
      </w:r>
      <w:proofErr w:type="spellEnd"/>
      <w:r w:rsidRPr="00337A30">
        <w:rPr>
          <w:sz w:val="28"/>
          <w:szCs w:val="28"/>
        </w:rPr>
        <w:t xml:space="preserve"> Е.В., специалист по кадрам</w:t>
      </w:r>
    </w:p>
    <w:p w:rsidR="002A2ADC" w:rsidRPr="00337A30" w:rsidRDefault="002A2ADC" w:rsidP="002A2ADC">
      <w:pPr>
        <w:rPr>
          <w:sz w:val="28"/>
          <w:szCs w:val="28"/>
        </w:rPr>
      </w:pPr>
      <w:r w:rsidRPr="00337A30">
        <w:rPr>
          <w:b/>
          <w:sz w:val="28"/>
          <w:szCs w:val="28"/>
        </w:rPr>
        <w:t>Присутствовали</w:t>
      </w:r>
      <w:r>
        <w:rPr>
          <w:b/>
          <w:sz w:val="28"/>
          <w:szCs w:val="28"/>
        </w:rPr>
        <w:t>:</w:t>
      </w:r>
      <w:r>
        <w:rPr>
          <w:sz w:val="28"/>
          <w:szCs w:val="28"/>
        </w:rPr>
        <w:t xml:space="preserve">   80  членов</w:t>
      </w:r>
      <w:r w:rsidRPr="00337A30">
        <w:rPr>
          <w:sz w:val="28"/>
          <w:szCs w:val="28"/>
        </w:rPr>
        <w:t xml:space="preserve">  трудового коллектива</w:t>
      </w:r>
    </w:p>
    <w:p w:rsidR="002A2ADC" w:rsidRPr="00337A30" w:rsidRDefault="002A2ADC" w:rsidP="002A2ADC">
      <w:pPr>
        <w:pStyle w:val="aa"/>
        <w:spacing w:after="0" w:line="240" w:lineRule="auto"/>
        <w:rPr>
          <w:rFonts w:ascii="Times New Roman" w:hAnsi="Times New Roman"/>
          <w:b/>
          <w:sz w:val="28"/>
          <w:szCs w:val="28"/>
        </w:rPr>
      </w:pPr>
    </w:p>
    <w:p w:rsidR="002A2ADC" w:rsidRDefault="002A2ADC" w:rsidP="002A2ADC">
      <w:pPr>
        <w:pStyle w:val="aa"/>
        <w:spacing w:after="0" w:line="240" w:lineRule="auto"/>
        <w:jc w:val="center"/>
        <w:rPr>
          <w:rFonts w:ascii="Times New Roman" w:hAnsi="Times New Roman"/>
          <w:b/>
          <w:sz w:val="28"/>
          <w:szCs w:val="28"/>
        </w:rPr>
      </w:pPr>
      <w:r>
        <w:rPr>
          <w:rFonts w:ascii="Times New Roman" w:hAnsi="Times New Roman"/>
          <w:b/>
          <w:sz w:val="28"/>
          <w:szCs w:val="28"/>
        </w:rPr>
        <w:t>Повестка</w:t>
      </w:r>
    </w:p>
    <w:p w:rsidR="002A2ADC" w:rsidRDefault="002A2ADC" w:rsidP="002A2ADC">
      <w:pPr>
        <w:pStyle w:val="aa"/>
        <w:spacing w:after="0" w:line="240" w:lineRule="auto"/>
        <w:jc w:val="center"/>
        <w:rPr>
          <w:rFonts w:ascii="Times New Roman" w:hAnsi="Times New Roman"/>
          <w:b/>
          <w:sz w:val="28"/>
          <w:szCs w:val="28"/>
        </w:rPr>
      </w:pPr>
    </w:p>
    <w:p w:rsidR="002A2ADC" w:rsidRDefault="002A2ADC" w:rsidP="001556CA">
      <w:pPr>
        <w:pStyle w:val="aa"/>
        <w:numPr>
          <w:ilvl w:val="0"/>
          <w:numId w:val="9"/>
        </w:numPr>
        <w:spacing w:after="0" w:line="240" w:lineRule="auto"/>
        <w:ind w:left="360"/>
        <w:jc w:val="both"/>
        <w:rPr>
          <w:rFonts w:ascii="Times New Roman" w:hAnsi="Times New Roman"/>
          <w:sz w:val="28"/>
          <w:szCs w:val="28"/>
        </w:rPr>
      </w:pPr>
      <w:r>
        <w:rPr>
          <w:rFonts w:ascii="Times New Roman" w:hAnsi="Times New Roman"/>
          <w:sz w:val="28"/>
          <w:szCs w:val="28"/>
        </w:rPr>
        <w:t>Рассмотрение и утверждение новой редакции Коллективного договора.</w:t>
      </w:r>
    </w:p>
    <w:p w:rsidR="002A2ADC" w:rsidRPr="00BD5D8A" w:rsidRDefault="002A2ADC" w:rsidP="001556CA">
      <w:pPr>
        <w:pStyle w:val="aa"/>
        <w:numPr>
          <w:ilvl w:val="0"/>
          <w:numId w:val="9"/>
        </w:numPr>
        <w:spacing w:after="0" w:line="240" w:lineRule="auto"/>
        <w:ind w:left="360"/>
        <w:jc w:val="both"/>
        <w:rPr>
          <w:rFonts w:ascii="Times New Roman" w:hAnsi="Times New Roman"/>
          <w:sz w:val="28"/>
          <w:szCs w:val="28"/>
        </w:rPr>
      </w:pPr>
      <w:r w:rsidRPr="00BD5D8A">
        <w:rPr>
          <w:rFonts w:ascii="Times New Roman" w:hAnsi="Times New Roman"/>
          <w:sz w:val="28"/>
          <w:szCs w:val="28"/>
        </w:rPr>
        <w:t xml:space="preserve">Чтение коллективного договора председателем профсоюзной организации </w:t>
      </w:r>
      <w:proofErr w:type="spellStart"/>
      <w:r w:rsidRPr="00BD5D8A">
        <w:rPr>
          <w:rFonts w:ascii="Times New Roman" w:hAnsi="Times New Roman"/>
          <w:sz w:val="28"/>
          <w:szCs w:val="28"/>
        </w:rPr>
        <w:t>Масанской</w:t>
      </w:r>
      <w:proofErr w:type="spellEnd"/>
      <w:r w:rsidRPr="00BD5D8A">
        <w:rPr>
          <w:rFonts w:ascii="Times New Roman" w:hAnsi="Times New Roman"/>
          <w:sz w:val="28"/>
          <w:szCs w:val="28"/>
        </w:rPr>
        <w:t xml:space="preserve"> Е.В.</w:t>
      </w:r>
    </w:p>
    <w:p w:rsidR="002A2ADC" w:rsidRPr="00337A30" w:rsidRDefault="002A2ADC" w:rsidP="001556CA">
      <w:pPr>
        <w:pStyle w:val="aa"/>
        <w:numPr>
          <w:ilvl w:val="0"/>
          <w:numId w:val="9"/>
        </w:numPr>
        <w:spacing w:after="0" w:line="240" w:lineRule="auto"/>
        <w:ind w:left="360"/>
        <w:jc w:val="both"/>
        <w:rPr>
          <w:rFonts w:ascii="Times New Roman" w:hAnsi="Times New Roman"/>
          <w:sz w:val="28"/>
          <w:szCs w:val="28"/>
        </w:rPr>
      </w:pPr>
      <w:r>
        <w:rPr>
          <w:rFonts w:ascii="Times New Roman" w:hAnsi="Times New Roman"/>
          <w:sz w:val="28"/>
          <w:szCs w:val="28"/>
        </w:rPr>
        <w:t xml:space="preserve">Принятие коллективного договора коллективом МБОУ СОШ № 2 </w:t>
      </w:r>
      <w:proofErr w:type="spellStart"/>
      <w:r>
        <w:rPr>
          <w:rFonts w:ascii="Times New Roman" w:hAnsi="Times New Roman"/>
          <w:sz w:val="28"/>
          <w:szCs w:val="28"/>
        </w:rPr>
        <w:t>г.Канска</w:t>
      </w:r>
      <w:proofErr w:type="spellEnd"/>
    </w:p>
    <w:p w:rsidR="002A2ADC" w:rsidRDefault="002A2ADC" w:rsidP="002A2ADC">
      <w:pPr>
        <w:rPr>
          <w:b/>
          <w:sz w:val="28"/>
          <w:szCs w:val="28"/>
        </w:rPr>
      </w:pPr>
    </w:p>
    <w:p w:rsidR="002A2ADC" w:rsidRPr="00BD5D8A" w:rsidRDefault="002A2ADC" w:rsidP="002A2ADC">
      <w:pPr>
        <w:rPr>
          <w:b/>
          <w:sz w:val="28"/>
          <w:szCs w:val="28"/>
        </w:rPr>
      </w:pPr>
      <w:r w:rsidRPr="00BD5D8A">
        <w:rPr>
          <w:b/>
          <w:sz w:val="28"/>
          <w:szCs w:val="28"/>
        </w:rPr>
        <w:t>Слушали:</w:t>
      </w:r>
    </w:p>
    <w:p w:rsidR="002A2ADC" w:rsidRDefault="002A2ADC" w:rsidP="002A2ADC">
      <w:pPr>
        <w:jc w:val="both"/>
        <w:rPr>
          <w:sz w:val="28"/>
          <w:szCs w:val="28"/>
        </w:rPr>
      </w:pPr>
      <w:r>
        <w:rPr>
          <w:sz w:val="28"/>
          <w:szCs w:val="28"/>
        </w:rPr>
        <w:t xml:space="preserve">1. </w:t>
      </w:r>
      <w:r w:rsidRPr="00BD5D8A">
        <w:rPr>
          <w:sz w:val="28"/>
          <w:szCs w:val="28"/>
        </w:rPr>
        <w:t>В связи с окончанием сроков действия (2017 - 2020гг) Коллективного договора  директор школы И.Е. Злобина  представила коллективу новую редакцию  договора до 2023г</w:t>
      </w:r>
      <w:r>
        <w:rPr>
          <w:sz w:val="28"/>
          <w:szCs w:val="28"/>
        </w:rPr>
        <w:t>.</w:t>
      </w:r>
    </w:p>
    <w:p w:rsidR="002A2ADC" w:rsidRDefault="002A2ADC" w:rsidP="002A2ADC">
      <w:pPr>
        <w:jc w:val="both"/>
        <w:rPr>
          <w:sz w:val="28"/>
          <w:szCs w:val="28"/>
        </w:rPr>
      </w:pPr>
      <w:r>
        <w:rPr>
          <w:sz w:val="28"/>
          <w:szCs w:val="28"/>
        </w:rPr>
        <w:t>2. М.В. Воропаева, заместитель директора по УВР, озвучила основные пункты договора, приложения к нему.</w:t>
      </w:r>
    </w:p>
    <w:p w:rsidR="002A2ADC" w:rsidRDefault="002A2ADC" w:rsidP="002A2ADC">
      <w:pPr>
        <w:jc w:val="both"/>
        <w:rPr>
          <w:sz w:val="28"/>
          <w:szCs w:val="28"/>
        </w:rPr>
      </w:pPr>
      <w:r>
        <w:rPr>
          <w:sz w:val="28"/>
          <w:szCs w:val="28"/>
        </w:rPr>
        <w:t xml:space="preserve">3. Председатель профсоюзного комитета школы Е.В. </w:t>
      </w:r>
      <w:proofErr w:type="spellStart"/>
      <w:r>
        <w:rPr>
          <w:sz w:val="28"/>
          <w:szCs w:val="28"/>
        </w:rPr>
        <w:t>Масанская</w:t>
      </w:r>
      <w:proofErr w:type="spellEnd"/>
      <w:r>
        <w:rPr>
          <w:sz w:val="28"/>
          <w:szCs w:val="28"/>
        </w:rPr>
        <w:t xml:space="preserve"> зачитала </w:t>
      </w:r>
      <w:r w:rsidRPr="00BD5D8A">
        <w:rPr>
          <w:sz w:val="28"/>
          <w:szCs w:val="28"/>
        </w:rPr>
        <w:t xml:space="preserve">  </w:t>
      </w:r>
      <w:r>
        <w:rPr>
          <w:sz w:val="28"/>
          <w:szCs w:val="28"/>
        </w:rPr>
        <w:t>Коллективный договор.</w:t>
      </w:r>
    </w:p>
    <w:p w:rsidR="002A2ADC" w:rsidRDefault="002A2ADC" w:rsidP="002A2ADC">
      <w:pPr>
        <w:jc w:val="both"/>
        <w:rPr>
          <w:sz w:val="28"/>
          <w:szCs w:val="28"/>
        </w:rPr>
      </w:pPr>
    </w:p>
    <w:p w:rsidR="002A2ADC" w:rsidRDefault="002A2ADC" w:rsidP="002A2ADC">
      <w:pPr>
        <w:jc w:val="both"/>
        <w:rPr>
          <w:sz w:val="28"/>
          <w:szCs w:val="28"/>
        </w:rPr>
      </w:pPr>
      <w:r>
        <w:rPr>
          <w:sz w:val="28"/>
          <w:szCs w:val="28"/>
        </w:rPr>
        <w:t>Вопрос о принятии Коллективного договора на срок 2021 – 2023гг поставлен на голосование (голосование открытое):</w:t>
      </w:r>
    </w:p>
    <w:p w:rsidR="002A2ADC" w:rsidRPr="000E401A" w:rsidRDefault="002A2ADC" w:rsidP="002A2ADC">
      <w:pPr>
        <w:rPr>
          <w:sz w:val="28"/>
          <w:szCs w:val="28"/>
        </w:rPr>
      </w:pPr>
      <w:r w:rsidRPr="000E401A">
        <w:rPr>
          <w:sz w:val="28"/>
          <w:szCs w:val="28"/>
        </w:rPr>
        <w:t xml:space="preserve">«за» - </w:t>
      </w:r>
      <w:r>
        <w:rPr>
          <w:sz w:val="28"/>
          <w:szCs w:val="28"/>
        </w:rPr>
        <w:t>76</w:t>
      </w:r>
      <w:r w:rsidRPr="000E401A">
        <w:rPr>
          <w:sz w:val="28"/>
          <w:szCs w:val="28"/>
        </w:rPr>
        <w:t xml:space="preserve">, «против» - нет, «воздержавшихся» - </w:t>
      </w:r>
      <w:r>
        <w:rPr>
          <w:sz w:val="28"/>
          <w:szCs w:val="28"/>
        </w:rPr>
        <w:t>4.</w:t>
      </w:r>
    </w:p>
    <w:p w:rsidR="002A2ADC" w:rsidRPr="00337A30" w:rsidRDefault="002A2ADC" w:rsidP="002A2ADC">
      <w:pPr>
        <w:pStyle w:val="aa"/>
        <w:spacing w:after="0" w:line="240" w:lineRule="auto"/>
        <w:rPr>
          <w:rFonts w:ascii="Times New Roman" w:hAnsi="Times New Roman"/>
          <w:b/>
          <w:sz w:val="28"/>
          <w:szCs w:val="28"/>
        </w:rPr>
      </w:pPr>
    </w:p>
    <w:p w:rsidR="002A2ADC" w:rsidRPr="000E401A" w:rsidRDefault="002A2ADC" w:rsidP="002A2ADC">
      <w:pPr>
        <w:rPr>
          <w:b/>
          <w:sz w:val="28"/>
          <w:szCs w:val="28"/>
        </w:rPr>
      </w:pPr>
      <w:r w:rsidRPr="000E401A">
        <w:rPr>
          <w:b/>
          <w:sz w:val="28"/>
          <w:szCs w:val="28"/>
        </w:rPr>
        <w:t xml:space="preserve">Постановили: </w:t>
      </w:r>
    </w:p>
    <w:p w:rsidR="002A2ADC" w:rsidRDefault="002A2ADC" w:rsidP="002A2ADC">
      <w:pPr>
        <w:jc w:val="both"/>
        <w:rPr>
          <w:sz w:val="28"/>
          <w:szCs w:val="28"/>
          <w:u w:val="single"/>
        </w:rPr>
      </w:pPr>
      <w:r w:rsidRPr="000E401A">
        <w:rPr>
          <w:sz w:val="28"/>
          <w:szCs w:val="28"/>
        </w:rPr>
        <w:t xml:space="preserve">1. Коллективный договор МБОУ СОШ № 2 </w:t>
      </w:r>
      <w:proofErr w:type="spellStart"/>
      <w:r w:rsidRPr="000E401A">
        <w:rPr>
          <w:sz w:val="28"/>
          <w:szCs w:val="28"/>
        </w:rPr>
        <w:t>г.Канска</w:t>
      </w:r>
      <w:proofErr w:type="spellEnd"/>
      <w:r w:rsidRPr="000E401A">
        <w:rPr>
          <w:sz w:val="28"/>
          <w:szCs w:val="28"/>
        </w:rPr>
        <w:t xml:space="preserve"> на период действия с </w:t>
      </w:r>
      <w:r>
        <w:rPr>
          <w:sz w:val="28"/>
          <w:szCs w:val="28"/>
        </w:rPr>
        <w:t xml:space="preserve"> </w:t>
      </w:r>
      <w:r w:rsidRPr="000E401A">
        <w:rPr>
          <w:sz w:val="28"/>
          <w:szCs w:val="28"/>
        </w:rPr>
        <w:t xml:space="preserve">2020г 2023г </w:t>
      </w:r>
      <w:r w:rsidRPr="000E401A">
        <w:rPr>
          <w:sz w:val="28"/>
          <w:szCs w:val="28"/>
          <w:u w:val="single"/>
        </w:rPr>
        <w:t>принять.</w:t>
      </w:r>
    </w:p>
    <w:p w:rsidR="002A2ADC" w:rsidRPr="000E401A" w:rsidRDefault="002A2ADC" w:rsidP="002A2ADC">
      <w:pPr>
        <w:jc w:val="both"/>
        <w:rPr>
          <w:sz w:val="28"/>
          <w:szCs w:val="28"/>
          <w:u w:val="single"/>
        </w:rPr>
      </w:pPr>
    </w:p>
    <w:p w:rsidR="002A2ADC" w:rsidRPr="00337A30" w:rsidRDefault="002A2ADC" w:rsidP="002A2ADC">
      <w:pPr>
        <w:pStyle w:val="aa"/>
        <w:spacing w:after="0" w:line="240" w:lineRule="auto"/>
        <w:ind w:left="0"/>
        <w:rPr>
          <w:rFonts w:ascii="Times New Roman" w:hAnsi="Times New Roman"/>
          <w:sz w:val="28"/>
          <w:szCs w:val="28"/>
        </w:rPr>
      </w:pPr>
      <w:r w:rsidRPr="00337A30">
        <w:rPr>
          <w:rFonts w:ascii="Times New Roman" w:hAnsi="Times New Roman"/>
          <w:sz w:val="28"/>
          <w:szCs w:val="28"/>
        </w:rPr>
        <w:t xml:space="preserve">2. Зарегистрировать Коллективный договор в Администрации города Канска.    </w:t>
      </w:r>
    </w:p>
    <w:p w:rsidR="002A2ADC" w:rsidRPr="00337A30" w:rsidRDefault="002A2ADC" w:rsidP="002A2ADC">
      <w:pPr>
        <w:pStyle w:val="aa"/>
        <w:spacing w:after="0" w:line="240" w:lineRule="auto"/>
        <w:rPr>
          <w:rFonts w:ascii="Times New Roman" w:hAnsi="Times New Roman"/>
          <w:sz w:val="28"/>
          <w:szCs w:val="28"/>
        </w:rPr>
      </w:pPr>
    </w:p>
    <w:p w:rsidR="002A2ADC" w:rsidRDefault="002A2ADC" w:rsidP="002A2ADC">
      <w:pPr>
        <w:pStyle w:val="aa"/>
        <w:spacing w:after="0" w:line="240" w:lineRule="auto"/>
        <w:rPr>
          <w:rFonts w:ascii="Times New Roman" w:hAnsi="Times New Roman"/>
          <w:sz w:val="28"/>
          <w:szCs w:val="28"/>
        </w:rPr>
      </w:pPr>
      <w:r w:rsidRPr="00337A30">
        <w:rPr>
          <w:rFonts w:ascii="Times New Roman" w:hAnsi="Times New Roman"/>
          <w:sz w:val="28"/>
          <w:szCs w:val="28"/>
        </w:rPr>
        <w:t xml:space="preserve">Председатель      </w:t>
      </w:r>
      <w:r>
        <w:rPr>
          <w:rFonts w:ascii="Times New Roman" w:hAnsi="Times New Roman"/>
          <w:sz w:val="28"/>
          <w:szCs w:val="28"/>
        </w:rPr>
        <w:t>_________________</w:t>
      </w:r>
      <w:r w:rsidRPr="00337A30">
        <w:rPr>
          <w:rFonts w:ascii="Times New Roman" w:hAnsi="Times New Roman"/>
          <w:sz w:val="28"/>
          <w:szCs w:val="28"/>
        </w:rPr>
        <w:t xml:space="preserve">  </w:t>
      </w:r>
      <w:proofErr w:type="spellStart"/>
      <w:r w:rsidRPr="00337A30">
        <w:rPr>
          <w:rFonts w:ascii="Times New Roman" w:hAnsi="Times New Roman"/>
          <w:sz w:val="28"/>
          <w:szCs w:val="28"/>
        </w:rPr>
        <w:t>Е.В.Масанская</w:t>
      </w:r>
      <w:proofErr w:type="spellEnd"/>
      <w:r w:rsidRPr="00337A30">
        <w:rPr>
          <w:rFonts w:ascii="Times New Roman" w:hAnsi="Times New Roman"/>
          <w:sz w:val="28"/>
          <w:szCs w:val="28"/>
        </w:rPr>
        <w:t xml:space="preserve"> </w:t>
      </w:r>
    </w:p>
    <w:p w:rsidR="002A2ADC" w:rsidRPr="00337A30" w:rsidRDefault="002A2ADC" w:rsidP="002A2ADC">
      <w:pPr>
        <w:pStyle w:val="aa"/>
        <w:spacing w:after="0" w:line="240" w:lineRule="auto"/>
        <w:rPr>
          <w:rFonts w:ascii="Times New Roman" w:hAnsi="Times New Roman"/>
          <w:sz w:val="28"/>
          <w:szCs w:val="28"/>
        </w:rPr>
      </w:pPr>
    </w:p>
    <w:p w:rsidR="002A2ADC" w:rsidRPr="00337A30" w:rsidRDefault="002A2ADC" w:rsidP="002A2ADC">
      <w:pPr>
        <w:pStyle w:val="aa"/>
        <w:spacing w:after="0" w:line="240" w:lineRule="auto"/>
        <w:rPr>
          <w:rFonts w:ascii="Times New Roman" w:hAnsi="Times New Roman"/>
          <w:sz w:val="28"/>
          <w:szCs w:val="28"/>
        </w:rPr>
      </w:pPr>
      <w:r w:rsidRPr="00337A30">
        <w:rPr>
          <w:rFonts w:ascii="Times New Roman" w:hAnsi="Times New Roman"/>
          <w:sz w:val="28"/>
          <w:szCs w:val="28"/>
        </w:rPr>
        <w:t xml:space="preserve">Секретарь            </w:t>
      </w:r>
      <w:r>
        <w:rPr>
          <w:rFonts w:ascii="Times New Roman" w:hAnsi="Times New Roman"/>
          <w:sz w:val="28"/>
          <w:szCs w:val="28"/>
        </w:rPr>
        <w:t>_________________</w:t>
      </w:r>
      <w:r w:rsidRPr="00337A30">
        <w:rPr>
          <w:rFonts w:ascii="Times New Roman" w:hAnsi="Times New Roman"/>
          <w:sz w:val="28"/>
          <w:szCs w:val="28"/>
        </w:rPr>
        <w:t xml:space="preserve">     </w:t>
      </w:r>
      <w:proofErr w:type="spellStart"/>
      <w:r w:rsidRPr="00337A30">
        <w:rPr>
          <w:rFonts w:ascii="Times New Roman" w:hAnsi="Times New Roman"/>
          <w:sz w:val="28"/>
          <w:szCs w:val="28"/>
        </w:rPr>
        <w:t>Е.В.Голенева</w:t>
      </w:r>
      <w:proofErr w:type="spellEnd"/>
      <w:r w:rsidRPr="00337A30">
        <w:rPr>
          <w:rFonts w:ascii="Times New Roman" w:hAnsi="Times New Roman"/>
          <w:sz w:val="28"/>
          <w:szCs w:val="28"/>
        </w:rPr>
        <w:t xml:space="preserve">    </w:t>
      </w:r>
    </w:p>
    <w:p w:rsidR="00722909" w:rsidRDefault="00722909" w:rsidP="00E649C2">
      <w:pPr>
        <w:widowControl w:val="0"/>
        <w:ind w:left="3193" w:right="-20"/>
        <w:rPr>
          <w:b/>
          <w:bCs/>
          <w:color w:val="000000"/>
          <w:sz w:val="32"/>
          <w:szCs w:val="32"/>
        </w:rPr>
      </w:pPr>
    </w:p>
    <w:p w:rsidR="00722909" w:rsidRDefault="00722909" w:rsidP="00E649C2">
      <w:pPr>
        <w:widowControl w:val="0"/>
        <w:ind w:left="3193" w:right="-20"/>
        <w:rPr>
          <w:b/>
          <w:bCs/>
          <w:color w:val="000000"/>
          <w:sz w:val="32"/>
          <w:szCs w:val="32"/>
        </w:rPr>
      </w:pPr>
    </w:p>
    <w:p w:rsidR="00054823" w:rsidRDefault="00054823" w:rsidP="00E649C2">
      <w:pPr>
        <w:widowControl w:val="0"/>
        <w:ind w:left="3193" w:right="-20"/>
        <w:rPr>
          <w:b/>
          <w:bCs/>
          <w:color w:val="000000"/>
          <w:sz w:val="32"/>
          <w:szCs w:val="32"/>
        </w:rPr>
      </w:pPr>
    </w:p>
    <w:p w:rsidR="00722909" w:rsidRDefault="00722909" w:rsidP="00E649C2">
      <w:pPr>
        <w:widowControl w:val="0"/>
        <w:ind w:left="3193" w:right="-20"/>
        <w:rPr>
          <w:b/>
          <w:bCs/>
          <w:color w:val="000000"/>
          <w:sz w:val="32"/>
          <w:szCs w:val="32"/>
        </w:rPr>
      </w:pPr>
    </w:p>
    <w:p w:rsidR="00E649C2" w:rsidRDefault="00E649C2" w:rsidP="00E649C2">
      <w:pPr>
        <w:widowControl w:val="0"/>
        <w:ind w:left="3193" w:right="-20"/>
        <w:rPr>
          <w:b/>
          <w:bCs/>
          <w:color w:val="000000"/>
          <w:sz w:val="32"/>
          <w:szCs w:val="32"/>
        </w:rPr>
      </w:pPr>
      <w:r>
        <w:rPr>
          <w:b/>
          <w:bCs/>
          <w:color w:val="000000"/>
          <w:sz w:val="32"/>
          <w:szCs w:val="32"/>
        </w:rPr>
        <w:lastRenderedPageBreak/>
        <w:t>I.</w:t>
      </w:r>
      <w:r>
        <w:rPr>
          <w:color w:val="000000"/>
          <w:spacing w:val="-1"/>
          <w:sz w:val="32"/>
          <w:szCs w:val="32"/>
        </w:rPr>
        <w:t xml:space="preserve"> </w:t>
      </w:r>
      <w:r>
        <w:rPr>
          <w:b/>
          <w:bCs/>
          <w:color w:val="000000"/>
          <w:spacing w:val="-1"/>
          <w:sz w:val="32"/>
          <w:szCs w:val="32"/>
        </w:rPr>
        <w:t>О</w:t>
      </w:r>
      <w:r>
        <w:rPr>
          <w:b/>
          <w:bCs/>
          <w:color w:val="000000"/>
          <w:spacing w:val="1"/>
          <w:sz w:val="32"/>
          <w:szCs w:val="32"/>
        </w:rPr>
        <w:t>б</w:t>
      </w:r>
      <w:r>
        <w:rPr>
          <w:b/>
          <w:bCs/>
          <w:color w:val="000000"/>
          <w:sz w:val="32"/>
          <w:szCs w:val="32"/>
        </w:rPr>
        <w:t>щие</w:t>
      </w:r>
      <w:r>
        <w:rPr>
          <w:color w:val="000000"/>
          <w:sz w:val="32"/>
          <w:szCs w:val="32"/>
        </w:rPr>
        <w:t xml:space="preserve"> </w:t>
      </w:r>
      <w:r>
        <w:rPr>
          <w:b/>
          <w:bCs/>
          <w:color w:val="000000"/>
          <w:sz w:val="32"/>
          <w:szCs w:val="32"/>
        </w:rPr>
        <w:t>полож</w:t>
      </w:r>
      <w:r>
        <w:rPr>
          <w:b/>
          <w:bCs/>
          <w:color w:val="000000"/>
          <w:spacing w:val="1"/>
          <w:sz w:val="32"/>
          <w:szCs w:val="32"/>
        </w:rPr>
        <w:t>е</w:t>
      </w:r>
      <w:r>
        <w:rPr>
          <w:b/>
          <w:bCs/>
          <w:color w:val="000000"/>
          <w:sz w:val="32"/>
          <w:szCs w:val="32"/>
        </w:rPr>
        <w:t>н</w:t>
      </w:r>
      <w:r>
        <w:rPr>
          <w:b/>
          <w:bCs/>
          <w:color w:val="000000"/>
          <w:spacing w:val="1"/>
          <w:sz w:val="32"/>
          <w:szCs w:val="32"/>
        </w:rPr>
        <w:t>и</w:t>
      </w:r>
      <w:r>
        <w:rPr>
          <w:b/>
          <w:bCs/>
          <w:color w:val="000000"/>
          <w:sz w:val="32"/>
          <w:szCs w:val="32"/>
        </w:rPr>
        <w:t>я</w:t>
      </w:r>
    </w:p>
    <w:p w:rsidR="00E649C2" w:rsidRDefault="00E649C2" w:rsidP="00E649C2">
      <w:pPr>
        <w:widowControl w:val="0"/>
        <w:spacing w:before="114" w:line="239" w:lineRule="auto"/>
        <w:ind w:left="1" w:right="-19" w:firstLine="539"/>
        <w:jc w:val="both"/>
        <w:rPr>
          <w:color w:val="000000"/>
          <w:sz w:val="28"/>
          <w:szCs w:val="28"/>
        </w:rPr>
      </w:pPr>
      <w:r>
        <w:rPr>
          <w:color w:val="000000"/>
          <w:sz w:val="28"/>
          <w:szCs w:val="28"/>
        </w:rPr>
        <w:t>1.1.</w:t>
      </w:r>
      <w:r>
        <w:rPr>
          <w:color w:val="000000"/>
          <w:spacing w:val="8"/>
          <w:sz w:val="28"/>
          <w:szCs w:val="28"/>
        </w:rPr>
        <w:t xml:space="preserve"> </w:t>
      </w:r>
      <w:r>
        <w:rPr>
          <w:color w:val="000000"/>
          <w:sz w:val="28"/>
          <w:szCs w:val="28"/>
        </w:rPr>
        <w:t>Н</w:t>
      </w:r>
      <w:r>
        <w:rPr>
          <w:color w:val="000000"/>
          <w:w w:val="101"/>
          <w:sz w:val="28"/>
          <w:szCs w:val="28"/>
        </w:rPr>
        <w:t>ас</w:t>
      </w:r>
      <w:r>
        <w:rPr>
          <w:color w:val="000000"/>
          <w:spacing w:val="-2"/>
          <w:sz w:val="28"/>
          <w:szCs w:val="28"/>
        </w:rPr>
        <w:t>т</w:t>
      </w:r>
      <w:r>
        <w:rPr>
          <w:color w:val="000000"/>
          <w:sz w:val="28"/>
          <w:szCs w:val="28"/>
        </w:rPr>
        <w:t>о</w:t>
      </w:r>
      <w:r>
        <w:rPr>
          <w:color w:val="000000"/>
          <w:w w:val="101"/>
          <w:sz w:val="28"/>
          <w:szCs w:val="28"/>
        </w:rPr>
        <w:t>я</w:t>
      </w:r>
      <w:r>
        <w:rPr>
          <w:color w:val="000000"/>
          <w:spacing w:val="-1"/>
          <w:sz w:val="28"/>
          <w:szCs w:val="28"/>
        </w:rPr>
        <w:t>щ</w:t>
      </w:r>
      <w:r>
        <w:rPr>
          <w:color w:val="000000"/>
          <w:sz w:val="28"/>
          <w:szCs w:val="28"/>
        </w:rPr>
        <w:t>ий</w:t>
      </w:r>
      <w:r>
        <w:rPr>
          <w:color w:val="000000"/>
          <w:spacing w:val="7"/>
          <w:sz w:val="28"/>
          <w:szCs w:val="28"/>
        </w:rPr>
        <w:t xml:space="preserve"> </w:t>
      </w:r>
      <w:r>
        <w:rPr>
          <w:color w:val="000000"/>
          <w:sz w:val="28"/>
          <w:szCs w:val="28"/>
        </w:rPr>
        <w:t>к</w:t>
      </w:r>
      <w:r>
        <w:rPr>
          <w:color w:val="000000"/>
          <w:spacing w:val="1"/>
          <w:sz w:val="28"/>
          <w:szCs w:val="28"/>
        </w:rPr>
        <w:t>о</w:t>
      </w:r>
      <w:r>
        <w:rPr>
          <w:color w:val="000000"/>
          <w:spacing w:val="-1"/>
          <w:sz w:val="28"/>
          <w:szCs w:val="28"/>
        </w:rPr>
        <w:t>л</w:t>
      </w:r>
      <w:r>
        <w:rPr>
          <w:color w:val="000000"/>
          <w:sz w:val="28"/>
          <w:szCs w:val="28"/>
        </w:rPr>
        <w:t>л</w:t>
      </w:r>
      <w:r>
        <w:rPr>
          <w:color w:val="000000"/>
          <w:w w:val="101"/>
          <w:sz w:val="28"/>
          <w:szCs w:val="28"/>
        </w:rPr>
        <w:t>е</w:t>
      </w:r>
      <w:r>
        <w:rPr>
          <w:color w:val="000000"/>
          <w:sz w:val="28"/>
          <w:szCs w:val="28"/>
        </w:rPr>
        <w:t>ктивный</w:t>
      </w:r>
      <w:r>
        <w:rPr>
          <w:color w:val="000000"/>
          <w:spacing w:val="10"/>
          <w:sz w:val="28"/>
          <w:szCs w:val="28"/>
        </w:rPr>
        <w:t xml:space="preserve"> </w:t>
      </w:r>
      <w:r>
        <w:rPr>
          <w:color w:val="000000"/>
          <w:sz w:val="28"/>
          <w:szCs w:val="28"/>
        </w:rPr>
        <w:t>догов</w:t>
      </w:r>
      <w:r>
        <w:rPr>
          <w:color w:val="000000"/>
          <w:spacing w:val="-1"/>
          <w:sz w:val="28"/>
          <w:szCs w:val="28"/>
        </w:rPr>
        <w:t>о</w:t>
      </w:r>
      <w:r>
        <w:rPr>
          <w:color w:val="000000"/>
          <w:sz w:val="28"/>
          <w:szCs w:val="28"/>
        </w:rPr>
        <w:t>р</w:t>
      </w:r>
      <w:r>
        <w:rPr>
          <w:color w:val="000000"/>
          <w:spacing w:val="8"/>
          <w:sz w:val="28"/>
          <w:szCs w:val="28"/>
        </w:rPr>
        <w:t xml:space="preserve"> </w:t>
      </w:r>
      <w:r>
        <w:rPr>
          <w:color w:val="000000"/>
          <w:sz w:val="28"/>
          <w:szCs w:val="28"/>
        </w:rPr>
        <w:t>з</w:t>
      </w:r>
      <w:r>
        <w:rPr>
          <w:color w:val="000000"/>
          <w:w w:val="101"/>
          <w:sz w:val="28"/>
          <w:szCs w:val="28"/>
        </w:rPr>
        <w:t>а</w:t>
      </w:r>
      <w:r>
        <w:rPr>
          <w:color w:val="000000"/>
          <w:sz w:val="28"/>
          <w:szCs w:val="28"/>
        </w:rPr>
        <w:t>ключ</w:t>
      </w:r>
      <w:r>
        <w:rPr>
          <w:color w:val="000000"/>
          <w:w w:val="101"/>
          <w:sz w:val="28"/>
          <w:szCs w:val="28"/>
        </w:rPr>
        <w:t>е</w:t>
      </w:r>
      <w:r>
        <w:rPr>
          <w:color w:val="000000"/>
          <w:sz w:val="28"/>
          <w:szCs w:val="28"/>
        </w:rPr>
        <w:t>н</w:t>
      </w:r>
      <w:r>
        <w:rPr>
          <w:color w:val="000000"/>
          <w:spacing w:val="10"/>
          <w:sz w:val="28"/>
          <w:szCs w:val="28"/>
        </w:rPr>
        <w:t xml:space="preserve"> </w:t>
      </w:r>
      <w:r>
        <w:rPr>
          <w:color w:val="000000"/>
          <w:spacing w:val="-1"/>
          <w:sz w:val="28"/>
          <w:szCs w:val="28"/>
        </w:rPr>
        <w:t>м</w:t>
      </w:r>
      <w:r>
        <w:rPr>
          <w:color w:val="000000"/>
          <w:w w:val="101"/>
          <w:sz w:val="28"/>
          <w:szCs w:val="28"/>
        </w:rPr>
        <w:t>е</w:t>
      </w:r>
      <w:r>
        <w:rPr>
          <w:color w:val="000000"/>
          <w:spacing w:val="-2"/>
          <w:sz w:val="28"/>
          <w:szCs w:val="28"/>
        </w:rPr>
        <w:t>ж</w:t>
      </w:r>
      <w:r>
        <w:rPr>
          <w:color w:val="000000"/>
          <w:sz w:val="28"/>
          <w:szCs w:val="28"/>
        </w:rPr>
        <w:t>ду</w:t>
      </w:r>
      <w:r>
        <w:rPr>
          <w:color w:val="000000"/>
          <w:spacing w:val="6"/>
          <w:sz w:val="28"/>
          <w:szCs w:val="28"/>
        </w:rPr>
        <w:t xml:space="preserve"> </w:t>
      </w:r>
      <w:r>
        <w:rPr>
          <w:color w:val="000000"/>
          <w:sz w:val="28"/>
          <w:szCs w:val="28"/>
        </w:rPr>
        <w:t>р</w:t>
      </w:r>
      <w:r>
        <w:rPr>
          <w:color w:val="000000"/>
          <w:w w:val="101"/>
          <w:sz w:val="28"/>
          <w:szCs w:val="28"/>
        </w:rPr>
        <w:t>а</w:t>
      </w:r>
      <w:r>
        <w:rPr>
          <w:color w:val="000000"/>
          <w:spacing w:val="8"/>
          <w:sz w:val="28"/>
          <w:szCs w:val="28"/>
        </w:rPr>
        <w:t>б</w:t>
      </w:r>
      <w:r>
        <w:rPr>
          <w:color w:val="000000"/>
          <w:spacing w:val="1"/>
          <w:sz w:val="28"/>
          <w:szCs w:val="28"/>
        </w:rPr>
        <w:t>о</w:t>
      </w:r>
      <w:r>
        <w:rPr>
          <w:color w:val="000000"/>
          <w:sz w:val="28"/>
          <w:szCs w:val="28"/>
        </w:rPr>
        <w:t>т</w:t>
      </w:r>
      <w:r>
        <w:rPr>
          <w:color w:val="000000"/>
          <w:spacing w:val="-1"/>
          <w:sz w:val="28"/>
          <w:szCs w:val="28"/>
        </w:rPr>
        <w:t>о</w:t>
      </w:r>
      <w:r>
        <w:rPr>
          <w:color w:val="000000"/>
          <w:sz w:val="28"/>
          <w:szCs w:val="28"/>
        </w:rPr>
        <w:t>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w:t>
      </w:r>
      <w:r>
        <w:rPr>
          <w:color w:val="000000"/>
          <w:w w:val="101"/>
          <w:sz w:val="28"/>
          <w:szCs w:val="28"/>
        </w:rPr>
        <w:t>е</w:t>
      </w:r>
      <w:r>
        <w:rPr>
          <w:color w:val="000000"/>
          <w:sz w:val="28"/>
          <w:szCs w:val="28"/>
        </w:rPr>
        <w:t>м</w:t>
      </w:r>
      <w:r>
        <w:rPr>
          <w:color w:val="000000"/>
          <w:spacing w:val="6"/>
          <w:sz w:val="28"/>
          <w:szCs w:val="28"/>
        </w:rPr>
        <w:t xml:space="preserve"> </w:t>
      </w:r>
      <w:r>
        <w:rPr>
          <w:color w:val="000000"/>
          <w:spacing w:val="1"/>
          <w:sz w:val="28"/>
          <w:szCs w:val="28"/>
        </w:rPr>
        <w:t>и</w:t>
      </w:r>
      <w:r>
        <w:rPr>
          <w:color w:val="000000"/>
          <w:sz w:val="28"/>
          <w:szCs w:val="28"/>
        </w:rPr>
        <w:t xml:space="preserve"> 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w:t>
      </w:r>
      <w:r>
        <w:rPr>
          <w:color w:val="000000"/>
          <w:w w:val="101"/>
          <w:sz w:val="28"/>
          <w:szCs w:val="28"/>
        </w:rPr>
        <w:t>а</w:t>
      </w:r>
      <w:r>
        <w:rPr>
          <w:color w:val="000000"/>
          <w:spacing w:val="-1"/>
          <w:sz w:val="28"/>
          <w:szCs w:val="28"/>
        </w:rPr>
        <w:t>м</w:t>
      </w:r>
      <w:r>
        <w:rPr>
          <w:color w:val="000000"/>
          <w:sz w:val="28"/>
          <w:szCs w:val="28"/>
        </w:rPr>
        <w:t>и</w:t>
      </w:r>
      <w:r>
        <w:rPr>
          <w:color w:val="000000"/>
          <w:spacing w:val="177"/>
          <w:sz w:val="28"/>
          <w:szCs w:val="28"/>
        </w:rPr>
        <w:t xml:space="preserve"> </w:t>
      </w:r>
      <w:r>
        <w:rPr>
          <w:color w:val="000000"/>
          <w:sz w:val="28"/>
          <w:szCs w:val="28"/>
        </w:rPr>
        <w:t>и</w:t>
      </w:r>
      <w:r>
        <w:rPr>
          <w:color w:val="000000"/>
          <w:spacing w:val="178"/>
          <w:sz w:val="28"/>
          <w:szCs w:val="28"/>
        </w:rPr>
        <w:t xml:space="preserve"> </w:t>
      </w:r>
      <w:r>
        <w:rPr>
          <w:color w:val="000000"/>
          <w:spacing w:val="-1"/>
          <w:w w:val="101"/>
          <w:sz w:val="28"/>
          <w:szCs w:val="28"/>
        </w:rPr>
        <w:t>я</w:t>
      </w:r>
      <w:r>
        <w:rPr>
          <w:color w:val="000000"/>
          <w:sz w:val="28"/>
          <w:szCs w:val="28"/>
        </w:rPr>
        <w:t>в</w:t>
      </w:r>
      <w:r>
        <w:rPr>
          <w:color w:val="000000"/>
          <w:spacing w:val="-1"/>
          <w:sz w:val="28"/>
          <w:szCs w:val="28"/>
        </w:rPr>
        <w:t>л</w:t>
      </w:r>
      <w:r>
        <w:rPr>
          <w:color w:val="000000"/>
          <w:spacing w:val="1"/>
          <w:w w:val="101"/>
          <w:sz w:val="28"/>
          <w:szCs w:val="28"/>
        </w:rPr>
        <w:t>я</w:t>
      </w:r>
      <w:r>
        <w:rPr>
          <w:color w:val="000000"/>
          <w:w w:val="101"/>
          <w:sz w:val="28"/>
          <w:szCs w:val="28"/>
        </w:rPr>
        <w:t>е</w:t>
      </w:r>
      <w:r>
        <w:rPr>
          <w:color w:val="000000"/>
          <w:sz w:val="28"/>
          <w:szCs w:val="28"/>
        </w:rPr>
        <w:t>т</w:t>
      </w:r>
      <w:r>
        <w:rPr>
          <w:color w:val="000000"/>
          <w:w w:val="101"/>
          <w:sz w:val="28"/>
          <w:szCs w:val="28"/>
        </w:rPr>
        <w:t>ся</w:t>
      </w:r>
      <w:r>
        <w:rPr>
          <w:color w:val="000000"/>
          <w:spacing w:val="176"/>
          <w:sz w:val="28"/>
          <w:szCs w:val="28"/>
        </w:rPr>
        <w:t xml:space="preserve"> </w:t>
      </w:r>
      <w:r>
        <w:rPr>
          <w:color w:val="000000"/>
          <w:sz w:val="28"/>
          <w:szCs w:val="28"/>
        </w:rPr>
        <w:t>пр</w:t>
      </w:r>
      <w:r>
        <w:rPr>
          <w:color w:val="000000"/>
          <w:w w:val="101"/>
          <w:sz w:val="28"/>
          <w:szCs w:val="28"/>
        </w:rPr>
        <w:t>а</w:t>
      </w:r>
      <w:r>
        <w:rPr>
          <w:color w:val="000000"/>
          <w:spacing w:val="-1"/>
          <w:sz w:val="28"/>
          <w:szCs w:val="28"/>
        </w:rPr>
        <w:t>в</w:t>
      </w:r>
      <w:r>
        <w:rPr>
          <w:color w:val="000000"/>
          <w:sz w:val="28"/>
          <w:szCs w:val="28"/>
        </w:rPr>
        <w:t>овым</w:t>
      </w:r>
      <w:r>
        <w:rPr>
          <w:color w:val="000000"/>
          <w:spacing w:val="175"/>
          <w:sz w:val="28"/>
          <w:szCs w:val="28"/>
        </w:rPr>
        <w:t xml:space="preserve"> </w:t>
      </w:r>
      <w:r>
        <w:rPr>
          <w:color w:val="000000"/>
          <w:w w:val="101"/>
          <w:sz w:val="28"/>
          <w:szCs w:val="28"/>
        </w:rPr>
        <w:t>а</w:t>
      </w:r>
      <w:r>
        <w:rPr>
          <w:color w:val="000000"/>
          <w:sz w:val="28"/>
          <w:szCs w:val="28"/>
        </w:rPr>
        <w:t>кт</w:t>
      </w:r>
      <w:r>
        <w:rPr>
          <w:color w:val="000000"/>
          <w:spacing w:val="1"/>
          <w:sz w:val="28"/>
          <w:szCs w:val="28"/>
        </w:rPr>
        <w:t>о</w:t>
      </w:r>
      <w:r>
        <w:rPr>
          <w:color w:val="000000"/>
          <w:sz w:val="28"/>
          <w:szCs w:val="28"/>
        </w:rPr>
        <w:t>м,</w:t>
      </w:r>
      <w:r>
        <w:rPr>
          <w:color w:val="000000"/>
          <w:spacing w:val="177"/>
          <w:sz w:val="28"/>
          <w:szCs w:val="28"/>
        </w:rPr>
        <w:t xml:space="preserve"> </w:t>
      </w:r>
      <w:r>
        <w:rPr>
          <w:color w:val="000000"/>
          <w:sz w:val="28"/>
          <w:szCs w:val="28"/>
        </w:rPr>
        <w:t>р</w:t>
      </w:r>
      <w:r>
        <w:rPr>
          <w:color w:val="000000"/>
          <w:w w:val="101"/>
          <w:sz w:val="28"/>
          <w:szCs w:val="28"/>
        </w:rPr>
        <w:t>е</w:t>
      </w:r>
      <w:r>
        <w:rPr>
          <w:color w:val="000000"/>
          <w:sz w:val="28"/>
          <w:szCs w:val="28"/>
        </w:rPr>
        <w:t>г</w:t>
      </w:r>
      <w:r>
        <w:rPr>
          <w:color w:val="000000"/>
          <w:spacing w:val="-2"/>
          <w:sz w:val="28"/>
          <w:szCs w:val="28"/>
        </w:rPr>
        <w:t>у</w:t>
      </w:r>
      <w:r>
        <w:rPr>
          <w:color w:val="000000"/>
          <w:sz w:val="28"/>
          <w:szCs w:val="28"/>
        </w:rPr>
        <w:t>лирующим</w:t>
      </w:r>
      <w:r>
        <w:rPr>
          <w:color w:val="000000"/>
          <w:spacing w:val="181"/>
          <w:sz w:val="28"/>
          <w:szCs w:val="28"/>
        </w:rPr>
        <w:t xml:space="preserve"> </w:t>
      </w:r>
      <w:r>
        <w:rPr>
          <w:color w:val="000000"/>
          <w:w w:val="101"/>
          <w:sz w:val="28"/>
          <w:szCs w:val="28"/>
        </w:rPr>
        <w:t>с</w:t>
      </w:r>
      <w:r>
        <w:rPr>
          <w:color w:val="000000"/>
          <w:sz w:val="28"/>
          <w:szCs w:val="28"/>
        </w:rPr>
        <w:t>оци</w:t>
      </w:r>
      <w:r>
        <w:rPr>
          <w:color w:val="000000"/>
          <w:w w:val="101"/>
          <w:sz w:val="28"/>
          <w:szCs w:val="28"/>
        </w:rPr>
        <w:t>а</w:t>
      </w:r>
      <w:r>
        <w:rPr>
          <w:color w:val="000000"/>
          <w:sz w:val="28"/>
          <w:szCs w:val="28"/>
        </w:rPr>
        <w:t>льн</w:t>
      </w:r>
      <w:r>
        <w:rPr>
          <w:color w:val="000000"/>
          <w:spacing w:val="1"/>
          <w:sz w:val="28"/>
          <w:szCs w:val="28"/>
        </w:rPr>
        <w:t>о</w:t>
      </w:r>
      <w:r>
        <w:rPr>
          <w:color w:val="000000"/>
          <w:sz w:val="28"/>
          <w:szCs w:val="28"/>
        </w:rPr>
        <w:t>-тр</w:t>
      </w:r>
      <w:r>
        <w:rPr>
          <w:color w:val="000000"/>
          <w:spacing w:val="-2"/>
          <w:sz w:val="28"/>
          <w:szCs w:val="28"/>
        </w:rPr>
        <w:t>у</w:t>
      </w:r>
      <w:r>
        <w:rPr>
          <w:color w:val="000000"/>
          <w:sz w:val="28"/>
          <w:szCs w:val="28"/>
        </w:rPr>
        <w:t>до</w:t>
      </w:r>
      <w:r>
        <w:rPr>
          <w:color w:val="000000"/>
          <w:spacing w:val="1"/>
          <w:sz w:val="28"/>
          <w:szCs w:val="28"/>
        </w:rPr>
        <w:t>вы</w:t>
      </w:r>
      <w:r>
        <w:rPr>
          <w:color w:val="000000"/>
          <w:w w:val="101"/>
          <w:sz w:val="28"/>
          <w:szCs w:val="28"/>
        </w:rPr>
        <w:t>е</w:t>
      </w:r>
      <w:r>
        <w:rPr>
          <w:color w:val="000000"/>
          <w:spacing w:val="73"/>
          <w:sz w:val="28"/>
          <w:szCs w:val="28"/>
        </w:rPr>
        <w:t xml:space="preserve"> </w:t>
      </w:r>
      <w:r>
        <w:rPr>
          <w:color w:val="000000"/>
          <w:spacing w:val="2"/>
          <w:sz w:val="28"/>
          <w:szCs w:val="28"/>
        </w:rPr>
        <w:t>о</w:t>
      </w:r>
      <w:r>
        <w:rPr>
          <w:color w:val="000000"/>
          <w:sz w:val="28"/>
          <w:szCs w:val="28"/>
        </w:rPr>
        <w:t>тнош</w:t>
      </w:r>
      <w:r>
        <w:rPr>
          <w:color w:val="000000"/>
          <w:spacing w:val="-1"/>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76"/>
          <w:sz w:val="28"/>
          <w:szCs w:val="28"/>
        </w:rPr>
        <w:t xml:space="preserve"> </w:t>
      </w:r>
      <w:r>
        <w:rPr>
          <w:color w:val="000000"/>
          <w:sz w:val="28"/>
          <w:szCs w:val="28"/>
        </w:rPr>
        <w:t>в</w:t>
      </w:r>
      <w:r>
        <w:rPr>
          <w:color w:val="000000"/>
          <w:spacing w:val="77"/>
          <w:sz w:val="28"/>
          <w:szCs w:val="28"/>
        </w:rPr>
        <w:t xml:space="preserve"> </w:t>
      </w:r>
      <w:r>
        <w:rPr>
          <w:color w:val="000000"/>
          <w:sz w:val="28"/>
          <w:szCs w:val="28"/>
        </w:rPr>
        <w:t>м</w:t>
      </w:r>
      <w:r>
        <w:rPr>
          <w:color w:val="000000"/>
          <w:spacing w:val="-1"/>
          <w:sz w:val="28"/>
          <w:szCs w:val="28"/>
        </w:rPr>
        <w:t>у</w:t>
      </w:r>
      <w:r>
        <w:rPr>
          <w:color w:val="000000"/>
          <w:sz w:val="28"/>
          <w:szCs w:val="28"/>
        </w:rPr>
        <w:t>ницип</w:t>
      </w:r>
      <w:r>
        <w:rPr>
          <w:color w:val="000000"/>
          <w:w w:val="101"/>
          <w:sz w:val="28"/>
          <w:szCs w:val="28"/>
        </w:rPr>
        <w:t>а</w:t>
      </w:r>
      <w:r>
        <w:rPr>
          <w:color w:val="000000"/>
          <w:spacing w:val="1"/>
          <w:sz w:val="28"/>
          <w:szCs w:val="28"/>
        </w:rPr>
        <w:t>л</w:t>
      </w:r>
      <w:r>
        <w:rPr>
          <w:color w:val="000000"/>
          <w:sz w:val="28"/>
          <w:szCs w:val="28"/>
        </w:rPr>
        <w:t>ьном</w:t>
      </w:r>
      <w:r>
        <w:rPr>
          <w:color w:val="000000"/>
          <w:spacing w:val="76"/>
          <w:sz w:val="28"/>
          <w:szCs w:val="28"/>
        </w:rPr>
        <w:t xml:space="preserve"> </w:t>
      </w:r>
      <w:r>
        <w:rPr>
          <w:color w:val="000000"/>
          <w:w w:val="101"/>
          <w:sz w:val="28"/>
          <w:szCs w:val="28"/>
        </w:rPr>
        <w:t>бюджетном</w:t>
      </w:r>
      <w:r>
        <w:rPr>
          <w:color w:val="000000"/>
          <w:spacing w:val="76"/>
          <w:sz w:val="28"/>
          <w:szCs w:val="28"/>
        </w:rPr>
        <w:t xml:space="preserve"> </w:t>
      </w:r>
      <w:r>
        <w:rPr>
          <w:color w:val="000000"/>
          <w:sz w:val="28"/>
          <w:szCs w:val="28"/>
        </w:rPr>
        <w:t>общ</w:t>
      </w:r>
      <w:r>
        <w:rPr>
          <w:color w:val="000000"/>
          <w:w w:val="101"/>
          <w:sz w:val="28"/>
          <w:szCs w:val="28"/>
        </w:rPr>
        <w:t>е</w:t>
      </w:r>
      <w:r>
        <w:rPr>
          <w:color w:val="000000"/>
          <w:spacing w:val="-1"/>
          <w:sz w:val="28"/>
          <w:szCs w:val="28"/>
        </w:rPr>
        <w:t>о</w:t>
      </w:r>
      <w:r>
        <w:rPr>
          <w:color w:val="000000"/>
          <w:sz w:val="28"/>
          <w:szCs w:val="28"/>
        </w:rPr>
        <w:t>бр</w:t>
      </w:r>
      <w:r>
        <w:rPr>
          <w:color w:val="000000"/>
          <w:w w:val="101"/>
          <w:sz w:val="28"/>
          <w:szCs w:val="28"/>
        </w:rPr>
        <w:t>а</w:t>
      </w:r>
      <w:r>
        <w:rPr>
          <w:color w:val="000000"/>
          <w:spacing w:val="-2"/>
          <w:sz w:val="28"/>
          <w:szCs w:val="28"/>
        </w:rPr>
        <w:t>з</w:t>
      </w:r>
      <w:r>
        <w:rPr>
          <w:color w:val="000000"/>
          <w:sz w:val="28"/>
          <w:szCs w:val="28"/>
        </w:rPr>
        <w:t>ов</w:t>
      </w:r>
      <w:r>
        <w:rPr>
          <w:color w:val="000000"/>
          <w:w w:val="101"/>
          <w:sz w:val="28"/>
          <w:szCs w:val="28"/>
        </w:rPr>
        <w:t>а</w:t>
      </w:r>
      <w:r>
        <w:rPr>
          <w:color w:val="000000"/>
          <w:sz w:val="28"/>
          <w:szCs w:val="28"/>
        </w:rPr>
        <w:t>т</w:t>
      </w:r>
      <w:r>
        <w:rPr>
          <w:color w:val="000000"/>
          <w:spacing w:val="1"/>
          <w:w w:val="101"/>
          <w:sz w:val="28"/>
          <w:szCs w:val="28"/>
        </w:rPr>
        <w:t>е</w:t>
      </w:r>
      <w:r>
        <w:rPr>
          <w:color w:val="000000"/>
          <w:sz w:val="28"/>
          <w:szCs w:val="28"/>
        </w:rPr>
        <w:t>ль</w:t>
      </w:r>
      <w:r>
        <w:rPr>
          <w:color w:val="000000"/>
          <w:spacing w:val="-1"/>
          <w:sz w:val="28"/>
          <w:szCs w:val="28"/>
        </w:rPr>
        <w:t>н</w:t>
      </w:r>
      <w:r>
        <w:rPr>
          <w:color w:val="000000"/>
          <w:sz w:val="28"/>
          <w:szCs w:val="28"/>
        </w:rPr>
        <w:t xml:space="preserve">ом </w:t>
      </w:r>
      <w:r>
        <w:rPr>
          <w:color w:val="000000"/>
          <w:spacing w:val="-2"/>
          <w:sz w:val="28"/>
          <w:szCs w:val="28"/>
        </w:rPr>
        <w:t>у</w:t>
      </w:r>
      <w:r>
        <w:rPr>
          <w:color w:val="000000"/>
          <w:sz w:val="28"/>
          <w:szCs w:val="28"/>
        </w:rPr>
        <w:t>чр</w:t>
      </w:r>
      <w:r>
        <w:rPr>
          <w:color w:val="000000"/>
          <w:w w:val="101"/>
          <w:sz w:val="28"/>
          <w:szCs w:val="28"/>
        </w:rPr>
        <w:t>е</w:t>
      </w:r>
      <w:r>
        <w:rPr>
          <w:color w:val="000000"/>
          <w:sz w:val="28"/>
          <w:szCs w:val="28"/>
        </w:rPr>
        <w:t>ж</w:t>
      </w:r>
      <w:r>
        <w:rPr>
          <w:color w:val="000000"/>
          <w:spacing w:val="1"/>
          <w:sz w:val="28"/>
          <w:szCs w:val="28"/>
        </w:rPr>
        <w:t>д</w:t>
      </w:r>
      <w:r>
        <w:rPr>
          <w:color w:val="000000"/>
          <w:w w:val="101"/>
          <w:sz w:val="28"/>
          <w:szCs w:val="28"/>
        </w:rPr>
        <w:t>е</w:t>
      </w:r>
      <w:r>
        <w:rPr>
          <w:color w:val="000000"/>
          <w:sz w:val="28"/>
          <w:szCs w:val="28"/>
        </w:rPr>
        <w:t>нии</w:t>
      </w:r>
      <w:r>
        <w:rPr>
          <w:color w:val="000000"/>
          <w:spacing w:val="117"/>
          <w:sz w:val="28"/>
          <w:szCs w:val="28"/>
        </w:rPr>
        <w:t xml:space="preserve"> </w:t>
      </w:r>
      <w:r>
        <w:rPr>
          <w:color w:val="000000"/>
          <w:sz w:val="28"/>
          <w:szCs w:val="28"/>
        </w:rPr>
        <w:t xml:space="preserve">средней общеобразовательной школы № 2 города Канска (МБОУ СОШ № 2  </w:t>
      </w:r>
      <w:proofErr w:type="spellStart"/>
      <w:r>
        <w:rPr>
          <w:color w:val="000000"/>
          <w:sz w:val="28"/>
          <w:szCs w:val="28"/>
        </w:rPr>
        <w:t>г.Канска</w:t>
      </w:r>
      <w:proofErr w:type="spellEnd"/>
      <w:r>
        <w:rPr>
          <w:color w:val="000000"/>
          <w:sz w:val="28"/>
          <w:szCs w:val="28"/>
        </w:rPr>
        <w:t>)</w:t>
      </w:r>
    </w:p>
    <w:p w:rsidR="00E649C2" w:rsidRDefault="00E649C2" w:rsidP="00E649C2">
      <w:pPr>
        <w:widowControl w:val="0"/>
        <w:spacing w:line="239" w:lineRule="auto"/>
        <w:ind w:right="1"/>
        <w:jc w:val="both"/>
        <w:rPr>
          <w:color w:val="000000"/>
          <w:sz w:val="28"/>
          <w:szCs w:val="28"/>
        </w:rPr>
      </w:pPr>
      <w:r>
        <w:rPr>
          <w:color w:val="000000"/>
          <w:sz w:val="28"/>
          <w:szCs w:val="28"/>
        </w:rPr>
        <w:t>1.2. О</w:t>
      </w:r>
      <w:r>
        <w:rPr>
          <w:color w:val="000000"/>
          <w:w w:val="101"/>
          <w:sz w:val="28"/>
          <w:szCs w:val="28"/>
        </w:rPr>
        <w:t>с</w:t>
      </w:r>
      <w:r>
        <w:rPr>
          <w:color w:val="000000"/>
          <w:spacing w:val="-1"/>
          <w:sz w:val="28"/>
          <w:szCs w:val="28"/>
        </w:rPr>
        <w:t>н</w:t>
      </w:r>
      <w:r>
        <w:rPr>
          <w:color w:val="000000"/>
          <w:sz w:val="28"/>
          <w:szCs w:val="28"/>
        </w:rPr>
        <w:t>о</w:t>
      </w:r>
      <w:r>
        <w:rPr>
          <w:color w:val="000000"/>
          <w:spacing w:val="-1"/>
          <w:sz w:val="28"/>
          <w:szCs w:val="28"/>
        </w:rPr>
        <w:t>в</w:t>
      </w:r>
      <w:r>
        <w:rPr>
          <w:color w:val="000000"/>
          <w:sz w:val="28"/>
          <w:szCs w:val="28"/>
        </w:rPr>
        <w:t>ой</w:t>
      </w:r>
      <w:r>
        <w:rPr>
          <w:color w:val="000000"/>
          <w:spacing w:val="-1"/>
          <w:sz w:val="28"/>
          <w:szCs w:val="28"/>
        </w:rPr>
        <w:t xml:space="preserve"> </w:t>
      </w:r>
      <w:r>
        <w:rPr>
          <w:color w:val="000000"/>
          <w:sz w:val="28"/>
          <w:szCs w:val="28"/>
        </w:rPr>
        <w:t>дл</w:t>
      </w:r>
      <w:r>
        <w:rPr>
          <w:color w:val="000000"/>
          <w:w w:val="101"/>
          <w:sz w:val="28"/>
          <w:szCs w:val="28"/>
        </w:rPr>
        <w:t>я</w:t>
      </w:r>
      <w:r>
        <w:rPr>
          <w:color w:val="000000"/>
          <w:sz w:val="28"/>
          <w:szCs w:val="28"/>
        </w:rPr>
        <w:t xml:space="preserve"> з</w:t>
      </w:r>
      <w:r>
        <w:rPr>
          <w:color w:val="000000"/>
          <w:w w:val="101"/>
          <w:sz w:val="28"/>
          <w:szCs w:val="28"/>
        </w:rPr>
        <w:t>а</w:t>
      </w:r>
      <w:r>
        <w:rPr>
          <w:color w:val="000000"/>
          <w:spacing w:val="-3"/>
          <w:sz w:val="28"/>
          <w:szCs w:val="28"/>
        </w:rPr>
        <w:t>к</w:t>
      </w:r>
      <w:r>
        <w:rPr>
          <w:color w:val="000000"/>
          <w:sz w:val="28"/>
          <w:szCs w:val="28"/>
        </w:rPr>
        <w:t>люч</w:t>
      </w:r>
      <w:r>
        <w:rPr>
          <w:color w:val="000000"/>
          <w:w w:val="101"/>
          <w:sz w:val="28"/>
          <w:szCs w:val="28"/>
        </w:rPr>
        <w:t>е</w:t>
      </w:r>
      <w:r>
        <w:rPr>
          <w:color w:val="000000"/>
          <w:sz w:val="28"/>
          <w:szCs w:val="28"/>
        </w:rPr>
        <w:t>ни</w:t>
      </w:r>
      <w:r>
        <w:rPr>
          <w:color w:val="000000"/>
          <w:w w:val="101"/>
          <w:sz w:val="28"/>
          <w:szCs w:val="28"/>
        </w:rPr>
        <w:t>я</w:t>
      </w:r>
      <w:r>
        <w:rPr>
          <w:color w:val="000000"/>
          <w:sz w:val="28"/>
          <w:szCs w:val="28"/>
        </w:rPr>
        <w:t xml:space="preserve"> 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кти</w:t>
      </w:r>
      <w:r>
        <w:rPr>
          <w:color w:val="000000"/>
          <w:spacing w:val="-1"/>
          <w:sz w:val="28"/>
          <w:szCs w:val="28"/>
        </w:rPr>
        <w:t>в</w:t>
      </w:r>
      <w:r>
        <w:rPr>
          <w:color w:val="000000"/>
          <w:sz w:val="28"/>
          <w:szCs w:val="28"/>
        </w:rPr>
        <w:t>но</w:t>
      </w:r>
      <w:r>
        <w:rPr>
          <w:color w:val="000000"/>
          <w:spacing w:val="-1"/>
          <w:sz w:val="28"/>
          <w:szCs w:val="28"/>
        </w:rPr>
        <w:t>г</w:t>
      </w:r>
      <w:r>
        <w:rPr>
          <w:color w:val="000000"/>
          <w:sz w:val="28"/>
          <w:szCs w:val="28"/>
        </w:rPr>
        <w:t>о дого</w:t>
      </w:r>
      <w:r>
        <w:rPr>
          <w:color w:val="000000"/>
          <w:spacing w:val="-1"/>
          <w:sz w:val="28"/>
          <w:szCs w:val="28"/>
        </w:rPr>
        <w:t>в</w:t>
      </w:r>
      <w:r>
        <w:rPr>
          <w:color w:val="000000"/>
          <w:sz w:val="28"/>
          <w:szCs w:val="28"/>
        </w:rPr>
        <w:t>ор</w:t>
      </w:r>
      <w:r>
        <w:rPr>
          <w:color w:val="000000"/>
          <w:w w:val="101"/>
          <w:sz w:val="28"/>
          <w:szCs w:val="28"/>
        </w:rPr>
        <w:t>а</w:t>
      </w:r>
      <w:r>
        <w:rPr>
          <w:color w:val="000000"/>
          <w:spacing w:val="-3"/>
          <w:sz w:val="28"/>
          <w:szCs w:val="28"/>
        </w:rPr>
        <w:t xml:space="preserve"> </w:t>
      </w:r>
      <w:r>
        <w:rPr>
          <w:color w:val="000000"/>
          <w:w w:val="101"/>
          <w:sz w:val="28"/>
          <w:szCs w:val="28"/>
        </w:rPr>
        <w:t>я</w:t>
      </w:r>
      <w:r>
        <w:rPr>
          <w:color w:val="000000"/>
          <w:sz w:val="28"/>
          <w:szCs w:val="28"/>
        </w:rPr>
        <w:t>в</w:t>
      </w:r>
      <w:r>
        <w:rPr>
          <w:color w:val="000000"/>
          <w:spacing w:val="-1"/>
          <w:sz w:val="28"/>
          <w:szCs w:val="28"/>
        </w:rPr>
        <w:t>л</w:t>
      </w:r>
      <w:r>
        <w:rPr>
          <w:color w:val="000000"/>
          <w:spacing w:val="-1"/>
          <w:w w:val="101"/>
          <w:sz w:val="28"/>
          <w:szCs w:val="28"/>
        </w:rPr>
        <w:t>я</w:t>
      </w:r>
      <w:r>
        <w:rPr>
          <w:color w:val="000000"/>
          <w:spacing w:val="-2"/>
          <w:sz w:val="28"/>
          <w:szCs w:val="28"/>
        </w:rPr>
        <w:t>ю</w:t>
      </w:r>
      <w:r>
        <w:rPr>
          <w:color w:val="000000"/>
          <w:sz w:val="28"/>
          <w:szCs w:val="28"/>
        </w:rPr>
        <w:t>т</w:t>
      </w:r>
      <w:r>
        <w:rPr>
          <w:color w:val="000000"/>
          <w:w w:val="101"/>
          <w:sz w:val="28"/>
          <w:szCs w:val="28"/>
        </w:rPr>
        <w:t>ся:</w:t>
      </w:r>
      <w:r>
        <w:rPr>
          <w:color w:val="000000"/>
          <w:sz w:val="28"/>
          <w:szCs w:val="28"/>
        </w:rPr>
        <w:t xml:space="preserve"> </w:t>
      </w:r>
    </w:p>
    <w:p w:rsidR="00E649C2" w:rsidRDefault="00E649C2" w:rsidP="00E649C2">
      <w:pPr>
        <w:widowControl w:val="0"/>
        <w:spacing w:line="239" w:lineRule="auto"/>
        <w:ind w:right="1"/>
        <w:jc w:val="both"/>
        <w:rPr>
          <w:color w:val="000000"/>
          <w:w w:val="101"/>
          <w:sz w:val="28"/>
          <w:szCs w:val="28"/>
        </w:rPr>
      </w:pPr>
      <w:r>
        <w:rPr>
          <w:color w:val="000000"/>
          <w:sz w:val="28"/>
          <w:szCs w:val="28"/>
        </w:rPr>
        <w:t>Тр</w:t>
      </w:r>
      <w:r>
        <w:rPr>
          <w:color w:val="000000"/>
          <w:spacing w:val="-1"/>
          <w:sz w:val="28"/>
          <w:szCs w:val="28"/>
        </w:rPr>
        <w:t>у</w:t>
      </w:r>
      <w:r>
        <w:rPr>
          <w:color w:val="000000"/>
          <w:sz w:val="28"/>
          <w:szCs w:val="28"/>
        </w:rPr>
        <w:t>д</w:t>
      </w:r>
      <w:r>
        <w:rPr>
          <w:color w:val="000000"/>
          <w:spacing w:val="1"/>
          <w:sz w:val="28"/>
          <w:szCs w:val="28"/>
        </w:rPr>
        <w:t>о</w:t>
      </w:r>
      <w:r>
        <w:rPr>
          <w:color w:val="000000"/>
          <w:sz w:val="28"/>
          <w:szCs w:val="28"/>
        </w:rPr>
        <w:t>вой к</w:t>
      </w:r>
      <w:r>
        <w:rPr>
          <w:color w:val="000000"/>
          <w:spacing w:val="-1"/>
          <w:sz w:val="28"/>
          <w:szCs w:val="28"/>
        </w:rPr>
        <w:t>о</w:t>
      </w:r>
      <w:r>
        <w:rPr>
          <w:color w:val="000000"/>
          <w:spacing w:val="1"/>
          <w:sz w:val="28"/>
          <w:szCs w:val="28"/>
        </w:rPr>
        <w:t>д</w:t>
      </w:r>
      <w:r>
        <w:rPr>
          <w:color w:val="000000"/>
          <w:w w:val="101"/>
          <w:sz w:val="28"/>
          <w:szCs w:val="28"/>
        </w:rPr>
        <w:t>е</w:t>
      </w:r>
      <w:r>
        <w:rPr>
          <w:color w:val="000000"/>
          <w:spacing w:val="-1"/>
          <w:sz w:val="28"/>
          <w:szCs w:val="28"/>
        </w:rPr>
        <w:t>к</w:t>
      </w:r>
      <w:r>
        <w:rPr>
          <w:color w:val="000000"/>
          <w:w w:val="101"/>
          <w:sz w:val="28"/>
          <w:szCs w:val="28"/>
        </w:rPr>
        <w:t>с</w:t>
      </w:r>
      <w:r>
        <w:rPr>
          <w:color w:val="000000"/>
          <w:sz w:val="28"/>
          <w:szCs w:val="28"/>
        </w:rPr>
        <w:t xml:space="preserve"> Р</w:t>
      </w:r>
      <w:r>
        <w:rPr>
          <w:color w:val="000000"/>
          <w:spacing w:val="-1"/>
          <w:sz w:val="28"/>
          <w:szCs w:val="28"/>
        </w:rPr>
        <w:t>о</w:t>
      </w:r>
      <w:r>
        <w:rPr>
          <w:color w:val="000000"/>
          <w:w w:val="101"/>
          <w:sz w:val="28"/>
          <w:szCs w:val="28"/>
        </w:rPr>
        <w:t>сс</w:t>
      </w:r>
      <w:r>
        <w:rPr>
          <w:color w:val="000000"/>
          <w:spacing w:val="-1"/>
          <w:sz w:val="28"/>
          <w:szCs w:val="28"/>
        </w:rPr>
        <w:t>и</w:t>
      </w:r>
      <w:r>
        <w:rPr>
          <w:color w:val="000000"/>
          <w:sz w:val="28"/>
          <w:szCs w:val="28"/>
        </w:rPr>
        <w:t>й</w:t>
      </w:r>
      <w:r>
        <w:rPr>
          <w:color w:val="000000"/>
          <w:w w:val="101"/>
          <w:sz w:val="28"/>
          <w:szCs w:val="28"/>
        </w:rPr>
        <w:t>с</w:t>
      </w:r>
      <w:r>
        <w:rPr>
          <w:color w:val="000000"/>
          <w:spacing w:val="-1"/>
          <w:sz w:val="28"/>
          <w:szCs w:val="28"/>
        </w:rPr>
        <w:t>к</w:t>
      </w:r>
      <w:r>
        <w:rPr>
          <w:color w:val="000000"/>
          <w:sz w:val="28"/>
          <w:szCs w:val="28"/>
        </w:rPr>
        <w:t>ой</w:t>
      </w:r>
      <w:r>
        <w:rPr>
          <w:color w:val="000000"/>
          <w:spacing w:val="3"/>
          <w:sz w:val="28"/>
          <w:szCs w:val="28"/>
        </w:rPr>
        <w:t xml:space="preserve"> </w:t>
      </w:r>
      <w:r>
        <w:rPr>
          <w:color w:val="000000"/>
          <w:sz w:val="28"/>
          <w:szCs w:val="28"/>
        </w:rPr>
        <w:t>Ф</w:t>
      </w:r>
      <w:r>
        <w:rPr>
          <w:color w:val="000000"/>
          <w:spacing w:val="-1"/>
          <w:w w:val="101"/>
          <w:sz w:val="28"/>
          <w:szCs w:val="28"/>
        </w:rPr>
        <w:t>е</w:t>
      </w:r>
      <w:r>
        <w:rPr>
          <w:color w:val="000000"/>
          <w:sz w:val="28"/>
          <w:szCs w:val="28"/>
        </w:rPr>
        <w:t>д</w:t>
      </w:r>
      <w:r>
        <w:rPr>
          <w:color w:val="000000"/>
          <w:spacing w:val="-2"/>
          <w:w w:val="101"/>
          <w:sz w:val="28"/>
          <w:szCs w:val="28"/>
        </w:rPr>
        <w:t>е</w:t>
      </w:r>
      <w:r>
        <w:rPr>
          <w:color w:val="000000"/>
          <w:sz w:val="28"/>
          <w:szCs w:val="28"/>
        </w:rPr>
        <w:t>р</w:t>
      </w:r>
      <w:r>
        <w:rPr>
          <w:color w:val="000000"/>
          <w:w w:val="101"/>
          <w:sz w:val="28"/>
          <w:szCs w:val="28"/>
        </w:rPr>
        <w:t>а</w:t>
      </w:r>
      <w:r>
        <w:rPr>
          <w:color w:val="000000"/>
          <w:spacing w:val="-1"/>
          <w:sz w:val="28"/>
          <w:szCs w:val="28"/>
        </w:rPr>
        <w:t>ци</w:t>
      </w:r>
      <w:r>
        <w:rPr>
          <w:color w:val="000000"/>
          <w:sz w:val="28"/>
          <w:szCs w:val="28"/>
        </w:rPr>
        <w:t>и</w:t>
      </w:r>
      <w:r>
        <w:rPr>
          <w:color w:val="000000"/>
          <w:spacing w:val="1"/>
          <w:sz w:val="28"/>
          <w:szCs w:val="28"/>
        </w:rPr>
        <w:t xml:space="preserve"> </w:t>
      </w:r>
      <w:r>
        <w:rPr>
          <w:color w:val="000000"/>
          <w:sz w:val="28"/>
          <w:szCs w:val="28"/>
        </w:rPr>
        <w:t>(д</w:t>
      </w:r>
      <w:r>
        <w:rPr>
          <w:color w:val="000000"/>
          <w:w w:val="101"/>
          <w:sz w:val="28"/>
          <w:szCs w:val="28"/>
        </w:rPr>
        <w:t>а</w:t>
      </w:r>
      <w:r>
        <w:rPr>
          <w:color w:val="000000"/>
          <w:sz w:val="28"/>
          <w:szCs w:val="28"/>
        </w:rPr>
        <w:t>л</w:t>
      </w:r>
      <w:r>
        <w:rPr>
          <w:color w:val="000000"/>
          <w:spacing w:val="-2"/>
          <w:w w:val="101"/>
          <w:sz w:val="28"/>
          <w:szCs w:val="28"/>
        </w:rPr>
        <w:t>е</w:t>
      </w:r>
      <w:r>
        <w:rPr>
          <w:color w:val="000000"/>
          <w:w w:val="101"/>
          <w:sz w:val="28"/>
          <w:szCs w:val="28"/>
        </w:rPr>
        <w:t>е</w:t>
      </w:r>
      <w:r>
        <w:rPr>
          <w:color w:val="000000"/>
          <w:sz w:val="28"/>
          <w:szCs w:val="28"/>
        </w:rPr>
        <w:t xml:space="preserve"> –</w:t>
      </w:r>
      <w:r>
        <w:rPr>
          <w:color w:val="000000"/>
          <w:spacing w:val="1"/>
          <w:sz w:val="28"/>
          <w:szCs w:val="28"/>
        </w:rPr>
        <w:t xml:space="preserve"> </w:t>
      </w:r>
      <w:r>
        <w:rPr>
          <w:color w:val="000000"/>
          <w:sz w:val="28"/>
          <w:szCs w:val="28"/>
        </w:rPr>
        <w:t>ТК Р</w:t>
      </w:r>
      <w:r>
        <w:rPr>
          <w:color w:val="000000"/>
          <w:spacing w:val="-1"/>
          <w:sz w:val="28"/>
          <w:szCs w:val="28"/>
        </w:rPr>
        <w:t>Ф</w:t>
      </w:r>
      <w:r>
        <w:rPr>
          <w:color w:val="000000"/>
          <w:sz w:val="28"/>
          <w:szCs w:val="28"/>
        </w:rPr>
        <w:t>)</w:t>
      </w:r>
      <w:r>
        <w:rPr>
          <w:color w:val="000000"/>
          <w:w w:val="101"/>
          <w:sz w:val="28"/>
          <w:szCs w:val="28"/>
        </w:rPr>
        <w:t>.</w:t>
      </w:r>
    </w:p>
    <w:p w:rsidR="00E649C2" w:rsidRDefault="00E649C2" w:rsidP="00E649C2">
      <w:pPr>
        <w:widowControl w:val="0"/>
        <w:spacing w:line="239" w:lineRule="auto"/>
        <w:ind w:right="1"/>
        <w:jc w:val="both"/>
        <w:rPr>
          <w:color w:val="000000"/>
          <w:w w:val="101"/>
          <w:sz w:val="28"/>
          <w:szCs w:val="28"/>
        </w:rPr>
      </w:pPr>
      <w:r>
        <w:rPr>
          <w:color w:val="000000"/>
          <w:sz w:val="28"/>
          <w:szCs w:val="28"/>
        </w:rPr>
        <w:t>Ф</w:t>
      </w:r>
      <w:r>
        <w:rPr>
          <w:color w:val="000000"/>
          <w:w w:val="101"/>
          <w:sz w:val="28"/>
          <w:szCs w:val="28"/>
        </w:rPr>
        <w:t>е</w:t>
      </w:r>
      <w:r>
        <w:rPr>
          <w:color w:val="000000"/>
          <w:sz w:val="28"/>
          <w:szCs w:val="28"/>
        </w:rPr>
        <w:t>д</w:t>
      </w:r>
      <w:r>
        <w:rPr>
          <w:color w:val="000000"/>
          <w:spacing w:val="-1"/>
          <w:w w:val="101"/>
          <w:sz w:val="28"/>
          <w:szCs w:val="28"/>
        </w:rPr>
        <w:t>е</w:t>
      </w:r>
      <w:r>
        <w:rPr>
          <w:color w:val="000000"/>
          <w:sz w:val="28"/>
          <w:szCs w:val="28"/>
        </w:rPr>
        <w:t>р</w:t>
      </w:r>
      <w:r>
        <w:rPr>
          <w:color w:val="000000"/>
          <w:w w:val="101"/>
          <w:sz w:val="28"/>
          <w:szCs w:val="28"/>
        </w:rPr>
        <w:t>а</w:t>
      </w:r>
      <w:r>
        <w:rPr>
          <w:color w:val="000000"/>
          <w:sz w:val="28"/>
          <w:szCs w:val="28"/>
        </w:rPr>
        <w:t>льн</w:t>
      </w:r>
      <w:r>
        <w:rPr>
          <w:color w:val="000000"/>
          <w:spacing w:val="-1"/>
          <w:sz w:val="28"/>
          <w:szCs w:val="28"/>
        </w:rPr>
        <w:t>ы</w:t>
      </w:r>
      <w:r>
        <w:rPr>
          <w:color w:val="000000"/>
          <w:sz w:val="28"/>
          <w:szCs w:val="28"/>
        </w:rPr>
        <w:t>й</w:t>
      </w:r>
      <w:r>
        <w:rPr>
          <w:color w:val="000000"/>
          <w:spacing w:val="7"/>
          <w:sz w:val="28"/>
          <w:szCs w:val="28"/>
        </w:rPr>
        <w:t xml:space="preserve"> </w:t>
      </w:r>
      <w:r>
        <w:rPr>
          <w:color w:val="000000"/>
          <w:sz w:val="28"/>
          <w:szCs w:val="28"/>
        </w:rPr>
        <w:t>з</w:t>
      </w:r>
      <w:r>
        <w:rPr>
          <w:color w:val="000000"/>
          <w:spacing w:val="-2"/>
          <w:w w:val="101"/>
          <w:sz w:val="28"/>
          <w:szCs w:val="28"/>
        </w:rPr>
        <w:t>а</w:t>
      </w:r>
      <w:r>
        <w:rPr>
          <w:color w:val="000000"/>
          <w:sz w:val="28"/>
          <w:szCs w:val="28"/>
        </w:rPr>
        <w:t>кон</w:t>
      </w:r>
      <w:r>
        <w:rPr>
          <w:color w:val="000000"/>
          <w:spacing w:val="4"/>
          <w:sz w:val="28"/>
          <w:szCs w:val="28"/>
        </w:rPr>
        <w:t xml:space="preserve"> </w:t>
      </w:r>
      <w:r>
        <w:rPr>
          <w:color w:val="000000"/>
          <w:spacing w:val="1"/>
          <w:sz w:val="28"/>
          <w:szCs w:val="28"/>
        </w:rPr>
        <w:t>от</w:t>
      </w:r>
      <w:r>
        <w:rPr>
          <w:color w:val="000000"/>
          <w:spacing w:val="6"/>
          <w:sz w:val="28"/>
          <w:szCs w:val="28"/>
        </w:rPr>
        <w:t xml:space="preserve"> </w:t>
      </w:r>
      <w:r>
        <w:rPr>
          <w:color w:val="000000"/>
          <w:sz w:val="28"/>
          <w:szCs w:val="28"/>
        </w:rPr>
        <w:t>12</w:t>
      </w:r>
      <w:r>
        <w:rPr>
          <w:color w:val="000000"/>
          <w:spacing w:val="7"/>
          <w:sz w:val="28"/>
          <w:szCs w:val="28"/>
        </w:rPr>
        <w:t xml:space="preserve"> </w:t>
      </w:r>
      <w:r>
        <w:rPr>
          <w:color w:val="000000"/>
          <w:spacing w:val="-1"/>
          <w:w w:val="101"/>
          <w:sz w:val="28"/>
          <w:szCs w:val="28"/>
        </w:rPr>
        <w:t>я</w:t>
      </w:r>
      <w:r>
        <w:rPr>
          <w:color w:val="000000"/>
          <w:sz w:val="28"/>
          <w:szCs w:val="28"/>
        </w:rPr>
        <w:t>нв</w:t>
      </w:r>
      <w:r>
        <w:rPr>
          <w:color w:val="000000"/>
          <w:spacing w:val="-2"/>
          <w:w w:val="101"/>
          <w:sz w:val="28"/>
          <w:szCs w:val="28"/>
        </w:rPr>
        <w:t>а</w:t>
      </w:r>
      <w:r>
        <w:rPr>
          <w:color w:val="000000"/>
          <w:sz w:val="28"/>
          <w:szCs w:val="28"/>
        </w:rPr>
        <w:t>р</w:t>
      </w:r>
      <w:r>
        <w:rPr>
          <w:color w:val="000000"/>
          <w:w w:val="101"/>
          <w:sz w:val="28"/>
          <w:szCs w:val="28"/>
        </w:rPr>
        <w:t>я</w:t>
      </w:r>
      <w:r>
        <w:rPr>
          <w:color w:val="000000"/>
          <w:spacing w:val="3"/>
          <w:sz w:val="28"/>
          <w:szCs w:val="28"/>
        </w:rPr>
        <w:t xml:space="preserve"> </w:t>
      </w:r>
      <w:r>
        <w:rPr>
          <w:color w:val="000000"/>
          <w:spacing w:val="1"/>
          <w:sz w:val="28"/>
          <w:szCs w:val="28"/>
        </w:rPr>
        <w:t>1</w:t>
      </w:r>
      <w:r>
        <w:rPr>
          <w:color w:val="000000"/>
          <w:sz w:val="28"/>
          <w:szCs w:val="28"/>
        </w:rPr>
        <w:t>996</w:t>
      </w:r>
      <w:r>
        <w:rPr>
          <w:color w:val="000000"/>
          <w:spacing w:val="7"/>
          <w:sz w:val="28"/>
          <w:szCs w:val="28"/>
        </w:rPr>
        <w:t xml:space="preserve"> </w:t>
      </w:r>
      <w:r>
        <w:rPr>
          <w:color w:val="000000"/>
          <w:sz w:val="28"/>
          <w:szCs w:val="28"/>
        </w:rPr>
        <w:t>г.</w:t>
      </w:r>
      <w:r>
        <w:rPr>
          <w:color w:val="000000"/>
          <w:spacing w:val="3"/>
          <w:sz w:val="28"/>
          <w:szCs w:val="28"/>
        </w:rPr>
        <w:t xml:space="preserve"> </w:t>
      </w:r>
      <w:r>
        <w:rPr>
          <w:color w:val="000000"/>
          <w:spacing w:val="1"/>
          <w:sz w:val="28"/>
          <w:szCs w:val="28"/>
        </w:rPr>
        <w:t>№</w:t>
      </w:r>
      <w:r>
        <w:rPr>
          <w:color w:val="000000"/>
          <w:spacing w:val="7"/>
          <w:sz w:val="28"/>
          <w:szCs w:val="28"/>
        </w:rPr>
        <w:t xml:space="preserve"> </w:t>
      </w:r>
      <w:r>
        <w:rPr>
          <w:color w:val="000000"/>
          <w:sz w:val="28"/>
          <w:szCs w:val="28"/>
        </w:rPr>
        <w:t>1</w:t>
      </w:r>
      <w:r>
        <w:rPr>
          <w:color w:val="000000"/>
          <w:spacing w:val="8"/>
          <w:sz w:val="28"/>
          <w:szCs w:val="28"/>
        </w:rPr>
        <w:t>0</w:t>
      </w:r>
      <w:r>
        <w:rPr>
          <w:color w:val="000000"/>
          <w:sz w:val="28"/>
          <w:szCs w:val="28"/>
        </w:rPr>
        <w:t>-</w:t>
      </w:r>
      <w:r>
        <w:rPr>
          <w:color w:val="000000"/>
          <w:spacing w:val="-2"/>
          <w:sz w:val="28"/>
          <w:szCs w:val="28"/>
        </w:rPr>
        <w:t>Ф</w:t>
      </w:r>
      <w:r>
        <w:rPr>
          <w:color w:val="000000"/>
          <w:sz w:val="28"/>
          <w:szCs w:val="28"/>
        </w:rPr>
        <w:t>З</w:t>
      </w:r>
      <w:r>
        <w:rPr>
          <w:color w:val="000000"/>
          <w:spacing w:val="8"/>
          <w:sz w:val="28"/>
          <w:szCs w:val="28"/>
        </w:rPr>
        <w:t xml:space="preserve"> </w:t>
      </w:r>
      <w:r>
        <w:rPr>
          <w:color w:val="000000"/>
          <w:sz w:val="28"/>
          <w:szCs w:val="28"/>
        </w:rPr>
        <w:t>«О</w:t>
      </w:r>
      <w:r>
        <w:rPr>
          <w:color w:val="000000"/>
          <w:spacing w:val="5"/>
          <w:sz w:val="28"/>
          <w:szCs w:val="28"/>
        </w:rPr>
        <w:t xml:space="preserve"> </w:t>
      </w:r>
      <w:r>
        <w:rPr>
          <w:color w:val="000000"/>
          <w:spacing w:val="1"/>
          <w:sz w:val="28"/>
          <w:szCs w:val="28"/>
        </w:rPr>
        <w:t>п</w:t>
      </w:r>
      <w:r>
        <w:rPr>
          <w:color w:val="000000"/>
          <w:sz w:val="28"/>
          <w:szCs w:val="28"/>
        </w:rPr>
        <w:t>роф</w:t>
      </w:r>
      <w:r>
        <w:rPr>
          <w:color w:val="000000"/>
          <w:spacing w:val="-2"/>
          <w:w w:val="101"/>
          <w:sz w:val="28"/>
          <w:szCs w:val="28"/>
        </w:rPr>
        <w:t>е</w:t>
      </w:r>
      <w:r>
        <w:rPr>
          <w:color w:val="000000"/>
          <w:w w:val="101"/>
          <w:sz w:val="28"/>
          <w:szCs w:val="28"/>
        </w:rPr>
        <w:t>сс</w:t>
      </w:r>
      <w:r>
        <w:rPr>
          <w:color w:val="000000"/>
          <w:spacing w:val="-1"/>
          <w:sz w:val="28"/>
          <w:szCs w:val="28"/>
        </w:rPr>
        <w:t>и</w:t>
      </w:r>
      <w:r>
        <w:rPr>
          <w:color w:val="000000"/>
          <w:sz w:val="28"/>
          <w:szCs w:val="28"/>
        </w:rPr>
        <w:t>он</w:t>
      </w:r>
      <w:r>
        <w:rPr>
          <w:color w:val="000000"/>
          <w:w w:val="101"/>
          <w:sz w:val="28"/>
          <w:szCs w:val="28"/>
        </w:rPr>
        <w:t>а</w:t>
      </w:r>
      <w:r>
        <w:rPr>
          <w:color w:val="000000"/>
          <w:sz w:val="28"/>
          <w:szCs w:val="28"/>
        </w:rPr>
        <w:t>л</w:t>
      </w:r>
      <w:r>
        <w:rPr>
          <w:color w:val="000000"/>
          <w:spacing w:val="-3"/>
          <w:sz w:val="28"/>
          <w:szCs w:val="28"/>
        </w:rPr>
        <w:t>ь</w:t>
      </w:r>
      <w:r>
        <w:rPr>
          <w:color w:val="000000"/>
          <w:sz w:val="28"/>
          <w:szCs w:val="28"/>
        </w:rPr>
        <w:t xml:space="preserve">ных </w:t>
      </w:r>
      <w:r>
        <w:rPr>
          <w:color w:val="000000"/>
          <w:w w:val="101"/>
          <w:sz w:val="28"/>
          <w:szCs w:val="28"/>
        </w:rPr>
        <w:t>с</w:t>
      </w:r>
      <w:r>
        <w:rPr>
          <w:color w:val="000000"/>
          <w:sz w:val="28"/>
          <w:szCs w:val="28"/>
        </w:rPr>
        <w:t>оюз</w:t>
      </w:r>
      <w:r>
        <w:rPr>
          <w:color w:val="000000"/>
          <w:w w:val="101"/>
          <w:sz w:val="28"/>
          <w:szCs w:val="28"/>
        </w:rPr>
        <w:t>а</w:t>
      </w:r>
      <w:r>
        <w:rPr>
          <w:color w:val="000000"/>
          <w:sz w:val="28"/>
          <w:szCs w:val="28"/>
        </w:rPr>
        <w:t>х,</w:t>
      </w:r>
      <w:r>
        <w:rPr>
          <w:color w:val="000000"/>
          <w:spacing w:val="-1"/>
          <w:sz w:val="28"/>
          <w:szCs w:val="28"/>
        </w:rPr>
        <w:t xml:space="preserve"> </w:t>
      </w:r>
      <w:r>
        <w:rPr>
          <w:color w:val="000000"/>
          <w:sz w:val="28"/>
          <w:szCs w:val="28"/>
        </w:rPr>
        <w:t>их</w:t>
      </w:r>
      <w:r>
        <w:rPr>
          <w:color w:val="000000"/>
          <w:spacing w:val="-1"/>
          <w:sz w:val="28"/>
          <w:szCs w:val="28"/>
        </w:rPr>
        <w:t xml:space="preserve"> </w:t>
      </w:r>
      <w:r>
        <w:rPr>
          <w:color w:val="000000"/>
          <w:sz w:val="28"/>
          <w:szCs w:val="28"/>
        </w:rPr>
        <w:t>пр</w:t>
      </w:r>
      <w:r>
        <w:rPr>
          <w:color w:val="000000"/>
          <w:w w:val="101"/>
          <w:sz w:val="28"/>
          <w:szCs w:val="28"/>
        </w:rPr>
        <w:t>а</w:t>
      </w:r>
      <w:r>
        <w:rPr>
          <w:color w:val="000000"/>
          <w:sz w:val="28"/>
          <w:szCs w:val="28"/>
        </w:rPr>
        <w:t>в</w:t>
      </w:r>
      <w:r>
        <w:rPr>
          <w:color w:val="000000"/>
          <w:w w:val="101"/>
          <w:sz w:val="28"/>
          <w:szCs w:val="28"/>
        </w:rPr>
        <w:t>а</w:t>
      </w:r>
      <w:r>
        <w:rPr>
          <w:color w:val="000000"/>
          <w:sz w:val="28"/>
          <w:szCs w:val="28"/>
        </w:rPr>
        <w:t>х</w:t>
      </w:r>
      <w:r>
        <w:rPr>
          <w:color w:val="000000"/>
          <w:spacing w:val="-2"/>
          <w:sz w:val="28"/>
          <w:szCs w:val="28"/>
        </w:rPr>
        <w:t xml:space="preserve"> </w:t>
      </w:r>
      <w:r>
        <w:rPr>
          <w:color w:val="000000"/>
          <w:sz w:val="28"/>
          <w:szCs w:val="28"/>
        </w:rPr>
        <w:t>и</w:t>
      </w:r>
      <w:r>
        <w:rPr>
          <w:color w:val="000000"/>
          <w:spacing w:val="-2"/>
          <w:sz w:val="28"/>
          <w:szCs w:val="28"/>
        </w:rPr>
        <w:t xml:space="preserve"> </w:t>
      </w:r>
      <w:r>
        <w:rPr>
          <w:color w:val="000000"/>
          <w:sz w:val="28"/>
          <w:szCs w:val="28"/>
        </w:rPr>
        <w:t>г</w:t>
      </w:r>
      <w:r>
        <w:rPr>
          <w:color w:val="000000"/>
          <w:w w:val="101"/>
          <w:sz w:val="28"/>
          <w:szCs w:val="28"/>
        </w:rPr>
        <w:t>а</w:t>
      </w:r>
      <w:r>
        <w:rPr>
          <w:color w:val="000000"/>
          <w:sz w:val="28"/>
          <w:szCs w:val="28"/>
        </w:rPr>
        <w:t>р</w:t>
      </w:r>
      <w:r>
        <w:rPr>
          <w:color w:val="000000"/>
          <w:spacing w:val="-1"/>
          <w:w w:val="101"/>
          <w:sz w:val="28"/>
          <w:szCs w:val="28"/>
        </w:rPr>
        <w:t>а</w:t>
      </w:r>
      <w:r>
        <w:rPr>
          <w:color w:val="000000"/>
          <w:sz w:val="28"/>
          <w:szCs w:val="28"/>
        </w:rPr>
        <w:t>нт</w:t>
      </w:r>
      <w:r>
        <w:rPr>
          <w:color w:val="000000"/>
          <w:spacing w:val="-1"/>
          <w:sz w:val="28"/>
          <w:szCs w:val="28"/>
        </w:rPr>
        <w:t>и</w:t>
      </w:r>
      <w:r>
        <w:rPr>
          <w:color w:val="000000"/>
          <w:w w:val="101"/>
          <w:sz w:val="28"/>
          <w:szCs w:val="28"/>
        </w:rPr>
        <w:t>я</w:t>
      </w:r>
      <w:r>
        <w:rPr>
          <w:color w:val="000000"/>
          <w:sz w:val="28"/>
          <w:szCs w:val="28"/>
        </w:rPr>
        <w:t>х</w:t>
      </w:r>
      <w:r>
        <w:rPr>
          <w:color w:val="000000"/>
          <w:spacing w:val="-1"/>
          <w:sz w:val="28"/>
          <w:szCs w:val="28"/>
        </w:rPr>
        <w:t xml:space="preserve"> </w:t>
      </w:r>
      <w:r>
        <w:rPr>
          <w:color w:val="000000"/>
          <w:sz w:val="28"/>
          <w:szCs w:val="28"/>
        </w:rPr>
        <w:t>д</w:t>
      </w:r>
      <w:r>
        <w:rPr>
          <w:color w:val="000000"/>
          <w:w w:val="101"/>
          <w:sz w:val="28"/>
          <w:szCs w:val="28"/>
        </w:rPr>
        <w:t>ея</w:t>
      </w:r>
      <w:r>
        <w:rPr>
          <w:color w:val="000000"/>
          <w:spacing w:val="-2"/>
          <w:sz w:val="28"/>
          <w:szCs w:val="28"/>
        </w:rPr>
        <w:t>т</w:t>
      </w:r>
      <w:r>
        <w:rPr>
          <w:color w:val="000000"/>
          <w:w w:val="101"/>
          <w:sz w:val="28"/>
          <w:szCs w:val="28"/>
        </w:rPr>
        <w:t>е</w:t>
      </w:r>
      <w:r>
        <w:rPr>
          <w:color w:val="000000"/>
          <w:sz w:val="28"/>
          <w:szCs w:val="28"/>
        </w:rPr>
        <w:t>л</w:t>
      </w:r>
      <w:r>
        <w:rPr>
          <w:color w:val="000000"/>
          <w:spacing w:val="-1"/>
          <w:sz w:val="28"/>
          <w:szCs w:val="28"/>
        </w:rPr>
        <w:t>ьн</w:t>
      </w:r>
      <w:r>
        <w:rPr>
          <w:color w:val="000000"/>
          <w:sz w:val="28"/>
          <w:szCs w:val="28"/>
        </w:rPr>
        <w:t>о</w:t>
      </w:r>
      <w:r>
        <w:rPr>
          <w:color w:val="000000"/>
          <w:w w:val="101"/>
          <w:sz w:val="28"/>
          <w:szCs w:val="28"/>
        </w:rPr>
        <w:t>с</w:t>
      </w:r>
      <w:r>
        <w:rPr>
          <w:color w:val="000000"/>
          <w:sz w:val="28"/>
          <w:szCs w:val="28"/>
        </w:rPr>
        <w:t>ти</w:t>
      </w:r>
      <w:r>
        <w:rPr>
          <w:color w:val="000000"/>
          <w:spacing w:val="-2"/>
          <w:sz w:val="28"/>
          <w:szCs w:val="28"/>
        </w:rPr>
        <w:t>»</w:t>
      </w:r>
      <w:r>
        <w:rPr>
          <w:color w:val="000000"/>
          <w:w w:val="101"/>
          <w:sz w:val="28"/>
          <w:szCs w:val="28"/>
        </w:rPr>
        <w:t>.</w:t>
      </w:r>
    </w:p>
    <w:p w:rsidR="00E649C2" w:rsidRDefault="00E649C2" w:rsidP="00E649C2">
      <w:pPr>
        <w:widowControl w:val="0"/>
        <w:spacing w:line="239" w:lineRule="auto"/>
        <w:ind w:left="1" w:right="-66"/>
        <w:jc w:val="both"/>
        <w:rPr>
          <w:color w:val="000000"/>
          <w:w w:val="101"/>
          <w:sz w:val="28"/>
          <w:szCs w:val="28"/>
        </w:rPr>
      </w:pPr>
      <w:r>
        <w:rPr>
          <w:color w:val="000000"/>
          <w:sz w:val="28"/>
          <w:szCs w:val="28"/>
        </w:rPr>
        <w:t>Ф</w:t>
      </w:r>
      <w:r>
        <w:rPr>
          <w:color w:val="000000"/>
          <w:w w:val="101"/>
          <w:sz w:val="28"/>
          <w:szCs w:val="28"/>
        </w:rPr>
        <w:t>е</w:t>
      </w:r>
      <w:r>
        <w:rPr>
          <w:color w:val="000000"/>
          <w:sz w:val="28"/>
          <w:szCs w:val="28"/>
        </w:rPr>
        <w:t>д</w:t>
      </w:r>
      <w:r>
        <w:rPr>
          <w:color w:val="000000"/>
          <w:spacing w:val="-1"/>
          <w:w w:val="101"/>
          <w:sz w:val="28"/>
          <w:szCs w:val="28"/>
        </w:rPr>
        <w:t>е</w:t>
      </w:r>
      <w:r>
        <w:rPr>
          <w:color w:val="000000"/>
          <w:sz w:val="28"/>
          <w:szCs w:val="28"/>
        </w:rPr>
        <w:t>р</w:t>
      </w:r>
      <w:r>
        <w:rPr>
          <w:color w:val="000000"/>
          <w:w w:val="101"/>
          <w:sz w:val="28"/>
          <w:szCs w:val="28"/>
        </w:rPr>
        <w:t>а</w:t>
      </w:r>
      <w:r>
        <w:rPr>
          <w:color w:val="000000"/>
          <w:sz w:val="28"/>
          <w:szCs w:val="28"/>
        </w:rPr>
        <w:t>льн</w:t>
      </w:r>
      <w:r>
        <w:rPr>
          <w:color w:val="000000"/>
          <w:spacing w:val="-1"/>
          <w:sz w:val="28"/>
          <w:szCs w:val="28"/>
        </w:rPr>
        <w:t>ы</w:t>
      </w:r>
      <w:r>
        <w:rPr>
          <w:color w:val="000000"/>
          <w:sz w:val="28"/>
          <w:szCs w:val="28"/>
        </w:rPr>
        <w:t>й</w:t>
      </w:r>
      <w:r>
        <w:rPr>
          <w:color w:val="000000"/>
          <w:spacing w:val="57"/>
          <w:sz w:val="28"/>
          <w:szCs w:val="28"/>
        </w:rPr>
        <w:t xml:space="preserve"> </w:t>
      </w:r>
      <w:r>
        <w:rPr>
          <w:color w:val="000000"/>
          <w:sz w:val="28"/>
          <w:szCs w:val="28"/>
        </w:rPr>
        <w:t>з</w:t>
      </w:r>
      <w:r>
        <w:rPr>
          <w:color w:val="000000"/>
          <w:w w:val="101"/>
          <w:sz w:val="28"/>
          <w:szCs w:val="28"/>
        </w:rPr>
        <w:t>а</w:t>
      </w:r>
      <w:r>
        <w:rPr>
          <w:color w:val="000000"/>
          <w:spacing w:val="-2"/>
          <w:sz w:val="28"/>
          <w:szCs w:val="28"/>
        </w:rPr>
        <w:t>к</w:t>
      </w:r>
      <w:r>
        <w:rPr>
          <w:color w:val="000000"/>
          <w:sz w:val="28"/>
          <w:szCs w:val="28"/>
        </w:rPr>
        <w:t>он</w:t>
      </w:r>
      <w:r>
        <w:rPr>
          <w:color w:val="000000"/>
          <w:spacing w:val="55"/>
          <w:sz w:val="28"/>
          <w:szCs w:val="28"/>
        </w:rPr>
        <w:t xml:space="preserve"> </w:t>
      </w:r>
      <w:r>
        <w:rPr>
          <w:color w:val="000000"/>
          <w:spacing w:val="1"/>
          <w:sz w:val="28"/>
          <w:szCs w:val="28"/>
        </w:rPr>
        <w:t>от</w:t>
      </w:r>
      <w:r>
        <w:rPr>
          <w:color w:val="000000"/>
          <w:spacing w:val="56"/>
          <w:sz w:val="28"/>
          <w:szCs w:val="28"/>
        </w:rPr>
        <w:t xml:space="preserve"> </w:t>
      </w:r>
      <w:r>
        <w:rPr>
          <w:color w:val="000000"/>
          <w:sz w:val="28"/>
          <w:szCs w:val="28"/>
        </w:rPr>
        <w:t>29</w:t>
      </w:r>
      <w:r>
        <w:rPr>
          <w:color w:val="000000"/>
          <w:spacing w:val="58"/>
          <w:sz w:val="28"/>
          <w:szCs w:val="28"/>
        </w:rPr>
        <w:t xml:space="preserve"> </w:t>
      </w:r>
      <w:r>
        <w:rPr>
          <w:color w:val="000000"/>
          <w:spacing w:val="1"/>
          <w:sz w:val="28"/>
          <w:szCs w:val="28"/>
        </w:rPr>
        <w:t>д</w:t>
      </w:r>
      <w:r>
        <w:rPr>
          <w:color w:val="000000"/>
          <w:spacing w:val="-1"/>
          <w:w w:val="101"/>
          <w:sz w:val="28"/>
          <w:szCs w:val="28"/>
        </w:rPr>
        <w:t>е</w:t>
      </w:r>
      <w:r>
        <w:rPr>
          <w:color w:val="000000"/>
          <w:sz w:val="28"/>
          <w:szCs w:val="28"/>
        </w:rPr>
        <w:t>к</w:t>
      </w:r>
      <w:r>
        <w:rPr>
          <w:color w:val="000000"/>
          <w:spacing w:val="-2"/>
          <w:w w:val="101"/>
          <w:sz w:val="28"/>
          <w:szCs w:val="28"/>
        </w:rPr>
        <w:t>а</w:t>
      </w:r>
      <w:r>
        <w:rPr>
          <w:color w:val="000000"/>
          <w:sz w:val="28"/>
          <w:szCs w:val="28"/>
        </w:rPr>
        <w:t>бр</w:t>
      </w:r>
      <w:r>
        <w:rPr>
          <w:color w:val="000000"/>
          <w:w w:val="101"/>
          <w:sz w:val="28"/>
          <w:szCs w:val="28"/>
        </w:rPr>
        <w:t>я</w:t>
      </w:r>
      <w:r>
        <w:rPr>
          <w:color w:val="000000"/>
          <w:spacing w:val="56"/>
          <w:sz w:val="28"/>
          <w:szCs w:val="28"/>
        </w:rPr>
        <w:t xml:space="preserve"> </w:t>
      </w:r>
      <w:r>
        <w:rPr>
          <w:color w:val="000000"/>
          <w:sz w:val="28"/>
          <w:szCs w:val="28"/>
        </w:rPr>
        <w:t>2012</w:t>
      </w:r>
      <w:r>
        <w:rPr>
          <w:color w:val="000000"/>
          <w:spacing w:val="57"/>
          <w:sz w:val="28"/>
          <w:szCs w:val="28"/>
        </w:rPr>
        <w:t xml:space="preserve"> </w:t>
      </w:r>
      <w:r>
        <w:rPr>
          <w:color w:val="000000"/>
          <w:sz w:val="28"/>
          <w:szCs w:val="28"/>
        </w:rPr>
        <w:t>г.</w:t>
      </w:r>
      <w:r>
        <w:rPr>
          <w:color w:val="000000"/>
          <w:spacing w:val="56"/>
          <w:sz w:val="28"/>
          <w:szCs w:val="28"/>
        </w:rPr>
        <w:t xml:space="preserve"> </w:t>
      </w:r>
      <w:r>
        <w:rPr>
          <w:color w:val="000000"/>
          <w:sz w:val="28"/>
          <w:szCs w:val="28"/>
        </w:rPr>
        <w:t>27</w:t>
      </w:r>
      <w:r>
        <w:rPr>
          <w:color w:val="000000"/>
          <w:spacing w:val="5"/>
          <w:sz w:val="28"/>
          <w:szCs w:val="28"/>
        </w:rPr>
        <w:t>3</w:t>
      </w:r>
      <w:r>
        <w:rPr>
          <w:color w:val="000000"/>
          <w:sz w:val="28"/>
          <w:szCs w:val="28"/>
        </w:rPr>
        <w:t>-ФЗ</w:t>
      </w:r>
      <w:r>
        <w:rPr>
          <w:color w:val="000000"/>
          <w:spacing w:val="57"/>
          <w:sz w:val="28"/>
          <w:szCs w:val="28"/>
        </w:rPr>
        <w:t xml:space="preserve"> </w:t>
      </w:r>
      <w:r>
        <w:rPr>
          <w:color w:val="000000"/>
          <w:sz w:val="28"/>
          <w:szCs w:val="28"/>
        </w:rPr>
        <w:t>«Об</w:t>
      </w:r>
      <w:r>
        <w:rPr>
          <w:color w:val="000000"/>
          <w:spacing w:val="57"/>
          <w:sz w:val="28"/>
          <w:szCs w:val="28"/>
        </w:rPr>
        <w:t xml:space="preserve"> </w:t>
      </w:r>
      <w:r>
        <w:rPr>
          <w:color w:val="000000"/>
          <w:sz w:val="28"/>
          <w:szCs w:val="28"/>
        </w:rPr>
        <w:t>обр</w:t>
      </w:r>
      <w:r>
        <w:rPr>
          <w:color w:val="000000"/>
          <w:w w:val="101"/>
          <w:sz w:val="28"/>
          <w:szCs w:val="28"/>
        </w:rPr>
        <w:t>а</w:t>
      </w:r>
      <w:r>
        <w:rPr>
          <w:color w:val="000000"/>
          <w:sz w:val="28"/>
          <w:szCs w:val="28"/>
        </w:rPr>
        <w:t>зов</w:t>
      </w:r>
      <w:r>
        <w:rPr>
          <w:color w:val="000000"/>
          <w:spacing w:val="-1"/>
          <w:w w:val="101"/>
          <w:sz w:val="28"/>
          <w:szCs w:val="28"/>
        </w:rPr>
        <w:t>а</w:t>
      </w:r>
      <w:r>
        <w:rPr>
          <w:color w:val="000000"/>
          <w:sz w:val="28"/>
          <w:szCs w:val="28"/>
        </w:rPr>
        <w:t>нии</w:t>
      </w:r>
      <w:r>
        <w:rPr>
          <w:color w:val="000000"/>
          <w:spacing w:val="57"/>
          <w:sz w:val="28"/>
          <w:szCs w:val="28"/>
        </w:rPr>
        <w:t xml:space="preserve"> </w:t>
      </w:r>
      <w:r>
        <w:rPr>
          <w:color w:val="000000"/>
          <w:spacing w:val="1"/>
          <w:sz w:val="28"/>
          <w:szCs w:val="28"/>
        </w:rPr>
        <w:t>в</w:t>
      </w:r>
      <w:r>
        <w:rPr>
          <w:color w:val="000000"/>
          <w:sz w:val="28"/>
          <w:szCs w:val="28"/>
        </w:rPr>
        <w:t xml:space="preserve"> Р</w:t>
      </w:r>
      <w:r>
        <w:rPr>
          <w:color w:val="000000"/>
          <w:spacing w:val="1"/>
          <w:sz w:val="28"/>
          <w:szCs w:val="28"/>
        </w:rPr>
        <w:t>о</w:t>
      </w:r>
      <w:r>
        <w:rPr>
          <w:color w:val="000000"/>
          <w:w w:val="101"/>
          <w:sz w:val="28"/>
          <w:szCs w:val="28"/>
        </w:rPr>
        <w:t>с</w:t>
      </w:r>
      <w:r>
        <w:rPr>
          <w:color w:val="000000"/>
          <w:spacing w:val="-1"/>
          <w:w w:val="101"/>
          <w:sz w:val="28"/>
          <w:szCs w:val="28"/>
        </w:rPr>
        <w:t>с</w:t>
      </w:r>
      <w:r>
        <w:rPr>
          <w:color w:val="000000"/>
          <w:sz w:val="28"/>
          <w:szCs w:val="28"/>
        </w:rPr>
        <w:t>и</w:t>
      </w:r>
      <w:r>
        <w:rPr>
          <w:color w:val="000000"/>
          <w:spacing w:val="-1"/>
          <w:sz w:val="28"/>
          <w:szCs w:val="28"/>
        </w:rPr>
        <w:t>й</w:t>
      </w:r>
      <w:r>
        <w:rPr>
          <w:color w:val="000000"/>
          <w:w w:val="101"/>
          <w:sz w:val="28"/>
          <w:szCs w:val="28"/>
        </w:rPr>
        <w:t>с</w:t>
      </w:r>
      <w:r>
        <w:rPr>
          <w:color w:val="000000"/>
          <w:spacing w:val="-2"/>
          <w:sz w:val="28"/>
          <w:szCs w:val="28"/>
        </w:rPr>
        <w:t>к</w:t>
      </w:r>
      <w:r>
        <w:rPr>
          <w:color w:val="000000"/>
          <w:sz w:val="28"/>
          <w:szCs w:val="28"/>
        </w:rPr>
        <w:t>о</w:t>
      </w:r>
      <w:r>
        <w:rPr>
          <w:color w:val="000000"/>
          <w:spacing w:val="1"/>
          <w:sz w:val="28"/>
          <w:szCs w:val="28"/>
        </w:rPr>
        <w:t>й</w:t>
      </w:r>
      <w:r>
        <w:rPr>
          <w:color w:val="000000"/>
          <w:sz w:val="28"/>
          <w:szCs w:val="28"/>
        </w:rPr>
        <w:t xml:space="preserve"> Ф</w:t>
      </w:r>
      <w:r>
        <w:rPr>
          <w:color w:val="000000"/>
          <w:spacing w:val="-1"/>
          <w:w w:val="101"/>
          <w:sz w:val="28"/>
          <w:szCs w:val="28"/>
        </w:rPr>
        <w:t>е</w:t>
      </w:r>
      <w:r>
        <w:rPr>
          <w:color w:val="000000"/>
          <w:sz w:val="28"/>
          <w:szCs w:val="28"/>
        </w:rPr>
        <w:t>д</w:t>
      </w:r>
      <w:r>
        <w:rPr>
          <w:color w:val="000000"/>
          <w:w w:val="101"/>
          <w:sz w:val="28"/>
          <w:szCs w:val="28"/>
        </w:rPr>
        <w:t>е</w:t>
      </w:r>
      <w:r>
        <w:rPr>
          <w:color w:val="000000"/>
          <w:spacing w:val="-1"/>
          <w:sz w:val="28"/>
          <w:szCs w:val="28"/>
        </w:rPr>
        <w:t>р</w:t>
      </w:r>
      <w:r>
        <w:rPr>
          <w:color w:val="000000"/>
          <w:spacing w:val="-2"/>
          <w:w w:val="101"/>
          <w:sz w:val="28"/>
          <w:szCs w:val="28"/>
        </w:rPr>
        <w:t>а</w:t>
      </w:r>
      <w:r>
        <w:rPr>
          <w:color w:val="000000"/>
          <w:sz w:val="28"/>
          <w:szCs w:val="28"/>
        </w:rPr>
        <w:t>ц</w:t>
      </w:r>
      <w:r>
        <w:rPr>
          <w:color w:val="000000"/>
          <w:spacing w:val="-1"/>
          <w:sz w:val="28"/>
          <w:szCs w:val="28"/>
        </w:rPr>
        <w:t>и</w:t>
      </w:r>
      <w:r>
        <w:rPr>
          <w:color w:val="000000"/>
          <w:sz w:val="28"/>
          <w:szCs w:val="28"/>
        </w:rPr>
        <w:t>и»</w:t>
      </w:r>
      <w:r>
        <w:rPr>
          <w:color w:val="000000"/>
          <w:w w:val="101"/>
          <w:sz w:val="28"/>
          <w:szCs w:val="28"/>
        </w:rPr>
        <w:t>.</w:t>
      </w:r>
    </w:p>
    <w:p w:rsidR="00E649C2" w:rsidRDefault="00E649C2" w:rsidP="00E649C2">
      <w:pPr>
        <w:widowControl w:val="0"/>
        <w:tabs>
          <w:tab w:val="left" w:pos="2455"/>
          <w:tab w:val="left" w:pos="3647"/>
          <w:tab w:val="left" w:pos="4482"/>
          <w:tab w:val="left" w:pos="6049"/>
          <w:tab w:val="left" w:pos="7270"/>
          <w:tab w:val="left" w:pos="7982"/>
          <w:tab w:val="left" w:pos="9206"/>
        </w:tabs>
        <w:spacing w:line="239" w:lineRule="auto"/>
        <w:ind w:left="1" w:right="-19" w:firstLine="566"/>
        <w:jc w:val="both"/>
        <w:rPr>
          <w:color w:val="000000"/>
          <w:w w:val="101"/>
          <w:sz w:val="28"/>
          <w:szCs w:val="28"/>
        </w:rPr>
      </w:pPr>
      <w:r>
        <w:rPr>
          <w:color w:val="000000"/>
          <w:sz w:val="28"/>
          <w:szCs w:val="28"/>
        </w:rPr>
        <w:t>С</w:t>
      </w:r>
      <w:r>
        <w:rPr>
          <w:color w:val="000000"/>
          <w:spacing w:val="1"/>
          <w:sz w:val="28"/>
          <w:szCs w:val="28"/>
        </w:rPr>
        <w:t>о</w:t>
      </w:r>
      <w:r>
        <w:rPr>
          <w:color w:val="000000"/>
          <w:sz w:val="28"/>
          <w:szCs w:val="28"/>
        </w:rPr>
        <w:t>гл</w:t>
      </w:r>
      <w:r>
        <w:rPr>
          <w:color w:val="000000"/>
          <w:w w:val="101"/>
          <w:sz w:val="28"/>
          <w:szCs w:val="28"/>
        </w:rPr>
        <w:t>а</w:t>
      </w:r>
      <w:r>
        <w:rPr>
          <w:color w:val="000000"/>
          <w:sz w:val="28"/>
          <w:szCs w:val="28"/>
        </w:rPr>
        <w:t>ш</w:t>
      </w:r>
      <w:r>
        <w:rPr>
          <w:color w:val="000000"/>
          <w:spacing w:val="-1"/>
          <w:w w:val="101"/>
          <w:sz w:val="28"/>
          <w:szCs w:val="28"/>
        </w:rPr>
        <w:t>е</w:t>
      </w:r>
      <w:r>
        <w:rPr>
          <w:color w:val="000000"/>
          <w:sz w:val="28"/>
          <w:szCs w:val="28"/>
        </w:rPr>
        <w:t>н</w:t>
      </w:r>
      <w:r>
        <w:rPr>
          <w:color w:val="000000"/>
          <w:spacing w:val="-1"/>
          <w:sz w:val="28"/>
          <w:szCs w:val="28"/>
        </w:rPr>
        <w:t>и</w:t>
      </w:r>
      <w:r>
        <w:rPr>
          <w:color w:val="000000"/>
          <w:w w:val="101"/>
          <w:sz w:val="28"/>
          <w:szCs w:val="28"/>
        </w:rPr>
        <w:t>е</w:t>
      </w:r>
      <w:r>
        <w:rPr>
          <w:color w:val="000000"/>
          <w:sz w:val="28"/>
          <w:szCs w:val="28"/>
        </w:rPr>
        <w:tab/>
        <w:t>м</w:t>
      </w:r>
      <w:r>
        <w:rPr>
          <w:color w:val="000000"/>
          <w:w w:val="101"/>
          <w:sz w:val="28"/>
          <w:szCs w:val="28"/>
        </w:rPr>
        <w:t>е</w:t>
      </w:r>
      <w:r>
        <w:rPr>
          <w:color w:val="000000"/>
          <w:sz w:val="28"/>
          <w:szCs w:val="28"/>
        </w:rPr>
        <w:t>жду</w:t>
      </w:r>
      <w:r>
        <w:rPr>
          <w:color w:val="000000"/>
          <w:sz w:val="28"/>
          <w:szCs w:val="28"/>
        </w:rPr>
        <w:tab/>
      </w:r>
      <w:r>
        <w:rPr>
          <w:color w:val="000000"/>
          <w:w w:val="101"/>
          <w:sz w:val="28"/>
          <w:szCs w:val="28"/>
        </w:rPr>
        <w:t>а</w:t>
      </w:r>
      <w:r>
        <w:rPr>
          <w:color w:val="000000"/>
          <w:sz w:val="28"/>
          <w:szCs w:val="28"/>
        </w:rPr>
        <w:t>дмини</w:t>
      </w:r>
      <w:r>
        <w:rPr>
          <w:color w:val="000000"/>
          <w:w w:val="101"/>
          <w:sz w:val="28"/>
          <w:szCs w:val="28"/>
        </w:rPr>
        <w:t>с</w:t>
      </w:r>
      <w:r>
        <w:rPr>
          <w:color w:val="000000"/>
          <w:sz w:val="28"/>
          <w:szCs w:val="28"/>
        </w:rPr>
        <w:t>тр</w:t>
      </w:r>
      <w:r>
        <w:rPr>
          <w:color w:val="000000"/>
          <w:spacing w:val="1"/>
          <w:w w:val="101"/>
          <w:sz w:val="28"/>
          <w:szCs w:val="28"/>
        </w:rPr>
        <w:t>а</w:t>
      </w:r>
      <w:r>
        <w:rPr>
          <w:color w:val="000000"/>
          <w:sz w:val="28"/>
          <w:szCs w:val="28"/>
        </w:rPr>
        <w:t>ци</w:t>
      </w:r>
      <w:r>
        <w:rPr>
          <w:color w:val="000000"/>
          <w:w w:val="101"/>
          <w:sz w:val="28"/>
          <w:szCs w:val="28"/>
        </w:rPr>
        <w:t>е</w:t>
      </w:r>
      <w:r>
        <w:rPr>
          <w:color w:val="000000"/>
          <w:sz w:val="28"/>
          <w:szCs w:val="28"/>
        </w:rPr>
        <w:t>й</w:t>
      </w:r>
      <w:r>
        <w:rPr>
          <w:color w:val="000000"/>
          <w:sz w:val="28"/>
          <w:szCs w:val="28"/>
        </w:rPr>
        <w:tab/>
        <w:t>город</w:t>
      </w:r>
      <w:r>
        <w:rPr>
          <w:color w:val="000000"/>
          <w:w w:val="101"/>
          <w:sz w:val="28"/>
          <w:szCs w:val="28"/>
        </w:rPr>
        <w:t>а</w:t>
      </w:r>
      <w:r>
        <w:rPr>
          <w:color w:val="000000"/>
          <w:sz w:val="28"/>
          <w:szCs w:val="28"/>
        </w:rPr>
        <w:tab/>
      </w:r>
      <w:r>
        <w:rPr>
          <w:color w:val="000000"/>
          <w:spacing w:val="-2"/>
          <w:sz w:val="28"/>
          <w:szCs w:val="28"/>
        </w:rPr>
        <w:t>Канска</w:t>
      </w:r>
      <w:r>
        <w:rPr>
          <w:color w:val="000000"/>
          <w:sz w:val="28"/>
          <w:szCs w:val="28"/>
        </w:rPr>
        <w:tab/>
        <w:t xml:space="preserve">и </w:t>
      </w:r>
      <w:proofErr w:type="spellStart"/>
      <w:r>
        <w:rPr>
          <w:color w:val="000000"/>
          <w:sz w:val="28"/>
          <w:szCs w:val="28"/>
        </w:rPr>
        <w:t>Канской</w:t>
      </w:r>
      <w:proofErr w:type="spellEnd"/>
      <w:r>
        <w:rPr>
          <w:color w:val="000000"/>
          <w:sz w:val="28"/>
          <w:szCs w:val="28"/>
        </w:rPr>
        <w:t xml:space="preserve">    </w:t>
      </w:r>
      <w:r>
        <w:rPr>
          <w:color w:val="000000"/>
          <w:spacing w:val="-49"/>
          <w:sz w:val="28"/>
          <w:szCs w:val="28"/>
        </w:rPr>
        <w:t xml:space="preserve"> </w:t>
      </w:r>
      <w:r>
        <w:rPr>
          <w:color w:val="000000"/>
          <w:sz w:val="28"/>
          <w:szCs w:val="28"/>
        </w:rPr>
        <w:t>т</w:t>
      </w:r>
      <w:r>
        <w:rPr>
          <w:color w:val="000000"/>
          <w:spacing w:val="-1"/>
          <w:w w:val="101"/>
          <w:sz w:val="28"/>
          <w:szCs w:val="28"/>
        </w:rPr>
        <w:t>е</w:t>
      </w:r>
      <w:r>
        <w:rPr>
          <w:color w:val="000000"/>
          <w:spacing w:val="-1"/>
          <w:sz w:val="28"/>
          <w:szCs w:val="28"/>
        </w:rPr>
        <w:t>р</w:t>
      </w:r>
      <w:r>
        <w:rPr>
          <w:color w:val="000000"/>
          <w:sz w:val="28"/>
          <w:szCs w:val="28"/>
        </w:rPr>
        <w:t>ри</w:t>
      </w:r>
      <w:r>
        <w:rPr>
          <w:color w:val="000000"/>
          <w:spacing w:val="-1"/>
          <w:sz w:val="28"/>
          <w:szCs w:val="28"/>
        </w:rPr>
        <w:t>то</w:t>
      </w:r>
      <w:r>
        <w:rPr>
          <w:color w:val="000000"/>
          <w:sz w:val="28"/>
          <w:szCs w:val="28"/>
        </w:rPr>
        <w:t>ри</w:t>
      </w:r>
      <w:r>
        <w:rPr>
          <w:color w:val="000000"/>
          <w:w w:val="101"/>
          <w:sz w:val="28"/>
          <w:szCs w:val="28"/>
        </w:rPr>
        <w:t>а</w:t>
      </w:r>
      <w:r>
        <w:rPr>
          <w:color w:val="000000"/>
          <w:sz w:val="28"/>
          <w:szCs w:val="28"/>
        </w:rPr>
        <w:t>льной</w:t>
      </w:r>
      <w:r>
        <w:rPr>
          <w:color w:val="000000"/>
          <w:sz w:val="28"/>
          <w:szCs w:val="28"/>
        </w:rPr>
        <w:tab/>
        <w:t>(</w:t>
      </w:r>
      <w:r>
        <w:rPr>
          <w:color w:val="000000"/>
          <w:spacing w:val="-1"/>
          <w:sz w:val="28"/>
          <w:szCs w:val="28"/>
        </w:rPr>
        <w:t>городской</w:t>
      </w:r>
      <w:r>
        <w:rPr>
          <w:color w:val="000000"/>
          <w:sz w:val="28"/>
          <w:szCs w:val="28"/>
        </w:rPr>
        <w:t xml:space="preserve">)     </w:t>
      </w:r>
      <w:r>
        <w:rPr>
          <w:color w:val="000000"/>
          <w:spacing w:val="-49"/>
          <w:sz w:val="28"/>
          <w:szCs w:val="28"/>
        </w:rPr>
        <w:t xml:space="preserve"> </w:t>
      </w:r>
      <w:r>
        <w:rPr>
          <w:color w:val="000000"/>
          <w:sz w:val="28"/>
          <w:szCs w:val="28"/>
        </w:rPr>
        <w:t>орг</w:t>
      </w:r>
      <w:r>
        <w:rPr>
          <w:color w:val="000000"/>
          <w:spacing w:val="-2"/>
          <w:w w:val="101"/>
          <w:sz w:val="28"/>
          <w:szCs w:val="28"/>
        </w:rPr>
        <w:t>а</w:t>
      </w:r>
      <w:r>
        <w:rPr>
          <w:color w:val="000000"/>
          <w:spacing w:val="-2"/>
          <w:sz w:val="28"/>
          <w:szCs w:val="28"/>
        </w:rPr>
        <w:t>н</w:t>
      </w:r>
      <w:r>
        <w:rPr>
          <w:color w:val="000000"/>
          <w:sz w:val="28"/>
          <w:szCs w:val="28"/>
        </w:rPr>
        <w:t>из</w:t>
      </w:r>
      <w:r>
        <w:rPr>
          <w:color w:val="000000"/>
          <w:w w:val="101"/>
          <w:sz w:val="28"/>
          <w:szCs w:val="28"/>
        </w:rPr>
        <w:t>а</w:t>
      </w:r>
      <w:r>
        <w:rPr>
          <w:color w:val="000000"/>
          <w:sz w:val="28"/>
          <w:szCs w:val="28"/>
        </w:rPr>
        <w:t>ци</w:t>
      </w:r>
      <w:r>
        <w:rPr>
          <w:color w:val="000000"/>
          <w:w w:val="101"/>
          <w:sz w:val="28"/>
          <w:szCs w:val="28"/>
        </w:rPr>
        <w:t>е</w:t>
      </w:r>
      <w:r>
        <w:rPr>
          <w:color w:val="000000"/>
          <w:sz w:val="28"/>
          <w:szCs w:val="28"/>
        </w:rPr>
        <w:t>й</w:t>
      </w:r>
      <w:r>
        <w:rPr>
          <w:color w:val="000000"/>
          <w:sz w:val="28"/>
          <w:szCs w:val="28"/>
        </w:rPr>
        <w:tab/>
      </w:r>
      <w:r>
        <w:rPr>
          <w:color w:val="000000"/>
          <w:spacing w:val="-3"/>
          <w:sz w:val="28"/>
          <w:szCs w:val="28"/>
        </w:rPr>
        <w:t>п</w:t>
      </w:r>
      <w:r>
        <w:rPr>
          <w:color w:val="000000"/>
          <w:sz w:val="28"/>
          <w:szCs w:val="28"/>
        </w:rPr>
        <w:t>роф</w:t>
      </w:r>
      <w:r>
        <w:rPr>
          <w:color w:val="000000"/>
          <w:spacing w:val="-1"/>
          <w:w w:val="101"/>
          <w:sz w:val="28"/>
          <w:szCs w:val="28"/>
        </w:rPr>
        <w:t>с</w:t>
      </w:r>
      <w:r>
        <w:rPr>
          <w:color w:val="000000"/>
          <w:sz w:val="28"/>
          <w:szCs w:val="28"/>
        </w:rPr>
        <w:t>оюз</w:t>
      </w:r>
      <w:r>
        <w:rPr>
          <w:color w:val="000000"/>
          <w:w w:val="101"/>
          <w:sz w:val="28"/>
          <w:szCs w:val="28"/>
        </w:rPr>
        <w:t>а</w:t>
      </w:r>
      <w:r>
        <w:rPr>
          <w:color w:val="000000"/>
          <w:sz w:val="28"/>
          <w:szCs w:val="28"/>
        </w:rPr>
        <w:t xml:space="preserve"> 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w:t>
      </w:r>
      <w:r>
        <w:rPr>
          <w:color w:val="000000"/>
          <w:spacing w:val="1"/>
          <w:sz w:val="28"/>
          <w:szCs w:val="28"/>
        </w:rPr>
        <w:t>о</w:t>
      </w:r>
      <w:r>
        <w:rPr>
          <w:color w:val="000000"/>
          <w:sz w:val="28"/>
          <w:szCs w:val="28"/>
        </w:rPr>
        <w:t>в</w:t>
      </w:r>
      <w:r>
        <w:rPr>
          <w:color w:val="000000"/>
          <w:spacing w:val="1"/>
          <w:sz w:val="28"/>
          <w:szCs w:val="28"/>
        </w:rPr>
        <w:t xml:space="preserve"> </w:t>
      </w:r>
      <w:r>
        <w:rPr>
          <w:color w:val="000000"/>
          <w:sz w:val="28"/>
          <w:szCs w:val="28"/>
        </w:rPr>
        <w:t>обр</w:t>
      </w:r>
      <w:r>
        <w:rPr>
          <w:color w:val="000000"/>
          <w:w w:val="101"/>
          <w:sz w:val="28"/>
          <w:szCs w:val="28"/>
        </w:rPr>
        <w:t>а</w:t>
      </w:r>
      <w:r>
        <w:rPr>
          <w:color w:val="000000"/>
          <w:sz w:val="28"/>
          <w:szCs w:val="28"/>
        </w:rPr>
        <w:t>зо</w:t>
      </w:r>
      <w:r>
        <w:rPr>
          <w:color w:val="000000"/>
          <w:spacing w:val="-1"/>
          <w:sz w:val="28"/>
          <w:szCs w:val="28"/>
        </w:rPr>
        <w:t>в</w:t>
      </w:r>
      <w:r>
        <w:rPr>
          <w:color w:val="000000"/>
          <w:w w:val="101"/>
          <w:sz w:val="28"/>
          <w:szCs w:val="28"/>
        </w:rPr>
        <w:t>а</w:t>
      </w:r>
      <w:r>
        <w:rPr>
          <w:color w:val="000000"/>
          <w:spacing w:val="-1"/>
          <w:sz w:val="28"/>
          <w:szCs w:val="28"/>
        </w:rPr>
        <w:t>н</w:t>
      </w:r>
      <w:r>
        <w:rPr>
          <w:color w:val="000000"/>
          <w:sz w:val="28"/>
          <w:szCs w:val="28"/>
        </w:rPr>
        <w:t>и</w:t>
      </w:r>
      <w:r>
        <w:rPr>
          <w:color w:val="000000"/>
          <w:w w:val="101"/>
          <w:sz w:val="28"/>
          <w:szCs w:val="28"/>
        </w:rPr>
        <w:t>я</w:t>
      </w:r>
      <w:r>
        <w:rPr>
          <w:color w:val="000000"/>
          <w:sz w:val="28"/>
          <w:szCs w:val="28"/>
        </w:rPr>
        <w:t xml:space="preserve"> № 55 от 11.04.2016г. по регулированию социально-трудовых отношений.</w:t>
      </w:r>
    </w:p>
    <w:p w:rsidR="00E649C2" w:rsidRDefault="00E649C2" w:rsidP="00E649C2">
      <w:pPr>
        <w:widowControl w:val="0"/>
        <w:tabs>
          <w:tab w:val="left" w:pos="1040"/>
          <w:tab w:val="left" w:pos="1424"/>
          <w:tab w:val="left" w:pos="2219"/>
          <w:tab w:val="left" w:pos="3289"/>
          <w:tab w:val="left" w:pos="3730"/>
          <w:tab w:val="left" w:pos="4157"/>
          <w:tab w:val="left" w:pos="5725"/>
          <w:tab w:val="left" w:pos="6771"/>
          <w:tab w:val="left" w:pos="8017"/>
          <w:tab w:val="left" w:pos="9201"/>
        </w:tabs>
        <w:spacing w:line="239" w:lineRule="auto"/>
        <w:ind w:left="1" w:right="-19" w:firstLine="539"/>
        <w:jc w:val="both"/>
        <w:rPr>
          <w:color w:val="000000"/>
          <w:sz w:val="28"/>
          <w:szCs w:val="28"/>
        </w:rPr>
      </w:pPr>
      <w:r>
        <w:rPr>
          <w:color w:val="000000"/>
          <w:sz w:val="28"/>
          <w:szCs w:val="28"/>
        </w:rPr>
        <w:t>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кт</w:t>
      </w:r>
      <w:r>
        <w:rPr>
          <w:color w:val="000000"/>
          <w:spacing w:val="1"/>
          <w:sz w:val="28"/>
          <w:szCs w:val="28"/>
        </w:rPr>
        <w:t>и</w:t>
      </w:r>
      <w:r>
        <w:rPr>
          <w:color w:val="000000"/>
          <w:sz w:val="28"/>
          <w:szCs w:val="28"/>
        </w:rPr>
        <w:t>вный</w:t>
      </w:r>
      <w:r>
        <w:rPr>
          <w:color w:val="000000"/>
          <w:spacing w:val="163"/>
          <w:sz w:val="28"/>
          <w:szCs w:val="28"/>
        </w:rPr>
        <w:t xml:space="preserve"> </w:t>
      </w:r>
      <w:r>
        <w:rPr>
          <w:color w:val="000000"/>
          <w:spacing w:val="1"/>
          <w:sz w:val="28"/>
          <w:szCs w:val="28"/>
        </w:rPr>
        <w:t>д</w:t>
      </w:r>
      <w:r>
        <w:rPr>
          <w:color w:val="000000"/>
          <w:sz w:val="28"/>
          <w:szCs w:val="28"/>
        </w:rPr>
        <w:t>о</w:t>
      </w:r>
      <w:r>
        <w:rPr>
          <w:color w:val="000000"/>
          <w:spacing w:val="-2"/>
          <w:sz w:val="28"/>
          <w:szCs w:val="28"/>
        </w:rPr>
        <w:t>г</w:t>
      </w:r>
      <w:r>
        <w:rPr>
          <w:color w:val="000000"/>
          <w:spacing w:val="1"/>
          <w:sz w:val="28"/>
          <w:szCs w:val="28"/>
        </w:rPr>
        <w:t>о</w:t>
      </w:r>
      <w:r>
        <w:rPr>
          <w:color w:val="000000"/>
          <w:sz w:val="28"/>
          <w:szCs w:val="28"/>
        </w:rPr>
        <w:t>вор</w:t>
      </w:r>
      <w:r>
        <w:rPr>
          <w:color w:val="000000"/>
          <w:spacing w:val="165"/>
          <w:sz w:val="28"/>
          <w:szCs w:val="28"/>
        </w:rPr>
        <w:t xml:space="preserve"> </w:t>
      </w:r>
      <w:r>
        <w:rPr>
          <w:color w:val="000000"/>
          <w:sz w:val="28"/>
          <w:szCs w:val="28"/>
        </w:rPr>
        <w:t>з</w:t>
      </w:r>
      <w:r>
        <w:rPr>
          <w:color w:val="000000"/>
          <w:w w:val="101"/>
          <w:sz w:val="28"/>
          <w:szCs w:val="28"/>
        </w:rPr>
        <w:t>а</w:t>
      </w:r>
      <w:r>
        <w:rPr>
          <w:color w:val="000000"/>
          <w:sz w:val="28"/>
          <w:szCs w:val="28"/>
        </w:rPr>
        <w:t>ключ</w:t>
      </w:r>
      <w:r>
        <w:rPr>
          <w:color w:val="000000"/>
          <w:spacing w:val="-1"/>
          <w:w w:val="101"/>
          <w:sz w:val="28"/>
          <w:szCs w:val="28"/>
        </w:rPr>
        <w:t>е</w:t>
      </w:r>
      <w:r>
        <w:rPr>
          <w:color w:val="000000"/>
          <w:sz w:val="28"/>
          <w:szCs w:val="28"/>
        </w:rPr>
        <w:t>н</w:t>
      </w:r>
      <w:r>
        <w:rPr>
          <w:color w:val="000000"/>
          <w:spacing w:val="165"/>
          <w:sz w:val="28"/>
          <w:szCs w:val="28"/>
        </w:rPr>
        <w:t xml:space="preserve"> </w:t>
      </w:r>
      <w:r>
        <w:rPr>
          <w:color w:val="000000"/>
          <w:w w:val="101"/>
          <w:sz w:val="28"/>
          <w:szCs w:val="28"/>
        </w:rPr>
        <w:t>с</w:t>
      </w:r>
      <w:r>
        <w:rPr>
          <w:color w:val="000000"/>
          <w:spacing w:val="162"/>
          <w:sz w:val="28"/>
          <w:szCs w:val="28"/>
        </w:rPr>
        <w:t xml:space="preserve"> </w:t>
      </w:r>
      <w:r>
        <w:rPr>
          <w:color w:val="000000"/>
          <w:spacing w:val="1"/>
          <w:sz w:val="28"/>
          <w:szCs w:val="28"/>
        </w:rPr>
        <w:t>ц</w:t>
      </w:r>
      <w:r>
        <w:rPr>
          <w:color w:val="000000"/>
          <w:w w:val="101"/>
          <w:sz w:val="28"/>
          <w:szCs w:val="28"/>
        </w:rPr>
        <w:t>е</w:t>
      </w:r>
      <w:r>
        <w:rPr>
          <w:color w:val="000000"/>
          <w:sz w:val="28"/>
          <w:szCs w:val="28"/>
        </w:rPr>
        <w:t>л</w:t>
      </w:r>
      <w:r>
        <w:rPr>
          <w:color w:val="000000"/>
          <w:spacing w:val="-1"/>
          <w:sz w:val="28"/>
          <w:szCs w:val="28"/>
        </w:rPr>
        <w:t>ь</w:t>
      </w:r>
      <w:r>
        <w:rPr>
          <w:color w:val="000000"/>
          <w:sz w:val="28"/>
          <w:szCs w:val="28"/>
        </w:rPr>
        <w:t>ю</w:t>
      </w:r>
      <w:r>
        <w:rPr>
          <w:color w:val="000000"/>
          <w:spacing w:val="165"/>
          <w:sz w:val="28"/>
          <w:szCs w:val="28"/>
        </w:rPr>
        <w:t xml:space="preserve"> </w:t>
      </w:r>
      <w:r>
        <w:rPr>
          <w:color w:val="000000"/>
          <w:sz w:val="28"/>
          <w:szCs w:val="28"/>
        </w:rPr>
        <w:t>опр</w:t>
      </w:r>
      <w:r>
        <w:rPr>
          <w:color w:val="000000"/>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spacing w:val="-2"/>
          <w:w w:val="101"/>
          <w:sz w:val="28"/>
          <w:szCs w:val="28"/>
        </w:rPr>
        <w:t>е</w:t>
      </w:r>
      <w:r>
        <w:rPr>
          <w:color w:val="000000"/>
          <w:spacing w:val="-2"/>
          <w:sz w:val="28"/>
          <w:szCs w:val="28"/>
        </w:rPr>
        <w:t>н</w:t>
      </w:r>
      <w:r>
        <w:rPr>
          <w:color w:val="000000"/>
          <w:sz w:val="28"/>
          <w:szCs w:val="28"/>
        </w:rPr>
        <w:t>и</w:t>
      </w:r>
      <w:r>
        <w:rPr>
          <w:color w:val="000000"/>
          <w:w w:val="101"/>
          <w:sz w:val="28"/>
          <w:szCs w:val="28"/>
        </w:rPr>
        <w:t>я</w:t>
      </w:r>
      <w:r>
        <w:rPr>
          <w:color w:val="000000"/>
          <w:spacing w:val="165"/>
          <w:sz w:val="28"/>
          <w:szCs w:val="28"/>
        </w:rPr>
        <w:t xml:space="preserve"> </w:t>
      </w:r>
      <w:r>
        <w:rPr>
          <w:color w:val="000000"/>
          <w:sz w:val="28"/>
          <w:szCs w:val="28"/>
        </w:rPr>
        <w:t>вз</w:t>
      </w:r>
      <w:r>
        <w:rPr>
          <w:color w:val="000000"/>
          <w:w w:val="101"/>
          <w:sz w:val="28"/>
          <w:szCs w:val="28"/>
        </w:rPr>
        <w:t>а</w:t>
      </w:r>
      <w:r>
        <w:rPr>
          <w:color w:val="000000"/>
          <w:spacing w:val="-1"/>
          <w:sz w:val="28"/>
          <w:szCs w:val="28"/>
        </w:rPr>
        <w:t>и</w:t>
      </w:r>
      <w:r>
        <w:rPr>
          <w:color w:val="000000"/>
          <w:sz w:val="28"/>
          <w:szCs w:val="28"/>
        </w:rPr>
        <w:t>мных об</w:t>
      </w:r>
      <w:r>
        <w:rPr>
          <w:color w:val="000000"/>
          <w:w w:val="101"/>
          <w:sz w:val="28"/>
          <w:szCs w:val="28"/>
        </w:rPr>
        <w:t>я</w:t>
      </w:r>
      <w:r>
        <w:rPr>
          <w:color w:val="000000"/>
          <w:sz w:val="28"/>
          <w:szCs w:val="28"/>
        </w:rPr>
        <w:t>з</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ль</w:t>
      </w:r>
      <w:r>
        <w:rPr>
          <w:color w:val="000000"/>
          <w:w w:val="101"/>
          <w:sz w:val="28"/>
          <w:szCs w:val="28"/>
        </w:rPr>
        <w:t>с</w:t>
      </w:r>
      <w:r>
        <w:rPr>
          <w:color w:val="000000"/>
          <w:sz w:val="28"/>
          <w:szCs w:val="28"/>
        </w:rPr>
        <w:t>тв</w:t>
      </w:r>
      <w:r>
        <w:rPr>
          <w:color w:val="000000"/>
          <w:spacing w:val="3"/>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w:t>
      </w:r>
      <w:r>
        <w:rPr>
          <w:color w:val="000000"/>
          <w:spacing w:val="-1"/>
          <w:sz w:val="28"/>
          <w:szCs w:val="28"/>
        </w:rPr>
        <w:t>к</w:t>
      </w:r>
      <w:r>
        <w:rPr>
          <w:color w:val="000000"/>
          <w:sz w:val="28"/>
          <w:szCs w:val="28"/>
        </w:rPr>
        <w:t>ов</w:t>
      </w:r>
      <w:r>
        <w:rPr>
          <w:color w:val="000000"/>
          <w:spacing w:val="6"/>
          <w:sz w:val="28"/>
          <w:szCs w:val="28"/>
        </w:rPr>
        <w:t xml:space="preserve"> </w:t>
      </w:r>
      <w:r>
        <w:rPr>
          <w:color w:val="000000"/>
          <w:spacing w:val="1"/>
          <w:sz w:val="28"/>
          <w:szCs w:val="28"/>
        </w:rPr>
        <w:t>и</w:t>
      </w:r>
      <w:r>
        <w:rPr>
          <w:color w:val="000000"/>
          <w:spacing w:val="8"/>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од</w:t>
      </w:r>
      <w:r>
        <w:rPr>
          <w:color w:val="000000"/>
          <w:w w:val="101"/>
          <w:sz w:val="28"/>
          <w:szCs w:val="28"/>
        </w:rPr>
        <w:t>а</w:t>
      </w:r>
      <w:r>
        <w:rPr>
          <w:color w:val="000000"/>
          <w:spacing w:val="-1"/>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pacing w:val="3"/>
          <w:sz w:val="28"/>
          <w:szCs w:val="28"/>
        </w:rPr>
        <w:t xml:space="preserve"> </w:t>
      </w:r>
      <w:r>
        <w:rPr>
          <w:color w:val="000000"/>
          <w:sz w:val="28"/>
          <w:szCs w:val="28"/>
        </w:rPr>
        <w:t>по</w:t>
      </w:r>
      <w:r>
        <w:rPr>
          <w:color w:val="000000"/>
          <w:spacing w:val="7"/>
          <w:sz w:val="28"/>
          <w:szCs w:val="28"/>
        </w:rPr>
        <w:t xml:space="preserve"> </w:t>
      </w:r>
      <w:r>
        <w:rPr>
          <w:color w:val="000000"/>
          <w:sz w:val="28"/>
          <w:szCs w:val="28"/>
        </w:rPr>
        <w:t>з</w:t>
      </w:r>
      <w:r>
        <w:rPr>
          <w:color w:val="000000"/>
          <w:w w:val="101"/>
          <w:sz w:val="28"/>
          <w:szCs w:val="28"/>
        </w:rPr>
        <w:t>а</w:t>
      </w:r>
      <w:r>
        <w:rPr>
          <w:color w:val="000000"/>
          <w:spacing w:val="-1"/>
          <w:sz w:val="28"/>
          <w:szCs w:val="28"/>
        </w:rPr>
        <w:t>щ</w:t>
      </w:r>
      <w:r>
        <w:rPr>
          <w:color w:val="000000"/>
          <w:sz w:val="28"/>
          <w:szCs w:val="28"/>
        </w:rPr>
        <w:t>ит</w:t>
      </w:r>
      <w:r>
        <w:rPr>
          <w:color w:val="000000"/>
          <w:w w:val="101"/>
          <w:sz w:val="28"/>
          <w:szCs w:val="28"/>
        </w:rPr>
        <w:t>е</w:t>
      </w:r>
      <w:r>
        <w:rPr>
          <w:color w:val="000000"/>
          <w:spacing w:val="3"/>
          <w:sz w:val="28"/>
          <w:szCs w:val="28"/>
        </w:rPr>
        <w:t xml:space="preserve"> </w:t>
      </w:r>
      <w:r>
        <w:rPr>
          <w:color w:val="000000"/>
          <w:w w:val="101"/>
          <w:sz w:val="28"/>
          <w:szCs w:val="28"/>
        </w:rPr>
        <w:t>с</w:t>
      </w:r>
      <w:r>
        <w:rPr>
          <w:color w:val="000000"/>
          <w:sz w:val="28"/>
          <w:szCs w:val="28"/>
        </w:rPr>
        <w:t>оц</w:t>
      </w:r>
      <w:r>
        <w:rPr>
          <w:color w:val="000000"/>
          <w:spacing w:val="-1"/>
          <w:sz w:val="28"/>
          <w:szCs w:val="28"/>
        </w:rPr>
        <w:t>и</w:t>
      </w:r>
      <w:r>
        <w:rPr>
          <w:color w:val="000000"/>
          <w:w w:val="101"/>
          <w:sz w:val="28"/>
          <w:szCs w:val="28"/>
        </w:rPr>
        <w:t>а</w:t>
      </w:r>
      <w:r>
        <w:rPr>
          <w:color w:val="000000"/>
          <w:sz w:val="28"/>
          <w:szCs w:val="28"/>
        </w:rPr>
        <w:t>ль</w:t>
      </w:r>
      <w:r>
        <w:rPr>
          <w:color w:val="000000"/>
          <w:spacing w:val="3"/>
          <w:sz w:val="28"/>
          <w:szCs w:val="28"/>
        </w:rPr>
        <w:t>н</w:t>
      </w:r>
      <w:r>
        <w:rPr>
          <w:color w:val="000000"/>
          <w:spacing w:val="2"/>
          <w:sz w:val="28"/>
          <w:szCs w:val="28"/>
        </w:rPr>
        <w:t>о</w:t>
      </w:r>
      <w:r>
        <w:rPr>
          <w:color w:val="000000"/>
          <w:sz w:val="28"/>
          <w:szCs w:val="28"/>
        </w:rPr>
        <w:t>-тр</w:t>
      </w:r>
      <w:r>
        <w:rPr>
          <w:color w:val="000000"/>
          <w:spacing w:val="-2"/>
          <w:sz w:val="28"/>
          <w:szCs w:val="28"/>
        </w:rPr>
        <w:t>у</w:t>
      </w:r>
      <w:r>
        <w:rPr>
          <w:color w:val="000000"/>
          <w:sz w:val="28"/>
          <w:szCs w:val="28"/>
        </w:rPr>
        <w:t>до</w:t>
      </w:r>
      <w:r>
        <w:rPr>
          <w:color w:val="000000"/>
          <w:spacing w:val="-1"/>
          <w:sz w:val="28"/>
          <w:szCs w:val="28"/>
        </w:rPr>
        <w:t>в</w:t>
      </w:r>
      <w:r>
        <w:rPr>
          <w:color w:val="000000"/>
          <w:sz w:val="28"/>
          <w:szCs w:val="28"/>
        </w:rPr>
        <w:t>ых</w:t>
      </w:r>
      <w:r>
        <w:rPr>
          <w:color w:val="000000"/>
          <w:spacing w:val="6"/>
          <w:sz w:val="28"/>
          <w:szCs w:val="28"/>
        </w:rPr>
        <w:t xml:space="preserve"> </w:t>
      </w:r>
      <w:r>
        <w:rPr>
          <w:color w:val="000000"/>
          <w:sz w:val="28"/>
          <w:szCs w:val="28"/>
        </w:rPr>
        <w:t>пр</w:t>
      </w:r>
      <w:r>
        <w:rPr>
          <w:color w:val="000000"/>
          <w:w w:val="101"/>
          <w:sz w:val="28"/>
          <w:szCs w:val="28"/>
        </w:rPr>
        <w:t>а</w:t>
      </w:r>
      <w:r>
        <w:rPr>
          <w:color w:val="000000"/>
          <w:sz w:val="28"/>
          <w:szCs w:val="28"/>
        </w:rPr>
        <w:t>в и</w:t>
      </w:r>
      <w:r>
        <w:rPr>
          <w:color w:val="000000"/>
          <w:spacing w:val="50"/>
          <w:sz w:val="28"/>
          <w:szCs w:val="28"/>
        </w:rPr>
        <w:t xml:space="preserve"> </w:t>
      </w:r>
      <w:r>
        <w:rPr>
          <w:color w:val="000000"/>
          <w:sz w:val="28"/>
          <w:szCs w:val="28"/>
        </w:rPr>
        <w:t>проф</w:t>
      </w:r>
      <w:r>
        <w:rPr>
          <w:color w:val="000000"/>
          <w:w w:val="101"/>
          <w:sz w:val="28"/>
          <w:szCs w:val="28"/>
        </w:rPr>
        <w:t>ес</w:t>
      </w:r>
      <w:r>
        <w:rPr>
          <w:color w:val="000000"/>
          <w:spacing w:val="-1"/>
          <w:w w:val="101"/>
          <w:sz w:val="28"/>
          <w:szCs w:val="28"/>
        </w:rPr>
        <w:t>с</w:t>
      </w:r>
      <w:r>
        <w:rPr>
          <w:color w:val="000000"/>
          <w:spacing w:val="-1"/>
          <w:sz w:val="28"/>
          <w:szCs w:val="28"/>
        </w:rPr>
        <w:t>и</w:t>
      </w:r>
      <w:r>
        <w:rPr>
          <w:color w:val="000000"/>
          <w:sz w:val="28"/>
          <w:szCs w:val="28"/>
        </w:rPr>
        <w:t>он</w:t>
      </w:r>
      <w:r>
        <w:rPr>
          <w:color w:val="000000"/>
          <w:w w:val="101"/>
          <w:sz w:val="28"/>
          <w:szCs w:val="28"/>
        </w:rPr>
        <w:t>а</w:t>
      </w:r>
      <w:r>
        <w:rPr>
          <w:color w:val="000000"/>
          <w:sz w:val="28"/>
          <w:szCs w:val="28"/>
        </w:rPr>
        <w:t>л</w:t>
      </w:r>
      <w:r>
        <w:rPr>
          <w:color w:val="000000"/>
          <w:spacing w:val="1"/>
          <w:sz w:val="28"/>
          <w:szCs w:val="28"/>
        </w:rPr>
        <w:t>ь</w:t>
      </w:r>
      <w:r>
        <w:rPr>
          <w:color w:val="000000"/>
          <w:sz w:val="28"/>
          <w:szCs w:val="28"/>
        </w:rPr>
        <w:t>ных</w:t>
      </w:r>
      <w:r>
        <w:rPr>
          <w:color w:val="000000"/>
          <w:spacing w:val="50"/>
          <w:sz w:val="28"/>
          <w:szCs w:val="28"/>
        </w:rPr>
        <w:t xml:space="preserve"> </w:t>
      </w:r>
      <w:r>
        <w:rPr>
          <w:color w:val="000000"/>
          <w:sz w:val="28"/>
          <w:szCs w:val="28"/>
        </w:rPr>
        <w:t>инт</w:t>
      </w:r>
      <w:r>
        <w:rPr>
          <w:color w:val="000000"/>
          <w:spacing w:val="-1"/>
          <w:w w:val="101"/>
          <w:sz w:val="28"/>
          <w:szCs w:val="28"/>
        </w:rPr>
        <w:t>е</w:t>
      </w:r>
      <w:r>
        <w:rPr>
          <w:color w:val="000000"/>
          <w:sz w:val="28"/>
          <w:szCs w:val="28"/>
        </w:rPr>
        <w:t>р</w:t>
      </w:r>
      <w:r>
        <w:rPr>
          <w:color w:val="000000"/>
          <w:w w:val="101"/>
          <w:sz w:val="28"/>
          <w:szCs w:val="28"/>
        </w:rPr>
        <w:t>е</w:t>
      </w:r>
      <w:r>
        <w:rPr>
          <w:color w:val="000000"/>
          <w:spacing w:val="-2"/>
          <w:w w:val="101"/>
          <w:sz w:val="28"/>
          <w:szCs w:val="28"/>
        </w:rPr>
        <w:t>с</w:t>
      </w:r>
      <w:r>
        <w:rPr>
          <w:color w:val="000000"/>
          <w:spacing w:val="1"/>
          <w:sz w:val="28"/>
          <w:szCs w:val="28"/>
        </w:rPr>
        <w:t>о</w:t>
      </w:r>
      <w:r>
        <w:rPr>
          <w:color w:val="000000"/>
          <w:sz w:val="28"/>
          <w:szCs w:val="28"/>
        </w:rPr>
        <w:t>в</w:t>
      </w:r>
      <w:r>
        <w:rPr>
          <w:color w:val="000000"/>
          <w:spacing w:val="49"/>
          <w:sz w:val="28"/>
          <w:szCs w:val="28"/>
        </w:rPr>
        <w:t xml:space="preserve"> </w:t>
      </w:r>
      <w:r>
        <w:rPr>
          <w:color w:val="000000"/>
          <w:spacing w:val="1"/>
          <w:sz w:val="28"/>
          <w:szCs w:val="28"/>
        </w:rPr>
        <w:t>р</w:t>
      </w:r>
      <w:r>
        <w:rPr>
          <w:color w:val="000000"/>
          <w:w w:val="101"/>
          <w:sz w:val="28"/>
          <w:szCs w:val="28"/>
        </w:rPr>
        <w:t>а</w:t>
      </w:r>
      <w:r>
        <w:rPr>
          <w:color w:val="000000"/>
          <w:spacing w:val="-1"/>
          <w:sz w:val="28"/>
          <w:szCs w:val="28"/>
        </w:rPr>
        <w:t>б</w:t>
      </w:r>
      <w:r>
        <w:rPr>
          <w:color w:val="000000"/>
          <w:sz w:val="28"/>
          <w:szCs w:val="28"/>
        </w:rPr>
        <w:t>от</w:t>
      </w:r>
      <w:r>
        <w:rPr>
          <w:color w:val="000000"/>
          <w:spacing w:val="-1"/>
          <w:sz w:val="28"/>
          <w:szCs w:val="28"/>
        </w:rPr>
        <w:t>н</w:t>
      </w:r>
      <w:r>
        <w:rPr>
          <w:color w:val="000000"/>
          <w:sz w:val="28"/>
          <w:szCs w:val="28"/>
        </w:rPr>
        <w:t>иков</w:t>
      </w:r>
      <w:r>
        <w:rPr>
          <w:color w:val="000000"/>
          <w:spacing w:val="52"/>
          <w:sz w:val="28"/>
          <w:szCs w:val="28"/>
        </w:rPr>
        <w:t xml:space="preserve"> </w:t>
      </w:r>
      <w:r>
        <w:rPr>
          <w:color w:val="000000"/>
          <w:sz w:val="28"/>
          <w:szCs w:val="28"/>
        </w:rPr>
        <w:t xml:space="preserve">МБОУ СОШ № 2  </w:t>
      </w:r>
      <w:proofErr w:type="spellStart"/>
      <w:r>
        <w:rPr>
          <w:color w:val="000000"/>
          <w:sz w:val="28"/>
          <w:szCs w:val="28"/>
        </w:rPr>
        <w:t>г.Канска</w:t>
      </w:r>
      <w:proofErr w:type="spellEnd"/>
      <w:r>
        <w:rPr>
          <w:color w:val="000000"/>
          <w:sz w:val="28"/>
          <w:szCs w:val="28"/>
        </w:rPr>
        <w:t xml:space="preserve"> (</w:t>
      </w:r>
      <w:r>
        <w:rPr>
          <w:color w:val="000000"/>
          <w:spacing w:val="1"/>
          <w:sz w:val="28"/>
          <w:szCs w:val="28"/>
        </w:rPr>
        <w:t>д</w:t>
      </w:r>
      <w:r>
        <w:rPr>
          <w:color w:val="000000"/>
          <w:w w:val="101"/>
          <w:sz w:val="28"/>
          <w:szCs w:val="28"/>
        </w:rPr>
        <w:t>а</w:t>
      </w:r>
      <w:r>
        <w:rPr>
          <w:color w:val="000000"/>
          <w:sz w:val="28"/>
          <w:szCs w:val="28"/>
        </w:rPr>
        <w:t>л</w:t>
      </w:r>
      <w:r>
        <w:rPr>
          <w:color w:val="000000"/>
          <w:w w:val="101"/>
          <w:sz w:val="28"/>
          <w:szCs w:val="28"/>
        </w:rPr>
        <w:t>ее</w:t>
      </w:r>
      <w:r>
        <w:rPr>
          <w:color w:val="000000"/>
          <w:sz w:val="28"/>
          <w:szCs w:val="28"/>
        </w:rPr>
        <w:tab/>
        <w:t>-</w:t>
      </w:r>
      <w:r>
        <w:rPr>
          <w:color w:val="000000"/>
          <w:sz w:val="28"/>
          <w:szCs w:val="28"/>
        </w:rPr>
        <w:tab/>
      </w:r>
      <w:r>
        <w:rPr>
          <w:color w:val="000000"/>
          <w:spacing w:val="-1"/>
          <w:sz w:val="28"/>
          <w:szCs w:val="28"/>
        </w:rPr>
        <w:t>о</w:t>
      </w:r>
      <w:r>
        <w:rPr>
          <w:color w:val="000000"/>
          <w:sz w:val="28"/>
          <w:szCs w:val="28"/>
        </w:rPr>
        <w:t>рг</w:t>
      </w:r>
      <w:r>
        <w:rPr>
          <w:color w:val="000000"/>
          <w:w w:val="101"/>
          <w:sz w:val="28"/>
          <w:szCs w:val="28"/>
        </w:rPr>
        <w:t>а</w:t>
      </w:r>
      <w:r>
        <w:rPr>
          <w:color w:val="000000"/>
          <w:sz w:val="28"/>
          <w:szCs w:val="28"/>
        </w:rPr>
        <w:t>низ</w:t>
      </w:r>
      <w:r>
        <w:rPr>
          <w:color w:val="000000"/>
          <w:w w:val="101"/>
          <w:sz w:val="28"/>
          <w:szCs w:val="28"/>
        </w:rPr>
        <w:t>а</w:t>
      </w:r>
      <w:r>
        <w:rPr>
          <w:color w:val="000000"/>
          <w:sz w:val="28"/>
          <w:szCs w:val="28"/>
        </w:rPr>
        <w:t>ц</w:t>
      </w:r>
      <w:r>
        <w:rPr>
          <w:color w:val="000000"/>
          <w:spacing w:val="-1"/>
          <w:sz w:val="28"/>
          <w:szCs w:val="28"/>
        </w:rPr>
        <w:t>и</w:t>
      </w:r>
      <w:r>
        <w:rPr>
          <w:color w:val="000000"/>
          <w:spacing w:val="1"/>
          <w:w w:val="101"/>
          <w:sz w:val="28"/>
          <w:szCs w:val="28"/>
        </w:rPr>
        <w:t>я</w:t>
      </w:r>
      <w:r>
        <w:rPr>
          <w:color w:val="000000"/>
          <w:sz w:val="28"/>
          <w:szCs w:val="28"/>
        </w:rPr>
        <w:t>)</w:t>
      </w:r>
      <w:r>
        <w:rPr>
          <w:color w:val="000000"/>
          <w:sz w:val="28"/>
          <w:szCs w:val="28"/>
        </w:rPr>
        <w:tab/>
        <w:t>и</w:t>
      </w:r>
      <w:r>
        <w:rPr>
          <w:color w:val="000000"/>
          <w:sz w:val="28"/>
          <w:szCs w:val="28"/>
        </w:rPr>
        <w:tab/>
      </w:r>
      <w:r>
        <w:rPr>
          <w:color w:val="000000"/>
          <w:spacing w:val="-2"/>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нов</w:t>
      </w:r>
      <w:r>
        <w:rPr>
          <w:color w:val="000000"/>
          <w:spacing w:val="-2"/>
          <w:sz w:val="28"/>
          <w:szCs w:val="28"/>
        </w:rPr>
        <w:t>л</w:t>
      </w:r>
      <w:r>
        <w:rPr>
          <w:color w:val="000000"/>
          <w:spacing w:val="1"/>
          <w:w w:val="101"/>
          <w:sz w:val="28"/>
          <w:szCs w:val="28"/>
        </w:rPr>
        <w:t>е</w:t>
      </w:r>
      <w:r>
        <w:rPr>
          <w:color w:val="000000"/>
          <w:sz w:val="28"/>
          <w:szCs w:val="28"/>
        </w:rPr>
        <w:t>н</w:t>
      </w:r>
      <w:r>
        <w:rPr>
          <w:color w:val="000000"/>
          <w:spacing w:val="1"/>
          <w:sz w:val="28"/>
          <w:szCs w:val="28"/>
        </w:rPr>
        <w:t>ию</w:t>
      </w:r>
      <w:r>
        <w:rPr>
          <w:color w:val="000000"/>
          <w:sz w:val="28"/>
          <w:szCs w:val="28"/>
        </w:rPr>
        <w:tab/>
        <w:t>дополнит</w:t>
      </w:r>
      <w:r>
        <w:rPr>
          <w:color w:val="000000"/>
          <w:w w:val="101"/>
          <w:sz w:val="28"/>
          <w:szCs w:val="28"/>
        </w:rPr>
        <w:t>е</w:t>
      </w:r>
      <w:r>
        <w:rPr>
          <w:color w:val="000000"/>
          <w:sz w:val="28"/>
          <w:szCs w:val="28"/>
        </w:rPr>
        <w:t>л</w:t>
      </w:r>
      <w:r>
        <w:rPr>
          <w:color w:val="000000"/>
          <w:spacing w:val="-2"/>
          <w:sz w:val="28"/>
          <w:szCs w:val="28"/>
        </w:rPr>
        <w:t>ь</w:t>
      </w:r>
      <w:r>
        <w:rPr>
          <w:color w:val="000000"/>
          <w:sz w:val="28"/>
          <w:szCs w:val="28"/>
        </w:rPr>
        <w:t>н</w:t>
      </w:r>
      <w:r>
        <w:rPr>
          <w:color w:val="000000"/>
          <w:spacing w:val="-1"/>
          <w:sz w:val="28"/>
          <w:szCs w:val="28"/>
        </w:rPr>
        <w:t>ы</w:t>
      </w:r>
      <w:r>
        <w:rPr>
          <w:color w:val="000000"/>
          <w:sz w:val="28"/>
          <w:szCs w:val="28"/>
        </w:rPr>
        <w:t>х</w:t>
      </w:r>
      <w:r>
        <w:rPr>
          <w:color w:val="000000"/>
          <w:sz w:val="28"/>
          <w:szCs w:val="28"/>
        </w:rPr>
        <w:tab/>
      </w:r>
      <w:r>
        <w:rPr>
          <w:color w:val="000000"/>
          <w:spacing w:val="-1"/>
          <w:w w:val="101"/>
          <w:sz w:val="28"/>
          <w:szCs w:val="28"/>
        </w:rPr>
        <w:t>с</w:t>
      </w:r>
      <w:r>
        <w:rPr>
          <w:color w:val="000000"/>
          <w:sz w:val="28"/>
          <w:szCs w:val="28"/>
        </w:rPr>
        <w:t>о</w:t>
      </w:r>
      <w:r>
        <w:rPr>
          <w:color w:val="000000"/>
          <w:spacing w:val="-1"/>
          <w:sz w:val="28"/>
          <w:szCs w:val="28"/>
        </w:rPr>
        <w:t>ц</w:t>
      </w:r>
      <w:r>
        <w:rPr>
          <w:color w:val="000000"/>
          <w:sz w:val="28"/>
          <w:szCs w:val="28"/>
        </w:rPr>
        <w:t>и</w:t>
      </w:r>
      <w:r>
        <w:rPr>
          <w:color w:val="000000"/>
          <w:w w:val="101"/>
          <w:sz w:val="28"/>
          <w:szCs w:val="28"/>
        </w:rPr>
        <w:t>а</w:t>
      </w:r>
      <w:r>
        <w:rPr>
          <w:color w:val="000000"/>
          <w:sz w:val="28"/>
          <w:szCs w:val="28"/>
        </w:rPr>
        <w:t>льн</w:t>
      </w:r>
      <w:r>
        <w:rPr>
          <w:color w:val="000000"/>
          <w:spacing w:val="4"/>
          <w:sz w:val="28"/>
          <w:szCs w:val="28"/>
        </w:rPr>
        <w:t>о</w:t>
      </w:r>
      <w:r>
        <w:rPr>
          <w:color w:val="000000"/>
          <w:sz w:val="28"/>
          <w:szCs w:val="28"/>
        </w:rPr>
        <w:t>-эконо</w:t>
      </w:r>
      <w:r>
        <w:rPr>
          <w:color w:val="000000"/>
          <w:spacing w:val="-1"/>
          <w:sz w:val="28"/>
          <w:szCs w:val="28"/>
        </w:rPr>
        <w:t>м</w:t>
      </w:r>
      <w:r>
        <w:rPr>
          <w:color w:val="000000"/>
          <w:spacing w:val="1"/>
          <w:sz w:val="28"/>
          <w:szCs w:val="28"/>
        </w:rPr>
        <w:t>и</w:t>
      </w:r>
      <w:r>
        <w:rPr>
          <w:color w:val="000000"/>
          <w:sz w:val="28"/>
          <w:szCs w:val="28"/>
        </w:rPr>
        <w:t>ч</w:t>
      </w:r>
      <w:r>
        <w:rPr>
          <w:color w:val="000000"/>
          <w:w w:val="101"/>
          <w:sz w:val="28"/>
          <w:szCs w:val="28"/>
        </w:rPr>
        <w:t>ес</w:t>
      </w:r>
      <w:r>
        <w:rPr>
          <w:color w:val="000000"/>
          <w:sz w:val="28"/>
          <w:szCs w:val="28"/>
        </w:rPr>
        <w:t>ких,</w:t>
      </w:r>
      <w:r>
        <w:rPr>
          <w:color w:val="000000"/>
          <w:sz w:val="28"/>
          <w:szCs w:val="28"/>
        </w:rPr>
        <w:tab/>
        <w:t>пр</w:t>
      </w:r>
      <w:r>
        <w:rPr>
          <w:color w:val="000000"/>
          <w:w w:val="101"/>
          <w:sz w:val="28"/>
          <w:szCs w:val="28"/>
        </w:rPr>
        <w:t>а</w:t>
      </w:r>
      <w:r>
        <w:rPr>
          <w:color w:val="000000"/>
          <w:sz w:val="28"/>
          <w:szCs w:val="28"/>
        </w:rPr>
        <w:t>во</w:t>
      </w:r>
      <w:r>
        <w:rPr>
          <w:color w:val="000000"/>
          <w:spacing w:val="-1"/>
          <w:sz w:val="28"/>
          <w:szCs w:val="28"/>
        </w:rPr>
        <w:t>вы</w:t>
      </w:r>
      <w:r>
        <w:rPr>
          <w:color w:val="000000"/>
          <w:sz w:val="28"/>
          <w:szCs w:val="28"/>
        </w:rPr>
        <w:t xml:space="preserve">х    </w:t>
      </w:r>
      <w:r>
        <w:rPr>
          <w:color w:val="000000"/>
          <w:spacing w:val="-27"/>
          <w:sz w:val="28"/>
          <w:szCs w:val="28"/>
        </w:rPr>
        <w:t xml:space="preserve"> </w:t>
      </w:r>
      <w:r>
        <w:rPr>
          <w:color w:val="000000"/>
          <w:sz w:val="28"/>
          <w:szCs w:val="28"/>
        </w:rPr>
        <w:t>и</w:t>
      </w:r>
      <w:r>
        <w:rPr>
          <w:color w:val="000000"/>
          <w:sz w:val="28"/>
          <w:szCs w:val="28"/>
        </w:rPr>
        <w:tab/>
        <w:t>про</w:t>
      </w:r>
      <w:r>
        <w:rPr>
          <w:color w:val="000000"/>
          <w:spacing w:val="-2"/>
          <w:sz w:val="28"/>
          <w:szCs w:val="28"/>
        </w:rPr>
        <w:t>ф</w:t>
      </w:r>
      <w:r>
        <w:rPr>
          <w:color w:val="000000"/>
          <w:w w:val="101"/>
          <w:sz w:val="28"/>
          <w:szCs w:val="28"/>
        </w:rPr>
        <w:t>есс</w:t>
      </w:r>
      <w:r>
        <w:rPr>
          <w:color w:val="000000"/>
          <w:spacing w:val="-1"/>
          <w:sz w:val="28"/>
          <w:szCs w:val="28"/>
        </w:rPr>
        <w:t>и</w:t>
      </w:r>
      <w:r>
        <w:rPr>
          <w:color w:val="000000"/>
          <w:sz w:val="28"/>
          <w:szCs w:val="28"/>
        </w:rPr>
        <w:t>о</w:t>
      </w:r>
      <w:r>
        <w:rPr>
          <w:color w:val="000000"/>
          <w:spacing w:val="-1"/>
          <w:sz w:val="28"/>
          <w:szCs w:val="28"/>
        </w:rPr>
        <w:t>н</w:t>
      </w:r>
      <w:r>
        <w:rPr>
          <w:color w:val="000000"/>
          <w:w w:val="101"/>
          <w:sz w:val="28"/>
          <w:szCs w:val="28"/>
        </w:rPr>
        <w:t>а</w:t>
      </w:r>
      <w:r>
        <w:rPr>
          <w:color w:val="000000"/>
          <w:sz w:val="28"/>
          <w:szCs w:val="28"/>
        </w:rPr>
        <w:t>л</w:t>
      </w:r>
      <w:r>
        <w:rPr>
          <w:color w:val="000000"/>
          <w:spacing w:val="-1"/>
          <w:sz w:val="28"/>
          <w:szCs w:val="28"/>
        </w:rPr>
        <w:t>ь</w:t>
      </w:r>
      <w:r>
        <w:rPr>
          <w:color w:val="000000"/>
          <w:sz w:val="28"/>
          <w:szCs w:val="28"/>
        </w:rPr>
        <w:t>ных</w:t>
      </w:r>
      <w:r>
        <w:rPr>
          <w:color w:val="000000"/>
          <w:sz w:val="28"/>
          <w:szCs w:val="28"/>
        </w:rPr>
        <w:tab/>
      </w:r>
      <w:r>
        <w:rPr>
          <w:color w:val="000000"/>
          <w:spacing w:val="-2"/>
          <w:sz w:val="28"/>
          <w:szCs w:val="28"/>
        </w:rPr>
        <w:t>г</w:t>
      </w:r>
      <w:r>
        <w:rPr>
          <w:color w:val="000000"/>
          <w:w w:val="101"/>
          <w:sz w:val="28"/>
          <w:szCs w:val="28"/>
        </w:rPr>
        <w:t>а</w:t>
      </w:r>
      <w:r>
        <w:rPr>
          <w:color w:val="000000"/>
          <w:spacing w:val="-1"/>
          <w:sz w:val="28"/>
          <w:szCs w:val="28"/>
        </w:rPr>
        <w:t>р</w:t>
      </w:r>
      <w:r>
        <w:rPr>
          <w:color w:val="000000"/>
          <w:w w:val="101"/>
          <w:sz w:val="28"/>
          <w:szCs w:val="28"/>
        </w:rPr>
        <w:t>а</w:t>
      </w:r>
      <w:r>
        <w:rPr>
          <w:color w:val="000000"/>
          <w:sz w:val="28"/>
          <w:szCs w:val="28"/>
        </w:rPr>
        <w:t xml:space="preserve">нтий,    </w:t>
      </w:r>
      <w:r>
        <w:rPr>
          <w:color w:val="000000"/>
          <w:spacing w:val="-28"/>
          <w:sz w:val="28"/>
          <w:szCs w:val="28"/>
        </w:rPr>
        <w:t xml:space="preserve"> </w:t>
      </w:r>
      <w:r>
        <w:rPr>
          <w:color w:val="000000"/>
          <w:sz w:val="28"/>
          <w:szCs w:val="28"/>
        </w:rPr>
        <w:t>льгот</w:t>
      </w:r>
      <w:r>
        <w:rPr>
          <w:color w:val="000000"/>
          <w:sz w:val="28"/>
          <w:szCs w:val="28"/>
        </w:rPr>
        <w:tab/>
        <w:t>и п</w:t>
      </w:r>
      <w:r>
        <w:rPr>
          <w:color w:val="000000"/>
          <w:spacing w:val="1"/>
          <w:sz w:val="28"/>
          <w:szCs w:val="28"/>
        </w:rPr>
        <w:t>р</w:t>
      </w:r>
      <w:r>
        <w:rPr>
          <w:color w:val="000000"/>
          <w:spacing w:val="-1"/>
          <w:w w:val="101"/>
          <w:sz w:val="28"/>
          <w:szCs w:val="28"/>
        </w:rPr>
        <w:t>е</w:t>
      </w:r>
      <w:r>
        <w:rPr>
          <w:color w:val="000000"/>
          <w:sz w:val="28"/>
          <w:szCs w:val="28"/>
        </w:rPr>
        <w:t>им</w:t>
      </w:r>
      <w:r>
        <w:rPr>
          <w:color w:val="000000"/>
          <w:spacing w:val="-3"/>
          <w:sz w:val="28"/>
          <w:szCs w:val="28"/>
        </w:rPr>
        <w:t>у</w:t>
      </w:r>
      <w:r>
        <w:rPr>
          <w:color w:val="000000"/>
          <w:sz w:val="28"/>
          <w:szCs w:val="28"/>
        </w:rPr>
        <w:t>щ</w:t>
      </w:r>
      <w:r>
        <w:rPr>
          <w:color w:val="000000"/>
          <w:w w:val="101"/>
          <w:sz w:val="28"/>
          <w:szCs w:val="28"/>
        </w:rPr>
        <w:t>ес</w:t>
      </w:r>
      <w:r>
        <w:rPr>
          <w:color w:val="000000"/>
          <w:sz w:val="28"/>
          <w:szCs w:val="28"/>
        </w:rPr>
        <w:t>тв</w:t>
      </w:r>
      <w:r>
        <w:rPr>
          <w:color w:val="000000"/>
          <w:spacing w:val="70"/>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69"/>
          <w:sz w:val="28"/>
          <w:szCs w:val="28"/>
        </w:rPr>
        <w:t xml:space="preserve"> </w:t>
      </w:r>
      <w:r>
        <w:rPr>
          <w:color w:val="000000"/>
          <w:sz w:val="28"/>
          <w:szCs w:val="28"/>
        </w:rPr>
        <w:t>р</w:t>
      </w:r>
      <w:r>
        <w:rPr>
          <w:color w:val="000000"/>
          <w:w w:val="101"/>
          <w:sz w:val="28"/>
          <w:szCs w:val="28"/>
        </w:rPr>
        <w:t>а</w:t>
      </w:r>
      <w:r>
        <w:rPr>
          <w:color w:val="000000"/>
          <w:sz w:val="28"/>
          <w:szCs w:val="28"/>
        </w:rPr>
        <w:t>б</w:t>
      </w:r>
      <w:r>
        <w:rPr>
          <w:color w:val="000000"/>
          <w:spacing w:val="2"/>
          <w:sz w:val="28"/>
          <w:szCs w:val="28"/>
        </w:rPr>
        <w:t>о</w:t>
      </w:r>
      <w:r>
        <w:rPr>
          <w:color w:val="000000"/>
          <w:sz w:val="28"/>
          <w:szCs w:val="28"/>
        </w:rPr>
        <w:t>тников,</w:t>
      </w:r>
      <w:r>
        <w:rPr>
          <w:color w:val="000000"/>
          <w:spacing w:val="71"/>
          <w:sz w:val="28"/>
          <w:szCs w:val="28"/>
        </w:rPr>
        <w:t xml:space="preserve"> </w:t>
      </w:r>
      <w:r>
        <w:rPr>
          <w:color w:val="000000"/>
          <w:w w:val="101"/>
          <w:sz w:val="28"/>
          <w:szCs w:val="28"/>
        </w:rPr>
        <w:t>а</w:t>
      </w:r>
      <w:r>
        <w:rPr>
          <w:color w:val="000000"/>
          <w:spacing w:val="70"/>
          <w:sz w:val="28"/>
          <w:szCs w:val="28"/>
        </w:rPr>
        <w:t xml:space="preserve"> </w:t>
      </w:r>
      <w:r>
        <w:rPr>
          <w:color w:val="000000"/>
          <w:sz w:val="28"/>
          <w:szCs w:val="28"/>
        </w:rPr>
        <w:t>т</w:t>
      </w:r>
      <w:r>
        <w:rPr>
          <w:color w:val="000000"/>
          <w:w w:val="101"/>
          <w:sz w:val="28"/>
          <w:szCs w:val="28"/>
        </w:rPr>
        <w:t>а</w:t>
      </w:r>
      <w:r>
        <w:rPr>
          <w:color w:val="000000"/>
          <w:spacing w:val="-1"/>
          <w:sz w:val="28"/>
          <w:szCs w:val="28"/>
        </w:rPr>
        <w:t>к</w:t>
      </w:r>
      <w:r>
        <w:rPr>
          <w:color w:val="000000"/>
          <w:sz w:val="28"/>
          <w:szCs w:val="28"/>
        </w:rPr>
        <w:t>ж</w:t>
      </w:r>
      <w:r>
        <w:rPr>
          <w:color w:val="000000"/>
          <w:w w:val="101"/>
          <w:sz w:val="28"/>
          <w:szCs w:val="28"/>
        </w:rPr>
        <w:t>е</w:t>
      </w:r>
      <w:r>
        <w:rPr>
          <w:color w:val="000000"/>
          <w:spacing w:val="69"/>
          <w:sz w:val="28"/>
          <w:szCs w:val="28"/>
        </w:rPr>
        <w:t xml:space="preserve"> </w:t>
      </w:r>
      <w:r>
        <w:rPr>
          <w:color w:val="000000"/>
          <w:spacing w:val="1"/>
          <w:sz w:val="28"/>
          <w:szCs w:val="28"/>
        </w:rPr>
        <w:t>по</w:t>
      </w:r>
      <w:r>
        <w:rPr>
          <w:color w:val="000000"/>
          <w:spacing w:val="69"/>
          <w:sz w:val="28"/>
          <w:szCs w:val="28"/>
        </w:rPr>
        <w:t xml:space="preserve"> </w:t>
      </w:r>
      <w:r>
        <w:rPr>
          <w:color w:val="000000"/>
          <w:w w:val="101"/>
          <w:sz w:val="28"/>
          <w:szCs w:val="28"/>
        </w:rPr>
        <w:t>с</w:t>
      </w:r>
      <w:r>
        <w:rPr>
          <w:color w:val="000000"/>
          <w:spacing w:val="1"/>
          <w:sz w:val="28"/>
          <w:szCs w:val="28"/>
        </w:rPr>
        <w:t>о</w:t>
      </w:r>
      <w:r>
        <w:rPr>
          <w:color w:val="000000"/>
          <w:spacing w:val="-2"/>
          <w:sz w:val="28"/>
          <w:szCs w:val="28"/>
        </w:rPr>
        <w:t>з</w:t>
      </w:r>
      <w:r>
        <w:rPr>
          <w:color w:val="000000"/>
          <w:spacing w:val="1"/>
          <w:sz w:val="28"/>
          <w:szCs w:val="28"/>
        </w:rPr>
        <w:t>д</w:t>
      </w:r>
      <w:r>
        <w:rPr>
          <w:color w:val="000000"/>
          <w:spacing w:val="-1"/>
          <w:w w:val="101"/>
          <w:sz w:val="28"/>
          <w:szCs w:val="28"/>
        </w:rPr>
        <w:t>а</w:t>
      </w:r>
      <w:r>
        <w:rPr>
          <w:color w:val="000000"/>
          <w:sz w:val="28"/>
          <w:szCs w:val="28"/>
        </w:rPr>
        <w:t>н</w:t>
      </w:r>
      <w:r>
        <w:rPr>
          <w:color w:val="000000"/>
          <w:spacing w:val="1"/>
          <w:sz w:val="28"/>
          <w:szCs w:val="28"/>
        </w:rPr>
        <w:t>и</w:t>
      </w:r>
      <w:r>
        <w:rPr>
          <w:color w:val="000000"/>
          <w:sz w:val="28"/>
          <w:szCs w:val="28"/>
        </w:rPr>
        <w:t>ю</w:t>
      </w:r>
      <w:r>
        <w:rPr>
          <w:color w:val="000000"/>
          <w:spacing w:val="68"/>
          <w:sz w:val="28"/>
          <w:szCs w:val="28"/>
        </w:rPr>
        <w:t xml:space="preserve"> </w:t>
      </w:r>
      <w:r>
        <w:rPr>
          <w:color w:val="000000"/>
          <w:spacing w:val="1"/>
          <w:sz w:val="28"/>
          <w:szCs w:val="28"/>
        </w:rPr>
        <w:t>бо</w:t>
      </w:r>
      <w:r>
        <w:rPr>
          <w:color w:val="000000"/>
          <w:sz w:val="28"/>
          <w:szCs w:val="28"/>
        </w:rPr>
        <w:t>л</w:t>
      </w:r>
      <w:r>
        <w:rPr>
          <w:color w:val="000000"/>
          <w:spacing w:val="-2"/>
          <w:w w:val="101"/>
          <w:sz w:val="28"/>
          <w:szCs w:val="28"/>
        </w:rPr>
        <w:t>е</w:t>
      </w:r>
      <w:r>
        <w:rPr>
          <w:color w:val="000000"/>
          <w:w w:val="101"/>
          <w:sz w:val="28"/>
          <w:szCs w:val="28"/>
        </w:rPr>
        <w:t>е</w:t>
      </w:r>
      <w:r>
        <w:rPr>
          <w:color w:val="000000"/>
          <w:spacing w:val="71"/>
          <w:sz w:val="28"/>
          <w:szCs w:val="28"/>
        </w:rPr>
        <w:t xml:space="preserve"> </w:t>
      </w:r>
      <w:r>
        <w:rPr>
          <w:color w:val="000000"/>
          <w:sz w:val="28"/>
          <w:szCs w:val="28"/>
        </w:rPr>
        <w:t>бл</w:t>
      </w:r>
      <w:r>
        <w:rPr>
          <w:color w:val="000000"/>
          <w:w w:val="101"/>
          <w:sz w:val="28"/>
          <w:szCs w:val="28"/>
        </w:rPr>
        <w:t>а</w:t>
      </w:r>
      <w:r>
        <w:rPr>
          <w:color w:val="000000"/>
          <w:spacing w:val="2"/>
          <w:sz w:val="28"/>
          <w:szCs w:val="28"/>
        </w:rPr>
        <w:t>г</w:t>
      </w:r>
      <w:r>
        <w:rPr>
          <w:color w:val="000000"/>
          <w:spacing w:val="1"/>
          <w:sz w:val="28"/>
          <w:szCs w:val="28"/>
        </w:rPr>
        <w:t>о</w:t>
      </w:r>
      <w:r>
        <w:rPr>
          <w:color w:val="000000"/>
          <w:sz w:val="28"/>
          <w:szCs w:val="28"/>
        </w:rPr>
        <w:t>при</w:t>
      </w:r>
      <w:r>
        <w:rPr>
          <w:color w:val="000000"/>
          <w:w w:val="101"/>
          <w:sz w:val="28"/>
          <w:szCs w:val="28"/>
        </w:rPr>
        <w:t>я</w:t>
      </w:r>
      <w:r>
        <w:rPr>
          <w:color w:val="000000"/>
          <w:sz w:val="28"/>
          <w:szCs w:val="28"/>
        </w:rPr>
        <w:t xml:space="preserve">тных </w:t>
      </w:r>
      <w:r>
        <w:rPr>
          <w:color w:val="000000"/>
          <w:spacing w:val="-2"/>
          <w:sz w:val="28"/>
          <w:szCs w:val="28"/>
        </w:rPr>
        <w:t>у</w:t>
      </w:r>
      <w:r>
        <w:rPr>
          <w:color w:val="000000"/>
          <w:w w:val="101"/>
          <w:sz w:val="28"/>
          <w:szCs w:val="28"/>
        </w:rPr>
        <w:t>с</w:t>
      </w:r>
      <w:r>
        <w:rPr>
          <w:color w:val="000000"/>
          <w:sz w:val="28"/>
          <w:szCs w:val="28"/>
        </w:rPr>
        <w:t>ловий</w:t>
      </w:r>
      <w:r>
        <w:rPr>
          <w:color w:val="000000"/>
          <w:spacing w:val="5"/>
          <w:sz w:val="28"/>
          <w:szCs w:val="28"/>
        </w:rPr>
        <w:t xml:space="preserve"> </w:t>
      </w:r>
      <w:r>
        <w:rPr>
          <w:color w:val="000000"/>
          <w:sz w:val="28"/>
          <w:szCs w:val="28"/>
        </w:rPr>
        <w:t>тр</w:t>
      </w:r>
      <w:r>
        <w:rPr>
          <w:color w:val="000000"/>
          <w:spacing w:val="-1"/>
          <w:sz w:val="28"/>
          <w:szCs w:val="28"/>
        </w:rPr>
        <w:t>у</w:t>
      </w:r>
      <w:r>
        <w:rPr>
          <w:color w:val="000000"/>
          <w:sz w:val="28"/>
          <w:szCs w:val="28"/>
        </w:rPr>
        <w:t>д</w:t>
      </w:r>
      <w:r>
        <w:rPr>
          <w:color w:val="000000"/>
          <w:w w:val="101"/>
          <w:sz w:val="28"/>
          <w:szCs w:val="28"/>
        </w:rPr>
        <w:t>а</w:t>
      </w:r>
      <w:r>
        <w:rPr>
          <w:color w:val="000000"/>
          <w:spacing w:val="1"/>
          <w:sz w:val="28"/>
          <w:szCs w:val="28"/>
        </w:rPr>
        <w:t xml:space="preserve"> п</w:t>
      </w:r>
      <w:r>
        <w:rPr>
          <w:color w:val="000000"/>
          <w:sz w:val="28"/>
          <w:szCs w:val="28"/>
        </w:rPr>
        <w:t>о</w:t>
      </w:r>
      <w:r>
        <w:rPr>
          <w:color w:val="000000"/>
          <w:spacing w:val="3"/>
          <w:sz w:val="28"/>
          <w:szCs w:val="28"/>
        </w:rPr>
        <w:t xml:space="preserve"> </w:t>
      </w:r>
      <w:r>
        <w:rPr>
          <w:color w:val="000000"/>
          <w:w w:val="101"/>
          <w:sz w:val="28"/>
          <w:szCs w:val="28"/>
        </w:rPr>
        <w:t>с</w:t>
      </w:r>
      <w:r>
        <w:rPr>
          <w:color w:val="000000"/>
          <w:sz w:val="28"/>
          <w:szCs w:val="28"/>
        </w:rPr>
        <w:t>р</w:t>
      </w:r>
      <w:r>
        <w:rPr>
          <w:color w:val="000000"/>
          <w:w w:val="101"/>
          <w:sz w:val="28"/>
          <w:szCs w:val="28"/>
        </w:rPr>
        <w:t>а</w:t>
      </w:r>
      <w:r>
        <w:rPr>
          <w:color w:val="000000"/>
          <w:spacing w:val="1"/>
          <w:sz w:val="28"/>
          <w:szCs w:val="28"/>
        </w:rPr>
        <w:t>вн</w:t>
      </w:r>
      <w:r>
        <w:rPr>
          <w:color w:val="000000"/>
          <w:w w:val="101"/>
          <w:sz w:val="28"/>
          <w:szCs w:val="28"/>
        </w:rPr>
        <w:t>е</w:t>
      </w:r>
      <w:r>
        <w:rPr>
          <w:color w:val="000000"/>
          <w:sz w:val="28"/>
          <w:szCs w:val="28"/>
        </w:rPr>
        <w:t>нию</w:t>
      </w:r>
      <w:r>
        <w:rPr>
          <w:color w:val="000000"/>
          <w:spacing w:val="4"/>
          <w:sz w:val="28"/>
          <w:szCs w:val="28"/>
        </w:rPr>
        <w:t xml:space="preserve"> </w:t>
      </w:r>
      <w:r>
        <w:rPr>
          <w:color w:val="000000"/>
          <w:w w:val="101"/>
          <w:sz w:val="28"/>
          <w:szCs w:val="28"/>
        </w:rPr>
        <w:t>с</w:t>
      </w:r>
      <w:r>
        <w:rPr>
          <w:color w:val="000000"/>
          <w:spacing w:val="1"/>
          <w:sz w:val="28"/>
          <w:szCs w:val="28"/>
        </w:rPr>
        <w:t xml:space="preserve"> </w:t>
      </w:r>
      <w:r>
        <w:rPr>
          <w:color w:val="000000"/>
          <w:sz w:val="28"/>
          <w:szCs w:val="28"/>
        </w:rPr>
        <w:t>т</w:t>
      </w:r>
      <w:r>
        <w:rPr>
          <w:color w:val="000000"/>
          <w:spacing w:val="1"/>
          <w:sz w:val="28"/>
          <w:szCs w:val="28"/>
        </w:rPr>
        <w:t>р</w:t>
      </w:r>
      <w:r>
        <w:rPr>
          <w:color w:val="000000"/>
          <w:spacing w:val="-2"/>
          <w:sz w:val="28"/>
          <w:szCs w:val="28"/>
        </w:rPr>
        <w:t>у</w:t>
      </w:r>
      <w:r>
        <w:rPr>
          <w:color w:val="000000"/>
          <w:sz w:val="28"/>
          <w:szCs w:val="28"/>
        </w:rPr>
        <w:t>до</w:t>
      </w:r>
      <w:r>
        <w:rPr>
          <w:color w:val="000000"/>
          <w:spacing w:val="-1"/>
          <w:sz w:val="28"/>
          <w:szCs w:val="28"/>
        </w:rPr>
        <w:t>вы</w:t>
      </w:r>
      <w:r>
        <w:rPr>
          <w:color w:val="000000"/>
          <w:sz w:val="28"/>
          <w:szCs w:val="28"/>
        </w:rPr>
        <w:t>м</w:t>
      </w:r>
      <w:r>
        <w:rPr>
          <w:color w:val="000000"/>
          <w:spacing w:val="7"/>
          <w:sz w:val="28"/>
          <w:szCs w:val="28"/>
        </w:rPr>
        <w:t xml:space="preserve"> </w:t>
      </w:r>
      <w:r>
        <w:rPr>
          <w:color w:val="000000"/>
          <w:sz w:val="28"/>
          <w:szCs w:val="28"/>
        </w:rPr>
        <w:t>з</w:t>
      </w:r>
      <w:r>
        <w:rPr>
          <w:color w:val="000000"/>
          <w:w w:val="101"/>
          <w:sz w:val="28"/>
          <w:szCs w:val="28"/>
        </w:rPr>
        <w:t>а</w:t>
      </w:r>
      <w:r>
        <w:rPr>
          <w:color w:val="000000"/>
          <w:spacing w:val="-1"/>
          <w:sz w:val="28"/>
          <w:szCs w:val="28"/>
        </w:rPr>
        <w:t>к</w:t>
      </w:r>
      <w:r>
        <w:rPr>
          <w:color w:val="000000"/>
          <w:sz w:val="28"/>
          <w:szCs w:val="28"/>
        </w:rPr>
        <w:t>онод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w w:val="101"/>
          <w:sz w:val="28"/>
          <w:szCs w:val="28"/>
        </w:rPr>
        <w:t>с</w:t>
      </w:r>
      <w:r>
        <w:rPr>
          <w:color w:val="000000"/>
          <w:sz w:val="28"/>
          <w:szCs w:val="28"/>
        </w:rPr>
        <w:t>тв</w:t>
      </w:r>
      <w:r>
        <w:rPr>
          <w:color w:val="000000"/>
          <w:spacing w:val="-1"/>
          <w:sz w:val="28"/>
          <w:szCs w:val="28"/>
        </w:rPr>
        <w:t>о</w:t>
      </w:r>
      <w:r>
        <w:rPr>
          <w:color w:val="000000"/>
          <w:sz w:val="28"/>
          <w:szCs w:val="28"/>
        </w:rPr>
        <w:t>м,</w:t>
      </w:r>
      <w:r>
        <w:rPr>
          <w:color w:val="000000"/>
          <w:spacing w:val="3"/>
          <w:sz w:val="28"/>
          <w:szCs w:val="28"/>
        </w:rPr>
        <w:t xml:space="preserve"> </w:t>
      </w:r>
      <w:r>
        <w:rPr>
          <w:color w:val="000000"/>
          <w:spacing w:val="1"/>
          <w:sz w:val="28"/>
          <w:szCs w:val="28"/>
        </w:rPr>
        <w:t>и</w:t>
      </w:r>
      <w:r>
        <w:rPr>
          <w:color w:val="000000"/>
          <w:sz w:val="28"/>
          <w:szCs w:val="28"/>
        </w:rPr>
        <w:t>ны</w:t>
      </w:r>
      <w:r>
        <w:rPr>
          <w:color w:val="000000"/>
          <w:spacing w:val="-1"/>
          <w:sz w:val="28"/>
          <w:szCs w:val="28"/>
        </w:rPr>
        <w:t>м</w:t>
      </w:r>
      <w:r>
        <w:rPr>
          <w:color w:val="000000"/>
          <w:sz w:val="28"/>
          <w:szCs w:val="28"/>
        </w:rPr>
        <w:t>и</w:t>
      </w:r>
      <w:r>
        <w:rPr>
          <w:color w:val="000000"/>
          <w:spacing w:val="7"/>
          <w:sz w:val="28"/>
          <w:szCs w:val="28"/>
        </w:rPr>
        <w:t xml:space="preserve"> </w:t>
      </w:r>
      <w:r>
        <w:rPr>
          <w:color w:val="000000"/>
          <w:spacing w:val="-1"/>
          <w:w w:val="101"/>
          <w:sz w:val="28"/>
          <w:szCs w:val="28"/>
        </w:rPr>
        <w:t>а</w:t>
      </w:r>
      <w:r>
        <w:rPr>
          <w:color w:val="000000"/>
          <w:sz w:val="28"/>
          <w:szCs w:val="28"/>
        </w:rPr>
        <w:t>кт</w:t>
      </w:r>
      <w:r>
        <w:rPr>
          <w:color w:val="000000"/>
          <w:w w:val="101"/>
          <w:sz w:val="28"/>
          <w:szCs w:val="28"/>
        </w:rPr>
        <w:t>а</w:t>
      </w:r>
      <w:r>
        <w:rPr>
          <w:color w:val="000000"/>
          <w:sz w:val="28"/>
          <w:szCs w:val="28"/>
        </w:rPr>
        <w:t xml:space="preserve">ми </w:t>
      </w:r>
      <w:r>
        <w:rPr>
          <w:color w:val="000000"/>
          <w:spacing w:val="1"/>
          <w:sz w:val="28"/>
          <w:szCs w:val="28"/>
        </w:rPr>
        <w:t>и</w:t>
      </w:r>
      <w:r>
        <w:rPr>
          <w:color w:val="000000"/>
          <w:sz w:val="28"/>
          <w:szCs w:val="28"/>
        </w:rPr>
        <w:t xml:space="preserve"> </w:t>
      </w:r>
      <w:r>
        <w:rPr>
          <w:color w:val="000000"/>
          <w:w w:val="101"/>
          <w:sz w:val="28"/>
          <w:szCs w:val="28"/>
        </w:rPr>
        <w:t>с</w:t>
      </w:r>
      <w:r>
        <w:rPr>
          <w:color w:val="000000"/>
          <w:sz w:val="28"/>
          <w:szCs w:val="28"/>
        </w:rPr>
        <w:t>огл</w:t>
      </w:r>
      <w:r>
        <w:rPr>
          <w:color w:val="000000"/>
          <w:w w:val="101"/>
          <w:sz w:val="28"/>
          <w:szCs w:val="28"/>
        </w:rPr>
        <w:t>а</w:t>
      </w:r>
      <w:r>
        <w:rPr>
          <w:color w:val="000000"/>
          <w:sz w:val="28"/>
          <w:szCs w:val="28"/>
        </w:rPr>
        <w:t>ш</w:t>
      </w:r>
      <w:r>
        <w:rPr>
          <w:color w:val="000000"/>
          <w:spacing w:val="-1"/>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2"/>
          <w:sz w:val="28"/>
          <w:szCs w:val="28"/>
        </w:rPr>
        <w:t>м</w:t>
      </w:r>
      <w:r>
        <w:rPr>
          <w:color w:val="000000"/>
          <w:sz w:val="28"/>
          <w:szCs w:val="28"/>
        </w:rPr>
        <w:t>и.</w:t>
      </w:r>
    </w:p>
    <w:p w:rsidR="00E649C2" w:rsidRDefault="00E649C2" w:rsidP="00E649C2">
      <w:pPr>
        <w:widowControl w:val="0"/>
        <w:spacing w:line="239" w:lineRule="auto"/>
        <w:ind w:left="540" w:right="-20"/>
        <w:jc w:val="both"/>
        <w:rPr>
          <w:color w:val="000000"/>
          <w:w w:val="101"/>
          <w:sz w:val="28"/>
          <w:szCs w:val="28"/>
        </w:rPr>
      </w:pPr>
      <w:r>
        <w:rPr>
          <w:color w:val="000000"/>
          <w:sz w:val="28"/>
          <w:szCs w:val="28"/>
        </w:rPr>
        <w:t>1.3. С</w:t>
      </w:r>
      <w:r>
        <w:rPr>
          <w:color w:val="000000"/>
          <w:spacing w:val="-2"/>
          <w:sz w:val="28"/>
          <w:szCs w:val="28"/>
        </w:rPr>
        <w:t>т</w:t>
      </w:r>
      <w:r>
        <w:rPr>
          <w:color w:val="000000"/>
          <w:sz w:val="28"/>
          <w:szCs w:val="28"/>
        </w:rPr>
        <w:t>орон</w:t>
      </w:r>
      <w:r>
        <w:rPr>
          <w:color w:val="000000"/>
          <w:w w:val="101"/>
          <w:sz w:val="28"/>
          <w:szCs w:val="28"/>
        </w:rPr>
        <w:t>а</w:t>
      </w:r>
      <w:r>
        <w:rPr>
          <w:color w:val="000000"/>
          <w:sz w:val="28"/>
          <w:szCs w:val="28"/>
        </w:rPr>
        <w:t>ми</w:t>
      </w:r>
      <w:r>
        <w:rPr>
          <w:color w:val="000000"/>
          <w:spacing w:val="-1"/>
          <w:sz w:val="28"/>
          <w:szCs w:val="28"/>
        </w:rPr>
        <w:t xml:space="preserve"> </w:t>
      </w:r>
      <w:r>
        <w:rPr>
          <w:color w:val="000000"/>
          <w:sz w:val="28"/>
          <w:szCs w:val="28"/>
        </w:rPr>
        <w:t>кол</w:t>
      </w:r>
      <w:r>
        <w:rPr>
          <w:color w:val="000000"/>
          <w:spacing w:val="-2"/>
          <w:sz w:val="28"/>
          <w:szCs w:val="28"/>
        </w:rPr>
        <w:t>л</w:t>
      </w:r>
      <w:r>
        <w:rPr>
          <w:color w:val="000000"/>
          <w:w w:val="101"/>
          <w:sz w:val="28"/>
          <w:szCs w:val="28"/>
        </w:rPr>
        <w:t>е</w:t>
      </w:r>
      <w:r>
        <w:rPr>
          <w:color w:val="000000"/>
          <w:sz w:val="28"/>
          <w:szCs w:val="28"/>
        </w:rPr>
        <w:t>кт</w:t>
      </w:r>
      <w:r>
        <w:rPr>
          <w:color w:val="000000"/>
          <w:spacing w:val="1"/>
          <w:sz w:val="28"/>
          <w:szCs w:val="28"/>
        </w:rPr>
        <w:t>и</w:t>
      </w:r>
      <w:r>
        <w:rPr>
          <w:color w:val="000000"/>
          <w:spacing w:val="-1"/>
          <w:sz w:val="28"/>
          <w:szCs w:val="28"/>
        </w:rPr>
        <w:t>в</w:t>
      </w:r>
      <w:r>
        <w:rPr>
          <w:color w:val="000000"/>
          <w:sz w:val="28"/>
          <w:szCs w:val="28"/>
        </w:rPr>
        <w:t>но</w:t>
      </w:r>
      <w:r>
        <w:rPr>
          <w:color w:val="000000"/>
          <w:spacing w:val="-1"/>
          <w:sz w:val="28"/>
          <w:szCs w:val="28"/>
        </w:rPr>
        <w:t>г</w:t>
      </w:r>
      <w:r>
        <w:rPr>
          <w:color w:val="000000"/>
          <w:sz w:val="28"/>
          <w:szCs w:val="28"/>
        </w:rPr>
        <w:t>о</w:t>
      </w:r>
      <w:r>
        <w:rPr>
          <w:color w:val="000000"/>
          <w:spacing w:val="-2"/>
          <w:sz w:val="28"/>
          <w:szCs w:val="28"/>
        </w:rPr>
        <w:t xml:space="preserve"> </w:t>
      </w:r>
      <w:r>
        <w:rPr>
          <w:color w:val="000000"/>
          <w:sz w:val="28"/>
          <w:szCs w:val="28"/>
        </w:rPr>
        <w:t>д</w:t>
      </w:r>
      <w:r>
        <w:rPr>
          <w:color w:val="000000"/>
          <w:spacing w:val="1"/>
          <w:sz w:val="28"/>
          <w:szCs w:val="28"/>
        </w:rPr>
        <w:t>о</w:t>
      </w:r>
      <w:r>
        <w:rPr>
          <w:color w:val="000000"/>
          <w:sz w:val="28"/>
          <w:szCs w:val="28"/>
        </w:rPr>
        <w:t>го</w:t>
      </w:r>
      <w:r>
        <w:rPr>
          <w:color w:val="000000"/>
          <w:spacing w:val="-1"/>
          <w:sz w:val="28"/>
          <w:szCs w:val="28"/>
        </w:rPr>
        <w:t>в</w:t>
      </w:r>
      <w:r>
        <w:rPr>
          <w:color w:val="000000"/>
          <w:sz w:val="28"/>
          <w:szCs w:val="28"/>
        </w:rPr>
        <w:t>ор</w:t>
      </w:r>
      <w:r>
        <w:rPr>
          <w:color w:val="000000"/>
          <w:w w:val="101"/>
          <w:sz w:val="28"/>
          <w:szCs w:val="28"/>
        </w:rPr>
        <w:t>а</w:t>
      </w:r>
      <w:r>
        <w:rPr>
          <w:color w:val="000000"/>
          <w:spacing w:val="-2"/>
          <w:sz w:val="28"/>
          <w:szCs w:val="28"/>
        </w:rPr>
        <w:t xml:space="preserve"> </w:t>
      </w:r>
      <w:r>
        <w:rPr>
          <w:color w:val="000000"/>
          <w:w w:val="101"/>
          <w:sz w:val="28"/>
          <w:szCs w:val="28"/>
        </w:rPr>
        <w:t>я</w:t>
      </w:r>
      <w:r>
        <w:rPr>
          <w:color w:val="000000"/>
          <w:sz w:val="28"/>
          <w:szCs w:val="28"/>
        </w:rPr>
        <w:t>в</w:t>
      </w:r>
      <w:r>
        <w:rPr>
          <w:color w:val="000000"/>
          <w:spacing w:val="-1"/>
          <w:sz w:val="28"/>
          <w:szCs w:val="28"/>
        </w:rPr>
        <w:t>л</w:t>
      </w:r>
      <w:r>
        <w:rPr>
          <w:color w:val="000000"/>
          <w:w w:val="101"/>
          <w:sz w:val="28"/>
          <w:szCs w:val="28"/>
        </w:rPr>
        <w:t>я</w:t>
      </w:r>
      <w:r>
        <w:rPr>
          <w:color w:val="000000"/>
          <w:sz w:val="28"/>
          <w:szCs w:val="28"/>
        </w:rPr>
        <w:t>ют</w:t>
      </w:r>
      <w:r>
        <w:rPr>
          <w:color w:val="000000"/>
          <w:w w:val="101"/>
          <w:sz w:val="28"/>
          <w:szCs w:val="28"/>
        </w:rPr>
        <w:t>ся:</w:t>
      </w:r>
    </w:p>
    <w:p w:rsidR="00E649C2" w:rsidRDefault="00E649C2" w:rsidP="00E649C2">
      <w:pPr>
        <w:widowControl w:val="0"/>
        <w:tabs>
          <w:tab w:val="left" w:pos="1571"/>
          <w:tab w:val="left" w:pos="3500"/>
          <w:tab w:val="left" w:pos="5298"/>
          <w:tab w:val="left" w:pos="6342"/>
          <w:tab w:val="left" w:pos="6916"/>
          <w:tab w:val="left" w:pos="8369"/>
          <w:tab w:val="left" w:pos="8795"/>
        </w:tabs>
        <w:spacing w:line="239" w:lineRule="auto"/>
        <w:ind w:left="1" w:right="-18"/>
        <w:jc w:val="both"/>
        <w:rPr>
          <w:color w:val="000000"/>
          <w:w w:val="101"/>
          <w:sz w:val="28"/>
          <w:szCs w:val="28"/>
        </w:rPr>
      </w:pPr>
      <w:r>
        <w:rPr>
          <w:color w:val="000000"/>
        </w:rPr>
        <w:t>−</w:t>
      </w:r>
      <w:r>
        <w:rPr>
          <w:color w:val="000000"/>
          <w:spacing w:val="44"/>
        </w:rPr>
        <w:t xml:space="preserve"> </w:t>
      </w:r>
      <w:r>
        <w:rPr>
          <w:color w:val="000000"/>
          <w:spacing w:val="1"/>
          <w:sz w:val="28"/>
          <w:szCs w:val="28"/>
        </w:rPr>
        <w:t>р</w:t>
      </w:r>
      <w:r>
        <w:rPr>
          <w:color w:val="000000"/>
          <w:spacing w:val="-1"/>
          <w:w w:val="101"/>
          <w:sz w:val="28"/>
          <w:szCs w:val="28"/>
        </w:rPr>
        <w:t>а</w:t>
      </w:r>
      <w:r>
        <w:rPr>
          <w:color w:val="000000"/>
          <w:sz w:val="28"/>
          <w:szCs w:val="28"/>
        </w:rPr>
        <w:t>ботники</w:t>
      </w:r>
      <w:r>
        <w:rPr>
          <w:color w:val="000000"/>
          <w:spacing w:val="32"/>
          <w:sz w:val="28"/>
          <w:szCs w:val="28"/>
        </w:rPr>
        <w:t xml:space="preserve"> организации</w:t>
      </w:r>
      <w:r>
        <w:rPr>
          <w:color w:val="000000"/>
          <w:spacing w:val="27"/>
          <w:sz w:val="28"/>
          <w:szCs w:val="28"/>
        </w:rPr>
        <w:t xml:space="preserve"> </w:t>
      </w:r>
      <w:r>
        <w:rPr>
          <w:color w:val="000000"/>
          <w:spacing w:val="1"/>
          <w:sz w:val="28"/>
          <w:szCs w:val="28"/>
        </w:rPr>
        <w:t>в</w:t>
      </w:r>
      <w:r>
        <w:rPr>
          <w:color w:val="000000"/>
          <w:spacing w:val="27"/>
          <w:sz w:val="28"/>
          <w:szCs w:val="28"/>
        </w:rPr>
        <w:t xml:space="preserve"> </w:t>
      </w:r>
      <w:r>
        <w:rPr>
          <w:color w:val="000000"/>
          <w:sz w:val="28"/>
          <w:szCs w:val="28"/>
        </w:rPr>
        <w:t>л</w:t>
      </w:r>
      <w:r>
        <w:rPr>
          <w:color w:val="000000"/>
          <w:spacing w:val="1"/>
          <w:sz w:val="28"/>
          <w:szCs w:val="28"/>
        </w:rPr>
        <w:t>иц</w:t>
      </w:r>
      <w:r>
        <w:rPr>
          <w:color w:val="000000"/>
          <w:w w:val="101"/>
          <w:sz w:val="28"/>
          <w:szCs w:val="28"/>
        </w:rPr>
        <w:t>е</w:t>
      </w:r>
      <w:r>
        <w:rPr>
          <w:color w:val="000000"/>
          <w:spacing w:val="28"/>
          <w:sz w:val="28"/>
          <w:szCs w:val="28"/>
        </w:rPr>
        <w:t xml:space="preserve"> </w:t>
      </w:r>
      <w:r>
        <w:rPr>
          <w:color w:val="000000"/>
          <w:spacing w:val="-1"/>
          <w:sz w:val="28"/>
          <w:szCs w:val="28"/>
        </w:rPr>
        <w:t>и</w:t>
      </w:r>
      <w:r>
        <w:rPr>
          <w:color w:val="000000"/>
          <w:sz w:val="28"/>
          <w:szCs w:val="28"/>
        </w:rPr>
        <w:t>х</w:t>
      </w:r>
      <w:r>
        <w:rPr>
          <w:color w:val="000000"/>
          <w:spacing w:val="29"/>
          <w:sz w:val="28"/>
          <w:szCs w:val="28"/>
        </w:rPr>
        <w:t xml:space="preserve"> </w:t>
      </w:r>
      <w:r>
        <w:rPr>
          <w:color w:val="000000"/>
          <w:sz w:val="28"/>
          <w:szCs w:val="28"/>
        </w:rPr>
        <w:t>пр</w:t>
      </w:r>
      <w:r>
        <w:rPr>
          <w:color w:val="000000"/>
          <w:spacing w:val="-1"/>
          <w:w w:val="101"/>
          <w:sz w:val="28"/>
          <w:szCs w:val="28"/>
        </w:rPr>
        <w:t>е</w:t>
      </w:r>
      <w:r>
        <w:rPr>
          <w:color w:val="000000"/>
          <w:sz w:val="28"/>
          <w:szCs w:val="28"/>
        </w:rPr>
        <w:t>д</w:t>
      </w:r>
      <w:r>
        <w:rPr>
          <w:color w:val="000000"/>
          <w:w w:val="101"/>
          <w:sz w:val="28"/>
          <w:szCs w:val="28"/>
        </w:rPr>
        <w:t>с</w:t>
      </w:r>
      <w:r>
        <w:rPr>
          <w:color w:val="000000"/>
          <w:spacing w:val="-2"/>
          <w:sz w:val="28"/>
          <w:szCs w:val="28"/>
        </w:rPr>
        <w:t>т</w:t>
      </w:r>
      <w:r>
        <w:rPr>
          <w:color w:val="000000"/>
          <w:w w:val="101"/>
          <w:sz w:val="28"/>
          <w:szCs w:val="28"/>
        </w:rPr>
        <w:t>а</w:t>
      </w:r>
      <w:r>
        <w:rPr>
          <w:color w:val="000000"/>
          <w:sz w:val="28"/>
          <w:szCs w:val="28"/>
        </w:rPr>
        <w:t>вит</w:t>
      </w:r>
      <w:r>
        <w:rPr>
          <w:color w:val="000000"/>
          <w:w w:val="101"/>
          <w:sz w:val="28"/>
          <w:szCs w:val="28"/>
        </w:rPr>
        <w:t>е</w:t>
      </w:r>
      <w:r>
        <w:rPr>
          <w:color w:val="000000"/>
          <w:sz w:val="28"/>
          <w:szCs w:val="28"/>
        </w:rPr>
        <w:t>л</w:t>
      </w:r>
      <w:r>
        <w:rPr>
          <w:color w:val="000000"/>
          <w:w w:val="101"/>
          <w:sz w:val="28"/>
          <w:szCs w:val="28"/>
        </w:rPr>
        <w:t>я</w:t>
      </w:r>
      <w:r>
        <w:rPr>
          <w:color w:val="000000"/>
          <w:spacing w:val="30"/>
          <w:sz w:val="28"/>
          <w:szCs w:val="28"/>
        </w:rPr>
        <w:t xml:space="preserve"> </w:t>
      </w:r>
      <w:r>
        <w:rPr>
          <w:color w:val="000000"/>
          <w:spacing w:val="1"/>
          <w:sz w:val="28"/>
          <w:szCs w:val="28"/>
        </w:rPr>
        <w:t>—</w:t>
      </w:r>
      <w:r>
        <w:rPr>
          <w:color w:val="000000"/>
          <w:sz w:val="28"/>
          <w:szCs w:val="28"/>
        </w:rPr>
        <w:t xml:space="preserve"> п</w:t>
      </w:r>
      <w:r>
        <w:rPr>
          <w:color w:val="000000"/>
          <w:w w:val="101"/>
          <w:sz w:val="28"/>
          <w:szCs w:val="28"/>
        </w:rPr>
        <w:t>е</w:t>
      </w:r>
      <w:r>
        <w:rPr>
          <w:color w:val="000000"/>
          <w:spacing w:val="1"/>
          <w:sz w:val="28"/>
          <w:szCs w:val="28"/>
        </w:rPr>
        <w:t>р</w:t>
      </w:r>
      <w:r>
        <w:rPr>
          <w:color w:val="000000"/>
          <w:sz w:val="28"/>
          <w:szCs w:val="28"/>
        </w:rPr>
        <w:t>ви</w:t>
      </w:r>
      <w:r>
        <w:rPr>
          <w:color w:val="000000"/>
          <w:spacing w:val="-1"/>
          <w:sz w:val="28"/>
          <w:szCs w:val="28"/>
        </w:rPr>
        <w:t>ч</w:t>
      </w:r>
      <w:r>
        <w:rPr>
          <w:color w:val="000000"/>
          <w:sz w:val="28"/>
          <w:szCs w:val="28"/>
        </w:rPr>
        <w:t>ной про</w:t>
      </w:r>
      <w:r>
        <w:rPr>
          <w:color w:val="000000"/>
          <w:spacing w:val="1"/>
          <w:sz w:val="28"/>
          <w:szCs w:val="28"/>
        </w:rPr>
        <w:t>ф</w:t>
      </w:r>
      <w:r>
        <w:rPr>
          <w:color w:val="000000"/>
          <w:w w:val="101"/>
          <w:sz w:val="28"/>
          <w:szCs w:val="28"/>
        </w:rPr>
        <w:t>с</w:t>
      </w:r>
      <w:r>
        <w:rPr>
          <w:color w:val="000000"/>
          <w:spacing w:val="-1"/>
          <w:sz w:val="28"/>
          <w:szCs w:val="28"/>
        </w:rPr>
        <w:t>ою</w:t>
      </w:r>
      <w:r>
        <w:rPr>
          <w:color w:val="000000"/>
          <w:sz w:val="28"/>
          <w:szCs w:val="28"/>
        </w:rPr>
        <w:t>зной о</w:t>
      </w:r>
      <w:r>
        <w:rPr>
          <w:color w:val="000000"/>
          <w:spacing w:val="1"/>
          <w:sz w:val="28"/>
          <w:szCs w:val="28"/>
        </w:rPr>
        <w:t>р</w:t>
      </w:r>
      <w:r>
        <w:rPr>
          <w:color w:val="000000"/>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и</w:t>
      </w:r>
      <w:r>
        <w:rPr>
          <w:color w:val="000000"/>
          <w:sz w:val="28"/>
          <w:szCs w:val="28"/>
        </w:rPr>
        <w:tab/>
      </w:r>
      <w:r>
        <w:rPr>
          <w:color w:val="000000"/>
          <w:spacing w:val="-1"/>
          <w:sz w:val="28"/>
          <w:szCs w:val="28"/>
        </w:rPr>
        <w:t>(</w:t>
      </w:r>
      <w:r>
        <w:rPr>
          <w:color w:val="000000"/>
          <w:sz w:val="28"/>
          <w:szCs w:val="28"/>
        </w:rPr>
        <w:t>д</w:t>
      </w:r>
      <w:r>
        <w:rPr>
          <w:color w:val="000000"/>
          <w:w w:val="101"/>
          <w:sz w:val="28"/>
          <w:szCs w:val="28"/>
        </w:rPr>
        <w:t>а</w:t>
      </w:r>
      <w:r>
        <w:rPr>
          <w:color w:val="000000"/>
          <w:sz w:val="28"/>
          <w:szCs w:val="28"/>
        </w:rPr>
        <w:t>л</w:t>
      </w:r>
      <w:r>
        <w:rPr>
          <w:color w:val="000000"/>
          <w:w w:val="101"/>
          <w:sz w:val="28"/>
          <w:szCs w:val="28"/>
        </w:rPr>
        <w:t>ее</w:t>
      </w:r>
      <w:r>
        <w:rPr>
          <w:color w:val="000000"/>
          <w:sz w:val="28"/>
          <w:szCs w:val="28"/>
        </w:rPr>
        <w:tab/>
        <w:t>—</w:t>
      </w:r>
      <w:r>
        <w:rPr>
          <w:color w:val="000000"/>
          <w:sz w:val="28"/>
          <w:szCs w:val="28"/>
        </w:rPr>
        <w:tab/>
        <w:t>профк</w:t>
      </w:r>
      <w:r>
        <w:rPr>
          <w:color w:val="000000"/>
          <w:spacing w:val="1"/>
          <w:sz w:val="28"/>
          <w:szCs w:val="28"/>
        </w:rPr>
        <w:t>о</w:t>
      </w:r>
      <w:r>
        <w:rPr>
          <w:color w:val="000000"/>
          <w:sz w:val="28"/>
          <w:szCs w:val="28"/>
        </w:rPr>
        <w:t>м)</w:t>
      </w:r>
      <w:r>
        <w:rPr>
          <w:color w:val="000000"/>
          <w:sz w:val="28"/>
          <w:szCs w:val="28"/>
        </w:rPr>
        <w:tab/>
        <w:t>в</w:t>
      </w:r>
      <w:r>
        <w:rPr>
          <w:color w:val="000000"/>
          <w:sz w:val="28"/>
          <w:szCs w:val="28"/>
        </w:rPr>
        <w:tab/>
      </w:r>
      <w:r>
        <w:rPr>
          <w:color w:val="000000"/>
          <w:spacing w:val="-2"/>
          <w:sz w:val="28"/>
          <w:szCs w:val="28"/>
        </w:rPr>
        <w:t>л</w:t>
      </w:r>
      <w:r>
        <w:rPr>
          <w:color w:val="000000"/>
          <w:sz w:val="28"/>
          <w:szCs w:val="28"/>
        </w:rPr>
        <w:t>иц</w:t>
      </w:r>
      <w:r>
        <w:rPr>
          <w:color w:val="000000"/>
          <w:w w:val="101"/>
          <w:sz w:val="28"/>
          <w:szCs w:val="28"/>
        </w:rPr>
        <w:t>е</w:t>
      </w:r>
      <w:r>
        <w:rPr>
          <w:color w:val="000000"/>
          <w:sz w:val="28"/>
          <w:szCs w:val="28"/>
        </w:rPr>
        <w:t xml:space="preserve"> п</w:t>
      </w:r>
      <w:r>
        <w:rPr>
          <w:color w:val="000000"/>
          <w:spacing w:val="1"/>
          <w:sz w:val="28"/>
          <w:szCs w:val="28"/>
        </w:rPr>
        <w:t>р</w:t>
      </w:r>
      <w:r>
        <w:rPr>
          <w:color w:val="000000"/>
          <w:spacing w:val="-2"/>
          <w:w w:val="101"/>
          <w:sz w:val="28"/>
          <w:szCs w:val="28"/>
        </w:rPr>
        <w:t>е</w:t>
      </w:r>
      <w:r>
        <w:rPr>
          <w:color w:val="000000"/>
          <w:sz w:val="28"/>
          <w:szCs w:val="28"/>
        </w:rPr>
        <w:t>д</w:t>
      </w:r>
      <w:r>
        <w:rPr>
          <w:color w:val="000000"/>
          <w:spacing w:val="-1"/>
          <w:w w:val="101"/>
          <w:sz w:val="28"/>
          <w:szCs w:val="28"/>
        </w:rPr>
        <w:t>с</w:t>
      </w:r>
      <w:r>
        <w:rPr>
          <w:color w:val="000000"/>
          <w:w w:val="101"/>
          <w:sz w:val="28"/>
          <w:szCs w:val="28"/>
        </w:rPr>
        <w:t>е</w:t>
      </w:r>
      <w:r>
        <w:rPr>
          <w:color w:val="000000"/>
          <w:sz w:val="28"/>
          <w:szCs w:val="28"/>
        </w:rPr>
        <w:t>д</w:t>
      </w:r>
      <w:r>
        <w:rPr>
          <w:color w:val="000000"/>
          <w:w w:val="101"/>
          <w:sz w:val="28"/>
          <w:szCs w:val="28"/>
        </w:rPr>
        <w:t>а</w:t>
      </w:r>
      <w:r>
        <w:rPr>
          <w:color w:val="000000"/>
          <w:spacing w:val="-2"/>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pacing w:val="67"/>
          <w:sz w:val="28"/>
          <w:szCs w:val="28"/>
        </w:rPr>
        <w:t xml:space="preserve"> </w:t>
      </w:r>
      <w:r>
        <w:rPr>
          <w:color w:val="000000"/>
          <w:sz w:val="28"/>
          <w:szCs w:val="28"/>
        </w:rPr>
        <w:t>п</w:t>
      </w:r>
      <w:r>
        <w:rPr>
          <w:color w:val="000000"/>
          <w:w w:val="101"/>
          <w:sz w:val="28"/>
          <w:szCs w:val="28"/>
        </w:rPr>
        <w:t>е</w:t>
      </w:r>
      <w:r>
        <w:rPr>
          <w:color w:val="000000"/>
          <w:sz w:val="28"/>
          <w:szCs w:val="28"/>
        </w:rPr>
        <w:t>р</w:t>
      </w:r>
      <w:r>
        <w:rPr>
          <w:color w:val="000000"/>
          <w:spacing w:val="-1"/>
          <w:sz w:val="28"/>
          <w:szCs w:val="28"/>
        </w:rPr>
        <w:t>ви</w:t>
      </w:r>
      <w:r>
        <w:rPr>
          <w:color w:val="000000"/>
          <w:sz w:val="28"/>
          <w:szCs w:val="28"/>
        </w:rPr>
        <w:t>ч</w:t>
      </w:r>
      <w:r>
        <w:rPr>
          <w:color w:val="000000"/>
          <w:spacing w:val="-1"/>
          <w:sz w:val="28"/>
          <w:szCs w:val="28"/>
        </w:rPr>
        <w:t>н</w:t>
      </w:r>
      <w:r>
        <w:rPr>
          <w:color w:val="000000"/>
          <w:sz w:val="28"/>
          <w:szCs w:val="28"/>
        </w:rPr>
        <w:t>ой</w:t>
      </w:r>
      <w:r>
        <w:rPr>
          <w:color w:val="000000"/>
          <w:spacing w:val="68"/>
          <w:sz w:val="28"/>
          <w:szCs w:val="28"/>
        </w:rPr>
        <w:t xml:space="preserve"> </w:t>
      </w:r>
      <w:r>
        <w:rPr>
          <w:color w:val="000000"/>
          <w:sz w:val="28"/>
          <w:szCs w:val="28"/>
        </w:rPr>
        <w:t>проф</w:t>
      </w:r>
      <w:r>
        <w:rPr>
          <w:color w:val="000000"/>
          <w:w w:val="101"/>
          <w:sz w:val="28"/>
          <w:szCs w:val="28"/>
        </w:rPr>
        <w:t>с</w:t>
      </w:r>
      <w:r>
        <w:rPr>
          <w:color w:val="000000"/>
          <w:sz w:val="28"/>
          <w:szCs w:val="28"/>
        </w:rPr>
        <w:t>ою</w:t>
      </w:r>
      <w:r>
        <w:rPr>
          <w:color w:val="000000"/>
          <w:spacing w:val="-1"/>
          <w:sz w:val="28"/>
          <w:szCs w:val="28"/>
        </w:rPr>
        <w:t>з</w:t>
      </w:r>
      <w:r>
        <w:rPr>
          <w:color w:val="000000"/>
          <w:sz w:val="28"/>
          <w:szCs w:val="28"/>
        </w:rPr>
        <w:t>ной</w:t>
      </w:r>
      <w:r>
        <w:rPr>
          <w:color w:val="000000"/>
          <w:spacing w:val="68"/>
          <w:sz w:val="28"/>
          <w:szCs w:val="28"/>
        </w:rPr>
        <w:t xml:space="preserve"> </w:t>
      </w:r>
      <w:r>
        <w:rPr>
          <w:color w:val="000000"/>
          <w:sz w:val="28"/>
          <w:szCs w:val="28"/>
        </w:rPr>
        <w:t>орг</w:t>
      </w:r>
      <w:r>
        <w:rPr>
          <w:color w:val="000000"/>
          <w:w w:val="101"/>
          <w:sz w:val="28"/>
          <w:szCs w:val="28"/>
        </w:rPr>
        <w:t>а</w:t>
      </w:r>
      <w:r>
        <w:rPr>
          <w:color w:val="000000"/>
          <w:spacing w:val="-1"/>
          <w:sz w:val="28"/>
          <w:szCs w:val="28"/>
        </w:rPr>
        <w:t>н</w:t>
      </w:r>
      <w:r>
        <w:rPr>
          <w:color w:val="000000"/>
          <w:sz w:val="28"/>
          <w:szCs w:val="28"/>
        </w:rPr>
        <w:t>из</w:t>
      </w:r>
      <w:r>
        <w:rPr>
          <w:color w:val="000000"/>
          <w:spacing w:val="-1"/>
          <w:w w:val="101"/>
          <w:sz w:val="28"/>
          <w:szCs w:val="28"/>
        </w:rPr>
        <w:t>а</w:t>
      </w:r>
      <w:r>
        <w:rPr>
          <w:color w:val="000000"/>
          <w:sz w:val="28"/>
          <w:szCs w:val="28"/>
        </w:rPr>
        <w:t>ции</w:t>
      </w:r>
      <w:r>
        <w:rPr>
          <w:color w:val="000000"/>
          <w:spacing w:val="75"/>
          <w:sz w:val="28"/>
          <w:szCs w:val="28"/>
        </w:rPr>
        <w:t xml:space="preserve"> </w:t>
      </w:r>
      <w:r>
        <w:rPr>
          <w:color w:val="000000"/>
          <w:spacing w:val="1"/>
          <w:sz w:val="28"/>
          <w:szCs w:val="28"/>
        </w:rPr>
        <w:t>–</w:t>
      </w:r>
      <w:r>
        <w:rPr>
          <w:color w:val="000000"/>
          <w:spacing w:val="67"/>
          <w:sz w:val="28"/>
          <w:szCs w:val="28"/>
        </w:rPr>
        <w:t xml:space="preserve"> </w:t>
      </w:r>
      <w:proofErr w:type="spellStart"/>
      <w:r>
        <w:rPr>
          <w:color w:val="000000"/>
          <w:sz w:val="28"/>
          <w:szCs w:val="28"/>
        </w:rPr>
        <w:t>Масанской</w:t>
      </w:r>
      <w:proofErr w:type="spellEnd"/>
      <w:r>
        <w:rPr>
          <w:color w:val="000000"/>
          <w:sz w:val="28"/>
          <w:szCs w:val="28"/>
        </w:rPr>
        <w:t xml:space="preserve"> Елены Васильевны;</w:t>
      </w:r>
    </w:p>
    <w:p w:rsidR="00E649C2" w:rsidRDefault="00E649C2" w:rsidP="00E649C2">
      <w:pPr>
        <w:widowControl w:val="0"/>
        <w:spacing w:line="239" w:lineRule="auto"/>
        <w:ind w:left="1" w:right="-65" w:firstLine="539"/>
        <w:jc w:val="both"/>
        <w:rPr>
          <w:color w:val="000000"/>
          <w:sz w:val="28"/>
          <w:szCs w:val="28"/>
        </w:rPr>
      </w:pPr>
      <w:r>
        <w:rPr>
          <w:color w:val="000000"/>
          <w:sz w:val="28"/>
          <w:szCs w:val="28"/>
        </w:rPr>
        <w:t>−</w:t>
      </w:r>
      <w:r>
        <w:rPr>
          <w:color w:val="000000"/>
          <w:spacing w:val="12"/>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од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spacing w:val="2"/>
          <w:sz w:val="28"/>
          <w:szCs w:val="28"/>
        </w:rPr>
        <w:t xml:space="preserve"> </w:t>
      </w:r>
      <w:r>
        <w:rPr>
          <w:color w:val="000000"/>
          <w:spacing w:val="1"/>
          <w:sz w:val="28"/>
          <w:szCs w:val="28"/>
        </w:rPr>
        <w:t>в</w:t>
      </w:r>
      <w:r>
        <w:rPr>
          <w:color w:val="000000"/>
          <w:spacing w:val="3"/>
          <w:sz w:val="28"/>
          <w:szCs w:val="28"/>
        </w:rPr>
        <w:t xml:space="preserve"> </w:t>
      </w:r>
      <w:r>
        <w:rPr>
          <w:color w:val="000000"/>
          <w:sz w:val="28"/>
          <w:szCs w:val="28"/>
        </w:rPr>
        <w:t>лиц</w:t>
      </w:r>
      <w:r>
        <w:rPr>
          <w:color w:val="000000"/>
          <w:w w:val="101"/>
          <w:sz w:val="28"/>
          <w:szCs w:val="28"/>
        </w:rPr>
        <w:t>е</w:t>
      </w:r>
      <w:r>
        <w:rPr>
          <w:color w:val="000000"/>
          <w:spacing w:val="1"/>
          <w:sz w:val="28"/>
          <w:szCs w:val="28"/>
        </w:rPr>
        <w:t xml:space="preserve"> </w:t>
      </w:r>
      <w:r>
        <w:rPr>
          <w:color w:val="000000"/>
          <w:w w:val="101"/>
          <w:sz w:val="28"/>
          <w:szCs w:val="28"/>
        </w:rPr>
        <w:t>е</w:t>
      </w:r>
      <w:r>
        <w:rPr>
          <w:color w:val="000000"/>
          <w:sz w:val="28"/>
          <w:szCs w:val="28"/>
        </w:rPr>
        <w:t>го</w:t>
      </w:r>
      <w:r>
        <w:rPr>
          <w:color w:val="000000"/>
          <w:spacing w:val="3"/>
          <w:sz w:val="28"/>
          <w:szCs w:val="28"/>
        </w:rPr>
        <w:t xml:space="preserve"> </w:t>
      </w:r>
      <w:r>
        <w:rPr>
          <w:color w:val="000000"/>
          <w:sz w:val="28"/>
          <w:szCs w:val="28"/>
        </w:rPr>
        <w:t>пр</w:t>
      </w:r>
      <w:r>
        <w:rPr>
          <w:color w:val="000000"/>
          <w:w w:val="101"/>
          <w:sz w:val="28"/>
          <w:szCs w:val="28"/>
        </w:rPr>
        <w:t>е</w:t>
      </w:r>
      <w:r>
        <w:rPr>
          <w:color w:val="000000"/>
          <w:spacing w:val="-1"/>
          <w:sz w:val="28"/>
          <w:szCs w:val="28"/>
        </w:rPr>
        <w:t>д</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ви</w:t>
      </w:r>
      <w:r>
        <w:rPr>
          <w:color w:val="000000"/>
          <w:spacing w:val="-1"/>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pacing w:val="3"/>
          <w:sz w:val="28"/>
          <w:szCs w:val="28"/>
        </w:rPr>
        <w:t xml:space="preserve"> </w:t>
      </w:r>
      <w:r>
        <w:rPr>
          <w:color w:val="000000"/>
          <w:spacing w:val="1"/>
          <w:sz w:val="28"/>
          <w:szCs w:val="28"/>
        </w:rPr>
        <w:t>—</w:t>
      </w:r>
      <w:r>
        <w:rPr>
          <w:color w:val="000000"/>
          <w:spacing w:val="5"/>
          <w:sz w:val="28"/>
          <w:szCs w:val="28"/>
        </w:rPr>
        <w:t xml:space="preserve"> </w:t>
      </w:r>
      <w:r>
        <w:rPr>
          <w:color w:val="000000"/>
          <w:sz w:val="28"/>
          <w:szCs w:val="28"/>
        </w:rPr>
        <w:t>дир</w:t>
      </w:r>
      <w:r>
        <w:rPr>
          <w:color w:val="000000"/>
          <w:w w:val="101"/>
          <w:sz w:val="28"/>
          <w:szCs w:val="28"/>
        </w:rPr>
        <w:t>е</w:t>
      </w:r>
      <w:r>
        <w:rPr>
          <w:color w:val="000000"/>
          <w:sz w:val="28"/>
          <w:szCs w:val="28"/>
        </w:rPr>
        <w:t>к</w:t>
      </w:r>
      <w:r>
        <w:rPr>
          <w:color w:val="000000"/>
          <w:spacing w:val="-1"/>
          <w:sz w:val="28"/>
          <w:szCs w:val="28"/>
        </w:rPr>
        <w:t>т</w:t>
      </w:r>
      <w:r>
        <w:rPr>
          <w:color w:val="000000"/>
          <w:sz w:val="28"/>
          <w:szCs w:val="28"/>
        </w:rPr>
        <w:t>ор</w:t>
      </w:r>
      <w:r>
        <w:rPr>
          <w:color w:val="000000"/>
          <w:w w:val="101"/>
          <w:sz w:val="28"/>
          <w:szCs w:val="28"/>
        </w:rPr>
        <w:t>а</w:t>
      </w:r>
      <w:r>
        <w:rPr>
          <w:color w:val="000000"/>
          <w:spacing w:val="3"/>
          <w:sz w:val="28"/>
          <w:szCs w:val="28"/>
        </w:rPr>
        <w:t xml:space="preserve"> </w:t>
      </w:r>
      <w:r>
        <w:rPr>
          <w:color w:val="000000"/>
          <w:sz w:val="28"/>
          <w:szCs w:val="28"/>
        </w:rPr>
        <w:t xml:space="preserve">МБОУ СОШ № 2  </w:t>
      </w:r>
      <w:proofErr w:type="spellStart"/>
      <w:r>
        <w:rPr>
          <w:color w:val="000000"/>
          <w:sz w:val="28"/>
          <w:szCs w:val="28"/>
        </w:rPr>
        <w:t>г.Канска</w:t>
      </w:r>
      <w:proofErr w:type="spellEnd"/>
      <w:r>
        <w:rPr>
          <w:color w:val="000000"/>
          <w:sz w:val="28"/>
          <w:szCs w:val="28"/>
        </w:rPr>
        <w:t xml:space="preserve">  Злобиной Ирины Евгеньевны.</w:t>
      </w:r>
    </w:p>
    <w:p w:rsidR="00E649C2" w:rsidRDefault="00E649C2" w:rsidP="00E649C2">
      <w:pPr>
        <w:widowControl w:val="0"/>
        <w:spacing w:line="239" w:lineRule="auto"/>
        <w:ind w:left="1" w:right="-66" w:firstLine="779"/>
        <w:jc w:val="both"/>
        <w:rPr>
          <w:color w:val="000000"/>
          <w:sz w:val="28"/>
          <w:szCs w:val="28"/>
        </w:rPr>
      </w:pPr>
      <w:r>
        <w:rPr>
          <w:color w:val="000000"/>
          <w:spacing w:val="1"/>
          <w:sz w:val="28"/>
          <w:szCs w:val="28"/>
        </w:rPr>
        <w:t>1</w:t>
      </w:r>
      <w:r>
        <w:rPr>
          <w:color w:val="000000"/>
          <w:sz w:val="28"/>
          <w:szCs w:val="28"/>
        </w:rPr>
        <w:t>.</w:t>
      </w:r>
      <w:r>
        <w:rPr>
          <w:color w:val="000000"/>
          <w:spacing w:val="1"/>
          <w:sz w:val="28"/>
          <w:szCs w:val="28"/>
        </w:rPr>
        <w:t>4</w:t>
      </w:r>
      <w:r>
        <w:rPr>
          <w:color w:val="000000"/>
          <w:sz w:val="28"/>
          <w:szCs w:val="28"/>
        </w:rPr>
        <w:t>.</w:t>
      </w:r>
      <w:r>
        <w:rPr>
          <w:color w:val="000000"/>
          <w:spacing w:val="1"/>
          <w:sz w:val="28"/>
          <w:szCs w:val="28"/>
        </w:rPr>
        <w:t xml:space="preserve"> </w:t>
      </w:r>
      <w:r>
        <w:rPr>
          <w:color w:val="000000"/>
          <w:spacing w:val="-1"/>
          <w:sz w:val="28"/>
          <w:szCs w:val="28"/>
        </w:rPr>
        <w:t>Д</w:t>
      </w:r>
      <w:r>
        <w:rPr>
          <w:color w:val="000000"/>
          <w:w w:val="101"/>
          <w:sz w:val="28"/>
          <w:szCs w:val="28"/>
        </w:rPr>
        <w:t>е</w:t>
      </w:r>
      <w:r>
        <w:rPr>
          <w:color w:val="000000"/>
          <w:sz w:val="28"/>
          <w:szCs w:val="28"/>
        </w:rPr>
        <w:t>й</w:t>
      </w:r>
      <w:r>
        <w:rPr>
          <w:color w:val="000000"/>
          <w:w w:val="101"/>
          <w:sz w:val="28"/>
          <w:szCs w:val="28"/>
        </w:rPr>
        <w:t>с</w:t>
      </w:r>
      <w:r>
        <w:rPr>
          <w:color w:val="000000"/>
          <w:sz w:val="28"/>
          <w:szCs w:val="28"/>
        </w:rPr>
        <w:t>т</w:t>
      </w:r>
      <w:r>
        <w:rPr>
          <w:color w:val="000000"/>
          <w:spacing w:val="-2"/>
          <w:sz w:val="28"/>
          <w:szCs w:val="28"/>
        </w:rPr>
        <w:t>в</w:t>
      </w:r>
      <w:r>
        <w:rPr>
          <w:color w:val="000000"/>
          <w:sz w:val="28"/>
          <w:szCs w:val="28"/>
        </w:rPr>
        <w:t>и</w:t>
      </w:r>
      <w:r>
        <w:rPr>
          <w:color w:val="000000"/>
          <w:w w:val="101"/>
          <w:sz w:val="28"/>
          <w:szCs w:val="28"/>
        </w:rPr>
        <w:t>е</w:t>
      </w:r>
      <w:r>
        <w:rPr>
          <w:color w:val="000000"/>
          <w:sz w:val="28"/>
          <w:szCs w:val="28"/>
        </w:rPr>
        <w:t xml:space="preserve"> н</w:t>
      </w:r>
      <w:r>
        <w:rPr>
          <w:color w:val="000000"/>
          <w:w w:val="101"/>
          <w:sz w:val="28"/>
          <w:szCs w:val="28"/>
        </w:rPr>
        <w:t>ас</w:t>
      </w:r>
      <w:r>
        <w:rPr>
          <w:color w:val="000000"/>
          <w:spacing w:val="-2"/>
          <w:sz w:val="28"/>
          <w:szCs w:val="28"/>
        </w:rPr>
        <w:t>т</w:t>
      </w:r>
      <w:r>
        <w:rPr>
          <w:color w:val="000000"/>
          <w:spacing w:val="-1"/>
          <w:sz w:val="28"/>
          <w:szCs w:val="28"/>
        </w:rPr>
        <w:t>о</w:t>
      </w:r>
      <w:r>
        <w:rPr>
          <w:color w:val="000000"/>
          <w:w w:val="101"/>
          <w:sz w:val="28"/>
          <w:szCs w:val="28"/>
        </w:rPr>
        <w:t>я</w:t>
      </w:r>
      <w:r>
        <w:rPr>
          <w:color w:val="000000"/>
          <w:sz w:val="28"/>
          <w:szCs w:val="28"/>
        </w:rPr>
        <w:t>щ</w:t>
      </w:r>
      <w:r>
        <w:rPr>
          <w:color w:val="000000"/>
          <w:w w:val="101"/>
          <w:sz w:val="28"/>
          <w:szCs w:val="28"/>
        </w:rPr>
        <w:t>е</w:t>
      </w:r>
      <w:r>
        <w:rPr>
          <w:color w:val="000000"/>
          <w:spacing w:val="-2"/>
          <w:sz w:val="28"/>
          <w:szCs w:val="28"/>
        </w:rPr>
        <w:t>г</w:t>
      </w:r>
      <w:r>
        <w:rPr>
          <w:color w:val="000000"/>
          <w:sz w:val="28"/>
          <w:szCs w:val="28"/>
        </w:rPr>
        <w:t>о</w:t>
      </w:r>
      <w:r>
        <w:rPr>
          <w:color w:val="000000"/>
          <w:spacing w:val="2"/>
          <w:sz w:val="28"/>
          <w:szCs w:val="28"/>
        </w:rPr>
        <w:t xml:space="preserve"> </w:t>
      </w:r>
      <w:r>
        <w:rPr>
          <w:color w:val="000000"/>
          <w:sz w:val="28"/>
          <w:szCs w:val="28"/>
        </w:rPr>
        <w:t>к</w:t>
      </w:r>
      <w:r>
        <w:rPr>
          <w:color w:val="000000"/>
          <w:spacing w:val="1"/>
          <w:sz w:val="28"/>
          <w:szCs w:val="28"/>
        </w:rPr>
        <w:t>о</w:t>
      </w:r>
      <w:r>
        <w:rPr>
          <w:color w:val="000000"/>
          <w:sz w:val="28"/>
          <w:szCs w:val="28"/>
        </w:rPr>
        <w:t>лл</w:t>
      </w:r>
      <w:r>
        <w:rPr>
          <w:color w:val="000000"/>
          <w:spacing w:val="-1"/>
          <w:w w:val="101"/>
          <w:sz w:val="28"/>
          <w:szCs w:val="28"/>
        </w:rPr>
        <w:t>е</w:t>
      </w:r>
      <w:r>
        <w:rPr>
          <w:color w:val="000000"/>
          <w:sz w:val="28"/>
          <w:szCs w:val="28"/>
        </w:rPr>
        <w:t>кт</w:t>
      </w:r>
      <w:r>
        <w:rPr>
          <w:color w:val="000000"/>
          <w:spacing w:val="1"/>
          <w:sz w:val="28"/>
          <w:szCs w:val="28"/>
        </w:rPr>
        <w:t>и</w:t>
      </w:r>
      <w:r>
        <w:rPr>
          <w:color w:val="000000"/>
          <w:spacing w:val="-1"/>
          <w:sz w:val="28"/>
          <w:szCs w:val="28"/>
        </w:rPr>
        <w:t>в</w:t>
      </w:r>
      <w:r>
        <w:rPr>
          <w:color w:val="000000"/>
          <w:sz w:val="28"/>
          <w:szCs w:val="28"/>
        </w:rPr>
        <w:t>ного</w:t>
      </w:r>
      <w:r>
        <w:rPr>
          <w:color w:val="000000"/>
          <w:spacing w:val="2"/>
          <w:sz w:val="28"/>
          <w:szCs w:val="28"/>
        </w:rPr>
        <w:t xml:space="preserve"> </w:t>
      </w:r>
      <w:r>
        <w:rPr>
          <w:color w:val="000000"/>
          <w:sz w:val="28"/>
          <w:szCs w:val="28"/>
        </w:rPr>
        <w:t>догов</w:t>
      </w:r>
      <w:r>
        <w:rPr>
          <w:color w:val="000000"/>
          <w:spacing w:val="-1"/>
          <w:sz w:val="28"/>
          <w:szCs w:val="28"/>
        </w:rPr>
        <w:t>о</w:t>
      </w:r>
      <w:r>
        <w:rPr>
          <w:color w:val="000000"/>
          <w:sz w:val="28"/>
          <w:szCs w:val="28"/>
        </w:rPr>
        <w:t>р</w:t>
      </w:r>
      <w:r>
        <w:rPr>
          <w:color w:val="000000"/>
          <w:w w:val="101"/>
          <w:sz w:val="28"/>
          <w:szCs w:val="28"/>
        </w:rPr>
        <w:t>а</w:t>
      </w:r>
      <w:r>
        <w:rPr>
          <w:color w:val="000000"/>
          <w:sz w:val="28"/>
          <w:szCs w:val="28"/>
        </w:rPr>
        <w:t xml:space="preserve"> р</w:t>
      </w:r>
      <w:r>
        <w:rPr>
          <w:color w:val="000000"/>
          <w:w w:val="101"/>
          <w:sz w:val="28"/>
          <w:szCs w:val="28"/>
        </w:rPr>
        <w:t>а</w:t>
      </w:r>
      <w:r>
        <w:rPr>
          <w:color w:val="000000"/>
          <w:spacing w:val="-1"/>
          <w:w w:val="101"/>
          <w:sz w:val="28"/>
          <w:szCs w:val="28"/>
        </w:rPr>
        <w:t>с</w:t>
      </w:r>
      <w:r>
        <w:rPr>
          <w:color w:val="000000"/>
          <w:spacing w:val="-1"/>
          <w:sz w:val="28"/>
          <w:szCs w:val="28"/>
        </w:rPr>
        <w:t>п</w:t>
      </w:r>
      <w:r>
        <w:rPr>
          <w:color w:val="000000"/>
          <w:sz w:val="28"/>
          <w:szCs w:val="28"/>
        </w:rPr>
        <w:t>ро</w:t>
      </w:r>
      <w:r>
        <w:rPr>
          <w:color w:val="000000"/>
          <w:w w:val="101"/>
          <w:sz w:val="28"/>
          <w:szCs w:val="28"/>
        </w:rPr>
        <w:t>с</w:t>
      </w:r>
      <w:r>
        <w:rPr>
          <w:color w:val="000000"/>
          <w:spacing w:val="-3"/>
          <w:sz w:val="28"/>
          <w:szCs w:val="28"/>
        </w:rPr>
        <w:t>т</w:t>
      </w:r>
      <w:r>
        <w:rPr>
          <w:color w:val="000000"/>
          <w:sz w:val="28"/>
          <w:szCs w:val="28"/>
        </w:rPr>
        <w:t>р</w:t>
      </w:r>
      <w:r>
        <w:rPr>
          <w:color w:val="000000"/>
          <w:w w:val="101"/>
          <w:sz w:val="28"/>
          <w:szCs w:val="28"/>
        </w:rPr>
        <w:t>а</w:t>
      </w:r>
      <w:r>
        <w:rPr>
          <w:color w:val="000000"/>
          <w:spacing w:val="-1"/>
          <w:sz w:val="28"/>
          <w:szCs w:val="28"/>
        </w:rPr>
        <w:t>н</w:t>
      </w:r>
      <w:r>
        <w:rPr>
          <w:color w:val="000000"/>
          <w:w w:val="101"/>
          <w:sz w:val="28"/>
          <w:szCs w:val="28"/>
        </w:rPr>
        <w:t>яе</w:t>
      </w:r>
      <w:r>
        <w:rPr>
          <w:color w:val="000000"/>
          <w:sz w:val="28"/>
          <w:szCs w:val="28"/>
        </w:rPr>
        <w:t>т</w:t>
      </w:r>
      <w:r>
        <w:rPr>
          <w:color w:val="000000"/>
          <w:spacing w:val="-1"/>
          <w:w w:val="101"/>
          <w:sz w:val="28"/>
          <w:szCs w:val="28"/>
        </w:rPr>
        <w:t>с</w:t>
      </w:r>
      <w:r>
        <w:rPr>
          <w:color w:val="000000"/>
          <w:w w:val="101"/>
          <w:sz w:val="28"/>
          <w:szCs w:val="28"/>
        </w:rPr>
        <w:t>я</w:t>
      </w:r>
      <w:r>
        <w:rPr>
          <w:color w:val="000000"/>
          <w:spacing w:val="1"/>
          <w:sz w:val="28"/>
          <w:szCs w:val="28"/>
        </w:rPr>
        <w:t xml:space="preserve"> </w:t>
      </w:r>
      <w:r>
        <w:rPr>
          <w:color w:val="000000"/>
          <w:sz w:val="28"/>
          <w:szCs w:val="28"/>
        </w:rPr>
        <w:t>н</w:t>
      </w:r>
      <w:r>
        <w:rPr>
          <w:color w:val="000000"/>
          <w:w w:val="101"/>
          <w:sz w:val="28"/>
          <w:szCs w:val="28"/>
        </w:rPr>
        <w:t>а</w:t>
      </w:r>
      <w:r>
        <w:rPr>
          <w:color w:val="000000"/>
          <w:sz w:val="28"/>
          <w:szCs w:val="28"/>
        </w:rPr>
        <w:t xml:space="preserve"> в</w:t>
      </w:r>
      <w:r>
        <w:rPr>
          <w:color w:val="000000"/>
          <w:w w:val="101"/>
          <w:sz w:val="28"/>
          <w:szCs w:val="28"/>
        </w:rPr>
        <w:t>се</w:t>
      </w:r>
      <w:r>
        <w:rPr>
          <w:color w:val="000000"/>
          <w:sz w:val="28"/>
          <w:szCs w:val="28"/>
        </w:rPr>
        <w:t>х</w:t>
      </w:r>
      <w:r>
        <w:rPr>
          <w:color w:val="000000"/>
          <w:spacing w:val="17"/>
          <w:sz w:val="28"/>
          <w:szCs w:val="28"/>
        </w:rPr>
        <w:t xml:space="preserve"> </w:t>
      </w:r>
      <w:r>
        <w:rPr>
          <w:color w:val="000000"/>
          <w:spacing w:val="1"/>
          <w:sz w:val="28"/>
          <w:szCs w:val="28"/>
        </w:rPr>
        <w:t>р</w:t>
      </w:r>
      <w:r>
        <w:rPr>
          <w:color w:val="000000"/>
          <w:w w:val="101"/>
          <w:sz w:val="28"/>
          <w:szCs w:val="28"/>
        </w:rPr>
        <w:t>а</w:t>
      </w:r>
      <w:r>
        <w:rPr>
          <w:color w:val="000000"/>
          <w:spacing w:val="-1"/>
          <w:sz w:val="28"/>
          <w:szCs w:val="28"/>
        </w:rPr>
        <w:t>б</w:t>
      </w:r>
      <w:r>
        <w:rPr>
          <w:color w:val="000000"/>
          <w:sz w:val="28"/>
          <w:szCs w:val="28"/>
        </w:rPr>
        <w:t>от</w:t>
      </w:r>
      <w:r>
        <w:rPr>
          <w:color w:val="000000"/>
          <w:spacing w:val="-1"/>
          <w:sz w:val="28"/>
          <w:szCs w:val="28"/>
        </w:rPr>
        <w:t>н</w:t>
      </w:r>
      <w:r>
        <w:rPr>
          <w:color w:val="000000"/>
          <w:sz w:val="28"/>
          <w:szCs w:val="28"/>
        </w:rPr>
        <w:t>иков</w:t>
      </w:r>
      <w:r>
        <w:rPr>
          <w:color w:val="000000"/>
          <w:spacing w:val="16"/>
          <w:sz w:val="28"/>
          <w:szCs w:val="28"/>
        </w:rPr>
        <w:t xml:space="preserve"> </w:t>
      </w:r>
      <w:r>
        <w:rPr>
          <w:color w:val="000000"/>
          <w:spacing w:val="1"/>
          <w:sz w:val="28"/>
          <w:szCs w:val="28"/>
        </w:rPr>
        <w:t>о</w:t>
      </w:r>
      <w:r>
        <w:rPr>
          <w:color w:val="000000"/>
          <w:sz w:val="28"/>
          <w:szCs w:val="28"/>
        </w:rPr>
        <w:t>рг</w:t>
      </w:r>
      <w:r>
        <w:rPr>
          <w:color w:val="000000"/>
          <w:w w:val="101"/>
          <w:sz w:val="28"/>
          <w:szCs w:val="28"/>
        </w:rPr>
        <w:t>а</w:t>
      </w:r>
      <w:r>
        <w:rPr>
          <w:color w:val="000000"/>
          <w:sz w:val="28"/>
          <w:szCs w:val="28"/>
        </w:rPr>
        <w:t>н</w:t>
      </w:r>
      <w:r>
        <w:rPr>
          <w:color w:val="000000"/>
          <w:spacing w:val="1"/>
          <w:sz w:val="28"/>
          <w:szCs w:val="28"/>
        </w:rPr>
        <w:t>и</w:t>
      </w:r>
      <w:r>
        <w:rPr>
          <w:color w:val="000000"/>
          <w:spacing w:val="-1"/>
          <w:sz w:val="28"/>
          <w:szCs w:val="28"/>
        </w:rPr>
        <w:t>з</w:t>
      </w:r>
      <w:r>
        <w:rPr>
          <w:color w:val="000000"/>
          <w:w w:val="101"/>
          <w:sz w:val="28"/>
          <w:szCs w:val="28"/>
        </w:rPr>
        <w:t>а</w:t>
      </w:r>
      <w:r>
        <w:rPr>
          <w:color w:val="000000"/>
          <w:spacing w:val="-1"/>
          <w:sz w:val="28"/>
          <w:szCs w:val="28"/>
        </w:rPr>
        <w:t>ц</w:t>
      </w:r>
      <w:r>
        <w:rPr>
          <w:color w:val="000000"/>
          <w:sz w:val="28"/>
          <w:szCs w:val="28"/>
        </w:rPr>
        <w:t>и</w:t>
      </w:r>
      <w:r>
        <w:rPr>
          <w:color w:val="000000"/>
          <w:spacing w:val="4"/>
          <w:sz w:val="28"/>
          <w:szCs w:val="28"/>
        </w:rPr>
        <w:t>и</w:t>
      </w:r>
      <w:r>
        <w:rPr>
          <w:color w:val="000000"/>
          <w:sz w:val="28"/>
          <w:szCs w:val="28"/>
        </w:rPr>
        <w:t>,</w:t>
      </w:r>
      <w:r>
        <w:rPr>
          <w:color w:val="000000"/>
          <w:spacing w:val="15"/>
          <w:sz w:val="28"/>
          <w:szCs w:val="28"/>
        </w:rPr>
        <w:t xml:space="preserve"> </w:t>
      </w:r>
      <w:r>
        <w:rPr>
          <w:color w:val="000000"/>
          <w:spacing w:val="1"/>
          <w:sz w:val="28"/>
          <w:szCs w:val="28"/>
        </w:rPr>
        <w:t>в</w:t>
      </w:r>
      <w:r>
        <w:rPr>
          <w:color w:val="000000"/>
          <w:spacing w:val="18"/>
          <w:sz w:val="28"/>
          <w:szCs w:val="28"/>
        </w:rPr>
        <w:t xml:space="preserve"> </w:t>
      </w:r>
      <w:r>
        <w:rPr>
          <w:color w:val="000000"/>
          <w:spacing w:val="-1"/>
          <w:sz w:val="28"/>
          <w:szCs w:val="28"/>
        </w:rPr>
        <w:t>т</w:t>
      </w:r>
      <w:r>
        <w:rPr>
          <w:color w:val="000000"/>
          <w:sz w:val="28"/>
          <w:szCs w:val="28"/>
        </w:rPr>
        <w:t>ом</w:t>
      </w:r>
      <w:r>
        <w:rPr>
          <w:color w:val="000000"/>
          <w:spacing w:val="16"/>
          <w:sz w:val="28"/>
          <w:szCs w:val="28"/>
        </w:rPr>
        <w:t xml:space="preserve"> </w:t>
      </w:r>
      <w:r>
        <w:rPr>
          <w:color w:val="000000"/>
          <w:sz w:val="28"/>
          <w:szCs w:val="28"/>
        </w:rPr>
        <w:t>чи</w:t>
      </w:r>
      <w:r>
        <w:rPr>
          <w:color w:val="000000"/>
          <w:w w:val="101"/>
          <w:sz w:val="28"/>
          <w:szCs w:val="28"/>
        </w:rPr>
        <w:t>с</w:t>
      </w:r>
      <w:r>
        <w:rPr>
          <w:color w:val="000000"/>
          <w:sz w:val="28"/>
          <w:szCs w:val="28"/>
        </w:rPr>
        <w:t>л</w:t>
      </w:r>
      <w:r>
        <w:rPr>
          <w:color w:val="000000"/>
          <w:w w:val="101"/>
          <w:sz w:val="28"/>
          <w:szCs w:val="28"/>
        </w:rPr>
        <w:t>е</w:t>
      </w:r>
      <w:r>
        <w:rPr>
          <w:color w:val="000000"/>
          <w:spacing w:val="17"/>
          <w:sz w:val="28"/>
          <w:szCs w:val="28"/>
        </w:rPr>
        <w:t xml:space="preserve"> </w:t>
      </w:r>
      <w:r>
        <w:rPr>
          <w:color w:val="000000"/>
          <w:sz w:val="28"/>
          <w:szCs w:val="28"/>
        </w:rPr>
        <w:t>з</w:t>
      </w:r>
      <w:r>
        <w:rPr>
          <w:color w:val="000000"/>
          <w:w w:val="101"/>
          <w:sz w:val="28"/>
          <w:szCs w:val="28"/>
        </w:rPr>
        <w:t>а</w:t>
      </w:r>
      <w:r>
        <w:rPr>
          <w:color w:val="000000"/>
          <w:sz w:val="28"/>
          <w:szCs w:val="28"/>
        </w:rPr>
        <w:t>ключивш</w:t>
      </w:r>
      <w:r>
        <w:rPr>
          <w:color w:val="000000"/>
          <w:spacing w:val="-1"/>
          <w:sz w:val="28"/>
          <w:szCs w:val="28"/>
        </w:rPr>
        <w:t>и</w:t>
      </w:r>
      <w:r>
        <w:rPr>
          <w:color w:val="000000"/>
          <w:sz w:val="28"/>
          <w:szCs w:val="28"/>
        </w:rPr>
        <w:t>х</w:t>
      </w:r>
      <w:r>
        <w:rPr>
          <w:color w:val="000000"/>
          <w:spacing w:val="19"/>
          <w:sz w:val="28"/>
          <w:szCs w:val="28"/>
        </w:rPr>
        <w:t xml:space="preserve"> </w:t>
      </w:r>
      <w:r>
        <w:rPr>
          <w:color w:val="000000"/>
          <w:sz w:val="28"/>
          <w:szCs w:val="28"/>
        </w:rPr>
        <w:t>тр</w:t>
      </w:r>
      <w:r>
        <w:rPr>
          <w:color w:val="000000"/>
          <w:spacing w:val="-3"/>
          <w:sz w:val="28"/>
          <w:szCs w:val="28"/>
        </w:rPr>
        <w:t>у</w:t>
      </w:r>
      <w:r>
        <w:rPr>
          <w:color w:val="000000"/>
          <w:sz w:val="28"/>
          <w:szCs w:val="28"/>
        </w:rPr>
        <w:t>довой</w:t>
      </w:r>
      <w:r>
        <w:rPr>
          <w:color w:val="000000"/>
          <w:spacing w:val="17"/>
          <w:sz w:val="28"/>
          <w:szCs w:val="28"/>
        </w:rPr>
        <w:t xml:space="preserve"> </w:t>
      </w:r>
      <w:r>
        <w:rPr>
          <w:color w:val="000000"/>
          <w:sz w:val="28"/>
          <w:szCs w:val="28"/>
        </w:rPr>
        <w:t>дог</w:t>
      </w:r>
      <w:r>
        <w:rPr>
          <w:color w:val="000000"/>
          <w:spacing w:val="1"/>
          <w:sz w:val="28"/>
          <w:szCs w:val="28"/>
        </w:rPr>
        <w:t>о</w:t>
      </w:r>
      <w:r>
        <w:rPr>
          <w:color w:val="000000"/>
          <w:sz w:val="28"/>
          <w:szCs w:val="28"/>
        </w:rPr>
        <w:t>вор</w:t>
      </w:r>
      <w:r>
        <w:rPr>
          <w:color w:val="000000"/>
          <w:spacing w:val="15"/>
          <w:sz w:val="28"/>
          <w:szCs w:val="28"/>
        </w:rPr>
        <w:t xml:space="preserve"> </w:t>
      </w:r>
      <w:r>
        <w:rPr>
          <w:color w:val="000000"/>
          <w:sz w:val="28"/>
          <w:szCs w:val="28"/>
        </w:rPr>
        <w:t>о р</w:t>
      </w:r>
      <w:r>
        <w:rPr>
          <w:color w:val="000000"/>
          <w:spacing w:val="-1"/>
          <w:w w:val="101"/>
          <w:sz w:val="28"/>
          <w:szCs w:val="28"/>
        </w:rPr>
        <w:t>а</w:t>
      </w:r>
      <w:r>
        <w:rPr>
          <w:color w:val="000000"/>
          <w:sz w:val="28"/>
          <w:szCs w:val="28"/>
        </w:rPr>
        <w:t>б</w:t>
      </w:r>
      <w:r>
        <w:rPr>
          <w:color w:val="000000"/>
          <w:spacing w:val="1"/>
          <w:sz w:val="28"/>
          <w:szCs w:val="28"/>
        </w:rPr>
        <w:t>о</w:t>
      </w:r>
      <w:r>
        <w:rPr>
          <w:color w:val="000000"/>
          <w:sz w:val="28"/>
          <w:szCs w:val="28"/>
        </w:rPr>
        <w:t>т</w:t>
      </w:r>
      <w:r>
        <w:rPr>
          <w:color w:val="000000"/>
          <w:w w:val="101"/>
          <w:sz w:val="28"/>
          <w:szCs w:val="28"/>
        </w:rPr>
        <w:t>е</w:t>
      </w:r>
      <w:r>
        <w:rPr>
          <w:color w:val="000000"/>
          <w:spacing w:val="95"/>
          <w:sz w:val="28"/>
          <w:szCs w:val="28"/>
        </w:rPr>
        <w:t xml:space="preserve"> </w:t>
      </w:r>
      <w:r>
        <w:rPr>
          <w:color w:val="000000"/>
          <w:spacing w:val="-1"/>
          <w:sz w:val="28"/>
          <w:szCs w:val="28"/>
        </w:rPr>
        <w:t>п</w:t>
      </w:r>
      <w:r>
        <w:rPr>
          <w:color w:val="000000"/>
          <w:sz w:val="28"/>
          <w:szCs w:val="28"/>
        </w:rPr>
        <w:t>о</w:t>
      </w:r>
      <w:r>
        <w:rPr>
          <w:color w:val="000000"/>
          <w:spacing w:val="96"/>
          <w:sz w:val="28"/>
          <w:szCs w:val="28"/>
        </w:rPr>
        <w:t xml:space="preserve"> </w:t>
      </w:r>
      <w:r>
        <w:rPr>
          <w:color w:val="000000"/>
          <w:w w:val="101"/>
          <w:sz w:val="28"/>
          <w:szCs w:val="28"/>
        </w:rPr>
        <w:t>с</w:t>
      </w:r>
      <w:r>
        <w:rPr>
          <w:color w:val="000000"/>
          <w:spacing w:val="1"/>
          <w:sz w:val="28"/>
          <w:szCs w:val="28"/>
        </w:rPr>
        <w:t>о</w:t>
      </w:r>
      <w:r>
        <w:rPr>
          <w:color w:val="000000"/>
          <w:sz w:val="28"/>
          <w:szCs w:val="28"/>
        </w:rPr>
        <w:t>в</w:t>
      </w:r>
      <w:r>
        <w:rPr>
          <w:color w:val="000000"/>
          <w:spacing w:val="-2"/>
          <w:sz w:val="28"/>
          <w:szCs w:val="28"/>
        </w:rPr>
        <w:t>м</w:t>
      </w:r>
      <w:r>
        <w:rPr>
          <w:color w:val="000000"/>
          <w:w w:val="101"/>
          <w:sz w:val="28"/>
          <w:szCs w:val="28"/>
        </w:rPr>
        <w:t>ес</w:t>
      </w:r>
      <w:r>
        <w:rPr>
          <w:color w:val="000000"/>
          <w:spacing w:val="-2"/>
          <w:sz w:val="28"/>
          <w:szCs w:val="28"/>
        </w:rPr>
        <w:t>т</w:t>
      </w:r>
      <w:r>
        <w:rPr>
          <w:color w:val="000000"/>
          <w:sz w:val="28"/>
          <w:szCs w:val="28"/>
        </w:rPr>
        <w:t>ит</w:t>
      </w:r>
      <w:r>
        <w:rPr>
          <w:color w:val="000000"/>
          <w:w w:val="101"/>
          <w:sz w:val="28"/>
          <w:szCs w:val="28"/>
        </w:rPr>
        <w:t>е</w:t>
      </w:r>
      <w:r>
        <w:rPr>
          <w:color w:val="000000"/>
          <w:sz w:val="28"/>
          <w:szCs w:val="28"/>
        </w:rPr>
        <w:t>л</w:t>
      </w:r>
      <w:r>
        <w:rPr>
          <w:color w:val="000000"/>
          <w:spacing w:val="-1"/>
          <w:sz w:val="28"/>
          <w:szCs w:val="28"/>
        </w:rPr>
        <w:t>ь</w:t>
      </w:r>
      <w:r>
        <w:rPr>
          <w:color w:val="000000"/>
          <w:w w:val="101"/>
          <w:sz w:val="28"/>
          <w:szCs w:val="28"/>
        </w:rPr>
        <w:t>с</w:t>
      </w:r>
      <w:r>
        <w:rPr>
          <w:color w:val="000000"/>
          <w:sz w:val="28"/>
          <w:szCs w:val="28"/>
        </w:rPr>
        <w:t>тв</w:t>
      </w:r>
      <w:r>
        <w:rPr>
          <w:color w:val="000000"/>
          <w:spacing w:val="-1"/>
          <w:sz w:val="28"/>
          <w:szCs w:val="28"/>
        </w:rPr>
        <w:t>у</w:t>
      </w:r>
      <w:r>
        <w:rPr>
          <w:color w:val="000000"/>
          <w:sz w:val="28"/>
          <w:szCs w:val="28"/>
        </w:rPr>
        <w:t>.</w:t>
      </w:r>
      <w:r>
        <w:rPr>
          <w:color w:val="000000"/>
          <w:spacing w:val="97"/>
          <w:sz w:val="28"/>
          <w:szCs w:val="28"/>
        </w:rPr>
        <w:t xml:space="preserve"> </w:t>
      </w:r>
      <w:r>
        <w:rPr>
          <w:color w:val="000000"/>
          <w:sz w:val="28"/>
          <w:szCs w:val="28"/>
        </w:rPr>
        <w:t>При</w:t>
      </w:r>
      <w:r>
        <w:rPr>
          <w:color w:val="000000"/>
          <w:spacing w:val="98"/>
          <w:sz w:val="28"/>
          <w:szCs w:val="28"/>
        </w:rPr>
        <w:t xml:space="preserve"> </w:t>
      </w:r>
      <w:r>
        <w:rPr>
          <w:color w:val="000000"/>
          <w:sz w:val="28"/>
          <w:szCs w:val="28"/>
        </w:rPr>
        <w:t>э</w:t>
      </w:r>
      <w:r>
        <w:rPr>
          <w:color w:val="000000"/>
          <w:spacing w:val="-1"/>
          <w:sz w:val="28"/>
          <w:szCs w:val="28"/>
        </w:rPr>
        <w:t>т</w:t>
      </w:r>
      <w:r>
        <w:rPr>
          <w:color w:val="000000"/>
          <w:sz w:val="28"/>
          <w:szCs w:val="28"/>
        </w:rPr>
        <w:t>ом</w:t>
      </w:r>
      <w:r>
        <w:rPr>
          <w:color w:val="000000"/>
          <w:spacing w:val="97"/>
          <w:sz w:val="28"/>
          <w:szCs w:val="28"/>
        </w:rPr>
        <w:t xml:space="preserve"> </w:t>
      </w:r>
      <w:r>
        <w:rPr>
          <w:color w:val="000000"/>
          <w:sz w:val="28"/>
          <w:szCs w:val="28"/>
        </w:rPr>
        <w:t>профком</w:t>
      </w:r>
      <w:r>
        <w:rPr>
          <w:color w:val="000000"/>
          <w:spacing w:val="96"/>
          <w:sz w:val="28"/>
          <w:szCs w:val="28"/>
        </w:rPr>
        <w:t xml:space="preserve"> </w:t>
      </w:r>
      <w:r>
        <w:rPr>
          <w:color w:val="000000"/>
          <w:spacing w:val="1"/>
          <w:sz w:val="28"/>
          <w:szCs w:val="28"/>
        </w:rPr>
        <w:t>о</w:t>
      </w:r>
      <w:r>
        <w:rPr>
          <w:color w:val="000000"/>
          <w:sz w:val="28"/>
          <w:szCs w:val="28"/>
        </w:rPr>
        <w:t>т</w:t>
      </w:r>
      <w:r>
        <w:rPr>
          <w:color w:val="000000"/>
          <w:w w:val="101"/>
          <w:sz w:val="28"/>
          <w:szCs w:val="28"/>
        </w:rPr>
        <w:t>с</w:t>
      </w:r>
      <w:r>
        <w:rPr>
          <w:color w:val="000000"/>
          <w:sz w:val="28"/>
          <w:szCs w:val="28"/>
        </w:rPr>
        <w:t>т</w:t>
      </w:r>
      <w:r>
        <w:rPr>
          <w:color w:val="000000"/>
          <w:spacing w:val="-2"/>
          <w:w w:val="101"/>
          <w:sz w:val="28"/>
          <w:szCs w:val="28"/>
        </w:rPr>
        <w:t>а</w:t>
      </w:r>
      <w:r>
        <w:rPr>
          <w:color w:val="000000"/>
          <w:sz w:val="28"/>
          <w:szCs w:val="28"/>
        </w:rPr>
        <w:t>ив</w:t>
      </w:r>
      <w:r>
        <w:rPr>
          <w:color w:val="000000"/>
          <w:w w:val="101"/>
          <w:sz w:val="28"/>
          <w:szCs w:val="28"/>
        </w:rPr>
        <w:t>ае</w:t>
      </w:r>
      <w:r>
        <w:rPr>
          <w:color w:val="000000"/>
          <w:sz w:val="28"/>
          <w:szCs w:val="28"/>
        </w:rPr>
        <w:t>т</w:t>
      </w:r>
      <w:r>
        <w:rPr>
          <w:color w:val="000000"/>
          <w:spacing w:val="94"/>
          <w:sz w:val="28"/>
          <w:szCs w:val="28"/>
        </w:rPr>
        <w:t xml:space="preserve"> </w:t>
      </w:r>
      <w:r>
        <w:rPr>
          <w:color w:val="000000"/>
          <w:sz w:val="28"/>
          <w:szCs w:val="28"/>
        </w:rPr>
        <w:t>и</w:t>
      </w:r>
      <w:r>
        <w:rPr>
          <w:color w:val="000000"/>
          <w:spacing w:val="99"/>
          <w:sz w:val="28"/>
          <w:szCs w:val="28"/>
        </w:rPr>
        <w:t xml:space="preserve"> </w:t>
      </w:r>
      <w:r>
        <w:rPr>
          <w:color w:val="000000"/>
          <w:sz w:val="28"/>
          <w:szCs w:val="28"/>
        </w:rPr>
        <w:t>з</w:t>
      </w:r>
      <w:r>
        <w:rPr>
          <w:color w:val="000000"/>
          <w:spacing w:val="-2"/>
          <w:w w:val="101"/>
          <w:sz w:val="28"/>
          <w:szCs w:val="28"/>
        </w:rPr>
        <w:t>а</w:t>
      </w:r>
      <w:r>
        <w:rPr>
          <w:color w:val="000000"/>
          <w:sz w:val="28"/>
          <w:szCs w:val="28"/>
        </w:rPr>
        <w:t>щи</w:t>
      </w:r>
      <w:r>
        <w:rPr>
          <w:color w:val="000000"/>
          <w:spacing w:val="-1"/>
          <w:sz w:val="28"/>
          <w:szCs w:val="28"/>
        </w:rPr>
        <w:t>щ</w:t>
      </w:r>
      <w:r>
        <w:rPr>
          <w:color w:val="000000"/>
          <w:w w:val="101"/>
          <w:sz w:val="28"/>
          <w:szCs w:val="28"/>
        </w:rPr>
        <w:t>ае</w:t>
      </w:r>
      <w:r>
        <w:rPr>
          <w:color w:val="000000"/>
          <w:sz w:val="28"/>
          <w:szCs w:val="28"/>
        </w:rPr>
        <w:t>т н</w:t>
      </w:r>
      <w:r>
        <w:rPr>
          <w:color w:val="000000"/>
          <w:w w:val="101"/>
          <w:sz w:val="28"/>
          <w:szCs w:val="28"/>
        </w:rPr>
        <w:t>а</w:t>
      </w:r>
      <w:r>
        <w:rPr>
          <w:color w:val="000000"/>
          <w:spacing w:val="1"/>
          <w:sz w:val="28"/>
          <w:szCs w:val="28"/>
        </w:rPr>
        <w:t>р</w:t>
      </w:r>
      <w:r>
        <w:rPr>
          <w:color w:val="000000"/>
          <w:spacing w:val="-1"/>
          <w:sz w:val="28"/>
          <w:szCs w:val="28"/>
        </w:rPr>
        <w:t>у</w:t>
      </w:r>
      <w:r>
        <w:rPr>
          <w:color w:val="000000"/>
          <w:sz w:val="28"/>
          <w:szCs w:val="28"/>
        </w:rPr>
        <w:t>ш</w:t>
      </w:r>
      <w:r>
        <w:rPr>
          <w:color w:val="000000"/>
          <w:w w:val="101"/>
          <w:sz w:val="28"/>
          <w:szCs w:val="28"/>
        </w:rPr>
        <w:t>е</w:t>
      </w:r>
      <w:r>
        <w:rPr>
          <w:color w:val="000000"/>
          <w:spacing w:val="-1"/>
          <w:sz w:val="28"/>
          <w:szCs w:val="28"/>
        </w:rPr>
        <w:t>н</w:t>
      </w:r>
      <w:r>
        <w:rPr>
          <w:color w:val="000000"/>
          <w:sz w:val="28"/>
          <w:szCs w:val="28"/>
        </w:rPr>
        <w:t>ны</w:t>
      </w:r>
      <w:r>
        <w:rPr>
          <w:color w:val="000000"/>
          <w:w w:val="101"/>
          <w:sz w:val="28"/>
          <w:szCs w:val="28"/>
        </w:rPr>
        <w:t>е</w:t>
      </w:r>
      <w:r>
        <w:rPr>
          <w:color w:val="000000"/>
          <w:spacing w:val="-3"/>
          <w:sz w:val="28"/>
          <w:szCs w:val="28"/>
        </w:rPr>
        <w:t xml:space="preserve"> </w:t>
      </w:r>
      <w:r>
        <w:rPr>
          <w:color w:val="000000"/>
          <w:sz w:val="28"/>
          <w:szCs w:val="28"/>
        </w:rPr>
        <w:t>пр</w:t>
      </w:r>
      <w:r>
        <w:rPr>
          <w:color w:val="000000"/>
          <w:w w:val="101"/>
          <w:sz w:val="28"/>
          <w:szCs w:val="28"/>
        </w:rPr>
        <w:t>а</w:t>
      </w:r>
      <w:r>
        <w:rPr>
          <w:color w:val="000000"/>
          <w:sz w:val="28"/>
          <w:szCs w:val="28"/>
        </w:rPr>
        <w:t>в</w:t>
      </w:r>
      <w:r>
        <w:rPr>
          <w:color w:val="000000"/>
          <w:w w:val="101"/>
          <w:sz w:val="28"/>
          <w:szCs w:val="28"/>
        </w:rPr>
        <w:t>а</w:t>
      </w:r>
      <w:r>
        <w:rPr>
          <w:color w:val="000000"/>
          <w:sz w:val="28"/>
          <w:szCs w:val="28"/>
        </w:rPr>
        <w:t xml:space="preserve"> </w:t>
      </w:r>
      <w:r>
        <w:rPr>
          <w:color w:val="000000"/>
          <w:spacing w:val="-2"/>
          <w:sz w:val="28"/>
          <w:szCs w:val="28"/>
        </w:rPr>
        <w:t>т</w:t>
      </w:r>
      <w:r>
        <w:rPr>
          <w:color w:val="000000"/>
          <w:spacing w:val="1"/>
          <w:sz w:val="28"/>
          <w:szCs w:val="28"/>
        </w:rPr>
        <w:t>о</w:t>
      </w:r>
      <w:r>
        <w:rPr>
          <w:color w:val="000000"/>
          <w:sz w:val="28"/>
          <w:szCs w:val="28"/>
        </w:rPr>
        <w:t>лько 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ник</w:t>
      </w:r>
      <w:r>
        <w:rPr>
          <w:color w:val="000000"/>
          <w:spacing w:val="1"/>
          <w:sz w:val="28"/>
          <w:szCs w:val="28"/>
        </w:rPr>
        <w:t>о</w:t>
      </w:r>
      <w:r>
        <w:rPr>
          <w:color w:val="000000"/>
          <w:sz w:val="28"/>
          <w:szCs w:val="28"/>
        </w:rPr>
        <w:t xml:space="preserve">в </w:t>
      </w:r>
      <w:r>
        <w:rPr>
          <w:color w:val="000000"/>
          <w:spacing w:val="-1"/>
          <w:sz w:val="28"/>
          <w:szCs w:val="28"/>
        </w:rPr>
        <w:t>ч</w:t>
      </w:r>
      <w:r>
        <w:rPr>
          <w:color w:val="000000"/>
          <w:sz w:val="28"/>
          <w:szCs w:val="28"/>
        </w:rPr>
        <w:t>л</w:t>
      </w:r>
      <w:r>
        <w:rPr>
          <w:color w:val="000000"/>
          <w:w w:val="101"/>
          <w:sz w:val="28"/>
          <w:szCs w:val="28"/>
        </w:rPr>
        <w:t>е</w:t>
      </w:r>
      <w:r>
        <w:rPr>
          <w:color w:val="000000"/>
          <w:spacing w:val="1"/>
          <w:sz w:val="28"/>
          <w:szCs w:val="28"/>
        </w:rPr>
        <w:t>но</w:t>
      </w:r>
      <w:r>
        <w:rPr>
          <w:color w:val="000000"/>
          <w:sz w:val="28"/>
          <w:szCs w:val="28"/>
        </w:rPr>
        <w:t>в</w:t>
      </w:r>
      <w:r>
        <w:rPr>
          <w:color w:val="000000"/>
          <w:spacing w:val="-3"/>
          <w:sz w:val="28"/>
          <w:szCs w:val="28"/>
        </w:rPr>
        <w:t xml:space="preserve"> </w:t>
      </w:r>
      <w:r>
        <w:rPr>
          <w:color w:val="000000"/>
          <w:sz w:val="28"/>
          <w:szCs w:val="28"/>
        </w:rPr>
        <w:t>пр</w:t>
      </w:r>
      <w:r>
        <w:rPr>
          <w:color w:val="000000"/>
          <w:spacing w:val="1"/>
          <w:sz w:val="28"/>
          <w:szCs w:val="28"/>
        </w:rPr>
        <w:t>о</w:t>
      </w:r>
      <w:r>
        <w:rPr>
          <w:color w:val="000000"/>
          <w:sz w:val="28"/>
          <w:szCs w:val="28"/>
        </w:rPr>
        <w:t>ф</w:t>
      </w:r>
      <w:r>
        <w:rPr>
          <w:color w:val="000000"/>
          <w:w w:val="101"/>
          <w:sz w:val="28"/>
          <w:szCs w:val="28"/>
        </w:rPr>
        <w:t>с</w:t>
      </w:r>
      <w:r>
        <w:rPr>
          <w:color w:val="000000"/>
          <w:sz w:val="28"/>
          <w:szCs w:val="28"/>
        </w:rPr>
        <w:t>оюз</w:t>
      </w:r>
      <w:r>
        <w:rPr>
          <w:color w:val="000000"/>
          <w:w w:val="101"/>
          <w:sz w:val="28"/>
          <w:szCs w:val="28"/>
        </w:rPr>
        <w:t>а</w:t>
      </w:r>
      <w:r>
        <w:rPr>
          <w:color w:val="000000"/>
          <w:sz w:val="28"/>
          <w:szCs w:val="28"/>
        </w:rPr>
        <w:t>.</w:t>
      </w:r>
    </w:p>
    <w:p w:rsidR="00E649C2" w:rsidRDefault="00E649C2" w:rsidP="00E649C2">
      <w:pPr>
        <w:widowControl w:val="0"/>
        <w:tabs>
          <w:tab w:val="left" w:pos="1270"/>
          <w:tab w:val="left" w:pos="3179"/>
          <w:tab w:val="left" w:pos="4284"/>
          <w:tab w:val="left" w:pos="5968"/>
          <w:tab w:val="left" w:pos="6708"/>
          <w:tab w:val="left" w:pos="7969"/>
          <w:tab w:val="left" w:pos="8409"/>
        </w:tabs>
        <w:spacing w:line="239" w:lineRule="auto"/>
        <w:ind w:left="1" w:right="-18" w:firstLine="539"/>
        <w:jc w:val="both"/>
        <w:rPr>
          <w:color w:val="000000"/>
          <w:sz w:val="28"/>
          <w:szCs w:val="28"/>
        </w:rPr>
      </w:pPr>
      <w:r>
        <w:rPr>
          <w:color w:val="000000"/>
          <w:spacing w:val="1"/>
          <w:sz w:val="28"/>
          <w:szCs w:val="28"/>
        </w:rPr>
        <w:t>1</w:t>
      </w:r>
      <w:r>
        <w:rPr>
          <w:color w:val="000000"/>
          <w:sz w:val="28"/>
          <w:szCs w:val="28"/>
        </w:rPr>
        <w:t>.</w:t>
      </w:r>
      <w:r>
        <w:rPr>
          <w:color w:val="000000"/>
          <w:spacing w:val="1"/>
          <w:sz w:val="28"/>
          <w:szCs w:val="28"/>
        </w:rPr>
        <w:t>5</w:t>
      </w:r>
      <w:r>
        <w:rPr>
          <w:color w:val="000000"/>
          <w:sz w:val="28"/>
          <w:szCs w:val="28"/>
        </w:rPr>
        <w:t>.</w:t>
      </w:r>
      <w:r>
        <w:rPr>
          <w:color w:val="000000"/>
          <w:sz w:val="28"/>
          <w:szCs w:val="28"/>
        </w:rPr>
        <w:tab/>
        <w:t>Р</w:t>
      </w:r>
      <w:r>
        <w:rPr>
          <w:color w:val="000000"/>
          <w:spacing w:val="-1"/>
          <w:w w:val="101"/>
          <w:sz w:val="28"/>
          <w:szCs w:val="28"/>
        </w:rPr>
        <w:t>а</w:t>
      </w:r>
      <w:r>
        <w:rPr>
          <w:color w:val="000000"/>
          <w:sz w:val="28"/>
          <w:szCs w:val="28"/>
        </w:rPr>
        <w:t>бо</w:t>
      </w:r>
      <w:r>
        <w:rPr>
          <w:color w:val="000000"/>
          <w:spacing w:val="-1"/>
          <w:sz w:val="28"/>
          <w:szCs w:val="28"/>
        </w:rPr>
        <w:t>то</w:t>
      </w:r>
      <w:r>
        <w:rPr>
          <w:color w:val="000000"/>
          <w:sz w:val="28"/>
          <w:szCs w:val="28"/>
        </w:rPr>
        <w:t>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sz w:val="28"/>
          <w:szCs w:val="28"/>
        </w:rPr>
        <w:tab/>
        <w:t>о</w:t>
      </w:r>
      <w:r>
        <w:rPr>
          <w:color w:val="000000"/>
          <w:spacing w:val="1"/>
          <w:sz w:val="28"/>
          <w:szCs w:val="28"/>
        </w:rPr>
        <w:t>б</w:t>
      </w:r>
      <w:r>
        <w:rPr>
          <w:color w:val="000000"/>
          <w:w w:val="101"/>
          <w:sz w:val="28"/>
          <w:szCs w:val="28"/>
        </w:rPr>
        <w:t>я</w:t>
      </w:r>
      <w:r>
        <w:rPr>
          <w:color w:val="000000"/>
          <w:sz w:val="28"/>
          <w:szCs w:val="28"/>
        </w:rPr>
        <w:t>з</w:t>
      </w:r>
      <w:r>
        <w:rPr>
          <w:color w:val="000000"/>
          <w:spacing w:val="-1"/>
          <w:w w:val="101"/>
          <w:sz w:val="28"/>
          <w:szCs w:val="28"/>
        </w:rPr>
        <w:t>а</w:t>
      </w:r>
      <w:r>
        <w:rPr>
          <w:color w:val="000000"/>
          <w:sz w:val="28"/>
          <w:szCs w:val="28"/>
        </w:rPr>
        <w:t>н</w:t>
      </w:r>
      <w:r>
        <w:rPr>
          <w:color w:val="000000"/>
          <w:sz w:val="28"/>
          <w:szCs w:val="28"/>
        </w:rPr>
        <w:tab/>
        <w:t>о</w:t>
      </w:r>
      <w:r>
        <w:rPr>
          <w:color w:val="000000"/>
          <w:spacing w:val="-1"/>
          <w:sz w:val="28"/>
          <w:szCs w:val="28"/>
        </w:rPr>
        <w:t>з</w:t>
      </w:r>
      <w:r>
        <w:rPr>
          <w:color w:val="000000"/>
          <w:sz w:val="28"/>
          <w:szCs w:val="28"/>
        </w:rPr>
        <w:t>н</w:t>
      </w:r>
      <w:r>
        <w:rPr>
          <w:color w:val="000000"/>
          <w:w w:val="101"/>
          <w:sz w:val="28"/>
          <w:szCs w:val="28"/>
        </w:rPr>
        <w:t>а</w:t>
      </w:r>
      <w:r>
        <w:rPr>
          <w:color w:val="000000"/>
          <w:sz w:val="28"/>
          <w:szCs w:val="28"/>
        </w:rPr>
        <w:t>ко</w:t>
      </w:r>
      <w:r>
        <w:rPr>
          <w:color w:val="000000"/>
          <w:spacing w:val="-1"/>
          <w:sz w:val="28"/>
          <w:szCs w:val="28"/>
        </w:rPr>
        <w:t>м</w:t>
      </w:r>
      <w:r>
        <w:rPr>
          <w:color w:val="000000"/>
          <w:sz w:val="28"/>
          <w:szCs w:val="28"/>
        </w:rPr>
        <w:t>ить</w:t>
      </w:r>
      <w:r>
        <w:rPr>
          <w:color w:val="000000"/>
          <w:sz w:val="28"/>
          <w:szCs w:val="28"/>
        </w:rPr>
        <w:tab/>
        <w:t>под</w:t>
      </w:r>
      <w:r>
        <w:rPr>
          <w:color w:val="000000"/>
          <w:sz w:val="28"/>
          <w:szCs w:val="28"/>
        </w:rPr>
        <w:tab/>
      </w:r>
      <w:r>
        <w:rPr>
          <w:color w:val="000000"/>
          <w:spacing w:val="-1"/>
          <w:sz w:val="28"/>
          <w:szCs w:val="28"/>
        </w:rPr>
        <w:t>р</w:t>
      </w:r>
      <w:r>
        <w:rPr>
          <w:color w:val="000000"/>
          <w:sz w:val="28"/>
          <w:szCs w:val="28"/>
        </w:rPr>
        <w:t>о</w:t>
      </w:r>
      <w:r>
        <w:rPr>
          <w:color w:val="000000"/>
          <w:w w:val="101"/>
          <w:sz w:val="28"/>
          <w:szCs w:val="28"/>
        </w:rPr>
        <w:t>с</w:t>
      </w:r>
      <w:r>
        <w:rPr>
          <w:color w:val="000000"/>
          <w:sz w:val="28"/>
          <w:szCs w:val="28"/>
        </w:rPr>
        <w:t>пи</w:t>
      </w:r>
      <w:r>
        <w:rPr>
          <w:color w:val="000000"/>
          <w:w w:val="101"/>
          <w:sz w:val="28"/>
          <w:szCs w:val="28"/>
        </w:rPr>
        <w:t>с</w:t>
      </w:r>
      <w:r>
        <w:rPr>
          <w:color w:val="000000"/>
          <w:sz w:val="28"/>
          <w:szCs w:val="28"/>
        </w:rPr>
        <w:t>ь</w:t>
      </w:r>
      <w:r>
        <w:rPr>
          <w:color w:val="000000"/>
          <w:sz w:val="28"/>
          <w:szCs w:val="28"/>
        </w:rPr>
        <w:tab/>
      </w:r>
      <w:r>
        <w:rPr>
          <w:color w:val="000000"/>
          <w:w w:val="101"/>
          <w:sz w:val="28"/>
          <w:szCs w:val="28"/>
        </w:rPr>
        <w:t>с</w:t>
      </w:r>
      <w:r>
        <w:rPr>
          <w:color w:val="000000"/>
          <w:sz w:val="28"/>
          <w:szCs w:val="28"/>
        </w:rPr>
        <w:tab/>
        <w:t>т</w:t>
      </w:r>
      <w:r>
        <w:rPr>
          <w:color w:val="000000"/>
          <w:w w:val="101"/>
          <w:sz w:val="28"/>
          <w:szCs w:val="28"/>
        </w:rPr>
        <w:t>е</w:t>
      </w:r>
      <w:r>
        <w:rPr>
          <w:color w:val="000000"/>
          <w:sz w:val="28"/>
          <w:szCs w:val="28"/>
        </w:rPr>
        <w:t>к</w:t>
      </w:r>
      <w:r>
        <w:rPr>
          <w:color w:val="000000"/>
          <w:w w:val="101"/>
          <w:sz w:val="28"/>
          <w:szCs w:val="28"/>
        </w:rPr>
        <w:t>с</w:t>
      </w:r>
      <w:r>
        <w:rPr>
          <w:color w:val="000000"/>
          <w:sz w:val="28"/>
          <w:szCs w:val="28"/>
        </w:rPr>
        <w:t>т</w:t>
      </w:r>
      <w:r>
        <w:rPr>
          <w:color w:val="000000"/>
          <w:spacing w:val="1"/>
          <w:sz w:val="28"/>
          <w:szCs w:val="28"/>
        </w:rPr>
        <w:t>ом</w:t>
      </w:r>
      <w:r>
        <w:rPr>
          <w:color w:val="000000"/>
          <w:sz w:val="28"/>
          <w:szCs w:val="28"/>
        </w:rPr>
        <w:t xml:space="preserve"> 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w:t>
      </w:r>
      <w:r>
        <w:rPr>
          <w:color w:val="000000"/>
          <w:spacing w:val="-1"/>
          <w:sz w:val="28"/>
          <w:szCs w:val="28"/>
        </w:rPr>
        <w:t>т</w:t>
      </w:r>
      <w:r>
        <w:rPr>
          <w:color w:val="000000"/>
          <w:sz w:val="28"/>
          <w:szCs w:val="28"/>
        </w:rPr>
        <w:t>ив</w:t>
      </w:r>
      <w:r>
        <w:rPr>
          <w:color w:val="000000"/>
          <w:spacing w:val="-1"/>
          <w:sz w:val="28"/>
          <w:szCs w:val="28"/>
        </w:rPr>
        <w:t>н</w:t>
      </w:r>
      <w:r>
        <w:rPr>
          <w:color w:val="000000"/>
          <w:sz w:val="28"/>
          <w:szCs w:val="28"/>
        </w:rPr>
        <w:t>ого</w:t>
      </w:r>
      <w:r>
        <w:rPr>
          <w:color w:val="000000"/>
          <w:spacing w:val="50"/>
          <w:sz w:val="28"/>
          <w:szCs w:val="28"/>
        </w:rPr>
        <w:t xml:space="preserve"> </w:t>
      </w:r>
      <w:r>
        <w:rPr>
          <w:color w:val="000000"/>
          <w:sz w:val="28"/>
          <w:szCs w:val="28"/>
        </w:rPr>
        <w:t>до</w:t>
      </w:r>
      <w:r>
        <w:rPr>
          <w:color w:val="000000"/>
          <w:spacing w:val="-1"/>
          <w:sz w:val="28"/>
          <w:szCs w:val="28"/>
        </w:rPr>
        <w:t>г</w:t>
      </w:r>
      <w:r>
        <w:rPr>
          <w:color w:val="000000"/>
          <w:sz w:val="28"/>
          <w:szCs w:val="28"/>
        </w:rPr>
        <w:t>ово</w:t>
      </w:r>
      <w:r>
        <w:rPr>
          <w:color w:val="000000"/>
          <w:spacing w:val="3"/>
          <w:sz w:val="28"/>
          <w:szCs w:val="28"/>
        </w:rPr>
        <w:t>р</w:t>
      </w:r>
      <w:r>
        <w:rPr>
          <w:color w:val="000000"/>
          <w:w w:val="101"/>
          <w:sz w:val="28"/>
          <w:szCs w:val="28"/>
        </w:rPr>
        <w:t>а</w:t>
      </w:r>
      <w:r>
        <w:rPr>
          <w:color w:val="000000"/>
          <w:spacing w:val="50"/>
          <w:sz w:val="28"/>
          <w:szCs w:val="28"/>
        </w:rPr>
        <w:t xml:space="preserve"> </w:t>
      </w:r>
      <w:r>
        <w:rPr>
          <w:color w:val="000000"/>
          <w:spacing w:val="-2"/>
          <w:sz w:val="28"/>
          <w:szCs w:val="28"/>
        </w:rPr>
        <w:t>в</w:t>
      </w:r>
      <w:r>
        <w:rPr>
          <w:color w:val="000000"/>
          <w:w w:val="101"/>
          <w:sz w:val="28"/>
          <w:szCs w:val="28"/>
        </w:rPr>
        <w:t>се</w:t>
      </w:r>
      <w:r>
        <w:rPr>
          <w:color w:val="000000"/>
          <w:sz w:val="28"/>
          <w:szCs w:val="28"/>
        </w:rPr>
        <w:t>х</w:t>
      </w:r>
      <w:r>
        <w:rPr>
          <w:color w:val="000000"/>
          <w:spacing w:val="48"/>
          <w:sz w:val="28"/>
          <w:szCs w:val="28"/>
        </w:rPr>
        <w:t xml:space="preserve"> </w:t>
      </w:r>
      <w:r>
        <w:rPr>
          <w:color w:val="000000"/>
          <w:spacing w:val="1"/>
          <w:sz w:val="28"/>
          <w:szCs w:val="28"/>
        </w:rPr>
        <w:t>р</w:t>
      </w:r>
      <w:r>
        <w:rPr>
          <w:color w:val="000000"/>
          <w:spacing w:val="-1"/>
          <w:w w:val="101"/>
          <w:sz w:val="28"/>
          <w:szCs w:val="28"/>
        </w:rPr>
        <w:t>а</w:t>
      </w:r>
      <w:r>
        <w:rPr>
          <w:color w:val="000000"/>
          <w:spacing w:val="-2"/>
          <w:sz w:val="28"/>
          <w:szCs w:val="28"/>
        </w:rPr>
        <w:t>б</w:t>
      </w:r>
      <w:r>
        <w:rPr>
          <w:color w:val="000000"/>
          <w:spacing w:val="1"/>
          <w:sz w:val="28"/>
          <w:szCs w:val="28"/>
        </w:rPr>
        <w:t>о</w:t>
      </w:r>
      <w:r>
        <w:rPr>
          <w:color w:val="000000"/>
          <w:sz w:val="28"/>
          <w:szCs w:val="28"/>
        </w:rPr>
        <w:t>тни</w:t>
      </w:r>
      <w:r>
        <w:rPr>
          <w:color w:val="000000"/>
          <w:spacing w:val="-1"/>
          <w:sz w:val="28"/>
          <w:szCs w:val="28"/>
        </w:rPr>
        <w:t>к</w:t>
      </w:r>
      <w:r>
        <w:rPr>
          <w:color w:val="000000"/>
          <w:spacing w:val="1"/>
          <w:sz w:val="28"/>
          <w:szCs w:val="28"/>
        </w:rPr>
        <w:t>о</w:t>
      </w:r>
      <w:r>
        <w:rPr>
          <w:color w:val="000000"/>
          <w:sz w:val="28"/>
          <w:szCs w:val="28"/>
        </w:rPr>
        <w:t>в</w:t>
      </w:r>
      <w:r>
        <w:rPr>
          <w:color w:val="000000"/>
          <w:spacing w:val="50"/>
          <w:sz w:val="28"/>
          <w:szCs w:val="28"/>
        </w:rPr>
        <w:t xml:space="preserve"> </w:t>
      </w:r>
      <w:r>
        <w:rPr>
          <w:color w:val="000000"/>
          <w:sz w:val="28"/>
          <w:szCs w:val="28"/>
        </w:rPr>
        <w:t>орг</w:t>
      </w:r>
      <w:r>
        <w:rPr>
          <w:color w:val="000000"/>
          <w:w w:val="101"/>
          <w:sz w:val="28"/>
          <w:szCs w:val="28"/>
        </w:rPr>
        <w:t>а</w:t>
      </w:r>
      <w:r>
        <w:rPr>
          <w:color w:val="000000"/>
          <w:sz w:val="28"/>
          <w:szCs w:val="28"/>
        </w:rPr>
        <w:t>низ</w:t>
      </w:r>
      <w:r>
        <w:rPr>
          <w:color w:val="000000"/>
          <w:spacing w:val="-2"/>
          <w:w w:val="101"/>
          <w:sz w:val="28"/>
          <w:szCs w:val="28"/>
        </w:rPr>
        <w:t>а</w:t>
      </w:r>
      <w:r>
        <w:rPr>
          <w:color w:val="000000"/>
          <w:spacing w:val="-1"/>
          <w:sz w:val="28"/>
          <w:szCs w:val="28"/>
        </w:rPr>
        <w:t>ц</w:t>
      </w:r>
      <w:r>
        <w:rPr>
          <w:color w:val="000000"/>
          <w:sz w:val="28"/>
          <w:szCs w:val="28"/>
        </w:rPr>
        <w:t>ии</w:t>
      </w:r>
      <w:r>
        <w:rPr>
          <w:color w:val="000000"/>
          <w:spacing w:val="56"/>
          <w:sz w:val="28"/>
          <w:szCs w:val="28"/>
        </w:rPr>
        <w:t xml:space="preserve"> </w:t>
      </w:r>
      <w:r>
        <w:rPr>
          <w:color w:val="000000"/>
          <w:sz w:val="28"/>
          <w:szCs w:val="28"/>
        </w:rPr>
        <w:t>в</w:t>
      </w:r>
      <w:r>
        <w:rPr>
          <w:color w:val="000000"/>
          <w:spacing w:val="49"/>
          <w:sz w:val="28"/>
          <w:szCs w:val="28"/>
        </w:rPr>
        <w:t xml:space="preserve"> </w:t>
      </w:r>
      <w:r>
        <w:rPr>
          <w:color w:val="000000"/>
          <w:spacing w:val="-1"/>
          <w:sz w:val="28"/>
          <w:szCs w:val="28"/>
        </w:rPr>
        <w:t>т</w:t>
      </w:r>
      <w:r>
        <w:rPr>
          <w:color w:val="000000"/>
          <w:w w:val="101"/>
          <w:sz w:val="28"/>
          <w:szCs w:val="28"/>
        </w:rPr>
        <w:t>е</w:t>
      </w:r>
      <w:r>
        <w:rPr>
          <w:color w:val="000000"/>
          <w:sz w:val="28"/>
          <w:szCs w:val="28"/>
        </w:rPr>
        <w:t>ч</w:t>
      </w:r>
      <w:r>
        <w:rPr>
          <w:color w:val="000000"/>
          <w:w w:val="101"/>
          <w:sz w:val="28"/>
          <w:szCs w:val="28"/>
        </w:rPr>
        <w:t>е</w:t>
      </w:r>
      <w:r>
        <w:rPr>
          <w:color w:val="000000"/>
          <w:sz w:val="28"/>
          <w:szCs w:val="28"/>
        </w:rPr>
        <w:t>ни</w:t>
      </w:r>
      <w:r>
        <w:rPr>
          <w:color w:val="000000"/>
          <w:w w:val="101"/>
          <w:sz w:val="28"/>
          <w:szCs w:val="28"/>
        </w:rPr>
        <w:t>е</w:t>
      </w:r>
      <w:r>
        <w:rPr>
          <w:color w:val="000000"/>
          <w:spacing w:val="168"/>
          <w:sz w:val="28"/>
          <w:szCs w:val="28"/>
        </w:rPr>
        <w:t xml:space="preserve"> 7 </w:t>
      </w:r>
      <w:r>
        <w:rPr>
          <w:color w:val="000000"/>
          <w:spacing w:val="1"/>
          <w:sz w:val="28"/>
          <w:szCs w:val="28"/>
        </w:rPr>
        <w:t>д</w:t>
      </w:r>
      <w:r>
        <w:rPr>
          <w:color w:val="000000"/>
          <w:sz w:val="28"/>
          <w:szCs w:val="28"/>
        </w:rPr>
        <w:t>н</w:t>
      </w:r>
      <w:r>
        <w:rPr>
          <w:color w:val="000000"/>
          <w:w w:val="101"/>
          <w:sz w:val="28"/>
          <w:szCs w:val="28"/>
        </w:rPr>
        <w:t>е</w:t>
      </w:r>
      <w:r>
        <w:rPr>
          <w:color w:val="000000"/>
          <w:sz w:val="28"/>
          <w:szCs w:val="28"/>
        </w:rPr>
        <w:t>й п</w:t>
      </w:r>
      <w:r>
        <w:rPr>
          <w:color w:val="000000"/>
          <w:spacing w:val="1"/>
          <w:sz w:val="28"/>
          <w:szCs w:val="28"/>
        </w:rPr>
        <w:t>о</w:t>
      </w:r>
      <w:r>
        <w:rPr>
          <w:color w:val="000000"/>
          <w:w w:val="101"/>
          <w:sz w:val="28"/>
          <w:szCs w:val="28"/>
        </w:rPr>
        <w:t>с</w:t>
      </w:r>
      <w:r>
        <w:rPr>
          <w:color w:val="000000"/>
          <w:sz w:val="28"/>
          <w:szCs w:val="28"/>
        </w:rPr>
        <w:t>л</w:t>
      </w:r>
      <w:r>
        <w:rPr>
          <w:color w:val="000000"/>
          <w:spacing w:val="1"/>
          <w:w w:val="101"/>
          <w:sz w:val="28"/>
          <w:szCs w:val="28"/>
        </w:rPr>
        <w:t>е</w:t>
      </w:r>
      <w:r>
        <w:rPr>
          <w:color w:val="000000"/>
          <w:spacing w:val="-1"/>
          <w:sz w:val="28"/>
          <w:szCs w:val="28"/>
        </w:rPr>
        <w:t xml:space="preserve"> </w:t>
      </w:r>
      <w:r>
        <w:rPr>
          <w:color w:val="000000"/>
          <w:w w:val="101"/>
          <w:sz w:val="28"/>
          <w:szCs w:val="28"/>
        </w:rPr>
        <w:t>е</w:t>
      </w:r>
      <w:r>
        <w:rPr>
          <w:color w:val="000000"/>
          <w:sz w:val="28"/>
          <w:szCs w:val="28"/>
        </w:rPr>
        <w:t>го</w:t>
      </w:r>
      <w:r>
        <w:rPr>
          <w:color w:val="000000"/>
          <w:spacing w:val="1"/>
          <w:sz w:val="28"/>
          <w:szCs w:val="28"/>
        </w:rPr>
        <w:t xml:space="preserve"> </w:t>
      </w:r>
      <w:r>
        <w:rPr>
          <w:color w:val="000000"/>
          <w:sz w:val="28"/>
          <w:szCs w:val="28"/>
        </w:rPr>
        <w:t>по</w:t>
      </w:r>
      <w:r>
        <w:rPr>
          <w:color w:val="000000"/>
          <w:spacing w:val="-1"/>
          <w:sz w:val="28"/>
          <w:szCs w:val="28"/>
        </w:rPr>
        <w:t>д</w:t>
      </w:r>
      <w:r>
        <w:rPr>
          <w:color w:val="000000"/>
          <w:sz w:val="28"/>
          <w:szCs w:val="28"/>
        </w:rPr>
        <w:t>п</w:t>
      </w:r>
      <w:r>
        <w:rPr>
          <w:color w:val="000000"/>
          <w:spacing w:val="1"/>
          <w:sz w:val="28"/>
          <w:szCs w:val="28"/>
        </w:rPr>
        <w:t>и</w:t>
      </w:r>
      <w:r>
        <w:rPr>
          <w:color w:val="000000"/>
          <w:spacing w:val="-1"/>
          <w:w w:val="101"/>
          <w:sz w:val="28"/>
          <w:szCs w:val="28"/>
        </w:rPr>
        <w:t>с</w:t>
      </w:r>
      <w:r>
        <w:rPr>
          <w:color w:val="000000"/>
          <w:w w:val="101"/>
          <w:sz w:val="28"/>
          <w:szCs w:val="28"/>
        </w:rPr>
        <w:t>а</w:t>
      </w:r>
      <w:r>
        <w:rPr>
          <w:color w:val="000000"/>
          <w:spacing w:val="-1"/>
          <w:sz w:val="28"/>
          <w:szCs w:val="28"/>
        </w:rPr>
        <w:t>н</w:t>
      </w:r>
      <w:r>
        <w:rPr>
          <w:color w:val="000000"/>
          <w:sz w:val="28"/>
          <w:szCs w:val="28"/>
        </w:rPr>
        <w:t>и</w:t>
      </w:r>
      <w:r>
        <w:rPr>
          <w:color w:val="000000"/>
          <w:spacing w:val="3"/>
          <w:w w:val="101"/>
          <w:sz w:val="28"/>
          <w:szCs w:val="28"/>
        </w:rPr>
        <w:t>я</w:t>
      </w:r>
      <w:r>
        <w:rPr>
          <w:color w:val="000000"/>
          <w:sz w:val="28"/>
          <w:szCs w:val="28"/>
        </w:rPr>
        <w:t>,</w:t>
      </w:r>
      <w:r>
        <w:rPr>
          <w:color w:val="000000"/>
          <w:spacing w:val="1"/>
          <w:sz w:val="28"/>
          <w:szCs w:val="28"/>
        </w:rPr>
        <w:t xml:space="preserve"> </w:t>
      </w:r>
      <w:r>
        <w:rPr>
          <w:color w:val="000000"/>
          <w:w w:val="101"/>
          <w:sz w:val="28"/>
          <w:szCs w:val="28"/>
        </w:rPr>
        <w:t>а</w:t>
      </w:r>
      <w:r>
        <w:rPr>
          <w:color w:val="000000"/>
          <w:spacing w:val="1"/>
          <w:sz w:val="28"/>
          <w:szCs w:val="28"/>
        </w:rPr>
        <w:t xml:space="preserve"> </w:t>
      </w:r>
      <w:r>
        <w:rPr>
          <w:color w:val="000000"/>
          <w:sz w:val="28"/>
          <w:szCs w:val="28"/>
        </w:rPr>
        <w:t>вн</w:t>
      </w:r>
      <w:r>
        <w:rPr>
          <w:color w:val="000000"/>
          <w:spacing w:val="1"/>
          <w:sz w:val="28"/>
          <w:szCs w:val="28"/>
        </w:rPr>
        <w:t>о</w:t>
      </w:r>
      <w:r>
        <w:rPr>
          <w:color w:val="000000"/>
          <w:sz w:val="28"/>
          <w:szCs w:val="28"/>
        </w:rPr>
        <w:t>вь прин</w:t>
      </w:r>
      <w:r>
        <w:rPr>
          <w:color w:val="000000"/>
          <w:w w:val="101"/>
          <w:sz w:val="28"/>
          <w:szCs w:val="28"/>
        </w:rPr>
        <w:t>я</w:t>
      </w:r>
      <w:r>
        <w:rPr>
          <w:color w:val="000000"/>
          <w:spacing w:val="-1"/>
          <w:sz w:val="28"/>
          <w:szCs w:val="28"/>
        </w:rPr>
        <w:t>ты</w:t>
      </w:r>
      <w:r>
        <w:rPr>
          <w:color w:val="000000"/>
          <w:sz w:val="28"/>
          <w:szCs w:val="28"/>
        </w:rPr>
        <w:t>х</w:t>
      </w:r>
      <w:r>
        <w:rPr>
          <w:color w:val="000000"/>
          <w:spacing w:val="2"/>
          <w:sz w:val="28"/>
          <w:szCs w:val="28"/>
        </w:rPr>
        <w:t xml:space="preserve"> </w:t>
      </w:r>
      <w:r>
        <w:rPr>
          <w:color w:val="000000"/>
          <w:spacing w:val="1"/>
          <w:sz w:val="28"/>
          <w:szCs w:val="28"/>
        </w:rPr>
        <w:t>н</w:t>
      </w:r>
      <w:r>
        <w:rPr>
          <w:color w:val="000000"/>
          <w:w w:val="101"/>
          <w:sz w:val="28"/>
          <w:szCs w:val="28"/>
        </w:rPr>
        <w:t>а</w:t>
      </w:r>
      <w:r>
        <w:rPr>
          <w:color w:val="000000"/>
          <w:sz w:val="28"/>
          <w:szCs w:val="28"/>
        </w:rPr>
        <w:t xml:space="preserve"> р</w:t>
      </w:r>
      <w:r>
        <w:rPr>
          <w:color w:val="000000"/>
          <w:w w:val="101"/>
          <w:sz w:val="28"/>
          <w:szCs w:val="28"/>
        </w:rPr>
        <w:t>а</w:t>
      </w:r>
      <w:r>
        <w:rPr>
          <w:color w:val="000000"/>
          <w:sz w:val="28"/>
          <w:szCs w:val="28"/>
        </w:rPr>
        <w:t>боту</w:t>
      </w:r>
      <w:r>
        <w:rPr>
          <w:color w:val="000000"/>
          <w:spacing w:val="2"/>
          <w:sz w:val="28"/>
          <w:szCs w:val="28"/>
        </w:rPr>
        <w:t xml:space="preserve"> </w:t>
      </w:r>
      <w:r>
        <w:rPr>
          <w:color w:val="000000"/>
          <w:spacing w:val="1"/>
          <w:sz w:val="28"/>
          <w:szCs w:val="28"/>
        </w:rPr>
        <w:t>р</w:t>
      </w:r>
      <w:r>
        <w:rPr>
          <w:color w:val="000000"/>
          <w:w w:val="101"/>
          <w:sz w:val="28"/>
          <w:szCs w:val="28"/>
        </w:rPr>
        <w:t>а</w:t>
      </w:r>
      <w:r>
        <w:rPr>
          <w:color w:val="000000"/>
          <w:sz w:val="28"/>
          <w:szCs w:val="28"/>
        </w:rPr>
        <w:t>ботников</w:t>
      </w:r>
      <w:r>
        <w:rPr>
          <w:color w:val="000000"/>
          <w:spacing w:val="1"/>
          <w:sz w:val="28"/>
          <w:szCs w:val="28"/>
        </w:rPr>
        <w:t xml:space="preserve"> </w:t>
      </w:r>
      <w:r>
        <w:rPr>
          <w:color w:val="000000"/>
          <w:sz w:val="28"/>
          <w:szCs w:val="28"/>
        </w:rPr>
        <w:t>о</w:t>
      </w:r>
      <w:r>
        <w:rPr>
          <w:color w:val="000000"/>
          <w:spacing w:val="-1"/>
          <w:sz w:val="28"/>
          <w:szCs w:val="28"/>
        </w:rPr>
        <w:t>з</w:t>
      </w:r>
      <w:r>
        <w:rPr>
          <w:color w:val="000000"/>
          <w:sz w:val="28"/>
          <w:szCs w:val="28"/>
        </w:rPr>
        <w:t>н</w:t>
      </w:r>
      <w:r>
        <w:rPr>
          <w:color w:val="000000"/>
          <w:w w:val="101"/>
          <w:sz w:val="28"/>
          <w:szCs w:val="28"/>
        </w:rPr>
        <w:t>а</w:t>
      </w:r>
      <w:r>
        <w:rPr>
          <w:color w:val="000000"/>
          <w:sz w:val="28"/>
          <w:szCs w:val="28"/>
        </w:rPr>
        <w:t>ко</w:t>
      </w:r>
      <w:r>
        <w:rPr>
          <w:color w:val="000000"/>
          <w:spacing w:val="-1"/>
          <w:sz w:val="28"/>
          <w:szCs w:val="28"/>
        </w:rPr>
        <w:t>м</w:t>
      </w:r>
      <w:r>
        <w:rPr>
          <w:color w:val="000000"/>
          <w:sz w:val="28"/>
          <w:szCs w:val="28"/>
        </w:rPr>
        <w:t>ить до по</w:t>
      </w:r>
      <w:r>
        <w:rPr>
          <w:color w:val="000000"/>
          <w:spacing w:val="1"/>
          <w:sz w:val="28"/>
          <w:szCs w:val="28"/>
        </w:rPr>
        <w:t>д</w:t>
      </w:r>
      <w:r>
        <w:rPr>
          <w:color w:val="000000"/>
          <w:sz w:val="28"/>
          <w:szCs w:val="28"/>
        </w:rPr>
        <w:t>пи</w:t>
      </w:r>
      <w:r>
        <w:rPr>
          <w:color w:val="000000"/>
          <w:w w:val="101"/>
          <w:sz w:val="28"/>
          <w:szCs w:val="28"/>
        </w:rPr>
        <w:t>с</w:t>
      </w:r>
      <w:r>
        <w:rPr>
          <w:color w:val="000000"/>
          <w:spacing w:val="-1"/>
          <w:w w:val="101"/>
          <w:sz w:val="28"/>
          <w:szCs w:val="28"/>
        </w:rPr>
        <w:t>а</w:t>
      </w:r>
      <w:r>
        <w:rPr>
          <w:color w:val="000000"/>
          <w:spacing w:val="-2"/>
          <w:sz w:val="28"/>
          <w:szCs w:val="28"/>
        </w:rPr>
        <w:t>н</w:t>
      </w:r>
      <w:r>
        <w:rPr>
          <w:color w:val="000000"/>
          <w:sz w:val="28"/>
          <w:szCs w:val="28"/>
        </w:rPr>
        <w:t>и</w:t>
      </w:r>
      <w:r>
        <w:rPr>
          <w:color w:val="000000"/>
          <w:w w:val="101"/>
          <w:sz w:val="28"/>
          <w:szCs w:val="28"/>
        </w:rPr>
        <w:t>я</w:t>
      </w:r>
      <w:r>
        <w:rPr>
          <w:color w:val="000000"/>
          <w:sz w:val="28"/>
          <w:szCs w:val="28"/>
        </w:rPr>
        <w:t xml:space="preserve"> тр</w:t>
      </w:r>
      <w:r>
        <w:rPr>
          <w:color w:val="000000"/>
          <w:spacing w:val="-1"/>
          <w:sz w:val="28"/>
          <w:szCs w:val="28"/>
        </w:rPr>
        <w:t>у</w:t>
      </w:r>
      <w:r>
        <w:rPr>
          <w:color w:val="000000"/>
          <w:sz w:val="28"/>
          <w:szCs w:val="28"/>
        </w:rPr>
        <w:t>до</w:t>
      </w:r>
      <w:r>
        <w:rPr>
          <w:color w:val="000000"/>
          <w:spacing w:val="-1"/>
          <w:sz w:val="28"/>
          <w:szCs w:val="28"/>
        </w:rPr>
        <w:t>во</w:t>
      </w:r>
      <w:r>
        <w:rPr>
          <w:color w:val="000000"/>
          <w:sz w:val="28"/>
          <w:szCs w:val="28"/>
        </w:rPr>
        <w:t>го</w:t>
      </w:r>
      <w:r>
        <w:rPr>
          <w:color w:val="000000"/>
          <w:spacing w:val="3"/>
          <w:sz w:val="28"/>
          <w:szCs w:val="28"/>
        </w:rPr>
        <w:t xml:space="preserve"> </w:t>
      </w:r>
      <w:r>
        <w:rPr>
          <w:color w:val="000000"/>
          <w:sz w:val="28"/>
          <w:szCs w:val="28"/>
        </w:rPr>
        <w:t>договор</w:t>
      </w:r>
      <w:r>
        <w:rPr>
          <w:color w:val="000000"/>
          <w:w w:val="101"/>
          <w:sz w:val="28"/>
          <w:szCs w:val="28"/>
        </w:rPr>
        <w:t>а</w:t>
      </w:r>
      <w:r>
        <w:rPr>
          <w:color w:val="000000"/>
          <w:spacing w:val="1"/>
          <w:sz w:val="28"/>
          <w:szCs w:val="28"/>
        </w:rPr>
        <w:t xml:space="preserve"> </w:t>
      </w:r>
      <w:r>
        <w:rPr>
          <w:color w:val="000000"/>
          <w:sz w:val="28"/>
          <w:szCs w:val="28"/>
        </w:rPr>
        <w:t>(</w:t>
      </w:r>
      <w:r>
        <w:rPr>
          <w:color w:val="000000"/>
          <w:w w:val="101"/>
          <w:sz w:val="28"/>
          <w:szCs w:val="28"/>
        </w:rPr>
        <w:t>с</w:t>
      </w:r>
      <w:r>
        <w:rPr>
          <w:color w:val="000000"/>
          <w:sz w:val="28"/>
          <w:szCs w:val="28"/>
        </w:rPr>
        <w:t>т.</w:t>
      </w:r>
      <w:r>
        <w:rPr>
          <w:color w:val="000000"/>
          <w:spacing w:val="-3"/>
          <w:sz w:val="28"/>
          <w:szCs w:val="28"/>
        </w:rPr>
        <w:t xml:space="preserve"> </w:t>
      </w:r>
      <w:r>
        <w:rPr>
          <w:color w:val="000000"/>
          <w:sz w:val="28"/>
          <w:szCs w:val="28"/>
        </w:rPr>
        <w:t>68</w:t>
      </w:r>
      <w:r>
        <w:rPr>
          <w:color w:val="000000"/>
          <w:spacing w:val="-1"/>
          <w:sz w:val="28"/>
          <w:szCs w:val="28"/>
        </w:rPr>
        <w:t xml:space="preserve"> Т</w:t>
      </w:r>
      <w:r>
        <w:rPr>
          <w:color w:val="000000"/>
          <w:sz w:val="28"/>
          <w:szCs w:val="28"/>
        </w:rPr>
        <w:t>К</w:t>
      </w:r>
      <w:r>
        <w:rPr>
          <w:color w:val="000000"/>
          <w:spacing w:val="1"/>
          <w:sz w:val="28"/>
          <w:szCs w:val="28"/>
        </w:rPr>
        <w:t xml:space="preserve"> </w:t>
      </w:r>
      <w:r>
        <w:rPr>
          <w:color w:val="000000"/>
          <w:sz w:val="28"/>
          <w:szCs w:val="28"/>
        </w:rPr>
        <w:t>Р</w:t>
      </w:r>
      <w:r>
        <w:rPr>
          <w:color w:val="000000"/>
          <w:spacing w:val="-1"/>
          <w:sz w:val="28"/>
          <w:szCs w:val="28"/>
        </w:rPr>
        <w:t>Ф</w:t>
      </w:r>
      <w:r>
        <w:rPr>
          <w:color w:val="000000"/>
          <w:sz w:val="28"/>
          <w:szCs w:val="28"/>
        </w:rPr>
        <w:t>).</w:t>
      </w:r>
    </w:p>
    <w:p w:rsidR="00722909" w:rsidRDefault="00E649C2" w:rsidP="00722909">
      <w:pPr>
        <w:widowControl w:val="0"/>
        <w:spacing w:line="239" w:lineRule="auto"/>
        <w:ind w:left="1" w:right="-18" w:firstLine="539"/>
        <w:jc w:val="both"/>
        <w:rPr>
          <w:color w:val="000000"/>
          <w:sz w:val="28"/>
          <w:szCs w:val="28"/>
        </w:rPr>
      </w:pPr>
      <w:r>
        <w:rPr>
          <w:color w:val="000000"/>
          <w:spacing w:val="1"/>
          <w:sz w:val="28"/>
          <w:szCs w:val="28"/>
        </w:rPr>
        <w:t>1</w:t>
      </w:r>
      <w:r>
        <w:rPr>
          <w:color w:val="000000"/>
          <w:sz w:val="28"/>
          <w:szCs w:val="28"/>
        </w:rPr>
        <w:t>.</w:t>
      </w:r>
      <w:r>
        <w:rPr>
          <w:color w:val="000000"/>
          <w:spacing w:val="1"/>
          <w:sz w:val="28"/>
          <w:szCs w:val="28"/>
        </w:rPr>
        <w:t>6</w:t>
      </w:r>
      <w:r>
        <w:rPr>
          <w:color w:val="000000"/>
          <w:sz w:val="28"/>
          <w:szCs w:val="28"/>
        </w:rPr>
        <w:t>.</w:t>
      </w:r>
      <w:r>
        <w:rPr>
          <w:color w:val="000000"/>
          <w:spacing w:val="17"/>
          <w:sz w:val="28"/>
          <w:szCs w:val="28"/>
        </w:rPr>
        <w:t xml:space="preserve"> </w:t>
      </w:r>
      <w:r>
        <w:rPr>
          <w:color w:val="000000"/>
          <w:spacing w:val="-1"/>
          <w:sz w:val="28"/>
          <w:szCs w:val="28"/>
        </w:rPr>
        <w:t>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кт</w:t>
      </w:r>
      <w:r>
        <w:rPr>
          <w:color w:val="000000"/>
          <w:spacing w:val="1"/>
          <w:sz w:val="28"/>
          <w:szCs w:val="28"/>
        </w:rPr>
        <w:t>и</w:t>
      </w:r>
      <w:r>
        <w:rPr>
          <w:color w:val="000000"/>
          <w:spacing w:val="-2"/>
          <w:sz w:val="28"/>
          <w:szCs w:val="28"/>
        </w:rPr>
        <w:t>в</w:t>
      </w:r>
      <w:r>
        <w:rPr>
          <w:color w:val="000000"/>
          <w:sz w:val="28"/>
          <w:szCs w:val="28"/>
        </w:rPr>
        <w:t>ный</w:t>
      </w:r>
      <w:r>
        <w:rPr>
          <w:color w:val="000000"/>
          <w:spacing w:val="17"/>
          <w:sz w:val="28"/>
          <w:szCs w:val="28"/>
        </w:rPr>
        <w:t xml:space="preserve"> </w:t>
      </w:r>
      <w:r>
        <w:rPr>
          <w:color w:val="000000"/>
          <w:spacing w:val="1"/>
          <w:sz w:val="28"/>
          <w:szCs w:val="28"/>
        </w:rPr>
        <w:t>до</w:t>
      </w:r>
      <w:r>
        <w:rPr>
          <w:color w:val="000000"/>
          <w:spacing w:val="-1"/>
          <w:sz w:val="28"/>
          <w:szCs w:val="28"/>
        </w:rPr>
        <w:t>г</w:t>
      </w:r>
      <w:r>
        <w:rPr>
          <w:color w:val="000000"/>
          <w:sz w:val="28"/>
          <w:szCs w:val="28"/>
        </w:rPr>
        <w:t>овор</w:t>
      </w:r>
      <w:r>
        <w:rPr>
          <w:color w:val="000000"/>
          <w:spacing w:val="19"/>
          <w:sz w:val="28"/>
          <w:szCs w:val="28"/>
        </w:rPr>
        <w:t xml:space="preserve"> </w:t>
      </w:r>
      <w:r>
        <w:rPr>
          <w:color w:val="000000"/>
          <w:spacing w:val="-1"/>
          <w:w w:val="101"/>
          <w:sz w:val="28"/>
          <w:szCs w:val="28"/>
        </w:rPr>
        <w:t>с</w:t>
      </w:r>
      <w:r>
        <w:rPr>
          <w:color w:val="000000"/>
          <w:spacing w:val="-1"/>
          <w:sz w:val="28"/>
          <w:szCs w:val="28"/>
        </w:rPr>
        <w:t>о</w:t>
      </w:r>
      <w:r>
        <w:rPr>
          <w:color w:val="000000"/>
          <w:sz w:val="28"/>
          <w:szCs w:val="28"/>
        </w:rPr>
        <w:t>хр</w:t>
      </w:r>
      <w:r>
        <w:rPr>
          <w:color w:val="000000"/>
          <w:w w:val="101"/>
          <w:sz w:val="28"/>
          <w:szCs w:val="28"/>
        </w:rPr>
        <w:t>а</w:t>
      </w:r>
      <w:r>
        <w:rPr>
          <w:color w:val="000000"/>
          <w:spacing w:val="-2"/>
          <w:sz w:val="28"/>
          <w:szCs w:val="28"/>
        </w:rPr>
        <w:t>н</w:t>
      </w:r>
      <w:r>
        <w:rPr>
          <w:color w:val="000000"/>
          <w:w w:val="101"/>
          <w:sz w:val="28"/>
          <w:szCs w:val="28"/>
        </w:rPr>
        <w:t>яе</w:t>
      </w:r>
      <w:r>
        <w:rPr>
          <w:color w:val="000000"/>
          <w:sz w:val="28"/>
          <w:szCs w:val="28"/>
        </w:rPr>
        <w:t>т</w:t>
      </w:r>
      <w:r>
        <w:rPr>
          <w:color w:val="000000"/>
          <w:spacing w:val="18"/>
          <w:sz w:val="28"/>
          <w:szCs w:val="28"/>
        </w:rPr>
        <w:t xml:space="preserve"> </w:t>
      </w:r>
      <w:r>
        <w:rPr>
          <w:color w:val="000000"/>
          <w:spacing w:val="-2"/>
          <w:w w:val="101"/>
          <w:sz w:val="28"/>
          <w:szCs w:val="28"/>
        </w:rPr>
        <w:t>с</w:t>
      </w:r>
      <w:r>
        <w:rPr>
          <w:color w:val="000000"/>
          <w:sz w:val="28"/>
          <w:szCs w:val="28"/>
        </w:rPr>
        <w:t>во</w:t>
      </w:r>
      <w:r>
        <w:rPr>
          <w:color w:val="000000"/>
          <w:w w:val="101"/>
          <w:sz w:val="28"/>
          <w:szCs w:val="28"/>
        </w:rPr>
        <w:t>е</w:t>
      </w:r>
      <w:r>
        <w:rPr>
          <w:color w:val="000000"/>
          <w:spacing w:val="18"/>
          <w:sz w:val="28"/>
          <w:szCs w:val="28"/>
        </w:rPr>
        <w:t xml:space="preserve"> </w:t>
      </w:r>
      <w:r>
        <w:rPr>
          <w:color w:val="000000"/>
          <w:sz w:val="28"/>
          <w:szCs w:val="28"/>
        </w:rPr>
        <w:t>д</w:t>
      </w:r>
      <w:r>
        <w:rPr>
          <w:color w:val="000000"/>
          <w:w w:val="101"/>
          <w:sz w:val="28"/>
          <w:szCs w:val="28"/>
        </w:rPr>
        <w:t>е</w:t>
      </w:r>
      <w:r>
        <w:rPr>
          <w:color w:val="000000"/>
          <w:sz w:val="28"/>
          <w:szCs w:val="28"/>
        </w:rPr>
        <w:t>й</w:t>
      </w:r>
      <w:r>
        <w:rPr>
          <w:color w:val="000000"/>
          <w:w w:val="101"/>
          <w:sz w:val="28"/>
          <w:szCs w:val="28"/>
        </w:rPr>
        <w:t>с</w:t>
      </w:r>
      <w:r>
        <w:rPr>
          <w:color w:val="000000"/>
          <w:sz w:val="28"/>
          <w:szCs w:val="28"/>
        </w:rPr>
        <w:t>т</w:t>
      </w:r>
      <w:r>
        <w:rPr>
          <w:color w:val="000000"/>
          <w:spacing w:val="-2"/>
          <w:sz w:val="28"/>
          <w:szCs w:val="28"/>
        </w:rPr>
        <w:t>в</w:t>
      </w:r>
      <w:r>
        <w:rPr>
          <w:color w:val="000000"/>
          <w:sz w:val="28"/>
          <w:szCs w:val="28"/>
        </w:rPr>
        <w:t>и</w:t>
      </w:r>
      <w:r>
        <w:rPr>
          <w:color w:val="000000"/>
          <w:w w:val="101"/>
          <w:sz w:val="28"/>
          <w:szCs w:val="28"/>
        </w:rPr>
        <w:t>е</w:t>
      </w:r>
      <w:r>
        <w:rPr>
          <w:color w:val="000000"/>
          <w:spacing w:val="18"/>
          <w:sz w:val="28"/>
          <w:szCs w:val="28"/>
        </w:rPr>
        <w:t xml:space="preserve"> </w:t>
      </w:r>
      <w:r>
        <w:rPr>
          <w:color w:val="000000"/>
          <w:spacing w:val="1"/>
          <w:sz w:val="28"/>
          <w:szCs w:val="28"/>
        </w:rPr>
        <w:t>в</w:t>
      </w:r>
      <w:r>
        <w:rPr>
          <w:color w:val="000000"/>
          <w:spacing w:val="18"/>
          <w:sz w:val="28"/>
          <w:szCs w:val="28"/>
        </w:rPr>
        <w:t xml:space="preserve"> </w:t>
      </w:r>
      <w:r>
        <w:rPr>
          <w:color w:val="000000"/>
          <w:w w:val="101"/>
          <w:sz w:val="28"/>
          <w:szCs w:val="28"/>
        </w:rPr>
        <w:t>с</w:t>
      </w:r>
      <w:r>
        <w:rPr>
          <w:color w:val="000000"/>
          <w:sz w:val="28"/>
          <w:szCs w:val="28"/>
        </w:rPr>
        <w:t>л</w:t>
      </w:r>
      <w:r>
        <w:rPr>
          <w:color w:val="000000"/>
          <w:spacing w:val="-4"/>
          <w:sz w:val="28"/>
          <w:szCs w:val="28"/>
        </w:rPr>
        <w:t>у</w:t>
      </w:r>
      <w:r>
        <w:rPr>
          <w:color w:val="000000"/>
          <w:spacing w:val="7"/>
          <w:sz w:val="28"/>
          <w:szCs w:val="28"/>
        </w:rPr>
        <w:t>ч</w:t>
      </w:r>
      <w:r>
        <w:rPr>
          <w:color w:val="000000"/>
          <w:w w:val="101"/>
          <w:sz w:val="28"/>
          <w:szCs w:val="28"/>
        </w:rPr>
        <w:t>ае</w:t>
      </w:r>
      <w:r>
        <w:rPr>
          <w:color w:val="000000"/>
          <w:spacing w:val="18"/>
          <w:sz w:val="28"/>
          <w:szCs w:val="28"/>
        </w:rPr>
        <w:t xml:space="preserve"> </w:t>
      </w:r>
      <w:r>
        <w:rPr>
          <w:color w:val="000000"/>
          <w:spacing w:val="1"/>
          <w:sz w:val="28"/>
          <w:szCs w:val="28"/>
        </w:rPr>
        <w:t>и</w:t>
      </w:r>
      <w:r>
        <w:rPr>
          <w:color w:val="000000"/>
          <w:sz w:val="28"/>
          <w:szCs w:val="28"/>
        </w:rPr>
        <w:t>зм</w:t>
      </w:r>
      <w:r>
        <w:rPr>
          <w:color w:val="000000"/>
          <w:spacing w:val="-2"/>
          <w:w w:val="101"/>
          <w:sz w:val="28"/>
          <w:szCs w:val="28"/>
        </w:rPr>
        <w:t>е</w:t>
      </w:r>
      <w:r>
        <w:rPr>
          <w:color w:val="000000"/>
          <w:sz w:val="28"/>
          <w:szCs w:val="28"/>
        </w:rPr>
        <w:t>н</w:t>
      </w:r>
      <w:r>
        <w:rPr>
          <w:color w:val="000000"/>
          <w:spacing w:val="-1"/>
          <w:w w:val="101"/>
          <w:sz w:val="28"/>
          <w:szCs w:val="28"/>
        </w:rPr>
        <w:t>е</w:t>
      </w:r>
      <w:r>
        <w:rPr>
          <w:color w:val="000000"/>
          <w:sz w:val="28"/>
          <w:szCs w:val="28"/>
        </w:rPr>
        <w:t>н</w:t>
      </w:r>
      <w:r>
        <w:rPr>
          <w:color w:val="000000"/>
          <w:spacing w:val="1"/>
          <w:sz w:val="28"/>
          <w:szCs w:val="28"/>
        </w:rPr>
        <w:t>и</w:t>
      </w:r>
      <w:r>
        <w:rPr>
          <w:color w:val="000000"/>
          <w:w w:val="101"/>
          <w:sz w:val="28"/>
          <w:szCs w:val="28"/>
        </w:rPr>
        <w:t>я</w:t>
      </w:r>
      <w:r>
        <w:rPr>
          <w:color w:val="000000"/>
          <w:sz w:val="28"/>
          <w:szCs w:val="28"/>
        </w:rPr>
        <w:t xml:space="preserve"> н</w:t>
      </w:r>
      <w:r>
        <w:rPr>
          <w:color w:val="000000"/>
          <w:w w:val="101"/>
          <w:sz w:val="28"/>
          <w:szCs w:val="28"/>
        </w:rPr>
        <w:t>а</w:t>
      </w:r>
      <w:r>
        <w:rPr>
          <w:color w:val="000000"/>
          <w:sz w:val="28"/>
          <w:szCs w:val="28"/>
        </w:rPr>
        <w:t>им</w:t>
      </w:r>
      <w:r>
        <w:rPr>
          <w:color w:val="000000"/>
          <w:w w:val="101"/>
          <w:sz w:val="28"/>
          <w:szCs w:val="28"/>
        </w:rPr>
        <w:t>е</w:t>
      </w:r>
      <w:r>
        <w:rPr>
          <w:color w:val="000000"/>
          <w:spacing w:val="-1"/>
          <w:sz w:val="28"/>
          <w:szCs w:val="28"/>
        </w:rPr>
        <w:t>н</w:t>
      </w:r>
      <w:r>
        <w:rPr>
          <w:color w:val="000000"/>
          <w:sz w:val="28"/>
          <w:szCs w:val="28"/>
        </w:rPr>
        <w:t>ов</w:t>
      </w:r>
      <w:r>
        <w:rPr>
          <w:color w:val="000000"/>
          <w:spacing w:val="-2"/>
          <w:w w:val="101"/>
          <w:sz w:val="28"/>
          <w:szCs w:val="28"/>
        </w:rPr>
        <w:t>а</w:t>
      </w:r>
      <w:r>
        <w:rPr>
          <w:color w:val="000000"/>
          <w:sz w:val="28"/>
          <w:szCs w:val="28"/>
        </w:rPr>
        <w:t>ни</w:t>
      </w:r>
      <w:r>
        <w:rPr>
          <w:color w:val="000000"/>
          <w:w w:val="101"/>
          <w:sz w:val="28"/>
          <w:szCs w:val="28"/>
        </w:rPr>
        <w:t>я</w:t>
      </w:r>
      <w:r>
        <w:rPr>
          <w:color w:val="000000"/>
          <w:spacing w:val="19"/>
          <w:sz w:val="28"/>
          <w:szCs w:val="28"/>
        </w:rPr>
        <w:t xml:space="preserve"> </w:t>
      </w:r>
      <w:r>
        <w:rPr>
          <w:color w:val="000000"/>
          <w:sz w:val="28"/>
          <w:szCs w:val="28"/>
        </w:rPr>
        <w:t>орг</w:t>
      </w:r>
      <w:r>
        <w:rPr>
          <w:color w:val="000000"/>
          <w:w w:val="101"/>
          <w:sz w:val="28"/>
          <w:szCs w:val="28"/>
        </w:rPr>
        <w:t>а</w:t>
      </w:r>
      <w:r>
        <w:rPr>
          <w:color w:val="000000"/>
          <w:sz w:val="28"/>
          <w:szCs w:val="28"/>
        </w:rPr>
        <w:t>низ</w:t>
      </w:r>
      <w:r>
        <w:rPr>
          <w:color w:val="000000"/>
          <w:w w:val="101"/>
          <w:sz w:val="28"/>
          <w:szCs w:val="28"/>
        </w:rPr>
        <w:t>а</w:t>
      </w:r>
      <w:r>
        <w:rPr>
          <w:color w:val="000000"/>
          <w:sz w:val="28"/>
          <w:szCs w:val="28"/>
        </w:rPr>
        <w:t>ци</w:t>
      </w:r>
      <w:r>
        <w:rPr>
          <w:color w:val="000000"/>
          <w:spacing w:val="1"/>
          <w:sz w:val="28"/>
          <w:szCs w:val="28"/>
        </w:rPr>
        <w:t>и</w:t>
      </w:r>
      <w:r>
        <w:rPr>
          <w:color w:val="000000"/>
          <w:sz w:val="28"/>
          <w:szCs w:val="28"/>
        </w:rPr>
        <w:t>,</w:t>
      </w:r>
      <w:r>
        <w:rPr>
          <w:color w:val="000000"/>
          <w:spacing w:val="18"/>
          <w:sz w:val="28"/>
          <w:szCs w:val="28"/>
        </w:rPr>
        <w:t xml:space="preserve"> </w:t>
      </w:r>
      <w:r>
        <w:rPr>
          <w:color w:val="000000"/>
          <w:sz w:val="28"/>
          <w:szCs w:val="28"/>
        </w:rPr>
        <w:t>р</w:t>
      </w:r>
      <w:r>
        <w:rPr>
          <w:color w:val="000000"/>
          <w:w w:val="101"/>
          <w:sz w:val="28"/>
          <w:szCs w:val="28"/>
        </w:rPr>
        <w:t>е</w:t>
      </w:r>
      <w:r>
        <w:rPr>
          <w:color w:val="000000"/>
          <w:spacing w:val="-1"/>
          <w:sz w:val="28"/>
          <w:szCs w:val="28"/>
        </w:rPr>
        <w:t>о</w:t>
      </w:r>
      <w:r>
        <w:rPr>
          <w:color w:val="000000"/>
          <w:sz w:val="28"/>
          <w:szCs w:val="28"/>
        </w:rPr>
        <w:t>рг</w:t>
      </w:r>
      <w:r>
        <w:rPr>
          <w:color w:val="000000"/>
          <w:spacing w:val="-1"/>
          <w:w w:val="101"/>
          <w:sz w:val="28"/>
          <w:szCs w:val="28"/>
        </w:rPr>
        <w:t>а</w:t>
      </w:r>
      <w:r>
        <w:rPr>
          <w:color w:val="000000"/>
          <w:sz w:val="28"/>
          <w:szCs w:val="28"/>
        </w:rPr>
        <w:t>ни</w:t>
      </w:r>
      <w:r>
        <w:rPr>
          <w:color w:val="000000"/>
          <w:spacing w:val="-1"/>
          <w:sz w:val="28"/>
          <w:szCs w:val="28"/>
        </w:rPr>
        <w:t>з</w:t>
      </w:r>
      <w:r>
        <w:rPr>
          <w:color w:val="000000"/>
          <w:w w:val="101"/>
          <w:sz w:val="28"/>
          <w:szCs w:val="28"/>
        </w:rPr>
        <w:t>а</w:t>
      </w:r>
      <w:r>
        <w:rPr>
          <w:color w:val="000000"/>
          <w:sz w:val="28"/>
          <w:szCs w:val="28"/>
        </w:rPr>
        <w:t>ции</w:t>
      </w:r>
      <w:r>
        <w:rPr>
          <w:color w:val="000000"/>
          <w:spacing w:val="19"/>
          <w:sz w:val="28"/>
          <w:szCs w:val="28"/>
        </w:rPr>
        <w:t xml:space="preserve"> </w:t>
      </w:r>
      <w:r>
        <w:rPr>
          <w:color w:val="000000"/>
          <w:sz w:val="28"/>
          <w:szCs w:val="28"/>
        </w:rPr>
        <w:t>в</w:t>
      </w:r>
      <w:r>
        <w:rPr>
          <w:color w:val="000000"/>
          <w:spacing w:val="18"/>
          <w:sz w:val="28"/>
          <w:szCs w:val="28"/>
        </w:rPr>
        <w:t xml:space="preserve"> </w:t>
      </w:r>
      <w:r>
        <w:rPr>
          <w:color w:val="000000"/>
          <w:sz w:val="28"/>
          <w:szCs w:val="28"/>
        </w:rPr>
        <w:t>форм</w:t>
      </w:r>
      <w:r>
        <w:rPr>
          <w:color w:val="000000"/>
          <w:spacing w:val="1"/>
          <w:w w:val="101"/>
          <w:sz w:val="28"/>
          <w:szCs w:val="28"/>
        </w:rPr>
        <w:t>е</w:t>
      </w:r>
      <w:r>
        <w:rPr>
          <w:color w:val="000000"/>
          <w:spacing w:val="18"/>
          <w:sz w:val="28"/>
          <w:szCs w:val="28"/>
        </w:rPr>
        <w:t xml:space="preserve"> </w:t>
      </w:r>
      <w:r>
        <w:rPr>
          <w:color w:val="000000"/>
          <w:sz w:val="28"/>
          <w:szCs w:val="28"/>
        </w:rPr>
        <w:t>пр</w:t>
      </w:r>
      <w:r>
        <w:rPr>
          <w:color w:val="000000"/>
          <w:spacing w:val="-1"/>
          <w:w w:val="101"/>
          <w:sz w:val="28"/>
          <w:szCs w:val="28"/>
        </w:rPr>
        <w:t>е</w:t>
      </w:r>
      <w:r>
        <w:rPr>
          <w:color w:val="000000"/>
          <w:spacing w:val="-1"/>
          <w:sz w:val="28"/>
          <w:szCs w:val="28"/>
        </w:rPr>
        <w:t>об</w:t>
      </w:r>
      <w:r>
        <w:rPr>
          <w:color w:val="000000"/>
          <w:spacing w:val="1"/>
          <w:sz w:val="28"/>
          <w:szCs w:val="28"/>
        </w:rPr>
        <w:t>р</w:t>
      </w:r>
      <w:r>
        <w:rPr>
          <w:color w:val="000000"/>
          <w:w w:val="101"/>
          <w:sz w:val="28"/>
          <w:szCs w:val="28"/>
        </w:rPr>
        <w:t>а</w:t>
      </w:r>
      <w:r>
        <w:rPr>
          <w:color w:val="000000"/>
          <w:sz w:val="28"/>
          <w:szCs w:val="28"/>
        </w:rPr>
        <w:t>зо</w:t>
      </w:r>
      <w:r>
        <w:rPr>
          <w:color w:val="000000"/>
          <w:spacing w:val="-1"/>
          <w:sz w:val="28"/>
          <w:szCs w:val="28"/>
        </w:rPr>
        <w:t>в</w:t>
      </w:r>
      <w:r>
        <w:rPr>
          <w:color w:val="000000"/>
          <w:w w:val="101"/>
          <w:sz w:val="28"/>
          <w:szCs w:val="28"/>
        </w:rPr>
        <w:t>а</w:t>
      </w:r>
      <w:r>
        <w:rPr>
          <w:color w:val="000000"/>
          <w:spacing w:val="-2"/>
          <w:sz w:val="28"/>
          <w:szCs w:val="28"/>
        </w:rPr>
        <w:t>н</w:t>
      </w:r>
      <w:r>
        <w:rPr>
          <w:color w:val="000000"/>
          <w:sz w:val="28"/>
          <w:szCs w:val="28"/>
        </w:rPr>
        <w:t>и</w:t>
      </w:r>
      <w:r>
        <w:rPr>
          <w:color w:val="000000"/>
          <w:w w:val="101"/>
          <w:sz w:val="28"/>
          <w:szCs w:val="28"/>
        </w:rPr>
        <w:t>я</w:t>
      </w:r>
      <w:r>
        <w:rPr>
          <w:color w:val="000000"/>
          <w:sz w:val="28"/>
          <w:szCs w:val="28"/>
        </w:rPr>
        <w:t>,</w:t>
      </w:r>
      <w:r>
        <w:rPr>
          <w:color w:val="000000"/>
          <w:spacing w:val="18"/>
          <w:sz w:val="28"/>
          <w:szCs w:val="28"/>
        </w:rPr>
        <w:t xml:space="preserve"> </w:t>
      </w:r>
      <w:r>
        <w:rPr>
          <w:color w:val="000000"/>
          <w:w w:val="101"/>
          <w:sz w:val="28"/>
          <w:szCs w:val="28"/>
        </w:rPr>
        <w:t>а</w:t>
      </w:r>
      <w:r>
        <w:rPr>
          <w:color w:val="000000"/>
          <w:spacing w:val="18"/>
          <w:sz w:val="28"/>
          <w:szCs w:val="28"/>
        </w:rPr>
        <w:t xml:space="preserve"> </w:t>
      </w:r>
      <w:r>
        <w:rPr>
          <w:color w:val="000000"/>
          <w:sz w:val="28"/>
          <w:szCs w:val="28"/>
        </w:rPr>
        <w:t>т</w:t>
      </w:r>
      <w:r>
        <w:rPr>
          <w:color w:val="000000"/>
          <w:w w:val="101"/>
          <w:sz w:val="28"/>
          <w:szCs w:val="28"/>
        </w:rPr>
        <w:t>а</w:t>
      </w:r>
      <w:r>
        <w:rPr>
          <w:color w:val="000000"/>
          <w:sz w:val="28"/>
          <w:szCs w:val="28"/>
        </w:rPr>
        <w:t>кж</w:t>
      </w:r>
      <w:r>
        <w:rPr>
          <w:color w:val="000000"/>
          <w:w w:val="101"/>
          <w:sz w:val="28"/>
          <w:szCs w:val="28"/>
        </w:rPr>
        <w:t>е</w:t>
      </w:r>
      <w:r>
        <w:rPr>
          <w:color w:val="000000"/>
          <w:sz w:val="28"/>
          <w:szCs w:val="28"/>
        </w:rPr>
        <w:t xml:space="preserve"> р</w:t>
      </w:r>
      <w:r>
        <w:rPr>
          <w:color w:val="000000"/>
          <w:w w:val="101"/>
          <w:sz w:val="28"/>
          <w:szCs w:val="28"/>
        </w:rPr>
        <w:t>ас</w:t>
      </w:r>
      <w:r>
        <w:rPr>
          <w:color w:val="000000"/>
          <w:spacing w:val="-2"/>
          <w:sz w:val="28"/>
          <w:szCs w:val="28"/>
        </w:rPr>
        <w:t>т</w:t>
      </w:r>
      <w:r>
        <w:rPr>
          <w:color w:val="000000"/>
          <w:sz w:val="28"/>
          <w:szCs w:val="28"/>
        </w:rPr>
        <w:t>о</w:t>
      </w:r>
      <w:r>
        <w:rPr>
          <w:color w:val="000000"/>
          <w:spacing w:val="-1"/>
          <w:sz w:val="28"/>
          <w:szCs w:val="28"/>
        </w:rPr>
        <w:t>р</w:t>
      </w:r>
      <w:r>
        <w:rPr>
          <w:color w:val="000000"/>
          <w:sz w:val="28"/>
          <w:szCs w:val="28"/>
        </w:rPr>
        <w:t>ж</w:t>
      </w:r>
      <w:r>
        <w:rPr>
          <w:color w:val="000000"/>
          <w:w w:val="101"/>
          <w:sz w:val="28"/>
          <w:szCs w:val="28"/>
        </w:rPr>
        <w:t>е</w:t>
      </w:r>
      <w:r>
        <w:rPr>
          <w:color w:val="000000"/>
          <w:sz w:val="28"/>
          <w:szCs w:val="28"/>
        </w:rPr>
        <w:t>ни</w:t>
      </w:r>
      <w:r>
        <w:rPr>
          <w:color w:val="000000"/>
          <w:w w:val="101"/>
          <w:sz w:val="28"/>
          <w:szCs w:val="28"/>
        </w:rPr>
        <w:t>я</w:t>
      </w:r>
      <w:r>
        <w:rPr>
          <w:color w:val="000000"/>
          <w:spacing w:val="141"/>
          <w:sz w:val="28"/>
          <w:szCs w:val="28"/>
        </w:rPr>
        <w:t xml:space="preserve"> </w:t>
      </w:r>
      <w:r>
        <w:rPr>
          <w:color w:val="000000"/>
          <w:spacing w:val="-1"/>
          <w:sz w:val="28"/>
          <w:szCs w:val="28"/>
        </w:rPr>
        <w:t>т</w:t>
      </w:r>
      <w:r>
        <w:rPr>
          <w:color w:val="000000"/>
          <w:sz w:val="28"/>
          <w:szCs w:val="28"/>
        </w:rPr>
        <w:t>р</w:t>
      </w:r>
      <w:r>
        <w:rPr>
          <w:color w:val="000000"/>
          <w:spacing w:val="-3"/>
          <w:sz w:val="28"/>
          <w:szCs w:val="28"/>
        </w:rPr>
        <w:t>у</w:t>
      </w:r>
      <w:r>
        <w:rPr>
          <w:color w:val="000000"/>
          <w:sz w:val="28"/>
          <w:szCs w:val="28"/>
        </w:rPr>
        <w:t>дового</w:t>
      </w:r>
      <w:r>
        <w:rPr>
          <w:color w:val="000000"/>
          <w:spacing w:val="140"/>
          <w:sz w:val="28"/>
          <w:szCs w:val="28"/>
        </w:rPr>
        <w:t xml:space="preserve"> </w:t>
      </w:r>
      <w:r>
        <w:rPr>
          <w:color w:val="000000"/>
          <w:spacing w:val="1"/>
          <w:sz w:val="28"/>
          <w:szCs w:val="28"/>
        </w:rPr>
        <w:t>дого</w:t>
      </w:r>
      <w:r>
        <w:rPr>
          <w:color w:val="000000"/>
          <w:spacing w:val="-1"/>
          <w:sz w:val="28"/>
          <w:szCs w:val="28"/>
        </w:rPr>
        <w:t>в</w:t>
      </w:r>
      <w:r>
        <w:rPr>
          <w:color w:val="000000"/>
          <w:sz w:val="28"/>
          <w:szCs w:val="28"/>
        </w:rPr>
        <w:t>о</w:t>
      </w:r>
      <w:r>
        <w:rPr>
          <w:color w:val="000000"/>
          <w:spacing w:val="2"/>
          <w:sz w:val="28"/>
          <w:szCs w:val="28"/>
        </w:rPr>
        <w:t>р</w:t>
      </w:r>
      <w:r>
        <w:rPr>
          <w:color w:val="000000"/>
          <w:w w:val="101"/>
          <w:sz w:val="28"/>
          <w:szCs w:val="28"/>
        </w:rPr>
        <w:t>а</w:t>
      </w:r>
      <w:r>
        <w:rPr>
          <w:color w:val="000000"/>
          <w:spacing w:val="141"/>
          <w:sz w:val="28"/>
          <w:szCs w:val="28"/>
        </w:rPr>
        <w:t xml:space="preserve"> </w:t>
      </w:r>
      <w:r>
        <w:rPr>
          <w:color w:val="000000"/>
          <w:w w:val="101"/>
          <w:sz w:val="28"/>
          <w:szCs w:val="28"/>
        </w:rPr>
        <w:t>с</w:t>
      </w:r>
      <w:r>
        <w:rPr>
          <w:color w:val="000000"/>
          <w:spacing w:val="139"/>
          <w:sz w:val="28"/>
          <w:szCs w:val="28"/>
        </w:rPr>
        <w:t xml:space="preserve"> </w:t>
      </w:r>
      <w:r>
        <w:rPr>
          <w:color w:val="000000"/>
          <w:spacing w:val="1"/>
          <w:sz w:val="28"/>
          <w:szCs w:val="28"/>
        </w:rPr>
        <w:t>д</w:t>
      </w:r>
      <w:r>
        <w:rPr>
          <w:color w:val="000000"/>
          <w:sz w:val="28"/>
          <w:szCs w:val="28"/>
        </w:rPr>
        <w:t>ир</w:t>
      </w:r>
      <w:r>
        <w:rPr>
          <w:color w:val="000000"/>
          <w:w w:val="101"/>
          <w:sz w:val="28"/>
          <w:szCs w:val="28"/>
        </w:rPr>
        <w:t>е</w:t>
      </w:r>
      <w:r>
        <w:rPr>
          <w:color w:val="000000"/>
          <w:sz w:val="28"/>
          <w:szCs w:val="28"/>
        </w:rPr>
        <w:t>ктором</w:t>
      </w:r>
      <w:r>
        <w:rPr>
          <w:color w:val="000000"/>
          <w:spacing w:val="142"/>
          <w:sz w:val="28"/>
          <w:szCs w:val="28"/>
        </w:rPr>
        <w:t xml:space="preserve"> </w:t>
      </w:r>
      <w:r>
        <w:rPr>
          <w:color w:val="000000"/>
          <w:sz w:val="28"/>
          <w:szCs w:val="28"/>
        </w:rPr>
        <w:t>МБОУ СОШ № 2  г.Канска.</w:t>
      </w:r>
    </w:p>
    <w:p w:rsidR="00E649C2" w:rsidRDefault="00E649C2" w:rsidP="00722909">
      <w:pPr>
        <w:widowControl w:val="0"/>
        <w:spacing w:line="239" w:lineRule="auto"/>
        <w:ind w:left="1" w:right="-18" w:firstLine="539"/>
        <w:jc w:val="both"/>
        <w:rPr>
          <w:color w:val="000000"/>
          <w:sz w:val="28"/>
          <w:szCs w:val="28"/>
        </w:rPr>
      </w:pPr>
      <w:r>
        <w:rPr>
          <w:color w:val="000000"/>
          <w:sz w:val="28"/>
          <w:szCs w:val="28"/>
        </w:rPr>
        <w:t>1.</w:t>
      </w:r>
      <w:r>
        <w:rPr>
          <w:color w:val="000000"/>
          <w:spacing w:val="2"/>
          <w:sz w:val="28"/>
          <w:szCs w:val="28"/>
        </w:rPr>
        <w:t>7</w:t>
      </w:r>
      <w:r>
        <w:rPr>
          <w:color w:val="000000"/>
          <w:sz w:val="28"/>
          <w:szCs w:val="28"/>
        </w:rPr>
        <w:t>.</w:t>
      </w:r>
      <w:r>
        <w:rPr>
          <w:color w:val="000000"/>
          <w:sz w:val="28"/>
          <w:szCs w:val="28"/>
        </w:rPr>
        <w:tab/>
      </w:r>
      <w:r>
        <w:rPr>
          <w:color w:val="000000"/>
          <w:spacing w:val="-2"/>
          <w:sz w:val="28"/>
          <w:szCs w:val="28"/>
        </w:rPr>
        <w:t>П</w:t>
      </w:r>
      <w:r>
        <w:rPr>
          <w:color w:val="000000"/>
          <w:sz w:val="28"/>
          <w:szCs w:val="28"/>
        </w:rPr>
        <w:t>ри</w:t>
      </w:r>
      <w:r>
        <w:rPr>
          <w:color w:val="000000"/>
          <w:sz w:val="28"/>
          <w:szCs w:val="28"/>
        </w:rPr>
        <w:tab/>
        <w:t>р</w:t>
      </w:r>
      <w:r>
        <w:rPr>
          <w:color w:val="000000"/>
          <w:spacing w:val="-1"/>
          <w:w w:val="101"/>
          <w:sz w:val="28"/>
          <w:szCs w:val="28"/>
        </w:rPr>
        <w:t>е</w:t>
      </w:r>
      <w:r>
        <w:rPr>
          <w:color w:val="000000"/>
          <w:spacing w:val="-1"/>
          <w:sz w:val="28"/>
          <w:szCs w:val="28"/>
        </w:rPr>
        <w:t>о</w:t>
      </w:r>
      <w:r>
        <w:rPr>
          <w:color w:val="000000"/>
          <w:sz w:val="28"/>
          <w:szCs w:val="28"/>
        </w:rPr>
        <w:t>рг</w:t>
      </w:r>
      <w:r>
        <w:rPr>
          <w:color w:val="000000"/>
          <w:spacing w:val="-1"/>
          <w:w w:val="101"/>
          <w:sz w:val="28"/>
          <w:szCs w:val="28"/>
        </w:rPr>
        <w:t>а</w:t>
      </w:r>
      <w:r>
        <w:rPr>
          <w:color w:val="000000"/>
          <w:sz w:val="28"/>
          <w:szCs w:val="28"/>
        </w:rPr>
        <w:t>низ</w:t>
      </w:r>
      <w:r>
        <w:rPr>
          <w:color w:val="000000"/>
          <w:spacing w:val="-1"/>
          <w:w w:val="101"/>
          <w:sz w:val="28"/>
          <w:szCs w:val="28"/>
        </w:rPr>
        <w:t>а</w:t>
      </w:r>
      <w:r>
        <w:rPr>
          <w:color w:val="000000"/>
          <w:sz w:val="28"/>
          <w:szCs w:val="28"/>
        </w:rPr>
        <w:t>ции</w:t>
      </w:r>
      <w:r>
        <w:rPr>
          <w:color w:val="000000"/>
          <w:sz w:val="28"/>
          <w:szCs w:val="28"/>
        </w:rPr>
        <w:tab/>
      </w:r>
      <w:r>
        <w:rPr>
          <w:color w:val="000000"/>
          <w:spacing w:val="-2"/>
          <w:sz w:val="28"/>
          <w:szCs w:val="28"/>
        </w:rPr>
        <w:t>(</w:t>
      </w:r>
      <w:r>
        <w:rPr>
          <w:color w:val="000000"/>
          <w:w w:val="101"/>
          <w:sz w:val="28"/>
          <w:szCs w:val="28"/>
        </w:rPr>
        <w:t>с</w:t>
      </w:r>
      <w:r>
        <w:rPr>
          <w:color w:val="000000"/>
          <w:sz w:val="28"/>
          <w:szCs w:val="28"/>
        </w:rPr>
        <w:t>ли</w:t>
      </w:r>
      <w:r>
        <w:rPr>
          <w:color w:val="000000"/>
          <w:spacing w:val="-1"/>
          <w:w w:val="101"/>
          <w:sz w:val="28"/>
          <w:szCs w:val="28"/>
        </w:rPr>
        <w:t>я</w:t>
      </w:r>
      <w:r>
        <w:rPr>
          <w:color w:val="000000"/>
          <w:sz w:val="28"/>
          <w:szCs w:val="28"/>
        </w:rPr>
        <w:t>ни</w:t>
      </w:r>
      <w:r>
        <w:rPr>
          <w:color w:val="000000"/>
          <w:spacing w:val="-1"/>
          <w:sz w:val="28"/>
          <w:szCs w:val="28"/>
        </w:rPr>
        <w:t>и</w:t>
      </w:r>
      <w:r>
        <w:rPr>
          <w:color w:val="000000"/>
          <w:sz w:val="28"/>
          <w:szCs w:val="28"/>
        </w:rPr>
        <w:t>,</w:t>
      </w:r>
      <w:r>
        <w:rPr>
          <w:color w:val="000000"/>
          <w:sz w:val="28"/>
          <w:szCs w:val="28"/>
        </w:rPr>
        <w:tab/>
        <w:t>при</w:t>
      </w:r>
      <w:r>
        <w:rPr>
          <w:color w:val="000000"/>
          <w:spacing w:val="-1"/>
          <w:w w:val="101"/>
          <w:sz w:val="28"/>
          <w:szCs w:val="28"/>
        </w:rPr>
        <w:t>с</w:t>
      </w:r>
      <w:r>
        <w:rPr>
          <w:color w:val="000000"/>
          <w:sz w:val="28"/>
          <w:szCs w:val="28"/>
        </w:rPr>
        <w:t>о</w:t>
      </w:r>
      <w:r>
        <w:rPr>
          <w:color w:val="000000"/>
          <w:spacing w:val="-1"/>
          <w:w w:val="101"/>
          <w:sz w:val="28"/>
          <w:szCs w:val="28"/>
        </w:rPr>
        <w:t>е</w:t>
      </w:r>
      <w:r>
        <w:rPr>
          <w:color w:val="000000"/>
          <w:sz w:val="28"/>
          <w:szCs w:val="28"/>
        </w:rPr>
        <w:t>д</w:t>
      </w:r>
      <w:r>
        <w:rPr>
          <w:color w:val="000000"/>
          <w:spacing w:val="-1"/>
          <w:sz w:val="28"/>
          <w:szCs w:val="28"/>
        </w:rPr>
        <w:t>и</w:t>
      </w:r>
      <w:r>
        <w:rPr>
          <w:color w:val="000000"/>
          <w:sz w:val="28"/>
          <w:szCs w:val="28"/>
        </w:rPr>
        <w:t>н</w:t>
      </w:r>
      <w:r>
        <w:rPr>
          <w:color w:val="000000"/>
          <w:spacing w:val="-1"/>
          <w:w w:val="101"/>
          <w:sz w:val="28"/>
          <w:szCs w:val="28"/>
        </w:rPr>
        <w:t>е</w:t>
      </w:r>
      <w:r>
        <w:rPr>
          <w:color w:val="000000"/>
          <w:sz w:val="28"/>
          <w:szCs w:val="28"/>
        </w:rPr>
        <w:t>нии,</w:t>
      </w:r>
      <w:r>
        <w:rPr>
          <w:color w:val="000000"/>
          <w:sz w:val="28"/>
          <w:szCs w:val="28"/>
        </w:rPr>
        <w:tab/>
        <w:t>р</w:t>
      </w:r>
      <w:r>
        <w:rPr>
          <w:color w:val="000000"/>
          <w:w w:val="101"/>
          <w:sz w:val="28"/>
          <w:szCs w:val="28"/>
        </w:rPr>
        <w:t>а</w:t>
      </w:r>
      <w:r>
        <w:rPr>
          <w:color w:val="000000"/>
          <w:spacing w:val="-2"/>
          <w:sz w:val="28"/>
          <w:szCs w:val="28"/>
        </w:rPr>
        <w:t>з</w:t>
      </w:r>
      <w:r>
        <w:rPr>
          <w:color w:val="000000"/>
          <w:sz w:val="28"/>
          <w:szCs w:val="28"/>
        </w:rPr>
        <w:t>д</w:t>
      </w:r>
      <w:r>
        <w:rPr>
          <w:color w:val="000000"/>
          <w:w w:val="101"/>
          <w:sz w:val="28"/>
          <w:szCs w:val="28"/>
        </w:rPr>
        <w:t>е</w:t>
      </w:r>
      <w:r>
        <w:rPr>
          <w:color w:val="000000"/>
          <w:sz w:val="28"/>
          <w:szCs w:val="28"/>
        </w:rPr>
        <w:t>л</w:t>
      </w:r>
      <w:r>
        <w:rPr>
          <w:color w:val="000000"/>
          <w:w w:val="101"/>
          <w:sz w:val="28"/>
          <w:szCs w:val="28"/>
        </w:rPr>
        <w:t>е</w:t>
      </w:r>
      <w:r>
        <w:rPr>
          <w:color w:val="000000"/>
          <w:sz w:val="28"/>
          <w:szCs w:val="28"/>
        </w:rPr>
        <w:t>н</w:t>
      </w:r>
      <w:r>
        <w:rPr>
          <w:color w:val="000000"/>
          <w:spacing w:val="-1"/>
          <w:sz w:val="28"/>
          <w:szCs w:val="28"/>
        </w:rPr>
        <w:t>и</w:t>
      </w:r>
      <w:r>
        <w:rPr>
          <w:color w:val="000000"/>
          <w:sz w:val="28"/>
          <w:szCs w:val="28"/>
        </w:rPr>
        <w:t>и, вы</w:t>
      </w:r>
      <w:r>
        <w:rPr>
          <w:color w:val="000000"/>
          <w:spacing w:val="1"/>
          <w:sz w:val="28"/>
          <w:szCs w:val="28"/>
        </w:rPr>
        <w:t>д</w:t>
      </w:r>
      <w:r>
        <w:rPr>
          <w:color w:val="000000"/>
          <w:w w:val="101"/>
          <w:sz w:val="28"/>
          <w:szCs w:val="28"/>
        </w:rPr>
        <w:t>е</w:t>
      </w:r>
      <w:r>
        <w:rPr>
          <w:color w:val="000000"/>
          <w:spacing w:val="1"/>
          <w:sz w:val="28"/>
          <w:szCs w:val="28"/>
        </w:rPr>
        <w:t>л</w:t>
      </w:r>
      <w:r>
        <w:rPr>
          <w:color w:val="000000"/>
          <w:spacing w:val="-2"/>
          <w:w w:val="101"/>
          <w:sz w:val="28"/>
          <w:szCs w:val="28"/>
        </w:rPr>
        <w:t>е</w:t>
      </w:r>
      <w:r>
        <w:rPr>
          <w:color w:val="000000"/>
          <w:sz w:val="28"/>
          <w:szCs w:val="28"/>
        </w:rPr>
        <w:t>нии)</w:t>
      </w:r>
      <w:r>
        <w:rPr>
          <w:color w:val="000000"/>
          <w:spacing w:val="56"/>
          <w:sz w:val="28"/>
          <w:szCs w:val="28"/>
        </w:rPr>
        <w:t xml:space="preserve"> </w:t>
      </w:r>
      <w:r>
        <w:rPr>
          <w:color w:val="000000"/>
          <w:sz w:val="28"/>
          <w:szCs w:val="28"/>
        </w:rPr>
        <w:t>орг</w:t>
      </w:r>
      <w:r>
        <w:rPr>
          <w:color w:val="000000"/>
          <w:spacing w:val="-1"/>
          <w:w w:val="101"/>
          <w:sz w:val="28"/>
          <w:szCs w:val="28"/>
        </w:rPr>
        <w:t>а</w:t>
      </w:r>
      <w:r>
        <w:rPr>
          <w:color w:val="000000"/>
          <w:sz w:val="28"/>
          <w:szCs w:val="28"/>
        </w:rPr>
        <w:t>ни</w:t>
      </w:r>
      <w:r>
        <w:rPr>
          <w:color w:val="000000"/>
          <w:spacing w:val="-2"/>
          <w:sz w:val="28"/>
          <w:szCs w:val="28"/>
        </w:rPr>
        <w:t>з</w:t>
      </w:r>
      <w:r>
        <w:rPr>
          <w:color w:val="000000"/>
          <w:w w:val="101"/>
          <w:sz w:val="28"/>
          <w:szCs w:val="28"/>
        </w:rPr>
        <w:t>а</w:t>
      </w:r>
      <w:r>
        <w:rPr>
          <w:color w:val="000000"/>
          <w:sz w:val="28"/>
          <w:szCs w:val="28"/>
        </w:rPr>
        <w:t>ции</w:t>
      </w:r>
      <w:r>
        <w:rPr>
          <w:color w:val="000000"/>
          <w:spacing w:val="57"/>
          <w:sz w:val="28"/>
          <w:szCs w:val="28"/>
        </w:rPr>
        <w:t xml:space="preserve"> </w:t>
      </w:r>
      <w:r>
        <w:rPr>
          <w:color w:val="000000"/>
          <w:sz w:val="28"/>
          <w:szCs w:val="28"/>
        </w:rPr>
        <w:t>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w:t>
      </w:r>
      <w:r>
        <w:rPr>
          <w:color w:val="000000"/>
          <w:spacing w:val="-1"/>
          <w:sz w:val="28"/>
          <w:szCs w:val="28"/>
        </w:rPr>
        <w:t>т</w:t>
      </w:r>
      <w:r>
        <w:rPr>
          <w:color w:val="000000"/>
          <w:sz w:val="28"/>
          <w:szCs w:val="28"/>
        </w:rPr>
        <w:t>ивный</w:t>
      </w:r>
      <w:r>
        <w:rPr>
          <w:color w:val="000000"/>
          <w:spacing w:val="56"/>
          <w:sz w:val="28"/>
          <w:szCs w:val="28"/>
        </w:rPr>
        <w:t xml:space="preserve"> </w:t>
      </w:r>
      <w:r>
        <w:rPr>
          <w:color w:val="000000"/>
          <w:sz w:val="28"/>
          <w:szCs w:val="28"/>
        </w:rPr>
        <w:t>дог</w:t>
      </w:r>
      <w:r>
        <w:rPr>
          <w:color w:val="000000"/>
          <w:spacing w:val="1"/>
          <w:sz w:val="28"/>
          <w:szCs w:val="28"/>
        </w:rPr>
        <w:t>о</w:t>
      </w:r>
      <w:r>
        <w:rPr>
          <w:color w:val="000000"/>
          <w:spacing w:val="-1"/>
          <w:sz w:val="28"/>
          <w:szCs w:val="28"/>
        </w:rPr>
        <w:t>в</w:t>
      </w:r>
      <w:r>
        <w:rPr>
          <w:color w:val="000000"/>
          <w:sz w:val="28"/>
          <w:szCs w:val="28"/>
        </w:rPr>
        <w:t>ор</w:t>
      </w:r>
      <w:r>
        <w:rPr>
          <w:color w:val="000000"/>
          <w:spacing w:val="57"/>
          <w:sz w:val="28"/>
          <w:szCs w:val="28"/>
        </w:rPr>
        <w:t xml:space="preserve"> </w:t>
      </w:r>
      <w:r>
        <w:rPr>
          <w:color w:val="000000"/>
          <w:spacing w:val="-1"/>
          <w:w w:val="101"/>
          <w:sz w:val="28"/>
          <w:szCs w:val="28"/>
        </w:rPr>
        <w:t>с</w:t>
      </w:r>
      <w:r>
        <w:rPr>
          <w:color w:val="000000"/>
          <w:spacing w:val="-1"/>
          <w:sz w:val="28"/>
          <w:szCs w:val="28"/>
        </w:rPr>
        <w:t>о</w:t>
      </w:r>
      <w:r>
        <w:rPr>
          <w:color w:val="000000"/>
          <w:sz w:val="28"/>
          <w:szCs w:val="28"/>
        </w:rPr>
        <w:t>хр</w:t>
      </w:r>
      <w:r>
        <w:rPr>
          <w:color w:val="000000"/>
          <w:spacing w:val="-1"/>
          <w:w w:val="101"/>
          <w:sz w:val="28"/>
          <w:szCs w:val="28"/>
        </w:rPr>
        <w:t>а</w:t>
      </w:r>
      <w:r>
        <w:rPr>
          <w:color w:val="000000"/>
          <w:sz w:val="28"/>
          <w:szCs w:val="28"/>
        </w:rPr>
        <w:t>н</w:t>
      </w:r>
      <w:r>
        <w:rPr>
          <w:color w:val="000000"/>
          <w:spacing w:val="-1"/>
          <w:w w:val="101"/>
          <w:sz w:val="28"/>
          <w:szCs w:val="28"/>
        </w:rPr>
        <w:t>я</w:t>
      </w:r>
      <w:r>
        <w:rPr>
          <w:color w:val="000000"/>
          <w:w w:val="101"/>
          <w:sz w:val="28"/>
          <w:szCs w:val="28"/>
        </w:rPr>
        <w:t>е</w:t>
      </w:r>
      <w:r>
        <w:rPr>
          <w:color w:val="000000"/>
          <w:spacing w:val="-1"/>
          <w:sz w:val="28"/>
          <w:szCs w:val="28"/>
        </w:rPr>
        <w:t>т</w:t>
      </w:r>
      <w:r>
        <w:rPr>
          <w:color w:val="000000"/>
          <w:spacing w:val="54"/>
          <w:sz w:val="28"/>
          <w:szCs w:val="28"/>
        </w:rPr>
        <w:t xml:space="preserve"> </w:t>
      </w:r>
      <w:r>
        <w:rPr>
          <w:color w:val="000000"/>
          <w:w w:val="101"/>
          <w:sz w:val="28"/>
          <w:szCs w:val="28"/>
        </w:rPr>
        <w:t>с</w:t>
      </w:r>
      <w:r>
        <w:rPr>
          <w:color w:val="000000"/>
          <w:sz w:val="28"/>
          <w:szCs w:val="28"/>
        </w:rPr>
        <w:t>во</w:t>
      </w:r>
      <w:r>
        <w:rPr>
          <w:color w:val="000000"/>
          <w:w w:val="101"/>
          <w:sz w:val="28"/>
          <w:szCs w:val="28"/>
        </w:rPr>
        <w:t>е</w:t>
      </w:r>
      <w:r>
        <w:rPr>
          <w:color w:val="000000"/>
          <w:spacing w:val="55"/>
          <w:sz w:val="28"/>
          <w:szCs w:val="28"/>
        </w:rPr>
        <w:t xml:space="preserve"> </w:t>
      </w:r>
      <w:r>
        <w:rPr>
          <w:color w:val="000000"/>
          <w:sz w:val="28"/>
          <w:szCs w:val="28"/>
        </w:rPr>
        <w:t>д</w:t>
      </w:r>
      <w:r>
        <w:rPr>
          <w:color w:val="000000"/>
          <w:w w:val="101"/>
          <w:sz w:val="28"/>
          <w:szCs w:val="28"/>
        </w:rPr>
        <w:t>е</w:t>
      </w:r>
      <w:r>
        <w:rPr>
          <w:color w:val="000000"/>
          <w:sz w:val="28"/>
          <w:szCs w:val="28"/>
        </w:rPr>
        <w:t>й</w:t>
      </w:r>
      <w:r>
        <w:rPr>
          <w:color w:val="000000"/>
          <w:w w:val="101"/>
          <w:sz w:val="28"/>
          <w:szCs w:val="28"/>
        </w:rPr>
        <w:t>с</w:t>
      </w:r>
      <w:r>
        <w:rPr>
          <w:color w:val="000000"/>
          <w:sz w:val="28"/>
          <w:szCs w:val="28"/>
        </w:rPr>
        <w:t>т</w:t>
      </w:r>
      <w:r>
        <w:rPr>
          <w:color w:val="000000"/>
          <w:spacing w:val="-2"/>
          <w:sz w:val="28"/>
          <w:szCs w:val="28"/>
        </w:rPr>
        <w:t>в</w:t>
      </w:r>
      <w:r>
        <w:rPr>
          <w:color w:val="000000"/>
          <w:sz w:val="28"/>
          <w:szCs w:val="28"/>
        </w:rPr>
        <w:t>и</w:t>
      </w:r>
      <w:r>
        <w:rPr>
          <w:color w:val="000000"/>
          <w:w w:val="101"/>
          <w:sz w:val="28"/>
          <w:szCs w:val="28"/>
        </w:rPr>
        <w:t>е</w:t>
      </w:r>
      <w:r>
        <w:rPr>
          <w:color w:val="000000"/>
          <w:spacing w:val="62"/>
          <w:sz w:val="28"/>
          <w:szCs w:val="28"/>
        </w:rPr>
        <w:t xml:space="preserve"> </w:t>
      </w:r>
      <w:r>
        <w:rPr>
          <w:color w:val="000000"/>
          <w:sz w:val="28"/>
          <w:szCs w:val="28"/>
        </w:rPr>
        <w:t>в т</w:t>
      </w:r>
      <w:r>
        <w:rPr>
          <w:color w:val="000000"/>
          <w:w w:val="101"/>
          <w:sz w:val="28"/>
          <w:szCs w:val="28"/>
        </w:rPr>
        <w:t>е</w:t>
      </w:r>
      <w:r>
        <w:rPr>
          <w:color w:val="000000"/>
          <w:sz w:val="28"/>
          <w:szCs w:val="28"/>
        </w:rPr>
        <w:t>ч</w:t>
      </w:r>
      <w:r>
        <w:rPr>
          <w:color w:val="000000"/>
          <w:w w:val="101"/>
          <w:sz w:val="28"/>
          <w:szCs w:val="28"/>
        </w:rPr>
        <w:t>е</w:t>
      </w:r>
      <w:r>
        <w:rPr>
          <w:color w:val="000000"/>
          <w:sz w:val="28"/>
          <w:szCs w:val="28"/>
        </w:rPr>
        <w:t>ни</w:t>
      </w:r>
      <w:r>
        <w:rPr>
          <w:color w:val="000000"/>
          <w:w w:val="101"/>
          <w:sz w:val="28"/>
          <w:szCs w:val="28"/>
        </w:rPr>
        <w:t>е</w:t>
      </w:r>
      <w:r>
        <w:rPr>
          <w:color w:val="000000"/>
          <w:sz w:val="28"/>
          <w:szCs w:val="28"/>
        </w:rPr>
        <w:t xml:space="preserve"> </w:t>
      </w:r>
      <w:r>
        <w:rPr>
          <w:color w:val="000000"/>
          <w:spacing w:val="-1"/>
          <w:sz w:val="28"/>
          <w:szCs w:val="28"/>
        </w:rPr>
        <w:t>в</w:t>
      </w:r>
      <w:r>
        <w:rPr>
          <w:color w:val="000000"/>
          <w:w w:val="101"/>
          <w:sz w:val="28"/>
          <w:szCs w:val="28"/>
        </w:rPr>
        <w:t>се</w:t>
      </w:r>
      <w:r>
        <w:rPr>
          <w:color w:val="000000"/>
          <w:spacing w:val="-2"/>
          <w:sz w:val="28"/>
          <w:szCs w:val="28"/>
        </w:rPr>
        <w:t>г</w:t>
      </w:r>
      <w:r>
        <w:rPr>
          <w:color w:val="000000"/>
          <w:sz w:val="28"/>
          <w:szCs w:val="28"/>
        </w:rPr>
        <w:t>о</w:t>
      </w:r>
      <w:r>
        <w:rPr>
          <w:color w:val="000000"/>
          <w:spacing w:val="1"/>
          <w:sz w:val="28"/>
          <w:szCs w:val="28"/>
        </w:rPr>
        <w:t xml:space="preserve"> </w:t>
      </w:r>
      <w:r>
        <w:rPr>
          <w:color w:val="000000"/>
          <w:spacing w:val="-2"/>
          <w:w w:val="101"/>
          <w:sz w:val="28"/>
          <w:szCs w:val="28"/>
        </w:rPr>
        <w:t>с</w:t>
      </w:r>
      <w:r>
        <w:rPr>
          <w:color w:val="000000"/>
          <w:sz w:val="28"/>
          <w:szCs w:val="28"/>
        </w:rPr>
        <w:t>рок</w:t>
      </w:r>
      <w:r>
        <w:rPr>
          <w:color w:val="000000"/>
          <w:w w:val="101"/>
          <w:sz w:val="28"/>
          <w:szCs w:val="28"/>
        </w:rPr>
        <w:t>а</w:t>
      </w:r>
      <w:r>
        <w:rPr>
          <w:color w:val="000000"/>
          <w:spacing w:val="-2"/>
          <w:sz w:val="28"/>
          <w:szCs w:val="28"/>
        </w:rPr>
        <w:t xml:space="preserve"> </w:t>
      </w:r>
      <w:r>
        <w:rPr>
          <w:color w:val="000000"/>
          <w:sz w:val="28"/>
          <w:szCs w:val="28"/>
        </w:rPr>
        <w:t>р</w:t>
      </w:r>
      <w:r>
        <w:rPr>
          <w:color w:val="000000"/>
          <w:w w:val="101"/>
          <w:sz w:val="28"/>
          <w:szCs w:val="28"/>
        </w:rPr>
        <w:t>е</w:t>
      </w:r>
      <w:r>
        <w:rPr>
          <w:color w:val="000000"/>
          <w:sz w:val="28"/>
          <w:szCs w:val="28"/>
        </w:rPr>
        <w:t>ор</w:t>
      </w:r>
      <w:r>
        <w:rPr>
          <w:color w:val="000000"/>
          <w:spacing w:val="-1"/>
          <w:sz w:val="28"/>
          <w:szCs w:val="28"/>
        </w:rPr>
        <w:t>г</w:t>
      </w:r>
      <w:r>
        <w:rPr>
          <w:color w:val="000000"/>
          <w:w w:val="101"/>
          <w:sz w:val="28"/>
          <w:szCs w:val="28"/>
        </w:rPr>
        <w:t>а</w:t>
      </w:r>
      <w:r>
        <w:rPr>
          <w:color w:val="000000"/>
          <w:sz w:val="28"/>
          <w:szCs w:val="28"/>
        </w:rPr>
        <w:t>н</w:t>
      </w:r>
      <w:r>
        <w:rPr>
          <w:color w:val="000000"/>
          <w:spacing w:val="2"/>
          <w:sz w:val="28"/>
          <w:szCs w:val="28"/>
        </w:rPr>
        <w:t>и</w:t>
      </w:r>
      <w:r>
        <w:rPr>
          <w:color w:val="000000"/>
          <w:sz w:val="28"/>
          <w:szCs w:val="28"/>
        </w:rPr>
        <w:t>з</w:t>
      </w:r>
      <w:r>
        <w:rPr>
          <w:color w:val="000000"/>
          <w:w w:val="101"/>
          <w:sz w:val="28"/>
          <w:szCs w:val="28"/>
        </w:rPr>
        <w:t>а</w:t>
      </w:r>
      <w:r>
        <w:rPr>
          <w:color w:val="000000"/>
          <w:sz w:val="28"/>
          <w:szCs w:val="28"/>
        </w:rPr>
        <w:t>ции.</w:t>
      </w:r>
    </w:p>
    <w:p w:rsidR="00E649C2" w:rsidRDefault="00E649C2" w:rsidP="00E649C2">
      <w:pPr>
        <w:widowControl w:val="0"/>
        <w:spacing w:before="2" w:line="239" w:lineRule="auto"/>
        <w:ind w:left="1" w:right="-16" w:firstLine="539"/>
        <w:jc w:val="both"/>
        <w:rPr>
          <w:color w:val="000000"/>
          <w:sz w:val="28"/>
          <w:szCs w:val="28"/>
        </w:rPr>
      </w:pPr>
      <w:r>
        <w:rPr>
          <w:color w:val="000000"/>
          <w:sz w:val="28"/>
          <w:szCs w:val="28"/>
        </w:rPr>
        <w:t>1.</w:t>
      </w:r>
      <w:r>
        <w:rPr>
          <w:color w:val="000000"/>
          <w:spacing w:val="2"/>
          <w:sz w:val="28"/>
          <w:szCs w:val="28"/>
        </w:rPr>
        <w:t>8</w:t>
      </w:r>
      <w:r>
        <w:rPr>
          <w:color w:val="000000"/>
          <w:sz w:val="28"/>
          <w:szCs w:val="28"/>
        </w:rPr>
        <w:t>.</w:t>
      </w:r>
      <w:r>
        <w:rPr>
          <w:color w:val="000000"/>
          <w:spacing w:val="167"/>
          <w:sz w:val="28"/>
          <w:szCs w:val="28"/>
        </w:rPr>
        <w:t xml:space="preserve"> </w:t>
      </w:r>
      <w:r>
        <w:rPr>
          <w:color w:val="000000"/>
          <w:spacing w:val="-2"/>
          <w:sz w:val="28"/>
          <w:szCs w:val="28"/>
        </w:rPr>
        <w:t>П</w:t>
      </w:r>
      <w:r>
        <w:rPr>
          <w:color w:val="000000"/>
          <w:sz w:val="28"/>
          <w:szCs w:val="28"/>
        </w:rPr>
        <w:t>ри</w:t>
      </w:r>
      <w:r>
        <w:rPr>
          <w:color w:val="000000"/>
          <w:spacing w:val="166"/>
          <w:sz w:val="28"/>
          <w:szCs w:val="28"/>
        </w:rPr>
        <w:t xml:space="preserve"> </w:t>
      </w:r>
      <w:r>
        <w:rPr>
          <w:color w:val="000000"/>
          <w:w w:val="101"/>
          <w:sz w:val="28"/>
          <w:szCs w:val="28"/>
        </w:rPr>
        <w:t>с</w:t>
      </w:r>
      <w:r>
        <w:rPr>
          <w:color w:val="000000"/>
          <w:sz w:val="28"/>
          <w:szCs w:val="28"/>
        </w:rPr>
        <w:t>м</w:t>
      </w:r>
      <w:r>
        <w:rPr>
          <w:color w:val="000000"/>
          <w:spacing w:val="-1"/>
          <w:w w:val="101"/>
          <w:sz w:val="28"/>
          <w:szCs w:val="28"/>
        </w:rPr>
        <w:t>е</w:t>
      </w:r>
      <w:r>
        <w:rPr>
          <w:color w:val="000000"/>
          <w:sz w:val="28"/>
          <w:szCs w:val="28"/>
        </w:rPr>
        <w:t>н</w:t>
      </w:r>
      <w:r>
        <w:rPr>
          <w:color w:val="000000"/>
          <w:spacing w:val="-1"/>
          <w:w w:val="101"/>
          <w:sz w:val="28"/>
          <w:szCs w:val="28"/>
        </w:rPr>
        <w:t>е</w:t>
      </w:r>
      <w:r>
        <w:rPr>
          <w:color w:val="000000"/>
          <w:spacing w:val="162"/>
          <w:sz w:val="28"/>
          <w:szCs w:val="28"/>
        </w:rPr>
        <w:t xml:space="preserve"> </w:t>
      </w:r>
      <w:r>
        <w:rPr>
          <w:color w:val="000000"/>
          <w:sz w:val="28"/>
          <w:szCs w:val="28"/>
        </w:rPr>
        <w:t>формы</w:t>
      </w:r>
      <w:r>
        <w:rPr>
          <w:color w:val="000000"/>
          <w:spacing w:val="166"/>
          <w:sz w:val="28"/>
          <w:szCs w:val="28"/>
        </w:rPr>
        <w:t xml:space="preserve"> </w:t>
      </w:r>
      <w:r>
        <w:rPr>
          <w:color w:val="000000"/>
          <w:spacing w:val="-1"/>
          <w:w w:val="101"/>
          <w:sz w:val="28"/>
          <w:szCs w:val="28"/>
        </w:rPr>
        <w:t>с</w:t>
      </w:r>
      <w:r>
        <w:rPr>
          <w:color w:val="000000"/>
          <w:sz w:val="28"/>
          <w:szCs w:val="28"/>
        </w:rPr>
        <w:t>об</w:t>
      </w:r>
      <w:r>
        <w:rPr>
          <w:color w:val="000000"/>
          <w:w w:val="101"/>
          <w:sz w:val="28"/>
          <w:szCs w:val="28"/>
        </w:rPr>
        <w:t>с</w:t>
      </w:r>
      <w:r>
        <w:rPr>
          <w:color w:val="000000"/>
          <w:sz w:val="28"/>
          <w:szCs w:val="28"/>
        </w:rPr>
        <w:t>тв</w:t>
      </w:r>
      <w:r>
        <w:rPr>
          <w:color w:val="000000"/>
          <w:w w:val="101"/>
          <w:sz w:val="28"/>
          <w:szCs w:val="28"/>
        </w:rPr>
        <w:t>е</w:t>
      </w:r>
      <w:r>
        <w:rPr>
          <w:color w:val="000000"/>
          <w:spacing w:val="-2"/>
          <w:sz w:val="28"/>
          <w:szCs w:val="28"/>
        </w:rPr>
        <w:t>н</w:t>
      </w:r>
      <w:r>
        <w:rPr>
          <w:color w:val="000000"/>
          <w:spacing w:val="-1"/>
          <w:sz w:val="28"/>
          <w:szCs w:val="28"/>
        </w:rPr>
        <w:t>но</w:t>
      </w:r>
      <w:r>
        <w:rPr>
          <w:color w:val="000000"/>
          <w:w w:val="101"/>
          <w:sz w:val="28"/>
          <w:szCs w:val="28"/>
        </w:rPr>
        <w:t>с</w:t>
      </w:r>
      <w:r>
        <w:rPr>
          <w:color w:val="000000"/>
          <w:sz w:val="28"/>
          <w:szCs w:val="28"/>
        </w:rPr>
        <w:t>ти</w:t>
      </w:r>
      <w:r>
        <w:rPr>
          <w:color w:val="000000"/>
          <w:spacing w:val="166"/>
          <w:sz w:val="28"/>
          <w:szCs w:val="28"/>
        </w:rPr>
        <w:t xml:space="preserve"> </w:t>
      </w:r>
      <w:r>
        <w:rPr>
          <w:color w:val="000000"/>
          <w:spacing w:val="-1"/>
          <w:sz w:val="28"/>
          <w:szCs w:val="28"/>
        </w:rPr>
        <w:t>о</w:t>
      </w:r>
      <w:r>
        <w:rPr>
          <w:color w:val="000000"/>
          <w:sz w:val="28"/>
          <w:szCs w:val="28"/>
        </w:rPr>
        <w:t>рг</w:t>
      </w:r>
      <w:r>
        <w:rPr>
          <w:color w:val="000000"/>
          <w:w w:val="101"/>
          <w:sz w:val="28"/>
          <w:szCs w:val="28"/>
        </w:rPr>
        <w:t>а</w:t>
      </w:r>
      <w:r>
        <w:rPr>
          <w:color w:val="000000"/>
          <w:sz w:val="28"/>
          <w:szCs w:val="28"/>
        </w:rPr>
        <w:t>низ</w:t>
      </w:r>
      <w:r>
        <w:rPr>
          <w:color w:val="000000"/>
          <w:w w:val="101"/>
          <w:sz w:val="28"/>
          <w:szCs w:val="28"/>
        </w:rPr>
        <w:t>а</w:t>
      </w:r>
      <w:r>
        <w:rPr>
          <w:color w:val="000000"/>
          <w:sz w:val="28"/>
          <w:szCs w:val="28"/>
        </w:rPr>
        <w:t>ции</w:t>
      </w:r>
      <w:r>
        <w:rPr>
          <w:color w:val="000000"/>
          <w:spacing w:val="170"/>
          <w:sz w:val="28"/>
          <w:szCs w:val="28"/>
        </w:rPr>
        <w:t xml:space="preserve"> </w:t>
      </w:r>
      <w:r>
        <w:rPr>
          <w:color w:val="000000"/>
          <w:sz w:val="28"/>
          <w:szCs w:val="28"/>
        </w:rPr>
        <w:t>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ктив</w:t>
      </w:r>
      <w:r>
        <w:rPr>
          <w:color w:val="000000"/>
          <w:spacing w:val="-1"/>
          <w:sz w:val="28"/>
          <w:szCs w:val="28"/>
        </w:rPr>
        <w:t>н</w:t>
      </w:r>
      <w:r>
        <w:rPr>
          <w:color w:val="000000"/>
          <w:sz w:val="28"/>
          <w:szCs w:val="28"/>
        </w:rPr>
        <w:t xml:space="preserve">ый </w:t>
      </w:r>
      <w:r>
        <w:rPr>
          <w:color w:val="000000"/>
          <w:sz w:val="28"/>
          <w:szCs w:val="28"/>
        </w:rPr>
        <w:lastRenderedPageBreak/>
        <w:t>д</w:t>
      </w:r>
      <w:r>
        <w:rPr>
          <w:color w:val="000000"/>
          <w:spacing w:val="1"/>
          <w:sz w:val="28"/>
          <w:szCs w:val="28"/>
        </w:rPr>
        <w:t>о</w:t>
      </w:r>
      <w:r>
        <w:rPr>
          <w:color w:val="000000"/>
          <w:sz w:val="28"/>
          <w:szCs w:val="28"/>
        </w:rPr>
        <w:t>говор</w:t>
      </w:r>
      <w:r>
        <w:rPr>
          <w:color w:val="000000"/>
          <w:spacing w:val="58"/>
          <w:sz w:val="28"/>
          <w:szCs w:val="28"/>
        </w:rPr>
        <w:t xml:space="preserve"> </w:t>
      </w:r>
      <w:r>
        <w:rPr>
          <w:color w:val="000000"/>
          <w:w w:val="101"/>
          <w:sz w:val="28"/>
          <w:szCs w:val="28"/>
        </w:rPr>
        <w:t>с</w:t>
      </w:r>
      <w:r>
        <w:rPr>
          <w:color w:val="000000"/>
          <w:spacing w:val="-1"/>
          <w:sz w:val="28"/>
          <w:szCs w:val="28"/>
        </w:rPr>
        <w:t>ох</w:t>
      </w:r>
      <w:r>
        <w:rPr>
          <w:color w:val="000000"/>
          <w:sz w:val="28"/>
          <w:szCs w:val="28"/>
        </w:rPr>
        <w:t>р</w:t>
      </w:r>
      <w:r>
        <w:rPr>
          <w:color w:val="000000"/>
          <w:w w:val="101"/>
          <w:sz w:val="28"/>
          <w:szCs w:val="28"/>
        </w:rPr>
        <w:t>а</w:t>
      </w:r>
      <w:r>
        <w:rPr>
          <w:color w:val="000000"/>
          <w:spacing w:val="-1"/>
          <w:sz w:val="28"/>
          <w:szCs w:val="28"/>
        </w:rPr>
        <w:t>н</w:t>
      </w:r>
      <w:r>
        <w:rPr>
          <w:color w:val="000000"/>
          <w:w w:val="101"/>
          <w:sz w:val="28"/>
          <w:szCs w:val="28"/>
        </w:rPr>
        <w:t>яе</w:t>
      </w:r>
      <w:r>
        <w:rPr>
          <w:color w:val="000000"/>
          <w:sz w:val="28"/>
          <w:szCs w:val="28"/>
        </w:rPr>
        <w:t>т</w:t>
      </w:r>
      <w:r>
        <w:rPr>
          <w:color w:val="000000"/>
          <w:spacing w:val="56"/>
          <w:sz w:val="28"/>
          <w:szCs w:val="28"/>
        </w:rPr>
        <w:t xml:space="preserve"> </w:t>
      </w:r>
      <w:r>
        <w:rPr>
          <w:color w:val="000000"/>
          <w:w w:val="101"/>
          <w:sz w:val="28"/>
          <w:szCs w:val="28"/>
        </w:rPr>
        <w:t>с</w:t>
      </w:r>
      <w:r>
        <w:rPr>
          <w:color w:val="000000"/>
          <w:sz w:val="28"/>
          <w:szCs w:val="28"/>
        </w:rPr>
        <w:t>во</w:t>
      </w:r>
      <w:r>
        <w:rPr>
          <w:color w:val="000000"/>
          <w:w w:val="101"/>
          <w:sz w:val="28"/>
          <w:szCs w:val="28"/>
        </w:rPr>
        <w:t>е</w:t>
      </w:r>
      <w:r>
        <w:rPr>
          <w:color w:val="000000"/>
          <w:spacing w:val="57"/>
          <w:sz w:val="28"/>
          <w:szCs w:val="28"/>
        </w:rPr>
        <w:t xml:space="preserve"> </w:t>
      </w:r>
      <w:r>
        <w:rPr>
          <w:color w:val="000000"/>
          <w:sz w:val="28"/>
          <w:szCs w:val="28"/>
        </w:rPr>
        <w:t>д</w:t>
      </w:r>
      <w:r>
        <w:rPr>
          <w:color w:val="000000"/>
          <w:w w:val="101"/>
          <w:sz w:val="28"/>
          <w:szCs w:val="28"/>
        </w:rPr>
        <w:t>е</w:t>
      </w:r>
      <w:r>
        <w:rPr>
          <w:color w:val="000000"/>
          <w:sz w:val="28"/>
          <w:szCs w:val="28"/>
        </w:rPr>
        <w:t>й</w:t>
      </w:r>
      <w:r>
        <w:rPr>
          <w:color w:val="000000"/>
          <w:w w:val="101"/>
          <w:sz w:val="28"/>
          <w:szCs w:val="28"/>
        </w:rPr>
        <w:t>с</w:t>
      </w:r>
      <w:r>
        <w:rPr>
          <w:color w:val="000000"/>
          <w:sz w:val="28"/>
          <w:szCs w:val="28"/>
        </w:rPr>
        <w:t>тви</w:t>
      </w:r>
      <w:r>
        <w:rPr>
          <w:color w:val="000000"/>
          <w:w w:val="101"/>
          <w:sz w:val="28"/>
          <w:szCs w:val="28"/>
        </w:rPr>
        <w:t>е</w:t>
      </w:r>
      <w:r>
        <w:rPr>
          <w:color w:val="000000"/>
          <w:spacing w:val="59"/>
          <w:sz w:val="28"/>
          <w:szCs w:val="28"/>
        </w:rPr>
        <w:t xml:space="preserve"> </w:t>
      </w:r>
      <w:r>
        <w:rPr>
          <w:color w:val="000000"/>
          <w:spacing w:val="1"/>
          <w:sz w:val="28"/>
          <w:szCs w:val="28"/>
        </w:rPr>
        <w:t>в</w:t>
      </w:r>
      <w:r>
        <w:rPr>
          <w:color w:val="000000"/>
          <w:spacing w:val="58"/>
          <w:sz w:val="28"/>
          <w:szCs w:val="28"/>
        </w:rPr>
        <w:t xml:space="preserve"> </w:t>
      </w:r>
      <w:r>
        <w:rPr>
          <w:color w:val="000000"/>
          <w:spacing w:val="-1"/>
          <w:sz w:val="28"/>
          <w:szCs w:val="28"/>
        </w:rPr>
        <w:t>т</w:t>
      </w:r>
      <w:r>
        <w:rPr>
          <w:color w:val="000000"/>
          <w:spacing w:val="-2"/>
          <w:w w:val="101"/>
          <w:sz w:val="28"/>
          <w:szCs w:val="28"/>
        </w:rPr>
        <w:t>е</w:t>
      </w:r>
      <w:r>
        <w:rPr>
          <w:color w:val="000000"/>
          <w:sz w:val="28"/>
          <w:szCs w:val="28"/>
        </w:rPr>
        <w:t>ч</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е</w:t>
      </w:r>
      <w:r>
        <w:rPr>
          <w:color w:val="000000"/>
          <w:spacing w:val="59"/>
          <w:sz w:val="28"/>
          <w:szCs w:val="28"/>
        </w:rPr>
        <w:t xml:space="preserve"> </w:t>
      </w:r>
      <w:r>
        <w:rPr>
          <w:color w:val="000000"/>
          <w:spacing w:val="-2"/>
          <w:sz w:val="28"/>
          <w:szCs w:val="28"/>
        </w:rPr>
        <w:t>т</w:t>
      </w:r>
      <w:r>
        <w:rPr>
          <w:color w:val="000000"/>
          <w:sz w:val="28"/>
          <w:szCs w:val="28"/>
        </w:rPr>
        <w:t>р</w:t>
      </w:r>
      <w:r>
        <w:rPr>
          <w:color w:val="000000"/>
          <w:w w:val="101"/>
          <w:sz w:val="28"/>
          <w:szCs w:val="28"/>
        </w:rPr>
        <w:t>е</w:t>
      </w:r>
      <w:r>
        <w:rPr>
          <w:color w:val="000000"/>
          <w:sz w:val="28"/>
          <w:szCs w:val="28"/>
        </w:rPr>
        <w:t>х</w:t>
      </w:r>
      <w:r>
        <w:rPr>
          <w:color w:val="000000"/>
          <w:spacing w:val="58"/>
          <w:sz w:val="28"/>
          <w:szCs w:val="28"/>
        </w:rPr>
        <w:t xml:space="preserve"> </w:t>
      </w:r>
      <w:r>
        <w:rPr>
          <w:color w:val="000000"/>
          <w:sz w:val="28"/>
          <w:szCs w:val="28"/>
        </w:rPr>
        <w:t>м</w:t>
      </w:r>
      <w:r>
        <w:rPr>
          <w:color w:val="000000"/>
          <w:w w:val="101"/>
          <w:sz w:val="28"/>
          <w:szCs w:val="28"/>
        </w:rPr>
        <w:t>ес</w:t>
      </w:r>
      <w:r>
        <w:rPr>
          <w:color w:val="000000"/>
          <w:spacing w:val="-2"/>
          <w:w w:val="101"/>
          <w:sz w:val="28"/>
          <w:szCs w:val="28"/>
        </w:rPr>
        <w:t>я</w:t>
      </w:r>
      <w:r>
        <w:rPr>
          <w:color w:val="000000"/>
          <w:sz w:val="28"/>
          <w:szCs w:val="28"/>
        </w:rPr>
        <w:t>ц</w:t>
      </w:r>
      <w:r>
        <w:rPr>
          <w:color w:val="000000"/>
          <w:w w:val="101"/>
          <w:sz w:val="28"/>
          <w:szCs w:val="28"/>
        </w:rPr>
        <w:t>е</w:t>
      </w:r>
      <w:r>
        <w:rPr>
          <w:color w:val="000000"/>
          <w:sz w:val="28"/>
          <w:szCs w:val="28"/>
        </w:rPr>
        <w:t>в</w:t>
      </w:r>
      <w:r>
        <w:rPr>
          <w:color w:val="000000"/>
          <w:spacing w:val="57"/>
          <w:sz w:val="28"/>
          <w:szCs w:val="28"/>
        </w:rPr>
        <w:t xml:space="preserve"> </w:t>
      </w:r>
      <w:r>
        <w:rPr>
          <w:color w:val="000000"/>
          <w:w w:val="101"/>
          <w:sz w:val="28"/>
          <w:szCs w:val="28"/>
        </w:rPr>
        <w:t>с</w:t>
      </w:r>
      <w:r>
        <w:rPr>
          <w:color w:val="000000"/>
          <w:sz w:val="28"/>
          <w:szCs w:val="28"/>
        </w:rPr>
        <w:t>о</w:t>
      </w:r>
      <w:r>
        <w:rPr>
          <w:color w:val="000000"/>
          <w:spacing w:val="57"/>
          <w:sz w:val="28"/>
          <w:szCs w:val="28"/>
        </w:rPr>
        <w:t xml:space="preserve"> </w:t>
      </w:r>
      <w:r>
        <w:rPr>
          <w:color w:val="000000"/>
          <w:spacing w:val="1"/>
          <w:sz w:val="28"/>
          <w:szCs w:val="28"/>
        </w:rPr>
        <w:t>дн</w:t>
      </w:r>
      <w:r>
        <w:rPr>
          <w:color w:val="000000"/>
          <w:w w:val="101"/>
          <w:sz w:val="28"/>
          <w:szCs w:val="28"/>
        </w:rPr>
        <w:t>я</w:t>
      </w:r>
      <w:r>
        <w:rPr>
          <w:color w:val="000000"/>
          <w:spacing w:val="57"/>
          <w:sz w:val="28"/>
          <w:szCs w:val="28"/>
        </w:rPr>
        <w:t xml:space="preserve"> </w:t>
      </w:r>
      <w:r>
        <w:rPr>
          <w:color w:val="000000"/>
          <w:sz w:val="28"/>
          <w:szCs w:val="28"/>
        </w:rPr>
        <w:t>п</w:t>
      </w:r>
      <w:r>
        <w:rPr>
          <w:color w:val="000000"/>
          <w:spacing w:val="-1"/>
          <w:w w:val="101"/>
          <w:sz w:val="28"/>
          <w:szCs w:val="28"/>
        </w:rPr>
        <w:t>е</w:t>
      </w:r>
      <w:r>
        <w:rPr>
          <w:color w:val="000000"/>
          <w:sz w:val="28"/>
          <w:szCs w:val="28"/>
        </w:rPr>
        <w:t>р</w:t>
      </w:r>
      <w:r>
        <w:rPr>
          <w:color w:val="000000"/>
          <w:spacing w:val="-1"/>
          <w:w w:val="101"/>
          <w:sz w:val="28"/>
          <w:szCs w:val="28"/>
        </w:rPr>
        <w:t>е</w:t>
      </w:r>
      <w:r>
        <w:rPr>
          <w:color w:val="000000"/>
          <w:sz w:val="28"/>
          <w:szCs w:val="28"/>
        </w:rPr>
        <w:t>х</w:t>
      </w:r>
      <w:r>
        <w:rPr>
          <w:color w:val="000000"/>
          <w:spacing w:val="-1"/>
          <w:sz w:val="28"/>
          <w:szCs w:val="28"/>
        </w:rPr>
        <w:t>о</w:t>
      </w:r>
      <w:r>
        <w:rPr>
          <w:color w:val="000000"/>
          <w:spacing w:val="1"/>
          <w:sz w:val="28"/>
          <w:szCs w:val="28"/>
        </w:rPr>
        <w:t>д</w:t>
      </w:r>
      <w:r>
        <w:rPr>
          <w:color w:val="000000"/>
          <w:w w:val="101"/>
          <w:sz w:val="28"/>
          <w:szCs w:val="28"/>
        </w:rPr>
        <w:t>а</w:t>
      </w:r>
      <w:r>
        <w:rPr>
          <w:color w:val="000000"/>
          <w:sz w:val="28"/>
          <w:szCs w:val="28"/>
        </w:rPr>
        <w:t xml:space="preserve"> п</w:t>
      </w:r>
      <w:r>
        <w:rPr>
          <w:color w:val="000000"/>
          <w:spacing w:val="1"/>
          <w:sz w:val="28"/>
          <w:szCs w:val="28"/>
        </w:rPr>
        <w:t>р</w:t>
      </w:r>
      <w:r>
        <w:rPr>
          <w:color w:val="000000"/>
          <w:w w:val="101"/>
          <w:sz w:val="28"/>
          <w:szCs w:val="28"/>
        </w:rPr>
        <w:t>а</w:t>
      </w:r>
      <w:r>
        <w:rPr>
          <w:color w:val="000000"/>
          <w:sz w:val="28"/>
          <w:szCs w:val="28"/>
        </w:rPr>
        <w:t>в</w:t>
      </w:r>
      <w:r w:rsidR="00D87CB9">
        <w:rPr>
          <w:color w:val="000000"/>
          <w:sz w:val="28"/>
          <w:szCs w:val="28"/>
        </w:rPr>
        <w:t xml:space="preserve"> </w:t>
      </w:r>
      <w:r>
        <w:rPr>
          <w:color w:val="000000"/>
          <w:spacing w:val="-2"/>
          <w:w w:val="101"/>
          <w:sz w:val="28"/>
          <w:szCs w:val="28"/>
        </w:rPr>
        <w:t>с</w:t>
      </w:r>
      <w:r>
        <w:rPr>
          <w:color w:val="000000"/>
          <w:spacing w:val="-1"/>
          <w:sz w:val="28"/>
          <w:szCs w:val="28"/>
        </w:rPr>
        <w:t>о</w:t>
      </w:r>
      <w:r>
        <w:rPr>
          <w:color w:val="000000"/>
          <w:sz w:val="28"/>
          <w:szCs w:val="28"/>
        </w:rPr>
        <w:t>б</w:t>
      </w:r>
      <w:r>
        <w:rPr>
          <w:color w:val="000000"/>
          <w:w w:val="101"/>
          <w:sz w:val="28"/>
          <w:szCs w:val="28"/>
        </w:rPr>
        <w:t>с</w:t>
      </w:r>
      <w:r>
        <w:rPr>
          <w:color w:val="000000"/>
          <w:sz w:val="28"/>
          <w:szCs w:val="28"/>
        </w:rPr>
        <w:t>тв</w:t>
      </w:r>
      <w:r>
        <w:rPr>
          <w:color w:val="000000"/>
          <w:spacing w:val="-2"/>
          <w:w w:val="101"/>
          <w:sz w:val="28"/>
          <w:szCs w:val="28"/>
        </w:rPr>
        <w:t>е</w:t>
      </w:r>
      <w:r>
        <w:rPr>
          <w:color w:val="000000"/>
          <w:sz w:val="28"/>
          <w:szCs w:val="28"/>
        </w:rPr>
        <w:t>нно</w:t>
      </w:r>
      <w:r>
        <w:rPr>
          <w:color w:val="000000"/>
          <w:w w:val="101"/>
          <w:sz w:val="28"/>
          <w:szCs w:val="28"/>
        </w:rPr>
        <w:t>с</w:t>
      </w:r>
      <w:r>
        <w:rPr>
          <w:color w:val="000000"/>
          <w:spacing w:val="-2"/>
          <w:sz w:val="28"/>
          <w:szCs w:val="28"/>
        </w:rPr>
        <w:t>т</w:t>
      </w:r>
      <w:r>
        <w:rPr>
          <w:color w:val="000000"/>
          <w:sz w:val="28"/>
          <w:szCs w:val="28"/>
        </w:rPr>
        <w:t>и.</w:t>
      </w:r>
    </w:p>
    <w:p w:rsidR="00E649C2" w:rsidRDefault="00E649C2" w:rsidP="00E649C2">
      <w:pPr>
        <w:widowControl w:val="0"/>
        <w:spacing w:line="239" w:lineRule="auto"/>
        <w:ind w:left="1" w:right="-12" w:firstLine="707"/>
        <w:jc w:val="both"/>
        <w:rPr>
          <w:color w:val="000000"/>
          <w:sz w:val="28"/>
          <w:szCs w:val="28"/>
        </w:rPr>
      </w:pPr>
      <w:r>
        <w:rPr>
          <w:color w:val="000000"/>
          <w:sz w:val="28"/>
          <w:szCs w:val="28"/>
        </w:rPr>
        <w:t>Л</w:t>
      </w:r>
      <w:r>
        <w:rPr>
          <w:color w:val="000000"/>
          <w:spacing w:val="-1"/>
          <w:sz w:val="28"/>
          <w:szCs w:val="28"/>
        </w:rPr>
        <w:t>ю</w:t>
      </w:r>
      <w:r>
        <w:rPr>
          <w:color w:val="000000"/>
          <w:spacing w:val="1"/>
          <w:sz w:val="28"/>
          <w:szCs w:val="28"/>
        </w:rPr>
        <w:t>б</w:t>
      </w:r>
      <w:r>
        <w:rPr>
          <w:color w:val="000000"/>
          <w:w w:val="101"/>
          <w:sz w:val="28"/>
          <w:szCs w:val="28"/>
        </w:rPr>
        <w:t>ая</w:t>
      </w:r>
      <w:r>
        <w:rPr>
          <w:color w:val="000000"/>
          <w:spacing w:val="4"/>
          <w:sz w:val="28"/>
          <w:szCs w:val="28"/>
        </w:rPr>
        <w:t xml:space="preserve"> </w:t>
      </w:r>
      <w:r>
        <w:rPr>
          <w:color w:val="000000"/>
          <w:sz w:val="28"/>
          <w:szCs w:val="28"/>
        </w:rPr>
        <w:t>из</w:t>
      </w:r>
      <w:r>
        <w:rPr>
          <w:color w:val="000000"/>
          <w:spacing w:val="6"/>
          <w:sz w:val="28"/>
          <w:szCs w:val="28"/>
        </w:rPr>
        <w:t xml:space="preserve"> </w:t>
      </w:r>
      <w:r>
        <w:rPr>
          <w:color w:val="000000"/>
          <w:w w:val="101"/>
          <w:sz w:val="28"/>
          <w:szCs w:val="28"/>
        </w:rPr>
        <w:t>с</w:t>
      </w:r>
      <w:r>
        <w:rPr>
          <w:color w:val="000000"/>
          <w:spacing w:val="-2"/>
          <w:sz w:val="28"/>
          <w:szCs w:val="28"/>
        </w:rPr>
        <w:t>т</w:t>
      </w:r>
      <w:r>
        <w:rPr>
          <w:color w:val="000000"/>
          <w:spacing w:val="-1"/>
          <w:sz w:val="28"/>
          <w:szCs w:val="28"/>
        </w:rPr>
        <w:t>о</w:t>
      </w:r>
      <w:r>
        <w:rPr>
          <w:color w:val="000000"/>
          <w:spacing w:val="1"/>
          <w:sz w:val="28"/>
          <w:szCs w:val="28"/>
        </w:rPr>
        <w:t>р</w:t>
      </w:r>
      <w:r>
        <w:rPr>
          <w:color w:val="000000"/>
          <w:sz w:val="28"/>
          <w:szCs w:val="28"/>
        </w:rPr>
        <w:t>он</w:t>
      </w:r>
      <w:r>
        <w:rPr>
          <w:color w:val="000000"/>
          <w:spacing w:val="4"/>
          <w:sz w:val="28"/>
          <w:szCs w:val="28"/>
        </w:rPr>
        <w:t xml:space="preserve"> </w:t>
      </w:r>
      <w:r>
        <w:rPr>
          <w:color w:val="000000"/>
          <w:spacing w:val="1"/>
          <w:sz w:val="28"/>
          <w:szCs w:val="28"/>
        </w:rPr>
        <w:t>и</w:t>
      </w:r>
      <w:r>
        <w:rPr>
          <w:color w:val="000000"/>
          <w:spacing w:val="-1"/>
          <w:sz w:val="28"/>
          <w:szCs w:val="28"/>
        </w:rPr>
        <w:t>м</w:t>
      </w:r>
      <w:r>
        <w:rPr>
          <w:color w:val="000000"/>
          <w:w w:val="101"/>
          <w:sz w:val="28"/>
          <w:szCs w:val="28"/>
        </w:rPr>
        <w:t>ее</w:t>
      </w:r>
      <w:r>
        <w:rPr>
          <w:color w:val="000000"/>
          <w:sz w:val="28"/>
          <w:szCs w:val="28"/>
        </w:rPr>
        <w:t>т</w:t>
      </w:r>
      <w:r>
        <w:rPr>
          <w:color w:val="000000"/>
          <w:spacing w:val="5"/>
          <w:sz w:val="28"/>
          <w:szCs w:val="28"/>
        </w:rPr>
        <w:t xml:space="preserve"> </w:t>
      </w:r>
      <w:r>
        <w:rPr>
          <w:color w:val="000000"/>
          <w:sz w:val="28"/>
          <w:szCs w:val="28"/>
        </w:rPr>
        <w:t>пр</w:t>
      </w:r>
      <w:r>
        <w:rPr>
          <w:color w:val="000000"/>
          <w:w w:val="101"/>
          <w:sz w:val="28"/>
          <w:szCs w:val="28"/>
        </w:rPr>
        <w:t>а</w:t>
      </w:r>
      <w:r>
        <w:rPr>
          <w:color w:val="000000"/>
          <w:spacing w:val="-2"/>
          <w:sz w:val="28"/>
          <w:szCs w:val="28"/>
        </w:rPr>
        <w:t>в</w:t>
      </w:r>
      <w:r>
        <w:rPr>
          <w:color w:val="000000"/>
          <w:sz w:val="28"/>
          <w:szCs w:val="28"/>
        </w:rPr>
        <w:t>о</w:t>
      </w:r>
      <w:r>
        <w:rPr>
          <w:color w:val="000000"/>
          <w:spacing w:val="5"/>
          <w:sz w:val="28"/>
          <w:szCs w:val="28"/>
        </w:rPr>
        <w:t xml:space="preserve"> </w:t>
      </w:r>
      <w:r>
        <w:rPr>
          <w:color w:val="000000"/>
          <w:sz w:val="28"/>
          <w:szCs w:val="28"/>
        </w:rPr>
        <w:t>н</w:t>
      </w:r>
      <w:r>
        <w:rPr>
          <w:color w:val="000000"/>
          <w:w w:val="101"/>
          <w:sz w:val="28"/>
          <w:szCs w:val="28"/>
        </w:rPr>
        <w:t>а</w:t>
      </w:r>
      <w:r>
        <w:rPr>
          <w:color w:val="000000"/>
          <w:sz w:val="28"/>
          <w:szCs w:val="28"/>
        </w:rPr>
        <w:t>пр</w:t>
      </w:r>
      <w:r>
        <w:rPr>
          <w:color w:val="000000"/>
          <w:w w:val="101"/>
          <w:sz w:val="28"/>
          <w:szCs w:val="28"/>
        </w:rPr>
        <w:t>а</w:t>
      </w:r>
      <w:r>
        <w:rPr>
          <w:color w:val="000000"/>
          <w:spacing w:val="-1"/>
          <w:sz w:val="28"/>
          <w:szCs w:val="28"/>
        </w:rPr>
        <w:t>в</w:t>
      </w:r>
      <w:r>
        <w:rPr>
          <w:color w:val="000000"/>
          <w:sz w:val="28"/>
          <w:szCs w:val="28"/>
        </w:rPr>
        <w:t>ить</w:t>
      </w:r>
      <w:r>
        <w:rPr>
          <w:color w:val="000000"/>
          <w:spacing w:val="3"/>
          <w:sz w:val="28"/>
          <w:szCs w:val="28"/>
        </w:rPr>
        <w:t xml:space="preserve"> </w:t>
      </w:r>
      <w:r>
        <w:rPr>
          <w:color w:val="000000"/>
          <w:sz w:val="28"/>
          <w:szCs w:val="28"/>
        </w:rPr>
        <w:t>др</w:t>
      </w:r>
      <w:r>
        <w:rPr>
          <w:color w:val="000000"/>
          <w:spacing w:val="-2"/>
          <w:sz w:val="28"/>
          <w:szCs w:val="28"/>
        </w:rPr>
        <w:t>у</w:t>
      </w:r>
      <w:r>
        <w:rPr>
          <w:color w:val="000000"/>
          <w:sz w:val="28"/>
          <w:szCs w:val="28"/>
        </w:rPr>
        <w:t>г</w:t>
      </w:r>
      <w:r>
        <w:rPr>
          <w:color w:val="000000"/>
          <w:spacing w:val="1"/>
          <w:sz w:val="28"/>
          <w:szCs w:val="28"/>
        </w:rPr>
        <w:t>о</w:t>
      </w:r>
      <w:r>
        <w:rPr>
          <w:color w:val="000000"/>
          <w:sz w:val="28"/>
          <w:szCs w:val="28"/>
        </w:rPr>
        <w:t>й</w:t>
      </w:r>
      <w:r>
        <w:rPr>
          <w:color w:val="000000"/>
          <w:spacing w:val="7"/>
          <w:sz w:val="28"/>
          <w:szCs w:val="28"/>
        </w:rPr>
        <w:t xml:space="preserve"> </w:t>
      </w:r>
      <w:r>
        <w:rPr>
          <w:color w:val="000000"/>
          <w:w w:val="101"/>
          <w:sz w:val="28"/>
          <w:szCs w:val="28"/>
        </w:rPr>
        <w:t>с</w:t>
      </w:r>
      <w:r>
        <w:rPr>
          <w:color w:val="000000"/>
          <w:spacing w:val="-1"/>
          <w:sz w:val="28"/>
          <w:szCs w:val="28"/>
        </w:rPr>
        <w:t>то</w:t>
      </w:r>
      <w:r>
        <w:rPr>
          <w:color w:val="000000"/>
          <w:sz w:val="28"/>
          <w:szCs w:val="28"/>
        </w:rPr>
        <w:t>рон</w:t>
      </w:r>
      <w:r>
        <w:rPr>
          <w:color w:val="000000"/>
          <w:w w:val="101"/>
          <w:sz w:val="28"/>
          <w:szCs w:val="28"/>
        </w:rPr>
        <w:t>е</w:t>
      </w:r>
      <w:r>
        <w:rPr>
          <w:color w:val="000000"/>
          <w:spacing w:val="3"/>
          <w:sz w:val="28"/>
          <w:szCs w:val="28"/>
        </w:rPr>
        <w:t xml:space="preserve"> </w:t>
      </w:r>
      <w:r>
        <w:rPr>
          <w:color w:val="000000"/>
          <w:sz w:val="28"/>
          <w:szCs w:val="28"/>
        </w:rPr>
        <w:t>пр</w:t>
      </w:r>
      <w:r>
        <w:rPr>
          <w:color w:val="000000"/>
          <w:spacing w:val="-1"/>
          <w:w w:val="101"/>
          <w:sz w:val="28"/>
          <w:szCs w:val="28"/>
        </w:rPr>
        <w:t>е</w:t>
      </w:r>
      <w:r>
        <w:rPr>
          <w:color w:val="000000"/>
          <w:sz w:val="28"/>
          <w:szCs w:val="28"/>
        </w:rPr>
        <w:t>длож</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е</w:t>
      </w:r>
      <w:r>
        <w:rPr>
          <w:color w:val="000000"/>
          <w:spacing w:val="4"/>
          <w:sz w:val="28"/>
          <w:szCs w:val="28"/>
        </w:rPr>
        <w:t xml:space="preserve"> </w:t>
      </w:r>
      <w:r>
        <w:rPr>
          <w:color w:val="000000"/>
          <w:sz w:val="28"/>
          <w:szCs w:val="28"/>
        </w:rPr>
        <w:t>о з</w:t>
      </w:r>
      <w:r>
        <w:rPr>
          <w:color w:val="000000"/>
          <w:w w:val="101"/>
          <w:sz w:val="28"/>
          <w:szCs w:val="28"/>
        </w:rPr>
        <w:t>а</w:t>
      </w:r>
      <w:r>
        <w:rPr>
          <w:color w:val="000000"/>
          <w:sz w:val="28"/>
          <w:szCs w:val="28"/>
        </w:rPr>
        <w:t>ключ</w:t>
      </w:r>
      <w:r>
        <w:rPr>
          <w:color w:val="000000"/>
          <w:w w:val="101"/>
          <w:sz w:val="28"/>
          <w:szCs w:val="28"/>
        </w:rPr>
        <w:t>е</w:t>
      </w:r>
      <w:r>
        <w:rPr>
          <w:color w:val="000000"/>
          <w:sz w:val="28"/>
          <w:szCs w:val="28"/>
        </w:rPr>
        <w:t>нии</w:t>
      </w:r>
      <w:r>
        <w:rPr>
          <w:color w:val="000000"/>
          <w:spacing w:val="22"/>
          <w:sz w:val="28"/>
          <w:szCs w:val="28"/>
        </w:rPr>
        <w:t xml:space="preserve"> </w:t>
      </w:r>
      <w:r>
        <w:rPr>
          <w:color w:val="000000"/>
          <w:sz w:val="28"/>
          <w:szCs w:val="28"/>
        </w:rPr>
        <w:t>н</w:t>
      </w:r>
      <w:r>
        <w:rPr>
          <w:color w:val="000000"/>
          <w:spacing w:val="1"/>
          <w:sz w:val="28"/>
          <w:szCs w:val="28"/>
        </w:rPr>
        <w:t>о</w:t>
      </w:r>
      <w:r>
        <w:rPr>
          <w:color w:val="000000"/>
          <w:spacing w:val="-1"/>
          <w:sz w:val="28"/>
          <w:szCs w:val="28"/>
        </w:rPr>
        <w:t>в</w:t>
      </w:r>
      <w:r>
        <w:rPr>
          <w:color w:val="000000"/>
          <w:sz w:val="28"/>
          <w:szCs w:val="28"/>
        </w:rPr>
        <w:t>ого</w:t>
      </w:r>
      <w:r>
        <w:rPr>
          <w:color w:val="000000"/>
          <w:spacing w:val="23"/>
          <w:sz w:val="28"/>
          <w:szCs w:val="28"/>
        </w:rPr>
        <w:t xml:space="preserve"> </w:t>
      </w:r>
      <w:r>
        <w:rPr>
          <w:color w:val="000000"/>
          <w:sz w:val="28"/>
          <w:szCs w:val="28"/>
        </w:rPr>
        <w:t>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ктив</w:t>
      </w:r>
      <w:r>
        <w:rPr>
          <w:color w:val="000000"/>
          <w:spacing w:val="-1"/>
          <w:sz w:val="28"/>
          <w:szCs w:val="28"/>
        </w:rPr>
        <w:t>н</w:t>
      </w:r>
      <w:r>
        <w:rPr>
          <w:color w:val="000000"/>
          <w:sz w:val="28"/>
          <w:szCs w:val="28"/>
        </w:rPr>
        <w:t>ого</w:t>
      </w:r>
      <w:r>
        <w:rPr>
          <w:color w:val="000000"/>
          <w:spacing w:val="24"/>
          <w:sz w:val="28"/>
          <w:szCs w:val="28"/>
        </w:rPr>
        <w:t xml:space="preserve"> </w:t>
      </w:r>
      <w:r>
        <w:rPr>
          <w:color w:val="000000"/>
          <w:spacing w:val="-1"/>
          <w:sz w:val="28"/>
          <w:szCs w:val="28"/>
        </w:rPr>
        <w:t>д</w:t>
      </w:r>
      <w:r>
        <w:rPr>
          <w:color w:val="000000"/>
          <w:spacing w:val="1"/>
          <w:sz w:val="28"/>
          <w:szCs w:val="28"/>
        </w:rPr>
        <w:t>о</w:t>
      </w:r>
      <w:r>
        <w:rPr>
          <w:color w:val="000000"/>
          <w:sz w:val="28"/>
          <w:szCs w:val="28"/>
        </w:rPr>
        <w:t>гово</w:t>
      </w:r>
      <w:r>
        <w:rPr>
          <w:color w:val="000000"/>
          <w:spacing w:val="2"/>
          <w:sz w:val="28"/>
          <w:szCs w:val="28"/>
        </w:rPr>
        <w:t>р</w:t>
      </w:r>
      <w:r>
        <w:rPr>
          <w:color w:val="000000"/>
          <w:w w:val="101"/>
          <w:sz w:val="28"/>
          <w:szCs w:val="28"/>
        </w:rPr>
        <w:t>а</w:t>
      </w:r>
      <w:r>
        <w:rPr>
          <w:color w:val="000000"/>
          <w:spacing w:val="21"/>
          <w:sz w:val="28"/>
          <w:szCs w:val="28"/>
        </w:rPr>
        <w:t xml:space="preserve"> </w:t>
      </w:r>
      <w:r>
        <w:rPr>
          <w:color w:val="000000"/>
          <w:sz w:val="28"/>
          <w:szCs w:val="28"/>
        </w:rPr>
        <w:t>или</w:t>
      </w:r>
      <w:r>
        <w:rPr>
          <w:color w:val="000000"/>
          <w:spacing w:val="24"/>
          <w:sz w:val="28"/>
          <w:szCs w:val="28"/>
        </w:rPr>
        <w:t xml:space="preserve"> </w:t>
      </w:r>
      <w:r>
        <w:rPr>
          <w:color w:val="000000"/>
          <w:sz w:val="28"/>
          <w:szCs w:val="28"/>
        </w:rPr>
        <w:t>о</w:t>
      </w:r>
      <w:r>
        <w:rPr>
          <w:color w:val="000000"/>
          <w:spacing w:val="22"/>
          <w:sz w:val="28"/>
          <w:szCs w:val="28"/>
        </w:rPr>
        <w:t xml:space="preserve"> </w:t>
      </w:r>
      <w:r>
        <w:rPr>
          <w:color w:val="000000"/>
          <w:sz w:val="28"/>
          <w:szCs w:val="28"/>
        </w:rPr>
        <w:t>продл</w:t>
      </w:r>
      <w:r>
        <w:rPr>
          <w:color w:val="000000"/>
          <w:w w:val="101"/>
          <w:sz w:val="28"/>
          <w:szCs w:val="28"/>
        </w:rPr>
        <w:t>е</w:t>
      </w:r>
      <w:r>
        <w:rPr>
          <w:color w:val="000000"/>
          <w:spacing w:val="-1"/>
          <w:sz w:val="28"/>
          <w:szCs w:val="28"/>
        </w:rPr>
        <w:t>н</w:t>
      </w:r>
      <w:r>
        <w:rPr>
          <w:color w:val="000000"/>
          <w:sz w:val="28"/>
          <w:szCs w:val="28"/>
        </w:rPr>
        <w:t>ии</w:t>
      </w:r>
      <w:r>
        <w:rPr>
          <w:color w:val="000000"/>
          <w:spacing w:val="24"/>
          <w:sz w:val="28"/>
          <w:szCs w:val="28"/>
        </w:rPr>
        <w:t xml:space="preserve"> </w:t>
      </w:r>
      <w:r>
        <w:rPr>
          <w:color w:val="000000"/>
          <w:sz w:val="28"/>
          <w:szCs w:val="28"/>
        </w:rPr>
        <w:t>д</w:t>
      </w:r>
      <w:r>
        <w:rPr>
          <w:color w:val="000000"/>
          <w:w w:val="101"/>
          <w:sz w:val="28"/>
          <w:szCs w:val="28"/>
        </w:rPr>
        <w:t>е</w:t>
      </w:r>
      <w:r>
        <w:rPr>
          <w:color w:val="000000"/>
          <w:sz w:val="28"/>
          <w:szCs w:val="28"/>
        </w:rPr>
        <w:t>й</w:t>
      </w:r>
      <w:r>
        <w:rPr>
          <w:color w:val="000000"/>
          <w:w w:val="101"/>
          <w:sz w:val="28"/>
          <w:szCs w:val="28"/>
        </w:rPr>
        <w:t>с</w:t>
      </w:r>
      <w:r>
        <w:rPr>
          <w:color w:val="000000"/>
          <w:sz w:val="28"/>
          <w:szCs w:val="28"/>
        </w:rPr>
        <w:t>тв</w:t>
      </w:r>
      <w:r>
        <w:rPr>
          <w:color w:val="000000"/>
          <w:spacing w:val="-3"/>
          <w:sz w:val="28"/>
          <w:szCs w:val="28"/>
        </w:rPr>
        <w:t>у</w:t>
      </w:r>
      <w:r>
        <w:rPr>
          <w:color w:val="000000"/>
          <w:sz w:val="28"/>
          <w:szCs w:val="28"/>
        </w:rPr>
        <w:t>ющ</w:t>
      </w:r>
      <w:r>
        <w:rPr>
          <w:color w:val="000000"/>
          <w:w w:val="101"/>
          <w:sz w:val="28"/>
          <w:szCs w:val="28"/>
        </w:rPr>
        <w:t>е</w:t>
      </w:r>
      <w:r>
        <w:rPr>
          <w:color w:val="000000"/>
          <w:spacing w:val="-2"/>
          <w:sz w:val="28"/>
          <w:szCs w:val="28"/>
        </w:rPr>
        <w:t>г</w:t>
      </w:r>
      <w:r>
        <w:rPr>
          <w:color w:val="000000"/>
          <w:sz w:val="28"/>
          <w:szCs w:val="28"/>
        </w:rPr>
        <w:t>о н</w:t>
      </w:r>
      <w:r>
        <w:rPr>
          <w:color w:val="000000"/>
          <w:w w:val="101"/>
          <w:sz w:val="28"/>
          <w:szCs w:val="28"/>
        </w:rPr>
        <w:t>а</w:t>
      </w:r>
      <w:r>
        <w:rPr>
          <w:color w:val="000000"/>
          <w:spacing w:val="4"/>
          <w:sz w:val="28"/>
          <w:szCs w:val="28"/>
        </w:rPr>
        <w:t xml:space="preserve"> </w:t>
      </w:r>
      <w:r>
        <w:rPr>
          <w:color w:val="000000"/>
          <w:w w:val="101"/>
          <w:sz w:val="28"/>
          <w:szCs w:val="28"/>
        </w:rPr>
        <w:t>с</w:t>
      </w:r>
      <w:r>
        <w:rPr>
          <w:color w:val="000000"/>
          <w:sz w:val="28"/>
          <w:szCs w:val="28"/>
        </w:rPr>
        <w:t>рок</w:t>
      </w:r>
      <w:r>
        <w:rPr>
          <w:color w:val="000000"/>
          <w:spacing w:val="2"/>
          <w:sz w:val="28"/>
          <w:szCs w:val="28"/>
        </w:rPr>
        <w:t xml:space="preserve"> </w:t>
      </w:r>
      <w:r>
        <w:rPr>
          <w:color w:val="000000"/>
          <w:spacing w:val="1"/>
          <w:sz w:val="28"/>
          <w:szCs w:val="28"/>
        </w:rPr>
        <w:t>до</w:t>
      </w:r>
      <w:r>
        <w:rPr>
          <w:color w:val="000000"/>
          <w:spacing w:val="5"/>
          <w:sz w:val="28"/>
          <w:szCs w:val="28"/>
        </w:rPr>
        <w:t xml:space="preserve"> </w:t>
      </w:r>
      <w:r>
        <w:rPr>
          <w:color w:val="000000"/>
          <w:spacing w:val="-2"/>
          <w:sz w:val="28"/>
          <w:szCs w:val="28"/>
        </w:rPr>
        <w:t>т</w:t>
      </w:r>
      <w:r>
        <w:rPr>
          <w:color w:val="000000"/>
          <w:sz w:val="28"/>
          <w:szCs w:val="28"/>
        </w:rPr>
        <w:t>р</w:t>
      </w:r>
      <w:r>
        <w:rPr>
          <w:color w:val="000000"/>
          <w:spacing w:val="1"/>
          <w:w w:val="101"/>
          <w:sz w:val="28"/>
          <w:szCs w:val="28"/>
        </w:rPr>
        <w:t>е</w:t>
      </w:r>
      <w:r>
        <w:rPr>
          <w:color w:val="000000"/>
          <w:sz w:val="28"/>
          <w:szCs w:val="28"/>
        </w:rPr>
        <w:t>х</w:t>
      </w:r>
      <w:r>
        <w:rPr>
          <w:color w:val="000000"/>
          <w:spacing w:val="5"/>
          <w:sz w:val="28"/>
          <w:szCs w:val="28"/>
        </w:rPr>
        <w:t xml:space="preserve"> </w:t>
      </w:r>
      <w:r>
        <w:rPr>
          <w:color w:val="000000"/>
          <w:sz w:val="28"/>
          <w:szCs w:val="28"/>
        </w:rPr>
        <w:t>л</w:t>
      </w:r>
      <w:r>
        <w:rPr>
          <w:color w:val="000000"/>
          <w:w w:val="101"/>
          <w:sz w:val="28"/>
          <w:szCs w:val="28"/>
        </w:rPr>
        <w:t>е</w:t>
      </w:r>
      <w:r>
        <w:rPr>
          <w:color w:val="000000"/>
          <w:sz w:val="28"/>
          <w:szCs w:val="28"/>
        </w:rPr>
        <w:t>т,</w:t>
      </w:r>
      <w:r>
        <w:rPr>
          <w:color w:val="000000"/>
          <w:spacing w:val="2"/>
          <w:sz w:val="28"/>
          <w:szCs w:val="28"/>
        </w:rPr>
        <w:t xml:space="preserve"> </w:t>
      </w:r>
      <w:r>
        <w:rPr>
          <w:color w:val="000000"/>
          <w:sz w:val="28"/>
          <w:szCs w:val="28"/>
        </w:rPr>
        <w:t>к</w:t>
      </w:r>
      <w:r>
        <w:rPr>
          <w:color w:val="000000"/>
          <w:spacing w:val="1"/>
          <w:sz w:val="28"/>
          <w:szCs w:val="28"/>
        </w:rPr>
        <w:t>о</w:t>
      </w:r>
      <w:r>
        <w:rPr>
          <w:color w:val="000000"/>
          <w:sz w:val="28"/>
          <w:szCs w:val="28"/>
        </w:rPr>
        <w:t>торо</w:t>
      </w:r>
      <w:r>
        <w:rPr>
          <w:color w:val="000000"/>
          <w:w w:val="101"/>
          <w:sz w:val="28"/>
          <w:szCs w:val="28"/>
        </w:rPr>
        <w:t>е</w:t>
      </w:r>
      <w:r>
        <w:rPr>
          <w:color w:val="000000"/>
          <w:spacing w:val="1"/>
          <w:sz w:val="28"/>
          <w:szCs w:val="28"/>
        </w:rPr>
        <w:t xml:space="preserve"> </w:t>
      </w:r>
      <w:r>
        <w:rPr>
          <w:color w:val="000000"/>
          <w:sz w:val="28"/>
          <w:szCs w:val="28"/>
        </w:rPr>
        <w:t>о</w:t>
      </w:r>
      <w:r>
        <w:rPr>
          <w:color w:val="000000"/>
          <w:w w:val="101"/>
          <w:sz w:val="28"/>
          <w:szCs w:val="28"/>
        </w:rPr>
        <w:t>с</w:t>
      </w:r>
      <w:r>
        <w:rPr>
          <w:color w:val="000000"/>
          <w:spacing w:val="-2"/>
          <w:sz w:val="28"/>
          <w:szCs w:val="28"/>
        </w:rPr>
        <w:t>у</w:t>
      </w:r>
      <w:r>
        <w:rPr>
          <w:color w:val="000000"/>
          <w:sz w:val="28"/>
          <w:szCs w:val="28"/>
        </w:rPr>
        <w:t>щ</w:t>
      </w:r>
      <w:r>
        <w:rPr>
          <w:color w:val="000000"/>
          <w:w w:val="101"/>
          <w:sz w:val="28"/>
          <w:szCs w:val="28"/>
        </w:rPr>
        <w:t>ес</w:t>
      </w:r>
      <w:r>
        <w:rPr>
          <w:color w:val="000000"/>
          <w:sz w:val="28"/>
          <w:szCs w:val="28"/>
        </w:rPr>
        <w:t>тв</w:t>
      </w:r>
      <w:r>
        <w:rPr>
          <w:color w:val="000000"/>
          <w:spacing w:val="-2"/>
          <w:sz w:val="28"/>
          <w:szCs w:val="28"/>
        </w:rPr>
        <w:t>л</w:t>
      </w:r>
      <w:r>
        <w:rPr>
          <w:color w:val="000000"/>
          <w:w w:val="101"/>
          <w:sz w:val="28"/>
          <w:szCs w:val="28"/>
        </w:rPr>
        <w:t>яе</w:t>
      </w:r>
      <w:r>
        <w:rPr>
          <w:color w:val="000000"/>
          <w:sz w:val="28"/>
          <w:szCs w:val="28"/>
        </w:rPr>
        <w:t>т</w:t>
      </w:r>
      <w:r>
        <w:rPr>
          <w:color w:val="000000"/>
          <w:w w:val="101"/>
          <w:sz w:val="28"/>
          <w:szCs w:val="28"/>
        </w:rPr>
        <w:t>ся</w:t>
      </w:r>
      <w:r>
        <w:rPr>
          <w:color w:val="000000"/>
          <w:spacing w:val="4"/>
          <w:sz w:val="28"/>
          <w:szCs w:val="28"/>
        </w:rPr>
        <w:t xml:space="preserve"> </w:t>
      </w:r>
      <w:r>
        <w:rPr>
          <w:color w:val="000000"/>
          <w:spacing w:val="1"/>
          <w:sz w:val="28"/>
          <w:szCs w:val="28"/>
        </w:rPr>
        <w:t>в</w:t>
      </w:r>
      <w:r>
        <w:rPr>
          <w:color w:val="000000"/>
          <w:spacing w:val="3"/>
          <w:sz w:val="28"/>
          <w:szCs w:val="28"/>
        </w:rPr>
        <w:t xml:space="preserve"> </w:t>
      </w:r>
      <w:r>
        <w:rPr>
          <w:color w:val="000000"/>
          <w:spacing w:val="1"/>
          <w:sz w:val="28"/>
          <w:szCs w:val="28"/>
        </w:rPr>
        <w:t>п</w:t>
      </w:r>
      <w:r>
        <w:rPr>
          <w:color w:val="000000"/>
          <w:sz w:val="28"/>
          <w:szCs w:val="28"/>
        </w:rPr>
        <w:t>о</w:t>
      </w:r>
      <w:r>
        <w:rPr>
          <w:color w:val="000000"/>
          <w:spacing w:val="1"/>
          <w:sz w:val="28"/>
          <w:szCs w:val="28"/>
        </w:rPr>
        <w:t>р</w:t>
      </w:r>
      <w:r>
        <w:rPr>
          <w:color w:val="000000"/>
          <w:spacing w:val="-1"/>
          <w:w w:val="101"/>
          <w:sz w:val="28"/>
          <w:szCs w:val="28"/>
        </w:rPr>
        <w:t>я</w:t>
      </w:r>
      <w:r>
        <w:rPr>
          <w:color w:val="000000"/>
          <w:sz w:val="28"/>
          <w:szCs w:val="28"/>
        </w:rPr>
        <w:t>д</w:t>
      </w:r>
      <w:r>
        <w:rPr>
          <w:color w:val="000000"/>
          <w:spacing w:val="-1"/>
          <w:sz w:val="28"/>
          <w:szCs w:val="28"/>
        </w:rPr>
        <w:t>к</w:t>
      </w:r>
      <w:r>
        <w:rPr>
          <w:color w:val="000000"/>
          <w:w w:val="101"/>
          <w:sz w:val="28"/>
          <w:szCs w:val="28"/>
        </w:rPr>
        <w:t>е</w:t>
      </w:r>
      <w:r>
        <w:rPr>
          <w:color w:val="000000"/>
          <w:sz w:val="28"/>
          <w:szCs w:val="28"/>
        </w:rPr>
        <w:t>,</w:t>
      </w:r>
      <w:r>
        <w:rPr>
          <w:color w:val="000000"/>
          <w:spacing w:val="3"/>
          <w:sz w:val="28"/>
          <w:szCs w:val="28"/>
        </w:rPr>
        <w:t xml:space="preserve"> </w:t>
      </w:r>
      <w:r>
        <w:rPr>
          <w:color w:val="000000"/>
          <w:w w:val="101"/>
          <w:sz w:val="28"/>
          <w:szCs w:val="28"/>
        </w:rPr>
        <w:t>а</w:t>
      </w:r>
      <w:r>
        <w:rPr>
          <w:color w:val="000000"/>
          <w:sz w:val="28"/>
          <w:szCs w:val="28"/>
        </w:rPr>
        <w:t>н</w:t>
      </w:r>
      <w:r>
        <w:rPr>
          <w:color w:val="000000"/>
          <w:w w:val="101"/>
          <w:sz w:val="28"/>
          <w:szCs w:val="28"/>
        </w:rPr>
        <w:t>а</w:t>
      </w:r>
      <w:r>
        <w:rPr>
          <w:color w:val="000000"/>
          <w:spacing w:val="-1"/>
          <w:sz w:val="28"/>
          <w:szCs w:val="28"/>
        </w:rPr>
        <w:t>л</w:t>
      </w:r>
      <w:r>
        <w:rPr>
          <w:color w:val="000000"/>
          <w:sz w:val="28"/>
          <w:szCs w:val="28"/>
        </w:rPr>
        <w:t>огичном</w:t>
      </w:r>
      <w:r>
        <w:rPr>
          <w:color w:val="000000"/>
          <w:spacing w:val="4"/>
          <w:sz w:val="28"/>
          <w:szCs w:val="28"/>
        </w:rPr>
        <w:t xml:space="preserve"> </w:t>
      </w:r>
      <w:r>
        <w:rPr>
          <w:color w:val="000000"/>
          <w:sz w:val="28"/>
          <w:szCs w:val="28"/>
        </w:rPr>
        <w:t>пор</w:t>
      </w:r>
      <w:r>
        <w:rPr>
          <w:color w:val="000000"/>
          <w:w w:val="101"/>
          <w:sz w:val="28"/>
          <w:szCs w:val="28"/>
        </w:rPr>
        <w:t>я</w:t>
      </w:r>
      <w:r>
        <w:rPr>
          <w:color w:val="000000"/>
          <w:sz w:val="28"/>
          <w:szCs w:val="28"/>
        </w:rPr>
        <w:t>дку вн</w:t>
      </w:r>
      <w:r>
        <w:rPr>
          <w:color w:val="000000"/>
          <w:w w:val="101"/>
          <w:sz w:val="28"/>
          <w:szCs w:val="28"/>
        </w:rPr>
        <w:t>ес</w:t>
      </w:r>
      <w:r>
        <w:rPr>
          <w:color w:val="000000"/>
          <w:spacing w:val="-2"/>
          <w:w w:val="101"/>
          <w:sz w:val="28"/>
          <w:szCs w:val="28"/>
        </w:rPr>
        <w:t>е</w:t>
      </w:r>
      <w:r>
        <w:rPr>
          <w:color w:val="000000"/>
          <w:sz w:val="28"/>
          <w:szCs w:val="28"/>
        </w:rPr>
        <w:t>н</w:t>
      </w:r>
      <w:r>
        <w:rPr>
          <w:color w:val="000000"/>
          <w:spacing w:val="-1"/>
          <w:sz w:val="28"/>
          <w:szCs w:val="28"/>
        </w:rPr>
        <w:t>и</w:t>
      </w:r>
      <w:r>
        <w:rPr>
          <w:color w:val="000000"/>
          <w:w w:val="101"/>
          <w:sz w:val="28"/>
          <w:szCs w:val="28"/>
        </w:rPr>
        <w:t>я</w:t>
      </w:r>
      <w:r>
        <w:rPr>
          <w:color w:val="000000"/>
          <w:sz w:val="28"/>
          <w:szCs w:val="28"/>
        </w:rPr>
        <w:t xml:space="preserve"> изм</w:t>
      </w:r>
      <w:r>
        <w:rPr>
          <w:color w:val="000000"/>
          <w:spacing w:val="-1"/>
          <w:w w:val="101"/>
          <w:sz w:val="28"/>
          <w:szCs w:val="28"/>
        </w:rPr>
        <w:t>е</w:t>
      </w:r>
      <w:r>
        <w:rPr>
          <w:color w:val="000000"/>
          <w:sz w:val="28"/>
          <w:szCs w:val="28"/>
        </w:rPr>
        <w:t>н</w:t>
      </w:r>
      <w:r>
        <w:rPr>
          <w:color w:val="000000"/>
          <w:spacing w:val="-1"/>
          <w:w w:val="101"/>
          <w:sz w:val="28"/>
          <w:szCs w:val="28"/>
        </w:rPr>
        <w:t>е</w:t>
      </w:r>
      <w:r>
        <w:rPr>
          <w:color w:val="000000"/>
          <w:sz w:val="28"/>
          <w:szCs w:val="28"/>
        </w:rPr>
        <w:t>ний</w:t>
      </w:r>
      <w:r>
        <w:rPr>
          <w:color w:val="000000"/>
          <w:spacing w:val="-1"/>
          <w:sz w:val="28"/>
          <w:szCs w:val="28"/>
        </w:rPr>
        <w:t xml:space="preserve"> </w:t>
      </w:r>
      <w:r>
        <w:rPr>
          <w:color w:val="000000"/>
          <w:sz w:val="28"/>
          <w:szCs w:val="28"/>
        </w:rPr>
        <w:t xml:space="preserve">и </w:t>
      </w:r>
      <w:r>
        <w:rPr>
          <w:color w:val="000000"/>
          <w:spacing w:val="-1"/>
          <w:sz w:val="28"/>
          <w:szCs w:val="28"/>
        </w:rPr>
        <w:t>д</w:t>
      </w:r>
      <w:r>
        <w:rPr>
          <w:color w:val="000000"/>
          <w:spacing w:val="1"/>
          <w:sz w:val="28"/>
          <w:szCs w:val="28"/>
        </w:rPr>
        <w:t>о</w:t>
      </w:r>
      <w:r>
        <w:rPr>
          <w:color w:val="000000"/>
          <w:sz w:val="28"/>
          <w:szCs w:val="28"/>
        </w:rPr>
        <w:t>полн</w:t>
      </w:r>
      <w:r>
        <w:rPr>
          <w:color w:val="000000"/>
          <w:spacing w:val="-1"/>
          <w:w w:val="101"/>
          <w:sz w:val="28"/>
          <w:szCs w:val="28"/>
        </w:rPr>
        <w:t>е</w:t>
      </w:r>
      <w:r>
        <w:rPr>
          <w:color w:val="000000"/>
          <w:sz w:val="28"/>
          <w:szCs w:val="28"/>
        </w:rPr>
        <w:t xml:space="preserve">ний </w:t>
      </w:r>
      <w:r>
        <w:rPr>
          <w:color w:val="000000"/>
          <w:spacing w:val="1"/>
          <w:sz w:val="28"/>
          <w:szCs w:val="28"/>
        </w:rPr>
        <w:t>в</w:t>
      </w:r>
      <w:r>
        <w:rPr>
          <w:color w:val="000000"/>
          <w:sz w:val="28"/>
          <w:szCs w:val="28"/>
        </w:rPr>
        <w:t xml:space="preserve"> </w:t>
      </w:r>
      <w:r>
        <w:rPr>
          <w:color w:val="000000"/>
          <w:spacing w:val="-2"/>
          <w:sz w:val="28"/>
          <w:szCs w:val="28"/>
        </w:rPr>
        <w:t>к</w:t>
      </w:r>
      <w:r>
        <w:rPr>
          <w:color w:val="000000"/>
          <w:sz w:val="28"/>
          <w:szCs w:val="28"/>
        </w:rPr>
        <w:t>олл</w:t>
      </w:r>
      <w:r>
        <w:rPr>
          <w:color w:val="000000"/>
          <w:w w:val="101"/>
          <w:sz w:val="28"/>
          <w:szCs w:val="28"/>
        </w:rPr>
        <w:t>е</w:t>
      </w:r>
      <w:r>
        <w:rPr>
          <w:color w:val="000000"/>
          <w:sz w:val="28"/>
          <w:szCs w:val="28"/>
        </w:rPr>
        <w:t>ктивный дог</w:t>
      </w:r>
      <w:r>
        <w:rPr>
          <w:color w:val="000000"/>
          <w:spacing w:val="1"/>
          <w:sz w:val="28"/>
          <w:szCs w:val="28"/>
        </w:rPr>
        <w:t>о</w:t>
      </w:r>
      <w:r>
        <w:rPr>
          <w:color w:val="000000"/>
          <w:spacing w:val="-1"/>
          <w:sz w:val="28"/>
          <w:szCs w:val="28"/>
        </w:rPr>
        <w:t>в</w:t>
      </w:r>
      <w:r>
        <w:rPr>
          <w:color w:val="000000"/>
          <w:sz w:val="28"/>
          <w:szCs w:val="28"/>
        </w:rPr>
        <w:t>ор.</w:t>
      </w:r>
    </w:p>
    <w:p w:rsidR="00E649C2" w:rsidRPr="00D87CB9" w:rsidRDefault="00E649C2" w:rsidP="00E649C2">
      <w:pPr>
        <w:widowControl w:val="0"/>
        <w:spacing w:line="239" w:lineRule="auto"/>
        <w:ind w:left="1" w:right="-64" w:firstLine="539"/>
        <w:jc w:val="both"/>
        <w:rPr>
          <w:color w:val="000000"/>
          <w:w w:val="101"/>
          <w:sz w:val="28"/>
          <w:szCs w:val="28"/>
        </w:rPr>
      </w:pPr>
      <w:r>
        <w:rPr>
          <w:color w:val="000000"/>
          <w:sz w:val="28"/>
          <w:szCs w:val="28"/>
        </w:rPr>
        <w:t>1.</w:t>
      </w:r>
      <w:r>
        <w:rPr>
          <w:color w:val="000000"/>
          <w:spacing w:val="2"/>
          <w:sz w:val="28"/>
          <w:szCs w:val="28"/>
        </w:rPr>
        <w:t>9</w:t>
      </w:r>
      <w:r>
        <w:rPr>
          <w:color w:val="000000"/>
          <w:sz w:val="28"/>
          <w:szCs w:val="28"/>
        </w:rPr>
        <w:t>.</w:t>
      </w:r>
      <w:r>
        <w:rPr>
          <w:color w:val="000000"/>
          <w:spacing w:val="15"/>
          <w:sz w:val="28"/>
          <w:szCs w:val="28"/>
        </w:rPr>
        <w:t xml:space="preserve"> </w:t>
      </w:r>
      <w:r>
        <w:rPr>
          <w:color w:val="000000"/>
          <w:sz w:val="28"/>
          <w:szCs w:val="28"/>
        </w:rPr>
        <w:t>П</w:t>
      </w:r>
      <w:r>
        <w:rPr>
          <w:color w:val="000000"/>
          <w:spacing w:val="-1"/>
          <w:sz w:val="28"/>
          <w:szCs w:val="28"/>
        </w:rPr>
        <w:t>р</w:t>
      </w:r>
      <w:r>
        <w:rPr>
          <w:color w:val="000000"/>
          <w:sz w:val="28"/>
          <w:szCs w:val="28"/>
        </w:rPr>
        <w:t>и</w:t>
      </w:r>
      <w:r>
        <w:rPr>
          <w:color w:val="000000"/>
          <w:spacing w:val="17"/>
          <w:sz w:val="28"/>
          <w:szCs w:val="28"/>
        </w:rPr>
        <w:t xml:space="preserve"> </w:t>
      </w:r>
      <w:r>
        <w:rPr>
          <w:color w:val="000000"/>
          <w:sz w:val="28"/>
          <w:szCs w:val="28"/>
        </w:rPr>
        <w:t>ликв</w:t>
      </w:r>
      <w:r>
        <w:rPr>
          <w:color w:val="000000"/>
          <w:spacing w:val="-1"/>
          <w:sz w:val="28"/>
          <w:szCs w:val="28"/>
        </w:rPr>
        <w:t>и</w:t>
      </w:r>
      <w:r>
        <w:rPr>
          <w:color w:val="000000"/>
          <w:sz w:val="28"/>
          <w:szCs w:val="28"/>
        </w:rPr>
        <w:t>д</w:t>
      </w:r>
      <w:r>
        <w:rPr>
          <w:color w:val="000000"/>
          <w:spacing w:val="-1"/>
          <w:w w:val="101"/>
          <w:sz w:val="28"/>
          <w:szCs w:val="28"/>
        </w:rPr>
        <w:t>а</w:t>
      </w:r>
      <w:r>
        <w:rPr>
          <w:color w:val="000000"/>
          <w:sz w:val="28"/>
          <w:szCs w:val="28"/>
        </w:rPr>
        <w:t>ции</w:t>
      </w:r>
      <w:r>
        <w:rPr>
          <w:color w:val="000000"/>
          <w:spacing w:val="16"/>
          <w:sz w:val="28"/>
          <w:szCs w:val="28"/>
        </w:rPr>
        <w:t xml:space="preserve"> </w:t>
      </w:r>
      <w:r w:rsidRPr="00D87CB9">
        <w:rPr>
          <w:color w:val="000000"/>
          <w:w w:val="101"/>
          <w:sz w:val="28"/>
          <w:szCs w:val="28"/>
        </w:rPr>
        <w:t>орг</w:t>
      </w:r>
      <w:r>
        <w:rPr>
          <w:color w:val="000000"/>
          <w:w w:val="101"/>
          <w:sz w:val="28"/>
          <w:szCs w:val="28"/>
        </w:rPr>
        <w:t>а</w:t>
      </w:r>
      <w:r w:rsidRPr="00D87CB9">
        <w:rPr>
          <w:color w:val="000000"/>
          <w:w w:val="101"/>
          <w:sz w:val="28"/>
          <w:szCs w:val="28"/>
        </w:rPr>
        <w:t>низ</w:t>
      </w:r>
      <w:r>
        <w:rPr>
          <w:color w:val="000000"/>
          <w:w w:val="101"/>
          <w:sz w:val="28"/>
          <w:szCs w:val="28"/>
        </w:rPr>
        <w:t>а</w:t>
      </w:r>
      <w:r w:rsidRPr="00D87CB9">
        <w:rPr>
          <w:color w:val="000000"/>
          <w:w w:val="101"/>
          <w:sz w:val="28"/>
          <w:szCs w:val="28"/>
        </w:rPr>
        <w:t>ции колл</w:t>
      </w:r>
      <w:r>
        <w:rPr>
          <w:color w:val="000000"/>
          <w:w w:val="101"/>
          <w:sz w:val="28"/>
          <w:szCs w:val="28"/>
        </w:rPr>
        <w:t>е</w:t>
      </w:r>
      <w:r w:rsidRPr="00D87CB9">
        <w:rPr>
          <w:color w:val="000000"/>
          <w:w w:val="101"/>
          <w:sz w:val="28"/>
          <w:szCs w:val="28"/>
        </w:rPr>
        <w:t>ктивный договор сохр</w:t>
      </w:r>
      <w:r>
        <w:rPr>
          <w:color w:val="000000"/>
          <w:w w:val="101"/>
          <w:sz w:val="28"/>
          <w:szCs w:val="28"/>
        </w:rPr>
        <w:t>а</w:t>
      </w:r>
      <w:r w:rsidRPr="00D87CB9">
        <w:rPr>
          <w:color w:val="000000"/>
          <w:w w:val="101"/>
          <w:sz w:val="28"/>
          <w:szCs w:val="28"/>
        </w:rPr>
        <w:t>н</w:t>
      </w:r>
      <w:r>
        <w:rPr>
          <w:color w:val="000000"/>
          <w:w w:val="101"/>
          <w:sz w:val="28"/>
          <w:szCs w:val="28"/>
        </w:rPr>
        <w:t>яе</w:t>
      </w:r>
      <w:r w:rsidRPr="00D87CB9">
        <w:rPr>
          <w:color w:val="000000"/>
          <w:w w:val="101"/>
          <w:sz w:val="28"/>
          <w:szCs w:val="28"/>
        </w:rPr>
        <w:t xml:space="preserve">т </w:t>
      </w:r>
      <w:r>
        <w:rPr>
          <w:color w:val="000000"/>
          <w:w w:val="101"/>
          <w:sz w:val="28"/>
          <w:szCs w:val="28"/>
        </w:rPr>
        <w:t>с</w:t>
      </w:r>
      <w:r w:rsidRPr="00D87CB9">
        <w:rPr>
          <w:color w:val="000000"/>
          <w:w w:val="101"/>
          <w:sz w:val="28"/>
          <w:szCs w:val="28"/>
        </w:rPr>
        <w:t>во</w:t>
      </w:r>
      <w:r>
        <w:rPr>
          <w:color w:val="000000"/>
          <w:w w:val="101"/>
          <w:sz w:val="28"/>
          <w:szCs w:val="28"/>
        </w:rPr>
        <w:t>е</w:t>
      </w:r>
      <w:r w:rsidRPr="00D87CB9">
        <w:rPr>
          <w:color w:val="000000"/>
          <w:w w:val="101"/>
          <w:sz w:val="28"/>
          <w:szCs w:val="28"/>
        </w:rPr>
        <w:t xml:space="preserve"> д</w:t>
      </w:r>
      <w:r>
        <w:rPr>
          <w:color w:val="000000"/>
          <w:w w:val="101"/>
          <w:sz w:val="28"/>
          <w:szCs w:val="28"/>
        </w:rPr>
        <w:t>е</w:t>
      </w:r>
      <w:r w:rsidRPr="00D87CB9">
        <w:rPr>
          <w:color w:val="000000"/>
          <w:w w:val="101"/>
          <w:sz w:val="28"/>
          <w:szCs w:val="28"/>
        </w:rPr>
        <w:t>й</w:t>
      </w:r>
      <w:r>
        <w:rPr>
          <w:color w:val="000000"/>
          <w:w w:val="101"/>
          <w:sz w:val="28"/>
          <w:szCs w:val="28"/>
        </w:rPr>
        <w:t>с</w:t>
      </w:r>
      <w:r w:rsidRPr="00D87CB9">
        <w:rPr>
          <w:color w:val="000000"/>
          <w:w w:val="101"/>
          <w:sz w:val="28"/>
          <w:szCs w:val="28"/>
        </w:rPr>
        <w:t>тви</w:t>
      </w:r>
      <w:r>
        <w:rPr>
          <w:color w:val="000000"/>
          <w:w w:val="101"/>
          <w:sz w:val="28"/>
          <w:szCs w:val="28"/>
        </w:rPr>
        <w:t>е</w:t>
      </w:r>
      <w:r w:rsidRPr="00D87CB9">
        <w:rPr>
          <w:color w:val="000000"/>
          <w:w w:val="101"/>
          <w:sz w:val="28"/>
          <w:szCs w:val="28"/>
        </w:rPr>
        <w:t xml:space="preserve"> в т</w:t>
      </w:r>
      <w:r>
        <w:rPr>
          <w:color w:val="000000"/>
          <w:w w:val="101"/>
          <w:sz w:val="28"/>
          <w:szCs w:val="28"/>
        </w:rPr>
        <w:t>е</w:t>
      </w:r>
      <w:r w:rsidRPr="00D87CB9">
        <w:rPr>
          <w:color w:val="000000"/>
          <w:w w:val="101"/>
          <w:sz w:val="28"/>
          <w:szCs w:val="28"/>
        </w:rPr>
        <w:t>ч</w:t>
      </w:r>
      <w:r>
        <w:rPr>
          <w:color w:val="000000"/>
          <w:w w:val="101"/>
          <w:sz w:val="28"/>
          <w:szCs w:val="28"/>
        </w:rPr>
        <w:t>е</w:t>
      </w:r>
      <w:r w:rsidRPr="00D87CB9">
        <w:rPr>
          <w:color w:val="000000"/>
          <w:w w:val="101"/>
          <w:sz w:val="28"/>
          <w:szCs w:val="28"/>
        </w:rPr>
        <w:t>ни</w:t>
      </w:r>
      <w:r>
        <w:rPr>
          <w:color w:val="000000"/>
          <w:w w:val="101"/>
          <w:sz w:val="28"/>
          <w:szCs w:val="28"/>
        </w:rPr>
        <w:t>е</w:t>
      </w:r>
      <w:r w:rsidRPr="00D87CB9">
        <w:rPr>
          <w:color w:val="000000"/>
          <w:w w:val="101"/>
          <w:sz w:val="28"/>
          <w:szCs w:val="28"/>
        </w:rPr>
        <w:t xml:space="preserve"> в</w:t>
      </w:r>
      <w:r>
        <w:rPr>
          <w:color w:val="000000"/>
          <w:w w:val="101"/>
          <w:sz w:val="28"/>
          <w:szCs w:val="28"/>
        </w:rPr>
        <w:t>се</w:t>
      </w:r>
      <w:r w:rsidRPr="00D87CB9">
        <w:rPr>
          <w:color w:val="000000"/>
          <w:w w:val="101"/>
          <w:sz w:val="28"/>
          <w:szCs w:val="28"/>
        </w:rPr>
        <w:t>го срок</w:t>
      </w:r>
      <w:r>
        <w:rPr>
          <w:color w:val="000000"/>
          <w:w w:val="101"/>
          <w:sz w:val="28"/>
          <w:szCs w:val="28"/>
        </w:rPr>
        <w:t>а</w:t>
      </w:r>
      <w:r w:rsidRPr="00D87CB9">
        <w:rPr>
          <w:color w:val="000000"/>
          <w:w w:val="101"/>
          <w:sz w:val="28"/>
          <w:szCs w:val="28"/>
        </w:rPr>
        <w:t xml:space="preserve"> проведени</w:t>
      </w:r>
      <w:r>
        <w:rPr>
          <w:color w:val="000000"/>
          <w:w w:val="101"/>
          <w:sz w:val="28"/>
          <w:szCs w:val="28"/>
        </w:rPr>
        <w:t>я</w:t>
      </w:r>
      <w:r w:rsidRPr="00D87CB9">
        <w:rPr>
          <w:color w:val="000000"/>
          <w:w w:val="101"/>
          <w:sz w:val="28"/>
          <w:szCs w:val="28"/>
        </w:rPr>
        <w:t xml:space="preserve"> ликвид</w:t>
      </w:r>
      <w:r>
        <w:rPr>
          <w:color w:val="000000"/>
          <w:w w:val="101"/>
          <w:sz w:val="28"/>
          <w:szCs w:val="28"/>
        </w:rPr>
        <w:t>а</w:t>
      </w:r>
      <w:r w:rsidRPr="00D87CB9">
        <w:rPr>
          <w:color w:val="000000"/>
          <w:w w:val="101"/>
          <w:sz w:val="28"/>
          <w:szCs w:val="28"/>
        </w:rPr>
        <w:t>ции.</w:t>
      </w:r>
    </w:p>
    <w:p w:rsidR="00E649C2" w:rsidRPr="00D87CB9" w:rsidRDefault="00E649C2" w:rsidP="00D87CB9">
      <w:pPr>
        <w:widowControl w:val="0"/>
        <w:spacing w:line="239" w:lineRule="auto"/>
        <w:ind w:left="1" w:right="-64" w:firstLine="539"/>
        <w:jc w:val="both"/>
        <w:rPr>
          <w:color w:val="000000"/>
          <w:w w:val="101"/>
          <w:sz w:val="28"/>
          <w:szCs w:val="28"/>
        </w:rPr>
      </w:pPr>
      <w:r w:rsidRPr="00D87CB9">
        <w:rPr>
          <w:color w:val="000000"/>
          <w:w w:val="101"/>
          <w:sz w:val="28"/>
          <w:szCs w:val="28"/>
        </w:rPr>
        <w:t>1.10.</w:t>
      </w:r>
      <w:r w:rsidRPr="00D87CB9">
        <w:rPr>
          <w:color w:val="000000"/>
          <w:w w:val="101"/>
          <w:sz w:val="28"/>
          <w:szCs w:val="28"/>
        </w:rPr>
        <w:tab/>
        <w:t>Стороны</w:t>
      </w:r>
      <w:r w:rsidRPr="00D87CB9">
        <w:rPr>
          <w:color w:val="000000"/>
          <w:w w:val="101"/>
          <w:sz w:val="28"/>
          <w:szCs w:val="28"/>
        </w:rPr>
        <w:tab/>
        <w:t>договорили</w:t>
      </w:r>
      <w:r>
        <w:rPr>
          <w:color w:val="000000"/>
          <w:w w:val="101"/>
          <w:sz w:val="28"/>
          <w:szCs w:val="28"/>
        </w:rPr>
        <w:t>с</w:t>
      </w:r>
      <w:r w:rsidRPr="00D87CB9">
        <w:rPr>
          <w:color w:val="000000"/>
          <w:w w:val="101"/>
          <w:sz w:val="28"/>
          <w:szCs w:val="28"/>
        </w:rPr>
        <w:t>ь,</w:t>
      </w:r>
      <w:r w:rsidRPr="00D87CB9">
        <w:rPr>
          <w:color w:val="000000"/>
          <w:w w:val="101"/>
          <w:sz w:val="28"/>
          <w:szCs w:val="28"/>
        </w:rPr>
        <w:tab/>
        <w:t>что</w:t>
      </w:r>
      <w:r w:rsidRPr="00D87CB9">
        <w:rPr>
          <w:color w:val="000000"/>
          <w:w w:val="101"/>
          <w:sz w:val="28"/>
          <w:szCs w:val="28"/>
        </w:rPr>
        <w:tab/>
        <w:t>изм</w:t>
      </w:r>
      <w:r>
        <w:rPr>
          <w:color w:val="000000"/>
          <w:w w:val="101"/>
          <w:sz w:val="28"/>
          <w:szCs w:val="28"/>
        </w:rPr>
        <w:t>е</w:t>
      </w:r>
      <w:r w:rsidRPr="00D87CB9">
        <w:rPr>
          <w:color w:val="000000"/>
          <w:w w:val="101"/>
          <w:sz w:val="28"/>
          <w:szCs w:val="28"/>
        </w:rPr>
        <w:t>нени</w:t>
      </w:r>
      <w:r>
        <w:rPr>
          <w:color w:val="000000"/>
          <w:w w:val="101"/>
          <w:sz w:val="28"/>
          <w:szCs w:val="28"/>
        </w:rPr>
        <w:t>я</w:t>
      </w:r>
      <w:r w:rsidRPr="00D87CB9">
        <w:rPr>
          <w:color w:val="000000"/>
          <w:w w:val="101"/>
          <w:sz w:val="28"/>
          <w:szCs w:val="28"/>
        </w:rPr>
        <w:tab/>
        <w:t>и</w:t>
      </w:r>
      <w:r w:rsidRPr="00D87CB9">
        <w:rPr>
          <w:color w:val="000000"/>
          <w:w w:val="101"/>
          <w:sz w:val="28"/>
          <w:szCs w:val="28"/>
        </w:rPr>
        <w:tab/>
        <w:t>дополнени</w:t>
      </w:r>
      <w:r>
        <w:rPr>
          <w:color w:val="000000"/>
          <w:w w:val="101"/>
          <w:sz w:val="28"/>
          <w:szCs w:val="28"/>
        </w:rPr>
        <w:t>я</w:t>
      </w:r>
      <w:r w:rsidRPr="00D87CB9">
        <w:rPr>
          <w:color w:val="000000"/>
          <w:w w:val="101"/>
          <w:sz w:val="28"/>
          <w:szCs w:val="28"/>
        </w:rPr>
        <w:tab/>
        <w:t>в колл</w:t>
      </w:r>
      <w:r>
        <w:rPr>
          <w:color w:val="000000"/>
          <w:w w:val="101"/>
          <w:sz w:val="28"/>
          <w:szCs w:val="28"/>
        </w:rPr>
        <w:t>е</w:t>
      </w:r>
      <w:r w:rsidRPr="00D87CB9">
        <w:rPr>
          <w:color w:val="000000"/>
          <w:w w:val="101"/>
          <w:sz w:val="28"/>
          <w:szCs w:val="28"/>
        </w:rPr>
        <w:t>ктивный договор в т</w:t>
      </w:r>
      <w:r>
        <w:rPr>
          <w:color w:val="000000"/>
          <w:w w:val="101"/>
          <w:sz w:val="28"/>
          <w:szCs w:val="28"/>
        </w:rPr>
        <w:t>е</w:t>
      </w:r>
      <w:r w:rsidRPr="00D87CB9">
        <w:rPr>
          <w:color w:val="000000"/>
          <w:w w:val="101"/>
          <w:sz w:val="28"/>
          <w:szCs w:val="28"/>
        </w:rPr>
        <w:t>ч</w:t>
      </w:r>
      <w:r>
        <w:rPr>
          <w:color w:val="000000"/>
          <w:w w:val="101"/>
          <w:sz w:val="28"/>
          <w:szCs w:val="28"/>
        </w:rPr>
        <w:t>е</w:t>
      </w:r>
      <w:r w:rsidRPr="00D87CB9">
        <w:rPr>
          <w:color w:val="000000"/>
          <w:w w:val="101"/>
          <w:sz w:val="28"/>
          <w:szCs w:val="28"/>
        </w:rPr>
        <w:t>ни</w:t>
      </w:r>
      <w:r>
        <w:rPr>
          <w:color w:val="000000"/>
          <w:w w:val="101"/>
          <w:sz w:val="28"/>
          <w:szCs w:val="28"/>
        </w:rPr>
        <w:t>е</w:t>
      </w:r>
      <w:r w:rsidRPr="00D87CB9">
        <w:rPr>
          <w:color w:val="000000"/>
          <w:w w:val="101"/>
          <w:sz w:val="28"/>
          <w:szCs w:val="28"/>
        </w:rPr>
        <w:t xml:space="preserve"> срок</w:t>
      </w:r>
      <w:r>
        <w:rPr>
          <w:color w:val="000000"/>
          <w:w w:val="101"/>
          <w:sz w:val="28"/>
          <w:szCs w:val="28"/>
        </w:rPr>
        <w:t>а</w:t>
      </w:r>
      <w:r w:rsidRPr="00D87CB9">
        <w:rPr>
          <w:color w:val="000000"/>
          <w:w w:val="101"/>
          <w:sz w:val="28"/>
          <w:szCs w:val="28"/>
        </w:rPr>
        <w:t xml:space="preserve"> </w:t>
      </w:r>
      <w:r>
        <w:rPr>
          <w:color w:val="000000"/>
          <w:w w:val="101"/>
          <w:sz w:val="28"/>
          <w:szCs w:val="28"/>
        </w:rPr>
        <w:t>е</w:t>
      </w:r>
      <w:r w:rsidRPr="00D87CB9">
        <w:rPr>
          <w:color w:val="000000"/>
          <w:w w:val="101"/>
          <w:sz w:val="28"/>
          <w:szCs w:val="28"/>
        </w:rPr>
        <w:t>го дей</w:t>
      </w:r>
      <w:r>
        <w:rPr>
          <w:color w:val="000000"/>
          <w:w w:val="101"/>
          <w:sz w:val="28"/>
          <w:szCs w:val="28"/>
        </w:rPr>
        <w:t>с</w:t>
      </w:r>
      <w:r w:rsidRPr="00D87CB9">
        <w:rPr>
          <w:color w:val="000000"/>
          <w:w w:val="101"/>
          <w:sz w:val="28"/>
          <w:szCs w:val="28"/>
        </w:rPr>
        <w:t>тви</w:t>
      </w:r>
      <w:r>
        <w:rPr>
          <w:color w:val="000000"/>
          <w:w w:val="101"/>
          <w:sz w:val="28"/>
          <w:szCs w:val="28"/>
        </w:rPr>
        <w:t>я</w:t>
      </w:r>
      <w:r w:rsidRPr="00D87CB9">
        <w:rPr>
          <w:color w:val="000000"/>
          <w:w w:val="101"/>
          <w:sz w:val="28"/>
          <w:szCs w:val="28"/>
        </w:rPr>
        <w:t xml:space="preserve"> могут вно</w:t>
      </w:r>
      <w:r>
        <w:rPr>
          <w:color w:val="000000"/>
          <w:w w:val="101"/>
          <w:sz w:val="28"/>
          <w:szCs w:val="28"/>
        </w:rPr>
        <w:t>с</w:t>
      </w:r>
      <w:r w:rsidRPr="00D87CB9">
        <w:rPr>
          <w:color w:val="000000"/>
          <w:w w:val="101"/>
          <w:sz w:val="28"/>
          <w:szCs w:val="28"/>
        </w:rPr>
        <w:t>ить</w:t>
      </w:r>
      <w:r>
        <w:rPr>
          <w:color w:val="000000"/>
          <w:w w:val="101"/>
          <w:sz w:val="28"/>
          <w:szCs w:val="28"/>
        </w:rPr>
        <w:t>ся</w:t>
      </w:r>
      <w:r w:rsidRPr="00D87CB9">
        <w:rPr>
          <w:color w:val="000000"/>
          <w:w w:val="101"/>
          <w:sz w:val="28"/>
          <w:szCs w:val="28"/>
        </w:rPr>
        <w:t xml:space="preserve"> по </w:t>
      </w:r>
      <w:r>
        <w:rPr>
          <w:color w:val="000000"/>
          <w:w w:val="101"/>
          <w:sz w:val="28"/>
          <w:szCs w:val="28"/>
        </w:rPr>
        <w:t>с</w:t>
      </w:r>
      <w:r w:rsidRPr="00D87CB9">
        <w:rPr>
          <w:color w:val="000000"/>
          <w:w w:val="101"/>
          <w:sz w:val="28"/>
          <w:szCs w:val="28"/>
        </w:rPr>
        <w:t>овм</w:t>
      </w:r>
      <w:r>
        <w:rPr>
          <w:color w:val="000000"/>
          <w:w w:val="101"/>
          <w:sz w:val="28"/>
          <w:szCs w:val="28"/>
        </w:rPr>
        <w:t>ес</w:t>
      </w:r>
      <w:r w:rsidRPr="00D87CB9">
        <w:rPr>
          <w:color w:val="000000"/>
          <w:w w:val="101"/>
          <w:sz w:val="28"/>
          <w:szCs w:val="28"/>
        </w:rPr>
        <w:t>тному р</w:t>
      </w:r>
      <w:r>
        <w:rPr>
          <w:color w:val="000000"/>
          <w:w w:val="101"/>
          <w:sz w:val="28"/>
          <w:szCs w:val="28"/>
        </w:rPr>
        <w:t>е</w:t>
      </w:r>
      <w:r w:rsidRPr="00D87CB9">
        <w:rPr>
          <w:color w:val="000000"/>
          <w:w w:val="101"/>
          <w:sz w:val="28"/>
          <w:szCs w:val="28"/>
        </w:rPr>
        <w:t>шению пр</w:t>
      </w:r>
      <w:r>
        <w:rPr>
          <w:color w:val="000000"/>
          <w:w w:val="101"/>
          <w:sz w:val="28"/>
          <w:szCs w:val="28"/>
        </w:rPr>
        <w:t>е</w:t>
      </w:r>
      <w:r w:rsidRPr="00D87CB9">
        <w:rPr>
          <w:color w:val="000000"/>
          <w:w w:val="101"/>
          <w:sz w:val="28"/>
          <w:szCs w:val="28"/>
        </w:rPr>
        <w:t>д</w:t>
      </w:r>
      <w:r>
        <w:rPr>
          <w:color w:val="000000"/>
          <w:w w:val="101"/>
          <w:sz w:val="28"/>
          <w:szCs w:val="28"/>
        </w:rPr>
        <w:t>с</w:t>
      </w:r>
      <w:r w:rsidRPr="00D87CB9">
        <w:rPr>
          <w:color w:val="000000"/>
          <w:w w:val="101"/>
          <w:sz w:val="28"/>
          <w:szCs w:val="28"/>
        </w:rPr>
        <w:t>т</w:t>
      </w:r>
      <w:r>
        <w:rPr>
          <w:color w:val="000000"/>
          <w:w w:val="101"/>
          <w:sz w:val="28"/>
          <w:szCs w:val="28"/>
        </w:rPr>
        <w:t>а</w:t>
      </w:r>
      <w:r w:rsidRPr="00D87CB9">
        <w:rPr>
          <w:color w:val="000000"/>
          <w:w w:val="101"/>
          <w:sz w:val="28"/>
          <w:szCs w:val="28"/>
        </w:rPr>
        <w:t>вит</w:t>
      </w:r>
      <w:r>
        <w:rPr>
          <w:color w:val="000000"/>
          <w:w w:val="101"/>
          <w:sz w:val="28"/>
          <w:szCs w:val="28"/>
        </w:rPr>
        <w:t>е</w:t>
      </w:r>
      <w:r w:rsidRPr="00D87CB9">
        <w:rPr>
          <w:color w:val="000000"/>
          <w:w w:val="101"/>
          <w:sz w:val="28"/>
          <w:szCs w:val="28"/>
        </w:rPr>
        <w:t>л</w:t>
      </w:r>
      <w:r>
        <w:rPr>
          <w:color w:val="000000"/>
          <w:w w:val="101"/>
          <w:sz w:val="28"/>
          <w:szCs w:val="28"/>
        </w:rPr>
        <w:t>я</w:t>
      </w:r>
      <w:r w:rsidRPr="00D87CB9">
        <w:rPr>
          <w:color w:val="000000"/>
          <w:w w:val="101"/>
          <w:sz w:val="28"/>
          <w:szCs w:val="28"/>
        </w:rPr>
        <w:t xml:space="preserve">ми </w:t>
      </w:r>
      <w:r>
        <w:rPr>
          <w:color w:val="000000"/>
          <w:w w:val="101"/>
          <w:sz w:val="28"/>
          <w:szCs w:val="28"/>
        </w:rPr>
        <w:t>с</w:t>
      </w:r>
      <w:r w:rsidRPr="00D87CB9">
        <w:rPr>
          <w:color w:val="000000"/>
          <w:w w:val="101"/>
          <w:sz w:val="28"/>
          <w:szCs w:val="28"/>
        </w:rPr>
        <w:t>торон б</w:t>
      </w:r>
      <w:r>
        <w:rPr>
          <w:color w:val="000000"/>
          <w:w w:val="101"/>
          <w:sz w:val="28"/>
          <w:szCs w:val="28"/>
        </w:rPr>
        <w:t>е</w:t>
      </w:r>
      <w:r w:rsidRPr="00D87CB9">
        <w:rPr>
          <w:color w:val="000000"/>
          <w:w w:val="101"/>
          <w:sz w:val="28"/>
          <w:szCs w:val="28"/>
        </w:rPr>
        <w:t>з созыв</w:t>
      </w:r>
      <w:r>
        <w:rPr>
          <w:color w:val="000000"/>
          <w:w w:val="101"/>
          <w:sz w:val="28"/>
          <w:szCs w:val="28"/>
        </w:rPr>
        <w:t>а</w:t>
      </w:r>
      <w:r w:rsidRPr="00D87CB9">
        <w:rPr>
          <w:color w:val="000000"/>
          <w:w w:val="101"/>
          <w:sz w:val="28"/>
          <w:szCs w:val="28"/>
        </w:rPr>
        <w:t xml:space="preserve"> общ</w:t>
      </w:r>
      <w:r>
        <w:rPr>
          <w:color w:val="000000"/>
          <w:w w:val="101"/>
          <w:sz w:val="28"/>
          <w:szCs w:val="28"/>
        </w:rPr>
        <w:t>е</w:t>
      </w:r>
      <w:r w:rsidRPr="00D87CB9">
        <w:rPr>
          <w:color w:val="000000"/>
          <w:w w:val="101"/>
          <w:sz w:val="28"/>
          <w:szCs w:val="28"/>
        </w:rPr>
        <w:t>го собр</w:t>
      </w:r>
      <w:r>
        <w:rPr>
          <w:color w:val="000000"/>
          <w:w w:val="101"/>
          <w:sz w:val="28"/>
          <w:szCs w:val="28"/>
        </w:rPr>
        <w:t>а</w:t>
      </w:r>
      <w:r w:rsidRPr="00D87CB9">
        <w:rPr>
          <w:color w:val="000000"/>
          <w:w w:val="101"/>
          <w:sz w:val="28"/>
          <w:szCs w:val="28"/>
        </w:rPr>
        <w:t>ни</w:t>
      </w:r>
      <w:r>
        <w:rPr>
          <w:color w:val="000000"/>
          <w:w w:val="101"/>
          <w:sz w:val="28"/>
          <w:szCs w:val="28"/>
        </w:rPr>
        <w:t>я</w:t>
      </w:r>
      <w:r w:rsidRPr="00D87CB9">
        <w:rPr>
          <w:color w:val="000000"/>
          <w:w w:val="101"/>
          <w:sz w:val="28"/>
          <w:szCs w:val="28"/>
        </w:rPr>
        <w:t xml:space="preserve"> (конф</w:t>
      </w:r>
      <w:r>
        <w:rPr>
          <w:color w:val="000000"/>
          <w:w w:val="101"/>
          <w:sz w:val="28"/>
          <w:szCs w:val="28"/>
        </w:rPr>
        <w:t>е</w:t>
      </w:r>
      <w:r w:rsidRPr="00D87CB9">
        <w:rPr>
          <w:color w:val="000000"/>
          <w:w w:val="101"/>
          <w:sz w:val="28"/>
          <w:szCs w:val="28"/>
        </w:rPr>
        <w:t>ренции) р</w:t>
      </w:r>
      <w:r>
        <w:rPr>
          <w:color w:val="000000"/>
          <w:w w:val="101"/>
          <w:sz w:val="28"/>
          <w:szCs w:val="28"/>
        </w:rPr>
        <w:t>а</w:t>
      </w:r>
      <w:r w:rsidRPr="00D87CB9">
        <w:rPr>
          <w:color w:val="000000"/>
          <w:w w:val="101"/>
          <w:sz w:val="28"/>
          <w:szCs w:val="28"/>
        </w:rPr>
        <w:t>ботников в у</w:t>
      </w:r>
      <w:r>
        <w:rPr>
          <w:color w:val="000000"/>
          <w:w w:val="101"/>
          <w:sz w:val="28"/>
          <w:szCs w:val="28"/>
        </w:rPr>
        <w:t>с</w:t>
      </w:r>
      <w:r w:rsidRPr="00D87CB9">
        <w:rPr>
          <w:color w:val="000000"/>
          <w:w w:val="101"/>
          <w:sz w:val="28"/>
          <w:szCs w:val="28"/>
        </w:rPr>
        <w:t>т</w:t>
      </w:r>
      <w:r>
        <w:rPr>
          <w:color w:val="000000"/>
          <w:w w:val="101"/>
          <w:sz w:val="28"/>
          <w:szCs w:val="28"/>
        </w:rPr>
        <w:t>а</w:t>
      </w:r>
      <w:r w:rsidRPr="00D87CB9">
        <w:rPr>
          <w:color w:val="000000"/>
          <w:w w:val="101"/>
          <w:sz w:val="28"/>
          <w:szCs w:val="28"/>
        </w:rPr>
        <w:t>новленном законом пор</w:t>
      </w:r>
      <w:r>
        <w:rPr>
          <w:color w:val="000000"/>
          <w:w w:val="101"/>
          <w:sz w:val="28"/>
          <w:szCs w:val="28"/>
        </w:rPr>
        <w:t>я</w:t>
      </w:r>
      <w:r w:rsidRPr="00D87CB9">
        <w:rPr>
          <w:color w:val="000000"/>
          <w:w w:val="101"/>
          <w:sz w:val="28"/>
          <w:szCs w:val="28"/>
        </w:rPr>
        <w:t>дк</w:t>
      </w:r>
      <w:r>
        <w:rPr>
          <w:color w:val="000000"/>
          <w:w w:val="101"/>
          <w:sz w:val="28"/>
          <w:szCs w:val="28"/>
        </w:rPr>
        <w:t>е</w:t>
      </w:r>
      <w:r w:rsidRPr="00D87CB9">
        <w:rPr>
          <w:color w:val="000000"/>
          <w:w w:val="101"/>
          <w:sz w:val="28"/>
          <w:szCs w:val="28"/>
        </w:rPr>
        <w:t xml:space="preserve"> (</w:t>
      </w:r>
      <w:r>
        <w:rPr>
          <w:color w:val="000000"/>
          <w:w w:val="101"/>
          <w:sz w:val="28"/>
          <w:szCs w:val="28"/>
        </w:rPr>
        <w:t>с</w:t>
      </w:r>
      <w:r w:rsidRPr="00D87CB9">
        <w:rPr>
          <w:color w:val="000000"/>
          <w:w w:val="101"/>
          <w:sz w:val="28"/>
          <w:szCs w:val="28"/>
        </w:rPr>
        <w:t>т</w:t>
      </w:r>
      <w:r>
        <w:rPr>
          <w:color w:val="000000"/>
          <w:w w:val="101"/>
          <w:sz w:val="28"/>
          <w:szCs w:val="28"/>
        </w:rPr>
        <w:t>а</w:t>
      </w:r>
      <w:r w:rsidRPr="00D87CB9">
        <w:rPr>
          <w:color w:val="000000"/>
          <w:w w:val="101"/>
          <w:sz w:val="28"/>
          <w:szCs w:val="28"/>
        </w:rPr>
        <w:t>ть</w:t>
      </w:r>
      <w:r>
        <w:rPr>
          <w:color w:val="000000"/>
          <w:w w:val="101"/>
          <w:sz w:val="28"/>
          <w:szCs w:val="28"/>
        </w:rPr>
        <w:t>я</w:t>
      </w:r>
      <w:r w:rsidRPr="00D87CB9">
        <w:rPr>
          <w:color w:val="000000"/>
          <w:w w:val="101"/>
          <w:sz w:val="28"/>
          <w:szCs w:val="28"/>
        </w:rPr>
        <w:t xml:space="preserve"> 44 ТК РФ). Вно</w:t>
      </w:r>
      <w:r>
        <w:rPr>
          <w:color w:val="000000"/>
          <w:w w:val="101"/>
          <w:sz w:val="28"/>
          <w:szCs w:val="28"/>
        </w:rPr>
        <w:t>с</w:t>
      </w:r>
      <w:r w:rsidRPr="00D87CB9">
        <w:rPr>
          <w:color w:val="000000"/>
          <w:w w:val="101"/>
          <w:sz w:val="28"/>
          <w:szCs w:val="28"/>
        </w:rPr>
        <w:t>имы</w:t>
      </w:r>
      <w:r>
        <w:rPr>
          <w:color w:val="000000"/>
          <w:w w:val="101"/>
          <w:sz w:val="28"/>
          <w:szCs w:val="28"/>
        </w:rPr>
        <w:t>е</w:t>
      </w:r>
      <w:r w:rsidRPr="00D87CB9">
        <w:rPr>
          <w:color w:val="000000"/>
          <w:w w:val="101"/>
          <w:sz w:val="28"/>
          <w:szCs w:val="28"/>
        </w:rPr>
        <w:t xml:space="preserve"> изм</w:t>
      </w:r>
      <w:r>
        <w:rPr>
          <w:color w:val="000000"/>
          <w:w w:val="101"/>
          <w:sz w:val="28"/>
          <w:szCs w:val="28"/>
        </w:rPr>
        <w:t>е</w:t>
      </w:r>
      <w:r w:rsidRPr="00D87CB9">
        <w:rPr>
          <w:color w:val="000000"/>
          <w:w w:val="101"/>
          <w:sz w:val="28"/>
          <w:szCs w:val="28"/>
        </w:rPr>
        <w:t>нени</w:t>
      </w:r>
      <w:r>
        <w:rPr>
          <w:color w:val="000000"/>
          <w:w w:val="101"/>
          <w:sz w:val="28"/>
          <w:szCs w:val="28"/>
        </w:rPr>
        <w:t>я</w:t>
      </w:r>
      <w:r w:rsidRPr="00D87CB9">
        <w:rPr>
          <w:color w:val="000000"/>
          <w:w w:val="101"/>
          <w:sz w:val="28"/>
          <w:szCs w:val="28"/>
        </w:rPr>
        <w:t xml:space="preserve"> и дополнени</w:t>
      </w:r>
      <w:r>
        <w:rPr>
          <w:color w:val="000000"/>
          <w:w w:val="101"/>
          <w:sz w:val="28"/>
          <w:szCs w:val="28"/>
        </w:rPr>
        <w:t>я</w:t>
      </w:r>
      <w:r w:rsidRPr="00D87CB9">
        <w:rPr>
          <w:color w:val="000000"/>
          <w:w w:val="101"/>
          <w:sz w:val="28"/>
          <w:szCs w:val="28"/>
        </w:rPr>
        <w:t xml:space="preserve"> в т</w:t>
      </w:r>
      <w:r>
        <w:rPr>
          <w:color w:val="000000"/>
          <w:w w:val="101"/>
          <w:sz w:val="28"/>
          <w:szCs w:val="28"/>
        </w:rPr>
        <w:t>е</w:t>
      </w:r>
      <w:r w:rsidRPr="00D87CB9">
        <w:rPr>
          <w:color w:val="000000"/>
          <w:w w:val="101"/>
          <w:sz w:val="28"/>
          <w:szCs w:val="28"/>
        </w:rPr>
        <w:t>к</w:t>
      </w:r>
      <w:r>
        <w:rPr>
          <w:color w:val="000000"/>
          <w:w w:val="101"/>
          <w:sz w:val="28"/>
          <w:szCs w:val="28"/>
        </w:rPr>
        <w:t>с</w:t>
      </w:r>
      <w:r w:rsidRPr="00D87CB9">
        <w:rPr>
          <w:color w:val="000000"/>
          <w:w w:val="101"/>
          <w:sz w:val="28"/>
          <w:szCs w:val="28"/>
        </w:rPr>
        <w:t>т колл</w:t>
      </w:r>
      <w:r>
        <w:rPr>
          <w:color w:val="000000"/>
          <w:w w:val="101"/>
          <w:sz w:val="28"/>
          <w:szCs w:val="28"/>
        </w:rPr>
        <w:t>е</w:t>
      </w:r>
      <w:r w:rsidRPr="00D87CB9">
        <w:rPr>
          <w:color w:val="000000"/>
          <w:w w:val="101"/>
          <w:sz w:val="28"/>
          <w:szCs w:val="28"/>
        </w:rPr>
        <w:t>ктивного договор</w:t>
      </w:r>
      <w:r>
        <w:rPr>
          <w:color w:val="000000"/>
          <w:w w:val="101"/>
          <w:sz w:val="28"/>
          <w:szCs w:val="28"/>
        </w:rPr>
        <w:t>а</w:t>
      </w:r>
      <w:r w:rsidRPr="00D87CB9">
        <w:rPr>
          <w:color w:val="000000"/>
          <w:w w:val="101"/>
          <w:sz w:val="28"/>
          <w:szCs w:val="28"/>
        </w:rPr>
        <w:t xml:space="preserve"> н</w:t>
      </w:r>
      <w:r>
        <w:rPr>
          <w:color w:val="000000"/>
          <w:w w:val="101"/>
          <w:sz w:val="28"/>
          <w:szCs w:val="28"/>
        </w:rPr>
        <w:t>е</w:t>
      </w:r>
      <w:r w:rsidRPr="00D87CB9">
        <w:rPr>
          <w:color w:val="000000"/>
          <w:w w:val="101"/>
          <w:sz w:val="28"/>
          <w:szCs w:val="28"/>
        </w:rPr>
        <w:t xml:space="preserve"> могут ухудш</w:t>
      </w:r>
      <w:r>
        <w:rPr>
          <w:color w:val="000000"/>
          <w:w w:val="101"/>
          <w:sz w:val="28"/>
          <w:szCs w:val="28"/>
        </w:rPr>
        <w:t>а</w:t>
      </w:r>
      <w:r w:rsidRPr="00D87CB9">
        <w:rPr>
          <w:color w:val="000000"/>
          <w:w w:val="101"/>
          <w:sz w:val="28"/>
          <w:szCs w:val="28"/>
        </w:rPr>
        <w:t>ть полож</w:t>
      </w:r>
      <w:r>
        <w:rPr>
          <w:color w:val="000000"/>
          <w:w w:val="101"/>
          <w:sz w:val="28"/>
          <w:szCs w:val="28"/>
        </w:rPr>
        <w:t>е</w:t>
      </w:r>
      <w:r w:rsidRPr="00D87CB9">
        <w:rPr>
          <w:color w:val="000000"/>
          <w:w w:val="101"/>
          <w:sz w:val="28"/>
          <w:szCs w:val="28"/>
        </w:rPr>
        <w:t>ни</w:t>
      </w:r>
      <w:r>
        <w:rPr>
          <w:color w:val="000000"/>
          <w:w w:val="101"/>
          <w:sz w:val="28"/>
          <w:szCs w:val="28"/>
        </w:rPr>
        <w:t>е</w:t>
      </w:r>
      <w:r w:rsidRPr="00D87CB9">
        <w:rPr>
          <w:color w:val="000000"/>
          <w:w w:val="101"/>
          <w:sz w:val="28"/>
          <w:szCs w:val="28"/>
        </w:rPr>
        <w:t xml:space="preserve"> работников по ср</w:t>
      </w:r>
      <w:r>
        <w:rPr>
          <w:color w:val="000000"/>
          <w:w w:val="101"/>
          <w:sz w:val="28"/>
          <w:szCs w:val="28"/>
        </w:rPr>
        <w:t>а</w:t>
      </w:r>
      <w:r w:rsidRPr="00D87CB9">
        <w:rPr>
          <w:color w:val="000000"/>
          <w:w w:val="101"/>
          <w:sz w:val="28"/>
          <w:szCs w:val="28"/>
        </w:rPr>
        <w:t>вн</w:t>
      </w:r>
      <w:r>
        <w:rPr>
          <w:color w:val="000000"/>
          <w:w w:val="101"/>
          <w:sz w:val="28"/>
          <w:szCs w:val="28"/>
        </w:rPr>
        <w:t>е</w:t>
      </w:r>
      <w:r w:rsidRPr="00D87CB9">
        <w:rPr>
          <w:color w:val="000000"/>
          <w:w w:val="101"/>
          <w:sz w:val="28"/>
          <w:szCs w:val="28"/>
        </w:rPr>
        <w:t xml:space="preserve">нию </w:t>
      </w:r>
      <w:r>
        <w:rPr>
          <w:color w:val="000000"/>
          <w:w w:val="101"/>
          <w:sz w:val="28"/>
          <w:szCs w:val="28"/>
        </w:rPr>
        <w:t>с</w:t>
      </w:r>
      <w:r w:rsidRPr="00D87CB9">
        <w:rPr>
          <w:color w:val="000000"/>
          <w:w w:val="101"/>
          <w:sz w:val="28"/>
          <w:szCs w:val="28"/>
        </w:rPr>
        <w:t xml:space="preserve"> з</w:t>
      </w:r>
      <w:r>
        <w:rPr>
          <w:color w:val="000000"/>
          <w:w w:val="101"/>
          <w:sz w:val="28"/>
          <w:szCs w:val="28"/>
        </w:rPr>
        <w:t>а</w:t>
      </w:r>
      <w:r w:rsidRPr="00D87CB9">
        <w:rPr>
          <w:color w:val="000000"/>
          <w:w w:val="101"/>
          <w:sz w:val="28"/>
          <w:szCs w:val="28"/>
        </w:rPr>
        <w:t>конод</w:t>
      </w:r>
      <w:r>
        <w:rPr>
          <w:color w:val="000000"/>
          <w:w w:val="101"/>
          <w:sz w:val="28"/>
          <w:szCs w:val="28"/>
        </w:rPr>
        <w:t>а</w:t>
      </w:r>
      <w:r w:rsidRPr="00D87CB9">
        <w:rPr>
          <w:color w:val="000000"/>
          <w:w w:val="101"/>
          <w:sz w:val="28"/>
          <w:szCs w:val="28"/>
        </w:rPr>
        <w:t>т</w:t>
      </w:r>
      <w:r>
        <w:rPr>
          <w:color w:val="000000"/>
          <w:w w:val="101"/>
          <w:sz w:val="28"/>
          <w:szCs w:val="28"/>
        </w:rPr>
        <w:t>е</w:t>
      </w:r>
      <w:r w:rsidRPr="00D87CB9">
        <w:rPr>
          <w:color w:val="000000"/>
          <w:w w:val="101"/>
          <w:sz w:val="28"/>
          <w:szCs w:val="28"/>
        </w:rPr>
        <w:t>ль</w:t>
      </w:r>
      <w:r>
        <w:rPr>
          <w:color w:val="000000"/>
          <w:w w:val="101"/>
          <w:sz w:val="28"/>
          <w:szCs w:val="28"/>
        </w:rPr>
        <w:t>с</w:t>
      </w:r>
      <w:r w:rsidRPr="00D87CB9">
        <w:rPr>
          <w:color w:val="000000"/>
          <w:w w:val="101"/>
          <w:sz w:val="28"/>
          <w:szCs w:val="28"/>
        </w:rPr>
        <w:t>твом Ро</w:t>
      </w:r>
      <w:r>
        <w:rPr>
          <w:color w:val="000000"/>
          <w:w w:val="101"/>
          <w:sz w:val="28"/>
          <w:szCs w:val="28"/>
        </w:rPr>
        <w:t>с</w:t>
      </w:r>
      <w:r w:rsidRPr="00D87CB9">
        <w:rPr>
          <w:color w:val="000000"/>
          <w:w w:val="101"/>
          <w:sz w:val="28"/>
          <w:szCs w:val="28"/>
        </w:rPr>
        <w:t>сий</w:t>
      </w:r>
      <w:r>
        <w:rPr>
          <w:color w:val="000000"/>
          <w:w w:val="101"/>
          <w:sz w:val="28"/>
          <w:szCs w:val="28"/>
        </w:rPr>
        <w:t>с</w:t>
      </w:r>
      <w:r w:rsidRPr="00D87CB9">
        <w:rPr>
          <w:color w:val="000000"/>
          <w:w w:val="101"/>
          <w:sz w:val="28"/>
          <w:szCs w:val="28"/>
        </w:rPr>
        <w:t>кой Фед</w:t>
      </w:r>
      <w:r>
        <w:rPr>
          <w:color w:val="000000"/>
          <w:w w:val="101"/>
          <w:sz w:val="28"/>
          <w:szCs w:val="28"/>
        </w:rPr>
        <w:t>е</w:t>
      </w:r>
      <w:r w:rsidRPr="00D87CB9">
        <w:rPr>
          <w:color w:val="000000"/>
          <w:w w:val="101"/>
          <w:sz w:val="28"/>
          <w:szCs w:val="28"/>
        </w:rPr>
        <w:t>рации и положени</w:t>
      </w:r>
      <w:r>
        <w:rPr>
          <w:color w:val="000000"/>
          <w:w w:val="101"/>
          <w:sz w:val="28"/>
          <w:szCs w:val="28"/>
        </w:rPr>
        <w:t>я</w:t>
      </w:r>
      <w:r w:rsidRPr="00D87CB9">
        <w:rPr>
          <w:color w:val="000000"/>
          <w:w w:val="101"/>
          <w:sz w:val="28"/>
          <w:szCs w:val="28"/>
        </w:rPr>
        <w:t>ми прежн</w:t>
      </w:r>
      <w:r>
        <w:rPr>
          <w:color w:val="000000"/>
          <w:w w:val="101"/>
          <w:sz w:val="28"/>
          <w:szCs w:val="28"/>
        </w:rPr>
        <w:t>е</w:t>
      </w:r>
      <w:r w:rsidRPr="00D87CB9">
        <w:rPr>
          <w:color w:val="000000"/>
          <w:w w:val="101"/>
          <w:sz w:val="28"/>
          <w:szCs w:val="28"/>
        </w:rPr>
        <w:t>го колл</w:t>
      </w:r>
      <w:r>
        <w:rPr>
          <w:color w:val="000000"/>
          <w:w w:val="101"/>
          <w:sz w:val="28"/>
          <w:szCs w:val="28"/>
        </w:rPr>
        <w:t>е</w:t>
      </w:r>
      <w:r w:rsidRPr="00D87CB9">
        <w:rPr>
          <w:color w:val="000000"/>
          <w:w w:val="101"/>
          <w:sz w:val="28"/>
          <w:szCs w:val="28"/>
        </w:rPr>
        <w:t>ктивного договор</w:t>
      </w:r>
      <w:r>
        <w:rPr>
          <w:color w:val="000000"/>
          <w:w w:val="101"/>
          <w:sz w:val="28"/>
          <w:szCs w:val="28"/>
        </w:rPr>
        <w:t>а</w:t>
      </w:r>
      <w:r w:rsidRPr="00D87CB9">
        <w:rPr>
          <w:color w:val="000000"/>
          <w:w w:val="101"/>
          <w:sz w:val="28"/>
          <w:szCs w:val="28"/>
        </w:rPr>
        <w:t>.</w:t>
      </w:r>
    </w:p>
    <w:p w:rsidR="00E649C2" w:rsidRPr="00D87CB9" w:rsidRDefault="00E649C2" w:rsidP="00D87CB9">
      <w:pPr>
        <w:widowControl w:val="0"/>
        <w:spacing w:line="239" w:lineRule="auto"/>
        <w:ind w:left="1" w:right="-64" w:firstLine="539"/>
        <w:jc w:val="both"/>
        <w:rPr>
          <w:color w:val="000000"/>
          <w:w w:val="101"/>
          <w:sz w:val="28"/>
          <w:szCs w:val="28"/>
        </w:rPr>
      </w:pPr>
      <w:r w:rsidRPr="00D87CB9">
        <w:rPr>
          <w:color w:val="000000"/>
          <w:w w:val="101"/>
          <w:sz w:val="28"/>
          <w:szCs w:val="28"/>
        </w:rPr>
        <w:t>1.11.</w:t>
      </w:r>
      <w:r w:rsidRPr="00D87CB9">
        <w:rPr>
          <w:color w:val="000000"/>
          <w:w w:val="101"/>
          <w:sz w:val="28"/>
          <w:szCs w:val="28"/>
        </w:rPr>
        <w:tab/>
        <w:t>Контроль</w:t>
      </w:r>
      <w:r w:rsidRPr="00D87CB9">
        <w:rPr>
          <w:color w:val="000000"/>
          <w:w w:val="101"/>
          <w:sz w:val="28"/>
          <w:szCs w:val="28"/>
        </w:rPr>
        <w:tab/>
        <w:t>з</w:t>
      </w:r>
      <w:r>
        <w:rPr>
          <w:color w:val="000000"/>
          <w:w w:val="101"/>
          <w:sz w:val="28"/>
          <w:szCs w:val="28"/>
        </w:rPr>
        <w:t>а</w:t>
      </w:r>
      <w:r w:rsidRPr="00D87CB9">
        <w:rPr>
          <w:color w:val="000000"/>
          <w:w w:val="101"/>
          <w:sz w:val="28"/>
          <w:szCs w:val="28"/>
        </w:rPr>
        <w:tab/>
        <w:t>ходом</w:t>
      </w:r>
      <w:r w:rsidRPr="00D87CB9">
        <w:rPr>
          <w:color w:val="000000"/>
          <w:w w:val="101"/>
          <w:sz w:val="28"/>
          <w:szCs w:val="28"/>
        </w:rPr>
        <w:tab/>
        <w:t>выполн</w:t>
      </w:r>
      <w:r>
        <w:rPr>
          <w:color w:val="000000"/>
          <w:w w:val="101"/>
          <w:sz w:val="28"/>
          <w:szCs w:val="28"/>
        </w:rPr>
        <w:t>е</w:t>
      </w:r>
      <w:r w:rsidRPr="00D87CB9">
        <w:rPr>
          <w:color w:val="000000"/>
          <w:w w:val="101"/>
          <w:sz w:val="28"/>
          <w:szCs w:val="28"/>
        </w:rPr>
        <w:t>ни</w:t>
      </w:r>
      <w:r>
        <w:rPr>
          <w:color w:val="000000"/>
          <w:w w:val="101"/>
          <w:sz w:val="28"/>
          <w:szCs w:val="28"/>
        </w:rPr>
        <w:t>я</w:t>
      </w:r>
      <w:r w:rsidRPr="00D87CB9">
        <w:rPr>
          <w:color w:val="000000"/>
          <w:w w:val="101"/>
          <w:sz w:val="28"/>
          <w:szCs w:val="28"/>
        </w:rPr>
        <w:tab/>
        <w:t>колл</w:t>
      </w:r>
      <w:r>
        <w:rPr>
          <w:color w:val="000000"/>
          <w:w w:val="101"/>
          <w:sz w:val="28"/>
          <w:szCs w:val="28"/>
        </w:rPr>
        <w:t>е</w:t>
      </w:r>
      <w:r w:rsidRPr="00D87CB9">
        <w:rPr>
          <w:color w:val="000000"/>
          <w:w w:val="101"/>
          <w:sz w:val="28"/>
          <w:szCs w:val="28"/>
        </w:rPr>
        <w:t>ктив</w:t>
      </w:r>
      <w:r w:rsidR="00D87CB9">
        <w:rPr>
          <w:color w:val="000000"/>
          <w:w w:val="101"/>
          <w:sz w:val="28"/>
          <w:szCs w:val="28"/>
        </w:rPr>
        <w:t xml:space="preserve">ного </w:t>
      </w:r>
      <w:r w:rsidRPr="00D87CB9">
        <w:rPr>
          <w:color w:val="000000"/>
          <w:w w:val="101"/>
          <w:sz w:val="28"/>
          <w:szCs w:val="28"/>
        </w:rPr>
        <w:t>договор</w:t>
      </w:r>
      <w:r>
        <w:rPr>
          <w:color w:val="000000"/>
          <w:w w:val="101"/>
          <w:sz w:val="28"/>
          <w:szCs w:val="28"/>
        </w:rPr>
        <w:t>а</w:t>
      </w:r>
      <w:r w:rsidRPr="00D87CB9">
        <w:rPr>
          <w:color w:val="000000"/>
          <w:w w:val="101"/>
          <w:sz w:val="28"/>
          <w:szCs w:val="28"/>
        </w:rPr>
        <w:t xml:space="preserve"> о</w:t>
      </w:r>
      <w:r>
        <w:rPr>
          <w:color w:val="000000"/>
          <w:w w:val="101"/>
          <w:sz w:val="28"/>
          <w:szCs w:val="28"/>
        </w:rPr>
        <w:t>с</w:t>
      </w:r>
      <w:r w:rsidRPr="00D87CB9">
        <w:rPr>
          <w:color w:val="000000"/>
          <w:w w:val="101"/>
          <w:sz w:val="28"/>
          <w:szCs w:val="28"/>
        </w:rPr>
        <w:t>ущ</w:t>
      </w:r>
      <w:r>
        <w:rPr>
          <w:color w:val="000000"/>
          <w:w w:val="101"/>
          <w:sz w:val="28"/>
          <w:szCs w:val="28"/>
        </w:rPr>
        <w:t>ес</w:t>
      </w:r>
      <w:r w:rsidRPr="00D87CB9">
        <w:rPr>
          <w:color w:val="000000"/>
          <w:w w:val="101"/>
          <w:sz w:val="28"/>
          <w:szCs w:val="28"/>
        </w:rPr>
        <w:t>твл</w:t>
      </w:r>
      <w:r>
        <w:rPr>
          <w:color w:val="000000"/>
          <w:w w:val="101"/>
          <w:sz w:val="28"/>
          <w:szCs w:val="28"/>
        </w:rPr>
        <w:t>яе</w:t>
      </w:r>
      <w:r w:rsidRPr="00D87CB9">
        <w:rPr>
          <w:color w:val="000000"/>
          <w:w w:val="101"/>
          <w:sz w:val="28"/>
          <w:szCs w:val="28"/>
        </w:rPr>
        <w:t>т</w:t>
      </w:r>
      <w:r>
        <w:rPr>
          <w:color w:val="000000"/>
          <w:w w:val="101"/>
          <w:sz w:val="28"/>
          <w:szCs w:val="28"/>
        </w:rPr>
        <w:t>ся</w:t>
      </w:r>
      <w:r w:rsidRPr="00D87CB9">
        <w:rPr>
          <w:color w:val="000000"/>
          <w:w w:val="101"/>
          <w:sz w:val="28"/>
          <w:szCs w:val="28"/>
        </w:rPr>
        <w:tab/>
        <w:t>сторон</w:t>
      </w:r>
      <w:r>
        <w:rPr>
          <w:color w:val="000000"/>
          <w:w w:val="101"/>
          <w:sz w:val="28"/>
          <w:szCs w:val="28"/>
        </w:rPr>
        <w:t>а</w:t>
      </w:r>
      <w:r w:rsidRPr="00D87CB9">
        <w:rPr>
          <w:color w:val="000000"/>
          <w:w w:val="101"/>
          <w:sz w:val="28"/>
          <w:szCs w:val="28"/>
        </w:rPr>
        <w:t>ми</w:t>
      </w:r>
      <w:r w:rsidRPr="00D87CB9">
        <w:rPr>
          <w:color w:val="000000"/>
          <w:w w:val="101"/>
          <w:sz w:val="28"/>
          <w:szCs w:val="28"/>
        </w:rPr>
        <w:tab/>
        <w:t>колл</w:t>
      </w:r>
      <w:r>
        <w:rPr>
          <w:color w:val="000000"/>
          <w:w w:val="101"/>
          <w:sz w:val="28"/>
          <w:szCs w:val="28"/>
        </w:rPr>
        <w:t>е</w:t>
      </w:r>
      <w:r w:rsidRPr="00D87CB9">
        <w:rPr>
          <w:color w:val="000000"/>
          <w:w w:val="101"/>
          <w:sz w:val="28"/>
          <w:szCs w:val="28"/>
        </w:rPr>
        <w:t>ктивного      договор</w:t>
      </w:r>
      <w:r>
        <w:rPr>
          <w:color w:val="000000"/>
          <w:w w:val="101"/>
          <w:sz w:val="28"/>
          <w:szCs w:val="28"/>
        </w:rPr>
        <w:t>а</w:t>
      </w:r>
      <w:r w:rsidRPr="00D87CB9">
        <w:rPr>
          <w:color w:val="000000"/>
          <w:w w:val="101"/>
          <w:sz w:val="28"/>
          <w:szCs w:val="28"/>
        </w:rPr>
        <w:tab/>
        <w:t>в      лиц</w:t>
      </w:r>
      <w:r>
        <w:rPr>
          <w:color w:val="000000"/>
          <w:w w:val="101"/>
          <w:sz w:val="28"/>
          <w:szCs w:val="28"/>
        </w:rPr>
        <w:t>е</w:t>
      </w:r>
      <w:r w:rsidRPr="00D87CB9">
        <w:rPr>
          <w:color w:val="000000"/>
          <w:w w:val="101"/>
          <w:sz w:val="28"/>
          <w:szCs w:val="28"/>
        </w:rPr>
        <w:tab/>
        <w:t>и</w:t>
      </w:r>
      <w:r w:rsidR="00D87CB9">
        <w:rPr>
          <w:color w:val="000000"/>
          <w:w w:val="101"/>
          <w:sz w:val="28"/>
          <w:szCs w:val="28"/>
        </w:rPr>
        <w:t xml:space="preserve">х </w:t>
      </w:r>
      <w:r w:rsidRPr="00D87CB9">
        <w:rPr>
          <w:color w:val="000000"/>
          <w:w w:val="101"/>
          <w:sz w:val="28"/>
          <w:szCs w:val="28"/>
        </w:rPr>
        <w:t>пред</w:t>
      </w:r>
      <w:r>
        <w:rPr>
          <w:color w:val="000000"/>
          <w:w w:val="101"/>
          <w:sz w:val="28"/>
          <w:szCs w:val="28"/>
        </w:rPr>
        <w:t>с</w:t>
      </w:r>
      <w:r w:rsidRPr="00D87CB9">
        <w:rPr>
          <w:color w:val="000000"/>
          <w:w w:val="101"/>
          <w:sz w:val="28"/>
          <w:szCs w:val="28"/>
        </w:rPr>
        <w:t>т</w:t>
      </w:r>
      <w:r>
        <w:rPr>
          <w:color w:val="000000"/>
          <w:w w:val="101"/>
          <w:sz w:val="28"/>
          <w:szCs w:val="28"/>
        </w:rPr>
        <w:t>а</w:t>
      </w:r>
      <w:r w:rsidRPr="00D87CB9">
        <w:rPr>
          <w:color w:val="000000"/>
          <w:w w:val="101"/>
          <w:sz w:val="28"/>
          <w:szCs w:val="28"/>
        </w:rPr>
        <w:t>вит</w:t>
      </w:r>
      <w:r>
        <w:rPr>
          <w:color w:val="000000"/>
          <w:w w:val="101"/>
          <w:sz w:val="28"/>
          <w:szCs w:val="28"/>
        </w:rPr>
        <w:t>е</w:t>
      </w:r>
      <w:r w:rsidRPr="00D87CB9">
        <w:rPr>
          <w:color w:val="000000"/>
          <w:w w:val="101"/>
          <w:sz w:val="28"/>
          <w:szCs w:val="28"/>
        </w:rPr>
        <w:t xml:space="preserve">лей, </w:t>
      </w:r>
      <w:r>
        <w:rPr>
          <w:color w:val="000000"/>
          <w:w w:val="101"/>
          <w:sz w:val="28"/>
          <w:szCs w:val="28"/>
        </w:rPr>
        <w:t>с</w:t>
      </w:r>
      <w:r w:rsidRPr="00D87CB9">
        <w:rPr>
          <w:color w:val="000000"/>
          <w:w w:val="101"/>
          <w:sz w:val="28"/>
          <w:szCs w:val="28"/>
        </w:rPr>
        <w:t>оотв</w:t>
      </w:r>
      <w:r>
        <w:rPr>
          <w:color w:val="000000"/>
          <w:w w:val="101"/>
          <w:sz w:val="28"/>
          <w:szCs w:val="28"/>
        </w:rPr>
        <w:t>е</w:t>
      </w:r>
      <w:r w:rsidRPr="00D87CB9">
        <w:rPr>
          <w:color w:val="000000"/>
          <w:w w:val="101"/>
          <w:sz w:val="28"/>
          <w:szCs w:val="28"/>
        </w:rPr>
        <w:t>т</w:t>
      </w:r>
      <w:r>
        <w:rPr>
          <w:color w:val="000000"/>
          <w:w w:val="101"/>
          <w:sz w:val="28"/>
          <w:szCs w:val="28"/>
        </w:rPr>
        <w:t>с</w:t>
      </w:r>
      <w:r w:rsidRPr="00D87CB9">
        <w:rPr>
          <w:color w:val="000000"/>
          <w:w w:val="101"/>
          <w:sz w:val="28"/>
          <w:szCs w:val="28"/>
        </w:rPr>
        <w:t>твующими орг</w:t>
      </w:r>
      <w:r>
        <w:rPr>
          <w:color w:val="000000"/>
          <w:w w:val="101"/>
          <w:sz w:val="28"/>
          <w:szCs w:val="28"/>
        </w:rPr>
        <w:t>а</w:t>
      </w:r>
      <w:r w:rsidRPr="00D87CB9">
        <w:rPr>
          <w:color w:val="000000"/>
          <w:w w:val="101"/>
          <w:sz w:val="28"/>
          <w:szCs w:val="28"/>
        </w:rPr>
        <w:t>н</w:t>
      </w:r>
      <w:r>
        <w:rPr>
          <w:color w:val="000000"/>
          <w:w w:val="101"/>
          <w:sz w:val="28"/>
          <w:szCs w:val="28"/>
        </w:rPr>
        <w:t>а</w:t>
      </w:r>
      <w:r w:rsidRPr="00D87CB9">
        <w:rPr>
          <w:color w:val="000000"/>
          <w:w w:val="101"/>
          <w:sz w:val="28"/>
          <w:szCs w:val="28"/>
        </w:rPr>
        <w:t>ми по труду.</w:t>
      </w:r>
    </w:p>
    <w:p w:rsidR="00E649C2" w:rsidRPr="00D87CB9" w:rsidRDefault="00E649C2" w:rsidP="00D87CB9">
      <w:pPr>
        <w:widowControl w:val="0"/>
        <w:spacing w:line="239" w:lineRule="auto"/>
        <w:ind w:left="1" w:right="-64" w:firstLine="539"/>
        <w:jc w:val="both"/>
        <w:rPr>
          <w:color w:val="000000"/>
          <w:w w:val="101"/>
          <w:sz w:val="28"/>
          <w:szCs w:val="28"/>
        </w:rPr>
      </w:pPr>
      <w:r w:rsidRPr="00D87CB9">
        <w:rPr>
          <w:color w:val="000000"/>
          <w:w w:val="101"/>
          <w:sz w:val="28"/>
          <w:szCs w:val="28"/>
        </w:rPr>
        <w:t>1.12.</w:t>
      </w:r>
      <w:r w:rsidRPr="00D87CB9">
        <w:rPr>
          <w:color w:val="000000"/>
          <w:w w:val="101"/>
          <w:sz w:val="28"/>
          <w:szCs w:val="28"/>
        </w:rPr>
        <w:tab/>
        <w:t>Стороны</w:t>
      </w:r>
      <w:r w:rsidRPr="00D87CB9">
        <w:rPr>
          <w:color w:val="000000"/>
          <w:w w:val="101"/>
          <w:sz w:val="28"/>
          <w:szCs w:val="28"/>
        </w:rPr>
        <w:tab/>
        <w:t>колл</w:t>
      </w:r>
      <w:r>
        <w:rPr>
          <w:color w:val="000000"/>
          <w:w w:val="101"/>
          <w:sz w:val="28"/>
          <w:szCs w:val="28"/>
        </w:rPr>
        <w:t>е</w:t>
      </w:r>
      <w:r w:rsidRPr="00D87CB9">
        <w:rPr>
          <w:color w:val="000000"/>
          <w:w w:val="101"/>
          <w:sz w:val="28"/>
          <w:szCs w:val="28"/>
        </w:rPr>
        <w:t>ктивного</w:t>
      </w:r>
      <w:r w:rsidRPr="00D87CB9">
        <w:rPr>
          <w:color w:val="000000"/>
          <w:w w:val="101"/>
          <w:sz w:val="28"/>
          <w:szCs w:val="28"/>
        </w:rPr>
        <w:tab/>
        <w:t>договор</w:t>
      </w:r>
      <w:r>
        <w:rPr>
          <w:color w:val="000000"/>
          <w:w w:val="101"/>
          <w:sz w:val="28"/>
          <w:szCs w:val="28"/>
        </w:rPr>
        <w:t>а</w:t>
      </w:r>
      <w:r w:rsidRPr="00D87CB9">
        <w:rPr>
          <w:color w:val="000000"/>
          <w:w w:val="101"/>
          <w:sz w:val="28"/>
          <w:szCs w:val="28"/>
        </w:rPr>
        <w:tab/>
        <w:t>об</w:t>
      </w:r>
      <w:r>
        <w:rPr>
          <w:color w:val="000000"/>
          <w:w w:val="101"/>
          <w:sz w:val="28"/>
          <w:szCs w:val="28"/>
        </w:rPr>
        <w:t>я</w:t>
      </w:r>
      <w:r w:rsidRPr="00D87CB9">
        <w:rPr>
          <w:color w:val="000000"/>
          <w:w w:val="101"/>
          <w:sz w:val="28"/>
          <w:szCs w:val="28"/>
        </w:rPr>
        <w:t>зуют</w:t>
      </w:r>
      <w:r>
        <w:rPr>
          <w:color w:val="000000"/>
          <w:w w:val="101"/>
          <w:sz w:val="28"/>
          <w:szCs w:val="28"/>
        </w:rPr>
        <w:t>ся</w:t>
      </w:r>
      <w:r w:rsidRPr="00D87CB9">
        <w:rPr>
          <w:color w:val="000000"/>
          <w:w w:val="101"/>
          <w:sz w:val="28"/>
          <w:szCs w:val="28"/>
        </w:rPr>
        <w:tab/>
        <w:t>проводить об</w:t>
      </w:r>
      <w:r>
        <w:rPr>
          <w:color w:val="000000"/>
          <w:w w:val="101"/>
          <w:sz w:val="28"/>
          <w:szCs w:val="28"/>
        </w:rPr>
        <w:t>с</w:t>
      </w:r>
      <w:r w:rsidRPr="00D87CB9">
        <w:rPr>
          <w:color w:val="000000"/>
          <w:w w:val="101"/>
          <w:sz w:val="28"/>
          <w:szCs w:val="28"/>
        </w:rPr>
        <w:t>уждени</w:t>
      </w:r>
      <w:r>
        <w:rPr>
          <w:color w:val="000000"/>
          <w:w w:val="101"/>
          <w:sz w:val="28"/>
          <w:szCs w:val="28"/>
        </w:rPr>
        <w:t>е</w:t>
      </w:r>
      <w:r w:rsidRPr="00D87CB9">
        <w:rPr>
          <w:color w:val="000000"/>
          <w:w w:val="101"/>
          <w:sz w:val="28"/>
          <w:szCs w:val="28"/>
        </w:rPr>
        <w:t xml:space="preserve"> итогов выполнени</w:t>
      </w:r>
      <w:r>
        <w:rPr>
          <w:color w:val="000000"/>
          <w:w w:val="101"/>
          <w:sz w:val="28"/>
          <w:szCs w:val="28"/>
        </w:rPr>
        <w:t>я</w:t>
      </w:r>
      <w:r w:rsidRPr="00D87CB9">
        <w:rPr>
          <w:color w:val="000000"/>
          <w:w w:val="101"/>
          <w:sz w:val="28"/>
          <w:szCs w:val="28"/>
        </w:rPr>
        <w:t xml:space="preserve"> колл</w:t>
      </w:r>
      <w:r>
        <w:rPr>
          <w:color w:val="000000"/>
          <w:w w:val="101"/>
          <w:sz w:val="28"/>
          <w:szCs w:val="28"/>
        </w:rPr>
        <w:t>е</w:t>
      </w:r>
      <w:r w:rsidRPr="00D87CB9">
        <w:rPr>
          <w:color w:val="000000"/>
          <w:w w:val="101"/>
          <w:sz w:val="28"/>
          <w:szCs w:val="28"/>
        </w:rPr>
        <w:t>ктивного договор</w:t>
      </w:r>
      <w:r>
        <w:rPr>
          <w:color w:val="000000"/>
          <w:w w:val="101"/>
          <w:sz w:val="28"/>
          <w:szCs w:val="28"/>
        </w:rPr>
        <w:t>а</w:t>
      </w:r>
      <w:r w:rsidRPr="00D87CB9">
        <w:rPr>
          <w:color w:val="000000"/>
          <w:w w:val="101"/>
          <w:sz w:val="28"/>
          <w:szCs w:val="28"/>
        </w:rPr>
        <w:t xml:space="preserve"> н</w:t>
      </w:r>
      <w:r>
        <w:rPr>
          <w:color w:val="000000"/>
          <w:w w:val="101"/>
          <w:sz w:val="28"/>
          <w:szCs w:val="28"/>
        </w:rPr>
        <w:t>а</w:t>
      </w:r>
      <w:r w:rsidRPr="00D87CB9">
        <w:rPr>
          <w:color w:val="000000"/>
          <w:w w:val="101"/>
          <w:sz w:val="28"/>
          <w:szCs w:val="28"/>
        </w:rPr>
        <w:t xml:space="preserve"> общ</w:t>
      </w:r>
      <w:r>
        <w:rPr>
          <w:color w:val="000000"/>
          <w:w w:val="101"/>
          <w:sz w:val="28"/>
          <w:szCs w:val="28"/>
        </w:rPr>
        <w:t>е</w:t>
      </w:r>
      <w:r w:rsidRPr="00D87CB9">
        <w:rPr>
          <w:color w:val="000000"/>
          <w:w w:val="101"/>
          <w:sz w:val="28"/>
          <w:szCs w:val="28"/>
        </w:rPr>
        <w:t>м собр</w:t>
      </w:r>
      <w:r>
        <w:rPr>
          <w:color w:val="000000"/>
          <w:w w:val="101"/>
          <w:sz w:val="28"/>
          <w:szCs w:val="28"/>
        </w:rPr>
        <w:t>а</w:t>
      </w:r>
      <w:r w:rsidRPr="00D87CB9">
        <w:rPr>
          <w:color w:val="000000"/>
          <w:w w:val="101"/>
          <w:sz w:val="28"/>
          <w:szCs w:val="28"/>
        </w:rPr>
        <w:t>нии работников н</w:t>
      </w:r>
      <w:r>
        <w:rPr>
          <w:color w:val="000000"/>
          <w:w w:val="101"/>
          <w:sz w:val="28"/>
          <w:szCs w:val="28"/>
        </w:rPr>
        <w:t>е</w:t>
      </w:r>
      <w:r w:rsidRPr="00D87CB9">
        <w:rPr>
          <w:color w:val="000000"/>
          <w:w w:val="101"/>
          <w:sz w:val="28"/>
          <w:szCs w:val="28"/>
        </w:rPr>
        <w:t xml:space="preserve"> р</w:t>
      </w:r>
      <w:r>
        <w:rPr>
          <w:color w:val="000000"/>
          <w:w w:val="101"/>
          <w:sz w:val="28"/>
          <w:szCs w:val="28"/>
        </w:rPr>
        <w:t>е</w:t>
      </w:r>
      <w:r w:rsidRPr="00D87CB9">
        <w:rPr>
          <w:color w:val="000000"/>
          <w:w w:val="101"/>
          <w:sz w:val="28"/>
          <w:szCs w:val="28"/>
        </w:rPr>
        <w:t>ж</w:t>
      </w:r>
      <w:r>
        <w:rPr>
          <w:color w:val="000000"/>
          <w:w w:val="101"/>
          <w:sz w:val="28"/>
          <w:szCs w:val="28"/>
        </w:rPr>
        <w:t>е</w:t>
      </w:r>
      <w:r w:rsidRPr="00D87CB9">
        <w:rPr>
          <w:color w:val="000000"/>
          <w:w w:val="101"/>
          <w:sz w:val="28"/>
          <w:szCs w:val="28"/>
        </w:rPr>
        <w:t xml:space="preserve"> одного р</w:t>
      </w:r>
      <w:r>
        <w:rPr>
          <w:color w:val="000000"/>
          <w:w w:val="101"/>
          <w:sz w:val="28"/>
          <w:szCs w:val="28"/>
        </w:rPr>
        <w:t>а</w:t>
      </w:r>
      <w:r w:rsidRPr="00D87CB9">
        <w:rPr>
          <w:color w:val="000000"/>
          <w:w w:val="101"/>
          <w:sz w:val="28"/>
          <w:szCs w:val="28"/>
        </w:rPr>
        <w:t>з</w:t>
      </w:r>
      <w:r>
        <w:rPr>
          <w:color w:val="000000"/>
          <w:w w:val="101"/>
          <w:sz w:val="28"/>
          <w:szCs w:val="28"/>
        </w:rPr>
        <w:t>а</w:t>
      </w:r>
      <w:r w:rsidRPr="00D87CB9">
        <w:rPr>
          <w:color w:val="000000"/>
          <w:w w:val="101"/>
          <w:sz w:val="28"/>
          <w:szCs w:val="28"/>
        </w:rPr>
        <w:t xml:space="preserve"> в год.</w:t>
      </w:r>
    </w:p>
    <w:p w:rsidR="00E649C2" w:rsidRDefault="00E649C2" w:rsidP="00E649C2">
      <w:pPr>
        <w:widowControl w:val="0"/>
        <w:spacing w:line="239" w:lineRule="auto"/>
        <w:ind w:left="1" w:right="-9" w:firstLine="566"/>
        <w:jc w:val="both"/>
        <w:rPr>
          <w:color w:val="000000"/>
          <w:sz w:val="28"/>
          <w:szCs w:val="28"/>
        </w:rPr>
      </w:pPr>
      <w:r>
        <w:rPr>
          <w:color w:val="000000"/>
          <w:sz w:val="28"/>
          <w:szCs w:val="28"/>
        </w:rPr>
        <w:t>1.13.</w:t>
      </w:r>
      <w:r>
        <w:rPr>
          <w:color w:val="000000"/>
          <w:spacing w:val="162"/>
          <w:sz w:val="28"/>
          <w:szCs w:val="28"/>
        </w:rPr>
        <w:t xml:space="preserve"> </w:t>
      </w:r>
      <w:r>
        <w:rPr>
          <w:color w:val="000000"/>
          <w:spacing w:val="-1"/>
          <w:sz w:val="28"/>
          <w:szCs w:val="28"/>
        </w:rPr>
        <w:t>Л</w:t>
      </w:r>
      <w:r>
        <w:rPr>
          <w:color w:val="000000"/>
          <w:sz w:val="28"/>
          <w:szCs w:val="28"/>
        </w:rPr>
        <w:t>ок</w:t>
      </w:r>
      <w:r>
        <w:rPr>
          <w:color w:val="000000"/>
          <w:w w:val="101"/>
          <w:sz w:val="28"/>
          <w:szCs w:val="28"/>
        </w:rPr>
        <w:t>а</w:t>
      </w:r>
      <w:r>
        <w:rPr>
          <w:color w:val="000000"/>
          <w:sz w:val="28"/>
          <w:szCs w:val="28"/>
        </w:rPr>
        <w:t>льны</w:t>
      </w:r>
      <w:r>
        <w:rPr>
          <w:color w:val="000000"/>
          <w:w w:val="101"/>
          <w:sz w:val="28"/>
          <w:szCs w:val="28"/>
        </w:rPr>
        <w:t>е</w:t>
      </w:r>
      <w:r>
        <w:rPr>
          <w:color w:val="000000"/>
          <w:spacing w:val="158"/>
          <w:sz w:val="28"/>
          <w:szCs w:val="28"/>
        </w:rPr>
        <w:t xml:space="preserve"> </w:t>
      </w:r>
      <w:r>
        <w:rPr>
          <w:color w:val="000000"/>
          <w:sz w:val="28"/>
          <w:szCs w:val="28"/>
        </w:rPr>
        <w:t>но</w:t>
      </w:r>
      <w:r>
        <w:rPr>
          <w:color w:val="000000"/>
          <w:spacing w:val="1"/>
          <w:sz w:val="28"/>
          <w:szCs w:val="28"/>
        </w:rPr>
        <w:t>р</w:t>
      </w:r>
      <w:r>
        <w:rPr>
          <w:color w:val="000000"/>
          <w:sz w:val="28"/>
          <w:szCs w:val="28"/>
        </w:rPr>
        <w:t>м</w:t>
      </w:r>
      <w:r>
        <w:rPr>
          <w:color w:val="000000"/>
          <w:w w:val="101"/>
          <w:sz w:val="28"/>
          <w:szCs w:val="28"/>
        </w:rPr>
        <w:t>а</w:t>
      </w:r>
      <w:r>
        <w:rPr>
          <w:color w:val="000000"/>
          <w:spacing w:val="-1"/>
          <w:sz w:val="28"/>
          <w:szCs w:val="28"/>
        </w:rPr>
        <w:t>т</w:t>
      </w:r>
      <w:r>
        <w:rPr>
          <w:color w:val="000000"/>
          <w:sz w:val="28"/>
          <w:szCs w:val="28"/>
        </w:rPr>
        <w:t>ив</w:t>
      </w:r>
      <w:r>
        <w:rPr>
          <w:color w:val="000000"/>
          <w:spacing w:val="-1"/>
          <w:sz w:val="28"/>
          <w:szCs w:val="28"/>
        </w:rPr>
        <w:t>н</w:t>
      </w:r>
      <w:r>
        <w:rPr>
          <w:color w:val="000000"/>
          <w:sz w:val="28"/>
          <w:szCs w:val="28"/>
        </w:rPr>
        <w:t>ы</w:t>
      </w:r>
      <w:r>
        <w:rPr>
          <w:color w:val="000000"/>
          <w:w w:val="101"/>
          <w:sz w:val="28"/>
          <w:szCs w:val="28"/>
        </w:rPr>
        <w:t>е</w:t>
      </w:r>
      <w:r>
        <w:rPr>
          <w:color w:val="000000"/>
          <w:spacing w:val="160"/>
          <w:sz w:val="28"/>
          <w:szCs w:val="28"/>
        </w:rPr>
        <w:t xml:space="preserve"> </w:t>
      </w:r>
      <w:r>
        <w:rPr>
          <w:color w:val="000000"/>
          <w:w w:val="101"/>
          <w:sz w:val="28"/>
          <w:szCs w:val="28"/>
        </w:rPr>
        <w:t>а</w:t>
      </w:r>
      <w:r>
        <w:rPr>
          <w:color w:val="000000"/>
          <w:sz w:val="28"/>
          <w:szCs w:val="28"/>
        </w:rPr>
        <w:t>к</w:t>
      </w:r>
      <w:r>
        <w:rPr>
          <w:color w:val="000000"/>
          <w:spacing w:val="-1"/>
          <w:sz w:val="28"/>
          <w:szCs w:val="28"/>
        </w:rPr>
        <w:t>т</w:t>
      </w:r>
      <w:r>
        <w:rPr>
          <w:color w:val="000000"/>
          <w:sz w:val="28"/>
          <w:szCs w:val="28"/>
        </w:rPr>
        <w:t>ы</w:t>
      </w:r>
      <w:r>
        <w:rPr>
          <w:color w:val="000000"/>
          <w:spacing w:val="161"/>
          <w:sz w:val="28"/>
          <w:szCs w:val="28"/>
        </w:rPr>
        <w:t xml:space="preserve"> </w:t>
      </w:r>
      <w:r>
        <w:rPr>
          <w:color w:val="000000"/>
          <w:sz w:val="28"/>
          <w:szCs w:val="28"/>
        </w:rPr>
        <w:t>обр</w:t>
      </w:r>
      <w:r>
        <w:rPr>
          <w:color w:val="000000"/>
          <w:w w:val="101"/>
          <w:sz w:val="28"/>
          <w:szCs w:val="28"/>
        </w:rPr>
        <w:t>а</w:t>
      </w:r>
      <w:r>
        <w:rPr>
          <w:color w:val="000000"/>
          <w:sz w:val="28"/>
          <w:szCs w:val="28"/>
        </w:rPr>
        <w:t>зов</w:t>
      </w:r>
      <w:r>
        <w:rPr>
          <w:color w:val="000000"/>
          <w:w w:val="101"/>
          <w:sz w:val="28"/>
          <w:szCs w:val="28"/>
        </w:rPr>
        <w:t>а</w:t>
      </w:r>
      <w:r>
        <w:rPr>
          <w:color w:val="000000"/>
          <w:spacing w:val="-2"/>
          <w:sz w:val="28"/>
          <w:szCs w:val="28"/>
        </w:rPr>
        <w:t>т</w:t>
      </w:r>
      <w:r>
        <w:rPr>
          <w:color w:val="000000"/>
          <w:w w:val="101"/>
          <w:sz w:val="28"/>
          <w:szCs w:val="28"/>
        </w:rPr>
        <w:t>е</w:t>
      </w:r>
      <w:r>
        <w:rPr>
          <w:color w:val="000000"/>
          <w:sz w:val="28"/>
          <w:szCs w:val="28"/>
        </w:rPr>
        <w:t>л</w:t>
      </w:r>
      <w:r>
        <w:rPr>
          <w:color w:val="000000"/>
          <w:spacing w:val="-1"/>
          <w:sz w:val="28"/>
          <w:szCs w:val="28"/>
        </w:rPr>
        <w:t>ь</w:t>
      </w:r>
      <w:r>
        <w:rPr>
          <w:color w:val="000000"/>
          <w:sz w:val="28"/>
          <w:szCs w:val="28"/>
        </w:rPr>
        <w:t>ной</w:t>
      </w:r>
      <w:r>
        <w:rPr>
          <w:color w:val="000000"/>
          <w:spacing w:val="161"/>
          <w:sz w:val="28"/>
          <w:szCs w:val="28"/>
        </w:rPr>
        <w:t xml:space="preserve"> </w:t>
      </w:r>
      <w:r>
        <w:rPr>
          <w:color w:val="000000"/>
          <w:sz w:val="28"/>
          <w:szCs w:val="28"/>
        </w:rPr>
        <w:t>орг</w:t>
      </w:r>
      <w:r>
        <w:rPr>
          <w:color w:val="000000"/>
          <w:spacing w:val="-1"/>
          <w:w w:val="101"/>
          <w:sz w:val="28"/>
          <w:szCs w:val="28"/>
        </w:rPr>
        <w:t>а</w:t>
      </w:r>
      <w:r>
        <w:rPr>
          <w:color w:val="000000"/>
          <w:sz w:val="28"/>
          <w:szCs w:val="28"/>
        </w:rPr>
        <w:t>низ</w:t>
      </w:r>
      <w:r>
        <w:rPr>
          <w:color w:val="000000"/>
          <w:w w:val="101"/>
          <w:sz w:val="28"/>
          <w:szCs w:val="28"/>
        </w:rPr>
        <w:t>а</w:t>
      </w:r>
      <w:r>
        <w:rPr>
          <w:color w:val="000000"/>
          <w:sz w:val="28"/>
          <w:szCs w:val="28"/>
        </w:rPr>
        <w:t xml:space="preserve">ции, </w:t>
      </w:r>
      <w:r>
        <w:rPr>
          <w:color w:val="000000"/>
          <w:w w:val="101"/>
          <w:sz w:val="28"/>
          <w:szCs w:val="28"/>
        </w:rPr>
        <w:t>с</w:t>
      </w:r>
      <w:r>
        <w:rPr>
          <w:color w:val="000000"/>
          <w:sz w:val="28"/>
          <w:szCs w:val="28"/>
        </w:rPr>
        <w:t>од</w:t>
      </w:r>
      <w:r>
        <w:rPr>
          <w:color w:val="000000"/>
          <w:w w:val="101"/>
          <w:sz w:val="28"/>
          <w:szCs w:val="28"/>
        </w:rPr>
        <w:t>е</w:t>
      </w:r>
      <w:r>
        <w:rPr>
          <w:color w:val="000000"/>
          <w:spacing w:val="-1"/>
          <w:sz w:val="28"/>
          <w:szCs w:val="28"/>
        </w:rPr>
        <w:t>р</w:t>
      </w:r>
      <w:r>
        <w:rPr>
          <w:color w:val="000000"/>
          <w:sz w:val="28"/>
          <w:szCs w:val="28"/>
        </w:rPr>
        <w:t>ж</w:t>
      </w:r>
      <w:r>
        <w:rPr>
          <w:color w:val="000000"/>
          <w:w w:val="101"/>
          <w:sz w:val="28"/>
          <w:szCs w:val="28"/>
        </w:rPr>
        <w:t>а</w:t>
      </w:r>
      <w:r>
        <w:rPr>
          <w:color w:val="000000"/>
          <w:spacing w:val="-2"/>
          <w:sz w:val="28"/>
          <w:szCs w:val="28"/>
        </w:rPr>
        <w:t>щ</w:t>
      </w:r>
      <w:r>
        <w:rPr>
          <w:color w:val="000000"/>
          <w:sz w:val="28"/>
          <w:szCs w:val="28"/>
        </w:rPr>
        <w:t>и</w:t>
      </w:r>
      <w:r>
        <w:rPr>
          <w:color w:val="000000"/>
          <w:w w:val="101"/>
          <w:sz w:val="28"/>
          <w:szCs w:val="28"/>
        </w:rPr>
        <w:t>е</w:t>
      </w:r>
      <w:r>
        <w:rPr>
          <w:color w:val="000000"/>
          <w:spacing w:val="141"/>
          <w:sz w:val="28"/>
          <w:szCs w:val="28"/>
        </w:rPr>
        <w:t xml:space="preserve"> </w:t>
      </w:r>
      <w:r>
        <w:rPr>
          <w:color w:val="000000"/>
          <w:sz w:val="28"/>
          <w:szCs w:val="28"/>
        </w:rPr>
        <w:t>но</w:t>
      </w:r>
      <w:r>
        <w:rPr>
          <w:color w:val="000000"/>
          <w:spacing w:val="1"/>
          <w:sz w:val="28"/>
          <w:szCs w:val="28"/>
        </w:rPr>
        <w:t>р</w:t>
      </w:r>
      <w:r>
        <w:rPr>
          <w:color w:val="000000"/>
          <w:spacing w:val="-1"/>
          <w:sz w:val="28"/>
          <w:szCs w:val="28"/>
        </w:rPr>
        <w:t>м</w:t>
      </w:r>
      <w:r>
        <w:rPr>
          <w:color w:val="000000"/>
          <w:sz w:val="28"/>
          <w:szCs w:val="28"/>
        </w:rPr>
        <w:t>ы</w:t>
      </w:r>
      <w:r>
        <w:rPr>
          <w:color w:val="000000"/>
          <w:spacing w:val="142"/>
          <w:sz w:val="28"/>
          <w:szCs w:val="28"/>
        </w:rPr>
        <w:t xml:space="preserve"> </w:t>
      </w:r>
      <w:r>
        <w:rPr>
          <w:color w:val="000000"/>
          <w:sz w:val="28"/>
          <w:szCs w:val="28"/>
        </w:rPr>
        <w:t>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вого</w:t>
      </w:r>
      <w:r>
        <w:rPr>
          <w:color w:val="000000"/>
          <w:spacing w:val="142"/>
          <w:sz w:val="28"/>
          <w:szCs w:val="28"/>
        </w:rPr>
        <w:t xml:space="preserve"> </w:t>
      </w:r>
      <w:r>
        <w:rPr>
          <w:color w:val="000000"/>
          <w:sz w:val="28"/>
          <w:szCs w:val="28"/>
        </w:rPr>
        <w:t>пр</w:t>
      </w:r>
      <w:r>
        <w:rPr>
          <w:color w:val="000000"/>
          <w:w w:val="101"/>
          <w:sz w:val="28"/>
          <w:szCs w:val="28"/>
        </w:rPr>
        <w:t>а</w:t>
      </w:r>
      <w:r>
        <w:rPr>
          <w:color w:val="000000"/>
          <w:spacing w:val="-2"/>
          <w:sz w:val="28"/>
          <w:szCs w:val="28"/>
        </w:rPr>
        <w:t>в</w:t>
      </w:r>
      <w:r>
        <w:rPr>
          <w:color w:val="000000"/>
          <w:w w:val="101"/>
          <w:sz w:val="28"/>
          <w:szCs w:val="28"/>
        </w:rPr>
        <w:t>а</w:t>
      </w:r>
      <w:r>
        <w:rPr>
          <w:color w:val="000000"/>
          <w:spacing w:val="140"/>
          <w:sz w:val="28"/>
          <w:szCs w:val="28"/>
        </w:rPr>
        <w:t xml:space="preserve"> </w:t>
      </w:r>
      <w:r>
        <w:rPr>
          <w:color w:val="000000"/>
          <w:sz w:val="28"/>
          <w:szCs w:val="28"/>
        </w:rPr>
        <w:t>приним</w:t>
      </w:r>
      <w:r>
        <w:rPr>
          <w:color w:val="000000"/>
          <w:w w:val="101"/>
          <w:sz w:val="28"/>
          <w:szCs w:val="28"/>
        </w:rPr>
        <w:t>а</w:t>
      </w:r>
      <w:r>
        <w:rPr>
          <w:color w:val="000000"/>
          <w:sz w:val="28"/>
          <w:szCs w:val="28"/>
        </w:rPr>
        <w:t>ют</w:t>
      </w:r>
      <w:r>
        <w:rPr>
          <w:color w:val="000000"/>
          <w:w w:val="101"/>
          <w:sz w:val="28"/>
          <w:szCs w:val="28"/>
        </w:rPr>
        <w:t>ся</w:t>
      </w:r>
      <w:r>
        <w:rPr>
          <w:color w:val="000000"/>
          <w:spacing w:val="140"/>
          <w:sz w:val="28"/>
          <w:szCs w:val="28"/>
        </w:rPr>
        <w:t xml:space="preserve"> </w:t>
      </w:r>
      <w:r>
        <w:rPr>
          <w:color w:val="000000"/>
          <w:sz w:val="28"/>
          <w:szCs w:val="28"/>
        </w:rPr>
        <w:t>по</w:t>
      </w:r>
      <w:r>
        <w:rPr>
          <w:color w:val="000000"/>
          <w:spacing w:val="141"/>
          <w:sz w:val="28"/>
          <w:szCs w:val="28"/>
        </w:rPr>
        <w:t xml:space="preserve"> </w:t>
      </w:r>
      <w:r>
        <w:rPr>
          <w:color w:val="000000"/>
          <w:w w:val="101"/>
          <w:sz w:val="28"/>
          <w:szCs w:val="28"/>
        </w:rPr>
        <w:t>с</w:t>
      </w:r>
      <w:r>
        <w:rPr>
          <w:color w:val="000000"/>
          <w:spacing w:val="1"/>
          <w:sz w:val="28"/>
          <w:szCs w:val="28"/>
        </w:rPr>
        <w:t>о</w:t>
      </w:r>
      <w:r>
        <w:rPr>
          <w:color w:val="000000"/>
          <w:sz w:val="28"/>
          <w:szCs w:val="28"/>
        </w:rPr>
        <w:t>гл</w:t>
      </w:r>
      <w:r>
        <w:rPr>
          <w:color w:val="000000"/>
          <w:w w:val="101"/>
          <w:sz w:val="28"/>
          <w:szCs w:val="28"/>
        </w:rPr>
        <w:t>а</w:t>
      </w:r>
      <w:r>
        <w:rPr>
          <w:color w:val="000000"/>
          <w:spacing w:val="-2"/>
          <w:w w:val="101"/>
          <w:sz w:val="28"/>
          <w:szCs w:val="28"/>
        </w:rPr>
        <w:t>с</w:t>
      </w:r>
      <w:r>
        <w:rPr>
          <w:color w:val="000000"/>
          <w:sz w:val="28"/>
          <w:szCs w:val="28"/>
        </w:rPr>
        <w:t>ов</w:t>
      </w:r>
      <w:r>
        <w:rPr>
          <w:color w:val="000000"/>
          <w:spacing w:val="-1"/>
          <w:w w:val="101"/>
          <w:sz w:val="28"/>
          <w:szCs w:val="28"/>
        </w:rPr>
        <w:t>а</w:t>
      </w:r>
      <w:r>
        <w:rPr>
          <w:color w:val="000000"/>
          <w:sz w:val="28"/>
          <w:szCs w:val="28"/>
        </w:rPr>
        <w:t>нию</w:t>
      </w:r>
      <w:r>
        <w:rPr>
          <w:color w:val="000000"/>
          <w:spacing w:val="138"/>
          <w:sz w:val="28"/>
          <w:szCs w:val="28"/>
        </w:rPr>
        <w:t xml:space="preserve"> </w:t>
      </w:r>
      <w:r>
        <w:rPr>
          <w:color w:val="000000"/>
          <w:w w:val="101"/>
          <w:sz w:val="28"/>
          <w:szCs w:val="28"/>
        </w:rPr>
        <w:t>с</w:t>
      </w:r>
      <w:r>
        <w:rPr>
          <w:color w:val="000000"/>
          <w:sz w:val="28"/>
          <w:szCs w:val="28"/>
        </w:rPr>
        <w:t xml:space="preserve"> выборным орг</w:t>
      </w:r>
      <w:r>
        <w:rPr>
          <w:color w:val="000000"/>
          <w:w w:val="101"/>
          <w:sz w:val="28"/>
          <w:szCs w:val="28"/>
        </w:rPr>
        <w:t>а</w:t>
      </w:r>
      <w:r>
        <w:rPr>
          <w:color w:val="000000"/>
          <w:spacing w:val="-1"/>
          <w:sz w:val="28"/>
          <w:szCs w:val="28"/>
        </w:rPr>
        <w:t>н</w:t>
      </w:r>
      <w:r>
        <w:rPr>
          <w:color w:val="000000"/>
          <w:sz w:val="28"/>
          <w:szCs w:val="28"/>
        </w:rPr>
        <w:t>ом</w:t>
      </w:r>
      <w:r>
        <w:rPr>
          <w:color w:val="000000"/>
          <w:spacing w:val="-2"/>
          <w:sz w:val="28"/>
          <w:szCs w:val="28"/>
        </w:rPr>
        <w:t xml:space="preserve"> </w:t>
      </w:r>
      <w:r>
        <w:rPr>
          <w:color w:val="000000"/>
          <w:sz w:val="28"/>
          <w:szCs w:val="28"/>
        </w:rPr>
        <w:t>п</w:t>
      </w:r>
      <w:r>
        <w:rPr>
          <w:color w:val="000000"/>
          <w:w w:val="101"/>
          <w:sz w:val="28"/>
          <w:szCs w:val="28"/>
        </w:rPr>
        <w:t>е</w:t>
      </w:r>
      <w:r>
        <w:rPr>
          <w:color w:val="000000"/>
          <w:sz w:val="28"/>
          <w:szCs w:val="28"/>
        </w:rPr>
        <w:t>р</w:t>
      </w:r>
      <w:r>
        <w:rPr>
          <w:color w:val="000000"/>
          <w:spacing w:val="-1"/>
          <w:sz w:val="28"/>
          <w:szCs w:val="28"/>
        </w:rPr>
        <w:t>в</w:t>
      </w:r>
      <w:r>
        <w:rPr>
          <w:color w:val="000000"/>
          <w:sz w:val="28"/>
          <w:szCs w:val="28"/>
        </w:rPr>
        <w:t>и</w:t>
      </w:r>
      <w:r>
        <w:rPr>
          <w:color w:val="000000"/>
          <w:spacing w:val="-1"/>
          <w:sz w:val="28"/>
          <w:szCs w:val="28"/>
        </w:rPr>
        <w:t>ч</w:t>
      </w:r>
      <w:r>
        <w:rPr>
          <w:color w:val="000000"/>
          <w:sz w:val="28"/>
          <w:szCs w:val="28"/>
        </w:rPr>
        <w:t>ной проф</w:t>
      </w:r>
      <w:r>
        <w:rPr>
          <w:color w:val="000000"/>
          <w:spacing w:val="-1"/>
          <w:w w:val="101"/>
          <w:sz w:val="28"/>
          <w:szCs w:val="28"/>
        </w:rPr>
        <w:t>с</w:t>
      </w:r>
      <w:r>
        <w:rPr>
          <w:color w:val="000000"/>
          <w:sz w:val="28"/>
          <w:szCs w:val="28"/>
        </w:rPr>
        <w:t>о</w:t>
      </w:r>
      <w:r>
        <w:rPr>
          <w:color w:val="000000"/>
          <w:spacing w:val="-2"/>
          <w:sz w:val="28"/>
          <w:szCs w:val="28"/>
        </w:rPr>
        <w:t>ю</w:t>
      </w:r>
      <w:r>
        <w:rPr>
          <w:color w:val="000000"/>
          <w:sz w:val="28"/>
          <w:szCs w:val="28"/>
        </w:rPr>
        <w:t xml:space="preserve">зной </w:t>
      </w:r>
      <w:r>
        <w:rPr>
          <w:color w:val="000000"/>
          <w:spacing w:val="-1"/>
          <w:sz w:val="28"/>
          <w:szCs w:val="28"/>
        </w:rPr>
        <w:t>о</w:t>
      </w:r>
      <w:r>
        <w:rPr>
          <w:color w:val="000000"/>
          <w:sz w:val="28"/>
          <w:szCs w:val="28"/>
        </w:rPr>
        <w:t>рг</w:t>
      </w:r>
      <w:r>
        <w:rPr>
          <w:color w:val="000000"/>
          <w:spacing w:val="-1"/>
          <w:w w:val="101"/>
          <w:sz w:val="28"/>
          <w:szCs w:val="28"/>
        </w:rPr>
        <w:t>а</w:t>
      </w:r>
      <w:r>
        <w:rPr>
          <w:color w:val="000000"/>
          <w:sz w:val="28"/>
          <w:szCs w:val="28"/>
        </w:rPr>
        <w:t>н</w:t>
      </w:r>
      <w:r>
        <w:rPr>
          <w:color w:val="000000"/>
          <w:spacing w:val="1"/>
          <w:sz w:val="28"/>
          <w:szCs w:val="28"/>
        </w:rPr>
        <w:t>и</w:t>
      </w:r>
      <w:r>
        <w:rPr>
          <w:color w:val="000000"/>
          <w:sz w:val="28"/>
          <w:szCs w:val="28"/>
        </w:rPr>
        <w:t>з</w:t>
      </w:r>
      <w:r>
        <w:rPr>
          <w:color w:val="000000"/>
          <w:spacing w:val="-2"/>
          <w:w w:val="101"/>
          <w:sz w:val="28"/>
          <w:szCs w:val="28"/>
        </w:rPr>
        <w:t>а</w:t>
      </w:r>
      <w:r>
        <w:rPr>
          <w:color w:val="000000"/>
          <w:spacing w:val="-1"/>
          <w:sz w:val="28"/>
          <w:szCs w:val="28"/>
        </w:rPr>
        <w:t>ц</w:t>
      </w:r>
      <w:r>
        <w:rPr>
          <w:color w:val="000000"/>
          <w:sz w:val="28"/>
          <w:szCs w:val="28"/>
        </w:rPr>
        <w:t>и</w:t>
      </w:r>
      <w:r>
        <w:rPr>
          <w:color w:val="000000"/>
          <w:spacing w:val="1"/>
          <w:sz w:val="28"/>
          <w:szCs w:val="28"/>
        </w:rPr>
        <w:t>и</w:t>
      </w:r>
      <w:r>
        <w:rPr>
          <w:color w:val="000000"/>
          <w:sz w:val="28"/>
          <w:szCs w:val="28"/>
        </w:rPr>
        <w:t>.</w:t>
      </w:r>
    </w:p>
    <w:p w:rsidR="00E649C2" w:rsidRDefault="00E649C2" w:rsidP="00E649C2">
      <w:pPr>
        <w:widowControl w:val="0"/>
        <w:spacing w:line="239" w:lineRule="auto"/>
        <w:ind w:left="1" w:right="-64" w:firstLine="539"/>
        <w:jc w:val="both"/>
        <w:rPr>
          <w:color w:val="000000"/>
          <w:sz w:val="28"/>
          <w:szCs w:val="28"/>
        </w:rPr>
      </w:pPr>
      <w:r>
        <w:rPr>
          <w:color w:val="000000"/>
          <w:sz w:val="28"/>
          <w:szCs w:val="28"/>
        </w:rPr>
        <w:t>1.1</w:t>
      </w:r>
      <w:r>
        <w:rPr>
          <w:color w:val="000000"/>
          <w:spacing w:val="1"/>
          <w:sz w:val="28"/>
          <w:szCs w:val="28"/>
        </w:rPr>
        <w:t>4</w:t>
      </w:r>
      <w:r>
        <w:rPr>
          <w:color w:val="000000"/>
          <w:sz w:val="28"/>
          <w:szCs w:val="28"/>
        </w:rPr>
        <w:t>.</w:t>
      </w:r>
      <w:r>
        <w:rPr>
          <w:color w:val="000000"/>
          <w:spacing w:val="121"/>
          <w:sz w:val="28"/>
          <w:szCs w:val="28"/>
        </w:rPr>
        <w:t xml:space="preserve"> </w:t>
      </w:r>
      <w:r>
        <w:rPr>
          <w:color w:val="000000"/>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2"/>
          <w:sz w:val="28"/>
          <w:szCs w:val="28"/>
        </w:rPr>
        <w:t>т</w:t>
      </w:r>
      <w:r>
        <w:rPr>
          <w:color w:val="000000"/>
          <w:spacing w:val="-1"/>
          <w:sz w:val="28"/>
          <w:szCs w:val="28"/>
        </w:rPr>
        <w:t>о</w:t>
      </w:r>
      <w:r>
        <w:rPr>
          <w:color w:val="000000"/>
          <w:spacing w:val="1"/>
          <w:sz w:val="28"/>
          <w:szCs w:val="28"/>
        </w:rPr>
        <w:t>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spacing w:val="118"/>
          <w:sz w:val="28"/>
          <w:szCs w:val="28"/>
        </w:rPr>
        <w:t xml:space="preserve"> </w:t>
      </w:r>
      <w:r>
        <w:rPr>
          <w:color w:val="000000"/>
          <w:sz w:val="28"/>
          <w:szCs w:val="28"/>
        </w:rPr>
        <w:t>об</w:t>
      </w:r>
      <w:r>
        <w:rPr>
          <w:color w:val="000000"/>
          <w:w w:val="101"/>
          <w:sz w:val="28"/>
          <w:szCs w:val="28"/>
        </w:rPr>
        <w:t>я</w:t>
      </w:r>
      <w:r>
        <w:rPr>
          <w:color w:val="000000"/>
          <w:sz w:val="28"/>
          <w:szCs w:val="28"/>
        </w:rPr>
        <w:t>з</w:t>
      </w:r>
      <w:r>
        <w:rPr>
          <w:color w:val="000000"/>
          <w:spacing w:val="-3"/>
          <w:sz w:val="28"/>
          <w:szCs w:val="28"/>
        </w:rPr>
        <w:t>у</w:t>
      </w:r>
      <w:r>
        <w:rPr>
          <w:color w:val="000000"/>
          <w:w w:val="101"/>
          <w:sz w:val="28"/>
          <w:szCs w:val="28"/>
        </w:rPr>
        <w:t>е</w:t>
      </w:r>
      <w:r>
        <w:rPr>
          <w:color w:val="000000"/>
          <w:sz w:val="28"/>
          <w:szCs w:val="28"/>
        </w:rPr>
        <w:t>т</w:t>
      </w:r>
      <w:r>
        <w:rPr>
          <w:color w:val="000000"/>
          <w:w w:val="101"/>
          <w:sz w:val="28"/>
          <w:szCs w:val="28"/>
        </w:rPr>
        <w:t>ся</w:t>
      </w:r>
      <w:r>
        <w:rPr>
          <w:color w:val="000000"/>
          <w:spacing w:val="121"/>
          <w:sz w:val="28"/>
          <w:szCs w:val="28"/>
        </w:rPr>
        <w:t xml:space="preserve"> </w:t>
      </w:r>
      <w:r>
        <w:rPr>
          <w:color w:val="000000"/>
          <w:spacing w:val="1"/>
          <w:sz w:val="28"/>
          <w:szCs w:val="28"/>
        </w:rPr>
        <w:t>о</w:t>
      </w:r>
      <w:r>
        <w:rPr>
          <w:color w:val="000000"/>
          <w:sz w:val="28"/>
          <w:szCs w:val="28"/>
        </w:rPr>
        <w:t>б</w:t>
      </w:r>
      <w:r>
        <w:rPr>
          <w:color w:val="000000"/>
          <w:w w:val="101"/>
          <w:sz w:val="28"/>
          <w:szCs w:val="28"/>
        </w:rPr>
        <w:t>ес</w:t>
      </w:r>
      <w:r>
        <w:rPr>
          <w:color w:val="000000"/>
          <w:spacing w:val="-1"/>
          <w:sz w:val="28"/>
          <w:szCs w:val="28"/>
        </w:rPr>
        <w:t>п</w:t>
      </w:r>
      <w:r>
        <w:rPr>
          <w:color w:val="000000"/>
          <w:spacing w:val="-2"/>
          <w:w w:val="101"/>
          <w:sz w:val="28"/>
          <w:szCs w:val="28"/>
        </w:rPr>
        <w:t>е</w:t>
      </w:r>
      <w:r>
        <w:rPr>
          <w:color w:val="000000"/>
          <w:sz w:val="28"/>
          <w:szCs w:val="28"/>
        </w:rPr>
        <w:t>чив</w:t>
      </w:r>
      <w:r>
        <w:rPr>
          <w:color w:val="000000"/>
          <w:w w:val="101"/>
          <w:sz w:val="28"/>
          <w:szCs w:val="28"/>
        </w:rPr>
        <w:t>а</w:t>
      </w:r>
      <w:r>
        <w:rPr>
          <w:color w:val="000000"/>
          <w:sz w:val="28"/>
          <w:szCs w:val="28"/>
        </w:rPr>
        <w:t>ть</w:t>
      </w:r>
      <w:r>
        <w:rPr>
          <w:color w:val="000000"/>
          <w:spacing w:val="120"/>
          <w:sz w:val="28"/>
          <w:szCs w:val="28"/>
        </w:rPr>
        <w:t xml:space="preserve"> </w:t>
      </w:r>
      <w:r>
        <w:rPr>
          <w:color w:val="000000"/>
          <w:sz w:val="28"/>
          <w:szCs w:val="28"/>
        </w:rPr>
        <w:t>гл</w:t>
      </w:r>
      <w:r>
        <w:rPr>
          <w:color w:val="000000"/>
          <w:w w:val="101"/>
          <w:sz w:val="28"/>
          <w:szCs w:val="28"/>
        </w:rPr>
        <w:t>а</w:t>
      </w:r>
      <w:r>
        <w:rPr>
          <w:color w:val="000000"/>
          <w:spacing w:val="-2"/>
          <w:w w:val="101"/>
          <w:sz w:val="28"/>
          <w:szCs w:val="28"/>
        </w:rPr>
        <w:t>с</w:t>
      </w:r>
      <w:r>
        <w:rPr>
          <w:color w:val="000000"/>
          <w:sz w:val="28"/>
          <w:szCs w:val="28"/>
        </w:rPr>
        <w:t>но</w:t>
      </w:r>
      <w:r>
        <w:rPr>
          <w:color w:val="000000"/>
          <w:w w:val="101"/>
          <w:sz w:val="28"/>
          <w:szCs w:val="28"/>
        </w:rPr>
        <w:t>с</w:t>
      </w:r>
      <w:r>
        <w:rPr>
          <w:color w:val="000000"/>
          <w:sz w:val="28"/>
          <w:szCs w:val="28"/>
        </w:rPr>
        <w:t>ть</w:t>
      </w:r>
      <w:r>
        <w:rPr>
          <w:color w:val="000000"/>
          <w:spacing w:val="118"/>
          <w:sz w:val="28"/>
          <w:szCs w:val="28"/>
        </w:rPr>
        <w:t xml:space="preserve"> </w:t>
      </w:r>
      <w:r>
        <w:rPr>
          <w:color w:val="000000"/>
          <w:spacing w:val="5"/>
          <w:w w:val="101"/>
          <w:sz w:val="28"/>
          <w:szCs w:val="28"/>
        </w:rPr>
        <w:t>с</w:t>
      </w:r>
      <w:r>
        <w:rPr>
          <w:color w:val="000000"/>
          <w:sz w:val="28"/>
          <w:szCs w:val="28"/>
        </w:rPr>
        <w:t>од</w:t>
      </w:r>
      <w:r>
        <w:rPr>
          <w:color w:val="000000"/>
          <w:w w:val="101"/>
          <w:sz w:val="28"/>
          <w:szCs w:val="28"/>
        </w:rPr>
        <w:t>е</w:t>
      </w:r>
      <w:r>
        <w:rPr>
          <w:color w:val="000000"/>
          <w:sz w:val="28"/>
          <w:szCs w:val="28"/>
        </w:rPr>
        <w:t>рж</w:t>
      </w:r>
      <w:r>
        <w:rPr>
          <w:color w:val="000000"/>
          <w:w w:val="101"/>
          <w:sz w:val="28"/>
          <w:szCs w:val="28"/>
        </w:rPr>
        <w:t>а</w:t>
      </w:r>
      <w:r>
        <w:rPr>
          <w:color w:val="000000"/>
          <w:sz w:val="28"/>
          <w:szCs w:val="28"/>
        </w:rPr>
        <w:t>ни</w:t>
      </w:r>
      <w:r>
        <w:rPr>
          <w:color w:val="000000"/>
          <w:w w:val="101"/>
          <w:sz w:val="28"/>
          <w:szCs w:val="28"/>
        </w:rPr>
        <w:t>я</w:t>
      </w:r>
      <w:r>
        <w:rPr>
          <w:color w:val="000000"/>
          <w:spacing w:val="119"/>
          <w:sz w:val="28"/>
          <w:szCs w:val="28"/>
        </w:rPr>
        <w:t xml:space="preserve"> </w:t>
      </w:r>
      <w:r>
        <w:rPr>
          <w:color w:val="000000"/>
          <w:sz w:val="28"/>
          <w:szCs w:val="28"/>
        </w:rPr>
        <w:t>и выполн</w:t>
      </w:r>
      <w:r>
        <w:rPr>
          <w:color w:val="000000"/>
          <w:spacing w:val="-1"/>
          <w:w w:val="101"/>
          <w:sz w:val="28"/>
          <w:szCs w:val="28"/>
        </w:rPr>
        <w:t>е</w:t>
      </w:r>
      <w:r>
        <w:rPr>
          <w:color w:val="000000"/>
          <w:sz w:val="28"/>
          <w:szCs w:val="28"/>
        </w:rPr>
        <w:t>ни</w:t>
      </w:r>
      <w:r>
        <w:rPr>
          <w:color w:val="000000"/>
          <w:w w:val="101"/>
          <w:sz w:val="28"/>
          <w:szCs w:val="28"/>
        </w:rPr>
        <w:t>я</w:t>
      </w:r>
      <w:r>
        <w:rPr>
          <w:color w:val="000000"/>
          <w:sz w:val="28"/>
          <w:szCs w:val="28"/>
        </w:rPr>
        <w:t xml:space="preserve"> </w:t>
      </w:r>
      <w:r>
        <w:rPr>
          <w:color w:val="000000"/>
          <w:spacing w:val="-2"/>
          <w:sz w:val="28"/>
          <w:szCs w:val="28"/>
        </w:rPr>
        <w:t>у</w:t>
      </w:r>
      <w:r>
        <w:rPr>
          <w:color w:val="000000"/>
          <w:w w:val="101"/>
          <w:sz w:val="28"/>
          <w:szCs w:val="28"/>
        </w:rPr>
        <w:t>с</w:t>
      </w:r>
      <w:r>
        <w:rPr>
          <w:color w:val="000000"/>
          <w:sz w:val="28"/>
          <w:szCs w:val="28"/>
        </w:rPr>
        <w:t>ловий</w:t>
      </w:r>
      <w:r>
        <w:rPr>
          <w:color w:val="000000"/>
          <w:spacing w:val="1"/>
          <w:sz w:val="28"/>
          <w:szCs w:val="28"/>
        </w:rPr>
        <w:t xml:space="preserve"> </w:t>
      </w:r>
      <w:r>
        <w:rPr>
          <w:color w:val="000000"/>
          <w:sz w:val="28"/>
          <w:szCs w:val="28"/>
        </w:rPr>
        <w:t>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ктив</w:t>
      </w:r>
      <w:r>
        <w:rPr>
          <w:color w:val="000000"/>
          <w:spacing w:val="-1"/>
          <w:sz w:val="28"/>
          <w:szCs w:val="28"/>
        </w:rPr>
        <w:t>н</w:t>
      </w:r>
      <w:r>
        <w:rPr>
          <w:color w:val="000000"/>
          <w:sz w:val="28"/>
          <w:szCs w:val="28"/>
        </w:rPr>
        <w:t>о</w:t>
      </w:r>
      <w:r>
        <w:rPr>
          <w:color w:val="000000"/>
          <w:spacing w:val="-1"/>
          <w:sz w:val="28"/>
          <w:szCs w:val="28"/>
        </w:rPr>
        <w:t>г</w:t>
      </w:r>
      <w:r>
        <w:rPr>
          <w:color w:val="000000"/>
          <w:sz w:val="28"/>
          <w:szCs w:val="28"/>
        </w:rPr>
        <w:t>о</w:t>
      </w:r>
      <w:r>
        <w:rPr>
          <w:color w:val="000000"/>
          <w:spacing w:val="1"/>
          <w:sz w:val="28"/>
          <w:szCs w:val="28"/>
        </w:rPr>
        <w:t xml:space="preserve"> </w:t>
      </w:r>
      <w:r>
        <w:rPr>
          <w:color w:val="000000"/>
          <w:sz w:val="28"/>
          <w:szCs w:val="28"/>
        </w:rPr>
        <w:t>до</w:t>
      </w:r>
      <w:r>
        <w:rPr>
          <w:color w:val="000000"/>
          <w:spacing w:val="-1"/>
          <w:sz w:val="28"/>
          <w:szCs w:val="28"/>
        </w:rPr>
        <w:t>г</w:t>
      </w:r>
      <w:r>
        <w:rPr>
          <w:color w:val="000000"/>
          <w:sz w:val="28"/>
          <w:szCs w:val="28"/>
        </w:rPr>
        <w:t>овор</w:t>
      </w:r>
      <w:r>
        <w:rPr>
          <w:color w:val="000000"/>
          <w:w w:val="101"/>
          <w:sz w:val="28"/>
          <w:szCs w:val="28"/>
        </w:rPr>
        <w:t>а</w:t>
      </w:r>
      <w:r>
        <w:rPr>
          <w:color w:val="000000"/>
          <w:sz w:val="28"/>
          <w:szCs w:val="28"/>
        </w:rPr>
        <w:t>.</w:t>
      </w:r>
    </w:p>
    <w:p w:rsidR="00E649C2" w:rsidRPr="00E649C2" w:rsidRDefault="00E649C2" w:rsidP="00E649C2">
      <w:pPr>
        <w:widowControl w:val="0"/>
        <w:ind w:left="1" w:right="-17" w:firstLine="539"/>
        <w:jc w:val="both"/>
        <w:rPr>
          <w:color w:val="000000"/>
          <w:spacing w:val="-1"/>
          <w:sz w:val="28"/>
          <w:szCs w:val="28"/>
        </w:rPr>
      </w:pPr>
      <w:r>
        <w:rPr>
          <w:color w:val="000000"/>
          <w:sz w:val="28"/>
          <w:szCs w:val="28"/>
        </w:rPr>
        <w:t>1.1</w:t>
      </w:r>
      <w:r>
        <w:rPr>
          <w:color w:val="000000"/>
          <w:spacing w:val="1"/>
          <w:sz w:val="28"/>
          <w:szCs w:val="28"/>
        </w:rPr>
        <w:t>5</w:t>
      </w:r>
      <w:r>
        <w:rPr>
          <w:color w:val="000000"/>
          <w:sz w:val="28"/>
          <w:szCs w:val="28"/>
        </w:rPr>
        <w:t>.</w:t>
      </w:r>
      <w:r>
        <w:rPr>
          <w:color w:val="000000"/>
          <w:spacing w:val="90"/>
          <w:sz w:val="28"/>
          <w:szCs w:val="28"/>
        </w:rPr>
        <w:t xml:space="preserve"> </w:t>
      </w:r>
      <w:r>
        <w:rPr>
          <w:color w:val="000000"/>
          <w:spacing w:val="1"/>
          <w:sz w:val="28"/>
          <w:szCs w:val="28"/>
        </w:rPr>
        <w:t>В</w:t>
      </w:r>
      <w:r>
        <w:rPr>
          <w:color w:val="000000"/>
          <w:spacing w:val="88"/>
          <w:sz w:val="28"/>
          <w:szCs w:val="28"/>
        </w:rPr>
        <w:t xml:space="preserve"> </w:t>
      </w:r>
      <w:r>
        <w:rPr>
          <w:color w:val="000000"/>
          <w:sz w:val="28"/>
          <w:szCs w:val="28"/>
        </w:rPr>
        <w:t>т</w:t>
      </w:r>
      <w:r>
        <w:rPr>
          <w:color w:val="000000"/>
          <w:w w:val="101"/>
          <w:sz w:val="28"/>
          <w:szCs w:val="28"/>
        </w:rPr>
        <w:t>е</w:t>
      </w:r>
      <w:r>
        <w:rPr>
          <w:color w:val="000000"/>
          <w:sz w:val="28"/>
          <w:szCs w:val="28"/>
        </w:rPr>
        <w:t>ч</w:t>
      </w:r>
      <w:r>
        <w:rPr>
          <w:color w:val="000000"/>
          <w:w w:val="101"/>
          <w:sz w:val="28"/>
          <w:szCs w:val="28"/>
        </w:rPr>
        <w:t>е</w:t>
      </w:r>
      <w:r>
        <w:rPr>
          <w:color w:val="000000"/>
          <w:spacing w:val="-2"/>
          <w:sz w:val="28"/>
          <w:szCs w:val="28"/>
        </w:rPr>
        <w:t>н</w:t>
      </w:r>
      <w:r>
        <w:rPr>
          <w:color w:val="000000"/>
          <w:sz w:val="28"/>
          <w:szCs w:val="28"/>
        </w:rPr>
        <w:t>и</w:t>
      </w:r>
      <w:r>
        <w:rPr>
          <w:color w:val="000000"/>
          <w:w w:val="101"/>
          <w:sz w:val="28"/>
          <w:szCs w:val="28"/>
        </w:rPr>
        <w:t>е</w:t>
      </w:r>
      <w:r>
        <w:rPr>
          <w:color w:val="000000"/>
          <w:spacing w:val="90"/>
          <w:sz w:val="28"/>
          <w:szCs w:val="28"/>
        </w:rPr>
        <w:t xml:space="preserve"> </w:t>
      </w:r>
      <w:r>
        <w:rPr>
          <w:color w:val="000000"/>
          <w:spacing w:val="-1"/>
          <w:w w:val="101"/>
          <w:sz w:val="28"/>
          <w:szCs w:val="28"/>
        </w:rPr>
        <w:t>с</w:t>
      </w:r>
      <w:r>
        <w:rPr>
          <w:color w:val="000000"/>
          <w:spacing w:val="-1"/>
          <w:sz w:val="28"/>
          <w:szCs w:val="28"/>
        </w:rPr>
        <w:t>р</w:t>
      </w:r>
      <w:r>
        <w:rPr>
          <w:color w:val="000000"/>
          <w:sz w:val="28"/>
          <w:szCs w:val="28"/>
        </w:rPr>
        <w:t>ок</w:t>
      </w:r>
      <w:r>
        <w:rPr>
          <w:color w:val="000000"/>
          <w:w w:val="101"/>
          <w:sz w:val="28"/>
          <w:szCs w:val="28"/>
        </w:rPr>
        <w:t>а</w:t>
      </w:r>
      <w:r>
        <w:rPr>
          <w:color w:val="000000"/>
          <w:spacing w:val="88"/>
          <w:sz w:val="28"/>
          <w:szCs w:val="28"/>
        </w:rPr>
        <w:t xml:space="preserve"> </w:t>
      </w:r>
      <w:r>
        <w:rPr>
          <w:color w:val="000000"/>
          <w:spacing w:val="1"/>
          <w:sz w:val="28"/>
          <w:szCs w:val="28"/>
        </w:rPr>
        <w:t>д</w:t>
      </w:r>
      <w:r>
        <w:rPr>
          <w:color w:val="000000"/>
          <w:w w:val="101"/>
          <w:sz w:val="28"/>
          <w:szCs w:val="28"/>
        </w:rPr>
        <w:t>е</w:t>
      </w:r>
      <w:r>
        <w:rPr>
          <w:color w:val="000000"/>
          <w:sz w:val="28"/>
          <w:szCs w:val="28"/>
        </w:rPr>
        <w:t>й</w:t>
      </w:r>
      <w:r>
        <w:rPr>
          <w:color w:val="000000"/>
          <w:w w:val="101"/>
          <w:sz w:val="28"/>
          <w:szCs w:val="28"/>
        </w:rPr>
        <w:t>с</w:t>
      </w:r>
      <w:r>
        <w:rPr>
          <w:color w:val="000000"/>
          <w:sz w:val="28"/>
          <w:szCs w:val="28"/>
        </w:rPr>
        <w:t>т</w:t>
      </w:r>
      <w:r>
        <w:rPr>
          <w:color w:val="000000"/>
          <w:spacing w:val="-3"/>
          <w:sz w:val="28"/>
          <w:szCs w:val="28"/>
        </w:rPr>
        <w:t>в</w:t>
      </w:r>
      <w:r>
        <w:rPr>
          <w:color w:val="000000"/>
          <w:sz w:val="28"/>
          <w:szCs w:val="28"/>
        </w:rPr>
        <w:t>и</w:t>
      </w:r>
      <w:r>
        <w:rPr>
          <w:color w:val="000000"/>
          <w:w w:val="101"/>
          <w:sz w:val="28"/>
          <w:szCs w:val="28"/>
        </w:rPr>
        <w:t>я</w:t>
      </w:r>
      <w:r>
        <w:rPr>
          <w:color w:val="000000"/>
          <w:spacing w:val="88"/>
          <w:sz w:val="28"/>
          <w:szCs w:val="28"/>
        </w:rPr>
        <w:t xml:space="preserve"> </w:t>
      </w:r>
      <w:r>
        <w:rPr>
          <w:color w:val="000000"/>
          <w:sz w:val="28"/>
          <w:szCs w:val="28"/>
        </w:rPr>
        <w:t>к</w:t>
      </w:r>
      <w:r>
        <w:rPr>
          <w:color w:val="000000"/>
          <w:spacing w:val="1"/>
          <w:sz w:val="28"/>
          <w:szCs w:val="28"/>
        </w:rPr>
        <w:t>о</w:t>
      </w:r>
      <w:r>
        <w:rPr>
          <w:color w:val="000000"/>
          <w:sz w:val="28"/>
          <w:szCs w:val="28"/>
        </w:rPr>
        <w:t>л</w:t>
      </w:r>
      <w:r>
        <w:rPr>
          <w:color w:val="000000"/>
          <w:spacing w:val="-2"/>
          <w:sz w:val="28"/>
          <w:szCs w:val="28"/>
        </w:rPr>
        <w:t>л</w:t>
      </w:r>
      <w:r>
        <w:rPr>
          <w:color w:val="000000"/>
          <w:w w:val="101"/>
          <w:sz w:val="28"/>
          <w:szCs w:val="28"/>
        </w:rPr>
        <w:t>е</w:t>
      </w:r>
      <w:r>
        <w:rPr>
          <w:color w:val="000000"/>
          <w:sz w:val="28"/>
          <w:szCs w:val="28"/>
        </w:rPr>
        <w:t>кт</w:t>
      </w:r>
      <w:r>
        <w:rPr>
          <w:color w:val="000000"/>
          <w:spacing w:val="1"/>
          <w:sz w:val="28"/>
          <w:szCs w:val="28"/>
        </w:rPr>
        <w:t>и</w:t>
      </w:r>
      <w:r>
        <w:rPr>
          <w:color w:val="000000"/>
          <w:spacing w:val="-1"/>
          <w:sz w:val="28"/>
          <w:szCs w:val="28"/>
        </w:rPr>
        <w:t>в</w:t>
      </w:r>
      <w:r>
        <w:rPr>
          <w:color w:val="000000"/>
          <w:sz w:val="28"/>
          <w:szCs w:val="28"/>
        </w:rPr>
        <w:t>ного</w:t>
      </w:r>
      <w:r>
        <w:rPr>
          <w:color w:val="000000"/>
          <w:spacing w:val="88"/>
          <w:sz w:val="28"/>
          <w:szCs w:val="28"/>
        </w:rPr>
        <w:t xml:space="preserve"> </w:t>
      </w:r>
      <w:r>
        <w:rPr>
          <w:color w:val="000000"/>
          <w:sz w:val="28"/>
          <w:szCs w:val="28"/>
        </w:rPr>
        <w:t>догов</w:t>
      </w:r>
      <w:r>
        <w:rPr>
          <w:color w:val="000000"/>
          <w:spacing w:val="-1"/>
          <w:sz w:val="28"/>
          <w:szCs w:val="28"/>
        </w:rPr>
        <w:t>о</w:t>
      </w:r>
      <w:r>
        <w:rPr>
          <w:color w:val="000000"/>
          <w:sz w:val="28"/>
          <w:szCs w:val="28"/>
        </w:rPr>
        <w:t>р</w:t>
      </w:r>
      <w:r>
        <w:rPr>
          <w:color w:val="000000"/>
          <w:w w:val="101"/>
          <w:sz w:val="28"/>
          <w:szCs w:val="28"/>
        </w:rPr>
        <w:t>а</w:t>
      </w:r>
      <w:r>
        <w:rPr>
          <w:color w:val="000000"/>
          <w:spacing w:val="88"/>
          <w:sz w:val="28"/>
          <w:szCs w:val="28"/>
        </w:rPr>
        <w:t xml:space="preserve"> </w:t>
      </w:r>
      <w:r>
        <w:rPr>
          <w:color w:val="000000"/>
          <w:sz w:val="28"/>
          <w:szCs w:val="28"/>
        </w:rPr>
        <w:t>ни</w:t>
      </w:r>
      <w:r>
        <w:rPr>
          <w:color w:val="000000"/>
          <w:spacing w:val="96"/>
          <w:sz w:val="28"/>
          <w:szCs w:val="28"/>
        </w:rPr>
        <w:t xml:space="preserve"> </w:t>
      </w:r>
      <w:r>
        <w:rPr>
          <w:color w:val="000000"/>
          <w:spacing w:val="1"/>
          <w:sz w:val="28"/>
          <w:szCs w:val="28"/>
        </w:rPr>
        <w:t>о</w:t>
      </w:r>
      <w:r>
        <w:rPr>
          <w:color w:val="000000"/>
          <w:sz w:val="28"/>
          <w:szCs w:val="28"/>
        </w:rPr>
        <w:t>дн</w:t>
      </w:r>
      <w:r>
        <w:rPr>
          <w:color w:val="000000"/>
          <w:w w:val="101"/>
          <w:sz w:val="28"/>
          <w:szCs w:val="28"/>
        </w:rPr>
        <w:t>а</w:t>
      </w:r>
      <w:r>
        <w:rPr>
          <w:color w:val="000000"/>
          <w:spacing w:val="88"/>
          <w:sz w:val="28"/>
          <w:szCs w:val="28"/>
        </w:rPr>
        <w:t xml:space="preserve"> </w:t>
      </w:r>
      <w:r>
        <w:rPr>
          <w:color w:val="000000"/>
          <w:sz w:val="28"/>
          <w:szCs w:val="28"/>
        </w:rPr>
        <w:t xml:space="preserve">из </w:t>
      </w:r>
      <w:r>
        <w:rPr>
          <w:color w:val="000000"/>
          <w:w w:val="101"/>
          <w:sz w:val="28"/>
          <w:szCs w:val="28"/>
        </w:rPr>
        <w:t>с</w:t>
      </w:r>
      <w:r>
        <w:rPr>
          <w:color w:val="000000"/>
          <w:sz w:val="28"/>
          <w:szCs w:val="28"/>
        </w:rPr>
        <w:t>т</w:t>
      </w:r>
      <w:r>
        <w:rPr>
          <w:color w:val="000000"/>
          <w:spacing w:val="-1"/>
          <w:sz w:val="28"/>
          <w:szCs w:val="28"/>
        </w:rPr>
        <w:t>о</w:t>
      </w:r>
      <w:r>
        <w:rPr>
          <w:color w:val="000000"/>
          <w:sz w:val="28"/>
          <w:szCs w:val="28"/>
        </w:rPr>
        <w:t>рон</w:t>
      </w:r>
      <w:r>
        <w:rPr>
          <w:color w:val="000000"/>
          <w:spacing w:val="2"/>
          <w:sz w:val="28"/>
          <w:szCs w:val="28"/>
        </w:rPr>
        <w:t xml:space="preserve"> </w:t>
      </w:r>
      <w:r>
        <w:rPr>
          <w:color w:val="000000"/>
          <w:sz w:val="28"/>
          <w:szCs w:val="28"/>
        </w:rPr>
        <w:t>н</w:t>
      </w:r>
      <w:r>
        <w:rPr>
          <w:color w:val="000000"/>
          <w:w w:val="101"/>
          <w:sz w:val="28"/>
          <w:szCs w:val="28"/>
        </w:rPr>
        <w:t>е</w:t>
      </w:r>
      <w:r>
        <w:rPr>
          <w:color w:val="000000"/>
          <w:spacing w:val="1"/>
          <w:sz w:val="28"/>
          <w:szCs w:val="28"/>
        </w:rPr>
        <w:t xml:space="preserve"> </w:t>
      </w:r>
      <w:r>
        <w:rPr>
          <w:color w:val="000000"/>
          <w:sz w:val="28"/>
          <w:szCs w:val="28"/>
        </w:rPr>
        <w:t>впр</w:t>
      </w:r>
      <w:r>
        <w:rPr>
          <w:color w:val="000000"/>
          <w:w w:val="101"/>
          <w:sz w:val="28"/>
          <w:szCs w:val="28"/>
        </w:rPr>
        <w:t>а</w:t>
      </w:r>
      <w:r>
        <w:rPr>
          <w:color w:val="000000"/>
          <w:sz w:val="28"/>
          <w:szCs w:val="28"/>
        </w:rPr>
        <w:t>в</w:t>
      </w:r>
      <w:r>
        <w:rPr>
          <w:color w:val="000000"/>
          <w:w w:val="101"/>
          <w:sz w:val="28"/>
          <w:szCs w:val="28"/>
        </w:rPr>
        <w:t>е</w:t>
      </w:r>
      <w:r>
        <w:rPr>
          <w:color w:val="000000"/>
          <w:spacing w:val="-1"/>
          <w:sz w:val="28"/>
          <w:szCs w:val="28"/>
        </w:rPr>
        <w:t xml:space="preserve"> </w:t>
      </w:r>
      <w:r>
        <w:rPr>
          <w:color w:val="000000"/>
          <w:sz w:val="28"/>
          <w:szCs w:val="28"/>
        </w:rPr>
        <w:t>пр</w:t>
      </w:r>
      <w:r>
        <w:rPr>
          <w:color w:val="000000"/>
          <w:w w:val="101"/>
          <w:sz w:val="28"/>
          <w:szCs w:val="28"/>
        </w:rPr>
        <w:t>е</w:t>
      </w:r>
      <w:r>
        <w:rPr>
          <w:color w:val="000000"/>
          <w:sz w:val="28"/>
          <w:szCs w:val="28"/>
        </w:rPr>
        <w:t>к</w:t>
      </w:r>
      <w:r>
        <w:rPr>
          <w:color w:val="000000"/>
          <w:spacing w:val="1"/>
          <w:sz w:val="28"/>
          <w:szCs w:val="28"/>
        </w:rPr>
        <w:t>р</w:t>
      </w:r>
      <w:r>
        <w:rPr>
          <w:color w:val="000000"/>
          <w:spacing w:val="3"/>
          <w:w w:val="101"/>
          <w:sz w:val="28"/>
          <w:szCs w:val="28"/>
        </w:rPr>
        <w:t>а</w:t>
      </w:r>
      <w:r>
        <w:rPr>
          <w:color w:val="000000"/>
          <w:spacing w:val="-1"/>
          <w:sz w:val="28"/>
          <w:szCs w:val="28"/>
        </w:rPr>
        <w:t>т</w:t>
      </w:r>
      <w:r>
        <w:rPr>
          <w:color w:val="000000"/>
          <w:sz w:val="28"/>
          <w:szCs w:val="28"/>
        </w:rPr>
        <w:t xml:space="preserve">ить </w:t>
      </w:r>
      <w:r>
        <w:rPr>
          <w:color w:val="000000"/>
          <w:spacing w:val="1"/>
          <w:sz w:val="28"/>
          <w:szCs w:val="28"/>
        </w:rPr>
        <w:t>в</w:t>
      </w:r>
      <w:r>
        <w:rPr>
          <w:color w:val="000000"/>
          <w:sz w:val="28"/>
          <w:szCs w:val="28"/>
        </w:rPr>
        <w:t xml:space="preserve"> </w:t>
      </w:r>
      <w:r w:rsidRPr="00E649C2">
        <w:rPr>
          <w:color w:val="000000"/>
          <w:spacing w:val="-1"/>
          <w:sz w:val="28"/>
          <w:szCs w:val="28"/>
        </w:rPr>
        <w:t>односторо</w:t>
      </w:r>
      <w:r>
        <w:rPr>
          <w:color w:val="000000"/>
          <w:spacing w:val="-1"/>
          <w:sz w:val="28"/>
          <w:szCs w:val="28"/>
        </w:rPr>
        <w:t>н</w:t>
      </w:r>
      <w:r w:rsidRPr="00E649C2">
        <w:rPr>
          <w:color w:val="000000"/>
          <w:spacing w:val="-1"/>
          <w:sz w:val="28"/>
          <w:szCs w:val="28"/>
        </w:rPr>
        <w:t>нем поряд</w:t>
      </w:r>
      <w:r>
        <w:rPr>
          <w:color w:val="000000"/>
          <w:spacing w:val="-1"/>
          <w:sz w:val="28"/>
          <w:szCs w:val="28"/>
        </w:rPr>
        <w:t>к</w:t>
      </w:r>
      <w:r w:rsidRPr="00E649C2">
        <w:rPr>
          <w:color w:val="000000"/>
          <w:spacing w:val="-1"/>
          <w:sz w:val="28"/>
          <w:szCs w:val="28"/>
        </w:rPr>
        <w:t>е выполнен</w:t>
      </w:r>
      <w:r>
        <w:rPr>
          <w:color w:val="000000"/>
          <w:spacing w:val="-1"/>
          <w:sz w:val="28"/>
          <w:szCs w:val="28"/>
        </w:rPr>
        <w:t>и</w:t>
      </w:r>
      <w:r w:rsidRPr="00E649C2">
        <w:rPr>
          <w:color w:val="000000"/>
          <w:spacing w:val="-1"/>
          <w:sz w:val="28"/>
          <w:szCs w:val="28"/>
        </w:rPr>
        <w:t>е принят</w:t>
      </w:r>
      <w:r>
        <w:rPr>
          <w:color w:val="000000"/>
          <w:spacing w:val="-1"/>
          <w:sz w:val="28"/>
          <w:szCs w:val="28"/>
        </w:rPr>
        <w:t>ы</w:t>
      </w:r>
      <w:r w:rsidRPr="00E649C2">
        <w:rPr>
          <w:color w:val="000000"/>
          <w:spacing w:val="-1"/>
          <w:sz w:val="28"/>
          <w:szCs w:val="28"/>
        </w:rPr>
        <w:t xml:space="preserve">х на себя </w:t>
      </w:r>
      <w:r>
        <w:rPr>
          <w:color w:val="000000"/>
          <w:spacing w:val="-1"/>
          <w:sz w:val="28"/>
          <w:szCs w:val="28"/>
        </w:rPr>
        <w:t>о</w:t>
      </w:r>
      <w:r w:rsidRPr="00E649C2">
        <w:rPr>
          <w:color w:val="000000"/>
          <w:spacing w:val="-1"/>
          <w:sz w:val="28"/>
          <w:szCs w:val="28"/>
        </w:rPr>
        <w:t>бязате</w:t>
      </w:r>
      <w:r>
        <w:rPr>
          <w:color w:val="000000"/>
          <w:spacing w:val="-1"/>
          <w:sz w:val="28"/>
          <w:szCs w:val="28"/>
        </w:rPr>
        <w:t>л</w:t>
      </w:r>
      <w:r w:rsidRPr="00E649C2">
        <w:rPr>
          <w:color w:val="000000"/>
          <w:spacing w:val="-1"/>
          <w:sz w:val="28"/>
          <w:szCs w:val="28"/>
        </w:rPr>
        <w:t>ьств.</w:t>
      </w:r>
    </w:p>
    <w:p w:rsidR="00E649C2" w:rsidRPr="00E649C2" w:rsidRDefault="00E649C2" w:rsidP="00E649C2">
      <w:pPr>
        <w:widowControl w:val="0"/>
        <w:ind w:left="1" w:right="-17" w:firstLine="539"/>
        <w:jc w:val="both"/>
        <w:rPr>
          <w:color w:val="000000"/>
          <w:spacing w:val="-1"/>
          <w:sz w:val="28"/>
          <w:szCs w:val="28"/>
        </w:rPr>
      </w:pPr>
      <w:r w:rsidRPr="00E649C2">
        <w:rPr>
          <w:color w:val="000000"/>
          <w:spacing w:val="-1"/>
          <w:sz w:val="28"/>
          <w:szCs w:val="28"/>
        </w:rPr>
        <w:t>1.16. Настоящий дого</w:t>
      </w:r>
      <w:r>
        <w:rPr>
          <w:color w:val="000000"/>
          <w:spacing w:val="-1"/>
          <w:sz w:val="28"/>
          <w:szCs w:val="28"/>
        </w:rPr>
        <w:t>в</w:t>
      </w:r>
      <w:r w:rsidRPr="00E649C2">
        <w:rPr>
          <w:color w:val="000000"/>
          <w:spacing w:val="-1"/>
          <w:sz w:val="28"/>
          <w:szCs w:val="28"/>
        </w:rPr>
        <w:t xml:space="preserve">ор вступает в силу с момента его </w:t>
      </w:r>
      <w:r>
        <w:rPr>
          <w:color w:val="000000"/>
          <w:spacing w:val="-1"/>
          <w:sz w:val="28"/>
          <w:szCs w:val="28"/>
        </w:rPr>
        <w:t>п</w:t>
      </w:r>
      <w:r w:rsidRPr="00E649C2">
        <w:rPr>
          <w:color w:val="000000"/>
          <w:spacing w:val="-1"/>
          <w:sz w:val="28"/>
          <w:szCs w:val="28"/>
        </w:rPr>
        <w:t>одписания сторонами и</w:t>
      </w:r>
      <w:r>
        <w:rPr>
          <w:color w:val="000000"/>
          <w:spacing w:val="-1"/>
          <w:sz w:val="28"/>
          <w:szCs w:val="28"/>
        </w:rPr>
        <w:t xml:space="preserve"> </w:t>
      </w:r>
      <w:r w:rsidRPr="00E649C2">
        <w:rPr>
          <w:color w:val="000000"/>
          <w:spacing w:val="-1"/>
          <w:sz w:val="28"/>
          <w:szCs w:val="28"/>
        </w:rPr>
        <w:t>де</w:t>
      </w:r>
      <w:r>
        <w:rPr>
          <w:color w:val="000000"/>
          <w:spacing w:val="-1"/>
          <w:sz w:val="28"/>
          <w:szCs w:val="28"/>
        </w:rPr>
        <w:t>й</w:t>
      </w:r>
      <w:r w:rsidRPr="00E649C2">
        <w:rPr>
          <w:color w:val="000000"/>
          <w:spacing w:val="-1"/>
          <w:sz w:val="28"/>
          <w:szCs w:val="28"/>
        </w:rPr>
        <w:t>ствует по 24</w:t>
      </w:r>
      <w:r>
        <w:rPr>
          <w:color w:val="000000"/>
          <w:spacing w:val="-1"/>
          <w:sz w:val="28"/>
          <w:szCs w:val="28"/>
        </w:rPr>
        <w:t>.</w:t>
      </w:r>
      <w:r w:rsidRPr="00E649C2">
        <w:rPr>
          <w:color w:val="000000"/>
          <w:spacing w:val="-1"/>
          <w:sz w:val="28"/>
          <w:szCs w:val="28"/>
        </w:rPr>
        <w:t>12</w:t>
      </w:r>
      <w:r>
        <w:rPr>
          <w:color w:val="000000"/>
          <w:spacing w:val="-1"/>
          <w:sz w:val="28"/>
          <w:szCs w:val="28"/>
        </w:rPr>
        <w:t>.</w:t>
      </w:r>
      <w:r w:rsidRPr="00E649C2">
        <w:rPr>
          <w:color w:val="000000"/>
          <w:spacing w:val="-1"/>
          <w:sz w:val="28"/>
          <w:szCs w:val="28"/>
        </w:rPr>
        <w:t>2023 г. включительно.</w:t>
      </w:r>
    </w:p>
    <w:p w:rsidR="00E649C2" w:rsidRPr="00E649C2" w:rsidRDefault="00E649C2" w:rsidP="00E649C2">
      <w:pPr>
        <w:widowControl w:val="0"/>
        <w:ind w:left="1" w:right="-17" w:firstLine="539"/>
        <w:jc w:val="both"/>
        <w:rPr>
          <w:color w:val="000000"/>
          <w:spacing w:val="-1"/>
          <w:sz w:val="28"/>
          <w:szCs w:val="28"/>
        </w:rPr>
      </w:pPr>
      <w:r w:rsidRPr="00E649C2">
        <w:rPr>
          <w:color w:val="000000"/>
          <w:spacing w:val="-1"/>
          <w:sz w:val="28"/>
          <w:szCs w:val="28"/>
        </w:rPr>
        <w:t>1.17. Стороны определяют следующие формы управлен</w:t>
      </w:r>
      <w:r>
        <w:rPr>
          <w:color w:val="000000"/>
          <w:spacing w:val="-1"/>
          <w:sz w:val="28"/>
          <w:szCs w:val="28"/>
        </w:rPr>
        <w:t>и</w:t>
      </w:r>
      <w:r w:rsidRPr="00E649C2">
        <w:rPr>
          <w:color w:val="000000"/>
          <w:spacing w:val="-1"/>
          <w:sz w:val="28"/>
          <w:szCs w:val="28"/>
        </w:rPr>
        <w:t>я ор</w:t>
      </w:r>
      <w:r>
        <w:rPr>
          <w:color w:val="000000"/>
          <w:spacing w:val="-1"/>
          <w:sz w:val="28"/>
          <w:szCs w:val="28"/>
        </w:rPr>
        <w:t>г</w:t>
      </w:r>
      <w:r w:rsidRPr="00E649C2">
        <w:rPr>
          <w:color w:val="000000"/>
          <w:spacing w:val="-1"/>
          <w:sz w:val="28"/>
          <w:szCs w:val="28"/>
        </w:rPr>
        <w:t>а</w:t>
      </w:r>
      <w:r>
        <w:rPr>
          <w:color w:val="000000"/>
          <w:spacing w:val="-1"/>
          <w:sz w:val="28"/>
          <w:szCs w:val="28"/>
        </w:rPr>
        <w:t>н</w:t>
      </w:r>
      <w:r w:rsidRPr="00E649C2">
        <w:rPr>
          <w:color w:val="000000"/>
          <w:spacing w:val="-1"/>
          <w:sz w:val="28"/>
          <w:szCs w:val="28"/>
        </w:rPr>
        <w:t>иза</w:t>
      </w:r>
      <w:r>
        <w:rPr>
          <w:color w:val="000000"/>
          <w:spacing w:val="-1"/>
          <w:sz w:val="28"/>
          <w:szCs w:val="28"/>
        </w:rPr>
        <w:t>ц</w:t>
      </w:r>
      <w:r w:rsidRPr="00E649C2">
        <w:rPr>
          <w:color w:val="000000"/>
          <w:spacing w:val="-1"/>
          <w:sz w:val="28"/>
          <w:szCs w:val="28"/>
        </w:rPr>
        <w:t>ией не</w:t>
      </w:r>
      <w:r>
        <w:rPr>
          <w:color w:val="000000"/>
          <w:spacing w:val="-1"/>
          <w:sz w:val="28"/>
          <w:szCs w:val="28"/>
        </w:rPr>
        <w:t>п</w:t>
      </w:r>
      <w:r w:rsidRPr="00E649C2">
        <w:rPr>
          <w:color w:val="000000"/>
          <w:spacing w:val="-1"/>
          <w:sz w:val="28"/>
          <w:szCs w:val="28"/>
        </w:rPr>
        <w:t>осредствен</w:t>
      </w:r>
      <w:r>
        <w:rPr>
          <w:color w:val="000000"/>
          <w:spacing w:val="-1"/>
          <w:sz w:val="28"/>
          <w:szCs w:val="28"/>
        </w:rPr>
        <w:t>н</w:t>
      </w:r>
      <w:r w:rsidRPr="00E649C2">
        <w:rPr>
          <w:color w:val="000000"/>
          <w:spacing w:val="-1"/>
          <w:sz w:val="28"/>
          <w:szCs w:val="28"/>
        </w:rPr>
        <w:t>о работниками и через профком:</w:t>
      </w:r>
    </w:p>
    <w:p w:rsidR="00E649C2" w:rsidRPr="00E649C2" w:rsidRDefault="00E649C2" w:rsidP="00E649C2">
      <w:pPr>
        <w:widowControl w:val="0"/>
        <w:ind w:right="-17"/>
        <w:jc w:val="both"/>
        <w:rPr>
          <w:color w:val="000000"/>
          <w:spacing w:val="-1"/>
          <w:sz w:val="28"/>
          <w:szCs w:val="28"/>
        </w:rPr>
      </w:pPr>
      <w:r>
        <w:rPr>
          <w:color w:val="000000"/>
          <w:spacing w:val="-1"/>
          <w:sz w:val="28"/>
          <w:szCs w:val="28"/>
        </w:rPr>
        <w:t xml:space="preserve">- </w:t>
      </w:r>
      <w:r w:rsidRPr="00E649C2">
        <w:rPr>
          <w:color w:val="000000"/>
          <w:spacing w:val="-1"/>
          <w:sz w:val="28"/>
          <w:szCs w:val="28"/>
        </w:rPr>
        <w:t>учет мнения профкома (согласован</w:t>
      </w:r>
      <w:r>
        <w:rPr>
          <w:color w:val="000000"/>
          <w:spacing w:val="-1"/>
          <w:sz w:val="28"/>
          <w:szCs w:val="28"/>
        </w:rPr>
        <w:t>и</w:t>
      </w:r>
      <w:r w:rsidRPr="00E649C2">
        <w:rPr>
          <w:color w:val="000000"/>
          <w:spacing w:val="-1"/>
          <w:sz w:val="28"/>
          <w:szCs w:val="28"/>
        </w:rPr>
        <w:t>е);</w:t>
      </w:r>
    </w:p>
    <w:p w:rsidR="00E649C2" w:rsidRPr="00E649C2" w:rsidRDefault="00E649C2" w:rsidP="00E649C2">
      <w:pPr>
        <w:widowControl w:val="0"/>
        <w:ind w:left="1" w:right="-17"/>
        <w:jc w:val="both"/>
        <w:rPr>
          <w:color w:val="000000"/>
          <w:spacing w:val="-1"/>
          <w:sz w:val="28"/>
          <w:szCs w:val="28"/>
        </w:rPr>
      </w:pPr>
      <w:r>
        <w:rPr>
          <w:color w:val="000000"/>
          <w:spacing w:val="-1"/>
          <w:sz w:val="28"/>
          <w:szCs w:val="28"/>
        </w:rPr>
        <w:t xml:space="preserve">- </w:t>
      </w:r>
      <w:r w:rsidRPr="00E649C2">
        <w:rPr>
          <w:color w:val="000000"/>
          <w:spacing w:val="-1"/>
          <w:sz w:val="28"/>
          <w:szCs w:val="28"/>
        </w:rPr>
        <w:t>консул</w:t>
      </w:r>
      <w:r>
        <w:rPr>
          <w:color w:val="000000"/>
          <w:spacing w:val="-1"/>
          <w:sz w:val="28"/>
          <w:szCs w:val="28"/>
        </w:rPr>
        <w:t>ь</w:t>
      </w:r>
      <w:r w:rsidRPr="00E649C2">
        <w:rPr>
          <w:color w:val="000000"/>
          <w:spacing w:val="-1"/>
          <w:sz w:val="28"/>
          <w:szCs w:val="28"/>
        </w:rPr>
        <w:t>тации с работ</w:t>
      </w:r>
      <w:r>
        <w:rPr>
          <w:color w:val="000000"/>
          <w:spacing w:val="-1"/>
          <w:sz w:val="28"/>
          <w:szCs w:val="28"/>
        </w:rPr>
        <w:t>о</w:t>
      </w:r>
      <w:r w:rsidRPr="00E649C2">
        <w:rPr>
          <w:color w:val="000000"/>
          <w:spacing w:val="-1"/>
          <w:sz w:val="28"/>
          <w:szCs w:val="28"/>
        </w:rPr>
        <w:t xml:space="preserve">дателем </w:t>
      </w:r>
      <w:r>
        <w:rPr>
          <w:color w:val="000000"/>
          <w:spacing w:val="-1"/>
          <w:sz w:val="28"/>
          <w:szCs w:val="28"/>
        </w:rPr>
        <w:t>п</w:t>
      </w:r>
      <w:r w:rsidRPr="00E649C2">
        <w:rPr>
          <w:color w:val="000000"/>
          <w:spacing w:val="-1"/>
          <w:sz w:val="28"/>
          <w:szCs w:val="28"/>
        </w:rPr>
        <w:t>о вопросам приня</w:t>
      </w:r>
      <w:r>
        <w:rPr>
          <w:color w:val="000000"/>
          <w:spacing w:val="-1"/>
          <w:sz w:val="28"/>
          <w:szCs w:val="28"/>
        </w:rPr>
        <w:t>ти</w:t>
      </w:r>
      <w:r w:rsidRPr="00E649C2">
        <w:rPr>
          <w:color w:val="000000"/>
          <w:spacing w:val="-1"/>
          <w:sz w:val="28"/>
          <w:szCs w:val="28"/>
        </w:rPr>
        <w:t>я локал</w:t>
      </w:r>
      <w:r>
        <w:rPr>
          <w:color w:val="000000"/>
          <w:spacing w:val="-1"/>
          <w:sz w:val="28"/>
          <w:szCs w:val="28"/>
        </w:rPr>
        <w:t>ь</w:t>
      </w:r>
      <w:r w:rsidRPr="00E649C2">
        <w:rPr>
          <w:color w:val="000000"/>
          <w:spacing w:val="-1"/>
          <w:sz w:val="28"/>
          <w:szCs w:val="28"/>
        </w:rPr>
        <w:t>ных нормативных актов;</w:t>
      </w:r>
    </w:p>
    <w:p w:rsidR="00E649C2" w:rsidRPr="00E649C2" w:rsidRDefault="00E649C2" w:rsidP="00E649C2">
      <w:pPr>
        <w:widowControl w:val="0"/>
        <w:ind w:left="1" w:right="-17"/>
        <w:jc w:val="both"/>
        <w:rPr>
          <w:color w:val="000000"/>
          <w:spacing w:val="-1"/>
          <w:sz w:val="28"/>
          <w:szCs w:val="28"/>
        </w:rPr>
      </w:pPr>
      <w:r>
        <w:rPr>
          <w:color w:val="000000"/>
          <w:spacing w:val="-1"/>
          <w:sz w:val="28"/>
          <w:szCs w:val="28"/>
        </w:rPr>
        <w:t xml:space="preserve">- </w:t>
      </w:r>
      <w:r w:rsidRPr="00E649C2">
        <w:rPr>
          <w:color w:val="000000"/>
          <w:spacing w:val="-1"/>
          <w:sz w:val="28"/>
          <w:szCs w:val="28"/>
        </w:rPr>
        <w:t>получение</w:t>
      </w:r>
      <w:r w:rsidRPr="00E649C2">
        <w:rPr>
          <w:color w:val="000000"/>
          <w:spacing w:val="-1"/>
          <w:sz w:val="28"/>
          <w:szCs w:val="28"/>
        </w:rPr>
        <w:tab/>
      </w:r>
      <w:r w:rsidR="008C284B">
        <w:rPr>
          <w:color w:val="000000"/>
          <w:spacing w:val="-1"/>
          <w:sz w:val="28"/>
          <w:szCs w:val="28"/>
        </w:rPr>
        <w:t xml:space="preserve"> </w:t>
      </w:r>
      <w:r w:rsidRPr="00E649C2">
        <w:rPr>
          <w:color w:val="000000"/>
          <w:spacing w:val="-1"/>
          <w:sz w:val="28"/>
          <w:szCs w:val="28"/>
        </w:rPr>
        <w:t>от</w:t>
      </w:r>
      <w:r w:rsidRPr="00E649C2">
        <w:rPr>
          <w:color w:val="000000"/>
          <w:spacing w:val="-1"/>
          <w:sz w:val="28"/>
          <w:szCs w:val="28"/>
        </w:rPr>
        <w:tab/>
        <w:t>работодателя</w:t>
      </w:r>
      <w:r w:rsidRPr="00E649C2">
        <w:rPr>
          <w:color w:val="000000"/>
          <w:spacing w:val="-1"/>
          <w:sz w:val="28"/>
          <w:szCs w:val="28"/>
        </w:rPr>
        <w:tab/>
        <w:t>информации</w:t>
      </w:r>
      <w:r w:rsidRPr="00E649C2">
        <w:rPr>
          <w:color w:val="000000"/>
          <w:spacing w:val="-1"/>
          <w:sz w:val="28"/>
          <w:szCs w:val="28"/>
        </w:rPr>
        <w:tab/>
        <w:t>по</w:t>
      </w:r>
      <w:r w:rsidRPr="00E649C2">
        <w:rPr>
          <w:color w:val="000000"/>
          <w:spacing w:val="-1"/>
          <w:sz w:val="28"/>
          <w:szCs w:val="28"/>
        </w:rPr>
        <w:tab/>
        <w:t>в</w:t>
      </w:r>
      <w:r>
        <w:rPr>
          <w:color w:val="000000"/>
          <w:spacing w:val="-1"/>
          <w:sz w:val="28"/>
          <w:szCs w:val="28"/>
        </w:rPr>
        <w:t>оп</w:t>
      </w:r>
      <w:r w:rsidRPr="00E649C2">
        <w:rPr>
          <w:color w:val="000000"/>
          <w:spacing w:val="-1"/>
          <w:sz w:val="28"/>
          <w:szCs w:val="28"/>
        </w:rPr>
        <w:t>росам, непосредственно затрагива</w:t>
      </w:r>
      <w:r>
        <w:rPr>
          <w:color w:val="000000"/>
          <w:spacing w:val="-1"/>
          <w:sz w:val="28"/>
          <w:szCs w:val="28"/>
        </w:rPr>
        <w:t>ю</w:t>
      </w:r>
      <w:r w:rsidRPr="00E649C2">
        <w:rPr>
          <w:color w:val="000000"/>
          <w:spacing w:val="-1"/>
          <w:sz w:val="28"/>
          <w:szCs w:val="28"/>
        </w:rPr>
        <w:t>щим ин</w:t>
      </w:r>
      <w:r>
        <w:rPr>
          <w:color w:val="000000"/>
          <w:spacing w:val="-1"/>
          <w:sz w:val="28"/>
          <w:szCs w:val="28"/>
        </w:rPr>
        <w:t>т</w:t>
      </w:r>
      <w:r w:rsidRPr="00E649C2">
        <w:rPr>
          <w:color w:val="000000"/>
          <w:spacing w:val="-1"/>
          <w:sz w:val="28"/>
          <w:szCs w:val="28"/>
        </w:rPr>
        <w:t>ересы рабо</w:t>
      </w:r>
      <w:r>
        <w:rPr>
          <w:color w:val="000000"/>
          <w:spacing w:val="-1"/>
          <w:sz w:val="28"/>
          <w:szCs w:val="28"/>
        </w:rPr>
        <w:t>т</w:t>
      </w:r>
      <w:r w:rsidRPr="00E649C2">
        <w:rPr>
          <w:color w:val="000000"/>
          <w:spacing w:val="-1"/>
          <w:sz w:val="28"/>
          <w:szCs w:val="28"/>
        </w:rPr>
        <w:t>ни</w:t>
      </w:r>
      <w:r>
        <w:rPr>
          <w:color w:val="000000"/>
          <w:spacing w:val="-1"/>
          <w:sz w:val="28"/>
          <w:szCs w:val="28"/>
        </w:rPr>
        <w:t>к</w:t>
      </w:r>
      <w:r w:rsidRPr="00E649C2">
        <w:rPr>
          <w:color w:val="000000"/>
          <w:spacing w:val="-1"/>
          <w:sz w:val="28"/>
          <w:szCs w:val="28"/>
        </w:rPr>
        <w:t xml:space="preserve">ов, а </w:t>
      </w:r>
      <w:r>
        <w:rPr>
          <w:color w:val="000000"/>
          <w:spacing w:val="-1"/>
          <w:sz w:val="28"/>
          <w:szCs w:val="28"/>
        </w:rPr>
        <w:t>т</w:t>
      </w:r>
      <w:r w:rsidRPr="00E649C2">
        <w:rPr>
          <w:color w:val="000000"/>
          <w:spacing w:val="-1"/>
          <w:sz w:val="28"/>
          <w:szCs w:val="28"/>
        </w:rPr>
        <w:t>акже по вопр</w:t>
      </w:r>
      <w:r>
        <w:rPr>
          <w:color w:val="000000"/>
          <w:spacing w:val="-1"/>
          <w:sz w:val="28"/>
          <w:szCs w:val="28"/>
        </w:rPr>
        <w:t>о</w:t>
      </w:r>
      <w:r w:rsidRPr="00E649C2">
        <w:rPr>
          <w:color w:val="000000"/>
          <w:spacing w:val="-1"/>
          <w:sz w:val="28"/>
          <w:szCs w:val="28"/>
        </w:rPr>
        <w:t xml:space="preserve">сам, предусмотренным </w:t>
      </w:r>
      <w:r>
        <w:rPr>
          <w:color w:val="000000"/>
          <w:spacing w:val="-1"/>
          <w:sz w:val="28"/>
          <w:szCs w:val="28"/>
        </w:rPr>
        <w:t>ч</w:t>
      </w:r>
      <w:r w:rsidRPr="00E649C2">
        <w:rPr>
          <w:color w:val="000000"/>
          <w:spacing w:val="-1"/>
          <w:sz w:val="28"/>
          <w:szCs w:val="28"/>
        </w:rPr>
        <w:t>. 2 ст. 53 ТК РФ и по иным во</w:t>
      </w:r>
      <w:r>
        <w:rPr>
          <w:color w:val="000000"/>
          <w:spacing w:val="-1"/>
          <w:sz w:val="28"/>
          <w:szCs w:val="28"/>
        </w:rPr>
        <w:t>п</w:t>
      </w:r>
      <w:r w:rsidRPr="00E649C2">
        <w:rPr>
          <w:color w:val="000000"/>
          <w:spacing w:val="-1"/>
          <w:sz w:val="28"/>
          <w:szCs w:val="28"/>
        </w:rPr>
        <w:t>росам, пред</w:t>
      </w:r>
      <w:r>
        <w:rPr>
          <w:color w:val="000000"/>
          <w:spacing w:val="-1"/>
          <w:sz w:val="28"/>
          <w:szCs w:val="28"/>
        </w:rPr>
        <w:t>у</w:t>
      </w:r>
      <w:r w:rsidRPr="00E649C2">
        <w:rPr>
          <w:color w:val="000000"/>
          <w:spacing w:val="-1"/>
          <w:sz w:val="28"/>
          <w:szCs w:val="28"/>
        </w:rPr>
        <w:t>смотренным в настоящем коллективном догов</w:t>
      </w:r>
      <w:r>
        <w:rPr>
          <w:color w:val="000000"/>
          <w:spacing w:val="-1"/>
          <w:sz w:val="28"/>
          <w:szCs w:val="28"/>
        </w:rPr>
        <w:t>о</w:t>
      </w:r>
      <w:r w:rsidRPr="00E649C2">
        <w:rPr>
          <w:color w:val="000000"/>
          <w:spacing w:val="-1"/>
          <w:sz w:val="28"/>
          <w:szCs w:val="28"/>
        </w:rPr>
        <w:t>ре;</w:t>
      </w:r>
    </w:p>
    <w:p w:rsidR="00E649C2" w:rsidRPr="00E649C2" w:rsidRDefault="00E649C2" w:rsidP="00E649C2">
      <w:pPr>
        <w:widowControl w:val="0"/>
        <w:ind w:left="1" w:right="-17"/>
        <w:jc w:val="both"/>
        <w:rPr>
          <w:color w:val="000000"/>
          <w:spacing w:val="-1"/>
          <w:sz w:val="28"/>
          <w:szCs w:val="28"/>
        </w:rPr>
      </w:pPr>
      <w:r>
        <w:rPr>
          <w:color w:val="000000"/>
          <w:spacing w:val="-1"/>
          <w:sz w:val="28"/>
          <w:szCs w:val="28"/>
        </w:rPr>
        <w:t xml:space="preserve">- </w:t>
      </w:r>
      <w:r w:rsidRPr="00E649C2">
        <w:rPr>
          <w:color w:val="000000"/>
          <w:spacing w:val="-1"/>
          <w:sz w:val="28"/>
          <w:szCs w:val="28"/>
        </w:rPr>
        <w:t>обсуждение с рабо</w:t>
      </w:r>
      <w:r>
        <w:rPr>
          <w:color w:val="000000"/>
          <w:spacing w:val="-1"/>
          <w:sz w:val="28"/>
          <w:szCs w:val="28"/>
        </w:rPr>
        <w:t>т</w:t>
      </w:r>
      <w:r w:rsidRPr="00E649C2">
        <w:rPr>
          <w:color w:val="000000"/>
          <w:spacing w:val="-1"/>
          <w:sz w:val="28"/>
          <w:szCs w:val="28"/>
        </w:rPr>
        <w:t xml:space="preserve">одателем </w:t>
      </w:r>
      <w:r>
        <w:rPr>
          <w:color w:val="000000"/>
          <w:spacing w:val="-1"/>
          <w:sz w:val="28"/>
          <w:szCs w:val="28"/>
        </w:rPr>
        <w:t>в</w:t>
      </w:r>
      <w:r w:rsidRPr="00E649C2">
        <w:rPr>
          <w:color w:val="000000"/>
          <w:spacing w:val="-1"/>
          <w:sz w:val="28"/>
          <w:szCs w:val="28"/>
        </w:rPr>
        <w:t>о</w:t>
      </w:r>
      <w:r>
        <w:rPr>
          <w:color w:val="000000"/>
          <w:spacing w:val="-1"/>
          <w:sz w:val="28"/>
          <w:szCs w:val="28"/>
        </w:rPr>
        <w:t>пр</w:t>
      </w:r>
      <w:r w:rsidRPr="00E649C2">
        <w:rPr>
          <w:color w:val="000000"/>
          <w:spacing w:val="-1"/>
          <w:sz w:val="28"/>
          <w:szCs w:val="28"/>
        </w:rPr>
        <w:t>осов о рабо</w:t>
      </w:r>
      <w:r>
        <w:rPr>
          <w:color w:val="000000"/>
          <w:spacing w:val="-1"/>
          <w:sz w:val="28"/>
          <w:szCs w:val="28"/>
        </w:rPr>
        <w:t>т</w:t>
      </w:r>
      <w:r w:rsidRPr="00E649C2">
        <w:rPr>
          <w:color w:val="000000"/>
          <w:spacing w:val="-1"/>
          <w:sz w:val="28"/>
          <w:szCs w:val="28"/>
        </w:rPr>
        <w:t>е организации, внесен</w:t>
      </w:r>
      <w:r>
        <w:rPr>
          <w:color w:val="000000"/>
          <w:spacing w:val="-1"/>
          <w:sz w:val="28"/>
          <w:szCs w:val="28"/>
        </w:rPr>
        <w:t>и</w:t>
      </w:r>
      <w:r w:rsidRPr="00E649C2">
        <w:rPr>
          <w:color w:val="000000"/>
          <w:spacing w:val="-1"/>
          <w:sz w:val="28"/>
          <w:szCs w:val="28"/>
        </w:rPr>
        <w:t xml:space="preserve">и </w:t>
      </w:r>
      <w:r>
        <w:rPr>
          <w:color w:val="000000"/>
          <w:spacing w:val="-1"/>
          <w:sz w:val="28"/>
          <w:szCs w:val="28"/>
        </w:rPr>
        <w:t>п</w:t>
      </w:r>
      <w:r w:rsidRPr="00E649C2">
        <w:rPr>
          <w:color w:val="000000"/>
          <w:spacing w:val="-1"/>
          <w:sz w:val="28"/>
          <w:szCs w:val="28"/>
        </w:rPr>
        <w:t xml:space="preserve">редложений </w:t>
      </w:r>
      <w:r>
        <w:rPr>
          <w:color w:val="000000"/>
          <w:spacing w:val="-1"/>
          <w:sz w:val="28"/>
          <w:szCs w:val="28"/>
        </w:rPr>
        <w:t>п</w:t>
      </w:r>
      <w:r w:rsidRPr="00E649C2">
        <w:rPr>
          <w:color w:val="000000"/>
          <w:spacing w:val="-1"/>
          <w:sz w:val="28"/>
          <w:szCs w:val="28"/>
        </w:rPr>
        <w:t>о ее соверше</w:t>
      </w:r>
      <w:r>
        <w:rPr>
          <w:color w:val="000000"/>
          <w:spacing w:val="-1"/>
          <w:sz w:val="28"/>
          <w:szCs w:val="28"/>
        </w:rPr>
        <w:t>н</w:t>
      </w:r>
      <w:r w:rsidRPr="00E649C2">
        <w:rPr>
          <w:color w:val="000000"/>
          <w:spacing w:val="-1"/>
          <w:sz w:val="28"/>
          <w:szCs w:val="28"/>
        </w:rPr>
        <w:t>ствованию;</w:t>
      </w:r>
    </w:p>
    <w:p w:rsidR="00E649C2" w:rsidRPr="00E649C2" w:rsidRDefault="00E649C2" w:rsidP="00E649C2">
      <w:pPr>
        <w:widowControl w:val="0"/>
        <w:ind w:left="1" w:right="-17"/>
        <w:jc w:val="both"/>
        <w:rPr>
          <w:color w:val="000000"/>
          <w:spacing w:val="-1"/>
          <w:sz w:val="28"/>
          <w:szCs w:val="28"/>
        </w:rPr>
      </w:pPr>
      <w:r>
        <w:rPr>
          <w:color w:val="000000"/>
          <w:spacing w:val="-1"/>
          <w:sz w:val="28"/>
          <w:szCs w:val="28"/>
        </w:rPr>
        <w:t xml:space="preserve">- </w:t>
      </w:r>
      <w:r w:rsidRPr="00E649C2">
        <w:rPr>
          <w:color w:val="000000"/>
          <w:spacing w:val="-1"/>
          <w:sz w:val="28"/>
          <w:szCs w:val="28"/>
        </w:rPr>
        <w:t>обсуждение</w:t>
      </w:r>
      <w:r w:rsidRPr="00E649C2">
        <w:rPr>
          <w:color w:val="000000"/>
          <w:spacing w:val="-1"/>
          <w:sz w:val="28"/>
          <w:szCs w:val="28"/>
        </w:rPr>
        <w:tab/>
        <w:t>с</w:t>
      </w:r>
      <w:r w:rsidRPr="00E649C2">
        <w:rPr>
          <w:color w:val="000000"/>
          <w:spacing w:val="-1"/>
          <w:sz w:val="28"/>
          <w:szCs w:val="28"/>
        </w:rPr>
        <w:tab/>
        <w:t>работ</w:t>
      </w:r>
      <w:r>
        <w:rPr>
          <w:color w:val="000000"/>
          <w:spacing w:val="-1"/>
          <w:sz w:val="28"/>
          <w:szCs w:val="28"/>
        </w:rPr>
        <w:t>о</w:t>
      </w:r>
      <w:r w:rsidRPr="00E649C2">
        <w:rPr>
          <w:color w:val="000000"/>
          <w:spacing w:val="-1"/>
          <w:sz w:val="28"/>
          <w:szCs w:val="28"/>
        </w:rPr>
        <w:t>дателем</w:t>
      </w:r>
      <w:r w:rsidRPr="00E649C2">
        <w:rPr>
          <w:color w:val="000000"/>
          <w:spacing w:val="-1"/>
          <w:sz w:val="28"/>
          <w:szCs w:val="28"/>
        </w:rPr>
        <w:tab/>
        <w:t>вопросов</w:t>
      </w:r>
      <w:r w:rsidRPr="00E649C2">
        <w:rPr>
          <w:color w:val="000000"/>
          <w:spacing w:val="-1"/>
          <w:sz w:val="28"/>
          <w:szCs w:val="28"/>
        </w:rPr>
        <w:tab/>
        <w:t>пла</w:t>
      </w:r>
      <w:r>
        <w:rPr>
          <w:color w:val="000000"/>
          <w:spacing w:val="-1"/>
          <w:sz w:val="28"/>
          <w:szCs w:val="28"/>
        </w:rPr>
        <w:t>но</w:t>
      </w:r>
      <w:r w:rsidRPr="00E649C2">
        <w:rPr>
          <w:color w:val="000000"/>
          <w:spacing w:val="-1"/>
          <w:sz w:val="28"/>
          <w:szCs w:val="28"/>
        </w:rPr>
        <w:t>в</w:t>
      </w:r>
      <w:r w:rsidRPr="00E649C2">
        <w:rPr>
          <w:color w:val="000000"/>
          <w:spacing w:val="-1"/>
          <w:sz w:val="28"/>
          <w:szCs w:val="28"/>
        </w:rPr>
        <w:tab/>
        <w:t>социально-эконо</w:t>
      </w:r>
      <w:r>
        <w:rPr>
          <w:color w:val="000000"/>
          <w:spacing w:val="-1"/>
          <w:sz w:val="28"/>
          <w:szCs w:val="28"/>
        </w:rPr>
        <w:t>м</w:t>
      </w:r>
      <w:r w:rsidRPr="00E649C2">
        <w:rPr>
          <w:color w:val="000000"/>
          <w:spacing w:val="-1"/>
          <w:sz w:val="28"/>
          <w:szCs w:val="28"/>
        </w:rPr>
        <w:t>ичес</w:t>
      </w:r>
      <w:r>
        <w:rPr>
          <w:color w:val="000000"/>
          <w:spacing w:val="-1"/>
          <w:sz w:val="28"/>
          <w:szCs w:val="28"/>
        </w:rPr>
        <w:t>к</w:t>
      </w:r>
      <w:r w:rsidRPr="00E649C2">
        <w:rPr>
          <w:color w:val="000000"/>
          <w:spacing w:val="-1"/>
          <w:sz w:val="28"/>
          <w:szCs w:val="28"/>
        </w:rPr>
        <w:t>ого развития организации;</w:t>
      </w:r>
    </w:p>
    <w:p w:rsidR="00E649C2" w:rsidRDefault="00E649C2" w:rsidP="00E649C2">
      <w:pPr>
        <w:widowControl w:val="0"/>
        <w:ind w:right="-17"/>
        <w:jc w:val="both"/>
        <w:rPr>
          <w:color w:val="000000"/>
          <w:spacing w:val="-1"/>
          <w:sz w:val="28"/>
          <w:szCs w:val="28"/>
        </w:rPr>
      </w:pPr>
      <w:r>
        <w:rPr>
          <w:color w:val="000000"/>
          <w:spacing w:val="-1"/>
          <w:sz w:val="28"/>
          <w:szCs w:val="28"/>
        </w:rPr>
        <w:t xml:space="preserve">- </w:t>
      </w:r>
      <w:r w:rsidRPr="00E649C2">
        <w:rPr>
          <w:color w:val="000000"/>
          <w:spacing w:val="-1"/>
          <w:sz w:val="28"/>
          <w:szCs w:val="28"/>
        </w:rPr>
        <w:t>участие в разработке и принятии ко</w:t>
      </w:r>
      <w:r>
        <w:rPr>
          <w:color w:val="000000"/>
          <w:spacing w:val="-1"/>
          <w:sz w:val="28"/>
          <w:szCs w:val="28"/>
        </w:rPr>
        <w:t>лл</w:t>
      </w:r>
      <w:r w:rsidRPr="00E649C2">
        <w:rPr>
          <w:color w:val="000000"/>
          <w:spacing w:val="-1"/>
          <w:sz w:val="28"/>
          <w:szCs w:val="28"/>
        </w:rPr>
        <w:t>ективно</w:t>
      </w:r>
      <w:r>
        <w:rPr>
          <w:color w:val="000000"/>
          <w:spacing w:val="-1"/>
          <w:sz w:val="28"/>
          <w:szCs w:val="28"/>
        </w:rPr>
        <w:t>г</w:t>
      </w:r>
      <w:r w:rsidRPr="00E649C2">
        <w:rPr>
          <w:color w:val="000000"/>
          <w:spacing w:val="-1"/>
          <w:sz w:val="28"/>
          <w:szCs w:val="28"/>
        </w:rPr>
        <w:t>о до</w:t>
      </w:r>
      <w:r>
        <w:rPr>
          <w:color w:val="000000"/>
          <w:spacing w:val="-1"/>
          <w:sz w:val="28"/>
          <w:szCs w:val="28"/>
        </w:rPr>
        <w:t>г</w:t>
      </w:r>
      <w:r w:rsidRPr="00E649C2">
        <w:rPr>
          <w:color w:val="000000"/>
          <w:spacing w:val="-1"/>
          <w:sz w:val="28"/>
          <w:szCs w:val="28"/>
        </w:rPr>
        <w:t>ово</w:t>
      </w:r>
      <w:r>
        <w:rPr>
          <w:color w:val="000000"/>
          <w:spacing w:val="-1"/>
          <w:sz w:val="28"/>
          <w:szCs w:val="28"/>
        </w:rPr>
        <w:t>р</w:t>
      </w:r>
      <w:r w:rsidRPr="00E649C2">
        <w:rPr>
          <w:color w:val="000000"/>
          <w:spacing w:val="-1"/>
          <w:sz w:val="28"/>
          <w:szCs w:val="28"/>
        </w:rPr>
        <w:t>а;</w:t>
      </w:r>
    </w:p>
    <w:p w:rsidR="00E649C2" w:rsidRPr="00E649C2" w:rsidRDefault="00E649C2" w:rsidP="00E649C2">
      <w:pPr>
        <w:widowControl w:val="0"/>
        <w:ind w:right="-17"/>
        <w:jc w:val="both"/>
        <w:rPr>
          <w:color w:val="000000"/>
          <w:spacing w:val="-1"/>
          <w:sz w:val="28"/>
          <w:szCs w:val="28"/>
        </w:rPr>
      </w:pPr>
      <w:r>
        <w:rPr>
          <w:color w:val="000000"/>
          <w:spacing w:val="-1"/>
          <w:sz w:val="28"/>
          <w:szCs w:val="28"/>
        </w:rPr>
        <w:t xml:space="preserve">- </w:t>
      </w:r>
      <w:r w:rsidRPr="00E649C2">
        <w:rPr>
          <w:color w:val="000000"/>
          <w:spacing w:val="-1"/>
          <w:sz w:val="28"/>
          <w:szCs w:val="28"/>
        </w:rPr>
        <w:t xml:space="preserve">другие </w:t>
      </w:r>
      <w:r>
        <w:rPr>
          <w:color w:val="000000"/>
          <w:spacing w:val="-1"/>
          <w:sz w:val="28"/>
          <w:szCs w:val="28"/>
        </w:rPr>
        <w:t>ф</w:t>
      </w:r>
      <w:r w:rsidRPr="00E649C2">
        <w:rPr>
          <w:color w:val="000000"/>
          <w:spacing w:val="-1"/>
          <w:sz w:val="28"/>
          <w:szCs w:val="28"/>
        </w:rPr>
        <w:t>ормы.</w:t>
      </w:r>
    </w:p>
    <w:p w:rsidR="00E649C2" w:rsidRDefault="00E649C2" w:rsidP="00E649C2">
      <w:pPr>
        <w:widowControl w:val="0"/>
        <w:spacing w:line="239" w:lineRule="auto"/>
        <w:ind w:left="1" w:right="-8" w:firstLine="539"/>
        <w:jc w:val="both"/>
        <w:rPr>
          <w:color w:val="000000"/>
          <w:sz w:val="28"/>
          <w:szCs w:val="28"/>
        </w:rPr>
      </w:pPr>
      <w:r>
        <w:rPr>
          <w:color w:val="000000"/>
          <w:sz w:val="28"/>
          <w:szCs w:val="28"/>
        </w:rPr>
        <w:t>1.1</w:t>
      </w:r>
      <w:r>
        <w:rPr>
          <w:color w:val="000000"/>
          <w:spacing w:val="1"/>
          <w:sz w:val="28"/>
          <w:szCs w:val="28"/>
        </w:rPr>
        <w:t>8</w:t>
      </w:r>
      <w:r>
        <w:rPr>
          <w:color w:val="000000"/>
          <w:sz w:val="28"/>
          <w:szCs w:val="28"/>
        </w:rPr>
        <w:t>.</w:t>
      </w:r>
      <w:r>
        <w:rPr>
          <w:color w:val="000000"/>
          <w:spacing w:val="49"/>
          <w:sz w:val="28"/>
          <w:szCs w:val="28"/>
        </w:rPr>
        <w:t xml:space="preserve"> </w:t>
      </w:r>
      <w:r>
        <w:rPr>
          <w:color w:val="000000"/>
          <w:sz w:val="28"/>
          <w:szCs w:val="28"/>
        </w:rPr>
        <w:t>Полож</w:t>
      </w:r>
      <w:r>
        <w:rPr>
          <w:color w:val="000000"/>
          <w:w w:val="101"/>
          <w:sz w:val="28"/>
          <w:szCs w:val="28"/>
        </w:rPr>
        <w:t>е</w:t>
      </w:r>
      <w:r>
        <w:rPr>
          <w:color w:val="000000"/>
          <w:sz w:val="28"/>
          <w:szCs w:val="28"/>
        </w:rPr>
        <w:t>ни</w:t>
      </w:r>
      <w:r>
        <w:rPr>
          <w:color w:val="000000"/>
          <w:w w:val="101"/>
          <w:sz w:val="28"/>
          <w:szCs w:val="28"/>
        </w:rPr>
        <w:t>я</w:t>
      </w:r>
      <w:r>
        <w:rPr>
          <w:color w:val="000000"/>
          <w:spacing w:val="47"/>
          <w:sz w:val="28"/>
          <w:szCs w:val="28"/>
        </w:rPr>
        <w:t xml:space="preserve"> </w:t>
      </w:r>
      <w:r>
        <w:rPr>
          <w:color w:val="000000"/>
          <w:sz w:val="28"/>
          <w:szCs w:val="28"/>
        </w:rPr>
        <w:t>колл</w:t>
      </w:r>
      <w:r>
        <w:rPr>
          <w:color w:val="000000"/>
          <w:w w:val="101"/>
          <w:sz w:val="28"/>
          <w:szCs w:val="28"/>
        </w:rPr>
        <w:t>е</w:t>
      </w:r>
      <w:r>
        <w:rPr>
          <w:color w:val="000000"/>
          <w:sz w:val="28"/>
          <w:szCs w:val="28"/>
        </w:rPr>
        <w:t>ктивно</w:t>
      </w:r>
      <w:r>
        <w:rPr>
          <w:color w:val="000000"/>
          <w:spacing w:val="-1"/>
          <w:sz w:val="28"/>
          <w:szCs w:val="28"/>
        </w:rPr>
        <w:t>г</w:t>
      </w:r>
      <w:r>
        <w:rPr>
          <w:color w:val="000000"/>
          <w:sz w:val="28"/>
          <w:szCs w:val="28"/>
        </w:rPr>
        <w:t>о</w:t>
      </w:r>
      <w:r>
        <w:rPr>
          <w:color w:val="000000"/>
          <w:spacing w:val="51"/>
          <w:sz w:val="28"/>
          <w:szCs w:val="28"/>
        </w:rPr>
        <w:t xml:space="preserve"> </w:t>
      </w:r>
      <w:r>
        <w:rPr>
          <w:color w:val="000000"/>
          <w:sz w:val="28"/>
          <w:szCs w:val="28"/>
        </w:rPr>
        <w:t>договор</w:t>
      </w:r>
      <w:r>
        <w:rPr>
          <w:color w:val="000000"/>
          <w:w w:val="101"/>
          <w:sz w:val="28"/>
          <w:szCs w:val="28"/>
        </w:rPr>
        <w:t>а</w:t>
      </w:r>
      <w:r>
        <w:rPr>
          <w:color w:val="000000"/>
          <w:spacing w:val="49"/>
          <w:sz w:val="28"/>
          <w:szCs w:val="28"/>
        </w:rPr>
        <w:t xml:space="preserve"> </w:t>
      </w:r>
      <w:r>
        <w:rPr>
          <w:color w:val="000000"/>
          <w:spacing w:val="-2"/>
          <w:sz w:val="28"/>
          <w:szCs w:val="28"/>
        </w:rPr>
        <w:t>у</w:t>
      </w:r>
      <w:r>
        <w:rPr>
          <w:color w:val="000000"/>
          <w:sz w:val="28"/>
          <w:szCs w:val="28"/>
        </w:rPr>
        <w:t>чи</w:t>
      </w:r>
      <w:r>
        <w:rPr>
          <w:color w:val="000000"/>
          <w:spacing w:val="1"/>
          <w:sz w:val="28"/>
          <w:szCs w:val="28"/>
        </w:rPr>
        <w:t>тыв</w:t>
      </w:r>
      <w:r>
        <w:rPr>
          <w:color w:val="000000"/>
          <w:w w:val="101"/>
          <w:sz w:val="28"/>
          <w:szCs w:val="28"/>
        </w:rPr>
        <w:t>а</w:t>
      </w:r>
      <w:r>
        <w:rPr>
          <w:color w:val="000000"/>
          <w:sz w:val="28"/>
          <w:szCs w:val="28"/>
        </w:rPr>
        <w:t>ют</w:t>
      </w:r>
      <w:r>
        <w:rPr>
          <w:color w:val="000000"/>
          <w:w w:val="101"/>
          <w:sz w:val="28"/>
          <w:szCs w:val="28"/>
        </w:rPr>
        <w:t>ся</w:t>
      </w:r>
      <w:r>
        <w:rPr>
          <w:color w:val="000000"/>
          <w:spacing w:val="47"/>
          <w:sz w:val="28"/>
          <w:szCs w:val="28"/>
        </w:rPr>
        <w:t xml:space="preserve"> </w:t>
      </w:r>
      <w:r>
        <w:rPr>
          <w:color w:val="000000"/>
          <w:spacing w:val="-1"/>
          <w:sz w:val="28"/>
          <w:szCs w:val="28"/>
        </w:rPr>
        <w:t>пр</w:t>
      </w:r>
      <w:r>
        <w:rPr>
          <w:color w:val="000000"/>
          <w:sz w:val="28"/>
          <w:szCs w:val="28"/>
        </w:rPr>
        <w:t>и</w:t>
      </w:r>
      <w:r>
        <w:rPr>
          <w:color w:val="000000"/>
          <w:spacing w:val="50"/>
          <w:sz w:val="28"/>
          <w:szCs w:val="28"/>
        </w:rPr>
        <w:t xml:space="preserve"> </w:t>
      </w:r>
      <w:r>
        <w:rPr>
          <w:color w:val="000000"/>
          <w:spacing w:val="1"/>
          <w:sz w:val="28"/>
          <w:szCs w:val="28"/>
        </w:rPr>
        <w:t>р</w:t>
      </w:r>
      <w:r>
        <w:rPr>
          <w:color w:val="000000"/>
          <w:w w:val="101"/>
          <w:sz w:val="28"/>
          <w:szCs w:val="28"/>
        </w:rPr>
        <w:t>а</w:t>
      </w:r>
      <w:r>
        <w:rPr>
          <w:color w:val="000000"/>
          <w:spacing w:val="-2"/>
          <w:sz w:val="28"/>
          <w:szCs w:val="28"/>
        </w:rPr>
        <w:t>з</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к</w:t>
      </w:r>
      <w:r>
        <w:rPr>
          <w:color w:val="000000"/>
          <w:w w:val="101"/>
          <w:sz w:val="28"/>
          <w:szCs w:val="28"/>
        </w:rPr>
        <w:t>е</w:t>
      </w:r>
      <w:r>
        <w:rPr>
          <w:color w:val="000000"/>
          <w:sz w:val="28"/>
          <w:szCs w:val="28"/>
        </w:rPr>
        <w:t xml:space="preserve"> прик</w:t>
      </w:r>
      <w:r>
        <w:rPr>
          <w:color w:val="000000"/>
          <w:w w:val="101"/>
          <w:sz w:val="28"/>
          <w:szCs w:val="28"/>
        </w:rPr>
        <w:t>а</w:t>
      </w:r>
      <w:r>
        <w:rPr>
          <w:color w:val="000000"/>
          <w:spacing w:val="-1"/>
          <w:sz w:val="28"/>
          <w:szCs w:val="28"/>
        </w:rPr>
        <w:t>з</w:t>
      </w:r>
      <w:r>
        <w:rPr>
          <w:color w:val="000000"/>
          <w:sz w:val="28"/>
          <w:szCs w:val="28"/>
        </w:rPr>
        <w:t>ов</w:t>
      </w:r>
      <w:r>
        <w:rPr>
          <w:color w:val="000000"/>
          <w:spacing w:val="128"/>
          <w:sz w:val="28"/>
          <w:szCs w:val="28"/>
        </w:rPr>
        <w:t xml:space="preserve"> </w:t>
      </w:r>
      <w:r>
        <w:rPr>
          <w:color w:val="000000"/>
          <w:spacing w:val="1"/>
          <w:sz w:val="28"/>
          <w:szCs w:val="28"/>
        </w:rPr>
        <w:t>и</w:t>
      </w:r>
      <w:r>
        <w:rPr>
          <w:color w:val="000000"/>
          <w:spacing w:val="129"/>
          <w:sz w:val="28"/>
          <w:szCs w:val="28"/>
        </w:rPr>
        <w:t xml:space="preserve"> </w:t>
      </w:r>
      <w:r>
        <w:rPr>
          <w:color w:val="000000"/>
          <w:sz w:val="28"/>
          <w:szCs w:val="28"/>
        </w:rPr>
        <w:t>др</w:t>
      </w:r>
      <w:r>
        <w:rPr>
          <w:color w:val="000000"/>
          <w:spacing w:val="-2"/>
          <w:sz w:val="28"/>
          <w:szCs w:val="28"/>
        </w:rPr>
        <w:t>у</w:t>
      </w:r>
      <w:r>
        <w:rPr>
          <w:color w:val="000000"/>
          <w:sz w:val="28"/>
          <w:szCs w:val="28"/>
        </w:rPr>
        <w:t>г</w:t>
      </w:r>
      <w:r>
        <w:rPr>
          <w:color w:val="000000"/>
          <w:spacing w:val="1"/>
          <w:sz w:val="28"/>
          <w:szCs w:val="28"/>
        </w:rPr>
        <w:t>и</w:t>
      </w:r>
      <w:r>
        <w:rPr>
          <w:color w:val="000000"/>
          <w:sz w:val="28"/>
          <w:szCs w:val="28"/>
        </w:rPr>
        <w:t>х</w:t>
      </w:r>
      <w:r>
        <w:rPr>
          <w:color w:val="000000"/>
          <w:spacing w:val="129"/>
          <w:sz w:val="28"/>
          <w:szCs w:val="28"/>
        </w:rPr>
        <w:t xml:space="preserve"> </w:t>
      </w:r>
      <w:r>
        <w:rPr>
          <w:color w:val="000000"/>
          <w:spacing w:val="1"/>
          <w:sz w:val="28"/>
          <w:szCs w:val="28"/>
        </w:rPr>
        <w:t>н</w:t>
      </w:r>
      <w:r>
        <w:rPr>
          <w:color w:val="000000"/>
          <w:sz w:val="28"/>
          <w:szCs w:val="28"/>
        </w:rPr>
        <w:t>орм</w:t>
      </w:r>
      <w:r>
        <w:rPr>
          <w:color w:val="000000"/>
          <w:w w:val="101"/>
          <w:sz w:val="28"/>
          <w:szCs w:val="28"/>
        </w:rPr>
        <w:t>а</w:t>
      </w:r>
      <w:r>
        <w:rPr>
          <w:color w:val="000000"/>
          <w:spacing w:val="-1"/>
          <w:sz w:val="28"/>
          <w:szCs w:val="28"/>
        </w:rPr>
        <w:t>т</w:t>
      </w:r>
      <w:r>
        <w:rPr>
          <w:color w:val="000000"/>
          <w:sz w:val="28"/>
          <w:szCs w:val="28"/>
        </w:rPr>
        <w:t>ивных</w:t>
      </w:r>
      <w:r>
        <w:rPr>
          <w:color w:val="000000"/>
          <w:spacing w:val="132"/>
          <w:sz w:val="28"/>
          <w:szCs w:val="28"/>
        </w:rPr>
        <w:t xml:space="preserve"> </w:t>
      </w:r>
      <w:r>
        <w:rPr>
          <w:color w:val="000000"/>
          <w:spacing w:val="-1"/>
          <w:w w:val="101"/>
          <w:sz w:val="28"/>
          <w:szCs w:val="28"/>
        </w:rPr>
        <w:t>а</w:t>
      </w:r>
      <w:r>
        <w:rPr>
          <w:color w:val="000000"/>
          <w:spacing w:val="-2"/>
          <w:sz w:val="28"/>
          <w:szCs w:val="28"/>
        </w:rPr>
        <w:t>к</w:t>
      </w:r>
      <w:r>
        <w:rPr>
          <w:color w:val="000000"/>
          <w:sz w:val="28"/>
          <w:szCs w:val="28"/>
        </w:rPr>
        <w:t>т</w:t>
      </w:r>
      <w:r>
        <w:rPr>
          <w:color w:val="000000"/>
          <w:spacing w:val="1"/>
          <w:sz w:val="28"/>
          <w:szCs w:val="28"/>
        </w:rPr>
        <w:t>о</w:t>
      </w:r>
      <w:r>
        <w:rPr>
          <w:color w:val="000000"/>
          <w:sz w:val="28"/>
          <w:szCs w:val="28"/>
        </w:rPr>
        <w:t>в</w:t>
      </w:r>
      <w:r>
        <w:rPr>
          <w:color w:val="000000"/>
          <w:spacing w:val="131"/>
          <w:sz w:val="28"/>
          <w:szCs w:val="28"/>
        </w:rPr>
        <w:t xml:space="preserve"> </w:t>
      </w:r>
      <w:r>
        <w:rPr>
          <w:color w:val="000000"/>
          <w:sz w:val="28"/>
          <w:szCs w:val="28"/>
        </w:rPr>
        <w:t>л</w:t>
      </w:r>
      <w:r>
        <w:rPr>
          <w:color w:val="000000"/>
          <w:spacing w:val="-1"/>
          <w:sz w:val="28"/>
          <w:szCs w:val="28"/>
        </w:rPr>
        <w:t>о</w:t>
      </w:r>
      <w:r>
        <w:rPr>
          <w:color w:val="000000"/>
          <w:sz w:val="28"/>
          <w:szCs w:val="28"/>
        </w:rPr>
        <w:t>к</w:t>
      </w:r>
      <w:r>
        <w:rPr>
          <w:color w:val="000000"/>
          <w:w w:val="101"/>
          <w:sz w:val="28"/>
          <w:szCs w:val="28"/>
        </w:rPr>
        <w:t>а</w:t>
      </w:r>
      <w:r>
        <w:rPr>
          <w:color w:val="000000"/>
          <w:sz w:val="28"/>
          <w:szCs w:val="28"/>
        </w:rPr>
        <w:t>л</w:t>
      </w:r>
      <w:r>
        <w:rPr>
          <w:color w:val="000000"/>
          <w:spacing w:val="-1"/>
          <w:sz w:val="28"/>
          <w:szCs w:val="28"/>
        </w:rPr>
        <w:t>ьн</w:t>
      </w:r>
      <w:r>
        <w:rPr>
          <w:color w:val="000000"/>
          <w:spacing w:val="1"/>
          <w:sz w:val="28"/>
          <w:szCs w:val="28"/>
        </w:rPr>
        <w:t>о</w:t>
      </w:r>
      <w:r>
        <w:rPr>
          <w:color w:val="000000"/>
          <w:spacing w:val="-1"/>
          <w:sz w:val="28"/>
          <w:szCs w:val="28"/>
        </w:rPr>
        <w:t>г</w:t>
      </w:r>
      <w:r>
        <w:rPr>
          <w:color w:val="000000"/>
          <w:sz w:val="28"/>
          <w:szCs w:val="28"/>
        </w:rPr>
        <w:t>о</w:t>
      </w:r>
      <w:r>
        <w:rPr>
          <w:color w:val="000000"/>
          <w:spacing w:val="129"/>
          <w:sz w:val="28"/>
          <w:szCs w:val="28"/>
        </w:rPr>
        <w:t xml:space="preserve"> </w:t>
      </w:r>
      <w:r>
        <w:rPr>
          <w:color w:val="000000"/>
          <w:spacing w:val="1"/>
          <w:sz w:val="28"/>
          <w:szCs w:val="28"/>
        </w:rPr>
        <w:t>х</w:t>
      </w:r>
      <w:r>
        <w:rPr>
          <w:color w:val="000000"/>
          <w:spacing w:val="-1"/>
          <w:w w:val="101"/>
          <w:sz w:val="28"/>
          <w:szCs w:val="28"/>
        </w:rPr>
        <w:t>а</w:t>
      </w:r>
      <w:r>
        <w:rPr>
          <w:color w:val="000000"/>
          <w:sz w:val="28"/>
          <w:szCs w:val="28"/>
        </w:rPr>
        <w:t>р</w:t>
      </w:r>
      <w:r>
        <w:rPr>
          <w:color w:val="000000"/>
          <w:w w:val="101"/>
          <w:sz w:val="28"/>
          <w:szCs w:val="28"/>
        </w:rPr>
        <w:t>а</w:t>
      </w:r>
      <w:r>
        <w:rPr>
          <w:color w:val="000000"/>
          <w:sz w:val="28"/>
          <w:szCs w:val="28"/>
        </w:rPr>
        <w:t>кт</w:t>
      </w:r>
      <w:r>
        <w:rPr>
          <w:color w:val="000000"/>
          <w:spacing w:val="-1"/>
          <w:w w:val="101"/>
          <w:sz w:val="28"/>
          <w:szCs w:val="28"/>
        </w:rPr>
        <w:t>е</w:t>
      </w:r>
      <w:r>
        <w:rPr>
          <w:color w:val="000000"/>
          <w:sz w:val="28"/>
          <w:szCs w:val="28"/>
        </w:rPr>
        <w:t>р</w:t>
      </w:r>
      <w:r>
        <w:rPr>
          <w:color w:val="000000"/>
          <w:w w:val="101"/>
          <w:sz w:val="28"/>
          <w:szCs w:val="28"/>
        </w:rPr>
        <w:t>а</w:t>
      </w:r>
      <w:r>
        <w:rPr>
          <w:color w:val="000000"/>
          <w:sz w:val="28"/>
          <w:szCs w:val="28"/>
        </w:rPr>
        <w:t>,</w:t>
      </w:r>
      <w:r>
        <w:rPr>
          <w:color w:val="000000"/>
          <w:spacing w:val="128"/>
          <w:sz w:val="28"/>
          <w:szCs w:val="28"/>
        </w:rPr>
        <w:t xml:space="preserve"> </w:t>
      </w:r>
      <w:r>
        <w:rPr>
          <w:color w:val="000000"/>
          <w:w w:val="101"/>
          <w:sz w:val="28"/>
          <w:szCs w:val="28"/>
        </w:rPr>
        <w:t>а</w:t>
      </w:r>
      <w:r>
        <w:rPr>
          <w:color w:val="000000"/>
          <w:spacing w:val="130"/>
          <w:sz w:val="28"/>
          <w:szCs w:val="28"/>
        </w:rPr>
        <w:t xml:space="preserve"> </w:t>
      </w:r>
      <w:r>
        <w:rPr>
          <w:color w:val="000000"/>
          <w:sz w:val="28"/>
          <w:szCs w:val="28"/>
        </w:rPr>
        <w:t>т</w:t>
      </w:r>
      <w:r>
        <w:rPr>
          <w:color w:val="000000"/>
          <w:spacing w:val="-1"/>
          <w:w w:val="101"/>
          <w:sz w:val="28"/>
          <w:szCs w:val="28"/>
        </w:rPr>
        <w:t>а</w:t>
      </w:r>
      <w:r>
        <w:rPr>
          <w:color w:val="000000"/>
          <w:sz w:val="28"/>
          <w:szCs w:val="28"/>
        </w:rPr>
        <w:t>кж</w:t>
      </w:r>
      <w:r>
        <w:rPr>
          <w:color w:val="000000"/>
          <w:w w:val="101"/>
          <w:sz w:val="28"/>
          <w:szCs w:val="28"/>
        </w:rPr>
        <w:t>е</w:t>
      </w:r>
      <w:r>
        <w:rPr>
          <w:color w:val="000000"/>
          <w:sz w:val="28"/>
          <w:szCs w:val="28"/>
        </w:rPr>
        <w:t xml:space="preserve"> </w:t>
      </w:r>
      <w:r>
        <w:rPr>
          <w:color w:val="000000"/>
          <w:sz w:val="28"/>
          <w:szCs w:val="28"/>
        </w:rPr>
        <w:lastRenderedPageBreak/>
        <w:t>м</w:t>
      </w:r>
      <w:r>
        <w:rPr>
          <w:color w:val="000000"/>
          <w:w w:val="101"/>
          <w:sz w:val="28"/>
          <w:szCs w:val="28"/>
        </w:rPr>
        <w:t>е</w:t>
      </w:r>
      <w:r>
        <w:rPr>
          <w:color w:val="000000"/>
          <w:sz w:val="28"/>
          <w:szCs w:val="28"/>
        </w:rPr>
        <w:t>ропри</w:t>
      </w:r>
      <w:r>
        <w:rPr>
          <w:color w:val="000000"/>
          <w:w w:val="101"/>
          <w:sz w:val="28"/>
          <w:szCs w:val="28"/>
        </w:rPr>
        <w:t>я</w:t>
      </w:r>
      <w:r>
        <w:rPr>
          <w:color w:val="000000"/>
          <w:sz w:val="28"/>
          <w:szCs w:val="28"/>
        </w:rPr>
        <w:t>т</w:t>
      </w:r>
      <w:r>
        <w:rPr>
          <w:color w:val="000000"/>
          <w:spacing w:val="-1"/>
          <w:sz w:val="28"/>
          <w:szCs w:val="28"/>
        </w:rPr>
        <w:t>и</w:t>
      </w:r>
      <w:r>
        <w:rPr>
          <w:color w:val="000000"/>
          <w:sz w:val="28"/>
          <w:szCs w:val="28"/>
        </w:rPr>
        <w:t>й</w:t>
      </w:r>
      <w:r>
        <w:rPr>
          <w:color w:val="000000"/>
          <w:spacing w:val="67"/>
          <w:sz w:val="28"/>
          <w:szCs w:val="28"/>
        </w:rPr>
        <w:t xml:space="preserve"> </w:t>
      </w:r>
      <w:r>
        <w:rPr>
          <w:color w:val="000000"/>
          <w:spacing w:val="-1"/>
          <w:sz w:val="28"/>
          <w:szCs w:val="28"/>
        </w:rPr>
        <w:t>п</w:t>
      </w:r>
      <w:r>
        <w:rPr>
          <w:color w:val="000000"/>
          <w:sz w:val="28"/>
          <w:szCs w:val="28"/>
        </w:rPr>
        <w:t>о</w:t>
      </w:r>
      <w:r>
        <w:rPr>
          <w:color w:val="000000"/>
          <w:spacing w:val="67"/>
          <w:sz w:val="28"/>
          <w:szCs w:val="28"/>
        </w:rPr>
        <w:t xml:space="preserve"> </w:t>
      </w:r>
      <w:r>
        <w:rPr>
          <w:color w:val="000000"/>
          <w:sz w:val="28"/>
          <w:szCs w:val="28"/>
        </w:rPr>
        <w:t>воп</w:t>
      </w:r>
      <w:r>
        <w:rPr>
          <w:color w:val="000000"/>
          <w:spacing w:val="-1"/>
          <w:sz w:val="28"/>
          <w:szCs w:val="28"/>
        </w:rPr>
        <w:t>р</w:t>
      </w:r>
      <w:r>
        <w:rPr>
          <w:color w:val="000000"/>
          <w:spacing w:val="1"/>
          <w:sz w:val="28"/>
          <w:szCs w:val="28"/>
        </w:rPr>
        <w:t>о</w:t>
      </w:r>
      <w:r>
        <w:rPr>
          <w:color w:val="000000"/>
          <w:w w:val="101"/>
          <w:sz w:val="28"/>
          <w:szCs w:val="28"/>
        </w:rPr>
        <w:t>са</w:t>
      </w:r>
      <w:r>
        <w:rPr>
          <w:color w:val="000000"/>
          <w:sz w:val="28"/>
          <w:szCs w:val="28"/>
        </w:rPr>
        <w:t>м</w:t>
      </w:r>
      <w:r>
        <w:rPr>
          <w:color w:val="000000"/>
          <w:spacing w:val="66"/>
          <w:sz w:val="28"/>
          <w:szCs w:val="28"/>
        </w:rPr>
        <w:t xml:space="preserve"> </w:t>
      </w:r>
      <w:r>
        <w:rPr>
          <w:color w:val="000000"/>
          <w:spacing w:val="-2"/>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новл</w:t>
      </w:r>
      <w:r>
        <w:rPr>
          <w:color w:val="000000"/>
          <w:spacing w:val="-1"/>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66"/>
          <w:sz w:val="28"/>
          <w:szCs w:val="28"/>
        </w:rPr>
        <w:t xml:space="preserve"> </w:t>
      </w:r>
      <w:r>
        <w:rPr>
          <w:color w:val="000000"/>
          <w:spacing w:val="-1"/>
          <w:sz w:val="28"/>
          <w:szCs w:val="28"/>
        </w:rPr>
        <w:t>у</w:t>
      </w:r>
      <w:r>
        <w:rPr>
          <w:color w:val="000000"/>
          <w:w w:val="101"/>
          <w:sz w:val="28"/>
          <w:szCs w:val="28"/>
        </w:rPr>
        <w:t>с</w:t>
      </w:r>
      <w:r>
        <w:rPr>
          <w:color w:val="000000"/>
          <w:sz w:val="28"/>
          <w:szCs w:val="28"/>
        </w:rPr>
        <w:t>ловий</w:t>
      </w:r>
      <w:r>
        <w:rPr>
          <w:color w:val="000000"/>
          <w:spacing w:val="67"/>
          <w:sz w:val="28"/>
          <w:szCs w:val="28"/>
        </w:rPr>
        <w:t xml:space="preserve"> </w:t>
      </w:r>
      <w:r>
        <w:rPr>
          <w:color w:val="000000"/>
          <w:spacing w:val="1"/>
          <w:sz w:val="28"/>
          <w:szCs w:val="28"/>
        </w:rPr>
        <w:t>и</w:t>
      </w:r>
      <w:r>
        <w:rPr>
          <w:color w:val="000000"/>
          <w:spacing w:val="67"/>
          <w:sz w:val="28"/>
          <w:szCs w:val="28"/>
        </w:rPr>
        <w:t xml:space="preserve"> </w:t>
      </w:r>
      <w:r>
        <w:rPr>
          <w:color w:val="000000"/>
          <w:sz w:val="28"/>
          <w:szCs w:val="28"/>
        </w:rPr>
        <w:t>опл</w:t>
      </w:r>
      <w:r>
        <w:rPr>
          <w:color w:val="000000"/>
          <w:spacing w:val="-2"/>
          <w:w w:val="101"/>
          <w:sz w:val="28"/>
          <w:szCs w:val="28"/>
        </w:rPr>
        <w:t>а</w:t>
      </w:r>
      <w:r>
        <w:rPr>
          <w:color w:val="000000"/>
          <w:sz w:val="28"/>
          <w:szCs w:val="28"/>
        </w:rPr>
        <w:t>ты</w:t>
      </w:r>
      <w:r>
        <w:rPr>
          <w:color w:val="000000"/>
          <w:spacing w:val="67"/>
          <w:sz w:val="28"/>
          <w:szCs w:val="28"/>
        </w:rPr>
        <w:t xml:space="preserve"> </w:t>
      </w:r>
      <w:r>
        <w:rPr>
          <w:color w:val="000000"/>
          <w:sz w:val="28"/>
          <w:szCs w:val="28"/>
        </w:rPr>
        <w:t>т</w:t>
      </w:r>
      <w:r>
        <w:rPr>
          <w:color w:val="000000"/>
          <w:spacing w:val="1"/>
          <w:sz w:val="28"/>
          <w:szCs w:val="28"/>
        </w:rPr>
        <w:t>р</w:t>
      </w:r>
      <w:r>
        <w:rPr>
          <w:color w:val="000000"/>
          <w:spacing w:val="-1"/>
          <w:sz w:val="28"/>
          <w:szCs w:val="28"/>
        </w:rPr>
        <w:t>у</w:t>
      </w:r>
      <w:r>
        <w:rPr>
          <w:color w:val="000000"/>
          <w:sz w:val="28"/>
          <w:szCs w:val="28"/>
        </w:rPr>
        <w:t>д</w:t>
      </w:r>
      <w:r>
        <w:rPr>
          <w:color w:val="000000"/>
          <w:w w:val="101"/>
          <w:sz w:val="28"/>
          <w:szCs w:val="28"/>
        </w:rPr>
        <w:t>а</w:t>
      </w:r>
      <w:r>
        <w:rPr>
          <w:color w:val="000000"/>
          <w:sz w:val="28"/>
          <w:szCs w:val="28"/>
        </w:rPr>
        <w:t>,</w:t>
      </w:r>
      <w:r>
        <w:rPr>
          <w:color w:val="000000"/>
          <w:spacing w:val="65"/>
          <w:sz w:val="28"/>
          <w:szCs w:val="28"/>
        </w:rPr>
        <w:t xml:space="preserve"> </w:t>
      </w:r>
      <w:r>
        <w:rPr>
          <w:color w:val="000000"/>
          <w:spacing w:val="1"/>
          <w:sz w:val="28"/>
          <w:szCs w:val="28"/>
        </w:rPr>
        <w:t>р</w:t>
      </w:r>
      <w:r>
        <w:rPr>
          <w:color w:val="000000"/>
          <w:w w:val="101"/>
          <w:sz w:val="28"/>
          <w:szCs w:val="28"/>
        </w:rPr>
        <w:t>е</w:t>
      </w:r>
      <w:r>
        <w:rPr>
          <w:color w:val="000000"/>
          <w:sz w:val="28"/>
          <w:szCs w:val="28"/>
        </w:rPr>
        <w:t>жим</w:t>
      </w:r>
      <w:r>
        <w:rPr>
          <w:color w:val="000000"/>
          <w:w w:val="101"/>
          <w:sz w:val="28"/>
          <w:szCs w:val="28"/>
        </w:rPr>
        <w:t>а</w:t>
      </w:r>
      <w:r>
        <w:rPr>
          <w:color w:val="000000"/>
          <w:sz w:val="28"/>
          <w:szCs w:val="28"/>
        </w:rPr>
        <w:t xml:space="preserve"> тр</w:t>
      </w:r>
      <w:r>
        <w:rPr>
          <w:color w:val="000000"/>
          <w:spacing w:val="-2"/>
          <w:sz w:val="28"/>
          <w:szCs w:val="28"/>
        </w:rPr>
        <w:t>у</w:t>
      </w:r>
      <w:r>
        <w:rPr>
          <w:color w:val="000000"/>
          <w:sz w:val="28"/>
          <w:szCs w:val="28"/>
        </w:rPr>
        <w:t>д</w:t>
      </w:r>
      <w:r>
        <w:rPr>
          <w:color w:val="000000"/>
          <w:w w:val="101"/>
          <w:sz w:val="28"/>
          <w:szCs w:val="28"/>
        </w:rPr>
        <w:t>а</w:t>
      </w:r>
      <w:r>
        <w:rPr>
          <w:color w:val="000000"/>
          <w:sz w:val="28"/>
          <w:szCs w:val="28"/>
        </w:rPr>
        <w:t xml:space="preserve"> и </w:t>
      </w:r>
      <w:r>
        <w:rPr>
          <w:color w:val="000000"/>
          <w:spacing w:val="1"/>
          <w:sz w:val="28"/>
          <w:szCs w:val="28"/>
        </w:rPr>
        <w:t>о</w:t>
      </w:r>
      <w:r>
        <w:rPr>
          <w:color w:val="000000"/>
          <w:spacing w:val="-1"/>
          <w:sz w:val="28"/>
          <w:szCs w:val="28"/>
        </w:rPr>
        <w:t>т</w:t>
      </w:r>
      <w:r>
        <w:rPr>
          <w:color w:val="000000"/>
          <w:sz w:val="28"/>
          <w:szCs w:val="28"/>
        </w:rPr>
        <w:t>дых</w:t>
      </w:r>
      <w:r>
        <w:rPr>
          <w:color w:val="000000"/>
          <w:w w:val="101"/>
          <w:sz w:val="28"/>
          <w:szCs w:val="28"/>
        </w:rPr>
        <w:t>а</w:t>
      </w:r>
      <w:r>
        <w:rPr>
          <w:color w:val="000000"/>
          <w:spacing w:val="1"/>
          <w:sz w:val="28"/>
          <w:szCs w:val="28"/>
        </w:rPr>
        <w:t>,</w:t>
      </w:r>
      <w:r>
        <w:rPr>
          <w:color w:val="000000"/>
          <w:sz w:val="28"/>
          <w:szCs w:val="28"/>
        </w:rPr>
        <w:t xml:space="preserve"> охр</w:t>
      </w:r>
      <w:r>
        <w:rPr>
          <w:color w:val="000000"/>
          <w:w w:val="101"/>
          <w:sz w:val="28"/>
          <w:szCs w:val="28"/>
        </w:rPr>
        <w:t>а</w:t>
      </w:r>
      <w:r>
        <w:rPr>
          <w:color w:val="000000"/>
          <w:sz w:val="28"/>
          <w:szCs w:val="28"/>
        </w:rPr>
        <w:t>ны</w:t>
      </w:r>
      <w:r>
        <w:rPr>
          <w:color w:val="000000"/>
          <w:spacing w:val="1"/>
          <w:sz w:val="28"/>
          <w:szCs w:val="28"/>
        </w:rPr>
        <w:t xml:space="preserve"> </w:t>
      </w:r>
      <w:r>
        <w:rPr>
          <w:color w:val="000000"/>
          <w:spacing w:val="-2"/>
          <w:sz w:val="28"/>
          <w:szCs w:val="28"/>
        </w:rPr>
        <w:t>т</w:t>
      </w:r>
      <w:r>
        <w:rPr>
          <w:color w:val="000000"/>
          <w:sz w:val="28"/>
          <w:szCs w:val="28"/>
        </w:rPr>
        <w:t>р</w:t>
      </w:r>
      <w:r>
        <w:rPr>
          <w:color w:val="000000"/>
          <w:spacing w:val="-3"/>
          <w:sz w:val="28"/>
          <w:szCs w:val="28"/>
        </w:rPr>
        <w:t>у</w:t>
      </w:r>
      <w:r>
        <w:rPr>
          <w:color w:val="000000"/>
          <w:sz w:val="28"/>
          <w:szCs w:val="28"/>
        </w:rPr>
        <w:t>д</w:t>
      </w:r>
      <w:r>
        <w:rPr>
          <w:color w:val="000000"/>
          <w:w w:val="101"/>
          <w:sz w:val="28"/>
          <w:szCs w:val="28"/>
        </w:rPr>
        <w:t>а</w:t>
      </w:r>
      <w:r>
        <w:rPr>
          <w:color w:val="000000"/>
          <w:spacing w:val="1"/>
          <w:sz w:val="28"/>
          <w:szCs w:val="28"/>
        </w:rPr>
        <w:t>,</w:t>
      </w:r>
      <w:r>
        <w:rPr>
          <w:color w:val="000000"/>
          <w:sz w:val="28"/>
          <w:szCs w:val="28"/>
        </w:rPr>
        <w:t xml:space="preserve"> р</w:t>
      </w:r>
      <w:r>
        <w:rPr>
          <w:color w:val="000000"/>
          <w:w w:val="101"/>
          <w:sz w:val="28"/>
          <w:szCs w:val="28"/>
        </w:rPr>
        <w:t>а</w:t>
      </w:r>
      <w:r>
        <w:rPr>
          <w:color w:val="000000"/>
          <w:sz w:val="28"/>
          <w:szCs w:val="28"/>
        </w:rPr>
        <w:t>зви</w:t>
      </w:r>
      <w:r>
        <w:rPr>
          <w:color w:val="000000"/>
          <w:spacing w:val="-1"/>
          <w:sz w:val="28"/>
          <w:szCs w:val="28"/>
        </w:rPr>
        <w:t>т</w:t>
      </w:r>
      <w:r>
        <w:rPr>
          <w:color w:val="000000"/>
          <w:sz w:val="28"/>
          <w:szCs w:val="28"/>
        </w:rPr>
        <w:t>и</w:t>
      </w:r>
      <w:r>
        <w:rPr>
          <w:color w:val="000000"/>
          <w:w w:val="101"/>
          <w:sz w:val="28"/>
          <w:szCs w:val="28"/>
        </w:rPr>
        <w:t>я</w:t>
      </w:r>
      <w:r>
        <w:rPr>
          <w:color w:val="000000"/>
          <w:spacing w:val="-2"/>
          <w:sz w:val="28"/>
          <w:szCs w:val="28"/>
        </w:rPr>
        <w:t xml:space="preserve"> </w:t>
      </w:r>
      <w:r>
        <w:rPr>
          <w:color w:val="000000"/>
          <w:w w:val="101"/>
          <w:sz w:val="28"/>
          <w:szCs w:val="28"/>
        </w:rPr>
        <w:t>с</w:t>
      </w:r>
      <w:r>
        <w:rPr>
          <w:color w:val="000000"/>
          <w:sz w:val="28"/>
          <w:szCs w:val="28"/>
        </w:rPr>
        <w:t>оци</w:t>
      </w:r>
      <w:r>
        <w:rPr>
          <w:color w:val="000000"/>
          <w:w w:val="101"/>
          <w:sz w:val="28"/>
          <w:szCs w:val="28"/>
        </w:rPr>
        <w:t>а</w:t>
      </w:r>
      <w:r>
        <w:rPr>
          <w:color w:val="000000"/>
          <w:sz w:val="28"/>
          <w:szCs w:val="28"/>
        </w:rPr>
        <w:t xml:space="preserve">льной </w:t>
      </w:r>
      <w:r>
        <w:rPr>
          <w:color w:val="000000"/>
          <w:spacing w:val="-2"/>
          <w:w w:val="101"/>
          <w:sz w:val="28"/>
          <w:szCs w:val="28"/>
        </w:rPr>
        <w:t>с</w:t>
      </w:r>
      <w:r>
        <w:rPr>
          <w:color w:val="000000"/>
          <w:sz w:val="28"/>
          <w:szCs w:val="28"/>
        </w:rPr>
        <w:t>ф</w:t>
      </w:r>
      <w:r>
        <w:rPr>
          <w:color w:val="000000"/>
          <w:spacing w:val="-1"/>
          <w:w w:val="101"/>
          <w:sz w:val="28"/>
          <w:szCs w:val="28"/>
        </w:rPr>
        <w:t>е</w:t>
      </w:r>
      <w:r>
        <w:rPr>
          <w:color w:val="000000"/>
          <w:sz w:val="28"/>
          <w:szCs w:val="28"/>
        </w:rPr>
        <w:t>р</w:t>
      </w:r>
      <w:r>
        <w:rPr>
          <w:color w:val="000000"/>
          <w:spacing w:val="1"/>
          <w:sz w:val="28"/>
          <w:szCs w:val="28"/>
        </w:rPr>
        <w:t>ы</w:t>
      </w:r>
      <w:r>
        <w:rPr>
          <w:color w:val="000000"/>
          <w:sz w:val="28"/>
          <w:szCs w:val="28"/>
        </w:rPr>
        <w:t>.</w:t>
      </w:r>
    </w:p>
    <w:p w:rsidR="00E649C2" w:rsidRDefault="00E649C2" w:rsidP="00E649C2">
      <w:pPr>
        <w:widowControl w:val="0"/>
        <w:tabs>
          <w:tab w:val="left" w:pos="1440"/>
          <w:tab w:val="left" w:pos="3542"/>
          <w:tab w:val="left" w:pos="4727"/>
          <w:tab w:val="left" w:pos="6828"/>
          <w:tab w:val="left" w:pos="8238"/>
        </w:tabs>
        <w:spacing w:line="239" w:lineRule="auto"/>
        <w:ind w:left="1" w:right="-61" w:firstLine="539"/>
        <w:jc w:val="both"/>
        <w:rPr>
          <w:color w:val="000000"/>
          <w:spacing w:val="-1"/>
          <w:sz w:val="28"/>
          <w:szCs w:val="28"/>
        </w:rPr>
      </w:pPr>
      <w:r>
        <w:rPr>
          <w:color w:val="000000"/>
          <w:sz w:val="28"/>
          <w:szCs w:val="28"/>
        </w:rPr>
        <w:t>1.19.</w:t>
      </w:r>
      <w:r>
        <w:rPr>
          <w:color w:val="000000"/>
          <w:sz w:val="28"/>
          <w:szCs w:val="28"/>
        </w:rPr>
        <w:tab/>
        <w:t>Н</w:t>
      </w:r>
      <w:r>
        <w:rPr>
          <w:color w:val="000000"/>
          <w:spacing w:val="-1"/>
          <w:w w:val="101"/>
          <w:sz w:val="28"/>
          <w:szCs w:val="28"/>
        </w:rPr>
        <w:t>е</w:t>
      </w:r>
      <w:r>
        <w:rPr>
          <w:color w:val="000000"/>
          <w:sz w:val="28"/>
          <w:szCs w:val="28"/>
        </w:rPr>
        <w:t>от</w:t>
      </w:r>
      <w:r>
        <w:rPr>
          <w:color w:val="000000"/>
          <w:spacing w:val="-1"/>
          <w:sz w:val="28"/>
          <w:szCs w:val="28"/>
        </w:rPr>
        <w:t>ъ</w:t>
      </w:r>
      <w:r>
        <w:rPr>
          <w:color w:val="000000"/>
          <w:w w:val="101"/>
          <w:sz w:val="28"/>
          <w:szCs w:val="28"/>
        </w:rPr>
        <w:t>е</w:t>
      </w:r>
      <w:r>
        <w:rPr>
          <w:color w:val="000000"/>
          <w:sz w:val="28"/>
          <w:szCs w:val="28"/>
        </w:rPr>
        <w:t>мл</w:t>
      </w:r>
      <w:r>
        <w:rPr>
          <w:color w:val="000000"/>
          <w:w w:val="101"/>
          <w:sz w:val="28"/>
          <w:szCs w:val="28"/>
        </w:rPr>
        <w:t>е</w:t>
      </w:r>
      <w:r>
        <w:rPr>
          <w:color w:val="000000"/>
          <w:spacing w:val="-3"/>
          <w:sz w:val="28"/>
          <w:szCs w:val="28"/>
        </w:rPr>
        <w:t>м</w:t>
      </w:r>
      <w:r>
        <w:rPr>
          <w:color w:val="000000"/>
          <w:sz w:val="28"/>
          <w:szCs w:val="28"/>
        </w:rPr>
        <w:t>ой</w:t>
      </w:r>
      <w:r>
        <w:rPr>
          <w:color w:val="000000"/>
          <w:sz w:val="28"/>
          <w:szCs w:val="28"/>
        </w:rPr>
        <w:tab/>
        <w:t>ч</w:t>
      </w:r>
      <w:r>
        <w:rPr>
          <w:color w:val="000000"/>
          <w:w w:val="101"/>
          <w:sz w:val="28"/>
          <w:szCs w:val="28"/>
        </w:rPr>
        <w:t>ас</w:t>
      </w:r>
      <w:r>
        <w:rPr>
          <w:color w:val="000000"/>
          <w:sz w:val="28"/>
          <w:szCs w:val="28"/>
        </w:rPr>
        <w:t>тью</w:t>
      </w:r>
      <w:r>
        <w:rPr>
          <w:color w:val="000000"/>
          <w:sz w:val="28"/>
          <w:szCs w:val="28"/>
        </w:rPr>
        <w:tab/>
        <w:t>к</w:t>
      </w:r>
      <w:r>
        <w:rPr>
          <w:color w:val="000000"/>
          <w:spacing w:val="1"/>
          <w:sz w:val="28"/>
          <w:szCs w:val="28"/>
        </w:rPr>
        <w:t>о</w:t>
      </w:r>
      <w:r>
        <w:rPr>
          <w:color w:val="000000"/>
          <w:sz w:val="28"/>
          <w:szCs w:val="28"/>
        </w:rPr>
        <w:t>л</w:t>
      </w:r>
      <w:r>
        <w:rPr>
          <w:color w:val="000000"/>
          <w:spacing w:val="-2"/>
          <w:sz w:val="28"/>
          <w:szCs w:val="28"/>
        </w:rPr>
        <w:t>л</w:t>
      </w:r>
      <w:r>
        <w:rPr>
          <w:color w:val="000000"/>
          <w:w w:val="101"/>
          <w:sz w:val="28"/>
          <w:szCs w:val="28"/>
        </w:rPr>
        <w:t>е</w:t>
      </w:r>
      <w:r>
        <w:rPr>
          <w:color w:val="000000"/>
          <w:sz w:val="28"/>
          <w:szCs w:val="28"/>
        </w:rPr>
        <w:t>кт</w:t>
      </w:r>
      <w:r>
        <w:rPr>
          <w:color w:val="000000"/>
          <w:spacing w:val="1"/>
          <w:sz w:val="28"/>
          <w:szCs w:val="28"/>
        </w:rPr>
        <w:t>и</w:t>
      </w:r>
      <w:r>
        <w:rPr>
          <w:color w:val="000000"/>
          <w:spacing w:val="-1"/>
          <w:sz w:val="28"/>
          <w:szCs w:val="28"/>
        </w:rPr>
        <w:t>в</w:t>
      </w:r>
      <w:r>
        <w:rPr>
          <w:color w:val="000000"/>
          <w:sz w:val="28"/>
          <w:szCs w:val="28"/>
        </w:rPr>
        <w:t>ного</w:t>
      </w:r>
      <w:r>
        <w:rPr>
          <w:color w:val="000000"/>
          <w:sz w:val="28"/>
          <w:szCs w:val="28"/>
        </w:rPr>
        <w:tab/>
        <w:t>договор</w:t>
      </w:r>
      <w:r>
        <w:rPr>
          <w:color w:val="000000"/>
          <w:w w:val="101"/>
          <w:sz w:val="28"/>
          <w:szCs w:val="28"/>
        </w:rPr>
        <w:t>а</w:t>
      </w:r>
      <w:r>
        <w:rPr>
          <w:color w:val="000000"/>
          <w:sz w:val="28"/>
          <w:szCs w:val="28"/>
        </w:rPr>
        <w:tab/>
      </w:r>
      <w:r>
        <w:rPr>
          <w:color w:val="000000"/>
          <w:w w:val="101"/>
          <w:sz w:val="28"/>
          <w:szCs w:val="28"/>
        </w:rPr>
        <w:t>я</w:t>
      </w:r>
      <w:r>
        <w:rPr>
          <w:color w:val="000000"/>
          <w:sz w:val="28"/>
          <w:szCs w:val="28"/>
        </w:rPr>
        <w:t>в</w:t>
      </w:r>
      <w:r>
        <w:rPr>
          <w:color w:val="000000"/>
          <w:spacing w:val="-1"/>
          <w:sz w:val="28"/>
          <w:szCs w:val="28"/>
        </w:rPr>
        <w:t>л</w:t>
      </w:r>
      <w:r>
        <w:rPr>
          <w:color w:val="000000"/>
          <w:w w:val="101"/>
          <w:sz w:val="28"/>
          <w:szCs w:val="28"/>
        </w:rPr>
        <w:t>я</w:t>
      </w:r>
      <w:r>
        <w:rPr>
          <w:color w:val="000000"/>
          <w:sz w:val="28"/>
          <w:szCs w:val="28"/>
        </w:rPr>
        <w:t>ют</w:t>
      </w:r>
      <w:r>
        <w:rPr>
          <w:color w:val="000000"/>
          <w:w w:val="101"/>
          <w:sz w:val="28"/>
          <w:szCs w:val="28"/>
        </w:rPr>
        <w:t>ся</w:t>
      </w:r>
      <w:r>
        <w:rPr>
          <w:color w:val="000000"/>
          <w:sz w:val="28"/>
          <w:szCs w:val="28"/>
        </w:rPr>
        <w:t xml:space="preserve"> </w:t>
      </w:r>
      <w:r>
        <w:rPr>
          <w:color w:val="000000"/>
          <w:spacing w:val="-1"/>
          <w:sz w:val="28"/>
          <w:szCs w:val="28"/>
        </w:rPr>
        <w:t>П</w:t>
      </w:r>
      <w:r>
        <w:rPr>
          <w:color w:val="000000"/>
          <w:sz w:val="28"/>
          <w:szCs w:val="28"/>
        </w:rPr>
        <w:t>рилож</w:t>
      </w:r>
      <w:r>
        <w:rPr>
          <w:color w:val="000000"/>
          <w:w w:val="101"/>
          <w:sz w:val="28"/>
          <w:szCs w:val="28"/>
        </w:rPr>
        <w:t>е</w:t>
      </w:r>
      <w:r>
        <w:rPr>
          <w:color w:val="000000"/>
          <w:sz w:val="28"/>
          <w:szCs w:val="28"/>
        </w:rPr>
        <w:t>ни</w:t>
      </w:r>
      <w:r>
        <w:rPr>
          <w:color w:val="000000"/>
          <w:w w:val="101"/>
          <w:sz w:val="28"/>
          <w:szCs w:val="28"/>
        </w:rPr>
        <w:t>я</w:t>
      </w:r>
      <w:r>
        <w:rPr>
          <w:color w:val="000000"/>
          <w:spacing w:val="-2"/>
          <w:sz w:val="28"/>
          <w:szCs w:val="28"/>
        </w:rPr>
        <w:t xml:space="preserve"> </w:t>
      </w:r>
      <w:r>
        <w:rPr>
          <w:color w:val="000000"/>
          <w:sz w:val="28"/>
          <w:szCs w:val="28"/>
        </w:rPr>
        <w:t>к н</w:t>
      </w:r>
      <w:r>
        <w:rPr>
          <w:color w:val="000000"/>
          <w:w w:val="101"/>
          <w:sz w:val="28"/>
          <w:szCs w:val="28"/>
        </w:rPr>
        <w:t>е</w:t>
      </w:r>
      <w:r>
        <w:rPr>
          <w:color w:val="000000"/>
          <w:sz w:val="28"/>
          <w:szCs w:val="28"/>
        </w:rPr>
        <w:t>м</w:t>
      </w:r>
      <w:r>
        <w:rPr>
          <w:color w:val="000000"/>
          <w:spacing w:val="-1"/>
          <w:sz w:val="28"/>
          <w:szCs w:val="28"/>
        </w:rPr>
        <w:t>у</w:t>
      </w:r>
      <w:r>
        <w:rPr>
          <w:color w:val="000000"/>
          <w:sz w:val="28"/>
          <w:szCs w:val="28"/>
        </w:rPr>
        <w:t>,</w:t>
      </w:r>
      <w:r>
        <w:rPr>
          <w:color w:val="000000"/>
          <w:spacing w:val="1"/>
          <w:sz w:val="28"/>
          <w:szCs w:val="28"/>
        </w:rPr>
        <w:t xml:space="preserve"> </w:t>
      </w:r>
      <w:r>
        <w:rPr>
          <w:color w:val="000000"/>
          <w:spacing w:val="-2"/>
          <w:sz w:val="28"/>
          <w:szCs w:val="28"/>
        </w:rPr>
        <w:t>у</w:t>
      </w:r>
      <w:r>
        <w:rPr>
          <w:color w:val="000000"/>
          <w:sz w:val="28"/>
          <w:szCs w:val="28"/>
        </w:rPr>
        <w:t>к</w:t>
      </w:r>
      <w:r>
        <w:rPr>
          <w:color w:val="000000"/>
          <w:w w:val="101"/>
          <w:sz w:val="28"/>
          <w:szCs w:val="28"/>
        </w:rPr>
        <w:t>а</w:t>
      </w:r>
      <w:r>
        <w:rPr>
          <w:color w:val="000000"/>
          <w:sz w:val="28"/>
          <w:szCs w:val="28"/>
        </w:rPr>
        <w:t>з</w:t>
      </w:r>
      <w:r>
        <w:rPr>
          <w:color w:val="000000"/>
          <w:w w:val="101"/>
          <w:sz w:val="28"/>
          <w:szCs w:val="28"/>
        </w:rPr>
        <w:t>а</w:t>
      </w:r>
      <w:r>
        <w:rPr>
          <w:color w:val="000000"/>
          <w:sz w:val="28"/>
          <w:szCs w:val="28"/>
        </w:rPr>
        <w:t>нны</w:t>
      </w:r>
      <w:r>
        <w:rPr>
          <w:color w:val="000000"/>
          <w:w w:val="101"/>
          <w:sz w:val="28"/>
          <w:szCs w:val="28"/>
        </w:rPr>
        <w:t>е</w:t>
      </w:r>
      <w:r>
        <w:rPr>
          <w:color w:val="000000"/>
          <w:sz w:val="28"/>
          <w:szCs w:val="28"/>
        </w:rPr>
        <w:t xml:space="preserve"> в </w:t>
      </w:r>
      <w:r>
        <w:rPr>
          <w:color w:val="000000"/>
          <w:spacing w:val="-1"/>
          <w:sz w:val="28"/>
          <w:szCs w:val="28"/>
        </w:rPr>
        <w:t>т</w:t>
      </w:r>
      <w:r>
        <w:rPr>
          <w:color w:val="000000"/>
          <w:w w:val="101"/>
          <w:sz w:val="28"/>
          <w:szCs w:val="28"/>
        </w:rPr>
        <w:t>е</w:t>
      </w:r>
      <w:r>
        <w:rPr>
          <w:color w:val="000000"/>
          <w:sz w:val="28"/>
          <w:szCs w:val="28"/>
        </w:rPr>
        <w:t>к</w:t>
      </w:r>
      <w:r>
        <w:rPr>
          <w:color w:val="000000"/>
          <w:w w:val="101"/>
          <w:sz w:val="28"/>
          <w:szCs w:val="28"/>
        </w:rPr>
        <w:t>с</w:t>
      </w:r>
      <w:r>
        <w:rPr>
          <w:color w:val="000000"/>
          <w:spacing w:val="-2"/>
          <w:sz w:val="28"/>
          <w:szCs w:val="28"/>
        </w:rPr>
        <w:t>т</w:t>
      </w:r>
      <w:r>
        <w:rPr>
          <w:color w:val="000000"/>
          <w:w w:val="101"/>
          <w:sz w:val="28"/>
          <w:szCs w:val="28"/>
        </w:rPr>
        <w:t>е</w:t>
      </w:r>
      <w:r>
        <w:rPr>
          <w:color w:val="000000"/>
          <w:spacing w:val="-1"/>
          <w:sz w:val="28"/>
          <w:szCs w:val="28"/>
        </w:rPr>
        <w:t>.</w:t>
      </w:r>
    </w:p>
    <w:p w:rsidR="000E6B5A" w:rsidRDefault="000E6B5A" w:rsidP="000E6B5A">
      <w:pPr>
        <w:widowControl w:val="0"/>
        <w:ind w:left="3438" w:right="-20"/>
        <w:rPr>
          <w:b/>
          <w:bCs/>
          <w:color w:val="000000"/>
          <w:sz w:val="32"/>
          <w:szCs w:val="32"/>
        </w:rPr>
      </w:pPr>
      <w:r>
        <w:rPr>
          <w:b/>
          <w:bCs/>
          <w:color w:val="000000"/>
          <w:sz w:val="32"/>
          <w:szCs w:val="32"/>
        </w:rPr>
        <w:t>II.</w:t>
      </w:r>
      <w:r>
        <w:rPr>
          <w:color w:val="000000"/>
          <w:spacing w:val="-1"/>
          <w:sz w:val="32"/>
          <w:szCs w:val="32"/>
        </w:rPr>
        <w:t xml:space="preserve"> </w:t>
      </w:r>
      <w:r>
        <w:rPr>
          <w:b/>
          <w:bCs/>
          <w:color w:val="000000"/>
          <w:sz w:val="32"/>
          <w:szCs w:val="32"/>
        </w:rPr>
        <w:t>Трудов</w:t>
      </w:r>
      <w:r>
        <w:rPr>
          <w:b/>
          <w:bCs/>
          <w:color w:val="000000"/>
          <w:spacing w:val="1"/>
          <w:sz w:val="32"/>
          <w:szCs w:val="32"/>
        </w:rPr>
        <w:t>о</w:t>
      </w:r>
      <w:r>
        <w:rPr>
          <w:b/>
          <w:bCs/>
          <w:color w:val="000000"/>
          <w:sz w:val="32"/>
          <w:szCs w:val="32"/>
        </w:rPr>
        <w:t>й</w:t>
      </w:r>
      <w:r>
        <w:rPr>
          <w:color w:val="000000"/>
          <w:sz w:val="32"/>
          <w:szCs w:val="32"/>
        </w:rPr>
        <w:t xml:space="preserve"> </w:t>
      </w:r>
      <w:r>
        <w:rPr>
          <w:b/>
          <w:bCs/>
          <w:color w:val="000000"/>
          <w:sz w:val="32"/>
          <w:szCs w:val="32"/>
        </w:rPr>
        <w:t>договор</w:t>
      </w:r>
    </w:p>
    <w:p w:rsidR="000E6B5A" w:rsidRDefault="000E6B5A" w:rsidP="000E6B5A">
      <w:pPr>
        <w:widowControl w:val="0"/>
        <w:tabs>
          <w:tab w:val="left" w:pos="1250"/>
          <w:tab w:val="left" w:pos="2625"/>
          <w:tab w:val="left" w:pos="3008"/>
          <w:tab w:val="left" w:pos="4507"/>
          <w:tab w:val="left" w:pos="5338"/>
          <w:tab w:val="left" w:pos="5937"/>
          <w:tab w:val="left" w:pos="7201"/>
          <w:tab w:val="left" w:pos="7868"/>
          <w:tab w:val="left" w:pos="8337"/>
        </w:tabs>
        <w:ind w:left="1" w:right="-16" w:firstLine="539"/>
        <w:jc w:val="both"/>
        <w:rPr>
          <w:color w:val="000000"/>
          <w:sz w:val="28"/>
          <w:szCs w:val="28"/>
        </w:rPr>
      </w:pPr>
      <w:r>
        <w:rPr>
          <w:color w:val="000000"/>
          <w:sz w:val="28"/>
          <w:szCs w:val="28"/>
        </w:rPr>
        <w:t>2.1.</w:t>
      </w:r>
      <w:r>
        <w:rPr>
          <w:color w:val="000000"/>
          <w:sz w:val="28"/>
          <w:szCs w:val="28"/>
        </w:rPr>
        <w:tab/>
      </w:r>
      <w:r>
        <w:rPr>
          <w:color w:val="000000"/>
          <w:spacing w:val="-1"/>
          <w:sz w:val="28"/>
          <w:szCs w:val="28"/>
        </w:rPr>
        <w:t>С</w:t>
      </w:r>
      <w:r>
        <w:rPr>
          <w:color w:val="000000"/>
          <w:sz w:val="28"/>
          <w:szCs w:val="28"/>
        </w:rPr>
        <w:t>од</w:t>
      </w:r>
      <w:r>
        <w:rPr>
          <w:color w:val="000000"/>
          <w:spacing w:val="-2"/>
          <w:w w:val="101"/>
          <w:sz w:val="28"/>
          <w:szCs w:val="28"/>
        </w:rPr>
        <w:t>е</w:t>
      </w:r>
      <w:r>
        <w:rPr>
          <w:color w:val="000000"/>
          <w:sz w:val="28"/>
          <w:szCs w:val="28"/>
        </w:rPr>
        <w:t>рж</w:t>
      </w:r>
      <w:r>
        <w:rPr>
          <w:color w:val="000000"/>
          <w:spacing w:val="-1"/>
          <w:w w:val="101"/>
          <w:sz w:val="28"/>
          <w:szCs w:val="28"/>
        </w:rPr>
        <w:t>а</w:t>
      </w:r>
      <w:r>
        <w:rPr>
          <w:color w:val="000000"/>
          <w:sz w:val="28"/>
          <w:szCs w:val="28"/>
        </w:rPr>
        <w:t>ни</w:t>
      </w:r>
      <w:r>
        <w:rPr>
          <w:color w:val="000000"/>
          <w:w w:val="101"/>
          <w:sz w:val="28"/>
          <w:szCs w:val="28"/>
        </w:rPr>
        <w:t>е</w:t>
      </w:r>
      <w:r>
        <w:rPr>
          <w:color w:val="000000"/>
          <w:sz w:val="28"/>
          <w:szCs w:val="28"/>
        </w:rPr>
        <w:tab/>
        <w:t>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вого</w:t>
      </w:r>
      <w:r>
        <w:rPr>
          <w:color w:val="000000"/>
          <w:sz w:val="28"/>
          <w:szCs w:val="28"/>
        </w:rPr>
        <w:tab/>
      </w:r>
      <w:r>
        <w:rPr>
          <w:color w:val="000000"/>
          <w:spacing w:val="-1"/>
          <w:sz w:val="28"/>
          <w:szCs w:val="28"/>
        </w:rPr>
        <w:t>д</w:t>
      </w:r>
      <w:r>
        <w:rPr>
          <w:color w:val="000000"/>
          <w:spacing w:val="1"/>
          <w:sz w:val="28"/>
          <w:szCs w:val="28"/>
        </w:rPr>
        <w:t>о</w:t>
      </w:r>
      <w:r>
        <w:rPr>
          <w:color w:val="000000"/>
          <w:spacing w:val="-1"/>
          <w:sz w:val="28"/>
          <w:szCs w:val="28"/>
        </w:rPr>
        <w:t>го</w:t>
      </w:r>
      <w:r>
        <w:rPr>
          <w:color w:val="000000"/>
          <w:sz w:val="28"/>
          <w:szCs w:val="28"/>
        </w:rPr>
        <w:t>во</w:t>
      </w:r>
      <w:r>
        <w:rPr>
          <w:color w:val="000000"/>
          <w:spacing w:val="2"/>
          <w:sz w:val="28"/>
          <w:szCs w:val="28"/>
        </w:rPr>
        <w:t>р</w:t>
      </w:r>
      <w:r>
        <w:rPr>
          <w:color w:val="000000"/>
          <w:w w:val="101"/>
          <w:sz w:val="28"/>
          <w:szCs w:val="28"/>
        </w:rPr>
        <w:t>а</w:t>
      </w:r>
      <w:r>
        <w:rPr>
          <w:color w:val="000000"/>
          <w:sz w:val="28"/>
          <w:szCs w:val="28"/>
        </w:rPr>
        <w:t>,</w:t>
      </w:r>
      <w:r>
        <w:rPr>
          <w:color w:val="000000"/>
          <w:sz w:val="28"/>
          <w:szCs w:val="28"/>
        </w:rPr>
        <w:tab/>
        <w:t>пор</w:t>
      </w:r>
      <w:r>
        <w:rPr>
          <w:color w:val="000000"/>
          <w:w w:val="101"/>
          <w:sz w:val="28"/>
          <w:szCs w:val="28"/>
        </w:rPr>
        <w:t>я</w:t>
      </w:r>
      <w:r>
        <w:rPr>
          <w:color w:val="000000"/>
          <w:sz w:val="28"/>
          <w:szCs w:val="28"/>
        </w:rPr>
        <w:t>док</w:t>
      </w:r>
      <w:r>
        <w:rPr>
          <w:color w:val="000000"/>
          <w:sz w:val="28"/>
          <w:szCs w:val="28"/>
        </w:rPr>
        <w:tab/>
      </w:r>
      <w:r>
        <w:rPr>
          <w:color w:val="000000"/>
          <w:w w:val="101"/>
          <w:sz w:val="28"/>
          <w:szCs w:val="28"/>
        </w:rPr>
        <w:t>е</w:t>
      </w:r>
      <w:r>
        <w:rPr>
          <w:color w:val="000000"/>
          <w:spacing w:val="-2"/>
          <w:sz w:val="28"/>
          <w:szCs w:val="28"/>
        </w:rPr>
        <w:t>г</w:t>
      </w:r>
      <w:r>
        <w:rPr>
          <w:color w:val="000000"/>
          <w:sz w:val="28"/>
          <w:szCs w:val="28"/>
        </w:rPr>
        <w:t>о</w:t>
      </w:r>
      <w:r>
        <w:rPr>
          <w:color w:val="000000"/>
          <w:sz w:val="28"/>
          <w:szCs w:val="28"/>
        </w:rPr>
        <w:tab/>
        <w:t>з</w:t>
      </w:r>
      <w:r>
        <w:rPr>
          <w:color w:val="000000"/>
          <w:w w:val="101"/>
          <w:sz w:val="28"/>
          <w:szCs w:val="28"/>
        </w:rPr>
        <w:t>а</w:t>
      </w:r>
      <w:r>
        <w:rPr>
          <w:color w:val="000000"/>
          <w:sz w:val="28"/>
          <w:szCs w:val="28"/>
        </w:rPr>
        <w:t>ключ</w:t>
      </w:r>
      <w:r>
        <w:rPr>
          <w:color w:val="000000"/>
          <w:spacing w:val="4"/>
          <w:w w:val="101"/>
          <w:sz w:val="28"/>
          <w:szCs w:val="28"/>
        </w:rPr>
        <w:t>е</w:t>
      </w:r>
      <w:r>
        <w:rPr>
          <w:color w:val="000000"/>
          <w:sz w:val="28"/>
          <w:szCs w:val="28"/>
        </w:rPr>
        <w:t>ни</w:t>
      </w:r>
      <w:r>
        <w:rPr>
          <w:color w:val="000000"/>
          <w:w w:val="101"/>
          <w:sz w:val="28"/>
          <w:szCs w:val="28"/>
        </w:rPr>
        <w:t>я</w:t>
      </w:r>
      <w:r>
        <w:rPr>
          <w:color w:val="000000"/>
          <w:sz w:val="28"/>
          <w:szCs w:val="28"/>
        </w:rPr>
        <w:t>, изм</w:t>
      </w:r>
      <w:r>
        <w:rPr>
          <w:color w:val="000000"/>
          <w:w w:val="101"/>
          <w:sz w:val="28"/>
          <w:szCs w:val="28"/>
        </w:rPr>
        <w:t>е</w:t>
      </w:r>
      <w:r>
        <w:rPr>
          <w:color w:val="000000"/>
          <w:spacing w:val="-1"/>
          <w:sz w:val="28"/>
          <w:szCs w:val="28"/>
        </w:rPr>
        <w:t>н</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47"/>
          <w:sz w:val="28"/>
          <w:szCs w:val="28"/>
        </w:rPr>
        <w:t xml:space="preserve"> </w:t>
      </w:r>
      <w:r>
        <w:rPr>
          <w:color w:val="000000"/>
          <w:sz w:val="28"/>
          <w:szCs w:val="28"/>
        </w:rPr>
        <w:t>и</w:t>
      </w:r>
      <w:r>
        <w:rPr>
          <w:color w:val="000000"/>
          <w:spacing w:val="49"/>
          <w:sz w:val="28"/>
          <w:szCs w:val="28"/>
        </w:rPr>
        <w:t xml:space="preserve"> </w:t>
      </w:r>
      <w:r>
        <w:rPr>
          <w:color w:val="000000"/>
          <w:sz w:val="28"/>
          <w:szCs w:val="28"/>
        </w:rPr>
        <w:t>р</w:t>
      </w:r>
      <w:r>
        <w:rPr>
          <w:color w:val="000000"/>
          <w:spacing w:val="-1"/>
          <w:w w:val="101"/>
          <w:sz w:val="28"/>
          <w:szCs w:val="28"/>
        </w:rPr>
        <w:t>а</w:t>
      </w:r>
      <w:r>
        <w:rPr>
          <w:color w:val="000000"/>
          <w:w w:val="101"/>
          <w:sz w:val="28"/>
          <w:szCs w:val="28"/>
        </w:rPr>
        <w:t>с</w:t>
      </w:r>
      <w:r>
        <w:rPr>
          <w:color w:val="000000"/>
          <w:sz w:val="28"/>
          <w:szCs w:val="28"/>
        </w:rPr>
        <w:t>т</w:t>
      </w:r>
      <w:r>
        <w:rPr>
          <w:color w:val="000000"/>
          <w:spacing w:val="-1"/>
          <w:sz w:val="28"/>
          <w:szCs w:val="28"/>
        </w:rPr>
        <w:t>о</w:t>
      </w:r>
      <w:r>
        <w:rPr>
          <w:color w:val="000000"/>
          <w:sz w:val="28"/>
          <w:szCs w:val="28"/>
        </w:rPr>
        <w:t>рж</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47"/>
          <w:sz w:val="28"/>
          <w:szCs w:val="28"/>
        </w:rPr>
        <w:t xml:space="preserve"> </w:t>
      </w:r>
      <w:r>
        <w:rPr>
          <w:color w:val="000000"/>
          <w:sz w:val="28"/>
          <w:szCs w:val="28"/>
        </w:rPr>
        <w:t>о</w:t>
      </w:r>
      <w:r>
        <w:rPr>
          <w:color w:val="000000"/>
          <w:spacing w:val="2"/>
          <w:sz w:val="28"/>
          <w:szCs w:val="28"/>
        </w:rPr>
        <w:t>п</w:t>
      </w:r>
      <w:r>
        <w:rPr>
          <w:color w:val="000000"/>
          <w:sz w:val="28"/>
          <w:szCs w:val="28"/>
        </w:rPr>
        <w:t>р</w:t>
      </w:r>
      <w:r>
        <w:rPr>
          <w:color w:val="000000"/>
          <w:w w:val="101"/>
          <w:sz w:val="28"/>
          <w:szCs w:val="28"/>
        </w:rPr>
        <w:t>е</w:t>
      </w:r>
      <w:r>
        <w:rPr>
          <w:color w:val="000000"/>
          <w:sz w:val="28"/>
          <w:szCs w:val="28"/>
        </w:rPr>
        <w:t>д</w:t>
      </w:r>
      <w:r>
        <w:rPr>
          <w:color w:val="000000"/>
          <w:w w:val="101"/>
          <w:sz w:val="28"/>
          <w:szCs w:val="28"/>
        </w:rPr>
        <w:t>е</w:t>
      </w:r>
      <w:r>
        <w:rPr>
          <w:color w:val="000000"/>
          <w:spacing w:val="-2"/>
          <w:sz w:val="28"/>
          <w:szCs w:val="28"/>
        </w:rPr>
        <w:t>л</w:t>
      </w:r>
      <w:r>
        <w:rPr>
          <w:color w:val="000000"/>
          <w:w w:val="101"/>
          <w:sz w:val="28"/>
          <w:szCs w:val="28"/>
        </w:rPr>
        <w:t>я</w:t>
      </w:r>
      <w:r>
        <w:rPr>
          <w:color w:val="000000"/>
          <w:sz w:val="28"/>
          <w:szCs w:val="28"/>
        </w:rPr>
        <w:t>ют</w:t>
      </w:r>
      <w:r>
        <w:rPr>
          <w:color w:val="000000"/>
          <w:spacing w:val="-2"/>
          <w:w w:val="101"/>
          <w:sz w:val="28"/>
          <w:szCs w:val="28"/>
        </w:rPr>
        <w:t>с</w:t>
      </w:r>
      <w:r>
        <w:rPr>
          <w:color w:val="000000"/>
          <w:w w:val="101"/>
          <w:sz w:val="28"/>
          <w:szCs w:val="28"/>
        </w:rPr>
        <w:t>я</w:t>
      </w:r>
      <w:r>
        <w:rPr>
          <w:color w:val="000000"/>
          <w:spacing w:val="50"/>
          <w:sz w:val="28"/>
          <w:szCs w:val="28"/>
        </w:rPr>
        <w:t xml:space="preserve"> </w:t>
      </w:r>
      <w:r>
        <w:rPr>
          <w:color w:val="000000"/>
          <w:spacing w:val="1"/>
          <w:sz w:val="28"/>
          <w:szCs w:val="28"/>
        </w:rPr>
        <w:t>в</w:t>
      </w:r>
      <w:r>
        <w:rPr>
          <w:color w:val="000000"/>
          <w:spacing w:val="49"/>
          <w:sz w:val="28"/>
          <w:szCs w:val="28"/>
        </w:rPr>
        <w:t xml:space="preserve"> </w:t>
      </w:r>
      <w:r>
        <w:rPr>
          <w:color w:val="000000"/>
          <w:spacing w:val="-1"/>
          <w:w w:val="101"/>
          <w:sz w:val="28"/>
          <w:szCs w:val="28"/>
        </w:rPr>
        <w:t>с</w:t>
      </w:r>
      <w:r>
        <w:rPr>
          <w:color w:val="000000"/>
          <w:spacing w:val="-1"/>
          <w:sz w:val="28"/>
          <w:szCs w:val="28"/>
        </w:rPr>
        <w:t>о</w:t>
      </w:r>
      <w:r>
        <w:rPr>
          <w:color w:val="000000"/>
          <w:sz w:val="28"/>
          <w:szCs w:val="28"/>
        </w:rPr>
        <w:t>отв</w:t>
      </w:r>
      <w:r>
        <w:rPr>
          <w:color w:val="000000"/>
          <w:w w:val="101"/>
          <w:sz w:val="28"/>
          <w:szCs w:val="28"/>
        </w:rPr>
        <w:t>е</w:t>
      </w:r>
      <w:r>
        <w:rPr>
          <w:color w:val="000000"/>
          <w:sz w:val="28"/>
          <w:szCs w:val="28"/>
        </w:rPr>
        <w:t>т</w:t>
      </w:r>
      <w:r>
        <w:rPr>
          <w:color w:val="000000"/>
          <w:w w:val="101"/>
          <w:sz w:val="28"/>
          <w:szCs w:val="28"/>
        </w:rPr>
        <w:t>с</w:t>
      </w:r>
      <w:r>
        <w:rPr>
          <w:color w:val="000000"/>
          <w:sz w:val="28"/>
          <w:szCs w:val="28"/>
        </w:rPr>
        <w:t>т</w:t>
      </w:r>
      <w:r>
        <w:rPr>
          <w:color w:val="000000"/>
          <w:spacing w:val="-3"/>
          <w:sz w:val="28"/>
          <w:szCs w:val="28"/>
        </w:rPr>
        <w:t>в</w:t>
      </w:r>
      <w:r>
        <w:rPr>
          <w:color w:val="000000"/>
          <w:sz w:val="28"/>
          <w:szCs w:val="28"/>
        </w:rPr>
        <w:t>ии</w:t>
      </w:r>
      <w:r>
        <w:rPr>
          <w:color w:val="000000"/>
          <w:spacing w:val="48"/>
          <w:sz w:val="28"/>
          <w:szCs w:val="28"/>
        </w:rPr>
        <w:t xml:space="preserve"> </w:t>
      </w:r>
      <w:r>
        <w:rPr>
          <w:color w:val="000000"/>
          <w:w w:val="101"/>
          <w:sz w:val="28"/>
          <w:szCs w:val="28"/>
        </w:rPr>
        <w:t>с</w:t>
      </w:r>
      <w:r>
        <w:rPr>
          <w:color w:val="000000"/>
          <w:spacing w:val="47"/>
          <w:sz w:val="28"/>
          <w:szCs w:val="28"/>
        </w:rPr>
        <w:t xml:space="preserve"> </w:t>
      </w:r>
      <w:r>
        <w:rPr>
          <w:color w:val="000000"/>
          <w:sz w:val="28"/>
          <w:szCs w:val="28"/>
        </w:rPr>
        <w:t>ТК</w:t>
      </w:r>
      <w:r>
        <w:rPr>
          <w:color w:val="000000"/>
          <w:spacing w:val="49"/>
          <w:sz w:val="28"/>
          <w:szCs w:val="28"/>
        </w:rPr>
        <w:t xml:space="preserve"> </w:t>
      </w:r>
      <w:r>
        <w:rPr>
          <w:color w:val="000000"/>
          <w:sz w:val="28"/>
          <w:szCs w:val="28"/>
        </w:rPr>
        <w:t>РФ,</w:t>
      </w:r>
      <w:r>
        <w:rPr>
          <w:color w:val="000000"/>
          <w:spacing w:val="49"/>
          <w:sz w:val="28"/>
          <w:szCs w:val="28"/>
        </w:rPr>
        <w:t xml:space="preserve"> </w:t>
      </w:r>
      <w:r>
        <w:rPr>
          <w:color w:val="000000"/>
          <w:sz w:val="28"/>
          <w:szCs w:val="28"/>
        </w:rPr>
        <w:t>др</w:t>
      </w:r>
      <w:r>
        <w:rPr>
          <w:color w:val="000000"/>
          <w:spacing w:val="-2"/>
          <w:sz w:val="28"/>
          <w:szCs w:val="28"/>
        </w:rPr>
        <w:t>у</w:t>
      </w:r>
      <w:r>
        <w:rPr>
          <w:color w:val="000000"/>
          <w:sz w:val="28"/>
          <w:szCs w:val="28"/>
        </w:rPr>
        <w:t>г</w:t>
      </w:r>
      <w:r>
        <w:rPr>
          <w:color w:val="000000"/>
          <w:spacing w:val="1"/>
          <w:sz w:val="28"/>
          <w:szCs w:val="28"/>
        </w:rPr>
        <w:t>и</w:t>
      </w:r>
      <w:r>
        <w:rPr>
          <w:color w:val="000000"/>
          <w:sz w:val="28"/>
          <w:szCs w:val="28"/>
        </w:rPr>
        <w:t>ми з</w:t>
      </w:r>
      <w:r>
        <w:rPr>
          <w:color w:val="000000"/>
          <w:w w:val="101"/>
          <w:sz w:val="28"/>
          <w:szCs w:val="28"/>
        </w:rPr>
        <w:t>а</w:t>
      </w:r>
      <w:r>
        <w:rPr>
          <w:color w:val="000000"/>
          <w:sz w:val="28"/>
          <w:szCs w:val="28"/>
        </w:rPr>
        <w:t>конод</w:t>
      </w:r>
      <w:r>
        <w:rPr>
          <w:color w:val="000000"/>
          <w:spacing w:val="1"/>
          <w:w w:val="101"/>
          <w:sz w:val="28"/>
          <w:szCs w:val="28"/>
        </w:rPr>
        <w:t>а</w:t>
      </w:r>
      <w:r>
        <w:rPr>
          <w:color w:val="000000"/>
          <w:sz w:val="28"/>
          <w:szCs w:val="28"/>
        </w:rPr>
        <w:t>т</w:t>
      </w:r>
      <w:r>
        <w:rPr>
          <w:color w:val="000000"/>
          <w:w w:val="101"/>
          <w:sz w:val="28"/>
          <w:szCs w:val="28"/>
        </w:rPr>
        <w:t>е</w:t>
      </w:r>
      <w:r>
        <w:rPr>
          <w:color w:val="000000"/>
          <w:sz w:val="28"/>
          <w:szCs w:val="28"/>
        </w:rPr>
        <w:t>л</w:t>
      </w:r>
      <w:r>
        <w:rPr>
          <w:color w:val="000000"/>
          <w:spacing w:val="-3"/>
          <w:sz w:val="28"/>
          <w:szCs w:val="28"/>
        </w:rPr>
        <w:t>ь</w:t>
      </w:r>
      <w:r>
        <w:rPr>
          <w:color w:val="000000"/>
          <w:sz w:val="28"/>
          <w:szCs w:val="28"/>
        </w:rPr>
        <w:t>ны</w:t>
      </w:r>
      <w:r>
        <w:rPr>
          <w:color w:val="000000"/>
          <w:spacing w:val="-1"/>
          <w:sz w:val="28"/>
          <w:szCs w:val="28"/>
        </w:rPr>
        <w:t>м</w:t>
      </w:r>
      <w:r>
        <w:rPr>
          <w:color w:val="000000"/>
          <w:sz w:val="28"/>
          <w:szCs w:val="28"/>
        </w:rPr>
        <w:t>и</w:t>
      </w:r>
      <w:r>
        <w:rPr>
          <w:color w:val="000000"/>
          <w:sz w:val="28"/>
          <w:szCs w:val="28"/>
        </w:rPr>
        <w:tab/>
        <w:t xml:space="preserve">и     </w:t>
      </w:r>
      <w:r>
        <w:rPr>
          <w:color w:val="000000"/>
          <w:spacing w:val="-40"/>
          <w:sz w:val="28"/>
          <w:szCs w:val="28"/>
        </w:rPr>
        <w:t xml:space="preserve"> </w:t>
      </w:r>
      <w:r>
        <w:rPr>
          <w:color w:val="000000"/>
          <w:sz w:val="28"/>
          <w:szCs w:val="28"/>
        </w:rPr>
        <w:t>н</w:t>
      </w:r>
      <w:r>
        <w:rPr>
          <w:color w:val="000000"/>
          <w:spacing w:val="1"/>
          <w:sz w:val="28"/>
          <w:szCs w:val="28"/>
        </w:rPr>
        <w:t>о</w:t>
      </w:r>
      <w:r>
        <w:rPr>
          <w:color w:val="000000"/>
          <w:sz w:val="28"/>
          <w:szCs w:val="28"/>
        </w:rPr>
        <w:t>рм</w:t>
      </w:r>
      <w:r>
        <w:rPr>
          <w:color w:val="000000"/>
          <w:w w:val="101"/>
          <w:sz w:val="28"/>
          <w:szCs w:val="28"/>
        </w:rPr>
        <w:t>а</w:t>
      </w:r>
      <w:r>
        <w:rPr>
          <w:color w:val="000000"/>
          <w:sz w:val="28"/>
          <w:szCs w:val="28"/>
        </w:rPr>
        <w:t>ти</w:t>
      </w:r>
      <w:r>
        <w:rPr>
          <w:color w:val="000000"/>
          <w:spacing w:val="1"/>
          <w:sz w:val="28"/>
          <w:szCs w:val="28"/>
        </w:rPr>
        <w:t>в</w:t>
      </w:r>
      <w:r>
        <w:rPr>
          <w:color w:val="000000"/>
          <w:sz w:val="28"/>
          <w:szCs w:val="28"/>
        </w:rPr>
        <w:t>ными</w:t>
      </w:r>
      <w:r>
        <w:rPr>
          <w:color w:val="000000"/>
          <w:sz w:val="28"/>
          <w:szCs w:val="28"/>
        </w:rPr>
        <w:tab/>
        <w:t>пр</w:t>
      </w:r>
      <w:r>
        <w:rPr>
          <w:color w:val="000000"/>
          <w:w w:val="101"/>
          <w:sz w:val="28"/>
          <w:szCs w:val="28"/>
        </w:rPr>
        <w:t>а</w:t>
      </w:r>
      <w:r>
        <w:rPr>
          <w:color w:val="000000"/>
          <w:sz w:val="28"/>
          <w:szCs w:val="28"/>
        </w:rPr>
        <w:t xml:space="preserve">вовыми     </w:t>
      </w:r>
      <w:r>
        <w:rPr>
          <w:color w:val="000000"/>
          <w:spacing w:val="-42"/>
          <w:sz w:val="28"/>
          <w:szCs w:val="28"/>
        </w:rPr>
        <w:t xml:space="preserve"> </w:t>
      </w:r>
      <w:r>
        <w:rPr>
          <w:color w:val="000000"/>
          <w:w w:val="101"/>
          <w:sz w:val="28"/>
          <w:szCs w:val="28"/>
        </w:rPr>
        <w:t>а</w:t>
      </w:r>
      <w:r>
        <w:rPr>
          <w:color w:val="000000"/>
          <w:sz w:val="28"/>
          <w:szCs w:val="28"/>
        </w:rPr>
        <w:t>кт</w:t>
      </w:r>
      <w:r>
        <w:rPr>
          <w:color w:val="000000"/>
          <w:w w:val="101"/>
          <w:sz w:val="28"/>
          <w:szCs w:val="28"/>
        </w:rPr>
        <w:t>а</w:t>
      </w:r>
      <w:r>
        <w:rPr>
          <w:color w:val="000000"/>
          <w:sz w:val="28"/>
          <w:szCs w:val="28"/>
        </w:rPr>
        <w:t>ми,</w:t>
      </w:r>
      <w:r>
        <w:rPr>
          <w:color w:val="000000"/>
          <w:sz w:val="28"/>
          <w:szCs w:val="28"/>
        </w:rPr>
        <w:tab/>
        <w:t>У</w:t>
      </w:r>
      <w:r>
        <w:rPr>
          <w:color w:val="000000"/>
          <w:w w:val="101"/>
          <w:sz w:val="28"/>
          <w:szCs w:val="28"/>
        </w:rPr>
        <w:t>с</w:t>
      </w:r>
      <w:r>
        <w:rPr>
          <w:color w:val="000000"/>
          <w:spacing w:val="-1"/>
          <w:sz w:val="28"/>
          <w:szCs w:val="28"/>
        </w:rPr>
        <w:t>т</w:t>
      </w:r>
      <w:r>
        <w:rPr>
          <w:color w:val="000000"/>
          <w:w w:val="101"/>
          <w:sz w:val="28"/>
          <w:szCs w:val="28"/>
        </w:rPr>
        <w:t>а</w:t>
      </w:r>
      <w:r>
        <w:rPr>
          <w:color w:val="000000"/>
          <w:sz w:val="28"/>
          <w:szCs w:val="28"/>
        </w:rPr>
        <w:t>вом о</w:t>
      </w:r>
      <w:r>
        <w:rPr>
          <w:color w:val="000000"/>
          <w:spacing w:val="1"/>
          <w:sz w:val="28"/>
          <w:szCs w:val="28"/>
        </w:rPr>
        <w:t>р</w:t>
      </w:r>
      <w:r>
        <w:rPr>
          <w:color w:val="000000"/>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и</w:t>
      </w:r>
      <w:r>
        <w:rPr>
          <w:color w:val="000000"/>
          <w:spacing w:val="61"/>
          <w:sz w:val="28"/>
          <w:szCs w:val="28"/>
        </w:rPr>
        <w:t xml:space="preserve"> </w:t>
      </w:r>
      <w:r>
        <w:rPr>
          <w:color w:val="000000"/>
          <w:sz w:val="28"/>
          <w:szCs w:val="28"/>
        </w:rPr>
        <w:t>и</w:t>
      </w:r>
      <w:r>
        <w:rPr>
          <w:color w:val="000000"/>
          <w:spacing w:val="60"/>
          <w:sz w:val="28"/>
          <w:szCs w:val="28"/>
        </w:rPr>
        <w:t xml:space="preserve"> </w:t>
      </w:r>
      <w:r>
        <w:rPr>
          <w:color w:val="000000"/>
          <w:spacing w:val="1"/>
          <w:sz w:val="28"/>
          <w:szCs w:val="28"/>
        </w:rPr>
        <w:t>н</w:t>
      </w:r>
      <w:r>
        <w:rPr>
          <w:color w:val="000000"/>
          <w:w w:val="101"/>
          <w:sz w:val="28"/>
          <w:szCs w:val="28"/>
        </w:rPr>
        <w:t>е</w:t>
      </w:r>
      <w:r>
        <w:rPr>
          <w:color w:val="000000"/>
          <w:spacing w:val="57"/>
          <w:sz w:val="28"/>
          <w:szCs w:val="28"/>
        </w:rPr>
        <w:t xml:space="preserve"> </w:t>
      </w:r>
      <w:r>
        <w:rPr>
          <w:color w:val="000000"/>
          <w:sz w:val="28"/>
          <w:szCs w:val="28"/>
        </w:rPr>
        <w:t>м</w:t>
      </w:r>
      <w:r>
        <w:rPr>
          <w:color w:val="000000"/>
          <w:spacing w:val="1"/>
          <w:sz w:val="28"/>
          <w:szCs w:val="28"/>
        </w:rPr>
        <w:t>о</w:t>
      </w:r>
      <w:r>
        <w:rPr>
          <w:color w:val="000000"/>
          <w:sz w:val="28"/>
          <w:szCs w:val="28"/>
        </w:rPr>
        <w:t>г</w:t>
      </w:r>
      <w:r>
        <w:rPr>
          <w:color w:val="000000"/>
          <w:spacing w:val="-2"/>
          <w:sz w:val="28"/>
          <w:szCs w:val="28"/>
        </w:rPr>
        <w:t>у</w:t>
      </w:r>
      <w:r>
        <w:rPr>
          <w:color w:val="000000"/>
          <w:sz w:val="28"/>
          <w:szCs w:val="28"/>
        </w:rPr>
        <w:t>т</w:t>
      </w:r>
      <w:r>
        <w:rPr>
          <w:color w:val="000000"/>
          <w:spacing w:val="61"/>
          <w:sz w:val="28"/>
          <w:szCs w:val="28"/>
        </w:rPr>
        <w:t xml:space="preserve"> </w:t>
      </w:r>
      <w:r>
        <w:rPr>
          <w:color w:val="000000"/>
          <w:spacing w:val="-1"/>
          <w:sz w:val="28"/>
          <w:szCs w:val="28"/>
        </w:rPr>
        <w:t>у</w:t>
      </w:r>
      <w:r>
        <w:rPr>
          <w:color w:val="000000"/>
          <w:spacing w:val="2"/>
          <w:sz w:val="28"/>
          <w:szCs w:val="28"/>
        </w:rPr>
        <w:t>х</w:t>
      </w:r>
      <w:r>
        <w:rPr>
          <w:color w:val="000000"/>
          <w:spacing w:val="-2"/>
          <w:sz w:val="28"/>
          <w:szCs w:val="28"/>
        </w:rPr>
        <w:t>у</w:t>
      </w:r>
      <w:r>
        <w:rPr>
          <w:color w:val="000000"/>
          <w:sz w:val="28"/>
          <w:szCs w:val="28"/>
        </w:rPr>
        <w:t>дш</w:t>
      </w:r>
      <w:r>
        <w:rPr>
          <w:color w:val="000000"/>
          <w:w w:val="101"/>
          <w:sz w:val="28"/>
          <w:szCs w:val="28"/>
        </w:rPr>
        <w:t>а</w:t>
      </w:r>
      <w:r>
        <w:rPr>
          <w:color w:val="000000"/>
          <w:sz w:val="28"/>
          <w:szCs w:val="28"/>
        </w:rPr>
        <w:t>ть</w:t>
      </w:r>
      <w:r>
        <w:rPr>
          <w:color w:val="000000"/>
          <w:spacing w:val="58"/>
          <w:sz w:val="28"/>
          <w:szCs w:val="28"/>
        </w:rPr>
        <w:t xml:space="preserve"> </w:t>
      </w:r>
      <w:r>
        <w:rPr>
          <w:color w:val="000000"/>
          <w:spacing w:val="1"/>
          <w:sz w:val="28"/>
          <w:szCs w:val="28"/>
        </w:rPr>
        <w:t>п</w:t>
      </w:r>
      <w:r>
        <w:rPr>
          <w:color w:val="000000"/>
          <w:sz w:val="28"/>
          <w:szCs w:val="28"/>
        </w:rPr>
        <w:t>олож</w:t>
      </w:r>
      <w:r>
        <w:rPr>
          <w:color w:val="000000"/>
          <w:w w:val="101"/>
          <w:sz w:val="28"/>
          <w:szCs w:val="28"/>
        </w:rPr>
        <w:t>е</w:t>
      </w:r>
      <w:r>
        <w:rPr>
          <w:color w:val="000000"/>
          <w:sz w:val="28"/>
          <w:szCs w:val="28"/>
        </w:rPr>
        <w:t>ни</w:t>
      </w:r>
      <w:r>
        <w:rPr>
          <w:color w:val="000000"/>
          <w:w w:val="101"/>
          <w:sz w:val="28"/>
          <w:szCs w:val="28"/>
        </w:rPr>
        <w:t>е</w:t>
      </w:r>
      <w:r>
        <w:rPr>
          <w:color w:val="000000"/>
          <w:spacing w:val="56"/>
          <w:sz w:val="28"/>
          <w:szCs w:val="28"/>
        </w:rPr>
        <w:t xml:space="preserve"> </w:t>
      </w:r>
      <w:r>
        <w:rPr>
          <w:color w:val="000000"/>
          <w:spacing w:val="1"/>
          <w:sz w:val="28"/>
          <w:szCs w:val="28"/>
        </w:rPr>
        <w:t>р</w:t>
      </w:r>
      <w:r>
        <w:rPr>
          <w:color w:val="000000"/>
          <w:w w:val="101"/>
          <w:sz w:val="28"/>
          <w:szCs w:val="28"/>
        </w:rPr>
        <w:t>а</w:t>
      </w:r>
      <w:r>
        <w:rPr>
          <w:color w:val="000000"/>
          <w:sz w:val="28"/>
          <w:szCs w:val="28"/>
        </w:rPr>
        <w:t>ботник</w:t>
      </w:r>
      <w:r>
        <w:rPr>
          <w:color w:val="000000"/>
          <w:spacing w:val="5"/>
          <w:sz w:val="28"/>
          <w:szCs w:val="28"/>
        </w:rPr>
        <w:t>о</w:t>
      </w:r>
      <w:r>
        <w:rPr>
          <w:color w:val="000000"/>
          <w:sz w:val="28"/>
          <w:szCs w:val="28"/>
        </w:rPr>
        <w:t>в</w:t>
      </w:r>
      <w:r>
        <w:rPr>
          <w:color w:val="000000"/>
          <w:spacing w:val="59"/>
          <w:sz w:val="28"/>
          <w:szCs w:val="28"/>
        </w:rPr>
        <w:t xml:space="preserve"> </w:t>
      </w:r>
      <w:r>
        <w:rPr>
          <w:color w:val="000000"/>
          <w:sz w:val="28"/>
          <w:szCs w:val="28"/>
        </w:rPr>
        <w:t>по</w:t>
      </w:r>
      <w:r>
        <w:rPr>
          <w:color w:val="000000"/>
          <w:spacing w:val="60"/>
          <w:sz w:val="28"/>
          <w:szCs w:val="28"/>
        </w:rPr>
        <w:t xml:space="preserve"> </w:t>
      </w:r>
      <w:r>
        <w:rPr>
          <w:color w:val="000000"/>
          <w:w w:val="101"/>
          <w:sz w:val="28"/>
          <w:szCs w:val="28"/>
        </w:rPr>
        <w:t>с</w:t>
      </w:r>
      <w:r>
        <w:rPr>
          <w:color w:val="000000"/>
          <w:spacing w:val="1"/>
          <w:sz w:val="28"/>
          <w:szCs w:val="28"/>
        </w:rPr>
        <w:t>р</w:t>
      </w:r>
      <w:r>
        <w:rPr>
          <w:color w:val="000000"/>
          <w:w w:val="101"/>
          <w:sz w:val="28"/>
          <w:szCs w:val="28"/>
        </w:rPr>
        <w:t>а</w:t>
      </w:r>
      <w:r>
        <w:rPr>
          <w:color w:val="000000"/>
          <w:spacing w:val="-2"/>
          <w:sz w:val="28"/>
          <w:szCs w:val="28"/>
        </w:rPr>
        <w:t>в</w:t>
      </w:r>
      <w:r>
        <w:rPr>
          <w:color w:val="000000"/>
          <w:sz w:val="28"/>
          <w:szCs w:val="28"/>
        </w:rPr>
        <w:t>н</w:t>
      </w:r>
      <w:r>
        <w:rPr>
          <w:color w:val="000000"/>
          <w:spacing w:val="-1"/>
          <w:w w:val="101"/>
          <w:sz w:val="28"/>
          <w:szCs w:val="28"/>
        </w:rPr>
        <w:t>е</w:t>
      </w:r>
      <w:r>
        <w:rPr>
          <w:color w:val="000000"/>
          <w:sz w:val="28"/>
          <w:szCs w:val="28"/>
        </w:rPr>
        <w:t>н</w:t>
      </w:r>
      <w:r>
        <w:rPr>
          <w:color w:val="000000"/>
          <w:spacing w:val="1"/>
          <w:sz w:val="28"/>
          <w:szCs w:val="28"/>
        </w:rPr>
        <w:t>и</w:t>
      </w:r>
      <w:r>
        <w:rPr>
          <w:color w:val="000000"/>
          <w:sz w:val="28"/>
          <w:szCs w:val="28"/>
        </w:rPr>
        <w:t>ю</w:t>
      </w:r>
      <w:r>
        <w:rPr>
          <w:color w:val="000000"/>
          <w:spacing w:val="58"/>
          <w:sz w:val="28"/>
          <w:szCs w:val="28"/>
        </w:rPr>
        <w:t xml:space="preserve"> </w:t>
      </w:r>
      <w:r>
        <w:rPr>
          <w:color w:val="000000"/>
          <w:w w:val="101"/>
          <w:sz w:val="28"/>
          <w:szCs w:val="28"/>
        </w:rPr>
        <w:t>с</w:t>
      </w:r>
      <w:r>
        <w:rPr>
          <w:color w:val="000000"/>
          <w:sz w:val="28"/>
          <w:szCs w:val="28"/>
        </w:rPr>
        <w:t xml:space="preserve"> д</w:t>
      </w:r>
      <w:r>
        <w:rPr>
          <w:color w:val="000000"/>
          <w:w w:val="101"/>
          <w:sz w:val="28"/>
          <w:szCs w:val="28"/>
        </w:rPr>
        <w:t>е</w:t>
      </w:r>
      <w:r>
        <w:rPr>
          <w:color w:val="000000"/>
          <w:sz w:val="28"/>
          <w:szCs w:val="28"/>
        </w:rPr>
        <w:t>й</w:t>
      </w:r>
      <w:r>
        <w:rPr>
          <w:color w:val="000000"/>
          <w:w w:val="101"/>
          <w:sz w:val="28"/>
          <w:szCs w:val="28"/>
        </w:rPr>
        <w:t>с</w:t>
      </w:r>
      <w:r>
        <w:rPr>
          <w:color w:val="000000"/>
          <w:sz w:val="28"/>
          <w:szCs w:val="28"/>
        </w:rPr>
        <w:t>тв</w:t>
      </w:r>
      <w:r>
        <w:rPr>
          <w:color w:val="000000"/>
          <w:spacing w:val="-2"/>
          <w:sz w:val="28"/>
          <w:szCs w:val="28"/>
        </w:rPr>
        <w:t>у</w:t>
      </w:r>
      <w:r>
        <w:rPr>
          <w:color w:val="000000"/>
          <w:spacing w:val="-1"/>
          <w:sz w:val="28"/>
          <w:szCs w:val="28"/>
        </w:rPr>
        <w:t>ю</w:t>
      </w:r>
      <w:r>
        <w:rPr>
          <w:color w:val="000000"/>
          <w:sz w:val="28"/>
          <w:szCs w:val="28"/>
        </w:rPr>
        <w:t>щим</w:t>
      </w:r>
      <w:r>
        <w:rPr>
          <w:color w:val="000000"/>
          <w:spacing w:val="182"/>
          <w:sz w:val="28"/>
          <w:szCs w:val="28"/>
        </w:rPr>
        <w:t xml:space="preserve"> </w:t>
      </w:r>
      <w:r>
        <w:rPr>
          <w:color w:val="000000"/>
          <w:sz w:val="28"/>
          <w:szCs w:val="28"/>
        </w:rPr>
        <w:t>т</w:t>
      </w:r>
      <w:r>
        <w:rPr>
          <w:color w:val="000000"/>
          <w:spacing w:val="1"/>
          <w:sz w:val="28"/>
          <w:szCs w:val="28"/>
        </w:rPr>
        <w:t>р</w:t>
      </w:r>
      <w:r>
        <w:rPr>
          <w:color w:val="000000"/>
          <w:sz w:val="28"/>
          <w:szCs w:val="28"/>
        </w:rPr>
        <w:t>уд</w:t>
      </w:r>
      <w:r>
        <w:rPr>
          <w:color w:val="000000"/>
          <w:spacing w:val="1"/>
          <w:sz w:val="28"/>
          <w:szCs w:val="28"/>
        </w:rPr>
        <w:t>о</w:t>
      </w:r>
      <w:r>
        <w:rPr>
          <w:color w:val="000000"/>
          <w:sz w:val="28"/>
          <w:szCs w:val="28"/>
        </w:rPr>
        <w:t>вым</w:t>
      </w:r>
      <w:r>
        <w:rPr>
          <w:color w:val="000000"/>
          <w:spacing w:val="182"/>
          <w:sz w:val="28"/>
          <w:szCs w:val="28"/>
        </w:rPr>
        <w:t xml:space="preserve"> </w:t>
      </w:r>
      <w:r>
        <w:rPr>
          <w:color w:val="000000"/>
          <w:sz w:val="28"/>
          <w:szCs w:val="28"/>
        </w:rPr>
        <w:t>з</w:t>
      </w:r>
      <w:r>
        <w:rPr>
          <w:color w:val="000000"/>
          <w:w w:val="101"/>
          <w:sz w:val="28"/>
          <w:szCs w:val="28"/>
        </w:rPr>
        <w:t>а</w:t>
      </w:r>
      <w:r>
        <w:rPr>
          <w:color w:val="000000"/>
          <w:spacing w:val="-1"/>
          <w:sz w:val="28"/>
          <w:szCs w:val="28"/>
        </w:rPr>
        <w:t>к</w:t>
      </w:r>
      <w:r>
        <w:rPr>
          <w:color w:val="000000"/>
          <w:sz w:val="28"/>
          <w:szCs w:val="28"/>
        </w:rPr>
        <w:t>о</w:t>
      </w:r>
      <w:r>
        <w:rPr>
          <w:color w:val="000000"/>
          <w:spacing w:val="-1"/>
          <w:sz w:val="28"/>
          <w:szCs w:val="28"/>
        </w:rPr>
        <w:t>н</w:t>
      </w:r>
      <w:r>
        <w:rPr>
          <w:color w:val="000000"/>
          <w:sz w:val="28"/>
          <w:szCs w:val="28"/>
        </w:rPr>
        <w:t>од</w:t>
      </w:r>
      <w:r>
        <w:rPr>
          <w:color w:val="000000"/>
          <w:w w:val="101"/>
          <w:sz w:val="28"/>
          <w:szCs w:val="28"/>
        </w:rPr>
        <w:t>а</w:t>
      </w:r>
      <w:r>
        <w:rPr>
          <w:color w:val="000000"/>
          <w:sz w:val="28"/>
          <w:szCs w:val="28"/>
        </w:rPr>
        <w:t>т</w:t>
      </w:r>
      <w:r>
        <w:rPr>
          <w:color w:val="000000"/>
          <w:spacing w:val="-2"/>
          <w:w w:val="101"/>
          <w:sz w:val="28"/>
          <w:szCs w:val="28"/>
        </w:rPr>
        <w:t>е</w:t>
      </w:r>
      <w:r>
        <w:rPr>
          <w:color w:val="000000"/>
          <w:sz w:val="28"/>
          <w:szCs w:val="28"/>
        </w:rPr>
        <w:t>ль</w:t>
      </w:r>
      <w:r>
        <w:rPr>
          <w:color w:val="000000"/>
          <w:w w:val="101"/>
          <w:sz w:val="28"/>
          <w:szCs w:val="28"/>
        </w:rPr>
        <w:t>с</w:t>
      </w:r>
      <w:r>
        <w:rPr>
          <w:color w:val="000000"/>
          <w:sz w:val="28"/>
          <w:szCs w:val="28"/>
        </w:rPr>
        <w:t>твом,</w:t>
      </w:r>
      <w:r>
        <w:rPr>
          <w:color w:val="000000"/>
          <w:spacing w:val="181"/>
          <w:sz w:val="28"/>
          <w:szCs w:val="28"/>
        </w:rPr>
        <w:t xml:space="preserve"> </w:t>
      </w:r>
      <w:r>
        <w:rPr>
          <w:color w:val="000000"/>
          <w:w w:val="101"/>
          <w:sz w:val="28"/>
          <w:szCs w:val="28"/>
        </w:rPr>
        <w:t>а</w:t>
      </w:r>
      <w:r>
        <w:rPr>
          <w:color w:val="000000"/>
          <w:spacing w:val="181"/>
          <w:sz w:val="28"/>
          <w:szCs w:val="28"/>
        </w:rPr>
        <w:t xml:space="preserve"> </w:t>
      </w:r>
      <w:r>
        <w:rPr>
          <w:color w:val="000000"/>
          <w:sz w:val="28"/>
          <w:szCs w:val="28"/>
        </w:rPr>
        <w:t>т</w:t>
      </w:r>
      <w:r>
        <w:rPr>
          <w:color w:val="000000"/>
          <w:w w:val="101"/>
          <w:sz w:val="28"/>
          <w:szCs w:val="28"/>
        </w:rPr>
        <w:t>а</w:t>
      </w:r>
      <w:r>
        <w:rPr>
          <w:color w:val="000000"/>
          <w:spacing w:val="1"/>
          <w:sz w:val="28"/>
          <w:szCs w:val="28"/>
        </w:rPr>
        <w:t>кж</w:t>
      </w:r>
      <w:r>
        <w:rPr>
          <w:color w:val="000000"/>
          <w:w w:val="101"/>
          <w:sz w:val="28"/>
          <w:szCs w:val="28"/>
        </w:rPr>
        <w:t>е</w:t>
      </w:r>
      <w:r>
        <w:rPr>
          <w:color w:val="000000"/>
          <w:spacing w:val="183"/>
          <w:sz w:val="28"/>
          <w:szCs w:val="28"/>
        </w:rPr>
        <w:t xml:space="preserve"> </w:t>
      </w:r>
      <w:r>
        <w:rPr>
          <w:color w:val="000000"/>
          <w:sz w:val="28"/>
          <w:szCs w:val="28"/>
        </w:rPr>
        <w:t>С</w:t>
      </w:r>
      <w:r>
        <w:rPr>
          <w:color w:val="000000"/>
          <w:spacing w:val="1"/>
          <w:sz w:val="28"/>
          <w:szCs w:val="28"/>
        </w:rPr>
        <w:t>о</w:t>
      </w:r>
      <w:r>
        <w:rPr>
          <w:color w:val="000000"/>
          <w:sz w:val="28"/>
          <w:szCs w:val="28"/>
        </w:rPr>
        <w:t>гл</w:t>
      </w:r>
      <w:r>
        <w:rPr>
          <w:color w:val="000000"/>
          <w:w w:val="101"/>
          <w:sz w:val="28"/>
          <w:szCs w:val="28"/>
        </w:rPr>
        <w:t>а</w:t>
      </w:r>
      <w:r>
        <w:rPr>
          <w:color w:val="000000"/>
          <w:sz w:val="28"/>
          <w:szCs w:val="28"/>
        </w:rPr>
        <w:t>ш</w:t>
      </w:r>
      <w:r>
        <w:rPr>
          <w:color w:val="000000"/>
          <w:spacing w:val="-1"/>
          <w:w w:val="101"/>
          <w:sz w:val="28"/>
          <w:szCs w:val="28"/>
        </w:rPr>
        <w:t>е</w:t>
      </w:r>
      <w:r>
        <w:rPr>
          <w:color w:val="000000"/>
          <w:sz w:val="28"/>
          <w:szCs w:val="28"/>
        </w:rPr>
        <w:t>н</w:t>
      </w:r>
      <w:r>
        <w:rPr>
          <w:color w:val="000000"/>
          <w:spacing w:val="1"/>
          <w:sz w:val="28"/>
          <w:szCs w:val="28"/>
        </w:rPr>
        <w:t>и</w:t>
      </w:r>
      <w:r>
        <w:rPr>
          <w:color w:val="000000"/>
          <w:w w:val="101"/>
          <w:sz w:val="28"/>
          <w:szCs w:val="28"/>
        </w:rPr>
        <w:t>е</w:t>
      </w:r>
      <w:r>
        <w:rPr>
          <w:color w:val="000000"/>
          <w:sz w:val="28"/>
          <w:szCs w:val="28"/>
        </w:rPr>
        <w:t>м</w:t>
      </w:r>
      <w:r>
        <w:rPr>
          <w:color w:val="000000"/>
          <w:spacing w:val="182"/>
          <w:sz w:val="28"/>
          <w:szCs w:val="28"/>
        </w:rPr>
        <w:t xml:space="preserve"> </w:t>
      </w:r>
      <w:r>
        <w:rPr>
          <w:color w:val="000000"/>
          <w:sz w:val="28"/>
          <w:szCs w:val="28"/>
        </w:rPr>
        <w:t>и н</w:t>
      </w:r>
      <w:r>
        <w:rPr>
          <w:color w:val="000000"/>
          <w:w w:val="101"/>
          <w:sz w:val="28"/>
          <w:szCs w:val="28"/>
        </w:rPr>
        <w:t>ас</w:t>
      </w:r>
      <w:r>
        <w:rPr>
          <w:color w:val="000000"/>
          <w:spacing w:val="-1"/>
          <w:sz w:val="28"/>
          <w:szCs w:val="28"/>
        </w:rPr>
        <w:t>т</w:t>
      </w:r>
      <w:r>
        <w:rPr>
          <w:color w:val="000000"/>
          <w:sz w:val="28"/>
          <w:szCs w:val="28"/>
        </w:rPr>
        <w:t>о</w:t>
      </w:r>
      <w:r>
        <w:rPr>
          <w:color w:val="000000"/>
          <w:w w:val="101"/>
          <w:sz w:val="28"/>
          <w:szCs w:val="28"/>
        </w:rPr>
        <w:t>я</w:t>
      </w:r>
      <w:r>
        <w:rPr>
          <w:color w:val="000000"/>
          <w:spacing w:val="-2"/>
          <w:sz w:val="28"/>
          <w:szCs w:val="28"/>
        </w:rPr>
        <w:t>щ</w:t>
      </w:r>
      <w:r>
        <w:rPr>
          <w:color w:val="000000"/>
          <w:sz w:val="28"/>
          <w:szCs w:val="28"/>
        </w:rPr>
        <w:t xml:space="preserve">им </w:t>
      </w:r>
      <w:r>
        <w:rPr>
          <w:color w:val="000000"/>
          <w:spacing w:val="-1"/>
          <w:sz w:val="28"/>
          <w:szCs w:val="28"/>
        </w:rPr>
        <w:t>к</w:t>
      </w:r>
      <w:r>
        <w:rPr>
          <w:color w:val="000000"/>
          <w:sz w:val="28"/>
          <w:szCs w:val="28"/>
        </w:rPr>
        <w:t>олл</w:t>
      </w:r>
      <w:r>
        <w:rPr>
          <w:color w:val="000000"/>
          <w:w w:val="101"/>
          <w:sz w:val="28"/>
          <w:szCs w:val="28"/>
        </w:rPr>
        <w:t>е</w:t>
      </w:r>
      <w:r>
        <w:rPr>
          <w:color w:val="000000"/>
          <w:sz w:val="28"/>
          <w:szCs w:val="28"/>
        </w:rPr>
        <w:t>к</w:t>
      </w:r>
      <w:r>
        <w:rPr>
          <w:color w:val="000000"/>
          <w:spacing w:val="-1"/>
          <w:sz w:val="28"/>
          <w:szCs w:val="28"/>
        </w:rPr>
        <w:t>т</w:t>
      </w:r>
      <w:r>
        <w:rPr>
          <w:color w:val="000000"/>
          <w:sz w:val="28"/>
          <w:szCs w:val="28"/>
        </w:rPr>
        <w:t>ивным</w:t>
      </w:r>
      <w:r>
        <w:rPr>
          <w:color w:val="000000"/>
          <w:spacing w:val="1"/>
          <w:sz w:val="28"/>
          <w:szCs w:val="28"/>
        </w:rPr>
        <w:t xml:space="preserve"> </w:t>
      </w:r>
      <w:r>
        <w:rPr>
          <w:color w:val="000000"/>
          <w:sz w:val="28"/>
          <w:szCs w:val="28"/>
        </w:rPr>
        <w:t>до</w:t>
      </w:r>
      <w:r>
        <w:rPr>
          <w:color w:val="000000"/>
          <w:spacing w:val="-2"/>
          <w:sz w:val="28"/>
          <w:szCs w:val="28"/>
        </w:rPr>
        <w:t>г</w:t>
      </w:r>
      <w:r>
        <w:rPr>
          <w:color w:val="000000"/>
          <w:spacing w:val="1"/>
          <w:sz w:val="28"/>
          <w:szCs w:val="28"/>
        </w:rPr>
        <w:t>о</w:t>
      </w:r>
      <w:r>
        <w:rPr>
          <w:color w:val="000000"/>
          <w:sz w:val="28"/>
          <w:szCs w:val="28"/>
        </w:rPr>
        <w:t>вором.</w:t>
      </w:r>
    </w:p>
    <w:p w:rsidR="000E6B5A" w:rsidRDefault="000E6B5A" w:rsidP="000E6B5A">
      <w:pPr>
        <w:widowControl w:val="0"/>
        <w:ind w:left="1" w:right="-8" w:firstLine="707"/>
        <w:jc w:val="both"/>
        <w:rPr>
          <w:color w:val="000000"/>
          <w:sz w:val="28"/>
          <w:szCs w:val="28"/>
        </w:rPr>
      </w:pPr>
      <w:r>
        <w:rPr>
          <w:color w:val="000000"/>
          <w:sz w:val="28"/>
          <w:szCs w:val="28"/>
        </w:rPr>
        <w:t>Р</w:t>
      </w:r>
      <w:r>
        <w:rPr>
          <w:color w:val="000000"/>
          <w:w w:val="101"/>
          <w:sz w:val="28"/>
          <w:szCs w:val="28"/>
        </w:rPr>
        <w:t>а</w:t>
      </w:r>
      <w:r>
        <w:rPr>
          <w:color w:val="000000"/>
          <w:sz w:val="28"/>
          <w:szCs w:val="28"/>
        </w:rPr>
        <w:t>ботод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spacing w:val="8"/>
          <w:sz w:val="28"/>
          <w:szCs w:val="28"/>
        </w:rPr>
        <w:t xml:space="preserve"> </w:t>
      </w:r>
      <w:r>
        <w:rPr>
          <w:color w:val="000000"/>
          <w:sz w:val="28"/>
          <w:szCs w:val="28"/>
        </w:rPr>
        <w:t>н</w:t>
      </w:r>
      <w:r>
        <w:rPr>
          <w:color w:val="000000"/>
          <w:spacing w:val="1"/>
          <w:w w:val="101"/>
          <w:sz w:val="28"/>
          <w:szCs w:val="28"/>
        </w:rPr>
        <w:t>е</w:t>
      </w:r>
      <w:r>
        <w:rPr>
          <w:color w:val="000000"/>
          <w:spacing w:val="8"/>
          <w:sz w:val="28"/>
          <w:szCs w:val="28"/>
        </w:rPr>
        <w:t xml:space="preserve"> </w:t>
      </w:r>
      <w:r>
        <w:rPr>
          <w:color w:val="000000"/>
          <w:sz w:val="28"/>
          <w:szCs w:val="28"/>
        </w:rPr>
        <w:t>впр</w:t>
      </w:r>
      <w:r>
        <w:rPr>
          <w:color w:val="000000"/>
          <w:w w:val="101"/>
          <w:sz w:val="28"/>
          <w:szCs w:val="28"/>
        </w:rPr>
        <w:t>а</w:t>
      </w:r>
      <w:r>
        <w:rPr>
          <w:color w:val="000000"/>
          <w:sz w:val="28"/>
          <w:szCs w:val="28"/>
        </w:rPr>
        <w:t>в</w:t>
      </w:r>
      <w:r>
        <w:rPr>
          <w:color w:val="000000"/>
          <w:w w:val="101"/>
          <w:sz w:val="28"/>
          <w:szCs w:val="28"/>
        </w:rPr>
        <w:t>е</w:t>
      </w:r>
      <w:r>
        <w:rPr>
          <w:color w:val="000000"/>
          <w:spacing w:val="10"/>
          <w:sz w:val="28"/>
          <w:szCs w:val="28"/>
        </w:rPr>
        <w:t xml:space="preserve"> </w:t>
      </w:r>
      <w:r>
        <w:rPr>
          <w:color w:val="000000"/>
          <w:spacing w:val="-1"/>
          <w:sz w:val="28"/>
          <w:szCs w:val="28"/>
        </w:rPr>
        <w:t>т</w:t>
      </w:r>
      <w:r>
        <w:rPr>
          <w:color w:val="000000"/>
          <w:sz w:val="28"/>
          <w:szCs w:val="28"/>
        </w:rPr>
        <w:t>р</w:t>
      </w:r>
      <w:r>
        <w:rPr>
          <w:color w:val="000000"/>
          <w:spacing w:val="-2"/>
          <w:w w:val="101"/>
          <w:sz w:val="28"/>
          <w:szCs w:val="28"/>
        </w:rPr>
        <w:t>е</w:t>
      </w:r>
      <w:r>
        <w:rPr>
          <w:color w:val="000000"/>
          <w:spacing w:val="-2"/>
          <w:sz w:val="28"/>
          <w:szCs w:val="28"/>
        </w:rPr>
        <w:t>б</w:t>
      </w:r>
      <w:r>
        <w:rPr>
          <w:color w:val="000000"/>
          <w:spacing w:val="1"/>
          <w:sz w:val="28"/>
          <w:szCs w:val="28"/>
        </w:rPr>
        <w:t>о</w:t>
      </w:r>
      <w:r>
        <w:rPr>
          <w:color w:val="000000"/>
          <w:sz w:val="28"/>
          <w:szCs w:val="28"/>
        </w:rPr>
        <w:t>в</w:t>
      </w:r>
      <w:r>
        <w:rPr>
          <w:color w:val="000000"/>
          <w:w w:val="101"/>
          <w:sz w:val="28"/>
          <w:szCs w:val="28"/>
        </w:rPr>
        <w:t>а</w:t>
      </w:r>
      <w:r>
        <w:rPr>
          <w:color w:val="000000"/>
          <w:sz w:val="28"/>
          <w:szCs w:val="28"/>
        </w:rPr>
        <w:t>ть</w:t>
      </w:r>
      <w:r>
        <w:rPr>
          <w:color w:val="000000"/>
          <w:spacing w:val="7"/>
          <w:sz w:val="28"/>
          <w:szCs w:val="28"/>
        </w:rPr>
        <w:t xml:space="preserve"> </w:t>
      </w:r>
      <w:r>
        <w:rPr>
          <w:color w:val="000000"/>
          <w:spacing w:val="1"/>
          <w:sz w:val="28"/>
          <w:szCs w:val="28"/>
        </w:rPr>
        <w:t>от</w:t>
      </w:r>
      <w:r>
        <w:rPr>
          <w:color w:val="000000"/>
          <w:spacing w:val="8"/>
          <w:sz w:val="28"/>
          <w:szCs w:val="28"/>
        </w:rPr>
        <w:t xml:space="preserve"> </w:t>
      </w:r>
      <w:r>
        <w:rPr>
          <w:color w:val="000000"/>
          <w:sz w:val="28"/>
          <w:szCs w:val="28"/>
        </w:rPr>
        <w:t>р</w:t>
      </w:r>
      <w:r>
        <w:rPr>
          <w:color w:val="000000"/>
          <w:w w:val="101"/>
          <w:sz w:val="28"/>
          <w:szCs w:val="28"/>
        </w:rPr>
        <w:t>а</w:t>
      </w:r>
      <w:r>
        <w:rPr>
          <w:color w:val="000000"/>
          <w:sz w:val="28"/>
          <w:szCs w:val="28"/>
        </w:rPr>
        <w:t>ботник</w:t>
      </w:r>
      <w:r>
        <w:rPr>
          <w:color w:val="000000"/>
          <w:w w:val="101"/>
          <w:sz w:val="28"/>
          <w:szCs w:val="28"/>
        </w:rPr>
        <w:t>а</w:t>
      </w:r>
      <w:r>
        <w:rPr>
          <w:color w:val="000000"/>
          <w:spacing w:val="9"/>
          <w:sz w:val="28"/>
          <w:szCs w:val="28"/>
        </w:rPr>
        <w:t xml:space="preserve"> </w:t>
      </w:r>
      <w:r>
        <w:rPr>
          <w:color w:val="000000"/>
          <w:sz w:val="28"/>
          <w:szCs w:val="28"/>
        </w:rPr>
        <w:t>выпо</w:t>
      </w:r>
      <w:r>
        <w:rPr>
          <w:color w:val="000000"/>
          <w:spacing w:val="-2"/>
          <w:sz w:val="28"/>
          <w:szCs w:val="28"/>
        </w:rPr>
        <w:t>л</w:t>
      </w:r>
      <w:r>
        <w:rPr>
          <w:color w:val="000000"/>
          <w:sz w:val="28"/>
          <w:szCs w:val="28"/>
        </w:rPr>
        <w:t>н</w:t>
      </w:r>
      <w:r>
        <w:rPr>
          <w:color w:val="000000"/>
          <w:spacing w:val="-1"/>
          <w:w w:val="101"/>
          <w:sz w:val="28"/>
          <w:szCs w:val="28"/>
        </w:rPr>
        <w:t>е</w:t>
      </w:r>
      <w:r>
        <w:rPr>
          <w:color w:val="000000"/>
          <w:sz w:val="28"/>
          <w:szCs w:val="28"/>
        </w:rPr>
        <w:t>ни</w:t>
      </w:r>
      <w:r>
        <w:rPr>
          <w:color w:val="000000"/>
          <w:w w:val="101"/>
          <w:sz w:val="28"/>
          <w:szCs w:val="28"/>
        </w:rPr>
        <w:t>я</w:t>
      </w:r>
      <w:r>
        <w:rPr>
          <w:color w:val="000000"/>
          <w:spacing w:val="9"/>
          <w:sz w:val="28"/>
          <w:szCs w:val="28"/>
        </w:rPr>
        <w:t xml:space="preserve"> </w:t>
      </w:r>
      <w:r>
        <w:rPr>
          <w:color w:val="000000"/>
          <w:spacing w:val="1"/>
          <w:sz w:val="28"/>
          <w:szCs w:val="28"/>
        </w:rPr>
        <w:t>р</w:t>
      </w:r>
      <w:r>
        <w:rPr>
          <w:color w:val="000000"/>
          <w:w w:val="101"/>
          <w:sz w:val="28"/>
          <w:szCs w:val="28"/>
        </w:rPr>
        <w:t>а</w:t>
      </w:r>
      <w:r>
        <w:rPr>
          <w:color w:val="000000"/>
          <w:spacing w:val="-1"/>
          <w:sz w:val="28"/>
          <w:szCs w:val="28"/>
        </w:rPr>
        <w:t>б</w:t>
      </w:r>
      <w:r>
        <w:rPr>
          <w:color w:val="000000"/>
          <w:sz w:val="28"/>
          <w:szCs w:val="28"/>
        </w:rPr>
        <w:t>оты,</w:t>
      </w:r>
      <w:r>
        <w:rPr>
          <w:color w:val="000000"/>
          <w:spacing w:val="9"/>
          <w:sz w:val="28"/>
          <w:szCs w:val="28"/>
        </w:rPr>
        <w:t xml:space="preserve"> </w:t>
      </w:r>
      <w:r>
        <w:rPr>
          <w:color w:val="000000"/>
          <w:spacing w:val="1"/>
          <w:sz w:val="28"/>
          <w:szCs w:val="28"/>
        </w:rPr>
        <w:t>н</w:t>
      </w:r>
      <w:r>
        <w:rPr>
          <w:color w:val="000000"/>
          <w:w w:val="101"/>
          <w:sz w:val="28"/>
          <w:szCs w:val="28"/>
        </w:rPr>
        <w:t>е</w:t>
      </w:r>
      <w:r>
        <w:rPr>
          <w:color w:val="000000"/>
          <w:sz w:val="28"/>
          <w:szCs w:val="28"/>
        </w:rPr>
        <w:t xml:space="preserve"> о</w:t>
      </w:r>
      <w:r>
        <w:rPr>
          <w:color w:val="000000"/>
          <w:spacing w:val="1"/>
          <w:sz w:val="28"/>
          <w:szCs w:val="28"/>
        </w:rPr>
        <w:t>б</w:t>
      </w:r>
      <w:r>
        <w:rPr>
          <w:color w:val="000000"/>
          <w:spacing w:val="-1"/>
          <w:sz w:val="28"/>
          <w:szCs w:val="28"/>
        </w:rPr>
        <w:t>у</w:t>
      </w:r>
      <w:r>
        <w:rPr>
          <w:color w:val="000000"/>
          <w:w w:val="101"/>
          <w:sz w:val="28"/>
          <w:szCs w:val="28"/>
        </w:rPr>
        <w:t>с</w:t>
      </w:r>
      <w:r>
        <w:rPr>
          <w:color w:val="000000"/>
          <w:sz w:val="28"/>
          <w:szCs w:val="28"/>
        </w:rPr>
        <w:t>лов</w:t>
      </w:r>
      <w:r>
        <w:rPr>
          <w:color w:val="000000"/>
          <w:spacing w:val="-1"/>
          <w:sz w:val="28"/>
          <w:szCs w:val="28"/>
        </w:rPr>
        <w:t>л</w:t>
      </w:r>
      <w:r>
        <w:rPr>
          <w:color w:val="000000"/>
          <w:w w:val="101"/>
          <w:sz w:val="28"/>
          <w:szCs w:val="28"/>
        </w:rPr>
        <w:t>е</w:t>
      </w:r>
      <w:r>
        <w:rPr>
          <w:color w:val="000000"/>
          <w:spacing w:val="-1"/>
          <w:sz w:val="28"/>
          <w:szCs w:val="28"/>
        </w:rPr>
        <w:t>н</w:t>
      </w:r>
      <w:r>
        <w:rPr>
          <w:color w:val="000000"/>
          <w:sz w:val="28"/>
          <w:szCs w:val="28"/>
        </w:rPr>
        <w:t>ной</w:t>
      </w:r>
      <w:r>
        <w:rPr>
          <w:color w:val="000000"/>
          <w:spacing w:val="48"/>
          <w:sz w:val="28"/>
          <w:szCs w:val="28"/>
        </w:rPr>
        <w:t xml:space="preserve"> </w:t>
      </w:r>
      <w:r>
        <w:rPr>
          <w:color w:val="000000"/>
          <w:spacing w:val="-1"/>
          <w:sz w:val="28"/>
          <w:szCs w:val="28"/>
        </w:rPr>
        <w:t>т</w:t>
      </w:r>
      <w:r>
        <w:rPr>
          <w:color w:val="000000"/>
          <w:sz w:val="28"/>
          <w:szCs w:val="28"/>
        </w:rPr>
        <w:t>р</w:t>
      </w:r>
      <w:r>
        <w:rPr>
          <w:color w:val="000000"/>
          <w:spacing w:val="-2"/>
          <w:sz w:val="28"/>
          <w:szCs w:val="28"/>
        </w:rPr>
        <w:t>у</w:t>
      </w:r>
      <w:r>
        <w:rPr>
          <w:color w:val="000000"/>
          <w:sz w:val="28"/>
          <w:szCs w:val="28"/>
        </w:rPr>
        <w:t>д</w:t>
      </w:r>
      <w:r>
        <w:rPr>
          <w:color w:val="000000"/>
          <w:spacing w:val="1"/>
          <w:sz w:val="28"/>
          <w:szCs w:val="28"/>
        </w:rPr>
        <w:t>о</w:t>
      </w:r>
      <w:r>
        <w:rPr>
          <w:color w:val="000000"/>
          <w:spacing w:val="-1"/>
          <w:sz w:val="28"/>
          <w:szCs w:val="28"/>
        </w:rPr>
        <w:t>в</w:t>
      </w:r>
      <w:r>
        <w:rPr>
          <w:color w:val="000000"/>
          <w:sz w:val="28"/>
          <w:szCs w:val="28"/>
        </w:rPr>
        <w:t>ым</w:t>
      </w:r>
      <w:r>
        <w:rPr>
          <w:color w:val="000000"/>
          <w:spacing w:val="45"/>
          <w:sz w:val="28"/>
          <w:szCs w:val="28"/>
        </w:rPr>
        <w:t xml:space="preserve"> </w:t>
      </w:r>
      <w:r>
        <w:rPr>
          <w:color w:val="000000"/>
          <w:sz w:val="28"/>
          <w:szCs w:val="28"/>
        </w:rPr>
        <w:t>догов</w:t>
      </w:r>
      <w:r>
        <w:rPr>
          <w:color w:val="000000"/>
          <w:spacing w:val="-1"/>
          <w:sz w:val="28"/>
          <w:szCs w:val="28"/>
        </w:rPr>
        <w:t>о</w:t>
      </w:r>
      <w:r>
        <w:rPr>
          <w:color w:val="000000"/>
          <w:sz w:val="28"/>
          <w:szCs w:val="28"/>
        </w:rPr>
        <w:t>ром,</w:t>
      </w:r>
      <w:r>
        <w:rPr>
          <w:color w:val="000000"/>
          <w:spacing w:val="45"/>
          <w:sz w:val="28"/>
          <w:szCs w:val="28"/>
        </w:rPr>
        <w:t xml:space="preserve"> </w:t>
      </w:r>
      <w:r>
        <w:rPr>
          <w:color w:val="000000"/>
          <w:spacing w:val="-3"/>
          <w:sz w:val="28"/>
          <w:szCs w:val="28"/>
        </w:rPr>
        <w:t>у</w:t>
      </w:r>
      <w:r>
        <w:rPr>
          <w:color w:val="000000"/>
          <w:w w:val="101"/>
          <w:sz w:val="28"/>
          <w:szCs w:val="28"/>
        </w:rPr>
        <w:t>с</w:t>
      </w:r>
      <w:r>
        <w:rPr>
          <w:color w:val="000000"/>
          <w:sz w:val="28"/>
          <w:szCs w:val="28"/>
        </w:rPr>
        <w:t>лови</w:t>
      </w:r>
      <w:r>
        <w:rPr>
          <w:color w:val="000000"/>
          <w:w w:val="101"/>
          <w:sz w:val="28"/>
          <w:szCs w:val="28"/>
        </w:rPr>
        <w:t>я</w:t>
      </w:r>
      <w:r>
        <w:rPr>
          <w:color w:val="000000"/>
          <w:spacing w:val="48"/>
          <w:sz w:val="28"/>
          <w:szCs w:val="28"/>
        </w:rPr>
        <w:t xml:space="preserve"> </w:t>
      </w:r>
      <w:r>
        <w:rPr>
          <w:color w:val="000000"/>
          <w:sz w:val="28"/>
          <w:szCs w:val="28"/>
        </w:rPr>
        <w:t>т</w:t>
      </w:r>
      <w:r>
        <w:rPr>
          <w:color w:val="000000"/>
          <w:spacing w:val="1"/>
          <w:sz w:val="28"/>
          <w:szCs w:val="28"/>
        </w:rPr>
        <w:t>р</w:t>
      </w:r>
      <w:r>
        <w:rPr>
          <w:color w:val="000000"/>
          <w:spacing w:val="-1"/>
          <w:sz w:val="28"/>
          <w:szCs w:val="28"/>
        </w:rPr>
        <w:t>у</w:t>
      </w:r>
      <w:r>
        <w:rPr>
          <w:color w:val="000000"/>
          <w:sz w:val="28"/>
          <w:szCs w:val="28"/>
        </w:rPr>
        <w:t>д</w:t>
      </w:r>
      <w:r>
        <w:rPr>
          <w:color w:val="000000"/>
          <w:spacing w:val="1"/>
          <w:sz w:val="28"/>
          <w:szCs w:val="28"/>
        </w:rPr>
        <w:t>о</w:t>
      </w:r>
      <w:r>
        <w:rPr>
          <w:color w:val="000000"/>
          <w:spacing w:val="-1"/>
          <w:sz w:val="28"/>
          <w:szCs w:val="28"/>
        </w:rPr>
        <w:t>в</w:t>
      </w:r>
      <w:r>
        <w:rPr>
          <w:color w:val="000000"/>
          <w:sz w:val="28"/>
          <w:szCs w:val="28"/>
        </w:rPr>
        <w:t>о</w:t>
      </w:r>
      <w:r>
        <w:rPr>
          <w:color w:val="000000"/>
          <w:spacing w:val="-1"/>
          <w:sz w:val="28"/>
          <w:szCs w:val="28"/>
        </w:rPr>
        <w:t>г</w:t>
      </w:r>
      <w:r>
        <w:rPr>
          <w:color w:val="000000"/>
          <w:sz w:val="28"/>
          <w:szCs w:val="28"/>
        </w:rPr>
        <w:t>о</w:t>
      </w:r>
      <w:r>
        <w:rPr>
          <w:color w:val="000000"/>
          <w:spacing w:val="45"/>
          <w:sz w:val="28"/>
          <w:szCs w:val="28"/>
        </w:rPr>
        <w:t xml:space="preserve"> </w:t>
      </w:r>
      <w:r>
        <w:rPr>
          <w:color w:val="000000"/>
          <w:spacing w:val="1"/>
          <w:sz w:val="28"/>
          <w:szCs w:val="28"/>
        </w:rPr>
        <w:t>до</w:t>
      </w:r>
      <w:r>
        <w:rPr>
          <w:color w:val="000000"/>
          <w:spacing w:val="-1"/>
          <w:sz w:val="28"/>
          <w:szCs w:val="28"/>
        </w:rPr>
        <w:t>г</w:t>
      </w:r>
      <w:r>
        <w:rPr>
          <w:color w:val="000000"/>
          <w:sz w:val="28"/>
          <w:szCs w:val="28"/>
        </w:rPr>
        <w:t>о</w:t>
      </w:r>
      <w:r>
        <w:rPr>
          <w:color w:val="000000"/>
          <w:spacing w:val="-1"/>
          <w:sz w:val="28"/>
          <w:szCs w:val="28"/>
        </w:rPr>
        <w:t>в</w:t>
      </w:r>
      <w:r>
        <w:rPr>
          <w:color w:val="000000"/>
          <w:sz w:val="28"/>
          <w:szCs w:val="28"/>
        </w:rPr>
        <w:t>ор</w:t>
      </w:r>
      <w:r>
        <w:rPr>
          <w:color w:val="000000"/>
          <w:w w:val="101"/>
          <w:sz w:val="28"/>
          <w:szCs w:val="28"/>
        </w:rPr>
        <w:t>а</w:t>
      </w:r>
      <w:r>
        <w:rPr>
          <w:color w:val="000000"/>
          <w:spacing w:val="44"/>
          <w:sz w:val="28"/>
          <w:szCs w:val="28"/>
        </w:rPr>
        <w:t xml:space="preserve"> </w:t>
      </w:r>
      <w:r>
        <w:rPr>
          <w:color w:val="000000"/>
          <w:sz w:val="28"/>
          <w:szCs w:val="28"/>
        </w:rPr>
        <w:t>н</w:t>
      </w:r>
      <w:r>
        <w:rPr>
          <w:color w:val="000000"/>
          <w:spacing w:val="1"/>
          <w:w w:val="101"/>
          <w:sz w:val="28"/>
          <w:szCs w:val="28"/>
        </w:rPr>
        <w:t>е</w:t>
      </w:r>
      <w:r>
        <w:rPr>
          <w:color w:val="000000"/>
          <w:spacing w:val="44"/>
          <w:sz w:val="28"/>
          <w:szCs w:val="28"/>
        </w:rPr>
        <w:t xml:space="preserve"> </w:t>
      </w:r>
      <w:r>
        <w:rPr>
          <w:color w:val="000000"/>
          <w:sz w:val="28"/>
          <w:szCs w:val="28"/>
        </w:rPr>
        <w:t>м</w:t>
      </w:r>
      <w:r>
        <w:rPr>
          <w:color w:val="000000"/>
          <w:spacing w:val="1"/>
          <w:sz w:val="28"/>
          <w:szCs w:val="28"/>
        </w:rPr>
        <w:t>ог</w:t>
      </w:r>
      <w:r>
        <w:rPr>
          <w:color w:val="000000"/>
          <w:spacing w:val="-2"/>
          <w:sz w:val="28"/>
          <w:szCs w:val="28"/>
        </w:rPr>
        <w:t>у</w:t>
      </w:r>
      <w:r>
        <w:rPr>
          <w:color w:val="000000"/>
          <w:sz w:val="28"/>
          <w:szCs w:val="28"/>
        </w:rPr>
        <w:t xml:space="preserve">т </w:t>
      </w:r>
      <w:r>
        <w:rPr>
          <w:color w:val="000000"/>
          <w:spacing w:val="-2"/>
          <w:sz w:val="28"/>
          <w:szCs w:val="28"/>
        </w:rPr>
        <w:t>у</w:t>
      </w:r>
      <w:r>
        <w:rPr>
          <w:color w:val="000000"/>
          <w:spacing w:val="2"/>
          <w:sz w:val="28"/>
          <w:szCs w:val="28"/>
        </w:rPr>
        <w:t>х</w:t>
      </w:r>
      <w:r>
        <w:rPr>
          <w:color w:val="000000"/>
          <w:spacing w:val="-2"/>
          <w:sz w:val="28"/>
          <w:szCs w:val="28"/>
        </w:rPr>
        <w:t>у</w:t>
      </w:r>
      <w:r>
        <w:rPr>
          <w:color w:val="000000"/>
          <w:sz w:val="28"/>
          <w:szCs w:val="28"/>
        </w:rPr>
        <w:t>дш</w:t>
      </w:r>
      <w:r>
        <w:rPr>
          <w:color w:val="000000"/>
          <w:w w:val="101"/>
          <w:sz w:val="28"/>
          <w:szCs w:val="28"/>
        </w:rPr>
        <w:t>а</w:t>
      </w:r>
      <w:r>
        <w:rPr>
          <w:color w:val="000000"/>
          <w:sz w:val="28"/>
          <w:szCs w:val="28"/>
        </w:rPr>
        <w:t>ть</w:t>
      </w:r>
      <w:r>
        <w:rPr>
          <w:color w:val="000000"/>
          <w:spacing w:val="82"/>
          <w:sz w:val="28"/>
          <w:szCs w:val="28"/>
        </w:rPr>
        <w:t xml:space="preserve"> </w:t>
      </w:r>
      <w:r>
        <w:rPr>
          <w:color w:val="000000"/>
          <w:spacing w:val="1"/>
          <w:sz w:val="28"/>
          <w:szCs w:val="28"/>
        </w:rPr>
        <w:t>по</w:t>
      </w:r>
      <w:r>
        <w:rPr>
          <w:color w:val="000000"/>
          <w:sz w:val="28"/>
          <w:szCs w:val="28"/>
        </w:rPr>
        <w:t>лож</w:t>
      </w:r>
      <w:r>
        <w:rPr>
          <w:color w:val="000000"/>
          <w:w w:val="101"/>
          <w:sz w:val="28"/>
          <w:szCs w:val="28"/>
        </w:rPr>
        <w:t>е</w:t>
      </w:r>
      <w:r>
        <w:rPr>
          <w:color w:val="000000"/>
          <w:spacing w:val="-2"/>
          <w:sz w:val="28"/>
          <w:szCs w:val="28"/>
        </w:rPr>
        <w:t>н</w:t>
      </w:r>
      <w:r>
        <w:rPr>
          <w:color w:val="000000"/>
          <w:sz w:val="28"/>
          <w:szCs w:val="28"/>
        </w:rPr>
        <w:t>и</w:t>
      </w:r>
      <w:r>
        <w:rPr>
          <w:color w:val="000000"/>
          <w:w w:val="101"/>
          <w:sz w:val="28"/>
          <w:szCs w:val="28"/>
        </w:rPr>
        <w:t>е</w:t>
      </w:r>
      <w:r>
        <w:rPr>
          <w:color w:val="000000"/>
          <w:spacing w:val="82"/>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ник</w:t>
      </w:r>
      <w:r>
        <w:rPr>
          <w:color w:val="000000"/>
          <w:w w:val="101"/>
          <w:sz w:val="28"/>
          <w:szCs w:val="28"/>
        </w:rPr>
        <w:t>а</w:t>
      </w:r>
      <w:r>
        <w:rPr>
          <w:color w:val="000000"/>
          <w:spacing w:val="83"/>
          <w:sz w:val="28"/>
          <w:szCs w:val="28"/>
        </w:rPr>
        <w:t xml:space="preserve"> </w:t>
      </w:r>
      <w:r>
        <w:rPr>
          <w:color w:val="000000"/>
          <w:spacing w:val="-1"/>
          <w:sz w:val="28"/>
          <w:szCs w:val="28"/>
        </w:rPr>
        <w:t>п</w:t>
      </w:r>
      <w:r>
        <w:rPr>
          <w:color w:val="000000"/>
          <w:sz w:val="28"/>
          <w:szCs w:val="28"/>
        </w:rPr>
        <w:t>о</w:t>
      </w:r>
      <w:r>
        <w:rPr>
          <w:color w:val="000000"/>
          <w:spacing w:val="84"/>
          <w:sz w:val="28"/>
          <w:szCs w:val="28"/>
        </w:rPr>
        <w:t xml:space="preserve"> </w:t>
      </w:r>
      <w:r>
        <w:rPr>
          <w:color w:val="000000"/>
          <w:w w:val="101"/>
          <w:sz w:val="28"/>
          <w:szCs w:val="28"/>
        </w:rPr>
        <w:t>с</w:t>
      </w:r>
      <w:r>
        <w:rPr>
          <w:color w:val="000000"/>
          <w:sz w:val="28"/>
          <w:szCs w:val="28"/>
        </w:rPr>
        <w:t>р</w:t>
      </w:r>
      <w:r>
        <w:rPr>
          <w:color w:val="000000"/>
          <w:w w:val="101"/>
          <w:sz w:val="28"/>
          <w:szCs w:val="28"/>
        </w:rPr>
        <w:t>а</w:t>
      </w:r>
      <w:r>
        <w:rPr>
          <w:color w:val="000000"/>
          <w:sz w:val="28"/>
          <w:szCs w:val="28"/>
        </w:rPr>
        <w:t>в</w:t>
      </w:r>
      <w:r>
        <w:rPr>
          <w:color w:val="000000"/>
          <w:spacing w:val="-2"/>
          <w:sz w:val="28"/>
          <w:szCs w:val="28"/>
        </w:rPr>
        <w:t>н</w:t>
      </w:r>
      <w:r>
        <w:rPr>
          <w:color w:val="000000"/>
          <w:w w:val="101"/>
          <w:sz w:val="28"/>
          <w:szCs w:val="28"/>
        </w:rPr>
        <w:t>е</w:t>
      </w:r>
      <w:r>
        <w:rPr>
          <w:color w:val="000000"/>
          <w:spacing w:val="-1"/>
          <w:sz w:val="28"/>
          <w:szCs w:val="28"/>
        </w:rPr>
        <w:t>н</w:t>
      </w:r>
      <w:r>
        <w:rPr>
          <w:color w:val="000000"/>
          <w:sz w:val="28"/>
          <w:szCs w:val="28"/>
        </w:rPr>
        <w:t>ию</w:t>
      </w:r>
      <w:r>
        <w:rPr>
          <w:color w:val="000000"/>
          <w:spacing w:val="82"/>
          <w:sz w:val="28"/>
          <w:szCs w:val="28"/>
        </w:rPr>
        <w:t xml:space="preserve"> </w:t>
      </w:r>
      <w:r>
        <w:rPr>
          <w:color w:val="000000"/>
          <w:w w:val="101"/>
          <w:sz w:val="28"/>
          <w:szCs w:val="28"/>
        </w:rPr>
        <w:t>с</w:t>
      </w:r>
      <w:r>
        <w:rPr>
          <w:color w:val="000000"/>
          <w:spacing w:val="83"/>
          <w:sz w:val="28"/>
          <w:szCs w:val="28"/>
        </w:rPr>
        <w:t xml:space="preserve"> </w:t>
      </w:r>
      <w:r>
        <w:rPr>
          <w:color w:val="000000"/>
          <w:sz w:val="28"/>
          <w:szCs w:val="28"/>
        </w:rPr>
        <w:t>д</w:t>
      </w:r>
      <w:r>
        <w:rPr>
          <w:color w:val="000000"/>
          <w:w w:val="101"/>
          <w:sz w:val="28"/>
          <w:szCs w:val="28"/>
        </w:rPr>
        <w:t>е</w:t>
      </w:r>
      <w:r>
        <w:rPr>
          <w:color w:val="000000"/>
          <w:sz w:val="28"/>
          <w:szCs w:val="28"/>
        </w:rPr>
        <w:t>й</w:t>
      </w:r>
      <w:r>
        <w:rPr>
          <w:color w:val="000000"/>
          <w:w w:val="101"/>
          <w:sz w:val="28"/>
          <w:szCs w:val="28"/>
        </w:rPr>
        <w:t>с</w:t>
      </w:r>
      <w:r>
        <w:rPr>
          <w:color w:val="000000"/>
          <w:sz w:val="28"/>
          <w:szCs w:val="28"/>
        </w:rPr>
        <w:t>т</w:t>
      </w:r>
      <w:r>
        <w:rPr>
          <w:color w:val="000000"/>
          <w:spacing w:val="-1"/>
          <w:sz w:val="28"/>
          <w:szCs w:val="28"/>
        </w:rPr>
        <w:t>ву</w:t>
      </w:r>
      <w:r>
        <w:rPr>
          <w:color w:val="000000"/>
          <w:sz w:val="28"/>
          <w:szCs w:val="28"/>
        </w:rPr>
        <w:t>ющим</w:t>
      </w:r>
      <w:r>
        <w:rPr>
          <w:color w:val="000000"/>
          <w:spacing w:val="84"/>
          <w:sz w:val="28"/>
          <w:szCs w:val="28"/>
        </w:rPr>
        <w:t xml:space="preserve"> </w:t>
      </w:r>
      <w:r>
        <w:rPr>
          <w:color w:val="000000"/>
          <w:sz w:val="28"/>
          <w:szCs w:val="28"/>
        </w:rPr>
        <w:t>т</w:t>
      </w:r>
      <w:r>
        <w:rPr>
          <w:color w:val="000000"/>
          <w:spacing w:val="1"/>
          <w:sz w:val="28"/>
          <w:szCs w:val="28"/>
        </w:rPr>
        <w:t>р</w:t>
      </w:r>
      <w:r>
        <w:rPr>
          <w:color w:val="000000"/>
          <w:spacing w:val="-2"/>
          <w:sz w:val="28"/>
          <w:szCs w:val="28"/>
        </w:rPr>
        <w:t>у</w:t>
      </w:r>
      <w:r>
        <w:rPr>
          <w:color w:val="000000"/>
          <w:spacing w:val="1"/>
          <w:sz w:val="28"/>
          <w:szCs w:val="28"/>
        </w:rPr>
        <w:t>до</w:t>
      </w:r>
      <w:r>
        <w:rPr>
          <w:color w:val="000000"/>
          <w:spacing w:val="-1"/>
          <w:sz w:val="28"/>
          <w:szCs w:val="28"/>
        </w:rPr>
        <w:t>в</w:t>
      </w:r>
      <w:r>
        <w:rPr>
          <w:color w:val="000000"/>
          <w:sz w:val="28"/>
          <w:szCs w:val="28"/>
        </w:rPr>
        <w:t>ым з</w:t>
      </w:r>
      <w:r>
        <w:rPr>
          <w:color w:val="000000"/>
          <w:w w:val="101"/>
          <w:sz w:val="28"/>
          <w:szCs w:val="28"/>
        </w:rPr>
        <w:t>а</w:t>
      </w:r>
      <w:r>
        <w:rPr>
          <w:color w:val="000000"/>
          <w:sz w:val="28"/>
          <w:szCs w:val="28"/>
        </w:rPr>
        <w:t>конод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w w:val="101"/>
          <w:sz w:val="28"/>
          <w:szCs w:val="28"/>
        </w:rPr>
        <w:t>с</w:t>
      </w:r>
      <w:r>
        <w:rPr>
          <w:color w:val="000000"/>
          <w:sz w:val="28"/>
          <w:szCs w:val="28"/>
        </w:rPr>
        <w:t>т</w:t>
      </w:r>
      <w:r>
        <w:rPr>
          <w:color w:val="000000"/>
          <w:spacing w:val="-2"/>
          <w:sz w:val="28"/>
          <w:szCs w:val="28"/>
        </w:rPr>
        <w:t>в</w:t>
      </w:r>
      <w:r>
        <w:rPr>
          <w:color w:val="000000"/>
          <w:sz w:val="28"/>
          <w:szCs w:val="28"/>
        </w:rPr>
        <w:t>ом.</w:t>
      </w:r>
    </w:p>
    <w:p w:rsidR="000E6B5A" w:rsidRDefault="000E6B5A" w:rsidP="000E6B5A">
      <w:pPr>
        <w:widowControl w:val="0"/>
        <w:ind w:left="1" w:right="-13" w:firstLine="539"/>
        <w:jc w:val="both"/>
        <w:rPr>
          <w:color w:val="000000"/>
          <w:sz w:val="28"/>
          <w:szCs w:val="28"/>
        </w:rPr>
      </w:pPr>
      <w:r>
        <w:rPr>
          <w:color w:val="000000"/>
          <w:sz w:val="28"/>
          <w:szCs w:val="28"/>
        </w:rPr>
        <w:t>2.2.</w:t>
      </w:r>
      <w:r>
        <w:rPr>
          <w:color w:val="000000"/>
          <w:spacing w:val="157"/>
          <w:sz w:val="28"/>
          <w:szCs w:val="28"/>
        </w:rPr>
        <w:t xml:space="preserve"> </w:t>
      </w:r>
      <w:r>
        <w:rPr>
          <w:color w:val="000000"/>
          <w:sz w:val="28"/>
          <w:szCs w:val="28"/>
        </w:rPr>
        <w:t>Р</w:t>
      </w:r>
      <w:r>
        <w:rPr>
          <w:color w:val="000000"/>
          <w:spacing w:val="-1"/>
          <w:w w:val="101"/>
          <w:sz w:val="28"/>
          <w:szCs w:val="28"/>
        </w:rPr>
        <w:t>а</w:t>
      </w:r>
      <w:r>
        <w:rPr>
          <w:color w:val="000000"/>
          <w:spacing w:val="-2"/>
          <w:sz w:val="28"/>
          <w:szCs w:val="28"/>
        </w:rPr>
        <w:t>б</w:t>
      </w:r>
      <w:r>
        <w:rPr>
          <w:color w:val="000000"/>
          <w:sz w:val="28"/>
          <w:szCs w:val="28"/>
        </w:rPr>
        <w:t>отод</w:t>
      </w:r>
      <w:r>
        <w:rPr>
          <w:color w:val="000000"/>
          <w:spacing w:val="1"/>
          <w:w w:val="101"/>
          <w:sz w:val="28"/>
          <w:szCs w:val="28"/>
        </w:rPr>
        <w:t>а</w:t>
      </w:r>
      <w:r>
        <w:rPr>
          <w:color w:val="000000"/>
          <w:spacing w:val="-1"/>
          <w:sz w:val="28"/>
          <w:szCs w:val="28"/>
        </w:rPr>
        <w:t>т</w:t>
      </w:r>
      <w:r>
        <w:rPr>
          <w:color w:val="000000"/>
          <w:w w:val="101"/>
          <w:sz w:val="28"/>
          <w:szCs w:val="28"/>
        </w:rPr>
        <w:t>е</w:t>
      </w:r>
      <w:r>
        <w:rPr>
          <w:color w:val="000000"/>
          <w:sz w:val="28"/>
          <w:szCs w:val="28"/>
        </w:rPr>
        <w:t>ль</w:t>
      </w:r>
      <w:r>
        <w:rPr>
          <w:color w:val="000000"/>
          <w:spacing w:val="155"/>
          <w:sz w:val="28"/>
          <w:szCs w:val="28"/>
        </w:rPr>
        <w:t xml:space="preserve"> </w:t>
      </w:r>
      <w:r>
        <w:rPr>
          <w:color w:val="000000"/>
          <w:spacing w:val="1"/>
          <w:sz w:val="28"/>
          <w:szCs w:val="28"/>
        </w:rPr>
        <w:t>о</w:t>
      </w:r>
      <w:r>
        <w:rPr>
          <w:color w:val="000000"/>
          <w:sz w:val="28"/>
          <w:szCs w:val="28"/>
        </w:rPr>
        <w:t>б</w:t>
      </w:r>
      <w:r>
        <w:rPr>
          <w:color w:val="000000"/>
          <w:w w:val="101"/>
          <w:sz w:val="28"/>
          <w:szCs w:val="28"/>
        </w:rPr>
        <w:t>я</w:t>
      </w:r>
      <w:r>
        <w:rPr>
          <w:color w:val="000000"/>
          <w:sz w:val="28"/>
          <w:szCs w:val="28"/>
        </w:rPr>
        <w:t>з</w:t>
      </w:r>
      <w:r>
        <w:rPr>
          <w:color w:val="000000"/>
          <w:w w:val="101"/>
          <w:sz w:val="28"/>
          <w:szCs w:val="28"/>
        </w:rPr>
        <w:t>а</w:t>
      </w:r>
      <w:r>
        <w:rPr>
          <w:color w:val="000000"/>
          <w:sz w:val="28"/>
          <w:szCs w:val="28"/>
        </w:rPr>
        <w:t>н</w:t>
      </w:r>
      <w:r>
        <w:rPr>
          <w:color w:val="000000"/>
          <w:spacing w:val="156"/>
          <w:sz w:val="28"/>
          <w:szCs w:val="28"/>
        </w:rPr>
        <w:t xml:space="preserve"> </w:t>
      </w:r>
      <w:r>
        <w:rPr>
          <w:color w:val="000000"/>
          <w:spacing w:val="-1"/>
          <w:sz w:val="28"/>
          <w:szCs w:val="28"/>
        </w:rPr>
        <w:t>п</w:t>
      </w:r>
      <w:r>
        <w:rPr>
          <w:color w:val="000000"/>
          <w:spacing w:val="1"/>
          <w:sz w:val="28"/>
          <w:szCs w:val="28"/>
        </w:rPr>
        <w:t>р</w:t>
      </w:r>
      <w:r>
        <w:rPr>
          <w:color w:val="000000"/>
          <w:sz w:val="28"/>
          <w:szCs w:val="28"/>
        </w:rPr>
        <w:t>и</w:t>
      </w:r>
      <w:r>
        <w:rPr>
          <w:color w:val="000000"/>
          <w:spacing w:val="157"/>
          <w:sz w:val="28"/>
          <w:szCs w:val="28"/>
        </w:rPr>
        <w:t xml:space="preserve"> </w:t>
      </w:r>
      <w:r>
        <w:rPr>
          <w:color w:val="000000"/>
          <w:sz w:val="28"/>
          <w:szCs w:val="28"/>
        </w:rPr>
        <w:t>при</w:t>
      </w:r>
      <w:r>
        <w:rPr>
          <w:color w:val="000000"/>
          <w:spacing w:val="3"/>
          <w:w w:val="101"/>
          <w:sz w:val="28"/>
          <w:szCs w:val="28"/>
        </w:rPr>
        <w:t>е</w:t>
      </w:r>
      <w:r>
        <w:rPr>
          <w:color w:val="000000"/>
          <w:sz w:val="28"/>
          <w:szCs w:val="28"/>
        </w:rPr>
        <w:t>м</w:t>
      </w:r>
      <w:r>
        <w:rPr>
          <w:color w:val="000000"/>
          <w:w w:val="101"/>
          <w:sz w:val="28"/>
          <w:szCs w:val="28"/>
        </w:rPr>
        <w:t>е</w:t>
      </w:r>
      <w:r>
        <w:rPr>
          <w:color w:val="000000"/>
          <w:spacing w:val="157"/>
          <w:sz w:val="28"/>
          <w:szCs w:val="28"/>
        </w:rPr>
        <w:t xml:space="preserve"> </w:t>
      </w:r>
      <w:r>
        <w:rPr>
          <w:color w:val="000000"/>
          <w:spacing w:val="-1"/>
          <w:sz w:val="28"/>
          <w:szCs w:val="28"/>
        </w:rPr>
        <w:t>н</w:t>
      </w:r>
      <w:r>
        <w:rPr>
          <w:color w:val="000000"/>
          <w:w w:val="101"/>
          <w:sz w:val="28"/>
          <w:szCs w:val="28"/>
        </w:rPr>
        <w:t>а</w:t>
      </w:r>
      <w:r>
        <w:rPr>
          <w:color w:val="000000"/>
          <w:spacing w:val="157"/>
          <w:sz w:val="28"/>
          <w:szCs w:val="28"/>
        </w:rPr>
        <w:t xml:space="preserve"> </w:t>
      </w:r>
      <w:r>
        <w:rPr>
          <w:color w:val="000000"/>
          <w:sz w:val="28"/>
          <w:szCs w:val="28"/>
        </w:rPr>
        <w:t>р</w:t>
      </w:r>
      <w:r>
        <w:rPr>
          <w:color w:val="000000"/>
          <w:w w:val="101"/>
          <w:sz w:val="28"/>
          <w:szCs w:val="28"/>
        </w:rPr>
        <w:t>а</w:t>
      </w:r>
      <w:r>
        <w:rPr>
          <w:color w:val="000000"/>
          <w:spacing w:val="-1"/>
          <w:sz w:val="28"/>
          <w:szCs w:val="28"/>
        </w:rPr>
        <w:t>б</w:t>
      </w:r>
      <w:r>
        <w:rPr>
          <w:color w:val="000000"/>
          <w:sz w:val="28"/>
          <w:szCs w:val="28"/>
        </w:rPr>
        <w:t>оту</w:t>
      </w:r>
      <w:r>
        <w:rPr>
          <w:color w:val="000000"/>
          <w:spacing w:val="154"/>
          <w:sz w:val="28"/>
          <w:szCs w:val="28"/>
        </w:rPr>
        <w:t xml:space="preserve"> </w:t>
      </w:r>
      <w:r>
        <w:rPr>
          <w:color w:val="000000"/>
          <w:sz w:val="28"/>
          <w:szCs w:val="28"/>
        </w:rPr>
        <w:t>(до</w:t>
      </w:r>
      <w:r>
        <w:rPr>
          <w:color w:val="000000"/>
          <w:spacing w:val="159"/>
          <w:sz w:val="28"/>
          <w:szCs w:val="28"/>
        </w:rPr>
        <w:t xml:space="preserve"> </w:t>
      </w:r>
      <w:r>
        <w:rPr>
          <w:color w:val="000000"/>
          <w:spacing w:val="-1"/>
          <w:sz w:val="28"/>
          <w:szCs w:val="28"/>
        </w:rPr>
        <w:t>п</w:t>
      </w:r>
      <w:r>
        <w:rPr>
          <w:color w:val="000000"/>
          <w:sz w:val="28"/>
          <w:szCs w:val="28"/>
        </w:rPr>
        <w:t>одпи</w:t>
      </w:r>
      <w:r>
        <w:rPr>
          <w:color w:val="000000"/>
          <w:w w:val="101"/>
          <w:sz w:val="28"/>
          <w:szCs w:val="28"/>
        </w:rPr>
        <w:t>с</w:t>
      </w:r>
      <w:r>
        <w:rPr>
          <w:color w:val="000000"/>
          <w:spacing w:val="-2"/>
          <w:w w:val="101"/>
          <w:sz w:val="28"/>
          <w:szCs w:val="28"/>
        </w:rPr>
        <w:t>а</w:t>
      </w:r>
      <w:r>
        <w:rPr>
          <w:color w:val="000000"/>
          <w:sz w:val="28"/>
          <w:szCs w:val="28"/>
        </w:rPr>
        <w:t>ни</w:t>
      </w:r>
      <w:r>
        <w:rPr>
          <w:color w:val="000000"/>
          <w:w w:val="101"/>
          <w:sz w:val="28"/>
          <w:szCs w:val="28"/>
        </w:rPr>
        <w:t>я</w:t>
      </w:r>
      <w:r>
        <w:rPr>
          <w:color w:val="000000"/>
          <w:sz w:val="28"/>
          <w:szCs w:val="28"/>
        </w:rPr>
        <w:t xml:space="preserve"> 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вого</w:t>
      </w:r>
      <w:r>
        <w:rPr>
          <w:color w:val="000000"/>
          <w:spacing w:val="22"/>
          <w:sz w:val="28"/>
          <w:szCs w:val="28"/>
        </w:rPr>
        <w:t xml:space="preserve"> </w:t>
      </w:r>
      <w:r>
        <w:rPr>
          <w:color w:val="000000"/>
          <w:sz w:val="28"/>
          <w:szCs w:val="28"/>
        </w:rPr>
        <w:t>до</w:t>
      </w:r>
      <w:r>
        <w:rPr>
          <w:color w:val="000000"/>
          <w:spacing w:val="-1"/>
          <w:sz w:val="28"/>
          <w:szCs w:val="28"/>
        </w:rPr>
        <w:t>г</w:t>
      </w:r>
      <w:r>
        <w:rPr>
          <w:color w:val="000000"/>
          <w:sz w:val="28"/>
          <w:szCs w:val="28"/>
        </w:rPr>
        <w:t>овор</w:t>
      </w:r>
      <w:r>
        <w:rPr>
          <w:color w:val="000000"/>
          <w:w w:val="101"/>
          <w:sz w:val="28"/>
          <w:szCs w:val="28"/>
        </w:rPr>
        <w:t>а</w:t>
      </w:r>
      <w:r>
        <w:rPr>
          <w:color w:val="000000"/>
          <w:spacing w:val="18"/>
          <w:sz w:val="28"/>
          <w:szCs w:val="28"/>
        </w:rPr>
        <w:t xml:space="preserve"> </w:t>
      </w:r>
      <w:r>
        <w:rPr>
          <w:color w:val="000000"/>
          <w:w w:val="101"/>
          <w:sz w:val="28"/>
          <w:szCs w:val="28"/>
        </w:rPr>
        <w:t>с</w:t>
      </w:r>
      <w:r>
        <w:rPr>
          <w:color w:val="000000"/>
          <w:spacing w:val="21"/>
          <w:sz w:val="28"/>
          <w:szCs w:val="28"/>
        </w:rPr>
        <w:t xml:space="preserve"> </w:t>
      </w:r>
      <w:r>
        <w:rPr>
          <w:color w:val="000000"/>
          <w:spacing w:val="1"/>
          <w:sz w:val="28"/>
          <w:szCs w:val="28"/>
        </w:rPr>
        <w:t>р</w:t>
      </w:r>
      <w:r>
        <w:rPr>
          <w:color w:val="000000"/>
          <w:w w:val="101"/>
          <w:sz w:val="28"/>
          <w:szCs w:val="28"/>
        </w:rPr>
        <w:t>а</w:t>
      </w:r>
      <w:r>
        <w:rPr>
          <w:color w:val="000000"/>
          <w:sz w:val="28"/>
          <w:szCs w:val="28"/>
        </w:rPr>
        <w:t>ботником)</w:t>
      </w:r>
      <w:r>
        <w:rPr>
          <w:color w:val="000000"/>
          <w:spacing w:val="21"/>
          <w:sz w:val="28"/>
          <w:szCs w:val="28"/>
        </w:rPr>
        <w:t xml:space="preserve"> </w:t>
      </w:r>
      <w:r>
        <w:rPr>
          <w:color w:val="000000"/>
          <w:spacing w:val="1"/>
          <w:sz w:val="28"/>
          <w:szCs w:val="28"/>
        </w:rPr>
        <w:t>о</w:t>
      </w:r>
      <w:r>
        <w:rPr>
          <w:color w:val="000000"/>
          <w:spacing w:val="-1"/>
          <w:sz w:val="28"/>
          <w:szCs w:val="28"/>
        </w:rPr>
        <w:t>з</w:t>
      </w:r>
      <w:r>
        <w:rPr>
          <w:color w:val="000000"/>
          <w:sz w:val="28"/>
          <w:szCs w:val="28"/>
        </w:rPr>
        <w:t>н</w:t>
      </w:r>
      <w:r>
        <w:rPr>
          <w:color w:val="000000"/>
          <w:spacing w:val="-1"/>
          <w:w w:val="101"/>
          <w:sz w:val="28"/>
          <w:szCs w:val="28"/>
        </w:rPr>
        <w:t>а</w:t>
      </w:r>
      <w:r>
        <w:rPr>
          <w:color w:val="000000"/>
          <w:sz w:val="28"/>
          <w:szCs w:val="28"/>
        </w:rPr>
        <w:t>к</w:t>
      </w:r>
      <w:r>
        <w:rPr>
          <w:color w:val="000000"/>
          <w:spacing w:val="1"/>
          <w:sz w:val="28"/>
          <w:szCs w:val="28"/>
        </w:rPr>
        <w:t>о</w:t>
      </w:r>
      <w:r>
        <w:rPr>
          <w:color w:val="000000"/>
          <w:spacing w:val="-1"/>
          <w:sz w:val="28"/>
          <w:szCs w:val="28"/>
        </w:rPr>
        <w:t>м</w:t>
      </w:r>
      <w:r>
        <w:rPr>
          <w:color w:val="000000"/>
          <w:sz w:val="28"/>
          <w:szCs w:val="28"/>
        </w:rPr>
        <w:t>ить</w:t>
      </w:r>
      <w:r>
        <w:rPr>
          <w:color w:val="000000"/>
          <w:spacing w:val="20"/>
          <w:sz w:val="28"/>
          <w:szCs w:val="28"/>
        </w:rPr>
        <w:t xml:space="preserve"> </w:t>
      </w:r>
      <w:r>
        <w:rPr>
          <w:color w:val="000000"/>
          <w:w w:val="101"/>
          <w:sz w:val="28"/>
          <w:szCs w:val="28"/>
        </w:rPr>
        <w:t>е</w:t>
      </w:r>
      <w:r>
        <w:rPr>
          <w:color w:val="000000"/>
          <w:sz w:val="28"/>
          <w:szCs w:val="28"/>
        </w:rPr>
        <w:t>го</w:t>
      </w:r>
      <w:r>
        <w:rPr>
          <w:color w:val="000000"/>
          <w:spacing w:val="22"/>
          <w:sz w:val="28"/>
          <w:szCs w:val="28"/>
        </w:rPr>
        <w:t xml:space="preserve"> </w:t>
      </w:r>
      <w:r>
        <w:rPr>
          <w:color w:val="000000"/>
          <w:sz w:val="28"/>
          <w:szCs w:val="28"/>
        </w:rPr>
        <w:t>п</w:t>
      </w:r>
      <w:r>
        <w:rPr>
          <w:color w:val="000000"/>
          <w:spacing w:val="-1"/>
          <w:sz w:val="28"/>
          <w:szCs w:val="28"/>
        </w:rPr>
        <w:t>о</w:t>
      </w:r>
      <w:r>
        <w:rPr>
          <w:color w:val="000000"/>
          <w:sz w:val="28"/>
          <w:szCs w:val="28"/>
        </w:rPr>
        <w:t>д</w:t>
      </w:r>
      <w:r>
        <w:rPr>
          <w:color w:val="000000"/>
          <w:spacing w:val="22"/>
          <w:sz w:val="28"/>
          <w:szCs w:val="28"/>
        </w:rPr>
        <w:t xml:space="preserve"> </w:t>
      </w:r>
      <w:r>
        <w:rPr>
          <w:color w:val="000000"/>
          <w:sz w:val="28"/>
          <w:szCs w:val="28"/>
        </w:rPr>
        <w:t>ро</w:t>
      </w:r>
      <w:r>
        <w:rPr>
          <w:color w:val="000000"/>
          <w:spacing w:val="-1"/>
          <w:w w:val="101"/>
          <w:sz w:val="28"/>
          <w:szCs w:val="28"/>
        </w:rPr>
        <w:t>с</w:t>
      </w:r>
      <w:r>
        <w:rPr>
          <w:color w:val="000000"/>
          <w:sz w:val="28"/>
          <w:szCs w:val="28"/>
        </w:rPr>
        <w:t>пи</w:t>
      </w:r>
      <w:r>
        <w:rPr>
          <w:color w:val="000000"/>
          <w:w w:val="101"/>
          <w:sz w:val="28"/>
          <w:szCs w:val="28"/>
        </w:rPr>
        <w:t>с</w:t>
      </w:r>
      <w:r>
        <w:rPr>
          <w:color w:val="000000"/>
          <w:sz w:val="28"/>
          <w:szCs w:val="28"/>
        </w:rPr>
        <w:t>ь</w:t>
      </w:r>
      <w:r>
        <w:rPr>
          <w:color w:val="000000"/>
          <w:spacing w:val="20"/>
          <w:sz w:val="28"/>
          <w:szCs w:val="28"/>
        </w:rPr>
        <w:t xml:space="preserve"> </w:t>
      </w:r>
      <w:r>
        <w:rPr>
          <w:color w:val="000000"/>
          <w:w w:val="101"/>
          <w:sz w:val="28"/>
          <w:szCs w:val="28"/>
        </w:rPr>
        <w:t>с</w:t>
      </w:r>
      <w:r>
        <w:rPr>
          <w:color w:val="000000"/>
          <w:spacing w:val="20"/>
          <w:sz w:val="28"/>
          <w:szCs w:val="28"/>
        </w:rPr>
        <w:t xml:space="preserve"> </w:t>
      </w:r>
      <w:r>
        <w:rPr>
          <w:color w:val="000000"/>
          <w:sz w:val="28"/>
          <w:szCs w:val="28"/>
        </w:rPr>
        <w:t>н</w:t>
      </w:r>
      <w:r>
        <w:rPr>
          <w:color w:val="000000"/>
          <w:w w:val="101"/>
          <w:sz w:val="28"/>
          <w:szCs w:val="28"/>
        </w:rPr>
        <w:t>ас</w:t>
      </w:r>
      <w:r>
        <w:rPr>
          <w:color w:val="000000"/>
          <w:sz w:val="28"/>
          <w:szCs w:val="28"/>
        </w:rPr>
        <w:t>т</w:t>
      </w:r>
      <w:r>
        <w:rPr>
          <w:color w:val="000000"/>
          <w:spacing w:val="-2"/>
          <w:sz w:val="28"/>
          <w:szCs w:val="28"/>
        </w:rPr>
        <w:t>о</w:t>
      </w:r>
      <w:r>
        <w:rPr>
          <w:color w:val="000000"/>
          <w:w w:val="101"/>
          <w:sz w:val="28"/>
          <w:szCs w:val="28"/>
        </w:rPr>
        <w:t>я</w:t>
      </w:r>
      <w:r>
        <w:rPr>
          <w:color w:val="000000"/>
          <w:sz w:val="28"/>
          <w:szCs w:val="28"/>
        </w:rPr>
        <w:t>щим 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ктивным</w:t>
      </w:r>
      <w:r>
        <w:rPr>
          <w:color w:val="000000"/>
          <w:spacing w:val="112"/>
          <w:sz w:val="28"/>
          <w:szCs w:val="28"/>
        </w:rPr>
        <w:t xml:space="preserve"> </w:t>
      </w:r>
      <w:r>
        <w:rPr>
          <w:color w:val="000000"/>
          <w:sz w:val="28"/>
          <w:szCs w:val="28"/>
        </w:rPr>
        <w:t>договором,</w:t>
      </w:r>
      <w:r>
        <w:rPr>
          <w:color w:val="000000"/>
          <w:spacing w:val="112"/>
          <w:sz w:val="28"/>
          <w:szCs w:val="28"/>
        </w:rPr>
        <w:t xml:space="preserve"> </w:t>
      </w:r>
      <w:r>
        <w:rPr>
          <w:color w:val="000000"/>
          <w:sz w:val="28"/>
          <w:szCs w:val="28"/>
        </w:rPr>
        <w:t>У</w:t>
      </w:r>
      <w:r>
        <w:rPr>
          <w:color w:val="000000"/>
          <w:w w:val="101"/>
          <w:sz w:val="28"/>
          <w:szCs w:val="28"/>
        </w:rPr>
        <w:t>с</w:t>
      </w:r>
      <w:r>
        <w:rPr>
          <w:color w:val="000000"/>
          <w:sz w:val="28"/>
          <w:szCs w:val="28"/>
        </w:rPr>
        <w:t>т</w:t>
      </w:r>
      <w:r>
        <w:rPr>
          <w:color w:val="000000"/>
          <w:spacing w:val="3"/>
          <w:w w:val="101"/>
          <w:sz w:val="28"/>
          <w:szCs w:val="28"/>
        </w:rPr>
        <w:t>а</w:t>
      </w:r>
      <w:r>
        <w:rPr>
          <w:color w:val="000000"/>
          <w:spacing w:val="-1"/>
          <w:sz w:val="28"/>
          <w:szCs w:val="28"/>
        </w:rPr>
        <w:t>в</w:t>
      </w:r>
      <w:r>
        <w:rPr>
          <w:color w:val="000000"/>
          <w:sz w:val="28"/>
          <w:szCs w:val="28"/>
        </w:rPr>
        <w:t>ом</w:t>
      </w:r>
      <w:r>
        <w:rPr>
          <w:color w:val="000000"/>
          <w:spacing w:val="112"/>
          <w:sz w:val="28"/>
          <w:szCs w:val="28"/>
        </w:rPr>
        <w:t xml:space="preserve"> </w:t>
      </w:r>
      <w:r>
        <w:rPr>
          <w:color w:val="000000"/>
          <w:sz w:val="28"/>
          <w:szCs w:val="28"/>
        </w:rPr>
        <w:t>орг</w:t>
      </w:r>
      <w:r>
        <w:rPr>
          <w:color w:val="000000"/>
          <w:spacing w:val="-1"/>
          <w:w w:val="101"/>
          <w:sz w:val="28"/>
          <w:szCs w:val="28"/>
        </w:rPr>
        <w:t>а</w:t>
      </w:r>
      <w:r>
        <w:rPr>
          <w:color w:val="000000"/>
          <w:sz w:val="28"/>
          <w:szCs w:val="28"/>
        </w:rPr>
        <w:t>н</w:t>
      </w:r>
      <w:r>
        <w:rPr>
          <w:color w:val="000000"/>
          <w:spacing w:val="1"/>
          <w:sz w:val="28"/>
          <w:szCs w:val="28"/>
        </w:rPr>
        <w:t>и</w:t>
      </w:r>
      <w:r>
        <w:rPr>
          <w:color w:val="000000"/>
          <w:sz w:val="28"/>
          <w:szCs w:val="28"/>
        </w:rPr>
        <w:t>з</w:t>
      </w:r>
      <w:r>
        <w:rPr>
          <w:color w:val="000000"/>
          <w:spacing w:val="-2"/>
          <w:w w:val="101"/>
          <w:sz w:val="28"/>
          <w:szCs w:val="28"/>
        </w:rPr>
        <w:t>а</w:t>
      </w:r>
      <w:r>
        <w:rPr>
          <w:color w:val="000000"/>
          <w:sz w:val="28"/>
          <w:szCs w:val="28"/>
        </w:rPr>
        <w:t>ци</w:t>
      </w:r>
      <w:r>
        <w:rPr>
          <w:color w:val="000000"/>
          <w:spacing w:val="3"/>
          <w:sz w:val="28"/>
          <w:szCs w:val="28"/>
        </w:rPr>
        <w:t>и</w:t>
      </w:r>
      <w:r>
        <w:rPr>
          <w:color w:val="000000"/>
          <w:sz w:val="28"/>
          <w:szCs w:val="28"/>
        </w:rPr>
        <w:t>,</w:t>
      </w:r>
      <w:r>
        <w:rPr>
          <w:color w:val="000000"/>
          <w:spacing w:val="112"/>
          <w:sz w:val="28"/>
          <w:szCs w:val="28"/>
        </w:rPr>
        <w:t xml:space="preserve"> </w:t>
      </w:r>
      <w:r>
        <w:rPr>
          <w:color w:val="000000"/>
          <w:spacing w:val="-1"/>
          <w:sz w:val="28"/>
          <w:szCs w:val="28"/>
        </w:rPr>
        <w:t>п</w:t>
      </w:r>
      <w:r>
        <w:rPr>
          <w:color w:val="000000"/>
          <w:spacing w:val="1"/>
          <w:sz w:val="28"/>
          <w:szCs w:val="28"/>
        </w:rPr>
        <w:t>р</w:t>
      </w:r>
      <w:r>
        <w:rPr>
          <w:color w:val="000000"/>
          <w:w w:val="101"/>
          <w:sz w:val="28"/>
          <w:szCs w:val="28"/>
        </w:rPr>
        <w:t>а</w:t>
      </w:r>
      <w:r>
        <w:rPr>
          <w:color w:val="000000"/>
          <w:sz w:val="28"/>
          <w:szCs w:val="28"/>
        </w:rPr>
        <w:t>ви</w:t>
      </w:r>
      <w:r>
        <w:rPr>
          <w:color w:val="000000"/>
          <w:spacing w:val="-2"/>
          <w:sz w:val="28"/>
          <w:szCs w:val="28"/>
        </w:rPr>
        <w:t>л</w:t>
      </w:r>
      <w:r>
        <w:rPr>
          <w:color w:val="000000"/>
          <w:w w:val="101"/>
          <w:sz w:val="28"/>
          <w:szCs w:val="28"/>
        </w:rPr>
        <w:t>а</w:t>
      </w:r>
      <w:r>
        <w:rPr>
          <w:color w:val="000000"/>
          <w:sz w:val="28"/>
          <w:szCs w:val="28"/>
        </w:rPr>
        <w:t>ми</w:t>
      </w:r>
      <w:r>
        <w:rPr>
          <w:color w:val="000000"/>
          <w:spacing w:val="113"/>
          <w:sz w:val="28"/>
          <w:szCs w:val="28"/>
        </w:rPr>
        <w:t xml:space="preserve"> </w:t>
      </w:r>
      <w:r>
        <w:rPr>
          <w:color w:val="000000"/>
          <w:sz w:val="28"/>
          <w:szCs w:val="28"/>
        </w:rPr>
        <w:t>вн</w:t>
      </w:r>
      <w:r>
        <w:rPr>
          <w:color w:val="000000"/>
          <w:spacing w:val="-1"/>
          <w:sz w:val="28"/>
          <w:szCs w:val="28"/>
        </w:rPr>
        <w:t>у</w:t>
      </w:r>
      <w:r>
        <w:rPr>
          <w:color w:val="000000"/>
          <w:sz w:val="28"/>
          <w:szCs w:val="28"/>
        </w:rPr>
        <w:t>тр</w:t>
      </w:r>
      <w:r>
        <w:rPr>
          <w:color w:val="000000"/>
          <w:w w:val="101"/>
          <w:sz w:val="28"/>
          <w:szCs w:val="28"/>
        </w:rPr>
        <w:t>е</w:t>
      </w:r>
      <w:r>
        <w:rPr>
          <w:color w:val="000000"/>
          <w:spacing w:val="-1"/>
          <w:sz w:val="28"/>
          <w:szCs w:val="28"/>
        </w:rPr>
        <w:t>н</w:t>
      </w:r>
      <w:r>
        <w:rPr>
          <w:color w:val="000000"/>
          <w:sz w:val="28"/>
          <w:szCs w:val="28"/>
        </w:rPr>
        <w:t>н</w:t>
      </w:r>
      <w:r>
        <w:rPr>
          <w:color w:val="000000"/>
          <w:w w:val="101"/>
          <w:sz w:val="28"/>
          <w:szCs w:val="28"/>
        </w:rPr>
        <w:t>е</w:t>
      </w:r>
      <w:r>
        <w:rPr>
          <w:color w:val="000000"/>
          <w:spacing w:val="-1"/>
          <w:sz w:val="28"/>
          <w:szCs w:val="28"/>
        </w:rPr>
        <w:t>г</w:t>
      </w:r>
      <w:r>
        <w:rPr>
          <w:color w:val="000000"/>
          <w:sz w:val="28"/>
          <w:szCs w:val="28"/>
        </w:rPr>
        <w:t>о 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вого</w:t>
      </w:r>
      <w:r>
        <w:rPr>
          <w:color w:val="000000"/>
          <w:spacing w:val="204"/>
          <w:sz w:val="28"/>
          <w:szCs w:val="28"/>
        </w:rPr>
        <w:t xml:space="preserve"> </w:t>
      </w:r>
      <w:r>
        <w:rPr>
          <w:color w:val="000000"/>
          <w:sz w:val="28"/>
          <w:szCs w:val="28"/>
        </w:rPr>
        <w:t>р</w:t>
      </w:r>
      <w:r>
        <w:rPr>
          <w:color w:val="000000"/>
          <w:w w:val="101"/>
          <w:sz w:val="28"/>
          <w:szCs w:val="28"/>
        </w:rPr>
        <w:t>ас</w:t>
      </w:r>
      <w:r>
        <w:rPr>
          <w:color w:val="000000"/>
          <w:spacing w:val="-1"/>
          <w:sz w:val="28"/>
          <w:szCs w:val="28"/>
        </w:rPr>
        <w:t>п</w:t>
      </w:r>
      <w:r>
        <w:rPr>
          <w:color w:val="000000"/>
          <w:sz w:val="28"/>
          <w:szCs w:val="28"/>
        </w:rPr>
        <w:t>ор</w:t>
      </w:r>
      <w:r>
        <w:rPr>
          <w:color w:val="000000"/>
          <w:spacing w:val="-1"/>
          <w:w w:val="101"/>
          <w:sz w:val="28"/>
          <w:szCs w:val="28"/>
        </w:rPr>
        <w:t>я</w:t>
      </w:r>
      <w:r>
        <w:rPr>
          <w:color w:val="000000"/>
          <w:sz w:val="28"/>
          <w:szCs w:val="28"/>
        </w:rPr>
        <w:t>дк</w:t>
      </w:r>
      <w:r>
        <w:rPr>
          <w:color w:val="000000"/>
          <w:w w:val="101"/>
          <w:sz w:val="28"/>
          <w:szCs w:val="28"/>
        </w:rPr>
        <w:t>а</w:t>
      </w:r>
      <w:r>
        <w:rPr>
          <w:color w:val="000000"/>
          <w:spacing w:val="203"/>
          <w:sz w:val="28"/>
          <w:szCs w:val="28"/>
        </w:rPr>
        <w:t xml:space="preserve"> </w:t>
      </w:r>
      <w:r>
        <w:rPr>
          <w:color w:val="000000"/>
          <w:spacing w:val="1"/>
          <w:sz w:val="28"/>
          <w:szCs w:val="28"/>
        </w:rPr>
        <w:t>и</w:t>
      </w:r>
      <w:r>
        <w:rPr>
          <w:color w:val="000000"/>
          <w:spacing w:val="204"/>
          <w:sz w:val="28"/>
          <w:szCs w:val="28"/>
        </w:rPr>
        <w:t xml:space="preserve"> </w:t>
      </w:r>
      <w:r>
        <w:rPr>
          <w:color w:val="000000"/>
          <w:sz w:val="28"/>
          <w:szCs w:val="28"/>
        </w:rPr>
        <w:t>иными</w:t>
      </w:r>
      <w:r>
        <w:rPr>
          <w:color w:val="000000"/>
          <w:spacing w:val="206"/>
          <w:sz w:val="28"/>
          <w:szCs w:val="28"/>
        </w:rPr>
        <w:t xml:space="preserve"> </w:t>
      </w:r>
      <w:r>
        <w:rPr>
          <w:color w:val="000000"/>
          <w:spacing w:val="-1"/>
          <w:sz w:val="28"/>
          <w:szCs w:val="28"/>
        </w:rPr>
        <w:t>л</w:t>
      </w:r>
      <w:r>
        <w:rPr>
          <w:color w:val="000000"/>
          <w:sz w:val="28"/>
          <w:szCs w:val="28"/>
        </w:rPr>
        <w:t>ок</w:t>
      </w:r>
      <w:r>
        <w:rPr>
          <w:color w:val="000000"/>
          <w:w w:val="101"/>
          <w:sz w:val="28"/>
          <w:szCs w:val="28"/>
        </w:rPr>
        <w:t>а</w:t>
      </w:r>
      <w:r>
        <w:rPr>
          <w:color w:val="000000"/>
          <w:sz w:val="28"/>
          <w:szCs w:val="28"/>
        </w:rPr>
        <w:t>льны</w:t>
      </w:r>
      <w:r>
        <w:rPr>
          <w:color w:val="000000"/>
          <w:spacing w:val="-1"/>
          <w:sz w:val="28"/>
          <w:szCs w:val="28"/>
        </w:rPr>
        <w:t>м</w:t>
      </w:r>
      <w:r>
        <w:rPr>
          <w:color w:val="000000"/>
          <w:sz w:val="28"/>
          <w:szCs w:val="28"/>
        </w:rPr>
        <w:t>и</w:t>
      </w:r>
      <w:r>
        <w:rPr>
          <w:color w:val="000000"/>
          <w:spacing w:val="203"/>
          <w:sz w:val="28"/>
          <w:szCs w:val="28"/>
        </w:rPr>
        <w:t xml:space="preserve"> </w:t>
      </w:r>
      <w:r>
        <w:rPr>
          <w:color w:val="000000"/>
          <w:spacing w:val="1"/>
          <w:sz w:val="28"/>
          <w:szCs w:val="28"/>
        </w:rPr>
        <w:t>н</w:t>
      </w:r>
      <w:r>
        <w:rPr>
          <w:color w:val="000000"/>
          <w:sz w:val="28"/>
          <w:szCs w:val="28"/>
        </w:rPr>
        <w:t>о</w:t>
      </w:r>
      <w:r>
        <w:rPr>
          <w:color w:val="000000"/>
          <w:spacing w:val="1"/>
          <w:sz w:val="28"/>
          <w:szCs w:val="28"/>
        </w:rPr>
        <w:t>р</w:t>
      </w:r>
      <w:r>
        <w:rPr>
          <w:color w:val="000000"/>
          <w:sz w:val="28"/>
          <w:szCs w:val="28"/>
        </w:rPr>
        <w:t>м</w:t>
      </w:r>
      <w:r>
        <w:rPr>
          <w:color w:val="000000"/>
          <w:w w:val="101"/>
          <w:sz w:val="28"/>
          <w:szCs w:val="28"/>
        </w:rPr>
        <w:t>а</w:t>
      </w:r>
      <w:r>
        <w:rPr>
          <w:color w:val="000000"/>
          <w:sz w:val="28"/>
          <w:szCs w:val="28"/>
        </w:rPr>
        <w:t>тив</w:t>
      </w:r>
      <w:r>
        <w:rPr>
          <w:color w:val="000000"/>
          <w:spacing w:val="-1"/>
          <w:sz w:val="28"/>
          <w:szCs w:val="28"/>
        </w:rPr>
        <w:t>н</w:t>
      </w:r>
      <w:r>
        <w:rPr>
          <w:color w:val="000000"/>
          <w:sz w:val="28"/>
          <w:szCs w:val="28"/>
        </w:rPr>
        <w:t>ыми</w:t>
      </w:r>
      <w:r>
        <w:rPr>
          <w:color w:val="000000"/>
          <w:spacing w:val="204"/>
          <w:sz w:val="28"/>
          <w:szCs w:val="28"/>
        </w:rPr>
        <w:t xml:space="preserve"> </w:t>
      </w:r>
      <w:r>
        <w:rPr>
          <w:color w:val="000000"/>
          <w:w w:val="101"/>
          <w:sz w:val="28"/>
          <w:szCs w:val="28"/>
        </w:rPr>
        <w:t>а</w:t>
      </w:r>
      <w:r>
        <w:rPr>
          <w:color w:val="000000"/>
          <w:sz w:val="28"/>
          <w:szCs w:val="28"/>
        </w:rPr>
        <w:t>кт</w:t>
      </w:r>
      <w:r>
        <w:rPr>
          <w:color w:val="000000"/>
          <w:spacing w:val="-1"/>
          <w:w w:val="101"/>
          <w:sz w:val="28"/>
          <w:szCs w:val="28"/>
        </w:rPr>
        <w:t>а</w:t>
      </w:r>
      <w:r>
        <w:rPr>
          <w:color w:val="000000"/>
          <w:sz w:val="28"/>
          <w:szCs w:val="28"/>
        </w:rPr>
        <w:t>ми, н</w:t>
      </w:r>
      <w:r>
        <w:rPr>
          <w:color w:val="000000"/>
          <w:w w:val="101"/>
          <w:sz w:val="28"/>
          <w:szCs w:val="28"/>
        </w:rPr>
        <w:t>е</w:t>
      </w:r>
      <w:r>
        <w:rPr>
          <w:color w:val="000000"/>
          <w:spacing w:val="-1"/>
          <w:sz w:val="28"/>
          <w:szCs w:val="28"/>
        </w:rPr>
        <w:t>п</w:t>
      </w:r>
      <w:r>
        <w:rPr>
          <w:color w:val="000000"/>
          <w:spacing w:val="1"/>
          <w:sz w:val="28"/>
          <w:szCs w:val="28"/>
        </w:rPr>
        <w:t>о</w:t>
      </w:r>
      <w:r>
        <w:rPr>
          <w:color w:val="000000"/>
          <w:spacing w:val="-1"/>
          <w:w w:val="101"/>
          <w:sz w:val="28"/>
          <w:szCs w:val="28"/>
        </w:rPr>
        <w:t>с</w:t>
      </w:r>
      <w:r>
        <w:rPr>
          <w:color w:val="000000"/>
          <w:sz w:val="28"/>
          <w:szCs w:val="28"/>
        </w:rPr>
        <w:t>р</w:t>
      </w:r>
      <w:r>
        <w:rPr>
          <w:color w:val="000000"/>
          <w:spacing w:val="-2"/>
          <w:w w:val="101"/>
          <w:sz w:val="28"/>
          <w:szCs w:val="28"/>
        </w:rPr>
        <w:t>е</w:t>
      </w:r>
      <w:r>
        <w:rPr>
          <w:color w:val="000000"/>
          <w:sz w:val="28"/>
          <w:szCs w:val="28"/>
        </w:rPr>
        <w:t>д</w:t>
      </w:r>
      <w:r>
        <w:rPr>
          <w:color w:val="000000"/>
          <w:w w:val="101"/>
          <w:sz w:val="28"/>
          <w:szCs w:val="28"/>
        </w:rPr>
        <w:t>с</w:t>
      </w:r>
      <w:r>
        <w:rPr>
          <w:color w:val="000000"/>
          <w:sz w:val="28"/>
          <w:szCs w:val="28"/>
        </w:rPr>
        <w:t>тв</w:t>
      </w:r>
      <w:r>
        <w:rPr>
          <w:color w:val="000000"/>
          <w:spacing w:val="-2"/>
          <w:w w:val="101"/>
          <w:sz w:val="28"/>
          <w:szCs w:val="28"/>
        </w:rPr>
        <w:t>е</w:t>
      </w:r>
      <w:r>
        <w:rPr>
          <w:color w:val="000000"/>
          <w:sz w:val="28"/>
          <w:szCs w:val="28"/>
        </w:rPr>
        <w:t>н</w:t>
      </w:r>
      <w:r>
        <w:rPr>
          <w:color w:val="000000"/>
          <w:spacing w:val="-1"/>
          <w:sz w:val="28"/>
          <w:szCs w:val="28"/>
        </w:rPr>
        <w:t>н</w:t>
      </w:r>
      <w:r>
        <w:rPr>
          <w:color w:val="000000"/>
          <w:sz w:val="28"/>
          <w:szCs w:val="28"/>
        </w:rPr>
        <w:t>о</w:t>
      </w:r>
      <w:r>
        <w:rPr>
          <w:color w:val="000000"/>
          <w:spacing w:val="171"/>
          <w:sz w:val="28"/>
          <w:szCs w:val="28"/>
        </w:rPr>
        <w:t xml:space="preserve"> </w:t>
      </w:r>
      <w:r>
        <w:rPr>
          <w:color w:val="000000"/>
          <w:spacing w:val="-2"/>
          <w:w w:val="101"/>
          <w:sz w:val="28"/>
          <w:szCs w:val="28"/>
        </w:rPr>
        <w:t>с</w:t>
      </w:r>
      <w:r>
        <w:rPr>
          <w:color w:val="000000"/>
          <w:sz w:val="28"/>
          <w:szCs w:val="28"/>
        </w:rPr>
        <w:t>в</w:t>
      </w:r>
      <w:r>
        <w:rPr>
          <w:color w:val="000000"/>
          <w:w w:val="101"/>
          <w:sz w:val="28"/>
          <w:szCs w:val="28"/>
        </w:rPr>
        <w:t>я</w:t>
      </w:r>
      <w:r>
        <w:rPr>
          <w:color w:val="000000"/>
          <w:sz w:val="28"/>
          <w:szCs w:val="28"/>
        </w:rPr>
        <w:t>з</w:t>
      </w:r>
      <w:r>
        <w:rPr>
          <w:color w:val="000000"/>
          <w:w w:val="101"/>
          <w:sz w:val="28"/>
          <w:szCs w:val="28"/>
        </w:rPr>
        <w:t>а</w:t>
      </w:r>
      <w:r>
        <w:rPr>
          <w:color w:val="000000"/>
          <w:sz w:val="28"/>
          <w:szCs w:val="28"/>
        </w:rPr>
        <w:t>нны</w:t>
      </w:r>
      <w:r>
        <w:rPr>
          <w:color w:val="000000"/>
          <w:spacing w:val="-2"/>
          <w:sz w:val="28"/>
          <w:szCs w:val="28"/>
        </w:rPr>
        <w:t>м</w:t>
      </w:r>
      <w:r>
        <w:rPr>
          <w:color w:val="000000"/>
          <w:sz w:val="28"/>
          <w:szCs w:val="28"/>
        </w:rPr>
        <w:t>и</w:t>
      </w:r>
      <w:r>
        <w:rPr>
          <w:color w:val="000000"/>
          <w:spacing w:val="171"/>
          <w:sz w:val="28"/>
          <w:szCs w:val="28"/>
        </w:rPr>
        <w:t xml:space="preserve"> </w:t>
      </w:r>
      <w:r>
        <w:rPr>
          <w:color w:val="000000"/>
          <w:w w:val="101"/>
          <w:sz w:val="28"/>
          <w:szCs w:val="28"/>
        </w:rPr>
        <w:t>с</w:t>
      </w:r>
      <w:r>
        <w:rPr>
          <w:color w:val="000000"/>
          <w:spacing w:val="173"/>
          <w:sz w:val="28"/>
          <w:szCs w:val="28"/>
        </w:rPr>
        <w:t xml:space="preserve"> </w:t>
      </w:r>
      <w:r>
        <w:rPr>
          <w:color w:val="000000"/>
          <w:sz w:val="28"/>
          <w:szCs w:val="28"/>
        </w:rPr>
        <w:t>их</w:t>
      </w:r>
      <w:r>
        <w:rPr>
          <w:color w:val="000000"/>
          <w:spacing w:val="168"/>
          <w:sz w:val="28"/>
          <w:szCs w:val="28"/>
        </w:rPr>
        <w:t xml:space="preserve"> </w:t>
      </w:r>
      <w:r>
        <w:rPr>
          <w:color w:val="000000"/>
          <w:sz w:val="28"/>
          <w:szCs w:val="28"/>
        </w:rPr>
        <w:t>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вой</w:t>
      </w:r>
      <w:r>
        <w:rPr>
          <w:color w:val="000000"/>
          <w:spacing w:val="170"/>
          <w:sz w:val="28"/>
          <w:szCs w:val="28"/>
        </w:rPr>
        <w:t xml:space="preserve"> </w:t>
      </w:r>
      <w:r>
        <w:rPr>
          <w:color w:val="000000"/>
          <w:spacing w:val="1"/>
          <w:sz w:val="28"/>
          <w:szCs w:val="28"/>
        </w:rPr>
        <w:t>д</w:t>
      </w:r>
      <w:r>
        <w:rPr>
          <w:color w:val="000000"/>
          <w:spacing w:val="-1"/>
          <w:w w:val="101"/>
          <w:sz w:val="28"/>
          <w:szCs w:val="28"/>
        </w:rPr>
        <w:t>е</w:t>
      </w:r>
      <w:r>
        <w:rPr>
          <w:color w:val="000000"/>
          <w:w w:val="101"/>
          <w:sz w:val="28"/>
          <w:szCs w:val="28"/>
        </w:rPr>
        <w:t>я</w:t>
      </w:r>
      <w:r>
        <w:rPr>
          <w:color w:val="000000"/>
          <w:sz w:val="28"/>
          <w:szCs w:val="28"/>
        </w:rPr>
        <w:t>т</w:t>
      </w:r>
      <w:r>
        <w:rPr>
          <w:color w:val="000000"/>
          <w:w w:val="101"/>
          <w:sz w:val="28"/>
          <w:szCs w:val="28"/>
        </w:rPr>
        <w:t>е</w:t>
      </w:r>
      <w:r>
        <w:rPr>
          <w:color w:val="000000"/>
          <w:sz w:val="28"/>
          <w:szCs w:val="28"/>
        </w:rPr>
        <w:t>л</w:t>
      </w:r>
      <w:r>
        <w:rPr>
          <w:color w:val="000000"/>
          <w:spacing w:val="-1"/>
          <w:sz w:val="28"/>
          <w:szCs w:val="28"/>
        </w:rPr>
        <w:t>ьн</w:t>
      </w:r>
      <w:r>
        <w:rPr>
          <w:color w:val="000000"/>
          <w:sz w:val="28"/>
          <w:szCs w:val="28"/>
        </w:rPr>
        <w:t>о</w:t>
      </w:r>
      <w:r>
        <w:rPr>
          <w:color w:val="000000"/>
          <w:w w:val="101"/>
          <w:sz w:val="28"/>
          <w:szCs w:val="28"/>
        </w:rPr>
        <w:t>с</w:t>
      </w:r>
      <w:r>
        <w:rPr>
          <w:color w:val="000000"/>
          <w:sz w:val="28"/>
          <w:szCs w:val="28"/>
        </w:rPr>
        <w:t>т</w:t>
      </w:r>
      <w:r>
        <w:rPr>
          <w:color w:val="000000"/>
          <w:spacing w:val="-1"/>
          <w:sz w:val="28"/>
          <w:szCs w:val="28"/>
        </w:rPr>
        <w:t>ь</w:t>
      </w:r>
      <w:r>
        <w:rPr>
          <w:color w:val="000000"/>
          <w:sz w:val="28"/>
          <w:szCs w:val="28"/>
        </w:rPr>
        <w:t>ю,</w:t>
      </w:r>
      <w:r>
        <w:rPr>
          <w:color w:val="000000"/>
          <w:spacing w:val="169"/>
          <w:sz w:val="28"/>
          <w:szCs w:val="28"/>
        </w:rPr>
        <w:t xml:space="preserve"> </w:t>
      </w:r>
      <w:r>
        <w:rPr>
          <w:color w:val="000000"/>
          <w:w w:val="101"/>
          <w:sz w:val="28"/>
          <w:szCs w:val="28"/>
        </w:rPr>
        <w:t>а</w:t>
      </w:r>
      <w:r>
        <w:rPr>
          <w:color w:val="000000"/>
          <w:spacing w:val="169"/>
          <w:sz w:val="28"/>
          <w:szCs w:val="28"/>
        </w:rPr>
        <w:t xml:space="preserve"> </w:t>
      </w:r>
      <w:r>
        <w:rPr>
          <w:color w:val="000000"/>
          <w:sz w:val="28"/>
          <w:szCs w:val="28"/>
        </w:rPr>
        <w:t>т</w:t>
      </w:r>
      <w:r>
        <w:rPr>
          <w:color w:val="000000"/>
          <w:w w:val="101"/>
          <w:sz w:val="28"/>
          <w:szCs w:val="28"/>
        </w:rPr>
        <w:t>а</w:t>
      </w:r>
      <w:r>
        <w:rPr>
          <w:color w:val="000000"/>
          <w:sz w:val="28"/>
          <w:szCs w:val="28"/>
        </w:rPr>
        <w:t>кж</w:t>
      </w:r>
      <w:r>
        <w:rPr>
          <w:color w:val="000000"/>
          <w:w w:val="101"/>
          <w:sz w:val="28"/>
          <w:szCs w:val="28"/>
        </w:rPr>
        <w:t>е</w:t>
      </w:r>
      <w:r>
        <w:rPr>
          <w:color w:val="000000"/>
          <w:sz w:val="28"/>
          <w:szCs w:val="28"/>
        </w:rPr>
        <w:t xml:space="preserve"> озн</w:t>
      </w:r>
      <w:r>
        <w:rPr>
          <w:color w:val="000000"/>
          <w:w w:val="101"/>
          <w:sz w:val="28"/>
          <w:szCs w:val="28"/>
        </w:rPr>
        <w:t>а</w:t>
      </w:r>
      <w:r>
        <w:rPr>
          <w:color w:val="000000"/>
          <w:sz w:val="28"/>
          <w:szCs w:val="28"/>
        </w:rPr>
        <w:t>к</w:t>
      </w:r>
      <w:r>
        <w:rPr>
          <w:color w:val="000000"/>
          <w:spacing w:val="1"/>
          <w:sz w:val="28"/>
          <w:szCs w:val="28"/>
        </w:rPr>
        <w:t>о</w:t>
      </w:r>
      <w:r>
        <w:rPr>
          <w:color w:val="000000"/>
          <w:sz w:val="28"/>
          <w:szCs w:val="28"/>
        </w:rPr>
        <w:t>мить</w:t>
      </w:r>
      <w:r>
        <w:rPr>
          <w:color w:val="000000"/>
          <w:spacing w:val="195"/>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ников</w:t>
      </w:r>
      <w:r>
        <w:rPr>
          <w:color w:val="000000"/>
          <w:spacing w:val="193"/>
          <w:sz w:val="28"/>
          <w:szCs w:val="28"/>
        </w:rPr>
        <w:t xml:space="preserve"> </w:t>
      </w:r>
      <w:r>
        <w:rPr>
          <w:color w:val="000000"/>
          <w:sz w:val="28"/>
          <w:szCs w:val="28"/>
        </w:rPr>
        <w:t>под</w:t>
      </w:r>
      <w:r>
        <w:rPr>
          <w:color w:val="000000"/>
          <w:spacing w:val="197"/>
          <w:sz w:val="28"/>
          <w:szCs w:val="28"/>
        </w:rPr>
        <w:t xml:space="preserve"> </w:t>
      </w:r>
      <w:r>
        <w:rPr>
          <w:color w:val="000000"/>
          <w:sz w:val="28"/>
          <w:szCs w:val="28"/>
        </w:rPr>
        <w:t>ро</w:t>
      </w:r>
      <w:r>
        <w:rPr>
          <w:color w:val="000000"/>
          <w:spacing w:val="-1"/>
          <w:w w:val="101"/>
          <w:sz w:val="28"/>
          <w:szCs w:val="28"/>
        </w:rPr>
        <w:t>с</w:t>
      </w:r>
      <w:r>
        <w:rPr>
          <w:color w:val="000000"/>
          <w:sz w:val="28"/>
          <w:szCs w:val="28"/>
        </w:rPr>
        <w:t>п</w:t>
      </w:r>
      <w:r>
        <w:rPr>
          <w:color w:val="000000"/>
          <w:spacing w:val="-1"/>
          <w:sz w:val="28"/>
          <w:szCs w:val="28"/>
        </w:rPr>
        <w:t>и</w:t>
      </w:r>
      <w:r>
        <w:rPr>
          <w:color w:val="000000"/>
          <w:w w:val="101"/>
          <w:sz w:val="28"/>
          <w:szCs w:val="28"/>
        </w:rPr>
        <w:t>с</w:t>
      </w:r>
      <w:r>
        <w:rPr>
          <w:color w:val="000000"/>
          <w:sz w:val="28"/>
          <w:szCs w:val="28"/>
        </w:rPr>
        <w:t>ь</w:t>
      </w:r>
      <w:r>
        <w:rPr>
          <w:color w:val="000000"/>
          <w:spacing w:val="195"/>
          <w:sz w:val="28"/>
          <w:szCs w:val="28"/>
        </w:rPr>
        <w:t xml:space="preserve"> </w:t>
      </w:r>
      <w:r>
        <w:rPr>
          <w:color w:val="000000"/>
          <w:w w:val="101"/>
          <w:sz w:val="28"/>
          <w:szCs w:val="28"/>
        </w:rPr>
        <w:t>с</w:t>
      </w:r>
      <w:r>
        <w:rPr>
          <w:color w:val="000000"/>
          <w:spacing w:val="195"/>
          <w:sz w:val="28"/>
          <w:szCs w:val="28"/>
        </w:rPr>
        <w:t xml:space="preserve"> </w:t>
      </w:r>
      <w:r>
        <w:rPr>
          <w:color w:val="000000"/>
          <w:spacing w:val="1"/>
          <w:sz w:val="28"/>
          <w:szCs w:val="28"/>
        </w:rPr>
        <w:t>п</w:t>
      </w:r>
      <w:r>
        <w:rPr>
          <w:color w:val="000000"/>
          <w:sz w:val="28"/>
          <w:szCs w:val="28"/>
        </w:rPr>
        <w:t>риним</w:t>
      </w:r>
      <w:r>
        <w:rPr>
          <w:color w:val="000000"/>
          <w:w w:val="101"/>
          <w:sz w:val="28"/>
          <w:szCs w:val="28"/>
        </w:rPr>
        <w:t>ае</w:t>
      </w:r>
      <w:r>
        <w:rPr>
          <w:color w:val="000000"/>
          <w:sz w:val="28"/>
          <w:szCs w:val="28"/>
        </w:rPr>
        <w:t>м</w:t>
      </w:r>
      <w:r>
        <w:rPr>
          <w:color w:val="000000"/>
          <w:spacing w:val="-1"/>
          <w:sz w:val="28"/>
          <w:szCs w:val="28"/>
        </w:rPr>
        <w:t>ы</w:t>
      </w:r>
      <w:r>
        <w:rPr>
          <w:color w:val="000000"/>
          <w:sz w:val="28"/>
          <w:szCs w:val="28"/>
        </w:rPr>
        <w:t>ми</w:t>
      </w:r>
      <w:r>
        <w:rPr>
          <w:color w:val="000000"/>
          <w:spacing w:val="197"/>
          <w:sz w:val="28"/>
          <w:szCs w:val="28"/>
        </w:rPr>
        <w:t xml:space="preserve"> </w:t>
      </w:r>
      <w:r>
        <w:rPr>
          <w:color w:val="000000"/>
          <w:sz w:val="28"/>
          <w:szCs w:val="28"/>
        </w:rPr>
        <w:t>в</w:t>
      </w:r>
      <w:r>
        <w:rPr>
          <w:color w:val="000000"/>
          <w:spacing w:val="-1"/>
          <w:sz w:val="28"/>
          <w:szCs w:val="28"/>
        </w:rPr>
        <w:t>п</w:t>
      </w:r>
      <w:r>
        <w:rPr>
          <w:color w:val="000000"/>
          <w:spacing w:val="1"/>
          <w:sz w:val="28"/>
          <w:szCs w:val="28"/>
        </w:rPr>
        <w:t>о</w:t>
      </w:r>
      <w:r>
        <w:rPr>
          <w:color w:val="000000"/>
          <w:w w:val="101"/>
          <w:sz w:val="28"/>
          <w:szCs w:val="28"/>
        </w:rPr>
        <w:t>с</w:t>
      </w:r>
      <w:r>
        <w:rPr>
          <w:color w:val="000000"/>
          <w:sz w:val="28"/>
          <w:szCs w:val="28"/>
        </w:rPr>
        <w:t>л</w:t>
      </w:r>
      <w:r>
        <w:rPr>
          <w:color w:val="000000"/>
          <w:spacing w:val="-2"/>
          <w:w w:val="101"/>
          <w:sz w:val="28"/>
          <w:szCs w:val="28"/>
        </w:rPr>
        <w:t>е</w:t>
      </w:r>
      <w:r>
        <w:rPr>
          <w:color w:val="000000"/>
          <w:sz w:val="28"/>
          <w:szCs w:val="28"/>
        </w:rPr>
        <w:t>д</w:t>
      </w:r>
      <w:r>
        <w:rPr>
          <w:color w:val="000000"/>
          <w:w w:val="101"/>
          <w:sz w:val="28"/>
          <w:szCs w:val="28"/>
        </w:rPr>
        <w:t>с</w:t>
      </w:r>
      <w:r>
        <w:rPr>
          <w:color w:val="000000"/>
          <w:sz w:val="28"/>
          <w:szCs w:val="28"/>
        </w:rPr>
        <w:t>т</w:t>
      </w:r>
      <w:r>
        <w:rPr>
          <w:color w:val="000000"/>
          <w:spacing w:val="-3"/>
          <w:sz w:val="28"/>
          <w:szCs w:val="28"/>
        </w:rPr>
        <w:t>в</w:t>
      </w:r>
      <w:r>
        <w:rPr>
          <w:color w:val="000000"/>
          <w:spacing w:val="-1"/>
          <w:sz w:val="28"/>
          <w:szCs w:val="28"/>
        </w:rPr>
        <w:t>и</w:t>
      </w:r>
      <w:r>
        <w:rPr>
          <w:color w:val="000000"/>
          <w:sz w:val="28"/>
          <w:szCs w:val="28"/>
        </w:rPr>
        <w:t>и лок</w:t>
      </w:r>
      <w:r>
        <w:rPr>
          <w:color w:val="000000"/>
          <w:w w:val="101"/>
          <w:sz w:val="28"/>
          <w:szCs w:val="28"/>
        </w:rPr>
        <w:t>а</w:t>
      </w:r>
      <w:r>
        <w:rPr>
          <w:color w:val="000000"/>
          <w:sz w:val="28"/>
          <w:szCs w:val="28"/>
        </w:rPr>
        <w:t>льными</w:t>
      </w:r>
      <w:r>
        <w:rPr>
          <w:color w:val="000000"/>
          <w:spacing w:val="144"/>
          <w:sz w:val="28"/>
          <w:szCs w:val="28"/>
        </w:rPr>
        <w:t xml:space="preserve"> </w:t>
      </w:r>
      <w:r>
        <w:rPr>
          <w:color w:val="000000"/>
          <w:sz w:val="28"/>
          <w:szCs w:val="28"/>
        </w:rPr>
        <w:t>норм</w:t>
      </w:r>
      <w:r>
        <w:rPr>
          <w:color w:val="000000"/>
          <w:spacing w:val="-1"/>
          <w:w w:val="101"/>
          <w:sz w:val="28"/>
          <w:szCs w:val="28"/>
        </w:rPr>
        <w:t>а</w:t>
      </w:r>
      <w:r>
        <w:rPr>
          <w:color w:val="000000"/>
          <w:sz w:val="28"/>
          <w:szCs w:val="28"/>
        </w:rPr>
        <w:t>тив</w:t>
      </w:r>
      <w:r>
        <w:rPr>
          <w:color w:val="000000"/>
          <w:spacing w:val="-1"/>
          <w:sz w:val="28"/>
          <w:szCs w:val="28"/>
        </w:rPr>
        <w:t>н</w:t>
      </w:r>
      <w:r>
        <w:rPr>
          <w:color w:val="000000"/>
          <w:sz w:val="28"/>
          <w:szCs w:val="28"/>
        </w:rPr>
        <w:t>ыми</w:t>
      </w:r>
      <w:r>
        <w:rPr>
          <w:color w:val="000000"/>
          <w:spacing w:val="144"/>
          <w:sz w:val="28"/>
          <w:szCs w:val="28"/>
        </w:rPr>
        <w:t xml:space="preserve"> </w:t>
      </w:r>
      <w:r>
        <w:rPr>
          <w:color w:val="000000"/>
          <w:w w:val="101"/>
          <w:sz w:val="28"/>
          <w:szCs w:val="28"/>
        </w:rPr>
        <w:t>а</w:t>
      </w:r>
      <w:r>
        <w:rPr>
          <w:color w:val="000000"/>
          <w:sz w:val="28"/>
          <w:szCs w:val="28"/>
        </w:rPr>
        <w:t>кт</w:t>
      </w:r>
      <w:r>
        <w:rPr>
          <w:color w:val="000000"/>
          <w:spacing w:val="-1"/>
          <w:w w:val="101"/>
          <w:sz w:val="28"/>
          <w:szCs w:val="28"/>
        </w:rPr>
        <w:t>а</w:t>
      </w:r>
      <w:r>
        <w:rPr>
          <w:color w:val="000000"/>
          <w:sz w:val="28"/>
          <w:szCs w:val="28"/>
        </w:rPr>
        <w:t>ми,</w:t>
      </w:r>
      <w:r>
        <w:rPr>
          <w:color w:val="000000"/>
          <w:spacing w:val="144"/>
          <w:sz w:val="28"/>
          <w:szCs w:val="28"/>
        </w:rPr>
        <w:t xml:space="preserve"> </w:t>
      </w:r>
      <w:r>
        <w:rPr>
          <w:color w:val="000000"/>
          <w:sz w:val="28"/>
          <w:szCs w:val="28"/>
        </w:rPr>
        <w:t>н</w:t>
      </w:r>
      <w:r>
        <w:rPr>
          <w:color w:val="000000"/>
          <w:w w:val="101"/>
          <w:sz w:val="28"/>
          <w:szCs w:val="28"/>
        </w:rPr>
        <w:t>е</w:t>
      </w:r>
      <w:r>
        <w:rPr>
          <w:color w:val="000000"/>
          <w:sz w:val="28"/>
          <w:szCs w:val="28"/>
        </w:rPr>
        <w:t>по</w:t>
      </w:r>
      <w:r>
        <w:rPr>
          <w:color w:val="000000"/>
          <w:spacing w:val="-1"/>
          <w:w w:val="101"/>
          <w:sz w:val="28"/>
          <w:szCs w:val="28"/>
        </w:rPr>
        <w:t>с</w:t>
      </w:r>
      <w:r>
        <w:rPr>
          <w:color w:val="000000"/>
          <w:sz w:val="28"/>
          <w:szCs w:val="28"/>
        </w:rPr>
        <w:t>р</w:t>
      </w:r>
      <w:r>
        <w:rPr>
          <w:color w:val="000000"/>
          <w:spacing w:val="-2"/>
          <w:w w:val="101"/>
          <w:sz w:val="28"/>
          <w:szCs w:val="28"/>
        </w:rPr>
        <w:t>е</w:t>
      </w:r>
      <w:r>
        <w:rPr>
          <w:color w:val="000000"/>
          <w:sz w:val="28"/>
          <w:szCs w:val="28"/>
        </w:rPr>
        <w:t>д</w:t>
      </w:r>
      <w:r>
        <w:rPr>
          <w:color w:val="000000"/>
          <w:w w:val="101"/>
          <w:sz w:val="28"/>
          <w:szCs w:val="28"/>
        </w:rPr>
        <w:t>с</w:t>
      </w:r>
      <w:r>
        <w:rPr>
          <w:color w:val="000000"/>
          <w:sz w:val="28"/>
          <w:szCs w:val="28"/>
        </w:rPr>
        <w:t>тв</w:t>
      </w:r>
      <w:r>
        <w:rPr>
          <w:color w:val="000000"/>
          <w:spacing w:val="-2"/>
          <w:w w:val="101"/>
          <w:sz w:val="28"/>
          <w:szCs w:val="28"/>
        </w:rPr>
        <w:t>е</w:t>
      </w:r>
      <w:r>
        <w:rPr>
          <w:color w:val="000000"/>
          <w:sz w:val="28"/>
          <w:szCs w:val="28"/>
        </w:rPr>
        <w:t>н</w:t>
      </w:r>
      <w:r>
        <w:rPr>
          <w:color w:val="000000"/>
          <w:spacing w:val="-1"/>
          <w:sz w:val="28"/>
          <w:szCs w:val="28"/>
        </w:rPr>
        <w:t>н</w:t>
      </w:r>
      <w:r>
        <w:rPr>
          <w:color w:val="000000"/>
          <w:sz w:val="28"/>
          <w:szCs w:val="28"/>
        </w:rPr>
        <w:t>о</w:t>
      </w:r>
      <w:r>
        <w:rPr>
          <w:color w:val="000000"/>
          <w:spacing w:val="147"/>
          <w:sz w:val="28"/>
          <w:szCs w:val="28"/>
        </w:rPr>
        <w:t xml:space="preserve"> </w:t>
      </w:r>
      <w:r>
        <w:rPr>
          <w:color w:val="000000"/>
          <w:spacing w:val="-2"/>
          <w:w w:val="101"/>
          <w:sz w:val="28"/>
          <w:szCs w:val="28"/>
        </w:rPr>
        <w:t>с</w:t>
      </w:r>
      <w:r>
        <w:rPr>
          <w:color w:val="000000"/>
          <w:sz w:val="28"/>
          <w:szCs w:val="28"/>
        </w:rPr>
        <w:t>в</w:t>
      </w:r>
      <w:r>
        <w:rPr>
          <w:color w:val="000000"/>
          <w:w w:val="101"/>
          <w:sz w:val="28"/>
          <w:szCs w:val="28"/>
        </w:rPr>
        <w:t>я</w:t>
      </w:r>
      <w:r>
        <w:rPr>
          <w:color w:val="000000"/>
          <w:sz w:val="28"/>
          <w:szCs w:val="28"/>
        </w:rPr>
        <w:t>з</w:t>
      </w:r>
      <w:r>
        <w:rPr>
          <w:color w:val="000000"/>
          <w:w w:val="101"/>
          <w:sz w:val="28"/>
          <w:szCs w:val="28"/>
        </w:rPr>
        <w:t>а</w:t>
      </w:r>
      <w:r>
        <w:rPr>
          <w:color w:val="000000"/>
          <w:sz w:val="28"/>
          <w:szCs w:val="28"/>
        </w:rPr>
        <w:t>нны</w:t>
      </w:r>
      <w:r>
        <w:rPr>
          <w:color w:val="000000"/>
          <w:spacing w:val="-2"/>
          <w:sz w:val="28"/>
          <w:szCs w:val="28"/>
        </w:rPr>
        <w:t>м</w:t>
      </w:r>
      <w:r>
        <w:rPr>
          <w:color w:val="000000"/>
          <w:sz w:val="28"/>
          <w:szCs w:val="28"/>
        </w:rPr>
        <w:t>и</w:t>
      </w:r>
      <w:r>
        <w:rPr>
          <w:color w:val="000000"/>
          <w:spacing w:val="147"/>
          <w:sz w:val="28"/>
          <w:szCs w:val="28"/>
        </w:rPr>
        <w:t xml:space="preserve"> </w:t>
      </w:r>
      <w:r>
        <w:rPr>
          <w:color w:val="000000"/>
          <w:w w:val="101"/>
          <w:sz w:val="28"/>
          <w:szCs w:val="28"/>
        </w:rPr>
        <w:t>с</w:t>
      </w:r>
      <w:r>
        <w:rPr>
          <w:color w:val="000000"/>
          <w:spacing w:val="140"/>
          <w:sz w:val="28"/>
          <w:szCs w:val="28"/>
        </w:rPr>
        <w:t xml:space="preserve"> </w:t>
      </w:r>
      <w:r>
        <w:rPr>
          <w:color w:val="000000"/>
          <w:sz w:val="28"/>
          <w:szCs w:val="28"/>
        </w:rPr>
        <w:t>их 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вой</w:t>
      </w:r>
      <w:r>
        <w:rPr>
          <w:color w:val="000000"/>
          <w:spacing w:val="1"/>
          <w:sz w:val="28"/>
          <w:szCs w:val="28"/>
        </w:rPr>
        <w:t xml:space="preserve"> </w:t>
      </w:r>
      <w:r>
        <w:rPr>
          <w:color w:val="000000"/>
          <w:sz w:val="28"/>
          <w:szCs w:val="28"/>
        </w:rPr>
        <w:t>д</w:t>
      </w:r>
      <w:r>
        <w:rPr>
          <w:color w:val="000000"/>
          <w:w w:val="101"/>
          <w:sz w:val="28"/>
          <w:szCs w:val="28"/>
        </w:rPr>
        <w:t>ея</w:t>
      </w:r>
      <w:r>
        <w:rPr>
          <w:color w:val="000000"/>
          <w:sz w:val="28"/>
          <w:szCs w:val="28"/>
        </w:rPr>
        <w:t>т</w:t>
      </w:r>
      <w:r>
        <w:rPr>
          <w:color w:val="000000"/>
          <w:w w:val="101"/>
          <w:sz w:val="28"/>
          <w:szCs w:val="28"/>
        </w:rPr>
        <w:t>е</w:t>
      </w:r>
      <w:r>
        <w:rPr>
          <w:color w:val="000000"/>
          <w:sz w:val="28"/>
          <w:szCs w:val="28"/>
        </w:rPr>
        <w:t>л</w:t>
      </w:r>
      <w:r>
        <w:rPr>
          <w:color w:val="000000"/>
          <w:spacing w:val="-1"/>
          <w:sz w:val="28"/>
          <w:szCs w:val="28"/>
        </w:rPr>
        <w:t>ьно</w:t>
      </w:r>
      <w:r>
        <w:rPr>
          <w:color w:val="000000"/>
          <w:w w:val="101"/>
          <w:sz w:val="28"/>
          <w:szCs w:val="28"/>
        </w:rPr>
        <w:t>с</w:t>
      </w:r>
      <w:r>
        <w:rPr>
          <w:color w:val="000000"/>
          <w:sz w:val="28"/>
          <w:szCs w:val="28"/>
        </w:rPr>
        <w:t>т</w:t>
      </w:r>
      <w:r>
        <w:rPr>
          <w:color w:val="000000"/>
          <w:spacing w:val="-1"/>
          <w:sz w:val="28"/>
          <w:szCs w:val="28"/>
        </w:rPr>
        <w:t>ь</w:t>
      </w:r>
      <w:r>
        <w:rPr>
          <w:color w:val="000000"/>
          <w:sz w:val="28"/>
          <w:szCs w:val="28"/>
        </w:rPr>
        <w:t>ю.</w:t>
      </w:r>
    </w:p>
    <w:p w:rsidR="000E6B5A" w:rsidRDefault="000E6B5A" w:rsidP="000E6B5A">
      <w:pPr>
        <w:widowControl w:val="0"/>
        <w:ind w:left="1" w:right="-64" w:firstLine="707"/>
        <w:jc w:val="both"/>
        <w:rPr>
          <w:color w:val="000000"/>
          <w:sz w:val="28"/>
          <w:szCs w:val="28"/>
        </w:rPr>
      </w:pPr>
      <w:r>
        <w:rPr>
          <w:color w:val="000000"/>
          <w:sz w:val="28"/>
          <w:szCs w:val="28"/>
        </w:rPr>
        <w:t>2.3.</w:t>
      </w:r>
      <w:r>
        <w:rPr>
          <w:color w:val="000000"/>
          <w:spacing w:val="24"/>
          <w:sz w:val="28"/>
          <w:szCs w:val="28"/>
        </w:rPr>
        <w:t xml:space="preserve"> </w:t>
      </w:r>
      <w:r>
        <w:rPr>
          <w:color w:val="000000"/>
          <w:sz w:val="28"/>
          <w:szCs w:val="28"/>
        </w:rPr>
        <w:t>Тр</w:t>
      </w:r>
      <w:r>
        <w:rPr>
          <w:color w:val="000000"/>
          <w:spacing w:val="-1"/>
          <w:sz w:val="28"/>
          <w:szCs w:val="28"/>
        </w:rPr>
        <w:t>у</w:t>
      </w:r>
      <w:r>
        <w:rPr>
          <w:color w:val="000000"/>
          <w:sz w:val="28"/>
          <w:szCs w:val="28"/>
        </w:rPr>
        <w:t>д</w:t>
      </w:r>
      <w:r>
        <w:rPr>
          <w:color w:val="000000"/>
          <w:spacing w:val="1"/>
          <w:sz w:val="28"/>
          <w:szCs w:val="28"/>
        </w:rPr>
        <w:t>о</w:t>
      </w:r>
      <w:r>
        <w:rPr>
          <w:color w:val="000000"/>
          <w:spacing w:val="-1"/>
          <w:sz w:val="28"/>
          <w:szCs w:val="28"/>
        </w:rPr>
        <w:t>в</w:t>
      </w:r>
      <w:r>
        <w:rPr>
          <w:color w:val="000000"/>
          <w:sz w:val="28"/>
          <w:szCs w:val="28"/>
        </w:rPr>
        <w:t>ой</w:t>
      </w:r>
      <w:r>
        <w:rPr>
          <w:color w:val="000000"/>
          <w:spacing w:val="22"/>
          <w:sz w:val="28"/>
          <w:szCs w:val="28"/>
        </w:rPr>
        <w:t xml:space="preserve"> </w:t>
      </w:r>
      <w:r>
        <w:rPr>
          <w:color w:val="000000"/>
          <w:spacing w:val="1"/>
          <w:sz w:val="28"/>
          <w:szCs w:val="28"/>
        </w:rPr>
        <w:t>до</w:t>
      </w:r>
      <w:r>
        <w:rPr>
          <w:color w:val="000000"/>
          <w:sz w:val="28"/>
          <w:szCs w:val="28"/>
        </w:rPr>
        <w:t>го</w:t>
      </w:r>
      <w:r>
        <w:rPr>
          <w:color w:val="000000"/>
          <w:spacing w:val="-1"/>
          <w:sz w:val="28"/>
          <w:szCs w:val="28"/>
        </w:rPr>
        <w:t>в</w:t>
      </w:r>
      <w:r>
        <w:rPr>
          <w:color w:val="000000"/>
          <w:sz w:val="28"/>
          <w:szCs w:val="28"/>
        </w:rPr>
        <w:t>ор</w:t>
      </w:r>
      <w:r>
        <w:rPr>
          <w:color w:val="000000"/>
          <w:spacing w:val="24"/>
          <w:sz w:val="28"/>
          <w:szCs w:val="28"/>
        </w:rPr>
        <w:t xml:space="preserve"> </w:t>
      </w:r>
      <w:r>
        <w:rPr>
          <w:color w:val="000000"/>
          <w:sz w:val="28"/>
          <w:szCs w:val="28"/>
        </w:rPr>
        <w:t>з</w:t>
      </w:r>
      <w:r>
        <w:rPr>
          <w:color w:val="000000"/>
          <w:spacing w:val="-1"/>
          <w:w w:val="101"/>
          <w:sz w:val="28"/>
          <w:szCs w:val="28"/>
        </w:rPr>
        <w:t>а</w:t>
      </w:r>
      <w:r>
        <w:rPr>
          <w:color w:val="000000"/>
          <w:sz w:val="28"/>
          <w:szCs w:val="28"/>
        </w:rPr>
        <w:t>кл</w:t>
      </w:r>
      <w:r>
        <w:rPr>
          <w:color w:val="000000"/>
          <w:spacing w:val="-1"/>
          <w:sz w:val="28"/>
          <w:szCs w:val="28"/>
        </w:rPr>
        <w:t>ю</w:t>
      </w:r>
      <w:r>
        <w:rPr>
          <w:color w:val="000000"/>
          <w:sz w:val="28"/>
          <w:szCs w:val="28"/>
        </w:rPr>
        <w:t>ч</w:t>
      </w:r>
      <w:r>
        <w:rPr>
          <w:color w:val="000000"/>
          <w:w w:val="101"/>
          <w:sz w:val="28"/>
          <w:szCs w:val="28"/>
        </w:rPr>
        <w:t>ае</w:t>
      </w:r>
      <w:r>
        <w:rPr>
          <w:color w:val="000000"/>
          <w:sz w:val="28"/>
          <w:szCs w:val="28"/>
        </w:rPr>
        <w:t>т</w:t>
      </w:r>
      <w:r>
        <w:rPr>
          <w:color w:val="000000"/>
          <w:w w:val="101"/>
          <w:sz w:val="28"/>
          <w:szCs w:val="28"/>
        </w:rPr>
        <w:t>ся</w:t>
      </w:r>
      <w:r>
        <w:rPr>
          <w:color w:val="000000"/>
          <w:spacing w:val="22"/>
          <w:sz w:val="28"/>
          <w:szCs w:val="28"/>
        </w:rPr>
        <w:t xml:space="preserve"> </w:t>
      </w:r>
      <w:r>
        <w:rPr>
          <w:color w:val="000000"/>
          <w:w w:val="101"/>
          <w:sz w:val="28"/>
          <w:szCs w:val="28"/>
        </w:rPr>
        <w:t>с</w:t>
      </w:r>
      <w:r>
        <w:rPr>
          <w:color w:val="000000"/>
          <w:spacing w:val="21"/>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ником</w:t>
      </w:r>
      <w:r>
        <w:rPr>
          <w:color w:val="000000"/>
          <w:spacing w:val="24"/>
          <w:sz w:val="28"/>
          <w:szCs w:val="28"/>
        </w:rPr>
        <w:t xml:space="preserve"> </w:t>
      </w:r>
      <w:r>
        <w:rPr>
          <w:color w:val="000000"/>
          <w:sz w:val="28"/>
          <w:szCs w:val="28"/>
        </w:rPr>
        <w:t>в</w:t>
      </w:r>
      <w:r>
        <w:rPr>
          <w:color w:val="000000"/>
          <w:spacing w:val="23"/>
          <w:sz w:val="28"/>
          <w:szCs w:val="28"/>
        </w:rPr>
        <w:t xml:space="preserve"> </w:t>
      </w:r>
      <w:r>
        <w:rPr>
          <w:color w:val="000000"/>
          <w:sz w:val="28"/>
          <w:szCs w:val="28"/>
        </w:rPr>
        <w:t>пи</w:t>
      </w:r>
      <w:r>
        <w:rPr>
          <w:color w:val="000000"/>
          <w:w w:val="101"/>
          <w:sz w:val="28"/>
          <w:szCs w:val="28"/>
        </w:rPr>
        <w:t>с</w:t>
      </w:r>
      <w:r>
        <w:rPr>
          <w:color w:val="000000"/>
          <w:sz w:val="28"/>
          <w:szCs w:val="28"/>
        </w:rPr>
        <w:t>ь</w:t>
      </w:r>
      <w:r>
        <w:rPr>
          <w:color w:val="000000"/>
          <w:spacing w:val="-2"/>
          <w:sz w:val="28"/>
          <w:szCs w:val="28"/>
        </w:rPr>
        <w:t>м</w:t>
      </w:r>
      <w:r>
        <w:rPr>
          <w:color w:val="000000"/>
          <w:w w:val="101"/>
          <w:sz w:val="28"/>
          <w:szCs w:val="28"/>
        </w:rPr>
        <w:t>е</w:t>
      </w:r>
      <w:r>
        <w:rPr>
          <w:color w:val="000000"/>
          <w:sz w:val="28"/>
          <w:szCs w:val="28"/>
        </w:rPr>
        <w:t>нной</w:t>
      </w:r>
      <w:r>
        <w:rPr>
          <w:color w:val="000000"/>
          <w:spacing w:val="21"/>
          <w:sz w:val="28"/>
          <w:szCs w:val="28"/>
        </w:rPr>
        <w:t xml:space="preserve"> </w:t>
      </w:r>
      <w:r>
        <w:rPr>
          <w:color w:val="000000"/>
          <w:sz w:val="28"/>
          <w:szCs w:val="28"/>
        </w:rPr>
        <w:t>форм</w:t>
      </w:r>
      <w:r>
        <w:rPr>
          <w:color w:val="000000"/>
          <w:spacing w:val="1"/>
          <w:w w:val="101"/>
          <w:sz w:val="28"/>
          <w:szCs w:val="28"/>
        </w:rPr>
        <w:t>е</w:t>
      </w:r>
      <w:r>
        <w:rPr>
          <w:color w:val="000000"/>
          <w:sz w:val="28"/>
          <w:szCs w:val="28"/>
        </w:rPr>
        <w:t xml:space="preserve"> в</w:t>
      </w:r>
      <w:r>
        <w:rPr>
          <w:color w:val="000000"/>
          <w:spacing w:val="78"/>
          <w:sz w:val="28"/>
          <w:szCs w:val="28"/>
        </w:rPr>
        <w:t xml:space="preserve"> </w:t>
      </w:r>
      <w:r>
        <w:rPr>
          <w:color w:val="000000"/>
          <w:spacing w:val="1"/>
          <w:sz w:val="28"/>
          <w:szCs w:val="28"/>
        </w:rPr>
        <w:t>д</w:t>
      </w:r>
      <w:r>
        <w:rPr>
          <w:color w:val="000000"/>
          <w:sz w:val="28"/>
          <w:szCs w:val="28"/>
        </w:rPr>
        <w:t>в</w:t>
      </w:r>
      <w:r>
        <w:rPr>
          <w:color w:val="000000"/>
          <w:spacing w:val="-2"/>
          <w:sz w:val="28"/>
          <w:szCs w:val="28"/>
        </w:rPr>
        <w:t>у</w:t>
      </w:r>
      <w:r>
        <w:rPr>
          <w:color w:val="000000"/>
          <w:sz w:val="28"/>
          <w:szCs w:val="28"/>
        </w:rPr>
        <w:t>х</w:t>
      </w:r>
      <w:r>
        <w:rPr>
          <w:color w:val="000000"/>
          <w:spacing w:val="79"/>
          <w:sz w:val="28"/>
          <w:szCs w:val="28"/>
        </w:rPr>
        <w:t xml:space="preserve"> </w:t>
      </w:r>
      <w:r>
        <w:rPr>
          <w:color w:val="000000"/>
          <w:sz w:val="28"/>
          <w:szCs w:val="28"/>
        </w:rPr>
        <w:t>экз</w:t>
      </w:r>
      <w:r>
        <w:rPr>
          <w:color w:val="000000"/>
          <w:w w:val="101"/>
          <w:sz w:val="28"/>
          <w:szCs w:val="28"/>
        </w:rPr>
        <w:t>е</w:t>
      </w:r>
      <w:r>
        <w:rPr>
          <w:color w:val="000000"/>
          <w:sz w:val="28"/>
          <w:szCs w:val="28"/>
        </w:rPr>
        <w:t>мпл</w:t>
      </w:r>
      <w:r>
        <w:rPr>
          <w:color w:val="000000"/>
          <w:w w:val="101"/>
          <w:sz w:val="28"/>
          <w:szCs w:val="28"/>
        </w:rPr>
        <w:t>я</w:t>
      </w:r>
      <w:r>
        <w:rPr>
          <w:color w:val="000000"/>
          <w:sz w:val="28"/>
          <w:szCs w:val="28"/>
        </w:rPr>
        <w:t>р</w:t>
      </w:r>
      <w:r>
        <w:rPr>
          <w:color w:val="000000"/>
          <w:spacing w:val="-2"/>
          <w:w w:val="101"/>
          <w:sz w:val="28"/>
          <w:szCs w:val="28"/>
        </w:rPr>
        <w:t>а</w:t>
      </w:r>
      <w:r>
        <w:rPr>
          <w:color w:val="000000"/>
          <w:sz w:val="28"/>
          <w:szCs w:val="28"/>
        </w:rPr>
        <w:t>х,</w:t>
      </w:r>
      <w:r>
        <w:rPr>
          <w:color w:val="000000"/>
          <w:spacing w:val="78"/>
          <w:sz w:val="28"/>
          <w:szCs w:val="28"/>
        </w:rPr>
        <w:t xml:space="preserve"> </w:t>
      </w:r>
      <w:r>
        <w:rPr>
          <w:color w:val="000000"/>
          <w:sz w:val="28"/>
          <w:szCs w:val="28"/>
        </w:rPr>
        <w:t>к</w:t>
      </w:r>
      <w:r>
        <w:rPr>
          <w:color w:val="000000"/>
          <w:w w:val="101"/>
          <w:sz w:val="28"/>
          <w:szCs w:val="28"/>
        </w:rPr>
        <w:t>а</w:t>
      </w:r>
      <w:r>
        <w:rPr>
          <w:color w:val="000000"/>
          <w:spacing w:val="-1"/>
          <w:sz w:val="28"/>
          <w:szCs w:val="28"/>
        </w:rPr>
        <w:t>ж</w:t>
      </w:r>
      <w:r>
        <w:rPr>
          <w:color w:val="000000"/>
          <w:sz w:val="28"/>
          <w:szCs w:val="28"/>
        </w:rPr>
        <w:t>дый</w:t>
      </w:r>
      <w:r>
        <w:rPr>
          <w:color w:val="000000"/>
          <w:spacing w:val="77"/>
          <w:sz w:val="28"/>
          <w:szCs w:val="28"/>
        </w:rPr>
        <w:t xml:space="preserve"> </w:t>
      </w:r>
      <w:r>
        <w:rPr>
          <w:color w:val="000000"/>
          <w:sz w:val="28"/>
          <w:szCs w:val="28"/>
        </w:rPr>
        <w:t>из</w:t>
      </w:r>
      <w:r>
        <w:rPr>
          <w:color w:val="000000"/>
          <w:spacing w:val="78"/>
          <w:sz w:val="28"/>
          <w:szCs w:val="28"/>
        </w:rPr>
        <w:t xml:space="preserve"> </w:t>
      </w:r>
      <w:r>
        <w:rPr>
          <w:color w:val="000000"/>
          <w:sz w:val="28"/>
          <w:szCs w:val="28"/>
        </w:rPr>
        <w:t>к</w:t>
      </w:r>
      <w:r>
        <w:rPr>
          <w:color w:val="000000"/>
          <w:spacing w:val="1"/>
          <w:sz w:val="28"/>
          <w:szCs w:val="28"/>
        </w:rPr>
        <w:t>о</w:t>
      </w:r>
      <w:r>
        <w:rPr>
          <w:color w:val="000000"/>
          <w:sz w:val="28"/>
          <w:szCs w:val="28"/>
        </w:rPr>
        <w:t>торых</w:t>
      </w:r>
      <w:r>
        <w:rPr>
          <w:color w:val="000000"/>
          <w:spacing w:val="80"/>
          <w:sz w:val="28"/>
          <w:szCs w:val="28"/>
        </w:rPr>
        <w:t xml:space="preserve"> </w:t>
      </w:r>
      <w:r>
        <w:rPr>
          <w:color w:val="000000"/>
          <w:spacing w:val="-1"/>
          <w:sz w:val="28"/>
          <w:szCs w:val="28"/>
        </w:rPr>
        <w:t>п</w:t>
      </w:r>
      <w:r>
        <w:rPr>
          <w:color w:val="000000"/>
          <w:sz w:val="28"/>
          <w:szCs w:val="28"/>
        </w:rPr>
        <w:t>одпи</w:t>
      </w:r>
      <w:r>
        <w:rPr>
          <w:color w:val="000000"/>
          <w:spacing w:val="-1"/>
          <w:w w:val="101"/>
          <w:sz w:val="28"/>
          <w:szCs w:val="28"/>
        </w:rPr>
        <w:t>с</w:t>
      </w:r>
      <w:r>
        <w:rPr>
          <w:color w:val="000000"/>
          <w:sz w:val="28"/>
          <w:szCs w:val="28"/>
        </w:rPr>
        <w:t>ыв</w:t>
      </w:r>
      <w:r>
        <w:rPr>
          <w:color w:val="000000"/>
          <w:w w:val="101"/>
          <w:sz w:val="28"/>
          <w:szCs w:val="28"/>
        </w:rPr>
        <w:t>ае</w:t>
      </w:r>
      <w:r>
        <w:rPr>
          <w:color w:val="000000"/>
          <w:sz w:val="28"/>
          <w:szCs w:val="28"/>
        </w:rPr>
        <w:t>т</w:t>
      </w:r>
      <w:r>
        <w:rPr>
          <w:color w:val="000000"/>
          <w:spacing w:val="-3"/>
          <w:w w:val="101"/>
          <w:sz w:val="28"/>
          <w:szCs w:val="28"/>
        </w:rPr>
        <w:t>с</w:t>
      </w:r>
      <w:r>
        <w:rPr>
          <w:color w:val="000000"/>
          <w:w w:val="101"/>
          <w:sz w:val="28"/>
          <w:szCs w:val="28"/>
        </w:rPr>
        <w:t>я</w:t>
      </w:r>
      <w:r>
        <w:rPr>
          <w:color w:val="000000"/>
          <w:spacing w:val="76"/>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од</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w:t>
      </w:r>
      <w:r>
        <w:rPr>
          <w:color w:val="000000"/>
          <w:w w:val="101"/>
          <w:sz w:val="28"/>
          <w:szCs w:val="28"/>
        </w:rPr>
        <w:t>е</w:t>
      </w:r>
      <w:r>
        <w:rPr>
          <w:color w:val="000000"/>
          <w:sz w:val="28"/>
          <w:szCs w:val="28"/>
        </w:rPr>
        <w:t>м</w:t>
      </w:r>
      <w:r>
        <w:rPr>
          <w:color w:val="000000"/>
          <w:spacing w:val="78"/>
          <w:sz w:val="28"/>
          <w:szCs w:val="28"/>
        </w:rPr>
        <w:t xml:space="preserve"> </w:t>
      </w:r>
      <w:r>
        <w:rPr>
          <w:color w:val="000000"/>
          <w:sz w:val="28"/>
          <w:szCs w:val="28"/>
        </w:rPr>
        <w:t>и 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нико</w:t>
      </w:r>
      <w:r>
        <w:rPr>
          <w:color w:val="000000"/>
          <w:spacing w:val="3"/>
          <w:sz w:val="28"/>
          <w:szCs w:val="28"/>
        </w:rPr>
        <w:t>м</w:t>
      </w:r>
      <w:r>
        <w:rPr>
          <w:color w:val="000000"/>
          <w:sz w:val="28"/>
          <w:szCs w:val="28"/>
        </w:rPr>
        <w:t>,</w:t>
      </w:r>
      <w:r>
        <w:rPr>
          <w:color w:val="000000"/>
          <w:spacing w:val="107"/>
          <w:sz w:val="28"/>
          <w:szCs w:val="28"/>
        </w:rPr>
        <w:t xml:space="preserve"> </w:t>
      </w:r>
      <w:r>
        <w:rPr>
          <w:color w:val="000000"/>
          <w:spacing w:val="-1"/>
          <w:sz w:val="28"/>
          <w:szCs w:val="28"/>
        </w:rPr>
        <w:t>о</w:t>
      </w:r>
      <w:r>
        <w:rPr>
          <w:color w:val="000000"/>
          <w:spacing w:val="1"/>
          <w:sz w:val="28"/>
          <w:szCs w:val="28"/>
        </w:rPr>
        <w:t>д</w:t>
      </w:r>
      <w:r>
        <w:rPr>
          <w:color w:val="000000"/>
          <w:sz w:val="28"/>
          <w:szCs w:val="28"/>
        </w:rPr>
        <w:t>ин</w:t>
      </w:r>
      <w:r>
        <w:rPr>
          <w:color w:val="000000"/>
          <w:spacing w:val="108"/>
          <w:sz w:val="28"/>
          <w:szCs w:val="28"/>
        </w:rPr>
        <w:t xml:space="preserve"> </w:t>
      </w:r>
      <w:r>
        <w:rPr>
          <w:color w:val="000000"/>
          <w:sz w:val="28"/>
          <w:szCs w:val="28"/>
        </w:rPr>
        <w:t>экз</w:t>
      </w:r>
      <w:r>
        <w:rPr>
          <w:color w:val="000000"/>
          <w:w w:val="101"/>
          <w:sz w:val="28"/>
          <w:szCs w:val="28"/>
        </w:rPr>
        <w:t>е</w:t>
      </w:r>
      <w:r>
        <w:rPr>
          <w:color w:val="000000"/>
          <w:sz w:val="28"/>
          <w:szCs w:val="28"/>
        </w:rPr>
        <w:t>мпл</w:t>
      </w:r>
      <w:r>
        <w:rPr>
          <w:color w:val="000000"/>
          <w:spacing w:val="-1"/>
          <w:w w:val="101"/>
          <w:sz w:val="28"/>
          <w:szCs w:val="28"/>
        </w:rPr>
        <w:t>я</w:t>
      </w:r>
      <w:r>
        <w:rPr>
          <w:color w:val="000000"/>
          <w:sz w:val="28"/>
          <w:szCs w:val="28"/>
        </w:rPr>
        <w:t>р</w:t>
      </w:r>
      <w:r>
        <w:rPr>
          <w:color w:val="000000"/>
          <w:spacing w:val="110"/>
          <w:sz w:val="28"/>
          <w:szCs w:val="28"/>
        </w:rPr>
        <w:t xml:space="preserve"> </w:t>
      </w:r>
      <w:r>
        <w:rPr>
          <w:color w:val="000000"/>
          <w:spacing w:val="-1"/>
          <w:sz w:val="28"/>
          <w:szCs w:val="28"/>
        </w:rPr>
        <w:t>п</w:t>
      </w:r>
      <w:r>
        <w:rPr>
          <w:color w:val="000000"/>
          <w:sz w:val="28"/>
          <w:szCs w:val="28"/>
        </w:rPr>
        <w:t>од</w:t>
      </w:r>
      <w:r>
        <w:rPr>
          <w:color w:val="000000"/>
          <w:spacing w:val="110"/>
          <w:sz w:val="28"/>
          <w:szCs w:val="28"/>
        </w:rPr>
        <w:t xml:space="preserve"> </w:t>
      </w:r>
      <w:r>
        <w:rPr>
          <w:color w:val="000000"/>
          <w:sz w:val="28"/>
          <w:szCs w:val="28"/>
        </w:rPr>
        <w:t>ро</w:t>
      </w:r>
      <w:r>
        <w:rPr>
          <w:color w:val="000000"/>
          <w:w w:val="101"/>
          <w:sz w:val="28"/>
          <w:szCs w:val="28"/>
        </w:rPr>
        <w:t>с</w:t>
      </w:r>
      <w:r>
        <w:rPr>
          <w:color w:val="000000"/>
          <w:sz w:val="28"/>
          <w:szCs w:val="28"/>
        </w:rPr>
        <w:t>пи</w:t>
      </w:r>
      <w:r>
        <w:rPr>
          <w:color w:val="000000"/>
          <w:w w:val="101"/>
          <w:sz w:val="28"/>
          <w:szCs w:val="28"/>
        </w:rPr>
        <w:t>с</w:t>
      </w:r>
      <w:r>
        <w:rPr>
          <w:color w:val="000000"/>
          <w:sz w:val="28"/>
          <w:szCs w:val="28"/>
        </w:rPr>
        <w:t>ь</w:t>
      </w:r>
      <w:r>
        <w:rPr>
          <w:color w:val="000000"/>
          <w:spacing w:val="106"/>
          <w:sz w:val="28"/>
          <w:szCs w:val="28"/>
        </w:rPr>
        <w:t xml:space="preserve"> </w:t>
      </w:r>
      <w:r>
        <w:rPr>
          <w:color w:val="000000"/>
          <w:sz w:val="28"/>
          <w:szCs w:val="28"/>
        </w:rPr>
        <w:t>п</w:t>
      </w:r>
      <w:r>
        <w:rPr>
          <w:color w:val="000000"/>
          <w:w w:val="101"/>
          <w:sz w:val="28"/>
          <w:szCs w:val="28"/>
        </w:rPr>
        <w:t>е</w:t>
      </w:r>
      <w:r>
        <w:rPr>
          <w:color w:val="000000"/>
          <w:sz w:val="28"/>
          <w:szCs w:val="28"/>
        </w:rPr>
        <w:t>р</w:t>
      </w:r>
      <w:r>
        <w:rPr>
          <w:color w:val="000000"/>
          <w:w w:val="101"/>
          <w:sz w:val="28"/>
          <w:szCs w:val="28"/>
        </w:rPr>
        <w:t>е</w:t>
      </w:r>
      <w:r>
        <w:rPr>
          <w:color w:val="000000"/>
          <w:spacing w:val="-1"/>
          <w:sz w:val="28"/>
          <w:szCs w:val="28"/>
        </w:rPr>
        <w:t>д</w:t>
      </w:r>
      <w:r>
        <w:rPr>
          <w:color w:val="000000"/>
          <w:w w:val="101"/>
          <w:sz w:val="28"/>
          <w:szCs w:val="28"/>
        </w:rPr>
        <w:t>ае</w:t>
      </w:r>
      <w:r>
        <w:rPr>
          <w:color w:val="000000"/>
          <w:sz w:val="28"/>
          <w:szCs w:val="28"/>
        </w:rPr>
        <w:t>т</w:t>
      </w:r>
      <w:r>
        <w:rPr>
          <w:color w:val="000000"/>
          <w:w w:val="101"/>
          <w:sz w:val="28"/>
          <w:szCs w:val="28"/>
        </w:rPr>
        <w:t>ся</w:t>
      </w:r>
      <w:r>
        <w:rPr>
          <w:color w:val="000000"/>
          <w:spacing w:val="106"/>
          <w:sz w:val="28"/>
          <w:szCs w:val="28"/>
        </w:rPr>
        <w:t xml:space="preserve"> </w:t>
      </w:r>
      <w:r>
        <w:rPr>
          <w:color w:val="000000"/>
          <w:sz w:val="28"/>
          <w:szCs w:val="28"/>
        </w:rPr>
        <w:t>р</w:t>
      </w:r>
      <w:r>
        <w:rPr>
          <w:color w:val="000000"/>
          <w:w w:val="101"/>
          <w:sz w:val="28"/>
          <w:szCs w:val="28"/>
        </w:rPr>
        <w:t>а</w:t>
      </w:r>
      <w:r>
        <w:rPr>
          <w:color w:val="000000"/>
          <w:sz w:val="28"/>
          <w:szCs w:val="28"/>
        </w:rPr>
        <w:t>ботнику</w:t>
      </w:r>
      <w:r>
        <w:rPr>
          <w:color w:val="000000"/>
          <w:spacing w:val="106"/>
          <w:sz w:val="28"/>
          <w:szCs w:val="28"/>
        </w:rPr>
        <w:t xml:space="preserve"> </w:t>
      </w:r>
      <w:r>
        <w:rPr>
          <w:color w:val="000000"/>
          <w:spacing w:val="1"/>
          <w:sz w:val="28"/>
          <w:szCs w:val="28"/>
        </w:rPr>
        <w:t>в</w:t>
      </w:r>
      <w:r>
        <w:rPr>
          <w:color w:val="000000"/>
          <w:spacing w:val="109"/>
          <w:sz w:val="28"/>
          <w:szCs w:val="28"/>
        </w:rPr>
        <w:t xml:space="preserve"> </w:t>
      </w:r>
      <w:r>
        <w:rPr>
          <w:color w:val="000000"/>
          <w:spacing w:val="1"/>
          <w:sz w:val="28"/>
          <w:szCs w:val="28"/>
        </w:rPr>
        <w:t>д</w:t>
      </w:r>
      <w:r>
        <w:rPr>
          <w:color w:val="000000"/>
          <w:w w:val="101"/>
          <w:sz w:val="28"/>
          <w:szCs w:val="28"/>
        </w:rPr>
        <w:t>е</w:t>
      </w:r>
      <w:r>
        <w:rPr>
          <w:color w:val="000000"/>
          <w:spacing w:val="1"/>
          <w:sz w:val="28"/>
          <w:szCs w:val="28"/>
        </w:rPr>
        <w:t>н</w:t>
      </w:r>
      <w:r>
        <w:rPr>
          <w:color w:val="000000"/>
          <w:sz w:val="28"/>
          <w:szCs w:val="28"/>
        </w:rPr>
        <w:t>ь з</w:t>
      </w:r>
      <w:r>
        <w:rPr>
          <w:color w:val="000000"/>
          <w:w w:val="101"/>
          <w:sz w:val="28"/>
          <w:szCs w:val="28"/>
        </w:rPr>
        <w:t>а</w:t>
      </w:r>
      <w:r>
        <w:rPr>
          <w:color w:val="000000"/>
          <w:sz w:val="28"/>
          <w:szCs w:val="28"/>
        </w:rPr>
        <w:t>ключ</w:t>
      </w:r>
      <w:r>
        <w:rPr>
          <w:color w:val="000000"/>
          <w:w w:val="101"/>
          <w:sz w:val="28"/>
          <w:szCs w:val="28"/>
        </w:rPr>
        <w:t>е</w:t>
      </w:r>
      <w:r>
        <w:rPr>
          <w:color w:val="000000"/>
          <w:sz w:val="28"/>
          <w:szCs w:val="28"/>
        </w:rPr>
        <w:t>ни</w:t>
      </w:r>
      <w:r>
        <w:rPr>
          <w:color w:val="000000"/>
          <w:w w:val="101"/>
          <w:sz w:val="28"/>
          <w:szCs w:val="28"/>
        </w:rPr>
        <w:t>я</w:t>
      </w:r>
      <w:r>
        <w:rPr>
          <w:color w:val="000000"/>
          <w:sz w:val="28"/>
          <w:szCs w:val="28"/>
        </w:rPr>
        <w:t>.</w:t>
      </w:r>
      <w:r>
        <w:rPr>
          <w:color w:val="000000"/>
          <w:spacing w:val="40"/>
          <w:sz w:val="28"/>
          <w:szCs w:val="28"/>
        </w:rPr>
        <w:t xml:space="preserve"> </w:t>
      </w:r>
      <w:r>
        <w:rPr>
          <w:color w:val="000000"/>
          <w:sz w:val="28"/>
          <w:szCs w:val="28"/>
        </w:rPr>
        <w:t>Тр</w:t>
      </w:r>
      <w:r>
        <w:rPr>
          <w:color w:val="000000"/>
          <w:spacing w:val="-2"/>
          <w:sz w:val="28"/>
          <w:szCs w:val="28"/>
        </w:rPr>
        <w:t>у</w:t>
      </w:r>
      <w:r>
        <w:rPr>
          <w:color w:val="000000"/>
          <w:sz w:val="28"/>
          <w:szCs w:val="28"/>
        </w:rPr>
        <w:t>довой</w:t>
      </w:r>
      <w:r>
        <w:rPr>
          <w:color w:val="000000"/>
          <w:spacing w:val="39"/>
          <w:sz w:val="28"/>
          <w:szCs w:val="28"/>
        </w:rPr>
        <w:t xml:space="preserve"> </w:t>
      </w:r>
      <w:r>
        <w:rPr>
          <w:color w:val="000000"/>
          <w:spacing w:val="1"/>
          <w:sz w:val="28"/>
          <w:szCs w:val="28"/>
        </w:rPr>
        <w:t>д</w:t>
      </w:r>
      <w:r>
        <w:rPr>
          <w:color w:val="000000"/>
          <w:sz w:val="28"/>
          <w:szCs w:val="28"/>
        </w:rPr>
        <w:t>ог</w:t>
      </w:r>
      <w:r>
        <w:rPr>
          <w:color w:val="000000"/>
          <w:spacing w:val="1"/>
          <w:sz w:val="28"/>
          <w:szCs w:val="28"/>
        </w:rPr>
        <w:t>о</w:t>
      </w:r>
      <w:r>
        <w:rPr>
          <w:color w:val="000000"/>
          <w:spacing w:val="-1"/>
          <w:sz w:val="28"/>
          <w:szCs w:val="28"/>
        </w:rPr>
        <w:t>в</w:t>
      </w:r>
      <w:r>
        <w:rPr>
          <w:color w:val="000000"/>
          <w:sz w:val="28"/>
          <w:szCs w:val="28"/>
        </w:rPr>
        <w:t>ор</w:t>
      </w:r>
      <w:r>
        <w:rPr>
          <w:color w:val="000000"/>
          <w:spacing w:val="39"/>
          <w:sz w:val="28"/>
          <w:szCs w:val="28"/>
        </w:rPr>
        <w:t xml:space="preserve"> </w:t>
      </w:r>
      <w:r>
        <w:rPr>
          <w:color w:val="000000"/>
          <w:w w:val="101"/>
          <w:sz w:val="28"/>
          <w:szCs w:val="28"/>
        </w:rPr>
        <w:t>я</w:t>
      </w:r>
      <w:r>
        <w:rPr>
          <w:color w:val="000000"/>
          <w:sz w:val="28"/>
          <w:szCs w:val="28"/>
        </w:rPr>
        <w:t>вл</w:t>
      </w:r>
      <w:r>
        <w:rPr>
          <w:color w:val="000000"/>
          <w:w w:val="101"/>
          <w:sz w:val="28"/>
          <w:szCs w:val="28"/>
        </w:rPr>
        <w:t>яе</w:t>
      </w:r>
      <w:r>
        <w:rPr>
          <w:color w:val="000000"/>
          <w:spacing w:val="-3"/>
          <w:sz w:val="28"/>
          <w:szCs w:val="28"/>
        </w:rPr>
        <w:t>т</w:t>
      </w:r>
      <w:r>
        <w:rPr>
          <w:color w:val="000000"/>
          <w:w w:val="101"/>
          <w:sz w:val="28"/>
          <w:szCs w:val="28"/>
        </w:rPr>
        <w:t>ся</w:t>
      </w:r>
      <w:r>
        <w:rPr>
          <w:color w:val="000000"/>
          <w:spacing w:val="39"/>
          <w:sz w:val="28"/>
          <w:szCs w:val="28"/>
        </w:rPr>
        <w:t xml:space="preserve"> </w:t>
      </w:r>
      <w:r>
        <w:rPr>
          <w:color w:val="000000"/>
          <w:spacing w:val="1"/>
          <w:sz w:val="28"/>
          <w:szCs w:val="28"/>
        </w:rPr>
        <w:t>о</w:t>
      </w:r>
      <w:r>
        <w:rPr>
          <w:color w:val="000000"/>
          <w:spacing w:val="-1"/>
          <w:w w:val="101"/>
          <w:sz w:val="28"/>
          <w:szCs w:val="28"/>
        </w:rPr>
        <w:t>с</w:t>
      </w:r>
      <w:r>
        <w:rPr>
          <w:color w:val="000000"/>
          <w:spacing w:val="-2"/>
          <w:sz w:val="28"/>
          <w:szCs w:val="28"/>
        </w:rPr>
        <w:t>н</w:t>
      </w:r>
      <w:r>
        <w:rPr>
          <w:color w:val="000000"/>
          <w:sz w:val="28"/>
          <w:szCs w:val="28"/>
        </w:rPr>
        <w:t>ов</w:t>
      </w:r>
      <w:r>
        <w:rPr>
          <w:color w:val="000000"/>
          <w:w w:val="101"/>
          <w:sz w:val="28"/>
          <w:szCs w:val="28"/>
        </w:rPr>
        <w:t>а</w:t>
      </w:r>
      <w:r>
        <w:rPr>
          <w:color w:val="000000"/>
          <w:sz w:val="28"/>
          <w:szCs w:val="28"/>
        </w:rPr>
        <w:t>ни</w:t>
      </w:r>
      <w:r>
        <w:rPr>
          <w:color w:val="000000"/>
          <w:w w:val="101"/>
          <w:sz w:val="28"/>
          <w:szCs w:val="28"/>
        </w:rPr>
        <w:t>е</w:t>
      </w:r>
      <w:r>
        <w:rPr>
          <w:color w:val="000000"/>
          <w:sz w:val="28"/>
          <w:szCs w:val="28"/>
        </w:rPr>
        <w:t>м</w:t>
      </w:r>
      <w:r>
        <w:rPr>
          <w:color w:val="000000"/>
          <w:spacing w:val="38"/>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37"/>
          <w:sz w:val="28"/>
          <w:szCs w:val="28"/>
        </w:rPr>
        <w:t xml:space="preserve"> </w:t>
      </w:r>
      <w:r>
        <w:rPr>
          <w:color w:val="000000"/>
          <w:sz w:val="28"/>
          <w:szCs w:val="28"/>
        </w:rPr>
        <w:t>изд</w:t>
      </w:r>
      <w:r>
        <w:rPr>
          <w:color w:val="000000"/>
          <w:w w:val="101"/>
          <w:sz w:val="28"/>
          <w:szCs w:val="28"/>
        </w:rPr>
        <w:t>а</w:t>
      </w:r>
      <w:r>
        <w:rPr>
          <w:color w:val="000000"/>
          <w:sz w:val="28"/>
          <w:szCs w:val="28"/>
        </w:rPr>
        <w:t>н</w:t>
      </w:r>
      <w:r>
        <w:rPr>
          <w:color w:val="000000"/>
          <w:spacing w:val="5"/>
          <w:sz w:val="28"/>
          <w:szCs w:val="28"/>
        </w:rPr>
        <w:t>и</w:t>
      </w:r>
      <w:r>
        <w:rPr>
          <w:color w:val="000000"/>
          <w:w w:val="101"/>
          <w:sz w:val="28"/>
          <w:szCs w:val="28"/>
        </w:rPr>
        <w:t>я</w:t>
      </w:r>
      <w:r>
        <w:rPr>
          <w:color w:val="000000"/>
          <w:spacing w:val="40"/>
          <w:sz w:val="28"/>
          <w:szCs w:val="28"/>
        </w:rPr>
        <w:t xml:space="preserve"> </w:t>
      </w:r>
      <w:r>
        <w:rPr>
          <w:color w:val="000000"/>
          <w:sz w:val="28"/>
          <w:szCs w:val="28"/>
        </w:rPr>
        <w:t>прик</w:t>
      </w:r>
      <w:r>
        <w:rPr>
          <w:color w:val="000000"/>
          <w:w w:val="101"/>
          <w:sz w:val="28"/>
          <w:szCs w:val="28"/>
        </w:rPr>
        <w:t>а</w:t>
      </w:r>
      <w:r>
        <w:rPr>
          <w:color w:val="000000"/>
          <w:sz w:val="28"/>
          <w:szCs w:val="28"/>
        </w:rPr>
        <w:t>з</w:t>
      </w:r>
      <w:r>
        <w:rPr>
          <w:color w:val="000000"/>
          <w:w w:val="101"/>
          <w:sz w:val="28"/>
          <w:szCs w:val="28"/>
        </w:rPr>
        <w:t>а</w:t>
      </w:r>
      <w:r>
        <w:rPr>
          <w:color w:val="000000"/>
          <w:spacing w:val="37"/>
          <w:sz w:val="28"/>
          <w:szCs w:val="28"/>
        </w:rPr>
        <w:t xml:space="preserve"> </w:t>
      </w:r>
      <w:r>
        <w:rPr>
          <w:color w:val="000000"/>
          <w:sz w:val="28"/>
          <w:szCs w:val="28"/>
        </w:rPr>
        <w:t>о при</w:t>
      </w:r>
      <w:r>
        <w:rPr>
          <w:color w:val="000000"/>
          <w:w w:val="101"/>
          <w:sz w:val="28"/>
          <w:szCs w:val="28"/>
        </w:rPr>
        <w:t>е</w:t>
      </w:r>
      <w:r>
        <w:rPr>
          <w:color w:val="000000"/>
          <w:sz w:val="28"/>
          <w:szCs w:val="28"/>
        </w:rPr>
        <w:t>м</w:t>
      </w:r>
      <w:r>
        <w:rPr>
          <w:color w:val="000000"/>
          <w:w w:val="101"/>
          <w:sz w:val="28"/>
          <w:szCs w:val="28"/>
        </w:rPr>
        <w:t>е</w:t>
      </w:r>
      <w:r>
        <w:rPr>
          <w:color w:val="000000"/>
          <w:spacing w:val="-2"/>
          <w:sz w:val="28"/>
          <w:szCs w:val="28"/>
        </w:rPr>
        <w:t xml:space="preserve"> </w:t>
      </w:r>
      <w:r>
        <w:rPr>
          <w:color w:val="000000"/>
          <w:sz w:val="28"/>
          <w:szCs w:val="28"/>
        </w:rPr>
        <w:t>н</w:t>
      </w:r>
      <w:r>
        <w:rPr>
          <w:color w:val="000000"/>
          <w:w w:val="101"/>
          <w:sz w:val="28"/>
          <w:szCs w:val="28"/>
        </w:rPr>
        <w:t>а</w:t>
      </w:r>
      <w:r>
        <w:rPr>
          <w:color w:val="000000"/>
          <w:sz w:val="28"/>
          <w:szCs w:val="28"/>
        </w:rPr>
        <w:t xml:space="preserve"> </w:t>
      </w:r>
      <w:r>
        <w:rPr>
          <w:color w:val="000000"/>
          <w:spacing w:val="-1"/>
          <w:sz w:val="28"/>
          <w:szCs w:val="28"/>
        </w:rPr>
        <w:t>р</w:t>
      </w:r>
      <w:r>
        <w:rPr>
          <w:color w:val="000000"/>
          <w:w w:val="101"/>
          <w:sz w:val="28"/>
          <w:szCs w:val="28"/>
        </w:rPr>
        <w:t>а</w:t>
      </w:r>
      <w:r>
        <w:rPr>
          <w:color w:val="000000"/>
          <w:spacing w:val="-1"/>
          <w:sz w:val="28"/>
          <w:szCs w:val="28"/>
        </w:rPr>
        <w:t>б</w:t>
      </w:r>
      <w:r>
        <w:rPr>
          <w:color w:val="000000"/>
          <w:spacing w:val="1"/>
          <w:sz w:val="28"/>
          <w:szCs w:val="28"/>
        </w:rPr>
        <w:t>о</w:t>
      </w:r>
      <w:r>
        <w:rPr>
          <w:color w:val="000000"/>
          <w:sz w:val="28"/>
          <w:szCs w:val="28"/>
        </w:rPr>
        <w:t>т</w:t>
      </w:r>
      <w:r>
        <w:rPr>
          <w:color w:val="000000"/>
          <w:spacing w:val="-3"/>
          <w:sz w:val="28"/>
          <w:szCs w:val="28"/>
        </w:rPr>
        <w:t>у</w:t>
      </w:r>
      <w:r>
        <w:rPr>
          <w:color w:val="000000"/>
          <w:sz w:val="28"/>
          <w:szCs w:val="28"/>
        </w:rPr>
        <w:t>.</w:t>
      </w:r>
    </w:p>
    <w:p w:rsidR="000E6B5A" w:rsidRPr="002D6764" w:rsidRDefault="000E6B5A" w:rsidP="002D6764">
      <w:pPr>
        <w:widowControl w:val="0"/>
        <w:ind w:left="-65" w:right="6" w:firstLine="773"/>
        <w:jc w:val="both"/>
        <w:rPr>
          <w:color w:val="FF0000"/>
          <w:sz w:val="28"/>
          <w:szCs w:val="28"/>
        </w:rPr>
      </w:pPr>
      <w:r>
        <w:rPr>
          <w:color w:val="000000"/>
          <w:spacing w:val="1"/>
          <w:sz w:val="28"/>
          <w:szCs w:val="28"/>
        </w:rPr>
        <w:t>2</w:t>
      </w:r>
      <w:r>
        <w:rPr>
          <w:color w:val="000000"/>
          <w:sz w:val="28"/>
          <w:szCs w:val="28"/>
        </w:rPr>
        <w:t>.</w:t>
      </w:r>
      <w:r>
        <w:rPr>
          <w:color w:val="000000"/>
          <w:spacing w:val="1"/>
          <w:sz w:val="28"/>
          <w:szCs w:val="28"/>
        </w:rPr>
        <w:t>4</w:t>
      </w:r>
      <w:r>
        <w:rPr>
          <w:color w:val="000000"/>
          <w:sz w:val="28"/>
          <w:szCs w:val="28"/>
        </w:rPr>
        <w:t>.</w:t>
      </w:r>
      <w:r>
        <w:rPr>
          <w:color w:val="000000"/>
          <w:spacing w:val="202"/>
          <w:sz w:val="28"/>
          <w:szCs w:val="28"/>
        </w:rPr>
        <w:t xml:space="preserve"> </w:t>
      </w:r>
      <w:r>
        <w:rPr>
          <w:color w:val="000000"/>
          <w:spacing w:val="1"/>
          <w:sz w:val="28"/>
          <w:szCs w:val="28"/>
        </w:rPr>
        <w:t>В</w:t>
      </w:r>
      <w:r>
        <w:rPr>
          <w:color w:val="000000"/>
          <w:spacing w:val="203"/>
          <w:sz w:val="28"/>
          <w:szCs w:val="28"/>
        </w:rPr>
        <w:t xml:space="preserve"> </w:t>
      </w:r>
      <w:r>
        <w:rPr>
          <w:color w:val="000000"/>
          <w:spacing w:val="-1"/>
          <w:sz w:val="28"/>
          <w:szCs w:val="28"/>
        </w:rPr>
        <w:t>т</w:t>
      </w:r>
      <w:r>
        <w:rPr>
          <w:color w:val="000000"/>
          <w:sz w:val="28"/>
          <w:szCs w:val="28"/>
        </w:rPr>
        <w:t>р</w:t>
      </w:r>
      <w:r>
        <w:rPr>
          <w:color w:val="000000"/>
          <w:spacing w:val="-2"/>
          <w:sz w:val="28"/>
          <w:szCs w:val="28"/>
        </w:rPr>
        <w:t>у</w:t>
      </w:r>
      <w:r>
        <w:rPr>
          <w:color w:val="000000"/>
          <w:sz w:val="28"/>
          <w:szCs w:val="28"/>
        </w:rPr>
        <w:t>довом</w:t>
      </w:r>
      <w:r>
        <w:rPr>
          <w:color w:val="000000"/>
          <w:spacing w:val="201"/>
          <w:sz w:val="28"/>
          <w:szCs w:val="28"/>
        </w:rPr>
        <w:t xml:space="preserve"> </w:t>
      </w:r>
      <w:r>
        <w:rPr>
          <w:color w:val="000000"/>
          <w:spacing w:val="1"/>
          <w:sz w:val="28"/>
          <w:szCs w:val="28"/>
        </w:rPr>
        <w:t>д</w:t>
      </w:r>
      <w:r>
        <w:rPr>
          <w:color w:val="000000"/>
          <w:sz w:val="28"/>
          <w:szCs w:val="28"/>
        </w:rPr>
        <w:t>ого</w:t>
      </w:r>
      <w:r>
        <w:rPr>
          <w:color w:val="000000"/>
          <w:spacing w:val="-1"/>
          <w:sz w:val="28"/>
          <w:szCs w:val="28"/>
        </w:rPr>
        <w:t>в</w:t>
      </w:r>
      <w:r>
        <w:rPr>
          <w:color w:val="000000"/>
          <w:sz w:val="28"/>
          <w:szCs w:val="28"/>
        </w:rPr>
        <w:t>ор</w:t>
      </w:r>
      <w:r>
        <w:rPr>
          <w:color w:val="000000"/>
          <w:w w:val="101"/>
          <w:sz w:val="28"/>
          <w:szCs w:val="28"/>
        </w:rPr>
        <w:t>е</w:t>
      </w:r>
      <w:r w:rsidR="002D6764">
        <w:rPr>
          <w:color w:val="000000"/>
          <w:w w:val="101"/>
          <w:sz w:val="28"/>
          <w:szCs w:val="28"/>
        </w:rPr>
        <w:t xml:space="preserve"> </w:t>
      </w:r>
      <w:r>
        <w:rPr>
          <w:color w:val="000000"/>
          <w:spacing w:val="1"/>
          <w:sz w:val="28"/>
          <w:szCs w:val="28"/>
        </w:rPr>
        <w:t>о</w:t>
      </w:r>
      <w:r>
        <w:rPr>
          <w:color w:val="000000"/>
          <w:sz w:val="28"/>
          <w:szCs w:val="28"/>
        </w:rPr>
        <w:t>гов</w:t>
      </w:r>
      <w:r>
        <w:rPr>
          <w:color w:val="000000"/>
          <w:spacing w:val="-2"/>
          <w:w w:val="101"/>
          <w:sz w:val="28"/>
          <w:szCs w:val="28"/>
        </w:rPr>
        <w:t>а</w:t>
      </w:r>
      <w:r>
        <w:rPr>
          <w:color w:val="000000"/>
          <w:spacing w:val="-1"/>
          <w:sz w:val="28"/>
          <w:szCs w:val="28"/>
        </w:rPr>
        <w:t>р</w:t>
      </w:r>
      <w:r>
        <w:rPr>
          <w:color w:val="000000"/>
          <w:sz w:val="28"/>
          <w:szCs w:val="28"/>
        </w:rPr>
        <w:t>ив</w:t>
      </w:r>
      <w:r>
        <w:rPr>
          <w:color w:val="000000"/>
          <w:w w:val="101"/>
          <w:sz w:val="28"/>
          <w:szCs w:val="28"/>
        </w:rPr>
        <w:t>а</w:t>
      </w:r>
      <w:r>
        <w:rPr>
          <w:color w:val="000000"/>
          <w:spacing w:val="-1"/>
          <w:sz w:val="28"/>
          <w:szCs w:val="28"/>
        </w:rPr>
        <w:t>ю</w:t>
      </w:r>
      <w:r>
        <w:rPr>
          <w:color w:val="000000"/>
          <w:sz w:val="28"/>
          <w:szCs w:val="28"/>
        </w:rPr>
        <w:t>т</w:t>
      </w:r>
      <w:r>
        <w:rPr>
          <w:color w:val="000000"/>
          <w:w w:val="101"/>
          <w:sz w:val="28"/>
          <w:szCs w:val="28"/>
        </w:rPr>
        <w:t>ся</w:t>
      </w:r>
      <w:r>
        <w:rPr>
          <w:color w:val="000000"/>
          <w:spacing w:val="206"/>
          <w:sz w:val="28"/>
          <w:szCs w:val="28"/>
        </w:rPr>
        <w:t xml:space="preserve"> </w:t>
      </w:r>
      <w:r>
        <w:rPr>
          <w:color w:val="000000"/>
          <w:spacing w:val="1"/>
          <w:sz w:val="28"/>
          <w:szCs w:val="28"/>
        </w:rPr>
        <w:t>о</w:t>
      </w:r>
      <w:r>
        <w:rPr>
          <w:color w:val="000000"/>
          <w:sz w:val="28"/>
          <w:szCs w:val="28"/>
        </w:rPr>
        <w:t>б</w:t>
      </w:r>
      <w:r>
        <w:rPr>
          <w:color w:val="000000"/>
          <w:w w:val="101"/>
          <w:sz w:val="28"/>
          <w:szCs w:val="28"/>
        </w:rPr>
        <w:t>я</w:t>
      </w:r>
      <w:r>
        <w:rPr>
          <w:color w:val="000000"/>
          <w:sz w:val="28"/>
          <w:szCs w:val="28"/>
        </w:rPr>
        <w:t>з</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w:t>
      </w:r>
      <w:r>
        <w:rPr>
          <w:color w:val="000000"/>
          <w:spacing w:val="-3"/>
          <w:sz w:val="28"/>
          <w:szCs w:val="28"/>
        </w:rPr>
        <w:t>ь</w:t>
      </w:r>
      <w:r>
        <w:rPr>
          <w:color w:val="000000"/>
          <w:sz w:val="28"/>
          <w:szCs w:val="28"/>
        </w:rPr>
        <w:t>н</w:t>
      </w:r>
      <w:r>
        <w:rPr>
          <w:color w:val="000000"/>
          <w:spacing w:val="1"/>
          <w:sz w:val="28"/>
          <w:szCs w:val="28"/>
        </w:rPr>
        <w:t>ы</w:t>
      </w:r>
      <w:r>
        <w:rPr>
          <w:color w:val="000000"/>
          <w:w w:val="101"/>
          <w:sz w:val="28"/>
          <w:szCs w:val="28"/>
        </w:rPr>
        <w:t>е</w:t>
      </w:r>
      <w:r>
        <w:rPr>
          <w:color w:val="000000"/>
          <w:spacing w:val="205"/>
          <w:sz w:val="28"/>
          <w:szCs w:val="28"/>
        </w:rPr>
        <w:t xml:space="preserve"> </w:t>
      </w:r>
      <w:r>
        <w:rPr>
          <w:color w:val="000000"/>
          <w:spacing w:val="-3"/>
          <w:sz w:val="28"/>
          <w:szCs w:val="28"/>
        </w:rPr>
        <w:t>у</w:t>
      </w:r>
      <w:r>
        <w:rPr>
          <w:color w:val="000000"/>
          <w:w w:val="101"/>
          <w:sz w:val="28"/>
          <w:szCs w:val="28"/>
        </w:rPr>
        <w:t>с</w:t>
      </w:r>
      <w:r>
        <w:rPr>
          <w:color w:val="000000"/>
          <w:spacing w:val="-1"/>
          <w:sz w:val="28"/>
          <w:szCs w:val="28"/>
        </w:rPr>
        <w:t>л</w:t>
      </w:r>
      <w:r>
        <w:rPr>
          <w:color w:val="000000"/>
          <w:spacing w:val="1"/>
          <w:sz w:val="28"/>
          <w:szCs w:val="28"/>
        </w:rPr>
        <w:t>о</w:t>
      </w:r>
      <w:r>
        <w:rPr>
          <w:color w:val="000000"/>
          <w:sz w:val="28"/>
          <w:szCs w:val="28"/>
        </w:rPr>
        <w:t>в</w:t>
      </w:r>
      <w:r>
        <w:rPr>
          <w:color w:val="000000"/>
          <w:spacing w:val="-1"/>
          <w:sz w:val="28"/>
          <w:szCs w:val="28"/>
        </w:rPr>
        <w:t>и</w:t>
      </w:r>
      <w:r>
        <w:rPr>
          <w:color w:val="000000"/>
          <w:w w:val="101"/>
          <w:sz w:val="28"/>
          <w:szCs w:val="28"/>
        </w:rPr>
        <w:t>я</w:t>
      </w:r>
      <w:r>
        <w:rPr>
          <w:color w:val="000000"/>
          <w:sz w:val="28"/>
          <w:szCs w:val="28"/>
        </w:rPr>
        <w:t>,</w:t>
      </w:r>
      <w:r>
        <w:rPr>
          <w:color w:val="000000"/>
          <w:spacing w:val="38"/>
          <w:sz w:val="28"/>
          <w:szCs w:val="28"/>
        </w:rPr>
        <w:t xml:space="preserve"> </w:t>
      </w:r>
      <w:r>
        <w:rPr>
          <w:color w:val="000000"/>
          <w:spacing w:val="1"/>
          <w:sz w:val="28"/>
          <w:szCs w:val="28"/>
        </w:rPr>
        <w:t>пр</w:t>
      </w:r>
      <w:r>
        <w:rPr>
          <w:color w:val="000000"/>
          <w:spacing w:val="-1"/>
          <w:w w:val="101"/>
          <w:sz w:val="28"/>
          <w:szCs w:val="28"/>
        </w:rPr>
        <w:t>е</w:t>
      </w:r>
      <w:r>
        <w:rPr>
          <w:color w:val="000000"/>
          <w:sz w:val="28"/>
          <w:szCs w:val="28"/>
        </w:rPr>
        <w:t>ду</w:t>
      </w:r>
      <w:r>
        <w:rPr>
          <w:color w:val="000000"/>
          <w:w w:val="101"/>
          <w:sz w:val="28"/>
          <w:szCs w:val="28"/>
        </w:rPr>
        <w:t>с</w:t>
      </w:r>
      <w:r>
        <w:rPr>
          <w:color w:val="000000"/>
          <w:sz w:val="28"/>
          <w:szCs w:val="28"/>
        </w:rPr>
        <w:t>м</w:t>
      </w:r>
      <w:r>
        <w:rPr>
          <w:color w:val="000000"/>
          <w:spacing w:val="1"/>
          <w:sz w:val="28"/>
          <w:szCs w:val="28"/>
        </w:rPr>
        <w:t>о</w:t>
      </w:r>
      <w:r>
        <w:rPr>
          <w:color w:val="000000"/>
          <w:sz w:val="28"/>
          <w:szCs w:val="28"/>
        </w:rPr>
        <w:t>тр</w:t>
      </w:r>
      <w:r>
        <w:rPr>
          <w:color w:val="000000"/>
          <w:w w:val="101"/>
          <w:sz w:val="28"/>
          <w:szCs w:val="28"/>
        </w:rPr>
        <w:t>е</w:t>
      </w:r>
      <w:r>
        <w:rPr>
          <w:color w:val="000000"/>
          <w:sz w:val="28"/>
          <w:szCs w:val="28"/>
        </w:rPr>
        <w:t>нны</w:t>
      </w:r>
      <w:r>
        <w:rPr>
          <w:color w:val="000000"/>
          <w:w w:val="101"/>
          <w:sz w:val="28"/>
          <w:szCs w:val="28"/>
        </w:rPr>
        <w:t>е</w:t>
      </w:r>
      <w:r>
        <w:rPr>
          <w:color w:val="000000"/>
          <w:spacing w:val="37"/>
          <w:sz w:val="28"/>
          <w:szCs w:val="28"/>
        </w:rPr>
        <w:t xml:space="preserve"> </w:t>
      </w:r>
      <w:r>
        <w:rPr>
          <w:color w:val="000000"/>
          <w:w w:val="101"/>
          <w:sz w:val="28"/>
          <w:szCs w:val="28"/>
        </w:rPr>
        <w:t>с</w:t>
      </w:r>
      <w:r>
        <w:rPr>
          <w:color w:val="000000"/>
          <w:sz w:val="28"/>
          <w:szCs w:val="28"/>
        </w:rPr>
        <w:t>т.</w:t>
      </w:r>
      <w:r>
        <w:rPr>
          <w:color w:val="000000"/>
          <w:spacing w:val="39"/>
          <w:sz w:val="28"/>
          <w:szCs w:val="28"/>
        </w:rPr>
        <w:t xml:space="preserve"> </w:t>
      </w:r>
      <w:r>
        <w:rPr>
          <w:color w:val="000000"/>
          <w:sz w:val="28"/>
          <w:szCs w:val="28"/>
        </w:rPr>
        <w:t>57</w:t>
      </w:r>
      <w:r>
        <w:rPr>
          <w:color w:val="000000"/>
          <w:spacing w:val="40"/>
          <w:sz w:val="28"/>
          <w:szCs w:val="28"/>
        </w:rPr>
        <w:t xml:space="preserve"> </w:t>
      </w:r>
      <w:r>
        <w:rPr>
          <w:color w:val="000000"/>
          <w:sz w:val="28"/>
          <w:szCs w:val="28"/>
        </w:rPr>
        <w:t>ТК</w:t>
      </w:r>
      <w:r>
        <w:rPr>
          <w:color w:val="000000"/>
          <w:spacing w:val="40"/>
          <w:sz w:val="28"/>
          <w:szCs w:val="28"/>
        </w:rPr>
        <w:t xml:space="preserve"> </w:t>
      </w:r>
      <w:r>
        <w:rPr>
          <w:color w:val="000000"/>
          <w:sz w:val="28"/>
          <w:szCs w:val="28"/>
        </w:rPr>
        <w:t>РФ,</w:t>
      </w:r>
      <w:r>
        <w:rPr>
          <w:color w:val="000000"/>
          <w:spacing w:val="40"/>
          <w:sz w:val="28"/>
          <w:szCs w:val="28"/>
        </w:rPr>
        <w:t xml:space="preserve"> </w:t>
      </w:r>
      <w:r>
        <w:rPr>
          <w:color w:val="000000"/>
          <w:sz w:val="28"/>
          <w:szCs w:val="28"/>
        </w:rPr>
        <w:t>в</w:t>
      </w:r>
      <w:r>
        <w:rPr>
          <w:color w:val="000000"/>
          <w:spacing w:val="40"/>
          <w:sz w:val="28"/>
          <w:szCs w:val="28"/>
        </w:rPr>
        <w:t xml:space="preserve"> </w:t>
      </w:r>
      <w:r>
        <w:rPr>
          <w:color w:val="000000"/>
          <w:sz w:val="28"/>
          <w:szCs w:val="28"/>
        </w:rPr>
        <w:t>т.</w:t>
      </w:r>
      <w:r>
        <w:rPr>
          <w:color w:val="000000"/>
          <w:spacing w:val="37"/>
          <w:sz w:val="28"/>
          <w:szCs w:val="28"/>
        </w:rPr>
        <w:t xml:space="preserve"> </w:t>
      </w:r>
      <w:r>
        <w:rPr>
          <w:color w:val="000000"/>
          <w:sz w:val="28"/>
          <w:szCs w:val="28"/>
        </w:rPr>
        <w:t>ч.,</w:t>
      </w:r>
      <w:r w:rsidR="002D6764">
        <w:rPr>
          <w:color w:val="000000"/>
          <w:spacing w:val="186"/>
          <w:sz w:val="28"/>
          <w:szCs w:val="28"/>
        </w:rPr>
        <w:t xml:space="preserve"> </w:t>
      </w:r>
      <w:r w:rsidR="002D6764" w:rsidRPr="002D6764">
        <w:rPr>
          <w:rStyle w:val="afe"/>
          <w:i w:val="0"/>
          <w:sz w:val="28"/>
          <w:szCs w:val="28"/>
        </w:rPr>
        <w:t>наименование должности</w:t>
      </w:r>
      <w:r w:rsidR="002D6764">
        <w:rPr>
          <w:color w:val="000000"/>
          <w:spacing w:val="186"/>
          <w:sz w:val="28"/>
          <w:szCs w:val="28"/>
        </w:rPr>
        <w:t xml:space="preserve">, </w:t>
      </w:r>
      <w:r w:rsidR="002D6764" w:rsidRPr="002D6764">
        <w:rPr>
          <w:rStyle w:val="afe"/>
          <w:i w:val="0"/>
          <w:sz w:val="28"/>
          <w:szCs w:val="28"/>
        </w:rPr>
        <w:t xml:space="preserve">должностной </w:t>
      </w:r>
      <w:proofErr w:type="spellStart"/>
      <w:r w:rsidR="002D6764" w:rsidRPr="002D6764">
        <w:rPr>
          <w:rStyle w:val="afe"/>
          <w:i w:val="0"/>
          <w:sz w:val="28"/>
          <w:szCs w:val="28"/>
        </w:rPr>
        <w:t>оклад</w:t>
      </w:r>
      <w:r w:rsidR="00DA3725">
        <w:rPr>
          <w:color w:val="000000"/>
          <w:spacing w:val="186"/>
          <w:sz w:val="28"/>
          <w:szCs w:val="28"/>
        </w:rPr>
        <w:t>,</w:t>
      </w:r>
      <w:r>
        <w:rPr>
          <w:color w:val="000000"/>
          <w:sz w:val="28"/>
          <w:szCs w:val="28"/>
        </w:rPr>
        <w:t>льго</w:t>
      </w:r>
      <w:r>
        <w:rPr>
          <w:color w:val="000000"/>
          <w:spacing w:val="-1"/>
          <w:sz w:val="28"/>
          <w:szCs w:val="28"/>
        </w:rPr>
        <w:t>т</w:t>
      </w:r>
      <w:r>
        <w:rPr>
          <w:color w:val="000000"/>
          <w:sz w:val="28"/>
          <w:szCs w:val="28"/>
        </w:rPr>
        <w:t>ы</w:t>
      </w:r>
      <w:proofErr w:type="spellEnd"/>
      <w:r>
        <w:rPr>
          <w:color w:val="000000"/>
          <w:spacing w:val="187"/>
          <w:sz w:val="28"/>
          <w:szCs w:val="28"/>
        </w:rPr>
        <w:t xml:space="preserve"> </w:t>
      </w:r>
      <w:r>
        <w:rPr>
          <w:color w:val="000000"/>
          <w:spacing w:val="1"/>
          <w:sz w:val="28"/>
          <w:szCs w:val="28"/>
        </w:rPr>
        <w:t>и</w:t>
      </w:r>
      <w:r>
        <w:rPr>
          <w:color w:val="000000"/>
          <w:sz w:val="28"/>
          <w:szCs w:val="28"/>
        </w:rPr>
        <w:t xml:space="preserve"> к</w:t>
      </w:r>
      <w:r>
        <w:rPr>
          <w:color w:val="000000"/>
          <w:spacing w:val="1"/>
          <w:sz w:val="28"/>
          <w:szCs w:val="28"/>
        </w:rPr>
        <w:t>о</w:t>
      </w:r>
      <w:r>
        <w:rPr>
          <w:color w:val="000000"/>
          <w:spacing w:val="-1"/>
          <w:sz w:val="28"/>
          <w:szCs w:val="28"/>
        </w:rPr>
        <w:t>м</w:t>
      </w:r>
      <w:r>
        <w:rPr>
          <w:color w:val="000000"/>
          <w:sz w:val="28"/>
          <w:szCs w:val="28"/>
        </w:rPr>
        <w:t>п</w:t>
      </w:r>
      <w:r>
        <w:rPr>
          <w:color w:val="000000"/>
          <w:w w:val="101"/>
          <w:sz w:val="28"/>
          <w:szCs w:val="28"/>
        </w:rPr>
        <w:t>е</w:t>
      </w:r>
      <w:r>
        <w:rPr>
          <w:color w:val="000000"/>
          <w:sz w:val="28"/>
          <w:szCs w:val="28"/>
        </w:rPr>
        <w:t>н</w:t>
      </w:r>
      <w:r>
        <w:rPr>
          <w:color w:val="000000"/>
          <w:w w:val="101"/>
          <w:sz w:val="28"/>
          <w:szCs w:val="28"/>
        </w:rPr>
        <w:t>са</w:t>
      </w:r>
      <w:r>
        <w:rPr>
          <w:color w:val="000000"/>
          <w:spacing w:val="-1"/>
          <w:sz w:val="28"/>
          <w:szCs w:val="28"/>
        </w:rPr>
        <w:t>ци</w:t>
      </w:r>
      <w:r>
        <w:rPr>
          <w:color w:val="000000"/>
          <w:sz w:val="28"/>
          <w:szCs w:val="28"/>
        </w:rPr>
        <w:t>и</w:t>
      </w:r>
      <w:r w:rsidR="002D6764">
        <w:rPr>
          <w:color w:val="000000"/>
          <w:sz w:val="28"/>
          <w:szCs w:val="28"/>
        </w:rPr>
        <w:t>,</w:t>
      </w:r>
      <w:r w:rsidR="002D6764" w:rsidRPr="002D6764">
        <w:rPr>
          <w:color w:val="FF0000"/>
          <w:sz w:val="28"/>
          <w:szCs w:val="28"/>
        </w:rPr>
        <w:t xml:space="preserve"> </w:t>
      </w:r>
      <w:r w:rsidR="002D6764">
        <w:rPr>
          <w:color w:val="000000"/>
          <w:spacing w:val="1"/>
          <w:sz w:val="28"/>
          <w:szCs w:val="28"/>
        </w:rPr>
        <w:t xml:space="preserve">права и обязанности работника, права и обязанности </w:t>
      </w:r>
      <w:r w:rsidR="00230A45">
        <w:rPr>
          <w:color w:val="000000"/>
          <w:spacing w:val="1"/>
          <w:sz w:val="28"/>
          <w:szCs w:val="28"/>
        </w:rPr>
        <w:t>работодателя</w:t>
      </w:r>
      <w:r w:rsidR="002D6764">
        <w:rPr>
          <w:color w:val="000000"/>
          <w:spacing w:val="1"/>
          <w:sz w:val="28"/>
          <w:szCs w:val="28"/>
        </w:rPr>
        <w:t>, р</w:t>
      </w:r>
      <w:r w:rsidR="002D6764">
        <w:rPr>
          <w:color w:val="000000"/>
          <w:w w:val="101"/>
          <w:sz w:val="28"/>
          <w:szCs w:val="28"/>
        </w:rPr>
        <w:t>е</w:t>
      </w:r>
      <w:r w:rsidR="002D6764">
        <w:rPr>
          <w:color w:val="000000"/>
          <w:sz w:val="28"/>
          <w:szCs w:val="28"/>
        </w:rPr>
        <w:t xml:space="preserve">жим труда и отдыха, </w:t>
      </w:r>
    </w:p>
    <w:p w:rsidR="000E6B5A" w:rsidRDefault="000E6B5A" w:rsidP="000E6B5A">
      <w:pPr>
        <w:widowControl w:val="0"/>
        <w:ind w:left="1" w:right="-14" w:firstLine="566"/>
        <w:jc w:val="both"/>
        <w:rPr>
          <w:color w:val="000000"/>
          <w:sz w:val="28"/>
          <w:szCs w:val="28"/>
        </w:rPr>
      </w:pPr>
      <w:r>
        <w:rPr>
          <w:color w:val="000000"/>
          <w:spacing w:val="1"/>
          <w:sz w:val="28"/>
          <w:szCs w:val="28"/>
        </w:rPr>
        <w:t>2</w:t>
      </w:r>
      <w:r>
        <w:rPr>
          <w:color w:val="000000"/>
          <w:sz w:val="28"/>
          <w:szCs w:val="28"/>
        </w:rPr>
        <w:t>.</w:t>
      </w:r>
      <w:r>
        <w:rPr>
          <w:color w:val="000000"/>
          <w:spacing w:val="1"/>
          <w:sz w:val="28"/>
          <w:szCs w:val="28"/>
        </w:rPr>
        <w:t>5</w:t>
      </w:r>
      <w:r>
        <w:rPr>
          <w:color w:val="000000"/>
          <w:sz w:val="28"/>
          <w:szCs w:val="28"/>
        </w:rPr>
        <w:t>.</w:t>
      </w:r>
      <w:r>
        <w:rPr>
          <w:color w:val="000000"/>
          <w:spacing w:val="28"/>
          <w:sz w:val="28"/>
          <w:szCs w:val="28"/>
        </w:rPr>
        <w:t xml:space="preserve"> </w:t>
      </w:r>
      <w:r>
        <w:rPr>
          <w:color w:val="000000"/>
          <w:spacing w:val="-1"/>
          <w:sz w:val="28"/>
          <w:szCs w:val="28"/>
        </w:rPr>
        <w:t>Т</w:t>
      </w:r>
      <w:r>
        <w:rPr>
          <w:color w:val="000000"/>
          <w:sz w:val="28"/>
          <w:szCs w:val="28"/>
        </w:rPr>
        <w:t>р</w:t>
      </w:r>
      <w:r>
        <w:rPr>
          <w:color w:val="000000"/>
          <w:spacing w:val="-2"/>
          <w:sz w:val="28"/>
          <w:szCs w:val="28"/>
        </w:rPr>
        <w:t>у</w:t>
      </w:r>
      <w:r>
        <w:rPr>
          <w:color w:val="000000"/>
          <w:sz w:val="28"/>
          <w:szCs w:val="28"/>
        </w:rPr>
        <w:t>до</w:t>
      </w:r>
      <w:r>
        <w:rPr>
          <w:color w:val="000000"/>
          <w:spacing w:val="1"/>
          <w:sz w:val="28"/>
          <w:szCs w:val="28"/>
        </w:rPr>
        <w:t>в</w:t>
      </w:r>
      <w:r>
        <w:rPr>
          <w:color w:val="000000"/>
          <w:sz w:val="28"/>
          <w:szCs w:val="28"/>
        </w:rPr>
        <w:t>ой</w:t>
      </w:r>
      <w:r>
        <w:rPr>
          <w:color w:val="000000"/>
          <w:spacing w:val="26"/>
          <w:sz w:val="28"/>
          <w:szCs w:val="28"/>
        </w:rPr>
        <w:t xml:space="preserve"> </w:t>
      </w:r>
      <w:r>
        <w:rPr>
          <w:color w:val="000000"/>
          <w:sz w:val="28"/>
          <w:szCs w:val="28"/>
        </w:rPr>
        <w:t>дог</w:t>
      </w:r>
      <w:r>
        <w:rPr>
          <w:color w:val="000000"/>
          <w:spacing w:val="4"/>
          <w:sz w:val="28"/>
          <w:szCs w:val="28"/>
        </w:rPr>
        <w:t>о</w:t>
      </w:r>
      <w:r>
        <w:rPr>
          <w:color w:val="000000"/>
          <w:spacing w:val="-1"/>
          <w:sz w:val="28"/>
          <w:szCs w:val="28"/>
        </w:rPr>
        <w:t>в</w:t>
      </w:r>
      <w:r>
        <w:rPr>
          <w:color w:val="000000"/>
          <w:sz w:val="28"/>
          <w:szCs w:val="28"/>
        </w:rPr>
        <w:t>ор</w:t>
      </w:r>
      <w:r>
        <w:rPr>
          <w:color w:val="000000"/>
          <w:spacing w:val="28"/>
          <w:sz w:val="28"/>
          <w:szCs w:val="28"/>
        </w:rPr>
        <w:t xml:space="preserve"> </w:t>
      </w:r>
      <w:r>
        <w:rPr>
          <w:color w:val="000000"/>
          <w:sz w:val="28"/>
          <w:szCs w:val="28"/>
        </w:rPr>
        <w:t>з</w:t>
      </w:r>
      <w:r>
        <w:rPr>
          <w:color w:val="000000"/>
          <w:w w:val="101"/>
          <w:sz w:val="28"/>
          <w:szCs w:val="28"/>
        </w:rPr>
        <w:t>а</w:t>
      </w:r>
      <w:r>
        <w:rPr>
          <w:color w:val="000000"/>
          <w:sz w:val="28"/>
          <w:szCs w:val="28"/>
        </w:rPr>
        <w:t>ключ</w:t>
      </w:r>
      <w:r>
        <w:rPr>
          <w:color w:val="000000"/>
          <w:spacing w:val="-1"/>
          <w:w w:val="101"/>
          <w:sz w:val="28"/>
          <w:szCs w:val="28"/>
        </w:rPr>
        <w:t>ае</w:t>
      </w:r>
      <w:r>
        <w:rPr>
          <w:color w:val="000000"/>
          <w:sz w:val="28"/>
          <w:szCs w:val="28"/>
        </w:rPr>
        <w:t>т</w:t>
      </w:r>
      <w:r>
        <w:rPr>
          <w:color w:val="000000"/>
          <w:w w:val="101"/>
          <w:sz w:val="28"/>
          <w:szCs w:val="28"/>
        </w:rPr>
        <w:t>ся</w:t>
      </w:r>
      <w:r>
        <w:rPr>
          <w:color w:val="000000"/>
          <w:spacing w:val="26"/>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25"/>
          <w:sz w:val="28"/>
          <w:szCs w:val="28"/>
        </w:rPr>
        <w:t xml:space="preserve"> </w:t>
      </w:r>
      <w:r>
        <w:rPr>
          <w:color w:val="000000"/>
          <w:sz w:val="28"/>
          <w:szCs w:val="28"/>
        </w:rPr>
        <w:t>вып</w:t>
      </w:r>
      <w:r>
        <w:rPr>
          <w:color w:val="000000"/>
          <w:spacing w:val="1"/>
          <w:sz w:val="28"/>
          <w:szCs w:val="28"/>
        </w:rPr>
        <w:t>о</w:t>
      </w:r>
      <w:r>
        <w:rPr>
          <w:color w:val="000000"/>
          <w:spacing w:val="-2"/>
          <w:sz w:val="28"/>
          <w:szCs w:val="28"/>
        </w:rPr>
        <w:t>л</w:t>
      </w:r>
      <w:r>
        <w:rPr>
          <w:color w:val="000000"/>
          <w:sz w:val="28"/>
          <w:szCs w:val="28"/>
        </w:rPr>
        <w:t>н</w:t>
      </w:r>
      <w:r>
        <w:rPr>
          <w:color w:val="000000"/>
          <w:w w:val="101"/>
          <w:sz w:val="28"/>
          <w:szCs w:val="28"/>
        </w:rPr>
        <w:t>е</w:t>
      </w:r>
      <w:r>
        <w:rPr>
          <w:color w:val="000000"/>
          <w:sz w:val="28"/>
          <w:szCs w:val="28"/>
        </w:rPr>
        <w:t>ни</w:t>
      </w:r>
      <w:r>
        <w:rPr>
          <w:color w:val="000000"/>
          <w:w w:val="101"/>
          <w:sz w:val="28"/>
          <w:szCs w:val="28"/>
        </w:rPr>
        <w:t>я</w:t>
      </w:r>
      <w:r>
        <w:rPr>
          <w:color w:val="000000"/>
          <w:spacing w:val="26"/>
          <w:sz w:val="28"/>
          <w:szCs w:val="28"/>
        </w:rPr>
        <w:t xml:space="preserve"> </w:t>
      </w:r>
      <w:r>
        <w:rPr>
          <w:color w:val="000000"/>
          <w:sz w:val="28"/>
          <w:szCs w:val="28"/>
        </w:rPr>
        <w:t>тр</w:t>
      </w:r>
      <w:r>
        <w:rPr>
          <w:color w:val="000000"/>
          <w:spacing w:val="-2"/>
          <w:sz w:val="28"/>
          <w:szCs w:val="28"/>
        </w:rPr>
        <w:t>у</w:t>
      </w:r>
      <w:r>
        <w:rPr>
          <w:color w:val="000000"/>
          <w:sz w:val="28"/>
          <w:szCs w:val="28"/>
        </w:rPr>
        <w:t>довой</w:t>
      </w:r>
      <w:r>
        <w:rPr>
          <w:color w:val="000000"/>
          <w:spacing w:val="27"/>
          <w:sz w:val="28"/>
          <w:szCs w:val="28"/>
        </w:rPr>
        <w:t xml:space="preserve"> </w:t>
      </w:r>
      <w:r>
        <w:rPr>
          <w:color w:val="000000"/>
          <w:sz w:val="28"/>
          <w:szCs w:val="28"/>
        </w:rPr>
        <w:t>ф</w:t>
      </w:r>
      <w:r>
        <w:rPr>
          <w:color w:val="000000"/>
          <w:spacing w:val="-1"/>
          <w:sz w:val="28"/>
          <w:szCs w:val="28"/>
        </w:rPr>
        <w:t>у</w:t>
      </w:r>
      <w:r>
        <w:rPr>
          <w:color w:val="000000"/>
          <w:sz w:val="28"/>
          <w:szCs w:val="28"/>
        </w:rPr>
        <w:t>нкции, к</w:t>
      </w:r>
      <w:r>
        <w:rPr>
          <w:color w:val="000000"/>
          <w:spacing w:val="1"/>
          <w:sz w:val="28"/>
          <w:szCs w:val="28"/>
        </w:rPr>
        <w:t>о</w:t>
      </w:r>
      <w:r>
        <w:rPr>
          <w:color w:val="000000"/>
          <w:spacing w:val="-1"/>
          <w:sz w:val="28"/>
          <w:szCs w:val="28"/>
        </w:rPr>
        <w:t>т</w:t>
      </w:r>
      <w:r>
        <w:rPr>
          <w:color w:val="000000"/>
          <w:sz w:val="28"/>
          <w:szCs w:val="28"/>
        </w:rPr>
        <w:t>ор</w:t>
      </w:r>
      <w:r>
        <w:rPr>
          <w:color w:val="000000"/>
          <w:w w:val="101"/>
          <w:sz w:val="28"/>
          <w:szCs w:val="28"/>
        </w:rPr>
        <w:t>ая</w:t>
      </w:r>
      <w:r>
        <w:rPr>
          <w:color w:val="000000"/>
          <w:spacing w:val="99"/>
          <w:sz w:val="28"/>
          <w:szCs w:val="28"/>
        </w:rPr>
        <w:t xml:space="preserve"> </w:t>
      </w:r>
      <w:r>
        <w:rPr>
          <w:color w:val="000000"/>
          <w:sz w:val="28"/>
          <w:szCs w:val="28"/>
        </w:rPr>
        <w:t>но</w:t>
      </w:r>
      <w:r>
        <w:rPr>
          <w:color w:val="000000"/>
          <w:spacing w:val="-1"/>
          <w:w w:val="101"/>
          <w:sz w:val="28"/>
          <w:szCs w:val="28"/>
        </w:rPr>
        <w:t>с</w:t>
      </w:r>
      <w:r>
        <w:rPr>
          <w:color w:val="000000"/>
          <w:sz w:val="28"/>
          <w:szCs w:val="28"/>
        </w:rPr>
        <w:t>ит</w:t>
      </w:r>
      <w:r>
        <w:rPr>
          <w:color w:val="000000"/>
          <w:spacing w:val="100"/>
          <w:sz w:val="28"/>
          <w:szCs w:val="28"/>
        </w:rPr>
        <w:t xml:space="preserve"> </w:t>
      </w:r>
      <w:r>
        <w:rPr>
          <w:color w:val="000000"/>
          <w:spacing w:val="-1"/>
          <w:sz w:val="28"/>
          <w:szCs w:val="28"/>
        </w:rPr>
        <w:t>п</w:t>
      </w:r>
      <w:r>
        <w:rPr>
          <w:color w:val="000000"/>
          <w:spacing w:val="1"/>
          <w:sz w:val="28"/>
          <w:szCs w:val="28"/>
        </w:rPr>
        <w:t>о</w:t>
      </w:r>
      <w:r>
        <w:rPr>
          <w:color w:val="000000"/>
          <w:spacing w:val="-1"/>
          <w:w w:val="101"/>
          <w:sz w:val="28"/>
          <w:szCs w:val="28"/>
        </w:rPr>
        <w:t>с</w:t>
      </w:r>
      <w:r>
        <w:rPr>
          <w:color w:val="000000"/>
          <w:sz w:val="28"/>
          <w:szCs w:val="28"/>
        </w:rPr>
        <w:t>то</w:t>
      </w:r>
      <w:r>
        <w:rPr>
          <w:color w:val="000000"/>
          <w:spacing w:val="-1"/>
          <w:w w:val="101"/>
          <w:sz w:val="28"/>
          <w:szCs w:val="28"/>
        </w:rPr>
        <w:t>я</w:t>
      </w:r>
      <w:r>
        <w:rPr>
          <w:color w:val="000000"/>
          <w:sz w:val="28"/>
          <w:szCs w:val="28"/>
        </w:rPr>
        <w:t>нный</w:t>
      </w:r>
      <w:r>
        <w:rPr>
          <w:color w:val="000000"/>
          <w:spacing w:val="98"/>
          <w:sz w:val="28"/>
          <w:szCs w:val="28"/>
        </w:rPr>
        <w:t xml:space="preserve"> </w:t>
      </w:r>
      <w:r w:rsidR="00991835" w:rsidRPr="00991835">
        <w:rPr>
          <w:rStyle w:val="afe"/>
          <w:i w:val="0"/>
          <w:sz w:val="28"/>
          <w:szCs w:val="28"/>
        </w:rPr>
        <w:t>или временный</w:t>
      </w:r>
      <w:r w:rsidR="00991835">
        <w:rPr>
          <w:rStyle w:val="afe"/>
          <w:i w:val="0"/>
          <w:sz w:val="28"/>
          <w:szCs w:val="28"/>
        </w:rPr>
        <w:t xml:space="preserve"> </w:t>
      </w:r>
      <w:r w:rsidRPr="00991835">
        <w:rPr>
          <w:rStyle w:val="afe"/>
          <w:i w:val="0"/>
          <w:sz w:val="28"/>
          <w:szCs w:val="28"/>
        </w:rPr>
        <w:t>характер</w:t>
      </w:r>
      <w:r>
        <w:rPr>
          <w:color w:val="000000"/>
          <w:sz w:val="28"/>
          <w:szCs w:val="28"/>
        </w:rPr>
        <w:t>,</w:t>
      </w:r>
      <w:r>
        <w:rPr>
          <w:color w:val="000000"/>
          <w:spacing w:val="97"/>
          <w:sz w:val="28"/>
          <w:szCs w:val="28"/>
        </w:rPr>
        <w:t xml:space="preserve"> </w:t>
      </w:r>
      <w:r>
        <w:rPr>
          <w:color w:val="000000"/>
          <w:sz w:val="28"/>
          <w:szCs w:val="28"/>
        </w:rPr>
        <w:t>н</w:t>
      </w:r>
      <w:r>
        <w:rPr>
          <w:color w:val="000000"/>
          <w:spacing w:val="1"/>
          <w:w w:val="101"/>
          <w:sz w:val="28"/>
          <w:szCs w:val="28"/>
        </w:rPr>
        <w:t>а</w:t>
      </w:r>
      <w:r>
        <w:rPr>
          <w:color w:val="000000"/>
          <w:spacing w:val="99"/>
          <w:sz w:val="28"/>
          <w:szCs w:val="28"/>
        </w:rPr>
        <w:t xml:space="preserve"> </w:t>
      </w:r>
      <w:r w:rsidR="00991835" w:rsidRPr="00991835">
        <w:rPr>
          <w:rStyle w:val="afe"/>
          <w:i w:val="0"/>
          <w:sz w:val="28"/>
          <w:szCs w:val="28"/>
        </w:rPr>
        <w:t>определенный или</w:t>
      </w:r>
      <w:r w:rsidR="00991835">
        <w:rPr>
          <w:color w:val="000000"/>
          <w:spacing w:val="99"/>
          <w:sz w:val="28"/>
          <w:szCs w:val="28"/>
        </w:rPr>
        <w:t xml:space="preserve"> </w:t>
      </w:r>
      <w:r>
        <w:rPr>
          <w:color w:val="000000"/>
          <w:spacing w:val="1"/>
          <w:sz w:val="28"/>
          <w:szCs w:val="28"/>
        </w:rPr>
        <w:t>н</w:t>
      </w:r>
      <w:r>
        <w:rPr>
          <w:color w:val="000000"/>
          <w:w w:val="101"/>
          <w:sz w:val="28"/>
          <w:szCs w:val="28"/>
        </w:rPr>
        <w:t>е</w:t>
      </w:r>
      <w:r>
        <w:rPr>
          <w:color w:val="000000"/>
          <w:sz w:val="28"/>
          <w:szCs w:val="28"/>
        </w:rPr>
        <w:t>о</w:t>
      </w:r>
      <w:r>
        <w:rPr>
          <w:color w:val="000000"/>
          <w:spacing w:val="-1"/>
          <w:sz w:val="28"/>
          <w:szCs w:val="28"/>
        </w:rPr>
        <w:t>п</w:t>
      </w:r>
      <w:r>
        <w:rPr>
          <w:color w:val="000000"/>
          <w:sz w:val="28"/>
          <w:szCs w:val="28"/>
        </w:rPr>
        <w:t>р</w:t>
      </w:r>
      <w:r>
        <w:rPr>
          <w:color w:val="000000"/>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spacing w:val="-2"/>
          <w:w w:val="101"/>
          <w:sz w:val="28"/>
          <w:szCs w:val="28"/>
        </w:rPr>
        <w:t>е</w:t>
      </w:r>
      <w:r>
        <w:rPr>
          <w:color w:val="000000"/>
          <w:sz w:val="28"/>
          <w:szCs w:val="28"/>
        </w:rPr>
        <w:t>н</w:t>
      </w:r>
      <w:r>
        <w:rPr>
          <w:color w:val="000000"/>
          <w:spacing w:val="-1"/>
          <w:sz w:val="28"/>
          <w:szCs w:val="28"/>
        </w:rPr>
        <w:t>н</w:t>
      </w:r>
      <w:r>
        <w:rPr>
          <w:color w:val="000000"/>
          <w:sz w:val="28"/>
          <w:szCs w:val="28"/>
        </w:rPr>
        <w:t>ый</w:t>
      </w:r>
      <w:r>
        <w:rPr>
          <w:color w:val="000000"/>
          <w:spacing w:val="100"/>
          <w:sz w:val="28"/>
          <w:szCs w:val="28"/>
        </w:rPr>
        <w:t xml:space="preserve"> </w:t>
      </w:r>
      <w:r>
        <w:rPr>
          <w:color w:val="000000"/>
          <w:spacing w:val="-1"/>
          <w:w w:val="101"/>
          <w:sz w:val="28"/>
          <w:szCs w:val="28"/>
        </w:rPr>
        <w:t>с</w:t>
      </w:r>
      <w:r>
        <w:rPr>
          <w:color w:val="000000"/>
          <w:sz w:val="28"/>
          <w:szCs w:val="28"/>
        </w:rPr>
        <w:t>рок.</w:t>
      </w:r>
      <w:r>
        <w:rPr>
          <w:color w:val="000000"/>
          <w:spacing w:val="100"/>
          <w:sz w:val="28"/>
          <w:szCs w:val="28"/>
        </w:rPr>
        <w:t xml:space="preserve"> </w:t>
      </w:r>
      <w:r>
        <w:rPr>
          <w:color w:val="000000"/>
          <w:sz w:val="28"/>
          <w:szCs w:val="28"/>
        </w:rPr>
        <w:t>Срочный 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вой</w:t>
      </w:r>
      <w:r>
        <w:rPr>
          <w:color w:val="000000"/>
          <w:spacing w:val="28"/>
          <w:sz w:val="28"/>
          <w:szCs w:val="28"/>
        </w:rPr>
        <w:t xml:space="preserve"> </w:t>
      </w:r>
      <w:r>
        <w:rPr>
          <w:color w:val="000000"/>
          <w:sz w:val="28"/>
          <w:szCs w:val="28"/>
        </w:rPr>
        <w:t>д</w:t>
      </w:r>
      <w:r>
        <w:rPr>
          <w:color w:val="000000"/>
          <w:spacing w:val="1"/>
          <w:sz w:val="28"/>
          <w:szCs w:val="28"/>
        </w:rPr>
        <w:t>о</w:t>
      </w:r>
      <w:r>
        <w:rPr>
          <w:color w:val="000000"/>
          <w:sz w:val="28"/>
          <w:szCs w:val="28"/>
        </w:rPr>
        <w:t>гов</w:t>
      </w:r>
      <w:r>
        <w:rPr>
          <w:color w:val="000000"/>
          <w:spacing w:val="-1"/>
          <w:sz w:val="28"/>
          <w:szCs w:val="28"/>
        </w:rPr>
        <w:t>о</w:t>
      </w:r>
      <w:r>
        <w:rPr>
          <w:color w:val="000000"/>
          <w:sz w:val="28"/>
          <w:szCs w:val="28"/>
        </w:rPr>
        <w:t>р</w:t>
      </w:r>
      <w:r>
        <w:rPr>
          <w:color w:val="000000"/>
          <w:spacing w:val="29"/>
          <w:sz w:val="28"/>
          <w:szCs w:val="28"/>
        </w:rPr>
        <w:t xml:space="preserve"> </w:t>
      </w:r>
      <w:r>
        <w:rPr>
          <w:color w:val="000000"/>
          <w:spacing w:val="-1"/>
          <w:sz w:val="28"/>
          <w:szCs w:val="28"/>
        </w:rPr>
        <w:t>з</w:t>
      </w:r>
      <w:r>
        <w:rPr>
          <w:color w:val="000000"/>
          <w:w w:val="101"/>
          <w:sz w:val="28"/>
          <w:szCs w:val="28"/>
        </w:rPr>
        <w:t>а</w:t>
      </w:r>
      <w:r>
        <w:rPr>
          <w:color w:val="000000"/>
          <w:sz w:val="28"/>
          <w:szCs w:val="28"/>
        </w:rPr>
        <w:t>кл</w:t>
      </w:r>
      <w:r>
        <w:rPr>
          <w:color w:val="000000"/>
          <w:spacing w:val="-1"/>
          <w:sz w:val="28"/>
          <w:szCs w:val="28"/>
        </w:rPr>
        <w:t>ю</w:t>
      </w:r>
      <w:r>
        <w:rPr>
          <w:color w:val="000000"/>
          <w:sz w:val="28"/>
          <w:szCs w:val="28"/>
        </w:rPr>
        <w:t>ч</w:t>
      </w:r>
      <w:r>
        <w:rPr>
          <w:color w:val="000000"/>
          <w:w w:val="101"/>
          <w:sz w:val="28"/>
          <w:szCs w:val="28"/>
        </w:rPr>
        <w:t>а</w:t>
      </w:r>
      <w:r>
        <w:rPr>
          <w:color w:val="000000"/>
          <w:sz w:val="28"/>
          <w:szCs w:val="28"/>
        </w:rPr>
        <w:t>ть</w:t>
      </w:r>
      <w:r>
        <w:rPr>
          <w:color w:val="000000"/>
          <w:spacing w:val="27"/>
          <w:sz w:val="28"/>
          <w:szCs w:val="28"/>
        </w:rPr>
        <w:t xml:space="preserve"> </w:t>
      </w:r>
      <w:r>
        <w:rPr>
          <w:color w:val="000000"/>
          <w:sz w:val="28"/>
          <w:szCs w:val="28"/>
        </w:rPr>
        <w:t>т</w:t>
      </w:r>
      <w:r>
        <w:rPr>
          <w:color w:val="000000"/>
          <w:spacing w:val="1"/>
          <w:sz w:val="28"/>
          <w:szCs w:val="28"/>
        </w:rPr>
        <w:t>о</w:t>
      </w:r>
      <w:r>
        <w:rPr>
          <w:color w:val="000000"/>
          <w:sz w:val="28"/>
          <w:szCs w:val="28"/>
        </w:rPr>
        <w:t>ль</w:t>
      </w:r>
      <w:r>
        <w:rPr>
          <w:color w:val="000000"/>
          <w:spacing w:val="-2"/>
          <w:sz w:val="28"/>
          <w:szCs w:val="28"/>
        </w:rPr>
        <w:t>к</w:t>
      </w:r>
      <w:r>
        <w:rPr>
          <w:color w:val="000000"/>
          <w:sz w:val="28"/>
          <w:szCs w:val="28"/>
        </w:rPr>
        <w:t>о</w:t>
      </w:r>
      <w:r>
        <w:rPr>
          <w:color w:val="000000"/>
          <w:spacing w:val="29"/>
          <w:sz w:val="28"/>
          <w:szCs w:val="28"/>
        </w:rPr>
        <w:t xml:space="preserve"> </w:t>
      </w:r>
      <w:r>
        <w:rPr>
          <w:color w:val="000000"/>
          <w:spacing w:val="1"/>
          <w:sz w:val="28"/>
          <w:szCs w:val="28"/>
        </w:rPr>
        <w:t>в</w:t>
      </w:r>
      <w:r>
        <w:rPr>
          <w:color w:val="000000"/>
          <w:spacing w:val="27"/>
          <w:sz w:val="28"/>
          <w:szCs w:val="28"/>
        </w:rPr>
        <w:t xml:space="preserve"> </w:t>
      </w:r>
      <w:r>
        <w:rPr>
          <w:color w:val="000000"/>
          <w:w w:val="101"/>
          <w:sz w:val="28"/>
          <w:szCs w:val="28"/>
        </w:rPr>
        <w:t>с</w:t>
      </w:r>
      <w:r>
        <w:rPr>
          <w:color w:val="000000"/>
          <w:sz w:val="28"/>
          <w:szCs w:val="28"/>
        </w:rPr>
        <w:t>л</w:t>
      </w:r>
      <w:r>
        <w:rPr>
          <w:color w:val="000000"/>
          <w:spacing w:val="-2"/>
          <w:sz w:val="28"/>
          <w:szCs w:val="28"/>
        </w:rPr>
        <w:t>у</w:t>
      </w:r>
      <w:r>
        <w:rPr>
          <w:color w:val="000000"/>
          <w:sz w:val="28"/>
          <w:szCs w:val="28"/>
        </w:rPr>
        <w:t>ч</w:t>
      </w:r>
      <w:r>
        <w:rPr>
          <w:color w:val="000000"/>
          <w:w w:val="101"/>
          <w:sz w:val="28"/>
          <w:szCs w:val="28"/>
        </w:rPr>
        <w:t>ая</w:t>
      </w:r>
      <w:r>
        <w:rPr>
          <w:color w:val="000000"/>
          <w:sz w:val="28"/>
          <w:szCs w:val="28"/>
        </w:rPr>
        <w:t>х,</w:t>
      </w:r>
      <w:r>
        <w:rPr>
          <w:color w:val="000000"/>
          <w:spacing w:val="27"/>
          <w:sz w:val="28"/>
          <w:szCs w:val="28"/>
        </w:rPr>
        <w:t xml:space="preserve"> </w:t>
      </w:r>
      <w:r>
        <w:rPr>
          <w:color w:val="000000"/>
          <w:spacing w:val="1"/>
          <w:sz w:val="28"/>
          <w:szCs w:val="28"/>
        </w:rPr>
        <w:t>пр</w:t>
      </w:r>
      <w:r>
        <w:rPr>
          <w:color w:val="000000"/>
          <w:w w:val="101"/>
          <w:sz w:val="28"/>
          <w:szCs w:val="28"/>
        </w:rPr>
        <w:t>е</w:t>
      </w:r>
      <w:r>
        <w:rPr>
          <w:color w:val="000000"/>
          <w:sz w:val="28"/>
          <w:szCs w:val="28"/>
        </w:rPr>
        <w:t>д</w:t>
      </w:r>
      <w:r>
        <w:rPr>
          <w:color w:val="000000"/>
          <w:spacing w:val="-3"/>
          <w:sz w:val="28"/>
          <w:szCs w:val="28"/>
        </w:rPr>
        <w:t>у</w:t>
      </w:r>
      <w:r>
        <w:rPr>
          <w:color w:val="000000"/>
          <w:w w:val="101"/>
          <w:sz w:val="28"/>
          <w:szCs w:val="28"/>
        </w:rPr>
        <w:t>с</w:t>
      </w:r>
      <w:r>
        <w:rPr>
          <w:color w:val="000000"/>
          <w:sz w:val="28"/>
          <w:szCs w:val="28"/>
        </w:rPr>
        <w:t>мотр</w:t>
      </w:r>
      <w:r>
        <w:rPr>
          <w:color w:val="000000"/>
          <w:w w:val="101"/>
          <w:sz w:val="28"/>
          <w:szCs w:val="28"/>
        </w:rPr>
        <w:t>е</w:t>
      </w:r>
      <w:r>
        <w:rPr>
          <w:color w:val="000000"/>
          <w:spacing w:val="-1"/>
          <w:sz w:val="28"/>
          <w:szCs w:val="28"/>
        </w:rPr>
        <w:t>нн</w:t>
      </w:r>
      <w:r>
        <w:rPr>
          <w:color w:val="000000"/>
          <w:sz w:val="28"/>
          <w:szCs w:val="28"/>
        </w:rPr>
        <w:t>ых</w:t>
      </w:r>
      <w:r>
        <w:rPr>
          <w:color w:val="000000"/>
          <w:spacing w:val="29"/>
          <w:sz w:val="28"/>
          <w:szCs w:val="28"/>
        </w:rPr>
        <w:t xml:space="preserve"> </w:t>
      </w:r>
      <w:r>
        <w:rPr>
          <w:color w:val="000000"/>
          <w:w w:val="101"/>
          <w:sz w:val="28"/>
          <w:szCs w:val="28"/>
        </w:rPr>
        <w:t>с</w:t>
      </w:r>
      <w:r>
        <w:rPr>
          <w:color w:val="000000"/>
          <w:spacing w:val="-2"/>
          <w:sz w:val="28"/>
          <w:szCs w:val="28"/>
        </w:rPr>
        <w:t>т</w:t>
      </w:r>
      <w:r>
        <w:rPr>
          <w:color w:val="000000"/>
          <w:w w:val="101"/>
          <w:sz w:val="28"/>
          <w:szCs w:val="28"/>
        </w:rPr>
        <w:t>а</w:t>
      </w:r>
      <w:r>
        <w:rPr>
          <w:color w:val="000000"/>
          <w:sz w:val="28"/>
          <w:szCs w:val="28"/>
        </w:rPr>
        <w:t>т</w:t>
      </w:r>
      <w:r>
        <w:rPr>
          <w:color w:val="000000"/>
          <w:spacing w:val="-1"/>
          <w:sz w:val="28"/>
          <w:szCs w:val="28"/>
        </w:rPr>
        <w:t>ь</w:t>
      </w:r>
      <w:r>
        <w:rPr>
          <w:color w:val="000000"/>
          <w:w w:val="101"/>
          <w:sz w:val="28"/>
          <w:szCs w:val="28"/>
        </w:rPr>
        <w:t>е</w:t>
      </w:r>
      <w:r>
        <w:rPr>
          <w:color w:val="000000"/>
          <w:sz w:val="28"/>
          <w:szCs w:val="28"/>
        </w:rPr>
        <w:t>й</w:t>
      </w:r>
      <w:r>
        <w:rPr>
          <w:color w:val="000000"/>
          <w:spacing w:val="26"/>
          <w:sz w:val="28"/>
          <w:szCs w:val="28"/>
        </w:rPr>
        <w:t xml:space="preserve"> </w:t>
      </w:r>
      <w:r>
        <w:rPr>
          <w:color w:val="000000"/>
          <w:sz w:val="28"/>
          <w:szCs w:val="28"/>
        </w:rPr>
        <w:t>59 ТК РФ.</w:t>
      </w:r>
    </w:p>
    <w:p w:rsidR="000E6B5A" w:rsidRDefault="000E6B5A" w:rsidP="000E6B5A">
      <w:pPr>
        <w:widowControl w:val="0"/>
        <w:ind w:left="1" w:right="-18" w:firstLine="539"/>
        <w:jc w:val="both"/>
        <w:rPr>
          <w:color w:val="000000"/>
          <w:sz w:val="28"/>
          <w:szCs w:val="28"/>
        </w:rPr>
      </w:pPr>
      <w:r>
        <w:rPr>
          <w:color w:val="000000"/>
          <w:spacing w:val="1"/>
          <w:sz w:val="28"/>
          <w:szCs w:val="28"/>
        </w:rPr>
        <w:t>2</w:t>
      </w:r>
      <w:r>
        <w:rPr>
          <w:color w:val="000000"/>
          <w:sz w:val="28"/>
          <w:szCs w:val="28"/>
        </w:rPr>
        <w:t>.</w:t>
      </w:r>
      <w:r>
        <w:rPr>
          <w:color w:val="000000"/>
          <w:spacing w:val="1"/>
          <w:sz w:val="28"/>
          <w:szCs w:val="28"/>
        </w:rPr>
        <w:t>6</w:t>
      </w:r>
      <w:r>
        <w:rPr>
          <w:color w:val="000000"/>
          <w:sz w:val="28"/>
          <w:szCs w:val="28"/>
        </w:rPr>
        <w:t>.</w:t>
      </w:r>
      <w:r>
        <w:rPr>
          <w:color w:val="000000"/>
          <w:spacing w:val="49"/>
          <w:sz w:val="28"/>
          <w:szCs w:val="28"/>
        </w:rPr>
        <w:t xml:space="preserve"> </w:t>
      </w:r>
      <w:r>
        <w:rPr>
          <w:color w:val="000000"/>
          <w:sz w:val="28"/>
          <w:szCs w:val="28"/>
        </w:rPr>
        <w:t>Объ</w:t>
      </w:r>
      <w:r>
        <w:rPr>
          <w:color w:val="000000"/>
          <w:w w:val="101"/>
          <w:sz w:val="28"/>
          <w:szCs w:val="28"/>
        </w:rPr>
        <w:t>е</w:t>
      </w:r>
      <w:r>
        <w:rPr>
          <w:color w:val="000000"/>
          <w:sz w:val="28"/>
          <w:szCs w:val="28"/>
        </w:rPr>
        <w:t>м</w:t>
      </w:r>
      <w:r>
        <w:rPr>
          <w:color w:val="000000"/>
          <w:spacing w:val="47"/>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бной</w:t>
      </w:r>
      <w:r>
        <w:rPr>
          <w:color w:val="000000"/>
          <w:spacing w:val="48"/>
          <w:sz w:val="28"/>
          <w:szCs w:val="28"/>
        </w:rPr>
        <w:t xml:space="preserve"> </w:t>
      </w:r>
      <w:r>
        <w:rPr>
          <w:color w:val="000000"/>
          <w:sz w:val="28"/>
          <w:szCs w:val="28"/>
        </w:rPr>
        <w:t>н</w:t>
      </w:r>
      <w:r>
        <w:rPr>
          <w:color w:val="000000"/>
          <w:w w:val="101"/>
          <w:sz w:val="28"/>
          <w:szCs w:val="28"/>
        </w:rPr>
        <w:t>а</w:t>
      </w:r>
      <w:r>
        <w:rPr>
          <w:color w:val="000000"/>
          <w:sz w:val="28"/>
          <w:szCs w:val="28"/>
        </w:rPr>
        <w:t>гр</w:t>
      </w:r>
      <w:r>
        <w:rPr>
          <w:color w:val="000000"/>
          <w:spacing w:val="-3"/>
          <w:sz w:val="28"/>
          <w:szCs w:val="28"/>
        </w:rPr>
        <w:t>у</w:t>
      </w:r>
      <w:r>
        <w:rPr>
          <w:color w:val="000000"/>
          <w:sz w:val="28"/>
          <w:szCs w:val="28"/>
        </w:rPr>
        <w:t>зки</w:t>
      </w:r>
      <w:r>
        <w:rPr>
          <w:color w:val="000000"/>
          <w:spacing w:val="50"/>
          <w:sz w:val="28"/>
          <w:szCs w:val="28"/>
        </w:rPr>
        <w:t xml:space="preserve"> </w:t>
      </w:r>
      <w:r>
        <w:rPr>
          <w:color w:val="000000"/>
          <w:sz w:val="28"/>
          <w:szCs w:val="28"/>
        </w:rPr>
        <w:t>(п</w:t>
      </w:r>
      <w:r>
        <w:rPr>
          <w:color w:val="000000"/>
          <w:w w:val="101"/>
          <w:sz w:val="28"/>
          <w:szCs w:val="28"/>
        </w:rPr>
        <w:t>е</w:t>
      </w:r>
      <w:r>
        <w:rPr>
          <w:color w:val="000000"/>
          <w:sz w:val="28"/>
          <w:szCs w:val="28"/>
        </w:rPr>
        <w:t>д</w:t>
      </w:r>
      <w:r>
        <w:rPr>
          <w:color w:val="000000"/>
          <w:w w:val="101"/>
          <w:sz w:val="28"/>
          <w:szCs w:val="28"/>
        </w:rPr>
        <w:t>а</w:t>
      </w:r>
      <w:r>
        <w:rPr>
          <w:color w:val="000000"/>
          <w:spacing w:val="-1"/>
          <w:sz w:val="28"/>
          <w:szCs w:val="28"/>
        </w:rPr>
        <w:t>г</w:t>
      </w:r>
      <w:r>
        <w:rPr>
          <w:color w:val="000000"/>
          <w:sz w:val="28"/>
          <w:szCs w:val="28"/>
        </w:rPr>
        <w:t>о</w:t>
      </w:r>
      <w:r>
        <w:rPr>
          <w:color w:val="000000"/>
          <w:spacing w:val="-1"/>
          <w:sz w:val="28"/>
          <w:szCs w:val="28"/>
        </w:rPr>
        <w:t>г</w:t>
      </w:r>
      <w:r>
        <w:rPr>
          <w:color w:val="000000"/>
          <w:sz w:val="28"/>
          <w:szCs w:val="28"/>
        </w:rPr>
        <w:t>ич</w:t>
      </w:r>
      <w:r>
        <w:rPr>
          <w:color w:val="000000"/>
          <w:w w:val="101"/>
          <w:sz w:val="28"/>
          <w:szCs w:val="28"/>
        </w:rPr>
        <w:t>е</w:t>
      </w:r>
      <w:r>
        <w:rPr>
          <w:color w:val="000000"/>
          <w:spacing w:val="-1"/>
          <w:w w:val="101"/>
          <w:sz w:val="28"/>
          <w:szCs w:val="28"/>
        </w:rPr>
        <w:t>с</w:t>
      </w:r>
      <w:r>
        <w:rPr>
          <w:color w:val="000000"/>
          <w:sz w:val="28"/>
          <w:szCs w:val="28"/>
        </w:rPr>
        <w:t>кой</w:t>
      </w:r>
      <w:r>
        <w:rPr>
          <w:color w:val="000000"/>
          <w:spacing w:val="48"/>
          <w:sz w:val="28"/>
          <w:szCs w:val="28"/>
        </w:rPr>
        <w:t xml:space="preserve"> </w:t>
      </w:r>
      <w:r>
        <w:rPr>
          <w:color w:val="000000"/>
          <w:sz w:val="28"/>
          <w:szCs w:val="28"/>
        </w:rPr>
        <w:t>р</w:t>
      </w:r>
      <w:r>
        <w:rPr>
          <w:color w:val="000000"/>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ы)</w:t>
      </w:r>
      <w:r>
        <w:rPr>
          <w:color w:val="000000"/>
          <w:spacing w:val="50"/>
          <w:sz w:val="28"/>
          <w:szCs w:val="28"/>
        </w:rPr>
        <w:t xml:space="preserve"> </w:t>
      </w:r>
      <w:r>
        <w:rPr>
          <w:color w:val="000000"/>
          <w:sz w:val="28"/>
          <w:szCs w:val="28"/>
        </w:rPr>
        <w:t>п</w:t>
      </w:r>
      <w:r>
        <w:rPr>
          <w:color w:val="000000"/>
          <w:spacing w:val="-1"/>
          <w:w w:val="101"/>
          <w:sz w:val="28"/>
          <w:szCs w:val="28"/>
        </w:rPr>
        <w:t>е</w:t>
      </w:r>
      <w:r>
        <w:rPr>
          <w:color w:val="000000"/>
          <w:sz w:val="28"/>
          <w:szCs w:val="28"/>
        </w:rPr>
        <w:t>д</w:t>
      </w:r>
      <w:r>
        <w:rPr>
          <w:color w:val="000000"/>
          <w:spacing w:val="7"/>
          <w:w w:val="101"/>
          <w:sz w:val="28"/>
          <w:szCs w:val="28"/>
        </w:rPr>
        <w:t>а</w:t>
      </w:r>
      <w:r>
        <w:rPr>
          <w:color w:val="000000"/>
          <w:spacing w:val="-1"/>
          <w:sz w:val="28"/>
          <w:szCs w:val="28"/>
        </w:rPr>
        <w:t>г</w:t>
      </w:r>
      <w:r>
        <w:rPr>
          <w:color w:val="000000"/>
          <w:sz w:val="28"/>
          <w:szCs w:val="28"/>
        </w:rPr>
        <w:t>огич</w:t>
      </w:r>
      <w:r>
        <w:rPr>
          <w:color w:val="000000"/>
          <w:w w:val="101"/>
          <w:sz w:val="28"/>
          <w:szCs w:val="28"/>
        </w:rPr>
        <w:t>ес</w:t>
      </w:r>
      <w:r>
        <w:rPr>
          <w:color w:val="000000"/>
          <w:spacing w:val="-1"/>
          <w:sz w:val="28"/>
          <w:szCs w:val="28"/>
        </w:rPr>
        <w:t>к</w:t>
      </w:r>
      <w:r>
        <w:rPr>
          <w:color w:val="000000"/>
          <w:sz w:val="28"/>
          <w:szCs w:val="28"/>
        </w:rPr>
        <w:t>им р</w:t>
      </w:r>
      <w:r>
        <w:rPr>
          <w:color w:val="000000"/>
          <w:spacing w:val="-1"/>
          <w:w w:val="101"/>
          <w:sz w:val="28"/>
          <w:szCs w:val="28"/>
        </w:rPr>
        <w:t>а</w:t>
      </w:r>
      <w:r>
        <w:rPr>
          <w:color w:val="000000"/>
          <w:sz w:val="28"/>
          <w:szCs w:val="28"/>
        </w:rPr>
        <w:t>бо</w:t>
      </w:r>
      <w:r>
        <w:rPr>
          <w:color w:val="000000"/>
          <w:spacing w:val="-1"/>
          <w:sz w:val="28"/>
          <w:szCs w:val="28"/>
        </w:rPr>
        <w:t>т</w:t>
      </w:r>
      <w:r>
        <w:rPr>
          <w:color w:val="000000"/>
          <w:sz w:val="28"/>
          <w:szCs w:val="28"/>
        </w:rPr>
        <w:t>ник</w:t>
      </w:r>
      <w:r>
        <w:rPr>
          <w:color w:val="000000"/>
          <w:w w:val="101"/>
          <w:sz w:val="28"/>
          <w:szCs w:val="28"/>
        </w:rPr>
        <w:t>а</w:t>
      </w:r>
      <w:r>
        <w:rPr>
          <w:color w:val="000000"/>
          <w:sz w:val="28"/>
          <w:szCs w:val="28"/>
        </w:rPr>
        <w:t>м</w:t>
      </w:r>
      <w:r>
        <w:rPr>
          <w:color w:val="000000"/>
          <w:spacing w:val="52"/>
          <w:sz w:val="28"/>
          <w:szCs w:val="28"/>
        </w:rPr>
        <w:t xml:space="preserve"> </w:t>
      </w:r>
      <w:r>
        <w:rPr>
          <w:color w:val="000000"/>
          <w:spacing w:val="-2"/>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w:t>
      </w:r>
      <w:r>
        <w:rPr>
          <w:color w:val="000000"/>
          <w:w w:val="101"/>
          <w:sz w:val="28"/>
          <w:szCs w:val="28"/>
        </w:rPr>
        <w:t>а</w:t>
      </w:r>
      <w:r>
        <w:rPr>
          <w:color w:val="000000"/>
          <w:spacing w:val="-2"/>
          <w:sz w:val="28"/>
          <w:szCs w:val="28"/>
        </w:rPr>
        <w:t>в</w:t>
      </w:r>
      <w:r>
        <w:rPr>
          <w:color w:val="000000"/>
          <w:spacing w:val="-1"/>
          <w:sz w:val="28"/>
          <w:szCs w:val="28"/>
        </w:rPr>
        <w:t>л</w:t>
      </w:r>
      <w:r>
        <w:rPr>
          <w:color w:val="000000"/>
          <w:sz w:val="28"/>
          <w:szCs w:val="28"/>
        </w:rPr>
        <w:t>ив</w:t>
      </w:r>
      <w:r>
        <w:rPr>
          <w:color w:val="000000"/>
          <w:w w:val="101"/>
          <w:sz w:val="28"/>
          <w:szCs w:val="28"/>
        </w:rPr>
        <w:t>ае</w:t>
      </w:r>
      <w:r>
        <w:rPr>
          <w:color w:val="000000"/>
          <w:sz w:val="28"/>
          <w:szCs w:val="28"/>
        </w:rPr>
        <w:t>т</w:t>
      </w:r>
      <w:r>
        <w:rPr>
          <w:color w:val="000000"/>
          <w:w w:val="101"/>
          <w:sz w:val="28"/>
          <w:szCs w:val="28"/>
        </w:rPr>
        <w:t>ся</w:t>
      </w:r>
      <w:r>
        <w:rPr>
          <w:color w:val="000000"/>
          <w:spacing w:val="49"/>
          <w:sz w:val="28"/>
          <w:szCs w:val="28"/>
        </w:rPr>
        <w:t xml:space="preserve"> </w:t>
      </w:r>
      <w:r>
        <w:rPr>
          <w:color w:val="000000"/>
          <w:spacing w:val="1"/>
          <w:sz w:val="28"/>
          <w:szCs w:val="28"/>
        </w:rPr>
        <w:t>р</w:t>
      </w:r>
      <w:r>
        <w:rPr>
          <w:color w:val="000000"/>
          <w:spacing w:val="-1"/>
          <w:w w:val="101"/>
          <w:sz w:val="28"/>
          <w:szCs w:val="28"/>
        </w:rPr>
        <w:t>а</w:t>
      </w:r>
      <w:r>
        <w:rPr>
          <w:color w:val="000000"/>
          <w:spacing w:val="-1"/>
          <w:sz w:val="28"/>
          <w:szCs w:val="28"/>
        </w:rPr>
        <w:t>б</w:t>
      </w:r>
      <w:r>
        <w:rPr>
          <w:color w:val="000000"/>
          <w:sz w:val="28"/>
          <w:szCs w:val="28"/>
        </w:rPr>
        <w:t>от</w:t>
      </w:r>
      <w:r>
        <w:rPr>
          <w:color w:val="000000"/>
          <w:spacing w:val="3"/>
          <w:sz w:val="28"/>
          <w:szCs w:val="28"/>
        </w:rPr>
        <w:t>о</w:t>
      </w:r>
      <w:r>
        <w:rPr>
          <w:color w:val="000000"/>
          <w:spacing w:val="1"/>
          <w:sz w:val="28"/>
          <w:szCs w:val="28"/>
        </w:rPr>
        <w:t>д</w:t>
      </w:r>
      <w:r>
        <w:rPr>
          <w:color w:val="000000"/>
          <w:w w:val="101"/>
          <w:sz w:val="28"/>
          <w:szCs w:val="28"/>
        </w:rPr>
        <w:t>а</w:t>
      </w:r>
      <w:r>
        <w:rPr>
          <w:color w:val="000000"/>
          <w:spacing w:val="-2"/>
          <w:sz w:val="28"/>
          <w:szCs w:val="28"/>
        </w:rPr>
        <w:t>т</w:t>
      </w:r>
      <w:r>
        <w:rPr>
          <w:color w:val="000000"/>
          <w:w w:val="101"/>
          <w:sz w:val="28"/>
          <w:szCs w:val="28"/>
        </w:rPr>
        <w:t>е</w:t>
      </w:r>
      <w:r>
        <w:rPr>
          <w:color w:val="000000"/>
          <w:sz w:val="28"/>
          <w:szCs w:val="28"/>
        </w:rPr>
        <w:t>л</w:t>
      </w:r>
      <w:r>
        <w:rPr>
          <w:color w:val="000000"/>
          <w:w w:val="101"/>
          <w:sz w:val="28"/>
          <w:szCs w:val="28"/>
        </w:rPr>
        <w:t>е</w:t>
      </w:r>
      <w:r>
        <w:rPr>
          <w:color w:val="000000"/>
          <w:sz w:val="28"/>
          <w:szCs w:val="28"/>
        </w:rPr>
        <w:t>м</w:t>
      </w:r>
      <w:r>
        <w:rPr>
          <w:color w:val="000000"/>
          <w:spacing w:val="51"/>
          <w:sz w:val="28"/>
          <w:szCs w:val="28"/>
        </w:rPr>
        <w:t xml:space="preserve"> </w:t>
      </w:r>
      <w:r>
        <w:rPr>
          <w:color w:val="000000"/>
          <w:spacing w:val="1"/>
          <w:sz w:val="28"/>
          <w:szCs w:val="28"/>
        </w:rPr>
        <w:t>и</w:t>
      </w:r>
      <w:r>
        <w:rPr>
          <w:color w:val="000000"/>
          <w:spacing w:val="-1"/>
          <w:w w:val="101"/>
          <w:sz w:val="28"/>
          <w:szCs w:val="28"/>
        </w:rPr>
        <w:t>с</w:t>
      </w:r>
      <w:r>
        <w:rPr>
          <w:color w:val="000000"/>
          <w:spacing w:val="-2"/>
          <w:sz w:val="28"/>
          <w:szCs w:val="28"/>
        </w:rPr>
        <w:t>х</w:t>
      </w:r>
      <w:r>
        <w:rPr>
          <w:color w:val="000000"/>
          <w:spacing w:val="1"/>
          <w:sz w:val="28"/>
          <w:szCs w:val="28"/>
        </w:rPr>
        <w:t>о</w:t>
      </w:r>
      <w:r>
        <w:rPr>
          <w:color w:val="000000"/>
          <w:sz w:val="28"/>
          <w:szCs w:val="28"/>
        </w:rPr>
        <w:t>д</w:t>
      </w:r>
      <w:r>
        <w:rPr>
          <w:color w:val="000000"/>
          <w:w w:val="101"/>
          <w:sz w:val="28"/>
          <w:szCs w:val="28"/>
        </w:rPr>
        <w:t>я</w:t>
      </w:r>
      <w:r>
        <w:rPr>
          <w:color w:val="000000"/>
          <w:spacing w:val="49"/>
          <w:sz w:val="28"/>
          <w:szCs w:val="28"/>
        </w:rPr>
        <w:t xml:space="preserve"> </w:t>
      </w:r>
      <w:r>
        <w:rPr>
          <w:color w:val="000000"/>
          <w:sz w:val="28"/>
          <w:szCs w:val="28"/>
        </w:rPr>
        <w:t>из</w:t>
      </w:r>
      <w:r>
        <w:rPr>
          <w:color w:val="000000"/>
          <w:spacing w:val="52"/>
          <w:sz w:val="28"/>
          <w:szCs w:val="28"/>
        </w:rPr>
        <w:t xml:space="preserve"> </w:t>
      </w:r>
      <w:r>
        <w:rPr>
          <w:color w:val="000000"/>
          <w:sz w:val="28"/>
          <w:szCs w:val="28"/>
        </w:rPr>
        <w:t>ко</w:t>
      </w:r>
      <w:r>
        <w:rPr>
          <w:color w:val="000000"/>
          <w:spacing w:val="-3"/>
          <w:sz w:val="28"/>
          <w:szCs w:val="28"/>
        </w:rPr>
        <w:t>л</w:t>
      </w:r>
      <w:r>
        <w:rPr>
          <w:color w:val="000000"/>
          <w:sz w:val="28"/>
          <w:szCs w:val="28"/>
        </w:rPr>
        <w:t>ич</w:t>
      </w:r>
      <w:r>
        <w:rPr>
          <w:color w:val="000000"/>
          <w:w w:val="101"/>
          <w:sz w:val="28"/>
          <w:szCs w:val="28"/>
        </w:rPr>
        <w:t>ес</w:t>
      </w:r>
      <w:r>
        <w:rPr>
          <w:color w:val="000000"/>
          <w:sz w:val="28"/>
          <w:szCs w:val="28"/>
        </w:rPr>
        <w:t>тв</w:t>
      </w:r>
      <w:r>
        <w:rPr>
          <w:color w:val="000000"/>
          <w:w w:val="101"/>
          <w:sz w:val="28"/>
          <w:szCs w:val="28"/>
        </w:rPr>
        <w:t>а</w:t>
      </w:r>
      <w:r>
        <w:rPr>
          <w:color w:val="000000"/>
          <w:spacing w:val="49"/>
          <w:sz w:val="28"/>
          <w:szCs w:val="28"/>
        </w:rPr>
        <w:t xml:space="preserve"> </w:t>
      </w:r>
      <w:r>
        <w:rPr>
          <w:color w:val="000000"/>
          <w:sz w:val="28"/>
          <w:szCs w:val="28"/>
        </w:rPr>
        <w:t>ч</w:t>
      </w:r>
      <w:r>
        <w:rPr>
          <w:color w:val="000000"/>
          <w:spacing w:val="-1"/>
          <w:w w:val="101"/>
          <w:sz w:val="28"/>
          <w:szCs w:val="28"/>
        </w:rPr>
        <w:t>а</w:t>
      </w:r>
      <w:r>
        <w:rPr>
          <w:color w:val="000000"/>
          <w:w w:val="101"/>
          <w:sz w:val="28"/>
          <w:szCs w:val="28"/>
        </w:rPr>
        <w:t>с</w:t>
      </w:r>
      <w:r>
        <w:rPr>
          <w:color w:val="000000"/>
          <w:sz w:val="28"/>
          <w:szCs w:val="28"/>
        </w:rPr>
        <w:t>ов</w:t>
      </w:r>
      <w:r>
        <w:rPr>
          <w:color w:val="000000"/>
          <w:spacing w:val="49"/>
          <w:sz w:val="28"/>
          <w:szCs w:val="28"/>
        </w:rPr>
        <w:t xml:space="preserve"> </w:t>
      </w:r>
      <w:r>
        <w:rPr>
          <w:color w:val="000000"/>
          <w:sz w:val="28"/>
          <w:szCs w:val="28"/>
        </w:rPr>
        <w:t xml:space="preserve">по </w:t>
      </w:r>
      <w:r>
        <w:rPr>
          <w:color w:val="000000"/>
          <w:spacing w:val="-2"/>
          <w:sz w:val="28"/>
          <w:szCs w:val="28"/>
        </w:rPr>
        <w:t>у</w:t>
      </w:r>
      <w:r>
        <w:rPr>
          <w:color w:val="000000"/>
          <w:sz w:val="28"/>
          <w:szCs w:val="28"/>
        </w:rPr>
        <w:t>ч</w:t>
      </w:r>
      <w:r>
        <w:rPr>
          <w:color w:val="000000"/>
          <w:w w:val="101"/>
          <w:sz w:val="28"/>
          <w:szCs w:val="28"/>
        </w:rPr>
        <w:t>е</w:t>
      </w:r>
      <w:r>
        <w:rPr>
          <w:color w:val="000000"/>
          <w:spacing w:val="1"/>
          <w:sz w:val="28"/>
          <w:szCs w:val="28"/>
        </w:rPr>
        <w:t>бно</w:t>
      </w:r>
      <w:r>
        <w:rPr>
          <w:color w:val="000000"/>
          <w:sz w:val="28"/>
          <w:szCs w:val="28"/>
        </w:rPr>
        <w:t>му</w:t>
      </w:r>
      <w:r>
        <w:rPr>
          <w:color w:val="000000"/>
          <w:spacing w:val="36"/>
          <w:sz w:val="28"/>
          <w:szCs w:val="28"/>
        </w:rPr>
        <w:t xml:space="preserve"> </w:t>
      </w:r>
      <w:r>
        <w:rPr>
          <w:color w:val="000000"/>
          <w:spacing w:val="1"/>
          <w:sz w:val="28"/>
          <w:szCs w:val="28"/>
        </w:rPr>
        <w:t>п</w:t>
      </w:r>
      <w:r>
        <w:rPr>
          <w:color w:val="000000"/>
          <w:sz w:val="28"/>
          <w:szCs w:val="28"/>
        </w:rPr>
        <w:t>л</w:t>
      </w:r>
      <w:r>
        <w:rPr>
          <w:color w:val="000000"/>
          <w:w w:val="101"/>
          <w:sz w:val="28"/>
          <w:szCs w:val="28"/>
        </w:rPr>
        <w:t>а</w:t>
      </w:r>
      <w:r>
        <w:rPr>
          <w:color w:val="000000"/>
          <w:sz w:val="28"/>
          <w:szCs w:val="28"/>
        </w:rPr>
        <w:t>н</w:t>
      </w:r>
      <w:r>
        <w:rPr>
          <w:color w:val="000000"/>
          <w:spacing w:val="-2"/>
          <w:sz w:val="28"/>
          <w:szCs w:val="28"/>
        </w:rPr>
        <w:t>у</w:t>
      </w:r>
      <w:r>
        <w:rPr>
          <w:color w:val="000000"/>
          <w:sz w:val="28"/>
          <w:szCs w:val="28"/>
        </w:rPr>
        <w:t>,</w:t>
      </w:r>
      <w:r>
        <w:rPr>
          <w:color w:val="000000"/>
          <w:spacing w:val="39"/>
          <w:sz w:val="28"/>
          <w:szCs w:val="28"/>
        </w:rPr>
        <w:t xml:space="preserve"> </w:t>
      </w:r>
      <w:r>
        <w:rPr>
          <w:color w:val="000000"/>
          <w:sz w:val="28"/>
          <w:szCs w:val="28"/>
        </w:rPr>
        <w:t>п</w:t>
      </w:r>
      <w:r>
        <w:rPr>
          <w:color w:val="000000"/>
          <w:spacing w:val="1"/>
          <w:sz w:val="28"/>
          <w:szCs w:val="28"/>
        </w:rPr>
        <w:t>ро</w:t>
      </w:r>
      <w:r>
        <w:rPr>
          <w:color w:val="000000"/>
          <w:sz w:val="28"/>
          <w:szCs w:val="28"/>
        </w:rPr>
        <w:t>гр</w:t>
      </w:r>
      <w:r>
        <w:rPr>
          <w:color w:val="000000"/>
          <w:w w:val="101"/>
          <w:sz w:val="28"/>
          <w:szCs w:val="28"/>
        </w:rPr>
        <w:t>а</w:t>
      </w:r>
      <w:r>
        <w:rPr>
          <w:color w:val="000000"/>
          <w:sz w:val="28"/>
          <w:szCs w:val="28"/>
        </w:rPr>
        <w:t>мм</w:t>
      </w:r>
      <w:r>
        <w:rPr>
          <w:color w:val="000000"/>
          <w:spacing w:val="1"/>
          <w:w w:val="101"/>
          <w:sz w:val="28"/>
          <w:szCs w:val="28"/>
        </w:rPr>
        <w:t>а</w:t>
      </w:r>
      <w:r>
        <w:rPr>
          <w:color w:val="000000"/>
          <w:sz w:val="28"/>
          <w:szCs w:val="28"/>
        </w:rPr>
        <w:t>м,</w:t>
      </w:r>
      <w:r>
        <w:rPr>
          <w:color w:val="000000"/>
          <w:spacing w:val="37"/>
          <w:sz w:val="28"/>
          <w:szCs w:val="28"/>
        </w:rPr>
        <w:t xml:space="preserve"> </w:t>
      </w:r>
      <w:r>
        <w:rPr>
          <w:color w:val="000000"/>
          <w:sz w:val="28"/>
          <w:szCs w:val="28"/>
        </w:rPr>
        <w:t>об</w:t>
      </w:r>
      <w:r>
        <w:rPr>
          <w:color w:val="000000"/>
          <w:w w:val="101"/>
          <w:sz w:val="28"/>
          <w:szCs w:val="28"/>
        </w:rPr>
        <w:t>ес</w:t>
      </w:r>
      <w:r>
        <w:rPr>
          <w:color w:val="000000"/>
          <w:sz w:val="28"/>
          <w:szCs w:val="28"/>
        </w:rPr>
        <w:t>п</w:t>
      </w:r>
      <w:r>
        <w:rPr>
          <w:color w:val="000000"/>
          <w:spacing w:val="-1"/>
          <w:w w:val="101"/>
          <w:sz w:val="28"/>
          <w:szCs w:val="28"/>
        </w:rPr>
        <w:t>е</w:t>
      </w:r>
      <w:r>
        <w:rPr>
          <w:color w:val="000000"/>
          <w:sz w:val="28"/>
          <w:szCs w:val="28"/>
        </w:rPr>
        <w:t>ч</w:t>
      </w:r>
      <w:r>
        <w:rPr>
          <w:color w:val="000000"/>
          <w:spacing w:val="-1"/>
          <w:w w:val="101"/>
          <w:sz w:val="28"/>
          <w:szCs w:val="28"/>
        </w:rPr>
        <w:t>е</w:t>
      </w:r>
      <w:r>
        <w:rPr>
          <w:color w:val="000000"/>
          <w:sz w:val="28"/>
          <w:szCs w:val="28"/>
        </w:rPr>
        <w:t>нно</w:t>
      </w:r>
      <w:r>
        <w:rPr>
          <w:color w:val="000000"/>
          <w:w w:val="101"/>
          <w:sz w:val="28"/>
          <w:szCs w:val="28"/>
        </w:rPr>
        <w:t>с</w:t>
      </w:r>
      <w:r>
        <w:rPr>
          <w:color w:val="000000"/>
          <w:spacing w:val="-2"/>
          <w:sz w:val="28"/>
          <w:szCs w:val="28"/>
        </w:rPr>
        <w:t>т</w:t>
      </w:r>
      <w:r>
        <w:rPr>
          <w:color w:val="000000"/>
          <w:sz w:val="28"/>
          <w:szCs w:val="28"/>
        </w:rPr>
        <w:t>и</w:t>
      </w:r>
      <w:r>
        <w:rPr>
          <w:color w:val="000000"/>
          <w:spacing w:val="41"/>
          <w:sz w:val="28"/>
          <w:szCs w:val="28"/>
        </w:rPr>
        <w:t xml:space="preserve"> </w:t>
      </w:r>
      <w:r>
        <w:rPr>
          <w:color w:val="000000"/>
          <w:sz w:val="28"/>
          <w:szCs w:val="28"/>
        </w:rPr>
        <w:t>к</w:t>
      </w:r>
      <w:r>
        <w:rPr>
          <w:color w:val="000000"/>
          <w:w w:val="101"/>
          <w:sz w:val="28"/>
          <w:szCs w:val="28"/>
        </w:rPr>
        <w:t>а</w:t>
      </w:r>
      <w:r>
        <w:rPr>
          <w:color w:val="000000"/>
          <w:sz w:val="28"/>
          <w:szCs w:val="28"/>
        </w:rPr>
        <w:t>др</w:t>
      </w:r>
      <w:r>
        <w:rPr>
          <w:color w:val="000000"/>
          <w:spacing w:val="1"/>
          <w:w w:val="101"/>
          <w:sz w:val="28"/>
          <w:szCs w:val="28"/>
        </w:rPr>
        <w:t>а</w:t>
      </w:r>
      <w:r>
        <w:rPr>
          <w:color w:val="000000"/>
          <w:spacing w:val="-1"/>
          <w:sz w:val="28"/>
          <w:szCs w:val="28"/>
        </w:rPr>
        <w:t>м</w:t>
      </w:r>
      <w:r>
        <w:rPr>
          <w:color w:val="000000"/>
          <w:sz w:val="28"/>
          <w:szCs w:val="28"/>
        </w:rPr>
        <w:t>и,</w:t>
      </w:r>
      <w:r>
        <w:rPr>
          <w:color w:val="000000"/>
          <w:spacing w:val="39"/>
          <w:sz w:val="28"/>
          <w:szCs w:val="28"/>
        </w:rPr>
        <w:t xml:space="preserve"> </w:t>
      </w:r>
      <w:r>
        <w:rPr>
          <w:color w:val="000000"/>
          <w:sz w:val="28"/>
          <w:szCs w:val="28"/>
        </w:rPr>
        <w:t>др</w:t>
      </w:r>
      <w:r>
        <w:rPr>
          <w:color w:val="000000"/>
          <w:spacing w:val="-3"/>
          <w:sz w:val="28"/>
          <w:szCs w:val="28"/>
        </w:rPr>
        <w:t>у</w:t>
      </w:r>
      <w:r>
        <w:rPr>
          <w:color w:val="000000"/>
          <w:sz w:val="28"/>
          <w:szCs w:val="28"/>
        </w:rPr>
        <w:t>ги</w:t>
      </w:r>
      <w:r>
        <w:rPr>
          <w:color w:val="000000"/>
          <w:spacing w:val="1"/>
          <w:sz w:val="28"/>
          <w:szCs w:val="28"/>
        </w:rPr>
        <w:t>х</w:t>
      </w:r>
      <w:r>
        <w:rPr>
          <w:color w:val="000000"/>
          <w:spacing w:val="40"/>
          <w:sz w:val="28"/>
          <w:szCs w:val="28"/>
        </w:rPr>
        <w:t xml:space="preserve"> </w:t>
      </w:r>
      <w:r>
        <w:rPr>
          <w:color w:val="000000"/>
          <w:sz w:val="28"/>
          <w:szCs w:val="28"/>
        </w:rPr>
        <w:t>к</w:t>
      </w:r>
      <w:r>
        <w:rPr>
          <w:color w:val="000000"/>
          <w:spacing w:val="1"/>
          <w:sz w:val="28"/>
          <w:szCs w:val="28"/>
        </w:rPr>
        <w:t>о</w:t>
      </w:r>
      <w:r>
        <w:rPr>
          <w:color w:val="000000"/>
          <w:sz w:val="28"/>
          <w:szCs w:val="28"/>
        </w:rPr>
        <w:t>нк</w:t>
      </w:r>
      <w:r>
        <w:rPr>
          <w:color w:val="000000"/>
          <w:spacing w:val="2"/>
          <w:sz w:val="28"/>
          <w:szCs w:val="28"/>
        </w:rPr>
        <w:t>р</w:t>
      </w:r>
      <w:r>
        <w:rPr>
          <w:color w:val="000000"/>
          <w:w w:val="101"/>
          <w:sz w:val="28"/>
          <w:szCs w:val="28"/>
        </w:rPr>
        <w:t>е</w:t>
      </w:r>
      <w:r>
        <w:rPr>
          <w:color w:val="000000"/>
          <w:spacing w:val="-1"/>
          <w:sz w:val="28"/>
          <w:szCs w:val="28"/>
        </w:rPr>
        <w:t>т</w:t>
      </w:r>
      <w:r>
        <w:rPr>
          <w:color w:val="000000"/>
          <w:sz w:val="28"/>
          <w:szCs w:val="28"/>
        </w:rPr>
        <w:t xml:space="preserve">ных </w:t>
      </w:r>
      <w:r>
        <w:rPr>
          <w:color w:val="000000"/>
          <w:spacing w:val="-2"/>
          <w:sz w:val="28"/>
          <w:szCs w:val="28"/>
        </w:rPr>
        <w:t>у</w:t>
      </w:r>
      <w:r>
        <w:rPr>
          <w:color w:val="000000"/>
          <w:w w:val="101"/>
          <w:sz w:val="28"/>
          <w:szCs w:val="28"/>
        </w:rPr>
        <w:t>с</w:t>
      </w:r>
      <w:r>
        <w:rPr>
          <w:color w:val="000000"/>
          <w:sz w:val="28"/>
          <w:szCs w:val="28"/>
        </w:rPr>
        <w:t>ловий</w:t>
      </w:r>
      <w:r>
        <w:rPr>
          <w:color w:val="000000"/>
          <w:spacing w:val="94"/>
          <w:sz w:val="28"/>
          <w:szCs w:val="28"/>
        </w:rPr>
        <w:t xml:space="preserve"> </w:t>
      </w:r>
      <w:r>
        <w:rPr>
          <w:color w:val="000000"/>
          <w:sz w:val="28"/>
          <w:szCs w:val="28"/>
        </w:rPr>
        <w:t>в</w:t>
      </w:r>
      <w:r>
        <w:rPr>
          <w:color w:val="000000"/>
          <w:spacing w:val="93"/>
          <w:sz w:val="28"/>
          <w:szCs w:val="28"/>
        </w:rPr>
        <w:t xml:space="preserve"> </w:t>
      </w:r>
      <w:r>
        <w:rPr>
          <w:color w:val="000000"/>
          <w:sz w:val="28"/>
          <w:szCs w:val="28"/>
        </w:rPr>
        <w:t>д</w:t>
      </w:r>
      <w:r>
        <w:rPr>
          <w:color w:val="000000"/>
          <w:w w:val="101"/>
          <w:sz w:val="28"/>
          <w:szCs w:val="28"/>
        </w:rPr>
        <w:t>а</w:t>
      </w:r>
      <w:r>
        <w:rPr>
          <w:color w:val="000000"/>
          <w:sz w:val="28"/>
          <w:szCs w:val="28"/>
        </w:rPr>
        <w:t>нн</w:t>
      </w:r>
      <w:r>
        <w:rPr>
          <w:color w:val="000000"/>
          <w:spacing w:val="3"/>
          <w:sz w:val="28"/>
          <w:szCs w:val="28"/>
        </w:rPr>
        <w:t>о</w:t>
      </w:r>
      <w:r>
        <w:rPr>
          <w:color w:val="000000"/>
          <w:sz w:val="28"/>
          <w:szCs w:val="28"/>
        </w:rPr>
        <w:t>й</w:t>
      </w:r>
      <w:r>
        <w:rPr>
          <w:color w:val="000000"/>
          <w:spacing w:val="91"/>
          <w:sz w:val="28"/>
          <w:szCs w:val="28"/>
        </w:rPr>
        <w:t xml:space="preserve"> </w:t>
      </w:r>
      <w:r>
        <w:rPr>
          <w:color w:val="000000"/>
          <w:spacing w:val="1"/>
          <w:sz w:val="28"/>
          <w:szCs w:val="28"/>
        </w:rPr>
        <w:t>о</w:t>
      </w:r>
      <w:r>
        <w:rPr>
          <w:color w:val="000000"/>
          <w:sz w:val="28"/>
          <w:szCs w:val="28"/>
        </w:rPr>
        <w:t>рг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и</w:t>
      </w:r>
      <w:r>
        <w:rPr>
          <w:color w:val="000000"/>
          <w:spacing w:val="95"/>
          <w:sz w:val="28"/>
          <w:szCs w:val="28"/>
        </w:rPr>
        <w:t xml:space="preserve"> </w:t>
      </w:r>
      <w:r>
        <w:rPr>
          <w:color w:val="000000"/>
          <w:sz w:val="28"/>
          <w:szCs w:val="28"/>
        </w:rPr>
        <w:t>по</w:t>
      </w:r>
      <w:r>
        <w:rPr>
          <w:color w:val="000000"/>
          <w:spacing w:val="95"/>
          <w:sz w:val="28"/>
          <w:szCs w:val="28"/>
        </w:rPr>
        <w:t xml:space="preserve"> </w:t>
      </w:r>
      <w:r>
        <w:rPr>
          <w:color w:val="000000"/>
          <w:w w:val="101"/>
          <w:sz w:val="28"/>
          <w:szCs w:val="28"/>
        </w:rPr>
        <w:t>с</w:t>
      </w:r>
      <w:r>
        <w:rPr>
          <w:color w:val="000000"/>
          <w:sz w:val="28"/>
          <w:szCs w:val="28"/>
        </w:rPr>
        <w:t>огл</w:t>
      </w:r>
      <w:r>
        <w:rPr>
          <w:color w:val="000000"/>
          <w:w w:val="101"/>
          <w:sz w:val="28"/>
          <w:szCs w:val="28"/>
        </w:rPr>
        <w:t>ас</w:t>
      </w:r>
      <w:r>
        <w:rPr>
          <w:color w:val="000000"/>
          <w:sz w:val="28"/>
          <w:szCs w:val="28"/>
        </w:rPr>
        <w:t>ов</w:t>
      </w:r>
      <w:r>
        <w:rPr>
          <w:color w:val="000000"/>
          <w:spacing w:val="-2"/>
          <w:w w:val="101"/>
          <w:sz w:val="28"/>
          <w:szCs w:val="28"/>
        </w:rPr>
        <w:t>а</w:t>
      </w:r>
      <w:r>
        <w:rPr>
          <w:color w:val="000000"/>
          <w:sz w:val="28"/>
          <w:szCs w:val="28"/>
        </w:rPr>
        <w:t>нию</w:t>
      </w:r>
      <w:r>
        <w:rPr>
          <w:color w:val="000000"/>
          <w:spacing w:val="92"/>
          <w:sz w:val="28"/>
          <w:szCs w:val="28"/>
        </w:rPr>
        <w:t xml:space="preserve"> </w:t>
      </w:r>
      <w:r>
        <w:rPr>
          <w:color w:val="000000"/>
          <w:w w:val="101"/>
          <w:sz w:val="28"/>
          <w:szCs w:val="28"/>
        </w:rPr>
        <w:t>с</w:t>
      </w:r>
      <w:r>
        <w:rPr>
          <w:color w:val="000000"/>
          <w:spacing w:val="92"/>
          <w:sz w:val="28"/>
          <w:szCs w:val="28"/>
        </w:rPr>
        <w:t xml:space="preserve"> </w:t>
      </w:r>
      <w:r>
        <w:rPr>
          <w:color w:val="000000"/>
          <w:sz w:val="28"/>
          <w:szCs w:val="28"/>
        </w:rPr>
        <w:t>профком</w:t>
      </w:r>
      <w:r>
        <w:rPr>
          <w:color w:val="000000"/>
          <w:spacing w:val="2"/>
          <w:sz w:val="28"/>
          <w:szCs w:val="28"/>
        </w:rPr>
        <w:t>о</w:t>
      </w:r>
      <w:r>
        <w:rPr>
          <w:color w:val="000000"/>
          <w:sz w:val="28"/>
          <w:szCs w:val="28"/>
        </w:rPr>
        <w:t>м.</w:t>
      </w:r>
      <w:r>
        <w:rPr>
          <w:color w:val="000000"/>
          <w:spacing w:val="92"/>
          <w:sz w:val="28"/>
          <w:szCs w:val="28"/>
        </w:rPr>
        <w:t xml:space="preserve"> </w:t>
      </w:r>
      <w:r>
        <w:rPr>
          <w:color w:val="000000"/>
          <w:sz w:val="28"/>
          <w:szCs w:val="28"/>
        </w:rPr>
        <w:t>В</w:t>
      </w:r>
      <w:r>
        <w:rPr>
          <w:color w:val="000000"/>
          <w:spacing w:val="-1"/>
          <w:w w:val="101"/>
          <w:sz w:val="28"/>
          <w:szCs w:val="28"/>
        </w:rPr>
        <w:t>е</w:t>
      </w:r>
      <w:r>
        <w:rPr>
          <w:color w:val="000000"/>
          <w:spacing w:val="-1"/>
          <w:sz w:val="28"/>
          <w:szCs w:val="28"/>
        </w:rPr>
        <w:t>р</w:t>
      </w:r>
      <w:r>
        <w:rPr>
          <w:color w:val="000000"/>
          <w:sz w:val="28"/>
          <w:szCs w:val="28"/>
        </w:rPr>
        <w:t>хн</w:t>
      </w:r>
      <w:r>
        <w:rPr>
          <w:color w:val="000000"/>
          <w:spacing w:val="-1"/>
          <w:sz w:val="28"/>
          <w:szCs w:val="28"/>
        </w:rPr>
        <w:t>и</w:t>
      </w:r>
      <w:r>
        <w:rPr>
          <w:color w:val="000000"/>
          <w:sz w:val="28"/>
          <w:szCs w:val="28"/>
        </w:rPr>
        <w:t>й п</w:t>
      </w:r>
      <w:r>
        <w:rPr>
          <w:color w:val="000000"/>
          <w:spacing w:val="1"/>
          <w:sz w:val="28"/>
          <w:szCs w:val="28"/>
        </w:rPr>
        <w:t>р</w:t>
      </w:r>
      <w:r>
        <w:rPr>
          <w:color w:val="000000"/>
          <w:spacing w:val="-1"/>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spacing w:val="95"/>
          <w:sz w:val="28"/>
          <w:szCs w:val="28"/>
        </w:rPr>
        <w:t xml:space="preserve"> </w:t>
      </w:r>
      <w:r>
        <w:rPr>
          <w:color w:val="000000"/>
          <w:spacing w:val="-3"/>
          <w:sz w:val="28"/>
          <w:szCs w:val="28"/>
        </w:rPr>
        <w:t>у</w:t>
      </w:r>
      <w:r>
        <w:rPr>
          <w:color w:val="000000"/>
          <w:sz w:val="28"/>
          <w:szCs w:val="28"/>
        </w:rPr>
        <w:t>ч</w:t>
      </w:r>
      <w:r>
        <w:rPr>
          <w:color w:val="000000"/>
          <w:w w:val="101"/>
          <w:sz w:val="28"/>
          <w:szCs w:val="28"/>
        </w:rPr>
        <w:t>е</w:t>
      </w:r>
      <w:r>
        <w:rPr>
          <w:color w:val="000000"/>
          <w:sz w:val="28"/>
          <w:szCs w:val="28"/>
        </w:rPr>
        <w:t>бной</w:t>
      </w:r>
      <w:r>
        <w:rPr>
          <w:color w:val="000000"/>
          <w:spacing w:val="96"/>
          <w:sz w:val="28"/>
          <w:szCs w:val="28"/>
        </w:rPr>
        <w:t xml:space="preserve"> </w:t>
      </w:r>
      <w:r>
        <w:rPr>
          <w:color w:val="000000"/>
          <w:sz w:val="28"/>
          <w:szCs w:val="28"/>
        </w:rPr>
        <w:t>н</w:t>
      </w:r>
      <w:r>
        <w:rPr>
          <w:color w:val="000000"/>
          <w:spacing w:val="-2"/>
          <w:w w:val="101"/>
          <w:sz w:val="28"/>
          <w:szCs w:val="28"/>
        </w:rPr>
        <w:t>а</w:t>
      </w:r>
      <w:r>
        <w:rPr>
          <w:color w:val="000000"/>
          <w:sz w:val="28"/>
          <w:szCs w:val="28"/>
        </w:rPr>
        <w:t>г</w:t>
      </w:r>
      <w:r>
        <w:rPr>
          <w:color w:val="000000"/>
          <w:spacing w:val="1"/>
          <w:sz w:val="28"/>
          <w:szCs w:val="28"/>
        </w:rPr>
        <w:t>р</w:t>
      </w:r>
      <w:r>
        <w:rPr>
          <w:color w:val="000000"/>
          <w:spacing w:val="-3"/>
          <w:sz w:val="28"/>
          <w:szCs w:val="28"/>
        </w:rPr>
        <w:t>у</w:t>
      </w:r>
      <w:r>
        <w:rPr>
          <w:color w:val="000000"/>
          <w:sz w:val="28"/>
          <w:szCs w:val="28"/>
        </w:rPr>
        <w:t>зки</w:t>
      </w:r>
      <w:r>
        <w:rPr>
          <w:color w:val="000000"/>
          <w:spacing w:val="100"/>
          <w:sz w:val="28"/>
          <w:szCs w:val="28"/>
        </w:rPr>
        <w:t xml:space="preserve"> </w:t>
      </w:r>
      <w:r>
        <w:rPr>
          <w:color w:val="000000"/>
          <w:spacing w:val="-1"/>
          <w:sz w:val="28"/>
          <w:szCs w:val="28"/>
        </w:rPr>
        <w:t>о</w:t>
      </w:r>
      <w:r>
        <w:rPr>
          <w:color w:val="000000"/>
          <w:sz w:val="28"/>
          <w:szCs w:val="28"/>
        </w:rPr>
        <w:t>пр</w:t>
      </w:r>
      <w:r>
        <w:rPr>
          <w:color w:val="000000"/>
          <w:w w:val="101"/>
          <w:sz w:val="28"/>
          <w:szCs w:val="28"/>
        </w:rPr>
        <w:t>е</w:t>
      </w:r>
      <w:r>
        <w:rPr>
          <w:color w:val="000000"/>
          <w:sz w:val="28"/>
          <w:szCs w:val="28"/>
        </w:rPr>
        <w:t>д</w:t>
      </w:r>
      <w:r>
        <w:rPr>
          <w:color w:val="000000"/>
          <w:w w:val="101"/>
          <w:sz w:val="28"/>
          <w:szCs w:val="28"/>
        </w:rPr>
        <w:t>е</w:t>
      </w:r>
      <w:r>
        <w:rPr>
          <w:color w:val="000000"/>
          <w:spacing w:val="-1"/>
          <w:sz w:val="28"/>
          <w:szCs w:val="28"/>
        </w:rPr>
        <w:t>л</w:t>
      </w:r>
      <w:r>
        <w:rPr>
          <w:color w:val="000000"/>
          <w:spacing w:val="-2"/>
          <w:w w:val="101"/>
          <w:sz w:val="28"/>
          <w:szCs w:val="28"/>
        </w:rPr>
        <w:t>я</w:t>
      </w:r>
      <w:r>
        <w:rPr>
          <w:color w:val="000000"/>
          <w:w w:val="101"/>
          <w:sz w:val="28"/>
          <w:szCs w:val="28"/>
        </w:rPr>
        <w:t>е</w:t>
      </w:r>
      <w:r>
        <w:rPr>
          <w:color w:val="000000"/>
          <w:sz w:val="28"/>
          <w:szCs w:val="28"/>
        </w:rPr>
        <w:t>т</w:t>
      </w:r>
      <w:r>
        <w:rPr>
          <w:color w:val="000000"/>
          <w:spacing w:val="-2"/>
          <w:w w:val="101"/>
          <w:sz w:val="28"/>
          <w:szCs w:val="28"/>
        </w:rPr>
        <w:t>с</w:t>
      </w:r>
      <w:r>
        <w:rPr>
          <w:color w:val="000000"/>
          <w:w w:val="101"/>
          <w:sz w:val="28"/>
          <w:szCs w:val="28"/>
        </w:rPr>
        <w:t>я</w:t>
      </w:r>
      <w:r>
        <w:rPr>
          <w:color w:val="000000"/>
          <w:spacing w:val="95"/>
          <w:sz w:val="28"/>
          <w:szCs w:val="28"/>
        </w:rPr>
        <w:t xml:space="preserve"> </w:t>
      </w:r>
      <w:r>
        <w:rPr>
          <w:color w:val="000000"/>
          <w:spacing w:val="-2"/>
          <w:sz w:val="28"/>
          <w:szCs w:val="28"/>
        </w:rPr>
        <w:t>у</w:t>
      </w:r>
      <w:r>
        <w:rPr>
          <w:color w:val="000000"/>
          <w:sz w:val="28"/>
          <w:szCs w:val="28"/>
        </w:rPr>
        <w:t>полн</w:t>
      </w:r>
      <w:r>
        <w:rPr>
          <w:color w:val="000000"/>
          <w:spacing w:val="5"/>
          <w:sz w:val="28"/>
          <w:szCs w:val="28"/>
        </w:rPr>
        <w:t>о</w:t>
      </w:r>
      <w:r>
        <w:rPr>
          <w:color w:val="000000"/>
          <w:spacing w:val="-1"/>
          <w:sz w:val="28"/>
          <w:szCs w:val="28"/>
        </w:rPr>
        <w:t>м</w:t>
      </w:r>
      <w:r>
        <w:rPr>
          <w:color w:val="000000"/>
          <w:sz w:val="28"/>
          <w:szCs w:val="28"/>
        </w:rPr>
        <w:t>оч</w:t>
      </w:r>
      <w:r>
        <w:rPr>
          <w:color w:val="000000"/>
          <w:w w:val="101"/>
          <w:sz w:val="28"/>
          <w:szCs w:val="28"/>
        </w:rPr>
        <w:t>е</w:t>
      </w:r>
      <w:r>
        <w:rPr>
          <w:color w:val="000000"/>
          <w:sz w:val="28"/>
          <w:szCs w:val="28"/>
        </w:rPr>
        <w:t>нным</w:t>
      </w:r>
      <w:r>
        <w:rPr>
          <w:color w:val="000000"/>
          <w:spacing w:val="92"/>
          <w:sz w:val="28"/>
          <w:szCs w:val="28"/>
        </w:rPr>
        <w:t xml:space="preserve"> </w:t>
      </w:r>
      <w:r>
        <w:rPr>
          <w:color w:val="000000"/>
          <w:sz w:val="28"/>
          <w:szCs w:val="28"/>
        </w:rPr>
        <w:t>П</w:t>
      </w:r>
      <w:r>
        <w:rPr>
          <w:color w:val="000000"/>
          <w:spacing w:val="1"/>
          <w:sz w:val="28"/>
          <w:szCs w:val="28"/>
        </w:rPr>
        <w:t>р</w:t>
      </w:r>
      <w:r>
        <w:rPr>
          <w:color w:val="000000"/>
          <w:w w:val="101"/>
          <w:sz w:val="28"/>
          <w:szCs w:val="28"/>
        </w:rPr>
        <w:t>а</w:t>
      </w:r>
      <w:r>
        <w:rPr>
          <w:color w:val="000000"/>
          <w:sz w:val="28"/>
          <w:szCs w:val="28"/>
        </w:rPr>
        <w:t>вит</w:t>
      </w:r>
      <w:r>
        <w:rPr>
          <w:color w:val="000000"/>
          <w:spacing w:val="1"/>
          <w:w w:val="101"/>
          <w:sz w:val="28"/>
          <w:szCs w:val="28"/>
        </w:rPr>
        <w:t>е</w:t>
      </w:r>
      <w:r>
        <w:rPr>
          <w:color w:val="000000"/>
          <w:sz w:val="28"/>
          <w:szCs w:val="28"/>
        </w:rPr>
        <w:t>ль</w:t>
      </w:r>
      <w:r>
        <w:rPr>
          <w:color w:val="000000"/>
          <w:w w:val="101"/>
          <w:sz w:val="28"/>
          <w:szCs w:val="28"/>
        </w:rPr>
        <w:t>с</w:t>
      </w:r>
      <w:r>
        <w:rPr>
          <w:color w:val="000000"/>
          <w:sz w:val="28"/>
          <w:szCs w:val="28"/>
        </w:rPr>
        <w:t>т</w:t>
      </w:r>
      <w:r>
        <w:rPr>
          <w:color w:val="000000"/>
          <w:spacing w:val="-2"/>
          <w:sz w:val="28"/>
          <w:szCs w:val="28"/>
        </w:rPr>
        <w:t>в</w:t>
      </w:r>
      <w:r>
        <w:rPr>
          <w:color w:val="000000"/>
          <w:sz w:val="28"/>
          <w:szCs w:val="28"/>
        </w:rPr>
        <w:t>ом Р</w:t>
      </w:r>
      <w:r>
        <w:rPr>
          <w:color w:val="000000"/>
          <w:spacing w:val="1"/>
          <w:sz w:val="28"/>
          <w:szCs w:val="28"/>
        </w:rPr>
        <w:t>о</w:t>
      </w:r>
      <w:r>
        <w:rPr>
          <w:color w:val="000000"/>
          <w:w w:val="101"/>
          <w:sz w:val="28"/>
          <w:szCs w:val="28"/>
        </w:rPr>
        <w:t>с</w:t>
      </w:r>
      <w:r>
        <w:rPr>
          <w:color w:val="000000"/>
          <w:spacing w:val="-1"/>
          <w:w w:val="101"/>
          <w:sz w:val="28"/>
          <w:szCs w:val="28"/>
        </w:rPr>
        <w:t>с</w:t>
      </w:r>
      <w:r>
        <w:rPr>
          <w:color w:val="000000"/>
          <w:sz w:val="28"/>
          <w:szCs w:val="28"/>
        </w:rPr>
        <w:t>и</w:t>
      </w:r>
      <w:r>
        <w:rPr>
          <w:color w:val="000000"/>
          <w:spacing w:val="-1"/>
          <w:sz w:val="28"/>
          <w:szCs w:val="28"/>
        </w:rPr>
        <w:t>й</w:t>
      </w:r>
      <w:r>
        <w:rPr>
          <w:color w:val="000000"/>
          <w:w w:val="101"/>
          <w:sz w:val="28"/>
          <w:szCs w:val="28"/>
        </w:rPr>
        <w:t>с</w:t>
      </w:r>
      <w:r>
        <w:rPr>
          <w:color w:val="000000"/>
          <w:spacing w:val="-2"/>
          <w:sz w:val="28"/>
          <w:szCs w:val="28"/>
        </w:rPr>
        <w:t>к</w:t>
      </w:r>
      <w:r>
        <w:rPr>
          <w:color w:val="000000"/>
          <w:sz w:val="28"/>
          <w:szCs w:val="28"/>
        </w:rPr>
        <w:t>о</w:t>
      </w:r>
      <w:r>
        <w:rPr>
          <w:color w:val="000000"/>
          <w:spacing w:val="1"/>
          <w:sz w:val="28"/>
          <w:szCs w:val="28"/>
        </w:rPr>
        <w:t>й</w:t>
      </w:r>
      <w:r>
        <w:rPr>
          <w:color w:val="000000"/>
          <w:spacing w:val="57"/>
          <w:sz w:val="28"/>
          <w:szCs w:val="28"/>
        </w:rPr>
        <w:t xml:space="preserve"> </w:t>
      </w:r>
      <w:r>
        <w:rPr>
          <w:color w:val="000000"/>
          <w:sz w:val="28"/>
          <w:szCs w:val="28"/>
        </w:rPr>
        <w:t>Ф</w:t>
      </w:r>
      <w:r>
        <w:rPr>
          <w:color w:val="000000"/>
          <w:spacing w:val="-2"/>
          <w:w w:val="101"/>
          <w:sz w:val="28"/>
          <w:szCs w:val="28"/>
        </w:rPr>
        <w:t>е</w:t>
      </w:r>
      <w:r>
        <w:rPr>
          <w:color w:val="000000"/>
          <w:sz w:val="28"/>
          <w:szCs w:val="28"/>
        </w:rPr>
        <w:t>д</w:t>
      </w:r>
      <w:r>
        <w:rPr>
          <w:color w:val="000000"/>
          <w:w w:val="101"/>
          <w:sz w:val="28"/>
          <w:szCs w:val="28"/>
        </w:rPr>
        <w:t>е</w:t>
      </w:r>
      <w:r>
        <w:rPr>
          <w:color w:val="000000"/>
          <w:spacing w:val="-1"/>
          <w:sz w:val="28"/>
          <w:szCs w:val="28"/>
        </w:rPr>
        <w:t>р</w:t>
      </w:r>
      <w:r>
        <w:rPr>
          <w:color w:val="000000"/>
          <w:spacing w:val="-1"/>
          <w:w w:val="101"/>
          <w:sz w:val="28"/>
          <w:szCs w:val="28"/>
        </w:rPr>
        <w:t>а</w:t>
      </w:r>
      <w:r>
        <w:rPr>
          <w:color w:val="000000"/>
          <w:sz w:val="28"/>
          <w:szCs w:val="28"/>
        </w:rPr>
        <w:t>ции</w:t>
      </w:r>
      <w:r>
        <w:rPr>
          <w:color w:val="000000"/>
          <w:spacing w:val="57"/>
          <w:sz w:val="28"/>
          <w:szCs w:val="28"/>
        </w:rPr>
        <w:t xml:space="preserve"> </w:t>
      </w:r>
      <w:r>
        <w:rPr>
          <w:color w:val="000000"/>
          <w:sz w:val="28"/>
          <w:szCs w:val="28"/>
        </w:rPr>
        <w:t>ф</w:t>
      </w:r>
      <w:r>
        <w:rPr>
          <w:color w:val="000000"/>
          <w:w w:val="101"/>
          <w:sz w:val="28"/>
          <w:szCs w:val="28"/>
        </w:rPr>
        <w:t>е</w:t>
      </w:r>
      <w:r>
        <w:rPr>
          <w:color w:val="000000"/>
          <w:sz w:val="28"/>
          <w:szCs w:val="28"/>
        </w:rPr>
        <w:t>д</w:t>
      </w:r>
      <w:r>
        <w:rPr>
          <w:color w:val="000000"/>
          <w:spacing w:val="-1"/>
          <w:w w:val="101"/>
          <w:sz w:val="28"/>
          <w:szCs w:val="28"/>
        </w:rPr>
        <w:t>е</w:t>
      </w:r>
      <w:r>
        <w:rPr>
          <w:color w:val="000000"/>
          <w:sz w:val="28"/>
          <w:szCs w:val="28"/>
        </w:rPr>
        <w:t>р</w:t>
      </w:r>
      <w:r>
        <w:rPr>
          <w:color w:val="000000"/>
          <w:w w:val="101"/>
          <w:sz w:val="28"/>
          <w:szCs w:val="28"/>
        </w:rPr>
        <w:t>а</w:t>
      </w:r>
      <w:r>
        <w:rPr>
          <w:color w:val="000000"/>
          <w:sz w:val="28"/>
          <w:szCs w:val="28"/>
        </w:rPr>
        <w:t>льным</w:t>
      </w:r>
      <w:r>
        <w:rPr>
          <w:color w:val="000000"/>
          <w:spacing w:val="54"/>
          <w:sz w:val="28"/>
          <w:szCs w:val="28"/>
        </w:rPr>
        <w:t xml:space="preserve"> </w:t>
      </w:r>
      <w:r>
        <w:rPr>
          <w:color w:val="000000"/>
          <w:spacing w:val="1"/>
          <w:sz w:val="28"/>
          <w:szCs w:val="28"/>
        </w:rPr>
        <w:t>ор</w:t>
      </w:r>
      <w:r>
        <w:rPr>
          <w:color w:val="000000"/>
          <w:spacing w:val="-1"/>
          <w:sz w:val="28"/>
          <w:szCs w:val="28"/>
        </w:rPr>
        <w:t>г</w:t>
      </w:r>
      <w:r>
        <w:rPr>
          <w:color w:val="000000"/>
          <w:w w:val="101"/>
          <w:sz w:val="28"/>
          <w:szCs w:val="28"/>
        </w:rPr>
        <w:t>а</w:t>
      </w:r>
      <w:r>
        <w:rPr>
          <w:color w:val="000000"/>
          <w:sz w:val="28"/>
          <w:szCs w:val="28"/>
        </w:rPr>
        <w:t>ном</w:t>
      </w:r>
      <w:r>
        <w:rPr>
          <w:color w:val="000000"/>
          <w:spacing w:val="57"/>
          <w:sz w:val="28"/>
          <w:szCs w:val="28"/>
        </w:rPr>
        <w:t xml:space="preserve"> </w:t>
      </w:r>
      <w:r>
        <w:rPr>
          <w:color w:val="000000"/>
          <w:spacing w:val="-1"/>
          <w:sz w:val="28"/>
          <w:szCs w:val="28"/>
        </w:rPr>
        <w:t>и</w:t>
      </w:r>
      <w:r>
        <w:rPr>
          <w:color w:val="000000"/>
          <w:w w:val="101"/>
          <w:sz w:val="28"/>
          <w:szCs w:val="28"/>
        </w:rPr>
        <w:t>с</w:t>
      </w:r>
      <w:r>
        <w:rPr>
          <w:color w:val="000000"/>
          <w:spacing w:val="-1"/>
          <w:sz w:val="28"/>
          <w:szCs w:val="28"/>
        </w:rPr>
        <w:t>п</w:t>
      </w:r>
      <w:r>
        <w:rPr>
          <w:color w:val="000000"/>
          <w:sz w:val="28"/>
          <w:szCs w:val="28"/>
        </w:rPr>
        <w:t>олнит</w:t>
      </w:r>
      <w:r>
        <w:rPr>
          <w:color w:val="000000"/>
          <w:spacing w:val="-1"/>
          <w:w w:val="101"/>
          <w:sz w:val="28"/>
          <w:szCs w:val="28"/>
        </w:rPr>
        <w:t>е</w:t>
      </w:r>
      <w:r>
        <w:rPr>
          <w:color w:val="000000"/>
          <w:spacing w:val="-1"/>
          <w:sz w:val="28"/>
          <w:szCs w:val="28"/>
        </w:rPr>
        <w:t>л</w:t>
      </w:r>
      <w:r>
        <w:rPr>
          <w:color w:val="000000"/>
          <w:sz w:val="28"/>
          <w:szCs w:val="28"/>
        </w:rPr>
        <w:t>ьн</w:t>
      </w:r>
      <w:r>
        <w:rPr>
          <w:color w:val="000000"/>
          <w:spacing w:val="1"/>
          <w:sz w:val="28"/>
          <w:szCs w:val="28"/>
        </w:rPr>
        <w:t>о</w:t>
      </w:r>
      <w:r>
        <w:rPr>
          <w:color w:val="000000"/>
          <w:sz w:val="28"/>
          <w:szCs w:val="28"/>
        </w:rPr>
        <w:t>й</w:t>
      </w:r>
      <w:r>
        <w:rPr>
          <w:color w:val="000000"/>
          <w:spacing w:val="57"/>
          <w:sz w:val="28"/>
          <w:szCs w:val="28"/>
        </w:rPr>
        <w:t xml:space="preserve"> </w:t>
      </w:r>
      <w:r>
        <w:rPr>
          <w:color w:val="000000"/>
          <w:sz w:val="28"/>
          <w:szCs w:val="28"/>
        </w:rPr>
        <w:t>вл</w:t>
      </w:r>
      <w:r>
        <w:rPr>
          <w:color w:val="000000"/>
          <w:w w:val="101"/>
          <w:sz w:val="28"/>
          <w:szCs w:val="28"/>
        </w:rPr>
        <w:t>ас</w:t>
      </w:r>
      <w:r>
        <w:rPr>
          <w:color w:val="000000"/>
          <w:spacing w:val="-3"/>
          <w:sz w:val="28"/>
          <w:szCs w:val="28"/>
        </w:rPr>
        <w:t>т</w:t>
      </w:r>
      <w:r>
        <w:rPr>
          <w:color w:val="000000"/>
          <w:sz w:val="28"/>
          <w:szCs w:val="28"/>
        </w:rPr>
        <w:t>и</w:t>
      </w:r>
      <w:r>
        <w:rPr>
          <w:color w:val="000000"/>
          <w:spacing w:val="57"/>
          <w:sz w:val="28"/>
          <w:szCs w:val="28"/>
        </w:rPr>
        <w:t xml:space="preserve"> </w:t>
      </w:r>
      <w:r>
        <w:rPr>
          <w:color w:val="000000"/>
          <w:sz w:val="28"/>
          <w:szCs w:val="28"/>
        </w:rPr>
        <w:t xml:space="preserve">(ч.3, </w:t>
      </w:r>
      <w:r>
        <w:rPr>
          <w:color w:val="000000"/>
          <w:w w:val="101"/>
          <w:sz w:val="28"/>
          <w:szCs w:val="28"/>
        </w:rPr>
        <w:t>с</w:t>
      </w:r>
      <w:r>
        <w:rPr>
          <w:color w:val="000000"/>
          <w:sz w:val="28"/>
          <w:szCs w:val="28"/>
        </w:rPr>
        <w:t>т.</w:t>
      </w:r>
      <w:r>
        <w:rPr>
          <w:color w:val="000000"/>
          <w:spacing w:val="-1"/>
          <w:sz w:val="28"/>
          <w:szCs w:val="28"/>
        </w:rPr>
        <w:t xml:space="preserve"> </w:t>
      </w:r>
      <w:r>
        <w:rPr>
          <w:color w:val="000000"/>
          <w:sz w:val="28"/>
          <w:szCs w:val="28"/>
        </w:rPr>
        <w:t>333</w:t>
      </w:r>
      <w:r>
        <w:rPr>
          <w:color w:val="000000"/>
          <w:spacing w:val="1"/>
          <w:sz w:val="28"/>
          <w:szCs w:val="28"/>
        </w:rPr>
        <w:t xml:space="preserve"> </w:t>
      </w:r>
      <w:r>
        <w:rPr>
          <w:color w:val="000000"/>
          <w:sz w:val="28"/>
          <w:szCs w:val="28"/>
        </w:rPr>
        <w:t>ТК РФ).</w:t>
      </w:r>
    </w:p>
    <w:p w:rsidR="000E6B5A" w:rsidRDefault="000E6B5A" w:rsidP="000E6B5A">
      <w:pPr>
        <w:widowControl w:val="0"/>
        <w:ind w:left="1" w:right="-18" w:firstLine="539"/>
        <w:jc w:val="both"/>
        <w:rPr>
          <w:color w:val="000000"/>
          <w:sz w:val="28"/>
          <w:szCs w:val="28"/>
        </w:rPr>
      </w:pPr>
      <w:r>
        <w:rPr>
          <w:color w:val="000000"/>
          <w:spacing w:val="-1"/>
          <w:sz w:val="28"/>
          <w:szCs w:val="28"/>
        </w:rPr>
        <w:t>О</w:t>
      </w:r>
      <w:r>
        <w:rPr>
          <w:color w:val="000000"/>
          <w:spacing w:val="1"/>
          <w:sz w:val="28"/>
          <w:szCs w:val="28"/>
        </w:rPr>
        <w:t>б</w:t>
      </w:r>
      <w:r>
        <w:rPr>
          <w:color w:val="000000"/>
          <w:sz w:val="28"/>
          <w:szCs w:val="28"/>
        </w:rPr>
        <w:t>ъ</w:t>
      </w:r>
      <w:r>
        <w:rPr>
          <w:color w:val="000000"/>
          <w:w w:val="101"/>
          <w:sz w:val="28"/>
          <w:szCs w:val="28"/>
        </w:rPr>
        <w:t>е</w:t>
      </w:r>
      <w:r>
        <w:rPr>
          <w:color w:val="000000"/>
          <w:sz w:val="28"/>
          <w:szCs w:val="28"/>
        </w:rPr>
        <w:t>м</w:t>
      </w:r>
      <w:r>
        <w:rPr>
          <w:color w:val="000000"/>
          <w:spacing w:val="86"/>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бной</w:t>
      </w:r>
      <w:r>
        <w:rPr>
          <w:color w:val="000000"/>
          <w:spacing w:val="85"/>
          <w:sz w:val="28"/>
          <w:szCs w:val="28"/>
        </w:rPr>
        <w:t xml:space="preserve"> </w:t>
      </w:r>
      <w:r>
        <w:rPr>
          <w:color w:val="000000"/>
          <w:sz w:val="28"/>
          <w:szCs w:val="28"/>
        </w:rPr>
        <w:t>н</w:t>
      </w:r>
      <w:r>
        <w:rPr>
          <w:color w:val="000000"/>
          <w:spacing w:val="-1"/>
          <w:w w:val="101"/>
          <w:sz w:val="28"/>
          <w:szCs w:val="28"/>
        </w:rPr>
        <w:t>а</w:t>
      </w:r>
      <w:r>
        <w:rPr>
          <w:color w:val="000000"/>
          <w:sz w:val="28"/>
          <w:szCs w:val="28"/>
        </w:rPr>
        <w:t>гр</w:t>
      </w:r>
      <w:r>
        <w:rPr>
          <w:color w:val="000000"/>
          <w:spacing w:val="-2"/>
          <w:sz w:val="28"/>
          <w:szCs w:val="28"/>
        </w:rPr>
        <w:t>у</w:t>
      </w:r>
      <w:r>
        <w:rPr>
          <w:color w:val="000000"/>
          <w:sz w:val="28"/>
          <w:szCs w:val="28"/>
        </w:rPr>
        <w:t>зки</w:t>
      </w:r>
      <w:r>
        <w:rPr>
          <w:color w:val="000000"/>
          <w:spacing w:val="86"/>
          <w:sz w:val="28"/>
          <w:szCs w:val="28"/>
        </w:rPr>
        <w:t xml:space="preserve"> </w:t>
      </w:r>
      <w:r>
        <w:rPr>
          <w:color w:val="000000"/>
          <w:spacing w:val="1"/>
          <w:sz w:val="28"/>
          <w:szCs w:val="28"/>
        </w:rPr>
        <w:t>п</w:t>
      </w:r>
      <w:r>
        <w:rPr>
          <w:color w:val="000000"/>
          <w:w w:val="101"/>
          <w:sz w:val="28"/>
          <w:szCs w:val="28"/>
        </w:rPr>
        <w:t>е</w:t>
      </w:r>
      <w:r>
        <w:rPr>
          <w:color w:val="000000"/>
          <w:sz w:val="28"/>
          <w:szCs w:val="28"/>
        </w:rPr>
        <w:t>д</w:t>
      </w:r>
      <w:r>
        <w:rPr>
          <w:color w:val="000000"/>
          <w:w w:val="101"/>
          <w:sz w:val="28"/>
          <w:szCs w:val="28"/>
        </w:rPr>
        <w:t>а</w:t>
      </w:r>
      <w:r>
        <w:rPr>
          <w:color w:val="000000"/>
          <w:spacing w:val="-2"/>
          <w:sz w:val="28"/>
          <w:szCs w:val="28"/>
        </w:rPr>
        <w:t>г</w:t>
      </w:r>
      <w:r>
        <w:rPr>
          <w:color w:val="000000"/>
          <w:sz w:val="28"/>
          <w:szCs w:val="28"/>
        </w:rPr>
        <w:t>о</w:t>
      </w:r>
      <w:r>
        <w:rPr>
          <w:color w:val="000000"/>
          <w:spacing w:val="-2"/>
          <w:sz w:val="28"/>
          <w:szCs w:val="28"/>
        </w:rPr>
        <w:t>г</w:t>
      </w:r>
      <w:r>
        <w:rPr>
          <w:color w:val="000000"/>
          <w:sz w:val="28"/>
          <w:szCs w:val="28"/>
        </w:rPr>
        <w:t>ич</w:t>
      </w:r>
      <w:r>
        <w:rPr>
          <w:color w:val="000000"/>
          <w:w w:val="101"/>
          <w:sz w:val="28"/>
          <w:szCs w:val="28"/>
        </w:rPr>
        <w:t>ес</w:t>
      </w:r>
      <w:r>
        <w:rPr>
          <w:color w:val="000000"/>
          <w:sz w:val="28"/>
          <w:szCs w:val="28"/>
        </w:rPr>
        <w:t>ко</w:t>
      </w:r>
      <w:r>
        <w:rPr>
          <w:color w:val="000000"/>
          <w:spacing w:val="-1"/>
          <w:sz w:val="28"/>
          <w:szCs w:val="28"/>
        </w:rPr>
        <w:t>г</w:t>
      </w:r>
      <w:r>
        <w:rPr>
          <w:color w:val="000000"/>
          <w:sz w:val="28"/>
          <w:szCs w:val="28"/>
        </w:rPr>
        <w:t>о</w:t>
      </w:r>
      <w:r>
        <w:rPr>
          <w:color w:val="000000"/>
          <w:spacing w:val="84"/>
          <w:sz w:val="28"/>
          <w:szCs w:val="28"/>
        </w:rPr>
        <w:t xml:space="preserve"> </w:t>
      </w:r>
      <w:r>
        <w:rPr>
          <w:color w:val="000000"/>
          <w:spacing w:val="1"/>
          <w:sz w:val="28"/>
          <w:szCs w:val="28"/>
        </w:rPr>
        <w:t>р</w:t>
      </w:r>
      <w:r>
        <w:rPr>
          <w:color w:val="000000"/>
          <w:w w:val="101"/>
          <w:sz w:val="28"/>
          <w:szCs w:val="28"/>
        </w:rPr>
        <w:t>а</w:t>
      </w:r>
      <w:r>
        <w:rPr>
          <w:color w:val="000000"/>
          <w:sz w:val="28"/>
          <w:szCs w:val="28"/>
        </w:rPr>
        <w:t>ботн</w:t>
      </w:r>
      <w:r>
        <w:rPr>
          <w:color w:val="000000"/>
          <w:spacing w:val="-1"/>
          <w:sz w:val="28"/>
          <w:szCs w:val="28"/>
        </w:rPr>
        <w:t>и</w:t>
      </w:r>
      <w:r>
        <w:rPr>
          <w:color w:val="000000"/>
          <w:sz w:val="28"/>
          <w:szCs w:val="28"/>
        </w:rPr>
        <w:t>к</w:t>
      </w:r>
      <w:r>
        <w:rPr>
          <w:color w:val="000000"/>
          <w:w w:val="101"/>
          <w:sz w:val="28"/>
          <w:szCs w:val="28"/>
        </w:rPr>
        <w:t>а</w:t>
      </w:r>
      <w:r>
        <w:rPr>
          <w:color w:val="000000"/>
          <w:spacing w:val="83"/>
          <w:sz w:val="28"/>
          <w:szCs w:val="28"/>
        </w:rPr>
        <w:t xml:space="preserve"> </w:t>
      </w:r>
      <w:r>
        <w:rPr>
          <w:color w:val="000000"/>
          <w:spacing w:val="1"/>
          <w:sz w:val="28"/>
          <w:szCs w:val="28"/>
        </w:rPr>
        <w:t>о</w:t>
      </w:r>
      <w:r>
        <w:rPr>
          <w:color w:val="000000"/>
          <w:sz w:val="28"/>
          <w:szCs w:val="28"/>
        </w:rPr>
        <w:t>гов</w:t>
      </w:r>
      <w:r>
        <w:rPr>
          <w:color w:val="000000"/>
          <w:w w:val="101"/>
          <w:sz w:val="28"/>
          <w:szCs w:val="28"/>
        </w:rPr>
        <w:t>а</w:t>
      </w:r>
      <w:r>
        <w:rPr>
          <w:color w:val="000000"/>
          <w:spacing w:val="-1"/>
          <w:sz w:val="28"/>
          <w:szCs w:val="28"/>
        </w:rPr>
        <w:t>р</w:t>
      </w:r>
      <w:r>
        <w:rPr>
          <w:color w:val="000000"/>
          <w:spacing w:val="7"/>
          <w:sz w:val="28"/>
          <w:szCs w:val="28"/>
        </w:rPr>
        <w:t>и</w:t>
      </w:r>
      <w:r>
        <w:rPr>
          <w:color w:val="000000"/>
          <w:sz w:val="28"/>
          <w:szCs w:val="28"/>
        </w:rPr>
        <w:t>в</w:t>
      </w:r>
      <w:r>
        <w:rPr>
          <w:color w:val="000000"/>
          <w:w w:val="101"/>
          <w:sz w:val="28"/>
          <w:szCs w:val="28"/>
        </w:rPr>
        <w:t>ае</w:t>
      </w:r>
      <w:r>
        <w:rPr>
          <w:color w:val="000000"/>
          <w:spacing w:val="-2"/>
          <w:sz w:val="28"/>
          <w:szCs w:val="28"/>
        </w:rPr>
        <w:t>т</w:t>
      </w:r>
      <w:r>
        <w:rPr>
          <w:color w:val="000000"/>
          <w:w w:val="101"/>
          <w:sz w:val="28"/>
          <w:szCs w:val="28"/>
        </w:rPr>
        <w:t>ся</w:t>
      </w:r>
      <w:r>
        <w:rPr>
          <w:color w:val="000000"/>
          <w:spacing w:val="83"/>
          <w:sz w:val="28"/>
          <w:szCs w:val="28"/>
        </w:rPr>
        <w:t xml:space="preserve"> </w:t>
      </w:r>
      <w:r>
        <w:rPr>
          <w:color w:val="000000"/>
          <w:sz w:val="28"/>
          <w:szCs w:val="28"/>
        </w:rPr>
        <w:t xml:space="preserve">в </w:t>
      </w:r>
      <w:r w:rsidR="00E00B1F">
        <w:rPr>
          <w:color w:val="000000"/>
          <w:sz w:val="28"/>
          <w:szCs w:val="28"/>
        </w:rPr>
        <w:t xml:space="preserve">дополнительном соглашении к </w:t>
      </w:r>
      <w:r w:rsidRPr="00DA3725">
        <w:rPr>
          <w:sz w:val="28"/>
          <w:szCs w:val="28"/>
        </w:rPr>
        <w:t>тр</w:t>
      </w:r>
      <w:r w:rsidRPr="00DA3725">
        <w:rPr>
          <w:spacing w:val="-2"/>
          <w:sz w:val="28"/>
          <w:szCs w:val="28"/>
        </w:rPr>
        <w:t>у</w:t>
      </w:r>
      <w:r w:rsidRPr="00DA3725">
        <w:rPr>
          <w:sz w:val="28"/>
          <w:szCs w:val="28"/>
        </w:rPr>
        <w:t>д</w:t>
      </w:r>
      <w:r w:rsidRPr="00DA3725">
        <w:rPr>
          <w:spacing w:val="2"/>
          <w:sz w:val="28"/>
          <w:szCs w:val="28"/>
        </w:rPr>
        <w:t>о</w:t>
      </w:r>
      <w:r w:rsidRPr="00DA3725">
        <w:rPr>
          <w:sz w:val="28"/>
          <w:szCs w:val="28"/>
        </w:rPr>
        <w:t>вом</w:t>
      </w:r>
      <w:r w:rsidR="00E00B1F" w:rsidRPr="00DA3725">
        <w:rPr>
          <w:sz w:val="28"/>
          <w:szCs w:val="28"/>
        </w:rPr>
        <w:t>у</w:t>
      </w:r>
      <w:r w:rsidRPr="00DA3725">
        <w:rPr>
          <w:spacing w:val="31"/>
          <w:sz w:val="28"/>
          <w:szCs w:val="28"/>
        </w:rPr>
        <w:t xml:space="preserve"> </w:t>
      </w:r>
      <w:r w:rsidRPr="00DA3725">
        <w:rPr>
          <w:sz w:val="28"/>
          <w:szCs w:val="28"/>
        </w:rPr>
        <w:t>до</w:t>
      </w:r>
      <w:r w:rsidRPr="00DA3725">
        <w:rPr>
          <w:spacing w:val="-1"/>
          <w:sz w:val="28"/>
          <w:szCs w:val="28"/>
        </w:rPr>
        <w:t>г</w:t>
      </w:r>
      <w:r w:rsidRPr="00DA3725">
        <w:rPr>
          <w:sz w:val="28"/>
          <w:szCs w:val="28"/>
        </w:rPr>
        <w:t>овор</w:t>
      </w:r>
      <w:r w:rsidR="00E00B1F" w:rsidRPr="00DA3725">
        <w:rPr>
          <w:w w:val="101"/>
          <w:sz w:val="28"/>
          <w:szCs w:val="28"/>
        </w:rPr>
        <w:t>у</w:t>
      </w:r>
      <w:r w:rsidRPr="00DA3725">
        <w:rPr>
          <w:spacing w:val="30"/>
          <w:sz w:val="28"/>
          <w:szCs w:val="28"/>
        </w:rPr>
        <w:t xml:space="preserve"> </w:t>
      </w:r>
      <w:r>
        <w:rPr>
          <w:color w:val="000000"/>
          <w:spacing w:val="1"/>
          <w:sz w:val="28"/>
          <w:szCs w:val="28"/>
        </w:rPr>
        <w:t>и</w:t>
      </w:r>
      <w:r>
        <w:rPr>
          <w:color w:val="000000"/>
          <w:spacing w:val="33"/>
          <w:sz w:val="28"/>
          <w:szCs w:val="28"/>
        </w:rPr>
        <w:t xml:space="preserve"> </w:t>
      </w:r>
      <w:r>
        <w:rPr>
          <w:color w:val="000000"/>
          <w:sz w:val="28"/>
          <w:szCs w:val="28"/>
        </w:rPr>
        <w:t>м</w:t>
      </w:r>
      <w:r>
        <w:rPr>
          <w:color w:val="000000"/>
          <w:spacing w:val="2"/>
          <w:sz w:val="28"/>
          <w:szCs w:val="28"/>
        </w:rPr>
        <w:t>о</w:t>
      </w:r>
      <w:r>
        <w:rPr>
          <w:color w:val="000000"/>
          <w:spacing w:val="1"/>
          <w:sz w:val="28"/>
          <w:szCs w:val="28"/>
        </w:rPr>
        <w:t>ж</w:t>
      </w:r>
      <w:r>
        <w:rPr>
          <w:color w:val="000000"/>
          <w:w w:val="101"/>
          <w:sz w:val="28"/>
          <w:szCs w:val="28"/>
        </w:rPr>
        <w:t>е</w:t>
      </w:r>
      <w:r>
        <w:rPr>
          <w:color w:val="000000"/>
          <w:spacing w:val="1"/>
          <w:sz w:val="28"/>
          <w:szCs w:val="28"/>
        </w:rPr>
        <w:t>т</w:t>
      </w:r>
      <w:r>
        <w:rPr>
          <w:color w:val="000000"/>
          <w:spacing w:val="31"/>
          <w:sz w:val="28"/>
          <w:szCs w:val="28"/>
        </w:rPr>
        <w:t xml:space="preserve"> </w:t>
      </w:r>
      <w:r>
        <w:rPr>
          <w:color w:val="000000"/>
          <w:spacing w:val="1"/>
          <w:sz w:val="28"/>
          <w:szCs w:val="28"/>
        </w:rPr>
        <w:t>быть</w:t>
      </w:r>
      <w:r>
        <w:rPr>
          <w:color w:val="000000"/>
          <w:spacing w:val="29"/>
          <w:sz w:val="28"/>
          <w:szCs w:val="28"/>
        </w:rPr>
        <w:t xml:space="preserve"> </w:t>
      </w:r>
      <w:r>
        <w:rPr>
          <w:color w:val="000000"/>
          <w:spacing w:val="1"/>
          <w:sz w:val="28"/>
          <w:szCs w:val="28"/>
        </w:rPr>
        <w:t>и</w:t>
      </w:r>
      <w:r>
        <w:rPr>
          <w:color w:val="000000"/>
          <w:sz w:val="28"/>
          <w:szCs w:val="28"/>
        </w:rPr>
        <w:t>зм</w:t>
      </w:r>
      <w:r>
        <w:rPr>
          <w:color w:val="000000"/>
          <w:spacing w:val="-1"/>
          <w:w w:val="101"/>
          <w:sz w:val="28"/>
          <w:szCs w:val="28"/>
        </w:rPr>
        <w:t>е</w:t>
      </w:r>
      <w:r>
        <w:rPr>
          <w:color w:val="000000"/>
          <w:sz w:val="28"/>
          <w:szCs w:val="28"/>
        </w:rPr>
        <w:t>н</w:t>
      </w:r>
      <w:r>
        <w:rPr>
          <w:color w:val="000000"/>
          <w:w w:val="101"/>
          <w:sz w:val="28"/>
          <w:szCs w:val="28"/>
        </w:rPr>
        <w:t>е</w:t>
      </w:r>
      <w:r>
        <w:rPr>
          <w:color w:val="000000"/>
          <w:sz w:val="28"/>
          <w:szCs w:val="28"/>
        </w:rPr>
        <w:t>н</w:t>
      </w:r>
      <w:r>
        <w:rPr>
          <w:color w:val="000000"/>
          <w:spacing w:val="31"/>
          <w:sz w:val="28"/>
          <w:szCs w:val="28"/>
        </w:rPr>
        <w:t xml:space="preserve"> </w:t>
      </w:r>
      <w:r>
        <w:rPr>
          <w:color w:val="000000"/>
          <w:w w:val="101"/>
          <w:sz w:val="28"/>
          <w:szCs w:val="28"/>
        </w:rPr>
        <w:t>с</w:t>
      </w:r>
      <w:r>
        <w:rPr>
          <w:color w:val="000000"/>
          <w:sz w:val="28"/>
          <w:szCs w:val="28"/>
        </w:rPr>
        <w:t>т</w:t>
      </w:r>
      <w:r>
        <w:rPr>
          <w:color w:val="000000"/>
          <w:spacing w:val="-1"/>
          <w:sz w:val="28"/>
          <w:szCs w:val="28"/>
        </w:rPr>
        <w:t>о</w:t>
      </w:r>
      <w:r>
        <w:rPr>
          <w:color w:val="000000"/>
          <w:sz w:val="28"/>
          <w:szCs w:val="28"/>
        </w:rPr>
        <w:t>ро</w:t>
      </w:r>
      <w:r>
        <w:rPr>
          <w:color w:val="000000"/>
          <w:spacing w:val="1"/>
          <w:sz w:val="28"/>
          <w:szCs w:val="28"/>
        </w:rPr>
        <w:t>н</w:t>
      </w:r>
      <w:r>
        <w:rPr>
          <w:color w:val="000000"/>
          <w:spacing w:val="-1"/>
          <w:w w:val="101"/>
          <w:sz w:val="28"/>
          <w:szCs w:val="28"/>
        </w:rPr>
        <w:t>а</w:t>
      </w:r>
      <w:r>
        <w:rPr>
          <w:color w:val="000000"/>
          <w:sz w:val="28"/>
          <w:szCs w:val="28"/>
        </w:rPr>
        <w:t>ми</w:t>
      </w:r>
      <w:r>
        <w:rPr>
          <w:color w:val="000000"/>
          <w:spacing w:val="33"/>
          <w:sz w:val="28"/>
          <w:szCs w:val="28"/>
        </w:rPr>
        <w:t xml:space="preserve"> </w:t>
      </w:r>
      <w:r>
        <w:rPr>
          <w:color w:val="000000"/>
          <w:spacing w:val="-2"/>
          <w:sz w:val="28"/>
          <w:szCs w:val="28"/>
        </w:rPr>
        <w:t>т</w:t>
      </w:r>
      <w:r>
        <w:rPr>
          <w:color w:val="000000"/>
          <w:spacing w:val="1"/>
          <w:sz w:val="28"/>
          <w:szCs w:val="28"/>
        </w:rPr>
        <w:t>о</w:t>
      </w:r>
      <w:r>
        <w:rPr>
          <w:color w:val="000000"/>
          <w:sz w:val="28"/>
          <w:szCs w:val="28"/>
        </w:rPr>
        <w:t>лько</w:t>
      </w:r>
      <w:r>
        <w:rPr>
          <w:color w:val="000000"/>
          <w:spacing w:val="34"/>
          <w:sz w:val="28"/>
          <w:szCs w:val="28"/>
        </w:rPr>
        <w:t xml:space="preserve"> </w:t>
      </w:r>
      <w:r>
        <w:rPr>
          <w:color w:val="000000"/>
          <w:w w:val="101"/>
          <w:sz w:val="28"/>
          <w:szCs w:val="28"/>
        </w:rPr>
        <w:t>с</w:t>
      </w:r>
      <w:r>
        <w:rPr>
          <w:color w:val="000000"/>
          <w:spacing w:val="30"/>
          <w:sz w:val="28"/>
          <w:szCs w:val="28"/>
        </w:rPr>
        <w:t xml:space="preserve"> </w:t>
      </w:r>
      <w:r>
        <w:rPr>
          <w:color w:val="000000"/>
          <w:spacing w:val="1"/>
          <w:sz w:val="28"/>
          <w:szCs w:val="28"/>
        </w:rPr>
        <w:t>п</w:t>
      </w:r>
      <w:r>
        <w:rPr>
          <w:color w:val="000000"/>
          <w:sz w:val="28"/>
          <w:szCs w:val="28"/>
        </w:rPr>
        <w:t>и</w:t>
      </w:r>
      <w:r>
        <w:rPr>
          <w:color w:val="000000"/>
          <w:w w:val="101"/>
          <w:sz w:val="28"/>
          <w:szCs w:val="28"/>
        </w:rPr>
        <w:t>с</w:t>
      </w:r>
      <w:r>
        <w:rPr>
          <w:color w:val="000000"/>
          <w:sz w:val="28"/>
          <w:szCs w:val="28"/>
        </w:rPr>
        <w:t>ьм</w:t>
      </w:r>
      <w:r>
        <w:rPr>
          <w:color w:val="000000"/>
          <w:w w:val="101"/>
          <w:sz w:val="28"/>
          <w:szCs w:val="28"/>
        </w:rPr>
        <w:t>е</w:t>
      </w:r>
      <w:r>
        <w:rPr>
          <w:color w:val="000000"/>
          <w:spacing w:val="-1"/>
          <w:sz w:val="28"/>
          <w:szCs w:val="28"/>
        </w:rPr>
        <w:t>нн</w:t>
      </w:r>
      <w:r>
        <w:rPr>
          <w:color w:val="000000"/>
          <w:sz w:val="28"/>
          <w:szCs w:val="28"/>
        </w:rPr>
        <w:t>о</w:t>
      </w:r>
      <w:r>
        <w:rPr>
          <w:color w:val="000000"/>
          <w:spacing w:val="-2"/>
          <w:sz w:val="28"/>
          <w:szCs w:val="28"/>
        </w:rPr>
        <w:t>г</w:t>
      </w:r>
      <w:r>
        <w:rPr>
          <w:color w:val="000000"/>
          <w:sz w:val="28"/>
          <w:szCs w:val="28"/>
        </w:rPr>
        <w:t xml:space="preserve">о </w:t>
      </w:r>
      <w:r>
        <w:rPr>
          <w:color w:val="000000"/>
          <w:w w:val="101"/>
          <w:sz w:val="28"/>
          <w:szCs w:val="28"/>
        </w:rPr>
        <w:t>с</w:t>
      </w:r>
      <w:r>
        <w:rPr>
          <w:color w:val="000000"/>
          <w:sz w:val="28"/>
          <w:szCs w:val="28"/>
        </w:rPr>
        <w:t>огл</w:t>
      </w:r>
      <w:r>
        <w:rPr>
          <w:color w:val="000000"/>
          <w:w w:val="101"/>
          <w:sz w:val="28"/>
          <w:szCs w:val="28"/>
        </w:rPr>
        <w:t>а</w:t>
      </w:r>
      <w:r>
        <w:rPr>
          <w:color w:val="000000"/>
          <w:spacing w:val="-2"/>
          <w:w w:val="101"/>
          <w:sz w:val="28"/>
          <w:szCs w:val="28"/>
        </w:rPr>
        <w:t>с</w:t>
      </w:r>
      <w:r>
        <w:rPr>
          <w:color w:val="000000"/>
          <w:sz w:val="28"/>
          <w:szCs w:val="28"/>
        </w:rPr>
        <w:t>и</w:t>
      </w:r>
      <w:r>
        <w:rPr>
          <w:color w:val="000000"/>
          <w:w w:val="101"/>
          <w:sz w:val="28"/>
          <w:szCs w:val="28"/>
        </w:rPr>
        <w:t>я</w:t>
      </w:r>
      <w:r>
        <w:rPr>
          <w:color w:val="000000"/>
          <w:spacing w:val="-2"/>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ник</w:t>
      </w:r>
      <w:r>
        <w:rPr>
          <w:color w:val="000000"/>
          <w:w w:val="101"/>
          <w:sz w:val="28"/>
          <w:szCs w:val="28"/>
        </w:rPr>
        <w:t>а</w:t>
      </w:r>
      <w:r>
        <w:rPr>
          <w:color w:val="000000"/>
          <w:sz w:val="28"/>
          <w:szCs w:val="28"/>
        </w:rPr>
        <w:t>.</w:t>
      </w:r>
    </w:p>
    <w:p w:rsidR="000E6B5A" w:rsidRDefault="000E6B5A" w:rsidP="000E6B5A">
      <w:pPr>
        <w:widowControl w:val="0"/>
        <w:tabs>
          <w:tab w:val="left" w:pos="3604"/>
          <w:tab w:val="left" w:pos="4091"/>
          <w:tab w:val="left" w:pos="5091"/>
          <w:tab w:val="left" w:pos="5566"/>
          <w:tab w:val="left" w:pos="7475"/>
        </w:tabs>
        <w:ind w:left="1" w:right="-8" w:firstLine="707"/>
        <w:jc w:val="both"/>
        <w:rPr>
          <w:color w:val="000000"/>
          <w:sz w:val="28"/>
          <w:szCs w:val="28"/>
        </w:rPr>
      </w:pPr>
      <w:r>
        <w:rPr>
          <w:color w:val="000000"/>
          <w:sz w:val="28"/>
          <w:szCs w:val="28"/>
        </w:rPr>
        <w:t>Вы</w:t>
      </w:r>
      <w:r>
        <w:rPr>
          <w:color w:val="000000"/>
          <w:spacing w:val="1"/>
          <w:w w:val="101"/>
          <w:sz w:val="28"/>
          <w:szCs w:val="28"/>
        </w:rPr>
        <w:t>с</w:t>
      </w:r>
      <w:r>
        <w:rPr>
          <w:color w:val="000000"/>
          <w:spacing w:val="-2"/>
          <w:sz w:val="28"/>
          <w:szCs w:val="28"/>
        </w:rPr>
        <w:t>в</w:t>
      </w:r>
      <w:r>
        <w:rPr>
          <w:color w:val="000000"/>
          <w:sz w:val="28"/>
          <w:szCs w:val="28"/>
        </w:rPr>
        <w:t>о</w:t>
      </w:r>
      <w:r>
        <w:rPr>
          <w:color w:val="000000"/>
          <w:spacing w:val="-1"/>
          <w:sz w:val="28"/>
          <w:szCs w:val="28"/>
        </w:rPr>
        <w:t>б</w:t>
      </w:r>
      <w:r>
        <w:rPr>
          <w:color w:val="000000"/>
          <w:spacing w:val="1"/>
          <w:sz w:val="28"/>
          <w:szCs w:val="28"/>
        </w:rPr>
        <w:t>о</w:t>
      </w:r>
      <w:r>
        <w:rPr>
          <w:color w:val="000000"/>
          <w:sz w:val="28"/>
          <w:szCs w:val="28"/>
        </w:rPr>
        <w:t>жд</w:t>
      </w:r>
      <w:r>
        <w:rPr>
          <w:color w:val="000000"/>
          <w:w w:val="101"/>
          <w:sz w:val="28"/>
          <w:szCs w:val="28"/>
        </w:rPr>
        <w:t>а</w:t>
      </w:r>
      <w:r>
        <w:rPr>
          <w:color w:val="000000"/>
          <w:sz w:val="28"/>
          <w:szCs w:val="28"/>
        </w:rPr>
        <w:t>ющ</w:t>
      </w:r>
      <w:r w:rsidR="00991835">
        <w:rPr>
          <w:color w:val="000000"/>
          <w:spacing w:val="-1"/>
          <w:sz w:val="28"/>
          <w:szCs w:val="28"/>
        </w:rPr>
        <w:t>им</w:t>
      </w:r>
      <w:r>
        <w:rPr>
          <w:color w:val="000000"/>
          <w:w w:val="101"/>
          <w:sz w:val="28"/>
          <w:szCs w:val="28"/>
        </w:rPr>
        <w:t>ся</w:t>
      </w:r>
      <w:r w:rsidR="00991835">
        <w:rPr>
          <w:color w:val="000000"/>
          <w:w w:val="101"/>
          <w:sz w:val="28"/>
          <w:szCs w:val="28"/>
        </w:rPr>
        <w:t>,</w:t>
      </w:r>
      <w:r>
        <w:rPr>
          <w:color w:val="000000"/>
          <w:sz w:val="28"/>
          <w:szCs w:val="28"/>
        </w:rPr>
        <w:tab/>
        <w:t>в</w:t>
      </w:r>
      <w:r>
        <w:rPr>
          <w:color w:val="000000"/>
          <w:sz w:val="28"/>
          <w:szCs w:val="28"/>
        </w:rPr>
        <w:tab/>
      </w:r>
      <w:r>
        <w:rPr>
          <w:color w:val="000000"/>
          <w:w w:val="101"/>
          <w:sz w:val="28"/>
          <w:szCs w:val="28"/>
        </w:rPr>
        <w:t>с</w:t>
      </w:r>
      <w:r>
        <w:rPr>
          <w:color w:val="000000"/>
          <w:sz w:val="28"/>
          <w:szCs w:val="28"/>
        </w:rPr>
        <w:t>в</w:t>
      </w:r>
      <w:r>
        <w:rPr>
          <w:color w:val="000000"/>
          <w:w w:val="101"/>
          <w:sz w:val="28"/>
          <w:szCs w:val="28"/>
        </w:rPr>
        <w:t>я</w:t>
      </w:r>
      <w:r>
        <w:rPr>
          <w:color w:val="000000"/>
          <w:spacing w:val="-3"/>
          <w:sz w:val="28"/>
          <w:szCs w:val="28"/>
        </w:rPr>
        <w:t>з</w:t>
      </w:r>
      <w:r>
        <w:rPr>
          <w:color w:val="000000"/>
          <w:sz w:val="28"/>
          <w:szCs w:val="28"/>
        </w:rPr>
        <w:t>и</w:t>
      </w:r>
      <w:r>
        <w:rPr>
          <w:color w:val="000000"/>
          <w:sz w:val="28"/>
          <w:szCs w:val="28"/>
        </w:rPr>
        <w:tab/>
      </w:r>
      <w:r>
        <w:rPr>
          <w:color w:val="000000"/>
          <w:w w:val="101"/>
          <w:sz w:val="28"/>
          <w:szCs w:val="28"/>
        </w:rPr>
        <w:t>с</w:t>
      </w:r>
      <w:r>
        <w:rPr>
          <w:color w:val="000000"/>
          <w:sz w:val="28"/>
          <w:szCs w:val="28"/>
        </w:rPr>
        <w:tab/>
      </w:r>
      <w:r>
        <w:rPr>
          <w:color w:val="000000"/>
          <w:spacing w:val="-2"/>
          <w:sz w:val="28"/>
          <w:szCs w:val="28"/>
        </w:rPr>
        <w:t>у</w:t>
      </w:r>
      <w:r>
        <w:rPr>
          <w:color w:val="000000"/>
          <w:sz w:val="28"/>
          <w:szCs w:val="28"/>
        </w:rPr>
        <w:t>вольн</w:t>
      </w:r>
      <w:r>
        <w:rPr>
          <w:color w:val="000000"/>
          <w:w w:val="101"/>
          <w:sz w:val="28"/>
          <w:szCs w:val="28"/>
        </w:rPr>
        <w:t>е</w:t>
      </w:r>
      <w:r>
        <w:rPr>
          <w:color w:val="000000"/>
          <w:sz w:val="28"/>
          <w:szCs w:val="28"/>
        </w:rPr>
        <w:t>ни</w:t>
      </w:r>
      <w:r>
        <w:rPr>
          <w:color w:val="000000"/>
          <w:w w:val="101"/>
          <w:sz w:val="28"/>
          <w:szCs w:val="28"/>
        </w:rPr>
        <w:t>е</w:t>
      </w:r>
      <w:r>
        <w:rPr>
          <w:color w:val="000000"/>
          <w:sz w:val="28"/>
          <w:szCs w:val="28"/>
        </w:rPr>
        <w:t>м</w:t>
      </w:r>
      <w:r>
        <w:rPr>
          <w:color w:val="000000"/>
          <w:sz w:val="28"/>
          <w:szCs w:val="28"/>
        </w:rPr>
        <w:tab/>
        <w:t>п</w:t>
      </w:r>
      <w:r>
        <w:rPr>
          <w:color w:val="000000"/>
          <w:spacing w:val="-1"/>
          <w:w w:val="101"/>
          <w:sz w:val="28"/>
          <w:szCs w:val="28"/>
        </w:rPr>
        <w:t>е</w:t>
      </w:r>
      <w:r>
        <w:rPr>
          <w:color w:val="000000"/>
          <w:sz w:val="28"/>
          <w:szCs w:val="28"/>
        </w:rPr>
        <w:t>д</w:t>
      </w:r>
      <w:r>
        <w:rPr>
          <w:color w:val="000000"/>
          <w:spacing w:val="-1"/>
          <w:w w:val="101"/>
          <w:sz w:val="28"/>
          <w:szCs w:val="28"/>
        </w:rPr>
        <w:t>а</w:t>
      </w:r>
      <w:r>
        <w:rPr>
          <w:color w:val="000000"/>
          <w:sz w:val="28"/>
          <w:szCs w:val="28"/>
        </w:rPr>
        <w:t>гогич</w:t>
      </w:r>
      <w:r>
        <w:rPr>
          <w:color w:val="000000"/>
          <w:w w:val="101"/>
          <w:sz w:val="28"/>
          <w:szCs w:val="28"/>
        </w:rPr>
        <w:t>е</w:t>
      </w:r>
      <w:r>
        <w:rPr>
          <w:color w:val="000000"/>
          <w:spacing w:val="-1"/>
          <w:w w:val="101"/>
          <w:sz w:val="28"/>
          <w:szCs w:val="28"/>
        </w:rPr>
        <w:t>с</w:t>
      </w:r>
      <w:r>
        <w:rPr>
          <w:color w:val="000000"/>
          <w:sz w:val="28"/>
          <w:szCs w:val="28"/>
        </w:rPr>
        <w:t>ких 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w:t>
      </w:r>
      <w:r>
        <w:rPr>
          <w:color w:val="000000"/>
          <w:spacing w:val="1"/>
          <w:sz w:val="28"/>
          <w:szCs w:val="28"/>
        </w:rPr>
        <w:t>о</w:t>
      </w:r>
      <w:r>
        <w:rPr>
          <w:color w:val="000000"/>
          <w:sz w:val="28"/>
          <w:szCs w:val="28"/>
        </w:rPr>
        <w:t>в</w:t>
      </w:r>
      <w:r>
        <w:rPr>
          <w:color w:val="000000"/>
          <w:spacing w:val="11"/>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pacing w:val="1"/>
          <w:sz w:val="28"/>
          <w:szCs w:val="28"/>
        </w:rPr>
        <w:t>б</w:t>
      </w:r>
      <w:r>
        <w:rPr>
          <w:color w:val="000000"/>
          <w:sz w:val="28"/>
          <w:szCs w:val="28"/>
        </w:rPr>
        <w:t>н</w:t>
      </w:r>
      <w:r>
        <w:rPr>
          <w:color w:val="000000"/>
          <w:spacing w:val="-2"/>
          <w:sz w:val="28"/>
          <w:szCs w:val="28"/>
        </w:rPr>
        <w:t>у</w:t>
      </w:r>
      <w:r>
        <w:rPr>
          <w:color w:val="000000"/>
          <w:sz w:val="28"/>
          <w:szCs w:val="28"/>
        </w:rPr>
        <w:t>ю</w:t>
      </w:r>
      <w:r>
        <w:rPr>
          <w:color w:val="000000"/>
          <w:spacing w:val="11"/>
          <w:sz w:val="28"/>
          <w:szCs w:val="28"/>
        </w:rPr>
        <w:t xml:space="preserve"> </w:t>
      </w:r>
      <w:r>
        <w:rPr>
          <w:color w:val="000000"/>
          <w:sz w:val="28"/>
          <w:szCs w:val="28"/>
        </w:rPr>
        <w:t>н</w:t>
      </w:r>
      <w:r>
        <w:rPr>
          <w:color w:val="000000"/>
          <w:w w:val="101"/>
          <w:sz w:val="28"/>
          <w:szCs w:val="28"/>
        </w:rPr>
        <w:t>а</w:t>
      </w:r>
      <w:r>
        <w:rPr>
          <w:color w:val="000000"/>
          <w:sz w:val="28"/>
          <w:szCs w:val="28"/>
        </w:rPr>
        <w:t>г</w:t>
      </w:r>
      <w:r>
        <w:rPr>
          <w:color w:val="000000"/>
          <w:spacing w:val="2"/>
          <w:sz w:val="28"/>
          <w:szCs w:val="28"/>
        </w:rPr>
        <w:t>р</w:t>
      </w:r>
      <w:r>
        <w:rPr>
          <w:color w:val="000000"/>
          <w:spacing w:val="-2"/>
          <w:sz w:val="28"/>
          <w:szCs w:val="28"/>
        </w:rPr>
        <w:t>у</w:t>
      </w:r>
      <w:r>
        <w:rPr>
          <w:color w:val="000000"/>
          <w:sz w:val="28"/>
          <w:szCs w:val="28"/>
        </w:rPr>
        <w:t>з</w:t>
      </w:r>
      <w:r>
        <w:rPr>
          <w:color w:val="000000"/>
          <w:spacing w:val="1"/>
          <w:sz w:val="28"/>
          <w:szCs w:val="28"/>
        </w:rPr>
        <w:t>ку</w:t>
      </w:r>
      <w:r>
        <w:rPr>
          <w:color w:val="000000"/>
          <w:spacing w:val="8"/>
          <w:sz w:val="28"/>
          <w:szCs w:val="28"/>
        </w:rPr>
        <w:t xml:space="preserve"> </w:t>
      </w:r>
      <w:r>
        <w:rPr>
          <w:color w:val="000000"/>
          <w:sz w:val="28"/>
          <w:szCs w:val="28"/>
        </w:rPr>
        <w:t>пр</w:t>
      </w:r>
      <w:r>
        <w:rPr>
          <w:color w:val="000000"/>
          <w:w w:val="101"/>
          <w:sz w:val="28"/>
          <w:szCs w:val="28"/>
        </w:rPr>
        <w:t>е</w:t>
      </w:r>
      <w:r>
        <w:rPr>
          <w:color w:val="000000"/>
          <w:sz w:val="28"/>
          <w:szCs w:val="28"/>
        </w:rPr>
        <w:t>дл</w:t>
      </w:r>
      <w:r>
        <w:rPr>
          <w:color w:val="000000"/>
          <w:spacing w:val="1"/>
          <w:w w:val="101"/>
          <w:sz w:val="28"/>
          <w:szCs w:val="28"/>
        </w:rPr>
        <w:t>а</w:t>
      </w:r>
      <w:r>
        <w:rPr>
          <w:color w:val="000000"/>
          <w:spacing w:val="-2"/>
          <w:sz w:val="28"/>
          <w:szCs w:val="28"/>
        </w:rPr>
        <w:t>г</w:t>
      </w:r>
      <w:r>
        <w:rPr>
          <w:color w:val="000000"/>
          <w:w w:val="101"/>
          <w:sz w:val="28"/>
          <w:szCs w:val="28"/>
        </w:rPr>
        <w:t>а</w:t>
      </w:r>
      <w:r>
        <w:rPr>
          <w:color w:val="000000"/>
          <w:sz w:val="28"/>
          <w:szCs w:val="28"/>
        </w:rPr>
        <w:t>ть,</w:t>
      </w:r>
      <w:r>
        <w:rPr>
          <w:color w:val="000000"/>
          <w:spacing w:val="11"/>
          <w:sz w:val="28"/>
          <w:szCs w:val="28"/>
        </w:rPr>
        <w:t xml:space="preserve"> </w:t>
      </w:r>
      <w:r>
        <w:rPr>
          <w:color w:val="000000"/>
          <w:sz w:val="28"/>
          <w:szCs w:val="28"/>
        </w:rPr>
        <w:t>пр</w:t>
      </w:r>
      <w:r>
        <w:rPr>
          <w:color w:val="000000"/>
          <w:spacing w:val="1"/>
          <w:w w:val="101"/>
          <w:sz w:val="28"/>
          <w:szCs w:val="28"/>
        </w:rPr>
        <w:t>е</w:t>
      </w:r>
      <w:r>
        <w:rPr>
          <w:color w:val="000000"/>
          <w:spacing w:val="-1"/>
          <w:sz w:val="28"/>
          <w:szCs w:val="28"/>
        </w:rPr>
        <w:t>ж</w:t>
      </w:r>
      <w:r>
        <w:rPr>
          <w:color w:val="000000"/>
          <w:spacing w:val="1"/>
          <w:sz w:val="28"/>
          <w:szCs w:val="28"/>
        </w:rPr>
        <w:t>д</w:t>
      </w:r>
      <w:r>
        <w:rPr>
          <w:color w:val="000000"/>
          <w:w w:val="101"/>
          <w:sz w:val="28"/>
          <w:szCs w:val="28"/>
        </w:rPr>
        <w:t>е</w:t>
      </w:r>
      <w:r>
        <w:rPr>
          <w:color w:val="000000"/>
          <w:spacing w:val="10"/>
          <w:sz w:val="28"/>
          <w:szCs w:val="28"/>
        </w:rPr>
        <w:t xml:space="preserve"> </w:t>
      </w:r>
      <w:r>
        <w:rPr>
          <w:color w:val="000000"/>
          <w:sz w:val="28"/>
          <w:szCs w:val="28"/>
        </w:rPr>
        <w:t>в</w:t>
      </w:r>
      <w:r>
        <w:rPr>
          <w:color w:val="000000"/>
          <w:w w:val="101"/>
          <w:sz w:val="28"/>
          <w:szCs w:val="28"/>
        </w:rPr>
        <w:t>се</w:t>
      </w:r>
      <w:r>
        <w:rPr>
          <w:color w:val="000000"/>
          <w:spacing w:val="-2"/>
          <w:sz w:val="28"/>
          <w:szCs w:val="28"/>
        </w:rPr>
        <w:t>г</w:t>
      </w:r>
      <w:r>
        <w:rPr>
          <w:color w:val="000000"/>
          <w:sz w:val="28"/>
          <w:szCs w:val="28"/>
        </w:rPr>
        <w:t>о,</w:t>
      </w:r>
      <w:r>
        <w:rPr>
          <w:color w:val="000000"/>
          <w:spacing w:val="10"/>
          <w:sz w:val="28"/>
          <w:szCs w:val="28"/>
        </w:rPr>
        <w:t xml:space="preserve"> </w:t>
      </w:r>
      <w:r>
        <w:rPr>
          <w:color w:val="000000"/>
          <w:sz w:val="28"/>
          <w:szCs w:val="28"/>
        </w:rPr>
        <w:t>т</w:t>
      </w:r>
      <w:r>
        <w:rPr>
          <w:color w:val="000000"/>
          <w:w w:val="101"/>
          <w:sz w:val="28"/>
          <w:szCs w:val="28"/>
        </w:rPr>
        <w:t>е</w:t>
      </w:r>
      <w:r>
        <w:rPr>
          <w:color w:val="000000"/>
          <w:spacing w:val="1"/>
          <w:sz w:val="28"/>
          <w:szCs w:val="28"/>
        </w:rPr>
        <w:t>м</w:t>
      </w:r>
      <w:r>
        <w:rPr>
          <w:color w:val="000000"/>
          <w:spacing w:val="11"/>
          <w:sz w:val="28"/>
          <w:szCs w:val="28"/>
        </w:rPr>
        <w:t xml:space="preserve"> </w:t>
      </w:r>
      <w:r>
        <w:rPr>
          <w:color w:val="000000"/>
          <w:sz w:val="28"/>
          <w:szCs w:val="28"/>
        </w:rPr>
        <w:t>п</w:t>
      </w:r>
      <w:r>
        <w:rPr>
          <w:color w:val="000000"/>
          <w:w w:val="101"/>
          <w:sz w:val="28"/>
          <w:szCs w:val="28"/>
        </w:rPr>
        <w:t>е</w:t>
      </w:r>
      <w:r>
        <w:rPr>
          <w:color w:val="000000"/>
          <w:sz w:val="28"/>
          <w:szCs w:val="28"/>
        </w:rPr>
        <w:t>д</w:t>
      </w:r>
      <w:r>
        <w:rPr>
          <w:color w:val="000000"/>
          <w:w w:val="101"/>
          <w:sz w:val="28"/>
          <w:szCs w:val="28"/>
        </w:rPr>
        <w:t>а</w:t>
      </w:r>
      <w:r>
        <w:rPr>
          <w:color w:val="000000"/>
          <w:sz w:val="28"/>
          <w:szCs w:val="28"/>
        </w:rPr>
        <w:t>гогич</w:t>
      </w:r>
      <w:r>
        <w:rPr>
          <w:color w:val="000000"/>
          <w:w w:val="101"/>
          <w:sz w:val="28"/>
          <w:szCs w:val="28"/>
        </w:rPr>
        <w:t>ес</w:t>
      </w:r>
      <w:r>
        <w:rPr>
          <w:color w:val="000000"/>
          <w:spacing w:val="-2"/>
          <w:sz w:val="28"/>
          <w:szCs w:val="28"/>
        </w:rPr>
        <w:t>к</w:t>
      </w:r>
      <w:r>
        <w:rPr>
          <w:color w:val="000000"/>
          <w:sz w:val="28"/>
          <w:szCs w:val="28"/>
        </w:rPr>
        <w:t>им р</w:t>
      </w:r>
      <w:r>
        <w:rPr>
          <w:color w:val="000000"/>
          <w:spacing w:val="-1"/>
          <w:w w:val="101"/>
          <w:sz w:val="28"/>
          <w:szCs w:val="28"/>
        </w:rPr>
        <w:t>а</w:t>
      </w:r>
      <w:r>
        <w:rPr>
          <w:color w:val="000000"/>
          <w:sz w:val="28"/>
          <w:szCs w:val="28"/>
        </w:rPr>
        <w:t>бо</w:t>
      </w:r>
      <w:r>
        <w:rPr>
          <w:color w:val="000000"/>
          <w:spacing w:val="-1"/>
          <w:sz w:val="28"/>
          <w:szCs w:val="28"/>
        </w:rPr>
        <w:t>т</w:t>
      </w:r>
      <w:r>
        <w:rPr>
          <w:color w:val="000000"/>
          <w:sz w:val="28"/>
          <w:szCs w:val="28"/>
        </w:rPr>
        <w:t>ник</w:t>
      </w:r>
      <w:r>
        <w:rPr>
          <w:color w:val="000000"/>
          <w:w w:val="101"/>
          <w:sz w:val="28"/>
          <w:szCs w:val="28"/>
        </w:rPr>
        <w:t>а</w:t>
      </w:r>
      <w:r>
        <w:rPr>
          <w:color w:val="000000"/>
          <w:sz w:val="28"/>
          <w:szCs w:val="28"/>
        </w:rPr>
        <w:t>м,</w:t>
      </w:r>
      <w:r>
        <w:rPr>
          <w:color w:val="000000"/>
          <w:spacing w:val="45"/>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w:t>
      </w:r>
      <w:r>
        <w:rPr>
          <w:color w:val="000000"/>
          <w:spacing w:val="-1"/>
          <w:w w:val="101"/>
          <w:sz w:val="28"/>
          <w:szCs w:val="28"/>
        </w:rPr>
        <w:t>а</w:t>
      </w:r>
      <w:r>
        <w:rPr>
          <w:color w:val="000000"/>
          <w:w w:val="101"/>
          <w:sz w:val="28"/>
          <w:szCs w:val="28"/>
        </w:rPr>
        <w:t>я</w:t>
      </w:r>
      <w:r>
        <w:rPr>
          <w:color w:val="000000"/>
          <w:spacing w:val="45"/>
          <w:sz w:val="28"/>
          <w:szCs w:val="28"/>
        </w:rPr>
        <w:t xml:space="preserve"> </w:t>
      </w:r>
      <w:r>
        <w:rPr>
          <w:color w:val="000000"/>
          <w:sz w:val="28"/>
          <w:szCs w:val="28"/>
        </w:rPr>
        <w:t>н</w:t>
      </w:r>
      <w:r>
        <w:rPr>
          <w:color w:val="000000"/>
          <w:w w:val="101"/>
          <w:sz w:val="28"/>
          <w:szCs w:val="28"/>
        </w:rPr>
        <w:t>а</w:t>
      </w:r>
      <w:r>
        <w:rPr>
          <w:color w:val="000000"/>
          <w:spacing w:val="1"/>
          <w:sz w:val="28"/>
          <w:szCs w:val="28"/>
        </w:rPr>
        <w:t>гр</w:t>
      </w:r>
      <w:r>
        <w:rPr>
          <w:color w:val="000000"/>
          <w:spacing w:val="-2"/>
          <w:sz w:val="28"/>
          <w:szCs w:val="28"/>
        </w:rPr>
        <w:t>у</w:t>
      </w:r>
      <w:r>
        <w:rPr>
          <w:color w:val="000000"/>
          <w:sz w:val="28"/>
          <w:szCs w:val="28"/>
        </w:rPr>
        <w:t>зк</w:t>
      </w:r>
      <w:r>
        <w:rPr>
          <w:color w:val="000000"/>
          <w:w w:val="101"/>
          <w:sz w:val="28"/>
          <w:szCs w:val="28"/>
        </w:rPr>
        <w:t>а</w:t>
      </w:r>
      <w:r>
        <w:rPr>
          <w:color w:val="000000"/>
          <w:spacing w:val="44"/>
          <w:sz w:val="28"/>
          <w:szCs w:val="28"/>
        </w:rPr>
        <w:t xml:space="preserve"> </w:t>
      </w:r>
      <w:r>
        <w:rPr>
          <w:color w:val="000000"/>
          <w:sz w:val="28"/>
          <w:szCs w:val="28"/>
        </w:rPr>
        <w:t>к</w:t>
      </w:r>
      <w:r>
        <w:rPr>
          <w:color w:val="000000"/>
          <w:spacing w:val="1"/>
          <w:sz w:val="28"/>
          <w:szCs w:val="28"/>
        </w:rPr>
        <w:t>о</w:t>
      </w:r>
      <w:r>
        <w:rPr>
          <w:color w:val="000000"/>
          <w:spacing w:val="-1"/>
          <w:sz w:val="28"/>
          <w:szCs w:val="28"/>
        </w:rPr>
        <w:t>т</w:t>
      </w:r>
      <w:r>
        <w:rPr>
          <w:color w:val="000000"/>
          <w:sz w:val="28"/>
          <w:szCs w:val="28"/>
        </w:rPr>
        <w:t>орых</w:t>
      </w:r>
      <w:r>
        <w:rPr>
          <w:color w:val="000000"/>
          <w:spacing w:val="46"/>
          <w:sz w:val="28"/>
          <w:szCs w:val="28"/>
        </w:rPr>
        <w:t xml:space="preserve"> </w:t>
      </w:r>
      <w:r>
        <w:rPr>
          <w:color w:val="000000"/>
          <w:spacing w:val="-2"/>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новл</w:t>
      </w:r>
      <w:r>
        <w:rPr>
          <w:color w:val="000000"/>
          <w:w w:val="101"/>
          <w:sz w:val="28"/>
          <w:szCs w:val="28"/>
        </w:rPr>
        <w:t>е</w:t>
      </w:r>
      <w:r>
        <w:rPr>
          <w:color w:val="000000"/>
          <w:spacing w:val="-1"/>
          <w:sz w:val="28"/>
          <w:szCs w:val="28"/>
        </w:rPr>
        <w:t>н</w:t>
      </w:r>
      <w:r>
        <w:rPr>
          <w:color w:val="000000"/>
          <w:spacing w:val="-1"/>
          <w:w w:val="101"/>
          <w:sz w:val="28"/>
          <w:szCs w:val="28"/>
        </w:rPr>
        <w:t>а</w:t>
      </w:r>
      <w:r>
        <w:rPr>
          <w:color w:val="000000"/>
          <w:spacing w:val="45"/>
          <w:sz w:val="28"/>
          <w:szCs w:val="28"/>
        </w:rPr>
        <w:t xml:space="preserve"> </w:t>
      </w:r>
      <w:r>
        <w:rPr>
          <w:color w:val="000000"/>
          <w:sz w:val="28"/>
          <w:szCs w:val="28"/>
        </w:rPr>
        <w:t>в</w:t>
      </w:r>
      <w:r>
        <w:rPr>
          <w:color w:val="000000"/>
          <w:spacing w:val="44"/>
          <w:sz w:val="28"/>
          <w:szCs w:val="28"/>
        </w:rPr>
        <w:t xml:space="preserve"> </w:t>
      </w:r>
      <w:r>
        <w:rPr>
          <w:color w:val="000000"/>
          <w:spacing w:val="1"/>
          <w:sz w:val="28"/>
          <w:szCs w:val="28"/>
        </w:rPr>
        <w:t>о</w:t>
      </w:r>
      <w:r>
        <w:rPr>
          <w:color w:val="000000"/>
          <w:sz w:val="28"/>
          <w:szCs w:val="28"/>
        </w:rPr>
        <w:t>бъ</w:t>
      </w:r>
      <w:r>
        <w:rPr>
          <w:color w:val="000000"/>
          <w:w w:val="101"/>
          <w:sz w:val="28"/>
          <w:szCs w:val="28"/>
        </w:rPr>
        <w:t>е</w:t>
      </w:r>
      <w:r>
        <w:rPr>
          <w:color w:val="000000"/>
          <w:spacing w:val="1"/>
          <w:sz w:val="28"/>
          <w:szCs w:val="28"/>
        </w:rPr>
        <w:t>м</w:t>
      </w:r>
      <w:r>
        <w:rPr>
          <w:color w:val="000000"/>
          <w:w w:val="101"/>
          <w:sz w:val="28"/>
          <w:szCs w:val="28"/>
        </w:rPr>
        <w:t>е</w:t>
      </w:r>
      <w:r>
        <w:rPr>
          <w:color w:val="000000"/>
          <w:spacing w:val="44"/>
          <w:sz w:val="28"/>
          <w:szCs w:val="28"/>
        </w:rPr>
        <w:t xml:space="preserve"> </w:t>
      </w:r>
      <w:r>
        <w:rPr>
          <w:color w:val="000000"/>
          <w:sz w:val="28"/>
          <w:szCs w:val="28"/>
        </w:rPr>
        <w:t>м</w:t>
      </w:r>
      <w:r>
        <w:rPr>
          <w:color w:val="000000"/>
          <w:w w:val="101"/>
          <w:sz w:val="28"/>
          <w:szCs w:val="28"/>
        </w:rPr>
        <w:t>е</w:t>
      </w:r>
      <w:r>
        <w:rPr>
          <w:color w:val="000000"/>
          <w:sz w:val="28"/>
          <w:szCs w:val="28"/>
        </w:rPr>
        <w:t>н</w:t>
      </w:r>
      <w:r>
        <w:rPr>
          <w:color w:val="000000"/>
          <w:w w:val="101"/>
          <w:sz w:val="28"/>
          <w:szCs w:val="28"/>
        </w:rPr>
        <w:t>ее</w:t>
      </w:r>
      <w:r>
        <w:rPr>
          <w:color w:val="000000"/>
          <w:spacing w:val="42"/>
          <w:sz w:val="28"/>
          <w:szCs w:val="28"/>
        </w:rPr>
        <w:t xml:space="preserve"> </w:t>
      </w:r>
      <w:r>
        <w:rPr>
          <w:color w:val="000000"/>
          <w:sz w:val="28"/>
          <w:szCs w:val="28"/>
        </w:rPr>
        <w:t>нормы ч</w:t>
      </w:r>
      <w:r>
        <w:rPr>
          <w:color w:val="000000"/>
          <w:w w:val="101"/>
          <w:sz w:val="28"/>
          <w:szCs w:val="28"/>
        </w:rPr>
        <w:t>ас</w:t>
      </w:r>
      <w:r>
        <w:rPr>
          <w:color w:val="000000"/>
          <w:sz w:val="28"/>
          <w:szCs w:val="28"/>
        </w:rPr>
        <w:t>ов з</w:t>
      </w:r>
      <w:r>
        <w:rPr>
          <w:color w:val="000000"/>
          <w:w w:val="101"/>
          <w:sz w:val="28"/>
          <w:szCs w:val="28"/>
        </w:rPr>
        <w:t>а</w:t>
      </w:r>
      <w:r>
        <w:rPr>
          <w:color w:val="000000"/>
          <w:spacing w:val="-1"/>
          <w:sz w:val="28"/>
          <w:szCs w:val="28"/>
        </w:rPr>
        <w:t xml:space="preserve"> </w:t>
      </w:r>
      <w:r>
        <w:rPr>
          <w:color w:val="000000"/>
          <w:w w:val="101"/>
          <w:sz w:val="28"/>
          <w:szCs w:val="28"/>
        </w:rPr>
        <w:t>с</w:t>
      </w:r>
      <w:r>
        <w:rPr>
          <w:color w:val="000000"/>
          <w:spacing w:val="-2"/>
          <w:sz w:val="28"/>
          <w:szCs w:val="28"/>
        </w:rPr>
        <w:t>т</w:t>
      </w:r>
      <w:r>
        <w:rPr>
          <w:color w:val="000000"/>
          <w:w w:val="101"/>
          <w:sz w:val="28"/>
          <w:szCs w:val="28"/>
        </w:rPr>
        <w:t>а</w:t>
      </w:r>
      <w:r>
        <w:rPr>
          <w:color w:val="000000"/>
          <w:sz w:val="28"/>
          <w:szCs w:val="28"/>
        </w:rPr>
        <w:t>вку</w:t>
      </w:r>
      <w:r>
        <w:rPr>
          <w:color w:val="000000"/>
          <w:spacing w:val="-2"/>
          <w:sz w:val="28"/>
          <w:szCs w:val="28"/>
        </w:rPr>
        <w:t xml:space="preserve"> </w:t>
      </w:r>
      <w:r>
        <w:rPr>
          <w:color w:val="000000"/>
          <w:sz w:val="28"/>
          <w:szCs w:val="28"/>
        </w:rPr>
        <w:t>з</w:t>
      </w:r>
      <w:r>
        <w:rPr>
          <w:color w:val="000000"/>
          <w:w w:val="101"/>
          <w:sz w:val="28"/>
          <w:szCs w:val="28"/>
        </w:rPr>
        <w:t>а</w:t>
      </w:r>
      <w:r>
        <w:rPr>
          <w:color w:val="000000"/>
          <w:sz w:val="28"/>
          <w:szCs w:val="28"/>
        </w:rPr>
        <w:t>р</w:t>
      </w:r>
      <w:r>
        <w:rPr>
          <w:color w:val="000000"/>
          <w:w w:val="101"/>
          <w:sz w:val="28"/>
          <w:szCs w:val="28"/>
        </w:rPr>
        <w:t>а</w:t>
      </w:r>
      <w:r>
        <w:rPr>
          <w:color w:val="000000"/>
          <w:sz w:val="28"/>
          <w:szCs w:val="28"/>
        </w:rPr>
        <w:t>б</w:t>
      </w:r>
      <w:r>
        <w:rPr>
          <w:color w:val="000000"/>
          <w:spacing w:val="1"/>
          <w:sz w:val="28"/>
          <w:szCs w:val="28"/>
        </w:rPr>
        <w:t>о</w:t>
      </w:r>
      <w:r>
        <w:rPr>
          <w:color w:val="000000"/>
          <w:spacing w:val="-1"/>
          <w:sz w:val="28"/>
          <w:szCs w:val="28"/>
        </w:rPr>
        <w:t>тн</w:t>
      </w:r>
      <w:r>
        <w:rPr>
          <w:color w:val="000000"/>
          <w:sz w:val="28"/>
          <w:szCs w:val="28"/>
        </w:rPr>
        <w:t>ой</w:t>
      </w:r>
      <w:r>
        <w:rPr>
          <w:color w:val="000000"/>
          <w:spacing w:val="1"/>
          <w:sz w:val="28"/>
          <w:szCs w:val="28"/>
        </w:rPr>
        <w:t xml:space="preserve"> </w:t>
      </w:r>
      <w:r>
        <w:rPr>
          <w:color w:val="000000"/>
          <w:sz w:val="28"/>
          <w:szCs w:val="28"/>
        </w:rPr>
        <w:t>пл</w:t>
      </w:r>
      <w:r>
        <w:rPr>
          <w:color w:val="000000"/>
          <w:w w:val="101"/>
          <w:sz w:val="28"/>
          <w:szCs w:val="28"/>
        </w:rPr>
        <w:t>а</w:t>
      </w:r>
      <w:r>
        <w:rPr>
          <w:color w:val="000000"/>
          <w:spacing w:val="-2"/>
          <w:sz w:val="28"/>
          <w:szCs w:val="28"/>
        </w:rPr>
        <w:t>т</w:t>
      </w:r>
      <w:r>
        <w:rPr>
          <w:color w:val="000000"/>
          <w:sz w:val="28"/>
          <w:szCs w:val="28"/>
        </w:rPr>
        <w:t>ы.</w:t>
      </w:r>
    </w:p>
    <w:p w:rsidR="000E6B5A" w:rsidRDefault="000E6B5A" w:rsidP="000E6B5A">
      <w:pPr>
        <w:widowControl w:val="0"/>
        <w:tabs>
          <w:tab w:val="left" w:pos="1478"/>
          <w:tab w:val="left" w:pos="4258"/>
          <w:tab w:val="left" w:pos="5501"/>
          <w:tab w:val="left" w:pos="6867"/>
          <w:tab w:val="left" w:pos="8425"/>
        </w:tabs>
        <w:ind w:left="1" w:right="-19" w:firstLine="539"/>
        <w:jc w:val="both"/>
        <w:rPr>
          <w:color w:val="000000"/>
          <w:sz w:val="28"/>
          <w:szCs w:val="28"/>
        </w:rPr>
      </w:pPr>
      <w:r>
        <w:rPr>
          <w:color w:val="000000"/>
          <w:sz w:val="28"/>
          <w:szCs w:val="28"/>
        </w:rPr>
        <w:t>Уч</w:t>
      </w:r>
      <w:r>
        <w:rPr>
          <w:color w:val="000000"/>
          <w:spacing w:val="-1"/>
          <w:w w:val="101"/>
          <w:sz w:val="28"/>
          <w:szCs w:val="28"/>
        </w:rPr>
        <w:t>е</w:t>
      </w:r>
      <w:r>
        <w:rPr>
          <w:color w:val="000000"/>
          <w:sz w:val="28"/>
          <w:szCs w:val="28"/>
        </w:rPr>
        <w:t>б</w:t>
      </w:r>
      <w:r>
        <w:rPr>
          <w:color w:val="000000"/>
          <w:spacing w:val="1"/>
          <w:sz w:val="28"/>
          <w:szCs w:val="28"/>
        </w:rPr>
        <w:t>н</w:t>
      </w:r>
      <w:r>
        <w:rPr>
          <w:color w:val="000000"/>
          <w:spacing w:val="-1"/>
          <w:w w:val="101"/>
          <w:sz w:val="28"/>
          <w:szCs w:val="28"/>
        </w:rPr>
        <w:t>а</w:t>
      </w:r>
      <w:r>
        <w:rPr>
          <w:color w:val="000000"/>
          <w:w w:val="101"/>
          <w:sz w:val="28"/>
          <w:szCs w:val="28"/>
        </w:rPr>
        <w:t>я</w:t>
      </w:r>
      <w:r>
        <w:rPr>
          <w:color w:val="000000"/>
          <w:spacing w:val="16"/>
          <w:sz w:val="28"/>
          <w:szCs w:val="28"/>
        </w:rPr>
        <w:t xml:space="preserve"> </w:t>
      </w:r>
      <w:r>
        <w:rPr>
          <w:color w:val="000000"/>
          <w:spacing w:val="1"/>
          <w:sz w:val="28"/>
          <w:szCs w:val="28"/>
        </w:rPr>
        <w:t>н</w:t>
      </w:r>
      <w:r>
        <w:rPr>
          <w:color w:val="000000"/>
          <w:w w:val="101"/>
          <w:sz w:val="28"/>
          <w:szCs w:val="28"/>
        </w:rPr>
        <w:t>а</w:t>
      </w:r>
      <w:r>
        <w:rPr>
          <w:color w:val="000000"/>
          <w:spacing w:val="-1"/>
          <w:sz w:val="28"/>
          <w:szCs w:val="28"/>
        </w:rPr>
        <w:t>г</w:t>
      </w:r>
      <w:r>
        <w:rPr>
          <w:color w:val="000000"/>
          <w:sz w:val="28"/>
          <w:szCs w:val="28"/>
        </w:rPr>
        <w:t>р</w:t>
      </w:r>
      <w:r>
        <w:rPr>
          <w:color w:val="000000"/>
          <w:spacing w:val="-2"/>
          <w:sz w:val="28"/>
          <w:szCs w:val="28"/>
        </w:rPr>
        <w:t>у</w:t>
      </w:r>
      <w:r>
        <w:rPr>
          <w:color w:val="000000"/>
          <w:sz w:val="28"/>
          <w:szCs w:val="28"/>
        </w:rPr>
        <w:t>зк</w:t>
      </w:r>
      <w:r>
        <w:rPr>
          <w:color w:val="000000"/>
          <w:w w:val="101"/>
          <w:sz w:val="28"/>
          <w:szCs w:val="28"/>
        </w:rPr>
        <w:t>а</w:t>
      </w:r>
      <w:r>
        <w:rPr>
          <w:color w:val="000000"/>
          <w:spacing w:val="15"/>
          <w:sz w:val="28"/>
          <w:szCs w:val="28"/>
        </w:rPr>
        <w:t xml:space="preserve"> </w:t>
      </w:r>
      <w:r>
        <w:rPr>
          <w:color w:val="000000"/>
          <w:sz w:val="28"/>
          <w:szCs w:val="28"/>
        </w:rPr>
        <w:t>н</w:t>
      </w:r>
      <w:r>
        <w:rPr>
          <w:color w:val="000000"/>
          <w:spacing w:val="1"/>
          <w:w w:val="101"/>
          <w:sz w:val="28"/>
          <w:szCs w:val="28"/>
        </w:rPr>
        <w:t>а</w:t>
      </w:r>
      <w:r>
        <w:rPr>
          <w:color w:val="000000"/>
          <w:spacing w:val="15"/>
          <w:sz w:val="28"/>
          <w:szCs w:val="28"/>
        </w:rPr>
        <w:t xml:space="preserve"> </w:t>
      </w:r>
      <w:r>
        <w:rPr>
          <w:color w:val="000000"/>
          <w:spacing w:val="1"/>
          <w:sz w:val="28"/>
          <w:szCs w:val="28"/>
        </w:rPr>
        <w:t>но</w:t>
      </w:r>
      <w:r>
        <w:rPr>
          <w:color w:val="000000"/>
          <w:spacing w:val="-1"/>
          <w:sz w:val="28"/>
          <w:szCs w:val="28"/>
        </w:rPr>
        <w:t>в</w:t>
      </w:r>
      <w:r>
        <w:rPr>
          <w:color w:val="000000"/>
          <w:sz w:val="28"/>
          <w:szCs w:val="28"/>
        </w:rPr>
        <w:t>ый</w:t>
      </w:r>
      <w:r>
        <w:rPr>
          <w:color w:val="000000"/>
          <w:spacing w:val="17"/>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pacing w:val="1"/>
          <w:sz w:val="28"/>
          <w:szCs w:val="28"/>
        </w:rPr>
        <w:t>б</w:t>
      </w:r>
      <w:r>
        <w:rPr>
          <w:color w:val="000000"/>
          <w:sz w:val="28"/>
          <w:szCs w:val="28"/>
        </w:rPr>
        <w:t>ный</w:t>
      </w:r>
      <w:r>
        <w:rPr>
          <w:color w:val="000000"/>
          <w:spacing w:val="16"/>
          <w:sz w:val="28"/>
          <w:szCs w:val="28"/>
        </w:rPr>
        <w:t xml:space="preserve"> </w:t>
      </w:r>
      <w:r>
        <w:rPr>
          <w:color w:val="000000"/>
          <w:spacing w:val="-1"/>
          <w:sz w:val="28"/>
          <w:szCs w:val="28"/>
        </w:rPr>
        <w:t>го</w:t>
      </w:r>
      <w:r>
        <w:rPr>
          <w:color w:val="000000"/>
          <w:sz w:val="28"/>
          <w:szCs w:val="28"/>
        </w:rPr>
        <w:t>д</w:t>
      </w:r>
      <w:r>
        <w:rPr>
          <w:color w:val="000000"/>
          <w:spacing w:val="17"/>
          <w:sz w:val="28"/>
          <w:szCs w:val="28"/>
        </w:rPr>
        <w:t xml:space="preserve"> </w:t>
      </w:r>
      <w:r>
        <w:rPr>
          <w:color w:val="000000"/>
          <w:spacing w:val="-1"/>
          <w:sz w:val="28"/>
          <w:szCs w:val="28"/>
        </w:rPr>
        <w:t>у</w:t>
      </w:r>
      <w:r>
        <w:rPr>
          <w:color w:val="000000"/>
          <w:sz w:val="28"/>
          <w:szCs w:val="28"/>
        </w:rPr>
        <w:t>чит</w:t>
      </w:r>
      <w:r>
        <w:rPr>
          <w:color w:val="000000"/>
          <w:w w:val="101"/>
          <w:sz w:val="28"/>
          <w:szCs w:val="28"/>
        </w:rPr>
        <w:t>е</w:t>
      </w:r>
      <w:r>
        <w:rPr>
          <w:color w:val="000000"/>
          <w:sz w:val="28"/>
          <w:szCs w:val="28"/>
        </w:rPr>
        <w:t>л</w:t>
      </w:r>
      <w:r>
        <w:rPr>
          <w:color w:val="000000"/>
          <w:w w:val="101"/>
          <w:sz w:val="28"/>
          <w:szCs w:val="28"/>
        </w:rPr>
        <w:t>е</w:t>
      </w:r>
      <w:r>
        <w:rPr>
          <w:color w:val="000000"/>
          <w:sz w:val="28"/>
          <w:szCs w:val="28"/>
        </w:rPr>
        <w:t>й</w:t>
      </w:r>
      <w:r>
        <w:rPr>
          <w:color w:val="000000"/>
          <w:spacing w:val="16"/>
          <w:sz w:val="28"/>
          <w:szCs w:val="28"/>
        </w:rPr>
        <w:t xml:space="preserve"> </w:t>
      </w:r>
      <w:r>
        <w:rPr>
          <w:color w:val="000000"/>
          <w:spacing w:val="1"/>
          <w:sz w:val="28"/>
          <w:szCs w:val="28"/>
        </w:rPr>
        <w:t>и</w:t>
      </w:r>
      <w:r>
        <w:rPr>
          <w:color w:val="000000"/>
          <w:spacing w:val="17"/>
          <w:sz w:val="28"/>
          <w:szCs w:val="28"/>
        </w:rPr>
        <w:t xml:space="preserve"> </w:t>
      </w:r>
      <w:r>
        <w:rPr>
          <w:color w:val="000000"/>
          <w:spacing w:val="-1"/>
          <w:sz w:val="28"/>
          <w:szCs w:val="28"/>
        </w:rPr>
        <w:t>д</w:t>
      </w:r>
      <w:r>
        <w:rPr>
          <w:color w:val="000000"/>
          <w:spacing w:val="1"/>
          <w:sz w:val="28"/>
          <w:szCs w:val="28"/>
        </w:rPr>
        <w:t>р</w:t>
      </w:r>
      <w:r>
        <w:rPr>
          <w:color w:val="000000"/>
          <w:spacing w:val="-3"/>
          <w:sz w:val="28"/>
          <w:szCs w:val="28"/>
        </w:rPr>
        <w:t>у</w:t>
      </w:r>
      <w:r>
        <w:rPr>
          <w:color w:val="000000"/>
          <w:sz w:val="28"/>
          <w:szCs w:val="28"/>
        </w:rPr>
        <w:t>г</w:t>
      </w:r>
      <w:r>
        <w:rPr>
          <w:color w:val="000000"/>
          <w:spacing w:val="10"/>
          <w:sz w:val="28"/>
          <w:szCs w:val="28"/>
        </w:rPr>
        <w:t>и</w:t>
      </w:r>
      <w:r>
        <w:rPr>
          <w:color w:val="000000"/>
          <w:sz w:val="28"/>
          <w:szCs w:val="28"/>
        </w:rPr>
        <w:t>х</w:t>
      </w:r>
      <w:r>
        <w:rPr>
          <w:color w:val="000000"/>
          <w:spacing w:val="17"/>
          <w:sz w:val="28"/>
          <w:szCs w:val="28"/>
        </w:rPr>
        <w:t xml:space="preserve"> </w:t>
      </w:r>
      <w:r>
        <w:rPr>
          <w:color w:val="000000"/>
          <w:spacing w:val="1"/>
          <w:sz w:val="28"/>
          <w:szCs w:val="28"/>
        </w:rPr>
        <w:t>р</w:t>
      </w:r>
      <w:r>
        <w:rPr>
          <w:color w:val="000000"/>
          <w:spacing w:val="-1"/>
          <w:w w:val="101"/>
          <w:sz w:val="28"/>
          <w:szCs w:val="28"/>
        </w:rPr>
        <w:t>а</w:t>
      </w:r>
      <w:r>
        <w:rPr>
          <w:color w:val="000000"/>
          <w:spacing w:val="-2"/>
          <w:sz w:val="28"/>
          <w:szCs w:val="28"/>
        </w:rPr>
        <w:t>б</w:t>
      </w:r>
      <w:r>
        <w:rPr>
          <w:color w:val="000000"/>
          <w:spacing w:val="1"/>
          <w:sz w:val="28"/>
          <w:szCs w:val="28"/>
        </w:rPr>
        <w:t>о</w:t>
      </w:r>
      <w:r>
        <w:rPr>
          <w:color w:val="000000"/>
          <w:sz w:val="28"/>
          <w:szCs w:val="28"/>
        </w:rPr>
        <w:t>тников, в</w:t>
      </w:r>
      <w:r>
        <w:rPr>
          <w:color w:val="000000"/>
          <w:w w:val="101"/>
          <w:sz w:val="28"/>
          <w:szCs w:val="28"/>
        </w:rPr>
        <w:t>е</w:t>
      </w:r>
      <w:r>
        <w:rPr>
          <w:color w:val="000000"/>
          <w:sz w:val="28"/>
          <w:szCs w:val="28"/>
        </w:rPr>
        <w:t>д</w:t>
      </w:r>
      <w:r>
        <w:rPr>
          <w:color w:val="000000"/>
          <w:spacing w:val="-1"/>
          <w:sz w:val="28"/>
          <w:szCs w:val="28"/>
        </w:rPr>
        <w:t>у</w:t>
      </w:r>
      <w:r>
        <w:rPr>
          <w:color w:val="000000"/>
          <w:sz w:val="28"/>
          <w:szCs w:val="28"/>
        </w:rPr>
        <w:t>щих</w:t>
      </w:r>
      <w:r>
        <w:rPr>
          <w:color w:val="000000"/>
          <w:sz w:val="28"/>
          <w:szCs w:val="28"/>
        </w:rPr>
        <w:tab/>
        <w:t>пр</w:t>
      </w:r>
      <w:r>
        <w:rPr>
          <w:color w:val="000000"/>
          <w:w w:val="101"/>
          <w:sz w:val="28"/>
          <w:szCs w:val="28"/>
        </w:rPr>
        <w:t>е</w:t>
      </w:r>
      <w:r>
        <w:rPr>
          <w:color w:val="000000"/>
          <w:spacing w:val="-1"/>
          <w:sz w:val="28"/>
          <w:szCs w:val="28"/>
        </w:rPr>
        <w:t>по</w:t>
      </w:r>
      <w:r>
        <w:rPr>
          <w:color w:val="000000"/>
          <w:sz w:val="28"/>
          <w:szCs w:val="28"/>
        </w:rPr>
        <w:t>д</w:t>
      </w:r>
      <w:r>
        <w:rPr>
          <w:color w:val="000000"/>
          <w:spacing w:val="-1"/>
          <w:w w:val="101"/>
          <w:sz w:val="28"/>
          <w:szCs w:val="28"/>
        </w:rPr>
        <w:t>а</w:t>
      </w:r>
      <w:r>
        <w:rPr>
          <w:color w:val="000000"/>
          <w:sz w:val="28"/>
          <w:szCs w:val="28"/>
        </w:rPr>
        <w:t>в</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w w:val="101"/>
          <w:sz w:val="28"/>
          <w:szCs w:val="28"/>
        </w:rPr>
        <w:t>с</w:t>
      </w:r>
      <w:r>
        <w:rPr>
          <w:color w:val="000000"/>
          <w:sz w:val="28"/>
          <w:szCs w:val="28"/>
        </w:rPr>
        <w:t>к</w:t>
      </w:r>
      <w:r>
        <w:rPr>
          <w:color w:val="000000"/>
          <w:spacing w:val="-2"/>
          <w:sz w:val="28"/>
          <w:szCs w:val="28"/>
        </w:rPr>
        <w:t>у</w:t>
      </w:r>
      <w:r>
        <w:rPr>
          <w:color w:val="000000"/>
          <w:sz w:val="28"/>
          <w:szCs w:val="28"/>
        </w:rPr>
        <w:t>ю</w:t>
      </w:r>
      <w:r>
        <w:rPr>
          <w:color w:val="000000"/>
          <w:sz w:val="28"/>
          <w:szCs w:val="28"/>
        </w:rPr>
        <w:tab/>
        <w:t>р</w:t>
      </w:r>
      <w:r>
        <w:rPr>
          <w:color w:val="000000"/>
          <w:w w:val="101"/>
          <w:sz w:val="28"/>
          <w:szCs w:val="28"/>
        </w:rPr>
        <w:t>а</w:t>
      </w:r>
      <w:r>
        <w:rPr>
          <w:color w:val="000000"/>
          <w:spacing w:val="1"/>
          <w:sz w:val="28"/>
          <w:szCs w:val="28"/>
        </w:rPr>
        <w:t>боту</w:t>
      </w:r>
      <w:r>
        <w:rPr>
          <w:color w:val="000000"/>
          <w:sz w:val="28"/>
          <w:szCs w:val="28"/>
        </w:rPr>
        <w:tab/>
        <w:t>п</w:t>
      </w:r>
      <w:r>
        <w:rPr>
          <w:color w:val="000000"/>
          <w:spacing w:val="1"/>
          <w:sz w:val="28"/>
          <w:szCs w:val="28"/>
        </w:rPr>
        <w:t>о</w:t>
      </w:r>
      <w:r>
        <w:rPr>
          <w:color w:val="000000"/>
          <w:sz w:val="28"/>
          <w:szCs w:val="28"/>
        </w:rPr>
        <w:t>мимо</w:t>
      </w:r>
      <w:r>
        <w:rPr>
          <w:color w:val="000000"/>
          <w:sz w:val="28"/>
          <w:szCs w:val="28"/>
        </w:rPr>
        <w:tab/>
        <w:t>о</w:t>
      </w:r>
      <w:r>
        <w:rPr>
          <w:color w:val="000000"/>
          <w:spacing w:val="-1"/>
          <w:w w:val="101"/>
          <w:sz w:val="28"/>
          <w:szCs w:val="28"/>
        </w:rPr>
        <w:t>с</w:t>
      </w:r>
      <w:r>
        <w:rPr>
          <w:color w:val="000000"/>
          <w:sz w:val="28"/>
          <w:szCs w:val="28"/>
        </w:rPr>
        <w:t>новной</w:t>
      </w:r>
      <w:r>
        <w:rPr>
          <w:color w:val="000000"/>
          <w:sz w:val="28"/>
          <w:szCs w:val="28"/>
        </w:rPr>
        <w:tab/>
        <w:t>р</w:t>
      </w:r>
      <w:r>
        <w:rPr>
          <w:color w:val="000000"/>
          <w:spacing w:val="-1"/>
          <w:w w:val="101"/>
          <w:sz w:val="28"/>
          <w:szCs w:val="28"/>
        </w:rPr>
        <w:t>а</w:t>
      </w:r>
      <w:r>
        <w:rPr>
          <w:color w:val="000000"/>
          <w:spacing w:val="-1"/>
          <w:sz w:val="28"/>
          <w:szCs w:val="28"/>
        </w:rPr>
        <w:t>б</w:t>
      </w:r>
      <w:r>
        <w:rPr>
          <w:color w:val="000000"/>
          <w:sz w:val="28"/>
          <w:szCs w:val="28"/>
        </w:rPr>
        <w:t>о</w:t>
      </w:r>
      <w:r>
        <w:rPr>
          <w:color w:val="000000"/>
          <w:spacing w:val="1"/>
          <w:sz w:val="28"/>
          <w:szCs w:val="28"/>
        </w:rPr>
        <w:t>ты,</w:t>
      </w:r>
      <w:r>
        <w:rPr>
          <w:color w:val="000000"/>
          <w:sz w:val="28"/>
          <w:szCs w:val="28"/>
        </w:rPr>
        <w:t xml:space="preserve"> </w:t>
      </w:r>
      <w:r>
        <w:rPr>
          <w:color w:val="000000"/>
          <w:spacing w:val="-3"/>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w:t>
      </w:r>
      <w:r>
        <w:rPr>
          <w:color w:val="000000"/>
          <w:w w:val="101"/>
          <w:sz w:val="28"/>
          <w:szCs w:val="28"/>
        </w:rPr>
        <w:t>а</w:t>
      </w:r>
      <w:r>
        <w:rPr>
          <w:color w:val="000000"/>
          <w:sz w:val="28"/>
          <w:szCs w:val="28"/>
        </w:rPr>
        <w:t>влив</w:t>
      </w:r>
      <w:r>
        <w:rPr>
          <w:color w:val="000000"/>
          <w:spacing w:val="-1"/>
          <w:w w:val="101"/>
          <w:sz w:val="28"/>
          <w:szCs w:val="28"/>
        </w:rPr>
        <w:t>ае</w:t>
      </w:r>
      <w:r>
        <w:rPr>
          <w:color w:val="000000"/>
          <w:sz w:val="28"/>
          <w:szCs w:val="28"/>
        </w:rPr>
        <w:t>т</w:t>
      </w:r>
      <w:r>
        <w:rPr>
          <w:color w:val="000000"/>
          <w:w w:val="101"/>
          <w:sz w:val="28"/>
          <w:szCs w:val="28"/>
        </w:rPr>
        <w:t>ся</w:t>
      </w:r>
      <w:r>
        <w:rPr>
          <w:color w:val="000000"/>
          <w:spacing w:val="15"/>
          <w:sz w:val="28"/>
          <w:szCs w:val="28"/>
        </w:rPr>
        <w:t xml:space="preserve"> </w:t>
      </w:r>
      <w:r>
        <w:rPr>
          <w:color w:val="000000"/>
          <w:spacing w:val="1"/>
          <w:sz w:val="28"/>
          <w:szCs w:val="28"/>
        </w:rPr>
        <w:t>д</w:t>
      </w:r>
      <w:r>
        <w:rPr>
          <w:color w:val="000000"/>
          <w:sz w:val="28"/>
          <w:szCs w:val="28"/>
        </w:rPr>
        <w:t>ир</w:t>
      </w:r>
      <w:r>
        <w:rPr>
          <w:color w:val="000000"/>
          <w:w w:val="101"/>
          <w:sz w:val="28"/>
          <w:szCs w:val="28"/>
        </w:rPr>
        <w:t>е</w:t>
      </w:r>
      <w:r>
        <w:rPr>
          <w:color w:val="000000"/>
          <w:sz w:val="28"/>
          <w:szCs w:val="28"/>
        </w:rPr>
        <w:t>к</w:t>
      </w:r>
      <w:r>
        <w:rPr>
          <w:color w:val="000000"/>
          <w:spacing w:val="-1"/>
          <w:sz w:val="28"/>
          <w:szCs w:val="28"/>
        </w:rPr>
        <w:t>т</w:t>
      </w:r>
      <w:r>
        <w:rPr>
          <w:color w:val="000000"/>
          <w:sz w:val="28"/>
          <w:szCs w:val="28"/>
        </w:rPr>
        <w:t>ор</w:t>
      </w:r>
      <w:r>
        <w:rPr>
          <w:color w:val="000000"/>
          <w:spacing w:val="1"/>
          <w:sz w:val="28"/>
          <w:szCs w:val="28"/>
        </w:rPr>
        <w:t>о</w:t>
      </w:r>
      <w:r>
        <w:rPr>
          <w:color w:val="000000"/>
          <w:sz w:val="28"/>
          <w:szCs w:val="28"/>
        </w:rPr>
        <w:t>м</w:t>
      </w:r>
      <w:r>
        <w:rPr>
          <w:color w:val="000000"/>
          <w:spacing w:val="14"/>
          <w:sz w:val="28"/>
          <w:szCs w:val="28"/>
        </w:rPr>
        <w:t xml:space="preserve"> </w:t>
      </w:r>
      <w:r>
        <w:rPr>
          <w:color w:val="000000"/>
          <w:sz w:val="28"/>
          <w:szCs w:val="28"/>
        </w:rPr>
        <w:t xml:space="preserve">МБОУ СОШ № 2 </w:t>
      </w:r>
      <w:proofErr w:type="spellStart"/>
      <w:r>
        <w:rPr>
          <w:color w:val="000000"/>
          <w:sz w:val="28"/>
          <w:szCs w:val="28"/>
        </w:rPr>
        <w:t>г.Канска</w:t>
      </w:r>
      <w:proofErr w:type="spellEnd"/>
      <w:r>
        <w:rPr>
          <w:color w:val="000000"/>
          <w:spacing w:val="16"/>
          <w:sz w:val="28"/>
          <w:szCs w:val="28"/>
        </w:rPr>
        <w:t xml:space="preserve"> </w:t>
      </w:r>
      <w:r>
        <w:rPr>
          <w:color w:val="000000"/>
          <w:spacing w:val="1"/>
          <w:sz w:val="28"/>
          <w:szCs w:val="28"/>
        </w:rPr>
        <w:t>п</w:t>
      </w:r>
      <w:r>
        <w:rPr>
          <w:color w:val="000000"/>
          <w:sz w:val="28"/>
          <w:szCs w:val="28"/>
        </w:rPr>
        <w:t>о</w:t>
      </w:r>
      <w:r>
        <w:rPr>
          <w:color w:val="000000"/>
          <w:spacing w:val="16"/>
          <w:sz w:val="28"/>
          <w:szCs w:val="28"/>
        </w:rPr>
        <w:t xml:space="preserve"> </w:t>
      </w:r>
      <w:r>
        <w:rPr>
          <w:color w:val="000000"/>
          <w:w w:val="101"/>
          <w:sz w:val="28"/>
          <w:szCs w:val="28"/>
        </w:rPr>
        <w:t>с</w:t>
      </w:r>
      <w:r>
        <w:rPr>
          <w:color w:val="000000"/>
          <w:spacing w:val="-1"/>
          <w:sz w:val="28"/>
          <w:szCs w:val="28"/>
        </w:rPr>
        <w:t>о</w:t>
      </w:r>
      <w:r>
        <w:rPr>
          <w:color w:val="000000"/>
          <w:sz w:val="28"/>
          <w:szCs w:val="28"/>
        </w:rPr>
        <w:t>гл</w:t>
      </w:r>
      <w:r>
        <w:rPr>
          <w:color w:val="000000"/>
          <w:w w:val="101"/>
          <w:sz w:val="28"/>
          <w:szCs w:val="28"/>
        </w:rPr>
        <w:t>ас</w:t>
      </w:r>
      <w:r>
        <w:rPr>
          <w:color w:val="000000"/>
          <w:spacing w:val="1"/>
          <w:sz w:val="28"/>
          <w:szCs w:val="28"/>
        </w:rPr>
        <w:t>о</w:t>
      </w:r>
      <w:r>
        <w:rPr>
          <w:color w:val="000000"/>
          <w:spacing w:val="-2"/>
          <w:sz w:val="28"/>
          <w:szCs w:val="28"/>
        </w:rPr>
        <w:t>в</w:t>
      </w:r>
      <w:r>
        <w:rPr>
          <w:color w:val="000000"/>
          <w:w w:val="101"/>
          <w:sz w:val="28"/>
          <w:szCs w:val="28"/>
        </w:rPr>
        <w:t>а</w:t>
      </w:r>
      <w:r>
        <w:rPr>
          <w:color w:val="000000"/>
          <w:spacing w:val="-1"/>
          <w:sz w:val="28"/>
          <w:szCs w:val="28"/>
        </w:rPr>
        <w:t>н</w:t>
      </w:r>
      <w:r>
        <w:rPr>
          <w:color w:val="000000"/>
          <w:sz w:val="28"/>
          <w:szCs w:val="28"/>
        </w:rPr>
        <w:t xml:space="preserve">ию </w:t>
      </w:r>
      <w:r>
        <w:rPr>
          <w:color w:val="000000"/>
          <w:w w:val="101"/>
          <w:sz w:val="28"/>
          <w:szCs w:val="28"/>
        </w:rPr>
        <w:t>с</w:t>
      </w:r>
      <w:r>
        <w:rPr>
          <w:color w:val="000000"/>
          <w:spacing w:val="37"/>
          <w:sz w:val="28"/>
          <w:szCs w:val="28"/>
        </w:rPr>
        <w:t xml:space="preserve"> </w:t>
      </w:r>
      <w:r>
        <w:rPr>
          <w:color w:val="000000"/>
          <w:spacing w:val="1"/>
          <w:sz w:val="28"/>
          <w:szCs w:val="28"/>
        </w:rPr>
        <w:t>п</w:t>
      </w:r>
      <w:r>
        <w:rPr>
          <w:color w:val="000000"/>
          <w:sz w:val="28"/>
          <w:szCs w:val="28"/>
        </w:rPr>
        <w:t>рофком</w:t>
      </w:r>
      <w:r>
        <w:rPr>
          <w:color w:val="000000"/>
          <w:spacing w:val="1"/>
          <w:sz w:val="28"/>
          <w:szCs w:val="28"/>
        </w:rPr>
        <w:t>о</w:t>
      </w:r>
      <w:r>
        <w:rPr>
          <w:color w:val="000000"/>
          <w:sz w:val="28"/>
          <w:szCs w:val="28"/>
        </w:rPr>
        <w:t>м.</w:t>
      </w:r>
      <w:r>
        <w:rPr>
          <w:color w:val="000000"/>
          <w:spacing w:val="37"/>
          <w:sz w:val="28"/>
          <w:szCs w:val="28"/>
        </w:rPr>
        <w:t xml:space="preserve"> </w:t>
      </w:r>
      <w:r>
        <w:rPr>
          <w:color w:val="000000"/>
          <w:sz w:val="28"/>
          <w:szCs w:val="28"/>
        </w:rPr>
        <w:t>Эт</w:t>
      </w:r>
      <w:r>
        <w:rPr>
          <w:color w:val="000000"/>
          <w:w w:val="101"/>
          <w:sz w:val="28"/>
          <w:szCs w:val="28"/>
        </w:rPr>
        <w:t>а</w:t>
      </w:r>
      <w:r>
        <w:rPr>
          <w:color w:val="000000"/>
          <w:spacing w:val="37"/>
          <w:sz w:val="28"/>
          <w:szCs w:val="28"/>
        </w:rPr>
        <w:t xml:space="preserve"> </w:t>
      </w:r>
      <w:r>
        <w:rPr>
          <w:color w:val="000000"/>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z w:val="28"/>
          <w:szCs w:val="28"/>
        </w:rPr>
        <w:t>т</w:t>
      </w:r>
      <w:r>
        <w:rPr>
          <w:color w:val="000000"/>
          <w:w w:val="101"/>
          <w:sz w:val="28"/>
          <w:szCs w:val="28"/>
        </w:rPr>
        <w:t>а</w:t>
      </w:r>
      <w:r>
        <w:rPr>
          <w:color w:val="000000"/>
          <w:spacing w:val="37"/>
          <w:sz w:val="28"/>
          <w:szCs w:val="28"/>
        </w:rPr>
        <w:t xml:space="preserve"> </w:t>
      </w:r>
      <w:r>
        <w:rPr>
          <w:color w:val="000000"/>
          <w:sz w:val="28"/>
          <w:szCs w:val="28"/>
        </w:rPr>
        <w:t>з</w:t>
      </w:r>
      <w:r>
        <w:rPr>
          <w:color w:val="000000"/>
          <w:w w:val="101"/>
          <w:sz w:val="28"/>
          <w:szCs w:val="28"/>
        </w:rPr>
        <w:t>а</w:t>
      </w:r>
      <w:r>
        <w:rPr>
          <w:color w:val="000000"/>
          <w:sz w:val="28"/>
          <w:szCs w:val="28"/>
        </w:rPr>
        <w:t>в</w:t>
      </w:r>
      <w:r>
        <w:rPr>
          <w:color w:val="000000"/>
          <w:spacing w:val="-2"/>
          <w:w w:val="101"/>
          <w:sz w:val="28"/>
          <w:szCs w:val="28"/>
        </w:rPr>
        <w:t>е</w:t>
      </w:r>
      <w:r>
        <w:rPr>
          <w:color w:val="000000"/>
          <w:sz w:val="28"/>
          <w:szCs w:val="28"/>
        </w:rPr>
        <w:t>рш</w:t>
      </w:r>
      <w:r>
        <w:rPr>
          <w:color w:val="000000"/>
          <w:w w:val="101"/>
          <w:sz w:val="28"/>
          <w:szCs w:val="28"/>
        </w:rPr>
        <w:t>ае</w:t>
      </w:r>
      <w:r>
        <w:rPr>
          <w:color w:val="000000"/>
          <w:spacing w:val="-3"/>
          <w:sz w:val="28"/>
          <w:szCs w:val="28"/>
        </w:rPr>
        <w:t>т</w:t>
      </w:r>
      <w:r>
        <w:rPr>
          <w:color w:val="000000"/>
          <w:w w:val="101"/>
          <w:sz w:val="28"/>
          <w:szCs w:val="28"/>
        </w:rPr>
        <w:t>ся</w:t>
      </w:r>
      <w:r>
        <w:rPr>
          <w:color w:val="000000"/>
          <w:spacing w:val="35"/>
          <w:sz w:val="28"/>
          <w:szCs w:val="28"/>
        </w:rPr>
        <w:t xml:space="preserve"> </w:t>
      </w:r>
      <w:r>
        <w:rPr>
          <w:color w:val="000000"/>
          <w:spacing w:val="1"/>
          <w:sz w:val="28"/>
          <w:szCs w:val="28"/>
        </w:rPr>
        <w:t>до</w:t>
      </w:r>
      <w:r>
        <w:rPr>
          <w:color w:val="000000"/>
          <w:spacing w:val="39"/>
          <w:sz w:val="28"/>
          <w:szCs w:val="28"/>
        </w:rPr>
        <w:t xml:space="preserve"> </w:t>
      </w:r>
      <w:r>
        <w:rPr>
          <w:color w:val="000000"/>
          <w:sz w:val="28"/>
          <w:szCs w:val="28"/>
        </w:rPr>
        <w:t>оконч</w:t>
      </w:r>
      <w:r>
        <w:rPr>
          <w:color w:val="000000"/>
          <w:spacing w:val="-1"/>
          <w:w w:val="101"/>
          <w:sz w:val="28"/>
          <w:szCs w:val="28"/>
        </w:rPr>
        <w:t>а</w:t>
      </w:r>
      <w:r>
        <w:rPr>
          <w:color w:val="000000"/>
          <w:sz w:val="28"/>
          <w:szCs w:val="28"/>
        </w:rPr>
        <w:t>ни</w:t>
      </w:r>
      <w:r>
        <w:rPr>
          <w:color w:val="000000"/>
          <w:w w:val="101"/>
          <w:sz w:val="28"/>
          <w:szCs w:val="28"/>
        </w:rPr>
        <w:t>я</w:t>
      </w:r>
      <w:r>
        <w:rPr>
          <w:color w:val="000000"/>
          <w:spacing w:val="38"/>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w:t>
      </w:r>
      <w:r>
        <w:rPr>
          <w:color w:val="000000"/>
          <w:spacing w:val="-1"/>
          <w:sz w:val="28"/>
          <w:szCs w:val="28"/>
        </w:rPr>
        <w:t>г</w:t>
      </w:r>
      <w:r>
        <w:rPr>
          <w:color w:val="000000"/>
          <w:sz w:val="28"/>
          <w:szCs w:val="28"/>
        </w:rPr>
        <w:t>о</w:t>
      </w:r>
      <w:r>
        <w:rPr>
          <w:color w:val="000000"/>
          <w:spacing w:val="39"/>
          <w:sz w:val="28"/>
          <w:szCs w:val="28"/>
        </w:rPr>
        <w:t xml:space="preserve"> </w:t>
      </w:r>
      <w:r>
        <w:rPr>
          <w:color w:val="000000"/>
          <w:sz w:val="28"/>
          <w:szCs w:val="28"/>
        </w:rPr>
        <w:t>год</w:t>
      </w:r>
      <w:r>
        <w:rPr>
          <w:color w:val="000000"/>
          <w:w w:val="101"/>
          <w:sz w:val="28"/>
          <w:szCs w:val="28"/>
        </w:rPr>
        <w:t>а</w:t>
      </w:r>
      <w:r>
        <w:rPr>
          <w:color w:val="000000"/>
          <w:spacing w:val="37"/>
          <w:sz w:val="28"/>
          <w:szCs w:val="28"/>
        </w:rPr>
        <w:t xml:space="preserve"> </w:t>
      </w:r>
      <w:r>
        <w:rPr>
          <w:color w:val="000000"/>
          <w:spacing w:val="1"/>
          <w:sz w:val="28"/>
          <w:szCs w:val="28"/>
        </w:rPr>
        <w:t>и</w:t>
      </w:r>
      <w:r>
        <w:rPr>
          <w:color w:val="000000"/>
          <w:spacing w:val="38"/>
          <w:sz w:val="28"/>
          <w:szCs w:val="28"/>
        </w:rPr>
        <w:t xml:space="preserve"> </w:t>
      </w:r>
      <w:r>
        <w:rPr>
          <w:color w:val="000000"/>
          <w:spacing w:val="-2"/>
          <w:sz w:val="28"/>
          <w:szCs w:val="28"/>
        </w:rPr>
        <w:t>у</w:t>
      </w:r>
      <w:r>
        <w:rPr>
          <w:color w:val="000000"/>
          <w:sz w:val="28"/>
          <w:szCs w:val="28"/>
        </w:rPr>
        <w:t>ход</w:t>
      </w:r>
      <w:r>
        <w:rPr>
          <w:color w:val="000000"/>
          <w:w w:val="101"/>
          <w:sz w:val="28"/>
          <w:szCs w:val="28"/>
        </w:rPr>
        <w:t>а</w:t>
      </w:r>
      <w:r>
        <w:rPr>
          <w:color w:val="000000"/>
          <w:sz w:val="28"/>
          <w:szCs w:val="28"/>
        </w:rPr>
        <w:t xml:space="preserve"> 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w:t>
      </w:r>
      <w:r>
        <w:rPr>
          <w:color w:val="000000"/>
          <w:spacing w:val="1"/>
          <w:sz w:val="28"/>
          <w:szCs w:val="28"/>
        </w:rPr>
        <w:t>о</w:t>
      </w:r>
      <w:r>
        <w:rPr>
          <w:color w:val="000000"/>
          <w:sz w:val="28"/>
          <w:szCs w:val="28"/>
        </w:rPr>
        <w:t>в</w:t>
      </w:r>
      <w:r>
        <w:rPr>
          <w:color w:val="000000"/>
          <w:spacing w:val="39"/>
          <w:sz w:val="28"/>
          <w:szCs w:val="28"/>
        </w:rPr>
        <w:t xml:space="preserve"> </w:t>
      </w:r>
      <w:r>
        <w:rPr>
          <w:color w:val="000000"/>
          <w:spacing w:val="1"/>
          <w:sz w:val="28"/>
          <w:szCs w:val="28"/>
        </w:rPr>
        <w:t>в</w:t>
      </w:r>
      <w:r>
        <w:rPr>
          <w:color w:val="000000"/>
          <w:spacing w:val="39"/>
          <w:sz w:val="28"/>
          <w:szCs w:val="28"/>
        </w:rPr>
        <w:t xml:space="preserve"> </w:t>
      </w:r>
      <w:r>
        <w:rPr>
          <w:color w:val="000000"/>
          <w:spacing w:val="1"/>
          <w:sz w:val="28"/>
          <w:szCs w:val="28"/>
        </w:rPr>
        <w:t>о</w:t>
      </w:r>
      <w:r>
        <w:rPr>
          <w:color w:val="000000"/>
          <w:sz w:val="28"/>
          <w:szCs w:val="28"/>
        </w:rPr>
        <w:t>тп</w:t>
      </w:r>
      <w:r>
        <w:rPr>
          <w:color w:val="000000"/>
          <w:spacing w:val="-1"/>
          <w:sz w:val="28"/>
          <w:szCs w:val="28"/>
        </w:rPr>
        <w:t>у</w:t>
      </w:r>
      <w:r>
        <w:rPr>
          <w:color w:val="000000"/>
          <w:w w:val="101"/>
          <w:sz w:val="28"/>
          <w:szCs w:val="28"/>
        </w:rPr>
        <w:t>с</w:t>
      </w:r>
      <w:r>
        <w:rPr>
          <w:color w:val="000000"/>
          <w:sz w:val="28"/>
          <w:szCs w:val="28"/>
        </w:rPr>
        <w:t>к</w:t>
      </w:r>
      <w:r>
        <w:rPr>
          <w:color w:val="000000"/>
          <w:spacing w:val="41"/>
          <w:sz w:val="28"/>
          <w:szCs w:val="28"/>
        </w:rPr>
        <w:t xml:space="preserve"> </w:t>
      </w:r>
      <w:r>
        <w:rPr>
          <w:color w:val="000000"/>
          <w:sz w:val="28"/>
          <w:szCs w:val="28"/>
        </w:rPr>
        <w:t>дл</w:t>
      </w:r>
      <w:r>
        <w:rPr>
          <w:color w:val="000000"/>
          <w:w w:val="101"/>
          <w:sz w:val="28"/>
          <w:szCs w:val="28"/>
        </w:rPr>
        <w:t>я</w:t>
      </w:r>
      <w:r>
        <w:rPr>
          <w:color w:val="000000"/>
          <w:spacing w:val="40"/>
          <w:sz w:val="28"/>
          <w:szCs w:val="28"/>
        </w:rPr>
        <w:t xml:space="preserve"> </w:t>
      </w:r>
      <w:r>
        <w:rPr>
          <w:color w:val="000000"/>
          <w:sz w:val="28"/>
          <w:szCs w:val="28"/>
        </w:rPr>
        <w:t>опр</w:t>
      </w:r>
      <w:r>
        <w:rPr>
          <w:color w:val="000000"/>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spacing w:val="-3"/>
          <w:w w:val="101"/>
          <w:sz w:val="28"/>
          <w:szCs w:val="28"/>
        </w:rPr>
        <w:t>е</w:t>
      </w:r>
      <w:r>
        <w:rPr>
          <w:color w:val="000000"/>
          <w:sz w:val="28"/>
          <w:szCs w:val="28"/>
        </w:rPr>
        <w:t>н</w:t>
      </w:r>
      <w:r>
        <w:rPr>
          <w:color w:val="000000"/>
          <w:spacing w:val="-1"/>
          <w:sz w:val="28"/>
          <w:szCs w:val="28"/>
        </w:rPr>
        <w:t>и</w:t>
      </w:r>
      <w:r>
        <w:rPr>
          <w:color w:val="000000"/>
          <w:w w:val="101"/>
          <w:sz w:val="28"/>
          <w:szCs w:val="28"/>
        </w:rPr>
        <w:t>я</w:t>
      </w:r>
      <w:r>
        <w:rPr>
          <w:color w:val="000000"/>
          <w:spacing w:val="40"/>
          <w:sz w:val="28"/>
          <w:szCs w:val="28"/>
        </w:rPr>
        <w:t xml:space="preserve"> </w:t>
      </w:r>
      <w:r>
        <w:rPr>
          <w:color w:val="000000"/>
          <w:sz w:val="28"/>
          <w:szCs w:val="28"/>
        </w:rPr>
        <w:t>кл</w:t>
      </w:r>
      <w:r>
        <w:rPr>
          <w:color w:val="000000"/>
          <w:w w:val="101"/>
          <w:sz w:val="28"/>
          <w:szCs w:val="28"/>
        </w:rPr>
        <w:t>асс</w:t>
      </w:r>
      <w:r>
        <w:rPr>
          <w:color w:val="000000"/>
          <w:sz w:val="28"/>
          <w:szCs w:val="28"/>
        </w:rPr>
        <w:t>ов</w:t>
      </w:r>
      <w:r>
        <w:rPr>
          <w:color w:val="000000"/>
          <w:spacing w:val="39"/>
          <w:sz w:val="28"/>
          <w:szCs w:val="28"/>
        </w:rPr>
        <w:t xml:space="preserve"> </w:t>
      </w:r>
      <w:r>
        <w:rPr>
          <w:color w:val="000000"/>
          <w:spacing w:val="1"/>
          <w:sz w:val="28"/>
          <w:szCs w:val="28"/>
        </w:rPr>
        <w:t>и</w:t>
      </w:r>
      <w:r>
        <w:rPr>
          <w:color w:val="000000"/>
          <w:spacing w:val="40"/>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pacing w:val="1"/>
          <w:sz w:val="28"/>
          <w:szCs w:val="28"/>
        </w:rPr>
        <w:t>б</w:t>
      </w:r>
      <w:r>
        <w:rPr>
          <w:color w:val="000000"/>
          <w:sz w:val="28"/>
          <w:szCs w:val="28"/>
        </w:rPr>
        <w:t>н</w:t>
      </w:r>
      <w:r>
        <w:rPr>
          <w:color w:val="000000"/>
          <w:spacing w:val="-1"/>
          <w:sz w:val="28"/>
          <w:szCs w:val="28"/>
        </w:rPr>
        <w:t>о</w:t>
      </w:r>
      <w:r>
        <w:rPr>
          <w:color w:val="000000"/>
          <w:sz w:val="28"/>
          <w:szCs w:val="28"/>
        </w:rPr>
        <w:t>й</w:t>
      </w:r>
      <w:r>
        <w:rPr>
          <w:color w:val="000000"/>
          <w:spacing w:val="41"/>
          <w:sz w:val="28"/>
          <w:szCs w:val="28"/>
        </w:rPr>
        <w:t xml:space="preserve"> </w:t>
      </w:r>
      <w:r>
        <w:rPr>
          <w:color w:val="000000"/>
          <w:sz w:val="28"/>
          <w:szCs w:val="28"/>
        </w:rPr>
        <w:t>н</w:t>
      </w:r>
      <w:r>
        <w:rPr>
          <w:color w:val="000000"/>
          <w:w w:val="101"/>
          <w:sz w:val="28"/>
          <w:szCs w:val="28"/>
        </w:rPr>
        <w:t>а</w:t>
      </w:r>
      <w:r>
        <w:rPr>
          <w:color w:val="000000"/>
          <w:spacing w:val="-1"/>
          <w:sz w:val="28"/>
          <w:szCs w:val="28"/>
        </w:rPr>
        <w:t>г</w:t>
      </w:r>
      <w:r>
        <w:rPr>
          <w:color w:val="000000"/>
          <w:sz w:val="28"/>
          <w:szCs w:val="28"/>
        </w:rPr>
        <w:t>р</w:t>
      </w:r>
      <w:r>
        <w:rPr>
          <w:color w:val="000000"/>
          <w:spacing w:val="-2"/>
          <w:sz w:val="28"/>
          <w:szCs w:val="28"/>
        </w:rPr>
        <w:t>у</w:t>
      </w:r>
      <w:r>
        <w:rPr>
          <w:color w:val="000000"/>
          <w:sz w:val="28"/>
          <w:szCs w:val="28"/>
        </w:rPr>
        <w:t>зки</w:t>
      </w:r>
      <w:r>
        <w:rPr>
          <w:color w:val="000000"/>
          <w:spacing w:val="41"/>
          <w:sz w:val="28"/>
          <w:szCs w:val="28"/>
        </w:rPr>
        <w:t xml:space="preserve"> </w:t>
      </w:r>
      <w:r>
        <w:rPr>
          <w:color w:val="000000"/>
          <w:spacing w:val="1"/>
          <w:sz w:val="28"/>
          <w:szCs w:val="28"/>
        </w:rPr>
        <w:t>в</w:t>
      </w:r>
      <w:r>
        <w:rPr>
          <w:color w:val="000000"/>
          <w:spacing w:val="39"/>
          <w:sz w:val="28"/>
          <w:szCs w:val="28"/>
        </w:rPr>
        <w:t xml:space="preserve"> </w:t>
      </w:r>
      <w:r>
        <w:rPr>
          <w:color w:val="000000"/>
          <w:spacing w:val="1"/>
          <w:sz w:val="28"/>
          <w:szCs w:val="28"/>
        </w:rPr>
        <w:t>но</w:t>
      </w:r>
      <w:r>
        <w:rPr>
          <w:color w:val="000000"/>
          <w:sz w:val="28"/>
          <w:szCs w:val="28"/>
        </w:rPr>
        <w:t xml:space="preserve">вом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бном</w:t>
      </w:r>
      <w:r>
        <w:rPr>
          <w:color w:val="000000"/>
          <w:spacing w:val="1"/>
          <w:sz w:val="28"/>
          <w:szCs w:val="28"/>
        </w:rPr>
        <w:t xml:space="preserve"> </w:t>
      </w:r>
      <w:r>
        <w:rPr>
          <w:color w:val="000000"/>
          <w:spacing w:val="-1"/>
          <w:sz w:val="28"/>
          <w:szCs w:val="28"/>
        </w:rPr>
        <w:t>г</w:t>
      </w:r>
      <w:r>
        <w:rPr>
          <w:color w:val="000000"/>
          <w:sz w:val="28"/>
          <w:szCs w:val="28"/>
        </w:rPr>
        <w:t>од</w:t>
      </w:r>
      <w:r>
        <w:rPr>
          <w:color w:val="000000"/>
          <w:spacing w:val="-2"/>
          <w:sz w:val="28"/>
          <w:szCs w:val="28"/>
        </w:rPr>
        <w:t>у</w:t>
      </w:r>
      <w:r>
        <w:rPr>
          <w:color w:val="000000"/>
          <w:sz w:val="28"/>
          <w:szCs w:val="28"/>
        </w:rPr>
        <w:t>.</w:t>
      </w:r>
    </w:p>
    <w:p w:rsidR="000E6B5A" w:rsidRDefault="000E6B5A" w:rsidP="000E6B5A">
      <w:pPr>
        <w:widowControl w:val="0"/>
        <w:ind w:left="1" w:right="-15" w:firstLine="539"/>
        <w:jc w:val="both"/>
        <w:rPr>
          <w:color w:val="000000"/>
          <w:sz w:val="28"/>
          <w:szCs w:val="28"/>
        </w:rPr>
      </w:pPr>
      <w:r>
        <w:rPr>
          <w:color w:val="000000"/>
          <w:sz w:val="28"/>
          <w:szCs w:val="28"/>
        </w:rPr>
        <w:t>Р</w:t>
      </w:r>
      <w:r>
        <w:rPr>
          <w:color w:val="000000"/>
          <w:w w:val="101"/>
          <w:sz w:val="28"/>
          <w:szCs w:val="28"/>
        </w:rPr>
        <w:t>а</w:t>
      </w:r>
      <w:r>
        <w:rPr>
          <w:color w:val="000000"/>
          <w:sz w:val="28"/>
          <w:szCs w:val="28"/>
        </w:rPr>
        <w:t>ботод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spacing w:val="10"/>
          <w:sz w:val="28"/>
          <w:szCs w:val="28"/>
        </w:rPr>
        <w:t xml:space="preserve"> </w:t>
      </w:r>
      <w:r>
        <w:rPr>
          <w:color w:val="000000"/>
          <w:spacing w:val="1"/>
          <w:sz w:val="28"/>
          <w:szCs w:val="28"/>
        </w:rPr>
        <w:t>до</w:t>
      </w:r>
      <w:r>
        <w:rPr>
          <w:color w:val="000000"/>
          <w:sz w:val="28"/>
          <w:szCs w:val="28"/>
        </w:rPr>
        <w:t>лж</w:t>
      </w:r>
      <w:r>
        <w:rPr>
          <w:color w:val="000000"/>
          <w:spacing w:val="-2"/>
          <w:w w:val="101"/>
          <w:sz w:val="28"/>
          <w:szCs w:val="28"/>
        </w:rPr>
        <w:t>е</w:t>
      </w:r>
      <w:r>
        <w:rPr>
          <w:color w:val="000000"/>
          <w:sz w:val="28"/>
          <w:szCs w:val="28"/>
        </w:rPr>
        <w:t>н</w:t>
      </w:r>
      <w:r>
        <w:rPr>
          <w:color w:val="000000"/>
          <w:spacing w:val="13"/>
          <w:sz w:val="28"/>
          <w:szCs w:val="28"/>
        </w:rPr>
        <w:t xml:space="preserve"> </w:t>
      </w:r>
      <w:r>
        <w:rPr>
          <w:color w:val="000000"/>
          <w:spacing w:val="1"/>
          <w:sz w:val="28"/>
          <w:szCs w:val="28"/>
        </w:rPr>
        <w:t>о</w:t>
      </w:r>
      <w:r>
        <w:rPr>
          <w:color w:val="000000"/>
          <w:spacing w:val="-1"/>
          <w:sz w:val="28"/>
          <w:szCs w:val="28"/>
        </w:rPr>
        <w:t>з</w:t>
      </w:r>
      <w:r>
        <w:rPr>
          <w:color w:val="000000"/>
          <w:sz w:val="28"/>
          <w:szCs w:val="28"/>
        </w:rPr>
        <w:t>н</w:t>
      </w:r>
      <w:r>
        <w:rPr>
          <w:color w:val="000000"/>
          <w:w w:val="101"/>
          <w:sz w:val="28"/>
          <w:szCs w:val="28"/>
        </w:rPr>
        <w:t>а</w:t>
      </w:r>
      <w:r>
        <w:rPr>
          <w:color w:val="000000"/>
          <w:spacing w:val="-1"/>
          <w:sz w:val="28"/>
          <w:szCs w:val="28"/>
        </w:rPr>
        <w:t>к</w:t>
      </w:r>
      <w:r>
        <w:rPr>
          <w:color w:val="000000"/>
          <w:sz w:val="28"/>
          <w:szCs w:val="28"/>
        </w:rPr>
        <w:t>омить</w:t>
      </w:r>
      <w:r>
        <w:rPr>
          <w:color w:val="000000"/>
          <w:spacing w:val="13"/>
          <w:sz w:val="28"/>
          <w:szCs w:val="28"/>
        </w:rPr>
        <w:t xml:space="preserve"> </w:t>
      </w:r>
      <w:r>
        <w:rPr>
          <w:color w:val="000000"/>
          <w:spacing w:val="1"/>
          <w:sz w:val="28"/>
          <w:szCs w:val="28"/>
        </w:rPr>
        <w:t>п</w:t>
      </w:r>
      <w:r>
        <w:rPr>
          <w:color w:val="000000"/>
          <w:w w:val="101"/>
          <w:sz w:val="28"/>
          <w:szCs w:val="28"/>
        </w:rPr>
        <w:t>е</w:t>
      </w:r>
      <w:r>
        <w:rPr>
          <w:color w:val="000000"/>
          <w:sz w:val="28"/>
          <w:szCs w:val="28"/>
        </w:rPr>
        <w:t>д</w:t>
      </w:r>
      <w:r>
        <w:rPr>
          <w:color w:val="000000"/>
          <w:w w:val="101"/>
          <w:sz w:val="28"/>
          <w:szCs w:val="28"/>
        </w:rPr>
        <w:t>а</w:t>
      </w:r>
      <w:r>
        <w:rPr>
          <w:color w:val="000000"/>
          <w:spacing w:val="-2"/>
          <w:sz w:val="28"/>
          <w:szCs w:val="28"/>
        </w:rPr>
        <w:t>г</w:t>
      </w:r>
      <w:r>
        <w:rPr>
          <w:color w:val="000000"/>
          <w:sz w:val="28"/>
          <w:szCs w:val="28"/>
        </w:rPr>
        <w:t>ог</w:t>
      </w:r>
      <w:r>
        <w:rPr>
          <w:color w:val="000000"/>
          <w:spacing w:val="-1"/>
          <w:sz w:val="28"/>
          <w:szCs w:val="28"/>
        </w:rPr>
        <w:t>и</w:t>
      </w:r>
      <w:r>
        <w:rPr>
          <w:color w:val="000000"/>
          <w:sz w:val="28"/>
          <w:szCs w:val="28"/>
        </w:rPr>
        <w:t>ч</w:t>
      </w:r>
      <w:r>
        <w:rPr>
          <w:color w:val="000000"/>
          <w:w w:val="101"/>
          <w:sz w:val="28"/>
          <w:szCs w:val="28"/>
        </w:rPr>
        <w:t>ес</w:t>
      </w:r>
      <w:r>
        <w:rPr>
          <w:color w:val="000000"/>
          <w:spacing w:val="-1"/>
          <w:sz w:val="28"/>
          <w:szCs w:val="28"/>
        </w:rPr>
        <w:t>ки</w:t>
      </w:r>
      <w:r>
        <w:rPr>
          <w:color w:val="000000"/>
          <w:sz w:val="28"/>
          <w:szCs w:val="28"/>
        </w:rPr>
        <w:t>х</w:t>
      </w:r>
      <w:r>
        <w:rPr>
          <w:color w:val="000000"/>
          <w:spacing w:val="14"/>
          <w:sz w:val="28"/>
          <w:szCs w:val="28"/>
        </w:rPr>
        <w:t xml:space="preserve"> </w:t>
      </w:r>
      <w:r>
        <w:rPr>
          <w:color w:val="000000"/>
          <w:sz w:val="28"/>
          <w:szCs w:val="28"/>
        </w:rPr>
        <w:t>р</w:t>
      </w:r>
      <w:r>
        <w:rPr>
          <w:color w:val="000000"/>
          <w:w w:val="101"/>
          <w:sz w:val="28"/>
          <w:szCs w:val="28"/>
        </w:rPr>
        <w:t>а</w:t>
      </w:r>
      <w:r>
        <w:rPr>
          <w:color w:val="000000"/>
          <w:spacing w:val="-1"/>
          <w:sz w:val="28"/>
          <w:szCs w:val="28"/>
        </w:rPr>
        <w:t>б</w:t>
      </w:r>
      <w:r>
        <w:rPr>
          <w:color w:val="000000"/>
          <w:spacing w:val="1"/>
          <w:sz w:val="28"/>
          <w:szCs w:val="28"/>
        </w:rPr>
        <w:t>о</w:t>
      </w:r>
      <w:r>
        <w:rPr>
          <w:color w:val="000000"/>
          <w:sz w:val="28"/>
          <w:szCs w:val="28"/>
        </w:rPr>
        <w:t>тни</w:t>
      </w:r>
      <w:r>
        <w:rPr>
          <w:color w:val="000000"/>
          <w:spacing w:val="-1"/>
          <w:sz w:val="28"/>
          <w:szCs w:val="28"/>
        </w:rPr>
        <w:t>к</w:t>
      </w:r>
      <w:r>
        <w:rPr>
          <w:color w:val="000000"/>
          <w:spacing w:val="1"/>
          <w:sz w:val="28"/>
          <w:szCs w:val="28"/>
        </w:rPr>
        <w:t>о</w:t>
      </w:r>
      <w:r>
        <w:rPr>
          <w:color w:val="000000"/>
          <w:sz w:val="28"/>
          <w:szCs w:val="28"/>
        </w:rPr>
        <w:t>в</w:t>
      </w:r>
      <w:r>
        <w:rPr>
          <w:color w:val="000000"/>
          <w:spacing w:val="13"/>
          <w:sz w:val="28"/>
          <w:szCs w:val="28"/>
        </w:rPr>
        <w:t xml:space="preserve"> </w:t>
      </w:r>
      <w:r>
        <w:rPr>
          <w:color w:val="000000"/>
          <w:sz w:val="28"/>
          <w:szCs w:val="28"/>
        </w:rPr>
        <w:t>до</w:t>
      </w:r>
      <w:r>
        <w:rPr>
          <w:color w:val="000000"/>
          <w:spacing w:val="15"/>
          <w:sz w:val="28"/>
          <w:szCs w:val="28"/>
        </w:rPr>
        <w:t xml:space="preserve"> </w:t>
      </w:r>
      <w:r>
        <w:rPr>
          <w:color w:val="000000"/>
          <w:spacing w:val="-2"/>
          <w:sz w:val="28"/>
          <w:szCs w:val="28"/>
        </w:rPr>
        <w:t>у</w:t>
      </w:r>
      <w:r>
        <w:rPr>
          <w:color w:val="000000"/>
          <w:sz w:val="28"/>
          <w:szCs w:val="28"/>
        </w:rPr>
        <w:t>х</w:t>
      </w:r>
      <w:r>
        <w:rPr>
          <w:color w:val="000000"/>
          <w:spacing w:val="-1"/>
          <w:sz w:val="28"/>
          <w:szCs w:val="28"/>
        </w:rPr>
        <w:t>о</w:t>
      </w:r>
      <w:r>
        <w:rPr>
          <w:color w:val="000000"/>
          <w:sz w:val="28"/>
          <w:szCs w:val="28"/>
        </w:rPr>
        <w:t>д</w:t>
      </w:r>
      <w:r>
        <w:rPr>
          <w:color w:val="000000"/>
          <w:spacing w:val="1"/>
          <w:w w:val="101"/>
          <w:sz w:val="28"/>
          <w:szCs w:val="28"/>
        </w:rPr>
        <w:t>а</w:t>
      </w:r>
      <w:r>
        <w:rPr>
          <w:color w:val="000000"/>
          <w:spacing w:val="14"/>
          <w:sz w:val="28"/>
          <w:szCs w:val="28"/>
        </w:rPr>
        <w:t xml:space="preserve"> </w:t>
      </w:r>
      <w:r>
        <w:rPr>
          <w:color w:val="000000"/>
          <w:sz w:val="28"/>
          <w:szCs w:val="28"/>
        </w:rPr>
        <w:t>в оч</w:t>
      </w:r>
      <w:r>
        <w:rPr>
          <w:color w:val="000000"/>
          <w:w w:val="101"/>
          <w:sz w:val="28"/>
          <w:szCs w:val="28"/>
        </w:rPr>
        <w:t>е</w:t>
      </w:r>
      <w:r>
        <w:rPr>
          <w:color w:val="000000"/>
          <w:sz w:val="28"/>
          <w:szCs w:val="28"/>
        </w:rPr>
        <w:t>р</w:t>
      </w:r>
      <w:r>
        <w:rPr>
          <w:color w:val="000000"/>
          <w:spacing w:val="-1"/>
          <w:w w:val="101"/>
          <w:sz w:val="28"/>
          <w:szCs w:val="28"/>
        </w:rPr>
        <w:t>е</w:t>
      </w:r>
      <w:r>
        <w:rPr>
          <w:color w:val="000000"/>
          <w:sz w:val="28"/>
          <w:szCs w:val="28"/>
        </w:rPr>
        <w:t>д</w:t>
      </w:r>
      <w:r>
        <w:rPr>
          <w:color w:val="000000"/>
          <w:spacing w:val="-1"/>
          <w:sz w:val="28"/>
          <w:szCs w:val="28"/>
        </w:rPr>
        <w:t>н</w:t>
      </w:r>
      <w:r>
        <w:rPr>
          <w:color w:val="000000"/>
          <w:sz w:val="28"/>
          <w:szCs w:val="28"/>
        </w:rPr>
        <w:t>ой</w:t>
      </w:r>
      <w:r>
        <w:rPr>
          <w:color w:val="000000"/>
          <w:spacing w:val="138"/>
          <w:sz w:val="28"/>
          <w:szCs w:val="28"/>
        </w:rPr>
        <w:t xml:space="preserve"> </w:t>
      </w:r>
      <w:r>
        <w:rPr>
          <w:color w:val="000000"/>
          <w:spacing w:val="1"/>
          <w:sz w:val="28"/>
          <w:szCs w:val="28"/>
        </w:rPr>
        <w:t>о</w:t>
      </w:r>
      <w:r>
        <w:rPr>
          <w:color w:val="000000"/>
          <w:spacing w:val="-2"/>
          <w:sz w:val="28"/>
          <w:szCs w:val="28"/>
        </w:rPr>
        <w:t>т</w:t>
      </w:r>
      <w:r>
        <w:rPr>
          <w:color w:val="000000"/>
          <w:sz w:val="28"/>
          <w:szCs w:val="28"/>
        </w:rPr>
        <w:t>п</w:t>
      </w:r>
      <w:r>
        <w:rPr>
          <w:color w:val="000000"/>
          <w:spacing w:val="-2"/>
          <w:sz w:val="28"/>
          <w:szCs w:val="28"/>
        </w:rPr>
        <w:t>у</w:t>
      </w:r>
      <w:r>
        <w:rPr>
          <w:color w:val="000000"/>
          <w:w w:val="101"/>
          <w:sz w:val="28"/>
          <w:szCs w:val="28"/>
        </w:rPr>
        <w:t>с</w:t>
      </w:r>
      <w:r>
        <w:rPr>
          <w:color w:val="000000"/>
          <w:sz w:val="28"/>
          <w:szCs w:val="28"/>
        </w:rPr>
        <w:t>к</w:t>
      </w:r>
      <w:r>
        <w:rPr>
          <w:color w:val="000000"/>
          <w:spacing w:val="138"/>
          <w:sz w:val="28"/>
          <w:szCs w:val="28"/>
        </w:rPr>
        <w:t xml:space="preserve"> </w:t>
      </w:r>
      <w:r>
        <w:rPr>
          <w:color w:val="000000"/>
          <w:w w:val="101"/>
          <w:sz w:val="28"/>
          <w:szCs w:val="28"/>
        </w:rPr>
        <w:t>с</w:t>
      </w:r>
      <w:r>
        <w:rPr>
          <w:color w:val="000000"/>
          <w:spacing w:val="138"/>
          <w:sz w:val="28"/>
          <w:szCs w:val="28"/>
        </w:rPr>
        <w:t xml:space="preserve"> </w:t>
      </w:r>
      <w:r>
        <w:rPr>
          <w:color w:val="000000"/>
          <w:sz w:val="28"/>
          <w:szCs w:val="28"/>
        </w:rPr>
        <w:t>их</w:t>
      </w:r>
      <w:r>
        <w:rPr>
          <w:color w:val="000000"/>
          <w:spacing w:val="139"/>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бной</w:t>
      </w:r>
      <w:r>
        <w:rPr>
          <w:color w:val="000000"/>
          <w:spacing w:val="137"/>
          <w:sz w:val="28"/>
          <w:szCs w:val="28"/>
        </w:rPr>
        <w:t xml:space="preserve"> </w:t>
      </w:r>
      <w:r>
        <w:rPr>
          <w:color w:val="000000"/>
          <w:sz w:val="28"/>
          <w:szCs w:val="28"/>
        </w:rPr>
        <w:t>н</w:t>
      </w:r>
      <w:r>
        <w:rPr>
          <w:color w:val="000000"/>
          <w:w w:val="101"/>
          <w:sz w:val="28"/>
          <w:szCs w:val="28"/>
        </w:rPr>
        <w:t>а</w:t>
      </w:r>
      <w:r>
        <w:rPr>
          <w:color w:val="000000"/>
          <w:sz w:val="28"/>
          <w:szCs w:val="28"/>
        </w:rPr>
        <w:t>г</w:t>
      </w:r>
      <w:r>
        <w:rPr>
          <w:color w:val="000000"/>
          <w:spacing w:val="1"/>
          <w:sz w:val="28"/>
          <w:szCs w:val="28"/>
        </w:rPr>
        <w:t>р</w:t>
      </w:r>
      <w:r>
        <w:rPr>
          <w:color w:val="000000"/>
          <w:spacing w:val="-2"/>
          <w:sz w:val="28"/>
          <w:szCs w:val="28"/>
        </w:rPr>
        <w:t>у</w:t>
      </w:r>
      <w:r>
        <w:rPr>
          <w:color w:val="000000"/>
          <w:sz w:val="28"/>
          <w:szCs w:val="28"/>
        </w:rPr>
        <w:t>зк</w:t>
      </w:r>
      <w:r>
        <w:rPr>
          <w:color w:val="000000"/>
          <w:spacing w:val="1"/>
          <w:sz w:val="28"/>
          <w:szCs w:val="28"/>
        </w:rPr>
        <w:t>о</w:t>
      </w:r>
      <w:r>
        <w:rPr>
          <w:color w:val="000000"/>
          <w:sz w:val="28"/>
          <w:szCs w:val="28"/>
        </w:rPr>
        <w:t>й</w:t>
      </w:r>
      <w:r>
        <w:rPr>
          <w:color w:val="000000"/>
          <w:spacing w:val="136"/>
          <w:sz w:val="28"/>
          <w:szCs w:val="28"/>
        </w:rPr>
        <w:t xml:space="preserve"> </w:t>
      </w:r>
      <w:r>
        <w:rPr>
          <w:color w:val="000000"/>
          <w:spacing w:val="8"/>
          <w:sz w:val="28"/>
          <w:szCs w:val="28"/>
        </w:rPr>
        <w:t>н</w:t>
      </w:r>
      <w:r>
        <w:rPr>
          <w:color w:val="000000"/>
          <w:w w:val="101"/>
          <w:sz w:val="28"/>
          <w:szCs w:val="28"/>
        </w:rPr>
        <w:t>а</w:t>
      </w:r>
      <w:r>
        <w:rPr>
          <w:color w:val="000000"/>
          <w:spacing w:val="135"/>
          <w:sz w:val="28"/>
          <w:szCs w:val="28"/>
        </w:rPr>
        <w:t xml:space="preserve"> </w:t>
      </w:r>
      <w:r>
        <w:rPr>
          <w:color w:val="000000"/>
          <w:spacing w:val="1"/>
          <w:sz w:val="28"/>
          <w:szCs w:val="28"/>
        </w:rPr>
        <w:t>но</w:t>
      </w:r>
      <w:r>
        <w:rPr>
          <w:color w:val="000000"/>
          <w:spacing w:val="-1"/>
          <w:sz w:val="28"/>
          <w:szCs w:val="28"/>
        </w:rPr>
        <w:t>вы</w:t>
      </w:r>
      <w:r>
        <w:rPr>
          <w:color w:val="000000"/>
          <w:sz w:val="28"/>
          <w:szCs w:val="28"/>
        </w:rPr>
        <w:t>й</w:t>
      </w:r>
      <w:r>
        <w:rPr>
          <w:color w:val="000000"/>
          <w:spacing w:val="139"/>
          <w:sz w:val="28"/>
          <w:szCs w:val="28"/>
        </w:rPr>
        <w:t xml:space="preserve"> </w:t>
      </w:r>
      <w:r>
        <w:rPr>
          <w:color w:val="000000"/>
          <w:spacing w:val="-1"/>
          <w:sz w:val="28"/>
          <w:szCs w:val="28"/>
        </w:rPr>
        <w:t>у</w:t>
      </w:r>
      <w:r>
        <w:rPr>
          <w:color w:val="000000"/>
          <w:sz w:val="28"/>
          <w:szCs w:val="28"/>
        </w:rPr>
        <w:t>ч</w:t>
      </w:r>
      <w:r>
        <w:rPr>
          <w:color w:val="000000"/>
          <w:w w:val="101"/>
          <w:sz w:val="28"/>
          <w:szCs w:val="28"/>
        </w:rPr>
        <w:t>е</w:t>
      </w:r>
      <w:r>
        <w:rPr>
          <w:color w:val="000000"/>
          <w:sz w:val="28"/>
          <w:szCs w:val="28"/>
        </w:rPr>
        <w:t>бный</w:t>
      </w:r>
      <w:r>
        <w:rPr>
          <w:color w:val="000000"/>
          <w:spacing w:val="139"/>
          <w:sz w:val="28"/>
          <w:szCs w:val="28"/>
        </w:rPr>
        <w:t xml:space="preserve"> </w:t>
      </w:r>
      <w:r>
        <w:rPr>
          <w:color w:val="000000"/>
          <w:spacing w:val="-1"/>
          <w:sz w:val="28"/>
          <w:szCs w:val="28"/>
        </w:rPr>
        <w:t>го</w:t>
      </w:r>
      <w:r>
        <w:rPr>
          <w:color w:val="000000"/>
          <w:sz w:val="28"/>
          <w:szCs w:val="28"/>
        </w:rPr>
        <w:t>д</w:t>
      </w:r>
      <w:r>
        <w:rPr>
          <w:color w:val="000000"/>
          <w:spacing w:val="140"/>
          <w:sz w:val="28"/>
          <w:szCs w:val="28"/>
        </w:rPr>
        <w:t xml:space="preserve"> </w:t>
      </w:r>
      <w:r>
        <w:rPr>
          <w:color w:val="000000"/>
          <w:sz w:val="28"/>
          <w:szCs w:val="28"/>
        </w:rPr>
        <w:t>в п</w:t>
      </w:r>
      <w:r>
        <w:rPr>
          <w:color w:val="000000"/>
          <w:spacing w:val="1"/>
          <w:sz w:val="28"/>
          <w:szCs w:val="28"/>
        </w:rPr>
        <w:t>и</w:t>
      </w:r>
      <w:r>
        <w:rPr>
          <w:color w:val="000000"/>
          <w:w w:val="101"/>
          <w:sz w:val="28"/>
          <w:szCs w:val="28"/>
        </w:rPr>
        <w:t>с</w:t>
      </w:r>
      <w:r>
        <w:rPr>
          <w:color w:val="000000"/>
          <w:sz w:val="28"/>
          <w:szCs w:val="28"/>
        </w:rPr>
        <w:t>ь</w:t>
      </w:r>
      <w:r>
        <w:rPr>
          <w:color w:val="000000"/>
          <w:spacing w:val="-2"/>
          <w:sz w:val="28"/>
          <w:szCs w:val="28"/>
        </w:rPr>
        <w:t>м</w:t>
      </w:r>
      <w:r>
        <w:rPr>
          <w:color w:val="000000"/>
          <w:w w:val="101"/>
          <w:sz w:val="28"/>
          <w:szCs w:val="28"/>
        </w:rPr>
        <w:t>е</w:t>
      </w:r>
      <w:r>
        <w:rPr>
          <w:color w:val="000000"/>
          <w:spacing w:val="-1"/>
          <w:sz w:val="28"/>
          <w:szCs w:val="28"/>
        </w:rPr>
        <w:t>н</w:t>
      </w:r>
      <w:r>
        <w:rPr>
          <w:color w:val="000000"/>
          <w:sz w:val="28"/>
          <w:szCs w:val="28"/>
        </w:rPr>
        <w:t>ной</w:t>
      </w:r>
      <w:r>
        <w:rPr>
          <w:color w:val="000000"/>
          <w:spacing w:val="2"/>
          <w:sz w:val="28"/>
          <w:szCs w:val="28"/>
        </w:rPr>
        <w:t xml:space="preserve"> </w:t>
      </w:r>
      <w:r>
        <w:rPr>
          <w:color w:val="000000"/>
          <w:sz w:val="28"/>
          <w:szCs w:val="28"/>
        </w:rPr>
        <w:t>форм</w:t>
      </w:r>
      <w:r>
        <w:rPr>
          <w:color w:val="000000"/>
          <w:w w:val="101"/>
          <w:sz w:val="28"/>
          <w:szCs w:val="28"/>
        </w:rPr>
        <w:t>е</w:t>
      </w:r>
      <w:r>
        <w:rPr>
          <w:color w:val="000000"/>
          <w:sz w:val="28"/>
          <w:szCs w:val="28"/>
        </w:rPr>
        <w:t>.</w:t>
      </w:r>
    </w:p>
    <w:p w:rsidR="000E6B5A" w:rsidRDefault="000E6B5A" w:rsidP="000E6B5A">
      <w:pPr>
        <w:widowControl w:val="0"/>
        <w:tabs>
          <w:tab w:val="left" w:pos="1099"/>
          <w:tab w:val="left" w:pos="2486"/>
          <w:tab w:val="left" w:pos="3371"/>
          <w:tab w:val="left" w:pos="3942"/>
          <w:tab w:val="left" w:pos="4990"/>
          <w:tab w:val="left" w:pos="5865"/>
          <w:tab w:val="left" w:pos="7369"/>
          <w:tab w:val="left" w:pos="7952"/>
        </w:tabs>
        <w:ind w:left="1" w:right="-17" w:firstLine="539"/>
        <w:jc w:val="both"/>
        <w:rPr>
          <w:color w:val="000000"/>
          <w:sz w:val="28"/>
          <w:szCs w:val="28"/>
        </w:rPr>
      </w:pPr>
      <w:r>
        <w:rPr>
          <w:color w:val="000000"/>
          <w:spacing w:val="1"/>
          <w:sz w:val="28"/>
          <w:szCs w:val="28"/>
        </w:rPr>
        <w:t>2</w:t>
      </w:r>
      <w:r>
        <w:rPr>
          <w:color w:val="000000"/>
          <w:sz w:val="28"/>
          <w:szCs w:val="28"/>
        </w:rPr>
        <w:t>.</w:t>
      </w:r>
      <w:r>
        <w:rPr>
          <w:color w:val="000000"/>
          <w:spacing w:val="1"/>
          <w:sz w:val="28"/>
          <w:szCs w:val="28"/>
        </w:rPr>
        <w:t>7</w:t>
      </w:r>
      <w:r>
        <w:rPr>
          <w:color w:val="000000"/>
          <w:sz w:val="28"/>
          <w:szCs w:val="28"/>
        </w:rPr>
        <w:t>.</w:t>
      </w:r>
      <w:r>
        <w:rPr>
          <w:color w:val="000000"/>
          <w:spacing w:val="121"/>
          <w:sz w:val="28"/>
          <w:szCs w:val="28"/>
        </w:rPr>
        <w:t xml:space="preserve"> </w:t>
      </w:r>
      <w:r>
        <w:rPr>
          <w:color w:val="000000"/>
          <w:sz w:val="28"/>
          <w:szCs w:val="28"/>
        </w:rPr>
        <w:t>П</w:t>
      </w:r>
      <w:r>
        <w:rPr>
          <w:color w:val="000000"/>
          <w:spacing w:val="-1"/>
          <w:sz w:val="28"/>
          <w:szCs w:val="28"/>
        </w:rPr>
        <w:t>р</w:t>
      </w:r>
      <w:r>
        <w:rPr>
          <w:color w:val="000000"/>
          <w:sz w:val="28"/>
          <w:szCs w:val="28"/>
        </w:rPr>
        <w:t>и</w:t>
      </w:r>
      <w:r>
        <w:rPr>
          <w:color w:val="000000"/>
          <w:spacing w:val="122"/>
          <w:sz w:val="28"/>
          <w:szCs w:val="28"/>
        </w:rPr>
        <w:t xml:space="preserve"> </w:t>
      </w:r>
      <w:r>
        <w:rPr>
          <w:color w:val="000000"/>
          <w:spacing w:val="-2"/>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w:t>
      </w:r>
      <w:r>
        <w:rPr>
          <w:color w:val="000000"/>
          <w:spacing w:val="1"/>
          <w:sz w:val="28"/>
          <w:szCs w:val="28"/>
        </w:rPr>
        <w:t>о</w:t>
      </w:r>
      <w:r>
        <w:rPr>
          <w:color w:val="000000"/>
          <w:sz w:val="28"/>
          <w:szCs w:val="28"/>
        </w:rPr>
        <w:t>в</w:t>
      </w:r>
      <w:r>
        <w:rPr>
          <w:color w:val="000000"/>
          <w:spacing w:val="-1"/>
          <w:sz w:val="28"/>
          <w:szCs w:val="28"/>
        </w:rPr>
        <w:t>л</w:t>
      </w:r>
      <w:r>
        <w:rPr>
          <w:color w:val="000000"/>
          <w:w w:val="101"/>
          <w:sz w:val="28"/>
          <w:szCs w:val="28"/>
        </w:rPr>
        <w:t>е</w:t>
      </w:r>
      <w:r>
        <w:rPr>
          <w:color w:val="000000"/>
          <w:sz w:val="28"/>
          <w:szCs w:val="28"/>
        </w:rPr>
        <w:t>нии</w:t>
      </w:r>
      <w:r>
        <w:rPr>
          <w:color w:val="000000"/>
          <w:spacing w:val="123"/>
          <w:sz w:val="28"/>
          <w:szCs w:val="28"/>
        </w:rPr>
        <w:t xml:space="preserve"> </w:t>
      </w:r>
      <w:r>
        <w:rPr>
          <w:color w:val="000000"/>
          <w:spacing w:val="-2"/>
          <w:sz w:val="28"/>
          <w:szCs w:val="28"/>
        </w:rPr>
        <w:t>у</w:t>
      </w:r>
      <w:r>
        <w:rPr>
          <w:color w:val="000000"/>
          <w:sz w:val="28"/>
          <w:szCs w:val="28"/>
        </w:rPr>
        <w:t>чит</w:t>
      </w:r>
      <w:r>
        <w:rPr>
          <w:color w:val="000000"/>
          <w:w w:val="101"/>
          <w:sz w:val="28"/>
          <w:szCs w:val="28"/>
        </w:rPr>
        <w:t>е</w:t>
      </w:r>
      <w:r>
        <w:rPr>
          <w:color w:val="000000"/>
          <w:sz w:val="28"/>
          <w:szCs w:val="28"/>
        </w:rPr>
        <w:t>л</w:t>
      </w:r>
      <w:r>
        <w:rPr>
          <w:color w:val="000000"/>
          <w:w w:val="101"/>
          <w:sz w:val="28"/>
          <w:szCs w:val="28"/>
        </w:rPr>
        <w:t>я</w:t>
      </w:r>
      <w:r>
        <w:rPr>
          <w:color w:val="000000"/>
          <w:sz w:val="28"/>
          <w:szCs w:val="28"/>
        </w:rPr>
        <w:t>м,</w:t>
      </w:r>
      <w:r>
        <w:rPr>
          <w:color w:val="000000"/>
          <w:spacing w:val="122"/>
          <w:sz w:val="28"/>
          <w:szCs w:val="28"/>
        </w:rPr>
        <w:t xml:space="preserve"> </w:t>
      </w:r>
      <w:r>
        <w:rPr>
          <w:color w:val="000000"/>
          <w:sz w:val="28"/>
          <w:szCs w:val="28"/>
        </w:rPr>
        <w:t>д</w:t>
      </w:r>
      <w:r>
        <w:rPr>
          <w:color w:val="000000"/>
          <w:spacing w:val="-2"/>
          <w:sz w:val="28"/>
          <w:szCs w:val="28"/>
        </w:rPr>
        <w:t>л</w:t>
      </w:r>
      <w:r>
        <w:rPr>
          <w:color w:val="000000"/>
          <w:w w:val="101"/>
          <w:sz w:val="28"/>
          <w:szCs w:val="28"/>
        </w:rPr>
        <w:t>я</w:t>
      </w:r>
      <w:r>
        <w:rPr>
          <w:color w:val="000000"/>
          <w:spacing w:val="122"/>
          <w:sz w:val="28"/>
          <w:szCs w:val="28"/>
        </w:rPr>
        <w:t xml:space="preserve"> </w:t>
      </w:r>
      <w:r>
        <w:rPr>
          <w:color w:val="000000"/>
          <w:sz w:val="28"/>
          <w:szCs w:val="28"/>
        </w:rPr>
        <w:t>к</w:t>
      </w:r>
      <w:r>
        <w:rPr>
          <w:color w:val="000000"/>
          <w:spacing w:val="1"/>
          <w:sz w:val="28"/>
          <w:szCs w:val="28"/>
        </w:rPr>
        <w:t>о</w:t>
      </w:r>
      <w:r>
        <w:rPr>
          <w:color w:val="000000"/>
          <w:sz w:val="28"/>
          <w:szCs w:val="28"/>
        </w:rPr>
        <w:t>т</w:t>
      </w:r>
      <w:r>
        <w:rPr>
          <w:color w:val="000000"/>
          <w:spacing w:val="-1"/>
          <w:sz w:val="28"/>
          <w:szCs w:val="28"/>
        </w:rPr>
        <w:t>о</w:t>
      </w:r>
      <w:r>
        <w:rPr>
          <w:color w:val="000000"/>
          <w:sz w:val="28"/>
          <w:szCs w:val="28"/>
        </w:rPr>
        <w:t>рых</w:t>
      </w:r>
      <w:r>
        <w:rPr>
          <w:color w:val="000000"/>
          <w:spacing w:val="120"/>
          <w:sz w:val="28"/>
          <w:szCs w:val="28"/>
        </w:rPr>
        <w:t xml:space="preserve"> </w:t>
      </w:r>
      <w:r>
        <w:rPr>
          <w:color w:val="000000"/>
          <w:spacing w:val="1"/>
          <w:sz w:val="28"/>
          <w:szCs w:val="28"/>
        </w:rPr>
        <w:t>д</w:t>
      </w:r>
      <w:r>
        <w:rPr>
          <w:color w:val="000000"/>
          <w:w w:val="101"/>
          <w:sz w:val="28"/>
          <w:szCs w:val="28"/>
        </w:rPr>
        <w:t>а</w:t>
      </w:r>
      <w:r>
        <w:rPr>
          <w:color w:val="000000"/>
          <w:spacing w:val="-1"/>
          <w:sz w:val="28"/>
          <w:szCs w:val="28"/>
        </w:rPr>
        <w:t>н</w:t>
      </w:r>
      <w:r>
        <w:rPr>
          <w:color w:val="000000"/>
          <w:sz w:val="28"/>
          <w:szCs w:val="28"/>
        </w:rPr>
        <w:t>н</w:t>
      </w:r>
      <w:r>
        <w:rPr>
          <w:color w:val="000000"/>
          <w:w w:val="101"/>
          <w:sz w:val="28"/>
          <w:szCs w:val="28"/>
        </w:rPr>
        <w:t>ая</w:t>
      </w:r>
      <w:r>
        <w:rPr>
          <w:color w:val="000000"/>
          <w:spacing w:val="124"/>
          <w:sz w:val="28"/>
          <w:szCs w:val="28"/>
        </w:rPr>
        <w:t xml:space="preserve"> </w:t>
      </w:r>
      <w:r>
        <w:rPr>
          <w:color w:val="000000"/>
          <w:spacing w:val="1"/>
          <w:sz w:val="28"/>
          <w:szCs w:val="28"/>
        </w:rPr>
        <w:t>ор</w:t>
      </w:r>
      <w:r>
        <w:rPr>
          <w:color w:val="000000"/>
          <w:sz w:val="28"/>
          <w:szCs w:val="28"/>
        </w:rPr>
        <w:t>г</w:t>
      </w:r>
      <w:r>
        <w:rPr>
          <w:color w:val="000000"/>
          <w:w w:val="101"/>
          <w:sz w:val="28"/>
          <w:szCs w:val="28"/>
        </w:rPr>
        <w:t>а</w:t>
      </w:r>
      <w:r>
        <w:rPr>
          <w:color w:val="000000"/>
          <w:spacing w:val="-2"/>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w w:val="101"/>
          <w:sz w:val="28"/>
          <w:szCs w:val="28"/>
        </w:rPr>
        <w:t>я</w:t>
      </w:r>
      <w:r>
        <w:rPr>
          <w:color w:val="000000"/>
          <w:sz w:val="28"/>
          <w:szCs w:val="28"/>
        </w:rPr>
        <w:t xml:space="preserve"> </w:t>
      </w:r>
      <w:r>
        <w:rPr>
          <w:color w:val="000000"/>
          <w:w w:val="101"/>
          <w:sz w:val="28"/>
          <w:szCs w:val="28"/>
        </w:rPr>
        <w:t>я</w:t>
      </w:r>
      <w:r>
        <w:rPr>
          <w:color w:val="000000"/>
          <w:sz w:val="28"/>
          <w:szCs w:val="28"/>
        </w:rPr>
        <w:t>в</w:t>
      </w:r>
      <w:r>
        <w:rPr>
          <w:color w:val="000000"/>
          <w:spacing w:val="-1"/>
          <w:sz w:val="28"/>
          <w:szCs w:val="28"/>
        </w:rPr>
        <w:t>л</w:t>
      </w:r>
      <w:r>
        <w:rPr>
          <w:color w:val="000000"/>
          <w:w w:val="101"/>
          <w:sz w:val="28"/>
          <w:szCs w:val="28"/>
        </w:rPr>
        <w:t>яе</w:t>
      </w:r>
      <w:r>
        <w:rPr>
          <w:color w:val="000000"/>
          <w:spacing w:val="-1"/>
          <w:sz w:val="28"/>
          <w:szCs w:val="28"/>
        </w:rPr>
        <w:t>т</w:t>
      </w:r>
      <w:r>
        <w:rPr>
          <w:color w:val="000000"/>
          <w:w w:val="101"/>
          <w:sz w:val="28"/>
          <w:szCs w:val="28"/>
        </w:rPr>
        <w:t>ся</w:t>
      </w:r>
      <w:r>
        <w:rPr>
          <w:color w:val="000000"/>
          <w:spacing w:val="21"/>
          <w:sz w:val="28"/>
          <w:szCs w:val="28"/>
        </w:rPr>
        <w:t xml:space="preserve"> </w:t>
      </w:r>
      <w:r>
        <w:rPr>
          <w:color w:val="000000"/>
          <w:spacing w:val="-1"/>
          <w:sz w:val="28"/>
          <w:szCs w:val="28"/>
        </w:rPr>
        <w:t>м</w:t>
      </w:r>
      <w:r>
        <w:rPr>
          <w:color w:val="000000"/>
          <w:w w:val="101"/>
          <w:sz w:val="28"/>
          <w:szCs w:val="28"/>
        </w:rPr>
        <w:t>ес</w:t>
      </w:r>
      <w:r>
        <w:rPr>
          <w:color w:val="000000"/>
          <w:spacing w:val="-2"/>
          <w:sz w:val="28"/>
          <w:szCs w:val="28"/>
        </w:rPr>
        <w:t>т</w:t>
      </w:r>
      <w:r>
        <w:rPr>
          <w:color w:val="000000"/>
          <w:sz w:val="28"/>
          <w:szCs w:val="28"/>
        </w:rPr>
        <w:t>ом</w:t>
      </w:r>
      <w:r>
        <w:rPr>
          <w:color w:val="000000"/>
          <w:spacing w:val="21"/>
          <w:sz w:val="28"/>
          <w:szCs w:val="28"/>
        </w:rPr>
        <w:t xml:space="preserve"> </w:t>
      </w:r>
      <w:r>
        <w:rPr>
          <w:color w:val="000000"/>
          <w:sz w:val="28"/>
          <w:szCs w:val="28"/>
        </w:rPr>
        <w:t>о</w:t>
      </w:r>
      <w:r>
        <w:rPr>
          <w:color w:val="000000"/>
          <w:spacing w:val="-2"/>
          <w:w w:val="101"/>
          <w:sz w:val="28"/>
          <w:szCs w:val="28"/>
        </w:rPr>
        <w:t>с</w:t>
      </w:r>
      <w:r>
        <w:rPr>
          <w:color w:val="000000"/>
          <w:sz w:val="28"/>
          <w:szCs w:val="28"/>
        </w:rPr>
        <w:t>новной</w:t>
      </w:r>
      <w:r>
        <w:rPr>
          <w:color w:val="000000"/>
          <w:spacing w:val="19"/>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ы,</w:t>
      </w:r>
      <w:r>
        <w:rPr>
          <w:color w:val="000000"/>
          <w:spacing w:val="20"/>
          <w:sz w:val="28"/>
          <w:szCs w:val="28"/>
        </w:rPr>
        <w:t xml:space="preserve"> </w:t>
      </w:r>
      <w:r>
        <w:rPr>
          <w:color w:val="000000"/>
          <w:spacing w:val="-1"/>
          <w:sz w:val="28"/>
          <w:szCs w:val="28"/>
        </w:rPr>
        <w:t>у</w:t>
      </w:r>
      <w:r>
        <w:rPr>
          <w:color w:val="000000"/>
          <w:sz w:val="28"/>
          <w:szCs w:val="28"/>
        </w:rPr>
        <w:t>ч</w:t>
      </w:r>
      <w:r>
        <w:rPr>
          <w:color w:val="000000"/>
          <w:w w:val="101"/>
          <w:sz w:val="28"/>
          <w:szCs w:val="28"/>
        </w:rPr>
        <w:t>е</w:t>
      </w:r>
      <w:r>
        <w:rPr>
          <w:color w:val="000000"/>
          <w:sz w:val="28"/>
          <w:szCs w:val="28"/>
        </w:rPr>
        <w:t>бной</w:t>
      </w:r>
      <w:r>
        <w:rPr>
          <w:color w:val="000000"/>
          <w:spacing w:val="20"/>
          <w:sz w:val="28"/>
          <w:szCs w:val="28"/>
        </w:rPr>
        <w:t xml:space="preserve"> </w:t>
      </w:r>
      <w:r>
        <w:rPr>
          <w:color w:val="000000"/>
          <w:sz w:val="28"/>
          <w:szCs w:val="28"/>
        </w:rPr>
        <w:t>н</w:t>
      </w:r>
      <w:r>
        <w:rPr>
          <w:color w:val="000000"/>
          <w:w w:val="101"/>
          <w:sz w:val="28"/>
          <w:szCs w:val="28"/>
        </w:rPr>
        <w:t>а</w:t>
      </w:r>
      <w:r>
        <w:rPr>
          <w:color w:val="000000"/>
          <w:spacing w:val="-1"/>
          <w:sz w:val="28"/>
          <w:szCs w:val="28"/>
        </w:rPr>
        <w:t>г</w:t>
      </w:r>
      <w:r>
        <w:rPr>
          <w:color w:val="000000"/>
          <w:sz w:val="28"/>
          <w:szCs w:val="28"/>
        </w:rPr>
        <w:t>р</w:t>
      </w:r>
      <w:r>
        <w:rPr>
          <w:color w:val="000000"/>
          <w:spacing w:val="-2"/>
          <w:sz w:val="28"/>
          <w:szCs w:val="28"/>
        </w:rPr>
        <w:t>у</w:t>
      </w:r>
      <w:r>
        <w:rPr>
          <w:color w:val="000000"/>
          <w:sz w:val="28"/>
          <w:szCs w:val="28"/>
        </w:rPr>
        <w:t>зки</w:t>
      </w:r>
      <w:r>
        <w:rPr>
          <w:color w:val="000000"/>
          <w:spacing w:val="22"/>
          <w:sz w:val="28"/>
          <w:szCs w:val="28"/>
        </w:rPr>
        <w:t xml:space="preserve"> </w:t>
      </w:r>
      <w:r>
        <w:rPr>
          <w:color w:val="000000"/>
          <w:spacing w:val="1"/>
          <w:sz w:val="28"/>
          <w:szCs w:val="28"/>
        </w:rPr>
        <w:t>н</w:t>
      </w:r>
      <w:r>
        <w:rPr>
          <w:color w:val="000000"/>
          <w:w w:val="101"/>
          <w:sz w:val="28"/>
          <w:szCs w:val="28"/>
        </w:rPr>
        <w:t>а</w:t>
      </w:r>
      <w:r>
        <w:rPr>
          <w:color w:val="000000"/>
          <w:spacing w:val="18"/>
          <w:sz w:val="28"/>
          <w:szCs w:val="28"/>
        </w:rPr>
        <w:t xml:space="preserve"> </w:t>
      </w:r>
      <w:r>
        <w:rPr>
          <w:color w:val="000000"/>
          <w:sz w:val="28"/>
          <w:szCs w:val="28"/>
        </w:rPr>
        <w:t>новый</w:t>
      </w:r>
      <w:r>
        <w:rPr>
          <w:color w:val="000000"/>
          <w:spacing w:val="22"/>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pacing w:val="1"/>
          <w:sz w:val="28"/>
          <w:szCs w:val="28"/>
        </w:rPr>
        <w:t>б</w:t>
      </w:r>
      <w:r>
        <w:rPr>
          <w:color w:val="000000"/>
          <w:sz w:val="28"/>
          <w:szCs w:val="28"/>
        </w:rPr>
        <w:t>ный</w:t>
      </w:r>
      <w:r>
        <w:rPr>
          <w:color w:val="000000"/>
          <w:spacing w:val="19"/>
          <w:sz w:val="28"/>
          <w:szCs w:val="28"/>
        </w:rPr>
        <w:t xml:space="preserve"> </w:t>
      </w:r>
      <w:r>
        <w:rPr>
          <w:color w:val="000000"/>
          <w:sz w:val="28"/>
          <w:szCs w:val="28"/>
        </w:rPr>
        <w:t>го</w:t>
      </w:r>
      <w:r>
        <w:rPr>
          <w:color w:val="000000"/>
          <w:spacing w:val="1"/>
          <w:sz w:val="28"/>
          <w:szCs w:val="28"/>
        </w:rPr>
        <w:t>д,</w:t>
      </w:r>
      <w:r>
        <w:rPr>
          <w:color w:val="000000"/>
          <w:sz w:val="28"/>
          <w:szCs w:val="28"/>
        </w:rPr>
        <w:t xml:space="preserve"> к</w:t>
      </w:r>
      <w:r>
        <w:rPr>
          <w:color w:val="000000"/>
          <w:w w:val="101"/>
          <w:sz w:val="28"/>
          <w:szCs w:val="28"/>
        </w:rPr>
        <w:t>а</w:t>
      </w:r>
      <w:r>
        <w:rPr>
          <w:color w:val="000000"/>
          <w:sz w:val="28"/>
          <w:szCs w:val="28"/>
        </w:rPr>
        <w:t>к</w:t>
      </w:r>
      <w:r>
        <w:rPr>
          <w:color w:val="000000"/>
          <w:spacing w:val="166"/>
          <w:sz w:val="28"/>
          <w:szCs w:val="28"/>
        </w:rPr>
        <w:t xml:space="preserve"> </w:t>
      </w:r>
      <w:r>
        <w:rPr>
          <w:color w:val="000000"/>
          <w:sz w:val="28"/>
          <w:szCs w:val="28"/>
        </w:rPr>
        <w:t>пр</w:t>
      </w:r>
      <w:r>
        <w:rPr>
          <w:color w:val="000000"/>
          <w:w w:val="101"/>
          <w:sz w:val="28"/>
          <w:szCs w:val="28"/>
        </w:rPr>
        <w:t>а</w:t>
      </w:r>
      <w:r>
        <w:rPr>
          <w:color w:val="000000"/>
          <w:spacing w:val="-1"/>
          <w:sz w:val="28"/>
          <w:szCs w:val="28"/>
        </w:rPr>
        <w:t>в</w:t>
      </w:r>
      <w:r>
        <w:rPr>
          <w:color w:val="000000"/>
          <w:sz w:val="28"/>
          <w:szCs w:val="28"/>
        </w:rPr>
        <w:t>ило,</w:t>
      </w:r>
      <w:r>
        <w:rPr>
          <w:color w:val="000000"/>
          <w:spacing w:val="167"/>
          <w:sz w:val="28"/>
          <w:szCs w:val="28"/>
        </w:rPr>
        <w:t xml:space="preserve"> </w:t>
      </w:r>
      <w:r>
        <w:rPr>
          <w:color w:val="000000"/>
          <w:w w:val="101"/>
          <w:sz w:val="28"/>
          <w:szCs w:val="28"/>
        </w:rPr>
        <w:t>с</w:t>
      </w:r>
      <w:r>
        <w:rPr>
          <w:color w:val="000000"/>
          <w:spacing w:val="-1"/>
          <w:sz w:val="28"/>
          <w:szCs w:val="28"/>
        </w:rPr>
        <w:t>ох</w:t>
      </w:r>
      <w:r>
        <w:rPr>
          <w:color w:val="000000"/>
          <w:sz w:val="28"/>
          <w:szCs w:val="28"/>
        </w:rPr>
        <w:t>р</w:t>
      </w:r>
      <w:r>
        <w:rPr>
          <w:color w:val="000000"/>
          <w:w w:val="101"/>
          <w:sz w:val="28"/>
          <w:szCs w:val="28"/>
        </w:rPr>
        <w:t>а</w:t>
      </w:r>
      <w:r>
        <w:rPr>
          <w:color w:val="000000"/>
          <w:spacing w:val="-1"/>
          <w:sz w:val="28"/>
          <w:szCs w:val="28"/>
        </w:rPr>
        <w:t>н</w:t>
      </w:r>
      <w:r>
        <w:rPr>
          <w:color w:val="000000"/>
          <w:w w:val="101"/>
          <w:sz w:val="28"/>
          <w:szCs w:val="28"/>
        </w:rPr>
        <w:t>яе</w:t>
      </w:r>
      <w:r>
        <w:rPr>
          <w:color w:val="000000"/>
          <w:sz w:val="28"/>
          <w:szCs w:val="28"/>
        </w:rPr>
        <w:t>т</w:t>
      </w:r>
      <w:r>
        <w:rPr>
          <w:color w:val="000000"/>
          <w:spacing w:val="-2"/>
          <w:w w:val="101"/>
          <w:sz w:val="28"/>
          <w:szCs w:val="28"/>
        </w:rPr>
        <w:t>с</w:t>
      </w:r>
      <w:r>
        <w:rPr>
          <w:color w:val="000000"/>
          <w:w w:val="101"/>
          <w:sz w:val="28"/>
          <w:szCs w:val="28"/>
        </w:rPr>
        <w:t>я</w:t>
      </w:r>
      <w:r>
        <w:rPr>
          <w:color w:val="000000"/>
          <w:spacing w:val="164"/>
          <w:sz w:val="28"/>
          <w:szCs w:val="28"/>
        </w:rPr>
        <w:t xml:space="preserve"> </w:t>
      </w:r>
      <w:r>
        <w:rPr>
          <w:color w:val="000000"/>
          <w:w w:val="101"/>
          <w:sz w:val="28"/>
          <w:szCs w:val="28"/>
        </w:rPr>
        <w:t>ее</w:t>
      </w:r>
      <w:r>
        <w:rPr>
          <w:color w:val="000000"/>
          <w:spacing w:val="164"/>
          <w:sz w:val="28"/>
          <w:szCs w:val="28"/>
        </w:rPr>
        <w:t xml:space="preserve"> </w:t>
      </w:r>
      <w:r>
        <w:rPr>
          <w:color w:val="000000"/>
          <w:sz w:val="28"/>
          <w:szCs w:val="28"/>
        </w:rPr>
        <w:t>объ</w:t>
      </w:r>
      <w:r>
        <w:rPr>
          <w:color w:val="000000"/>
          <w:spacing w:val="-2"/>
          <w:w w:val="101"/>
          <w:sz w:val="28"/>
          <w:szCs w:val="28"/>
        </w:rPr>
        <w:t>е</w:t>
      </w:r>
      <w:r>
        <w:rPr>
          <w:color w:val="000000"/>
          <w:sz w:val="28"/>
          <w:szCs w:val="28"/>
        </w:rPr>
        <w:t>м</w:t>
      </w:r>
      <w:r>
        <w:rPr>
          <w:color w:val="000000"/>
          <w:spacing w:val="165"/>
          <w:sz w:val="28"/>
          <w:szCs w:val="28"/>
        </w:rPr>
        <w:t xml:space="preserve"> </w:t>
      </w:r>
      <w:r>
        <w:rPr>
          <w:color w:val="000000"/>
          <w:sz w:val="28"/>
          <w:szCs w:val="28"/>
        </w:rPr>
        <w:t>и</w:t>
      </w:r>
      <w:r>
        <w:rPr>
          <w:color w:val="000000"/>
          <w:spacing w:val="166"/>
          <w:sz w:val="28"/>
          <w:szCs w:val="28"/>
        </w:rPr>
        <w:t xml:space="preserve"> </w:t>
      </w:r>
      <w:r>
        <w:rPr>
          <w:color w:val="000000"/>
          <w:spacing w:val="1"/>
          <w:sz w:val="28"/>
          <w:szCs w:val="28"/>
        </w:rPr>
        <w:t>п</w:t>
      </w:r>
      <w:r>
        <w:rPr>
          <w:color w:val="000000"/>
          <w:sz w:val="28"/>
          <w:szCs w:val="28"/>
        </w:rPr>
        <w:t>р</w:t>
      </w:r>
      <w:r>
        <w:rPr>
          <w:color w:val="000000"/>
          <w:w w:val="101"/>
          <w:sz w:val="28"/>
          <w:szCs w:val="28"/>
        </w:rPr>
        <w:t>ее</w:t>
      </w:r>
      <w:r>
        <w:rPr>
          <w:color w:val="000000"/>
          <w:sz w:val="28"/>
          <w:szCs w:val="28"/>
        </w:rPr>
        <w:t>м</w:t>
      </w:r>
      <w:r>
        <w:rPr>
          <w:color w:val="000000"/>
          <w:w w:val="101"/>
          <w:sz w:val="28"/>
          <w:szCs w:val="28"/>
        </w:rPr>
        <w:t>с</w:t>
      </w:r>
      <w:r>
        <w:rPr>
          <w:color w:val="000000"/>
          <w:spacing w:val="2"/>
          <w:sz w:val="28"/>
          <w:szCs w:val="28"/>
        </w:rPr>
        <w:t>т</w:t>
      </w:r>
      <w:r>
        <w:rPr>
          <w:color w:val="000000"/>
          <w:sz w:val="28"/>
          <w:szCs w:val="28"/>
        </w:rPr>
        <w:t>в</w:t>
      </w:r>
      <w:r>
        <w:rPr>
          <w:color w:val="000000"/>
          <w:spacing w:val="-2"/>
          <w:w w:val="101"/>
          <w:sz w:val="28"/>
          <w:szCs w:val="28"/>
        </w:rPr>
        <w:t>е</w:t>
      </w:r>
      <w:r>
        <w:rPr>
          <w:color w:val="000000"/>
          <w:spacing w:val="-1"/>
          <w:sz w:val="28"/>
          <w:szCs w:val="28"/>
        </w:rPr>
        <w:t>нн</w:t>
      </w:r>
      <w:r>
        <w:rPr>
          <w:color w:val="000000"/>
          <w:sz w:val="28"/>
          <w:szCs w:val="28"/>
        </w:rPr>
        <w:t>о</w:t>
      </w:r>
      <w:r>
        <w:rPr>
          <w:color w:val="000000"/>
          <w:w w:val="101"/>
          <w:sz w:val="28"/>
          <w:szCs w:val="28"/>
        </w:rPr>
        <w:t>с</w:t>
      </w:r>
      <w:r>
        <w:rPr>
          <w:color w:val="000000"/>
          <w:sz w:val="28"/>
          <w:szCs w:val="28"/>
        </w:rPr>
        <w:t>ть</w:t>
      </w:r>
      <w:r>
        <w:rPr>
          <w:color w:val="000000"/>
          <w:spacing w:val="164"/>
          <w:sz w:val="28"/>
          <w:szCs w:val="28"/>
        </w:rPr>
        <w:t xml:space="preserve"> </w:t>
      </w:r>
      <w:r>
        <w:rPr>
          <w:color w:val="000000"/>
          <w:sz w:val="28"/>
          <w:szCs w:val="28"/>
        </w:rPr>
        <w:t>пр</w:t>
      </w:r>
      <w:r>
        <w:rPr>
          <w:color w:val="000000"/>
          <w:w w:val="101"/>
          <w:sz w:val="28"/>
          <w:szCs w:val="28"/>
        </w:rPr>
        <w:t>е</w:t>
      </w:r>
      <w:r>
        <w:rPr>
          <w:color w:val="000000"/>
          <w:spacing w:val="-1"/>
          <w:sz w:val="28"/>
          <w:szCs w:val="28"/>
        </w:rPr>
        <w:t>по</w:t>
      </w:r>
      <w:r>
        <w:rPr>
          <w:color w:val="000000"/>
          <w:sz w:val="28"/>
          <w:szCs w:val="28"/>
        </w:rPr>
        <w:t>д</w:t>
      </w:r>
      <w:r>
        <w:rPr>
          <w:color w:val="000000"/>
          <w:w w:val="101"/>
          <w:sz w:val="28"/>
          <w:szCs w:val="28"/>
        </w:rPr>
        <w:t>а</w:t>
      </w:r>
      <w:r>
        <w:rPr>
          <w:color w:val="000000"/>
          <w:sz w:val="28"/>
          <w:szCs w:val="28"/>
        </w:rPr>
        <w:t>в</w:t>
      </w:r>
      <w:r>
        <w:rPr>
          <w:color w:val="000000"/>
          <w:spacing w:val="-2"/>
          <w:w w:val="101"/>
          <w:sz w:val="28"/>
          <w:szCs w:val="28"/>
        </w:rPr>
        <w:t>а</w:t>
      </w:r>
      <w:r>
        <w:rPr>
          <w:color w:val="000000"/>
          <w:sz w:val="28"/>
          <w:szCs w:val="28"/>
        </w:rPr>
        <w:t>ни</w:t>
      </w:r>
      <w:r>
        <w:rPr>
          <w:color w:val="000000"/>
          <w:w w:val="101"/>
          <w:sz w:val="28"/>
          <w:szCs w:val="28"/>
        </w:rPr>
        <w:t>я</w:t>
      </w:r>
      <w:r>
        <w:rPr>
          <w:color w:val="000000"/>
          <w:sz w:val="28"/>
          <w:szCs w:val="28"/>
        </w:rPr>
        <w:t xml:space="preserve"> п</w:t>
      </w:r>
      <w:r>
        <w:rPr>
          <w:color w:val="000000"/>
          <w:spacing w:val="1"/>
          <w:sz w:val="28"/>
          <w:szCs w:val="28"/>
        </w:rPr>
        <w:t>р</w:t>
      </w:r>
      <w:r>
        <w:rPr>
          <w:color w:val="000000"/>
          <w:spacing w:val="-1"/>
          <w:w w:val="101"/>
          <w:sz w:val="28"/>
          <w:szCs w:val="28"/>
        </w:rPr>
        <w:t>е</w:t>
      </w:r>
      <w:r>
        <w:rPr>
          <w:color w:val="000000"/>
          <w:sz w:val="28"/>
          <w:szCs w:val="28"/>
        </w:rPr>
        <w:t>дм</w:t>
      </w:r>
      <w:r>
        <w:rPr>
          <w:color w:val="000000"/>
          <w:w w:val="101"/>
          <w:sz w:val="28"/>
          <w:szCs w:val="28"/>
        </w:rPr>
        <w:t>е</w:t>
      </w:r>
      <w:r>
        <w:rPr>
          <w:color w:val="000000"/>
          <w:spacing w:val="-1"/>
          <w:sz w:val="28"/>
          <w:szCs w:val="28"/>
        </w:rPr>
        <w:t>т</w:t>
      </w:r>
      <w:r>
        <w:rPr>
          <w:color w:val="000000"/>
          <w:sz w:val="28"/>
          <w:szCs w:val="28"/>
        </w:rPr>
        <w:t>ов</w:t>
      </w:r>
      <w:r>
        <w:rPr>
          <w:color w:val="000000"/>
          <w:spacing w:val="51"/>
          <w:sz w:val="28"/>
          <w:szCs w:val="28"/>
        </w:rPr>
        <w:t xml:space="preserve"> </w:t>
      </w:r>
      <w:r>
        <w:rPr>
          <w:color w:val="000000"/>
          <w:spacing w:val="1"/>
          <w:sz w:val="28"/>
          <w:szCs w:val="28"/>
        </w:rPr>
        <w:t>в</w:t>
      </w:r>
      <w:r>
        <w:rPr>
          <w:color w:val="000000"/>
          <w:spacing w:val="51"/>
          <w:sz w:val="28"/>
          <w:szCs w:val="28"/>
        </w:rPr>
        <w:t xml:space="preserve"> </w:t>
      </w:r>
      <w:r>
        <w:rPr>
          <w:color w:val="000000"/>
          <w:sz w:val="28"/>
          <w:szCs w:val="28"/>
        </w:rPr>
        <w:t>кл</w:t>
      </w:r>
      <w:r>
        <w:rPr>
          <w:color w:val="000000"/>
          <w:w w:val="101"/>
          <w:sz w:val="28"/>
          <w:szCs w:val="28"/>
        </w:rPr>
        <w:t>асс</w:t>
      </w:r>
      <w:r>
        <w:rPr>
          <w:color w:val="000000"/>
          <w:spacing w:val="-2"/>
          <w:w w:val="101"/>
          <w:sz w:val="28"/>
          <w:szCs w:val="28"/>
        </w:rPr>
        <w:t>а</w:t>
      </w:r>
      <w:r>
        <w:rPr>
          <w:color w:val="000000"/>
          <w:sz w:val="28"/>
          <w:szCs w:val="28"/>
        </w:rPr>
        <w:t>х.</w:t>
      </w:r>
      <w:r>
        <w:rPr>
          <w:color w:val="000000"/>
          <w:spacing w:val="51"/>
          <w:sz w:val="28"/>
          <w:szCs w:val="28"/>
        </w:rPr>
        <w:t xml:space="preserve"> </w:t>
      </w:r>
      <w:r>
        <w:rPr>
          <w:color w:val="000000"/>
          <w:sz w:val="28"/>
          <w:szCs w:val="28"/>
        </w:rPr>
        <w:t>О</w:t>
      </w:r>
      <w:r>
        <w:rPr>
          <w:color w:val="000000"/>
          <w:spacing w:val="1"/>
          <w:sz w:val="28"/>
          <w:szCs w:val="28"/>
        </w:rPr>
        <w:t>б</w:t>
      </w:r>
      <w:r>
        <w:rPr>
          <w:color w:val="000000"/>
          <w:sz w:val="28"/>
          <w:szCs w:val="28"/>
        </w:rPr>
        <w:t>ъ</w:t>
      </w:r>
      <w:r>
        <w:rPr>
          <w:color w:val="000000"/>
          <w:w w:val="101"/>
          <w:sz w:val="28"/>
          <w:szCs w:val="28"/>
        </w:rPr>
        <w:t>е</w:t>
      </w:r>
      <w:r>
        <w:rPr>
          <w:color w:val="000000"/>
          <w:sz w:val="28"/>
          <w:szCs w:val="28"/>
        </w:rPr>
        <w:t>м</w:t>
      </w:r>
      <w:r>
        <w:rPr>
          <w:color w:val="000000"/>
          <w:spacing w:val="52"/>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бной</w:t>
      </w:r>
      <w:r>
        <w:rPr>
          <w:color w:val="000000"/>
          <w:spacing w:val="50"/>
          <w:sz w:val="28"/>
          <w:szCs w:val="28"/>
        </w:rPr>
        <w:t xml:space="preserve"> </w:t>
      </w:r>
      <w:r>
        <w:rPr>
          <w:color w:val="000000"/>
          <w:sz w:val="28"/>
          <w:szCs w:val="28"/>
        </w:rPr>
        <w:t>н</w:t>
      </w:r>
      <w:r>
        <w:rPr>
          <w:color w:val="000000"/>
          <w:w w:val="101"/>
          <w:sz w:val="28"/>
          <w:szCs w:val="28"/>
        </w:rPr>
        <w:t>а</w:t>
      </w:r>
      <w:r>
        <w:rPr>
          <w:color w:val="000000"/>
          <w:spacing w:val="-1"/>
          <w:sz w:val="28"/>
          <w:szCs w:val="28"/>
        </w:rPr>
        <w:t>г</w:t>
      </w:r>
      <w:r>
        <w:rPr>
          <w:color w:val="000000"/>
          <w:sz w:val="28"/>
          <w:szCs w:val="28"/>
        </w:rPr>
        <w:t>р</w:t>
      </w:r>
      <w:r>
        <w:rPr>
          <w:color w:val="000000"/>
          <w:spacing w:val="-2"/>
          <w:sz w:val="28"/>
          <w:szCs w:val="28"/>
        </w:rPr>
        <w:t>у</w:t>
      </w:r>
      <w:r>
        <w:rPr>
          <w:color w:val="000000"/>
          <w:sz w:val="28"/>
          <w:szCs w:val="28"/>
        </w:rPr>
        <w:t>зки,</w:t>
      </w:r>
      <w:r>
        <w:rPr>
          <w:color w:val="000000"/>
          <w:spacing w:val="55"/>
          <w:sz w:val="28"/>
          <w:szCs w:val="28"/>
        </w:rPr>
        <w:t xml:space="preserve"> </w:t>
      </w:r>
      <w:r>
        <w:rPr>
          <w:color w:val="000000"/>
          <w:spacing w:val="-3"/>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w:t>
      </w:r>
      <w:r>
        <w:rPr>
          <w:color w:val="000000"/>
          <w:spacing w:val="1"/>
          <w:sz w:val="28"/>
          <w:szCs w:val="28"/>
        </w:rPr>
        <w:t>о</w:t>
      </w:r>
      <w:r>
        <w:rPr>
          <w:color w:val="000000"/>
          <w:sz w:val="28"/>
          <w:szCs w:val="28"/>
        </w:rPr>
        <w:t>вл</w:t>
      </w:r>
      <w:r>
        <w:rPr>
          <w:color w:val="000000"/>
          <w:spacing w:val="-2"/>
          <w:w w:val="101"/>
          <w:sz w:val="28"/>
          <w:szCs w:val="28"/>
        </w:rPr>
        <w:t>е</w:t>
      </w:r>
      <w:r>
        <w:rPr>
          <w:color w:val="000000"/>
          <w:sz w:val="28"/>
          <w:szCs w:val="28"/>
        </w:rPr>
        <w:t>нный</w:t>
      </w:r>
      <w:r>
        <w:rPr>
          <w:color w:val="000000"/>
          <w:spacing w:val="53"/>
          <w:sz w:val="28"/>
          <w:szCs w:val="28"/>
        </w:rPr>
        <w:t xml:space="preserve"> </w:t>
      </w:r>
      <w:r>
        <w:rPr>
          <w:color w:val="000000"/>
          <w:spacing w:val="-2"/>
          <w:sz w:val="28"/>
          <w:szCs w:val="28"/>
        </w:rPr>
        <w:t>у</w:t>
      </w:r>
      <w:r>
        <w:rPr>
          <w:color w:val="000000"/>
          <w:sz w:val="28"/>
          <w:szCs w:val="28"/>
        </w:rPr>
        <w:t>чит</w:t>
      </w:r>
      <w:r>
        <w:rPr>
          <w:color w:val="000000"/>
          <w:w w:val="101"/>
          <w:sz w:val="28"/>
          <w:szCs w:val="28"/>
        </w:rPr>
        <w:t>е</w:t>
      </w:r>
      <w:r>
        <w:rPr>
          <w:color w:val="000000"/>
          <w:sz w:val="28"/>
          <w:szCs w:val="28"/>
        </w:rPr>
        <w:t>л</w:t>
      </w:r>
      <w:r>
        <w:rPr>
          <w:color w:val="000000"/>
          <w:w w:val="101"/>
          <w:sz w:val="28"/>
          <w:szCs w:val="28"/>
        </w:rPr>
        <w:t>я</w:t>
      </w:r>
      <w:r>
        <w:rPr>
          <w:color w:val="000000"/>
          <w:sz w:val="28"/>
          <w:szCs w:val="28"/>
        </w:rPr>
        <w:t>м</w:t>
      </w:r>
      <w:r>
        <w:rPr>
          <w:color w:val="000000"/>
          <w:spacing w:val="52"/>
          <w:sz w:val="28"/>
          <w:szCs w:val="28"/>
        </w:rPr>
        <w:t xml:space="preserve"> </w:t>
      </w:r>
      <w:r>
        <w:rPr>
          <w:color w:val="000000"/>
          <w:spacing w:val="1"/>
          <w:sz w:val="28"/>
          <w:szCs w:val="28"/>
        </w:rPr>
        <w:t>в</w:t>
      </w:r>
      <w:r>
        <w:rPr>
          <w:color w:val="000000"/>
          <w:sz w:val="28"/>
          <w:szCs w:val="28"/>
        </w:rPr>
        <w:t xml:space="preserve"> н</w:t>
      </w:r>
      <w:r>
        <w:rPr>
          <w:color w:val="000000"/>
          <w:w w:val="101"/>
          <w:sz w:val="28"/>
          <w:szCs w:val="28"/>
        </w:rPr>
        <w:t>а</w:t>
      </w:r>
      <w:r>
        <w:rPr>
          <w:color w:val="000000"/>
          <w:sz w:val="28"/>
          <w:szCs w:val="28"/>
        </w:rPr>
        <w:t>ч</w:t>
      </w:r>
      <w:r>
        <w:rPr>
          <w:color w:val="000000"/>
          <w:w w:val="101"/>
          <w:sz w:val="28"/>
          <w:szCs w:val="28"/>
        </w:rPr>
        <w:t>а</w:t>
      </w:r>
      <w:r>
        <w:rPr>
          <w:color w:val="000000"/>
          <w:sz w:val="28"/>
          <w:szCs w:val="28"/>
        </w:rPr>
        <w:t>л</w:t>
      </w:r>
      <w:r>
        <w:rPr>
          <w:color w:val="000000"/>
          <w:w w:val="101"/>
          <w:sz w:val="28"/>
          <w:szCs w:val="28"/>
        </w:rPr>
        <w:t>е</w:t>
      </w:r>
      <w:r>
        <w:rPr>
          <w:color w:val="000000"/>
          <w:sz w:val="28"/>
          <w:szCs w:val="28"/>
        </w:rPr>
        <w:tab/>
      </w:r>
      <w:r>
        <w:rPr>
          <w:color w:val="000000"/>
          <w:spacing w:val="-1"/>
          <w:sz w:val="28"/>
          <w:szCs w:val="28"/>
        </w:rPr>
        <w:t>у</w:t>
      </w:r>
      <w:r>
        <w:rPr>
          <w:color w:val="000000"/>
          <w:sz w:val="28"/>
          <w:szCs w:val="28"/>
        </w:rPr>
        <w:t>ч</w:t>
      </w:r>
      <w:r>
        <w:rPr>
          <w:color w:val="000000"/>
          <w:w w:val="101"/>
          <w:sz w:val="28"/>
          <w:szCs w:val="28"/>
        </w:rPr>
        <w:t>е</w:t>
      </w:r>
      <w:r>
        <w:rPr>
          <w:color w:val="000000"/>
          <w:sz w:val="28"/>
          <w:szCs w:val="28"/>
        </w:rPr>
        <w:t>бного</w:t>
      </w:r>
      <w:r>
        <w:rPr>
          <w:color w:val="000000"/>
          <w:sz w:val="28"/>
          <w:szCs w:val="28"/>
        </w:rPr>
        <w:tab/>
        <w:t>год</w:t>
      </w:r>
      <w:r>
        <w:rPr>
          <w:color w:val="000000"/>
          <w:w w:val="101"/>
          <w:sz w:val="28"/>
          <w:szCs w:val="28"/>
        </w:rPr>
        <w:t>а</w:t>
      </w:r>
      <w:r>
        <w:rPr>
          <w:color w:val="000000"/>
          <w:sz w:val="28"/>
          <w:szCs w:val="28"/>
        </w:rPr>
        <w:t>,</w:t>
      </w:r>
      <w:r>
        <w:rPr>
          <w:color w:val="000000"/>
          <w:sz w:val="28"/>
          <w:szCs w:val="28"/>
        </w:rPr>
        <w:tab/>
        <w:t>н</w:t>
      </w:r>
      <w:r>
        <w:rPr>
          <w:color w:val="000000"/>
          <w:w w:val="101"/>
          <w:sz w:val="28"/>
          <w:szCs w:val="28"/>
        </w:rPr>
        <w:t>е</w:t>
      </w:r>
      <w:r>
        <w:rPr>
          <w:color w:val="000000"/>
          <w:sz w:val="28"/>
          <w:szCs w:val="28"/>
        </w:rPr>
        <w:tab/>
      </w:r>
      <w:r>
        <w:rPr>
          <w:color w:val="000000"/>
          <w:spacing w:val="-2"/>
          <w:sz w:val="28"/>
          <w:szCs w:val="28"/>
        </w:rPr>
        <w:t>м</w:t>
      </w:r>
      <w:r>
        <w:rPr>
          <w:color w:val="000000"/>
          <w:sz w:val="28"/>
          <w:szCs w:val="28"/>
        </w:rPr>
        <w:t>ож</w:t>
      </w:r>
      <w:r>
        <w:rPr>
          <w:color w:val="000000"/>
          <w:spacing w:val="-1"/>
          <w:w w:val="101"/>
          <w:sz w:val="28"/>
          <w:szCs w:val="28"/>
        </w:rPr>
        <w:t>е</w:t>
      </w:r>
      <w:r>
        <w:rPr>
          <w:color w:val="000000"/>
          <w:sz w:val="28"/>
          <w:szCs w:val="28"/>
        </w:rPr>
        <w:t>т</w:t>
      </w:r>
      <w:r>
        <w:rPr>
          <w:color w:val="000000"/>
          <w:sz w:val="28"/>
          <w:szCs w:val="28"/>
        </w:rPr>
        <w:tab/>
        <w:t>быть</w:t>
      </w:r>
      <w:r>
        <w:rPr>
          <w:color w:val="000000"/>
          <w:sz w:val="28"/>
          <w:szCs w:val="28"/>
        </w:rPr>
        <w:tab/>
      </w:r>
      <w:r>
        <w:rPr>
          <w:color w:val="000000"/>
          <w:spacing w:val="-2"/>
          <w:sz w:val="28"/>
          <w:szCs w:val="28"/>
        </w:rPr>
        <w:t>у</w:t>
      </w:r>
      <w:r>
        <w:rPr>
          <w:color w:val="000000"/>
          <w:sz w:val="28"/>
          <w:szCs w:val="28"/>
        </w:rPr>
        <w:t>м</w:t>
      </w:r>
      <w:r>
        <w:rPr>
          <w:color w:val="000000"/>
          <w:w w:val="101"/>
          <w:sz w:val="28"/>
          <w:szCs w:val="28"/>
        </w:rPr>
        <w:t>е</w:t>
      </w:r>
      <w:r>
        <w:rPr>
          <w:color w:val="000000"/>
          <w:sz w:val="28"/>
          <w:szCs w:val="28"/>
        </w:rPr>
        <w:t>ньш</w:t>
      </w:r>
      <w:r>
        <w:rPr>
          <w:color w:val="000000"/>
          <w:w w:val="101"/>
          <w:sz w:val="28"/>
          <w:szCs w:val="28"/>
        </w:rPr>
        <w:t>е</w:t>
      </w:r>
      <w:r>
        <w:rPr>
          <w:color w:val="000000"/>
          <w:sz w:val="28"/>
          <w:szCs w:val="28"/>
        </w:rPr>
        <w:t>н</w:t>
      </w:r>
      <w:r>
        <w:rPr>
          <w:color w:val="000000"/>
          <w:sz w:val="28"/>
          <w:szCs w:val="28"/>
        </w:rPr>
        <w:tab/>
      </w:r>
      <w:r>
        <w:rPr>
          <w:color w:val="000000"/>
          <w:spacing w:val="-1"/>
          <w:sz w:val="28"/>
          <w:szCs w:val="28"/>
        </w:rPr>
        <w:t>п</w:t>
      </w:r>
      <w:r>
        <w:rPr>
          <w:color w:val="000000"/>
          <w:sz w:val="28"/>
          <w:szCs w:val="28"/>
        </w:rPr>
        <w:t>о</w:t>
      </w:r>
      <w:r>
        <w:rPr>
          <w:color w:val="000000"/>
          <w:sz w:val="28"/>
          <w:szCs w:val="28"/>
        </w:rPr>
        <w:tab/>
        <w:t>иници</w:t>
      </w:r>
      <w:r>
        <w:rPr>
          <w:color w:val="000000"/>
          <w:w w:val="101"/>
          <w:sz w:val="28"/>
          <w:szCs w:val="28"/>
        </w:rPr>
        <w:t>а</w:t>
      </w:r>
      <w:r>
        <w:rPr>
          <w:color w:val="000000"/>
          <w:spacing w:val="-2"/>
          <w:sz w:val="28"/>
          <w:szCs w:val="28"/>
        </w:rPr>
        <w:t>т</w:t>
      </w:r>
      <w:r>
        <w:rPr>
          <w:color w:val="000000"/>
          <w:sz w:val="28"/>
          <w:szCs w:val="28"/>
        </w:rPr>
        <w:t>и</w:t>
      </w:r>
      <w:r>
        <w:rPr>
          <w:color w:val="000000"/>
          <w:spacing w:val="-1"/>
          <w:sz w:val="28"/>
          <w:szCs w:val="28"/>
        </w:rPr>
        <w:t>в</w:t>
      </w:r>
      <w:r>
        <w:rPr>
          <w:color w:val="000000"/>
          <w:w w:val="101"/>
          <w:sz w:val="28"/>
          <w:szCs w:val="28"/>
        </w:rPr>
        <w:t>е</w:t>
      </w:r>
      <w:r>
        <w:rPr>
          <w:color w:val="000000"/>
          <w:sz w:val="28"/>
          <w:szCs w:val="28"/>
        </w:rPr>
        <w:t xml:space="preserve"> </w:t>
      </w:r>
      <w:r>
        <w:rPr>
          <w:color w:val="000000"/>
          <w:w w:val="101"/>
          <w:sz w:val="28"/>
          <w:szCs w:val="28"/>
        </w:rPr>
        <w:t>а</w:t>
      </w:r>
      <w:r>
        <w:rPr>
          <w:color w:val="000000"/>
          <w:sz w:val="28"/>
          <w:szCs w:val="28"/>
        </w:rPr>
        <w:t>дмини</w:t>
      </w:r>
      <w:r>
        <w:rPr>
          <w:color w:val="000000"/>
          <w:w w:val="101"/>
          <w:sz w:val="28"/>
          <w:szCs w:val="28"/>
        </w:rPr>
        <w:t>с</w:t>
      </w:r>
      <w:r>
        <w:rPr>
          <w:color w:val="000000"/>
          <w:spacing w:val="-2"/>
          <w:sz w:val="28"/>
          <w:szCs w:val="28"/>
        </w:rPr>
        <w:t>т</w:t>
      </w:r>
      <w:r>
        <w:rPr>
          <w:color w:val="000000"/>
          <w:sz w:val="28"/>
          <w:szCs w:val="28"/>
        </w:rPr>
        <w:t>р</w:t>
      </w:r>
      <w:r>
        <w:rPr>
          <w:color w:val="000000"/>
          <w:w w:val="101"/>
          <w:sz w:val="28"/>
          <w:szCs w:val="28"/>
        </w:rPr>
        <w:t>а</w:t>
      </w:r>
      <w:r>
        <w:rPr>
          <w:color w:val="000000"/>
          <w:sz w:val="28"/>
          <w:szCs w:val="28"/>
        </w:rPr>
        <w:t>ции</w:t>
      </w:r>
      <w:r>
        <w:rPr>
          <w:color w:val="000000"/>
          <w:spacing w:val="57"/>
          <w:sz w:val="28"/>
          <w:szCs w:val="28"/>
        </w:rPr>
        <w:t xml:space="preserve"> </w:t>
      </w:r>
      <w:r>
        <w:rPr>
          <w:color w:val="000000"/>
          <w:spacing w:val="1"/>
          <w:sz w:val="28"/>
          <w:szCs w:val="28"/>
        </w:rPr>
        <w:t>в</w:t>
      </w:r>
      <w:r>
        <w:rPr>
          <w:color w:val="000000"/>
          <w:spacing w:val="56"/>
          <w:sz w:val="28"/>
          <w:szCs w:val="28"/>
        </w:rPr>
        <w:t xml:space="preserve"> </w:t>
      </w:r>
      <w:r>
        <w:rPr>
          <w:color w:val="000000"/>
          <w:spacing w:val="-2"/>
          <w:sz w:val="28"/>
          <w:szCs w:val="28"/>
        </w:rPr>
        <w:t>т</w:t>
      </w:r>
      <w:r>
        <w:rPr>
          <w:color w:val="000000"/>
          <w:w w:val="101"/>
          <w:sz w:val="28"/>
          <w:szCs w:val="28"/>
        </w:rPr>
        <w:t>е</w:t>
      </w:r>
      <w:r>
        <w:rPr>
          <w:color w:val="000000"/>
          <w:sz w:val="28"/>
          <w:szCs w:val="28"/>
        </w:rPr>
        <w:t>к</w:t>
      </w:r>
      <w:r>
        <w:rPr>
          <w:color w:val="000000"/>
          <w:spacing w:val="-2"/>
          <w:sz w:val="28"/>
          <w:szCs w:val="28"/>
        </w:rPr>
        <w:t>у</w:t>
      </w:r>
      <w:r>
        <w:rPr>
          <w:color w:val="000000"/>
          <w:sz w:val="28"/>
          <w:szCs w:val="28"/>
        </w:rPr>
        <w:t>щ</w:t>
      </w:r>
      <w:r>
        <w:rPr>
          <w:color w:val="000000"/>
          <w:w w:val="101"/>
          <w:sz w:val="28"/>
          <w:szCs w:val="28"/>
        </w:rPr>
        <w:t>е</w:t>
      </w:r>
      <w:r>
        <w:rPr>
          <w:color w:val="000000"/>
          <w:sz w:val="28"/>
          <w:szCs w:val="28"/>
        </w:rPr>
        <w:t>м</w:t>
      </w:r>
      <w:r>
        <w:rPr>
          <w:color w:val="000000"/>
          <w:spacing w:val="59"/>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бном</w:t>
      </w:r>
      <w:r>
        <w:rPr>
          <w:color w:val="000000"/>
          <w:spacing w:val="57"/>
          <w:sz w:val="28"/>
          <w:szCs w:val="28"/>
        </w:rPr>
        <w:t xml:space="preserve"> </w:t>
      </w:r>
      <w:r>
        <w:rPr>
          <w:color w:val="000000"/>
          <w:spacing w:val="-1"/>
          <w:sz w:val="28"/>
          <w:szCs w:val="28"/>
        </w:rPr>
        <w:t>г</w:t>
      </w:r>
      <w:r>
        <w:rPr>
          <w:color w:val="000000"/>
          <w:sz w:val="28"/>
          <w:szCs w:val="28"/>
        </w:rPr>
        <w:t>од</w:t>
      </w:r>
      <w:r>
        <w:rPr>
          <w:color w:val="000000"/>
          <w:spacing w:val="-3"/>
          <w:sz w:val="28"/>
          <w:szCs w:val="28"/>
        </w:rPr>
        <w:t>у</w:t>
      </w:r>
      <w:r>
        <w:rPr>
          <w:color w:val="000000"/>
          <w:sz w:val="28"/>
          <w:szCs w:val="28"/>
        </w:rPr>
        <w:t>,</w:t>
      </w:r>
      <w:r>
        <w:rPr>
          <w:color w:val="000000"/>
          <w:spacing w:val="56"/>
          <w:sz w:val="28"/>
          <w:szCs w:val="28"/>
        </w:rPr>
        <w:t xml:space="preserve"> </w:t>
      </w:r>
      <w:r>
        <w:rPr>
          <w:color w:val="000000"/>
          <w:w w:val="101"/>
          <w:sz w:val="28"/>
          <w:szCs w:val="28"/>
        </w:rPr>
        <w:t>а</w:t>
      </w:r>
      <w:r>
        <w:rPr>
          <w:color w:val="000000"/>
          <w:spacing w:val="56"/>
          <w:sz w:val="28"/>
          <w:szCs w:val="28"/>
        </w:rPr>
        <w:t xml:space="preserve"> </w:t>
      </w:r>
      <w:r>
        <w:rPr>
          <w:color w:val="000000"/>
          <w:sz w:val="28"/>
          <w:szCs w:val="28"/>
        </w:rPr>
        <w:t>т</w:t>
      </w:r>
      <w:r>
        <w:rPr>
          <w:color w:val="000000"/>
          <w:w w:val="101"/>
          <w:sz w:val="28"/>
          <w:szCs w:val="28"/>
        </w:rPr>
        <w:t>а</w:t>
      </w:r>
      <w:r>
        <w:rPr>
          <w:color w:val="000000"/>
          <w:sz w:val="28"/>
          <w:szCs w:val="28"/>
        </w:rPr>
        <w:t>кж</w:t>
      </w:r>
      <w:r>
        <w:rPr>
          <w:color w:val="000000"/>
          <w:w w:val="101"/>
          <w:sz w:val="28"/>
          <w:szCs w:val="28"/>
        </w:rPr>
        <w:t>е</w:t>
      </w:r>
      <w:r>
        <w:rPr>
          <w:color w:val="000000"/>
          <w:spacing w:val="57"/>
          <w:sz w:val="28"/>
          <w:szCs w:val="28"/>
        </w:rPr>
        <w:t xml:space="preserve"> </w:t>
      </w:r>
      <w:r>
        <w:rPr>
          <w:color w:val="000000"/>
          <w:spacing w:val="1"/>
          <w:sz w:val="28"/>
          <w:szCs w:val="28"/>
        </w:rPr>
        <w:t>п</w:t>
      </w:r>
      <w:r>
        <w:rPr>
          <w:color w:val="000000"/>
          <w:sz w:val="28"/>
          <w:szCs w:val="28"/>
        </w:rPr>
        <w:t>ри</w:t>
      </w:r>
      <w:r>
        <w:rPr>
          <w:color w:val="000000"/>
          <w:spacing w:val="58"/>
          <w:sz w:val="28"/>
          <w:szCs w:val="28"/>
        </w:rPr>
        <w:t xml:space="preserve"> </w:t>
      </w:r>
      <w:r>
        <w:rPr>
          <w:color w:val="000000"/>
          <w:spacing w:val="-3"/>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новл</w:t>
      </w:r>
      <w:r>
        <w:rPr>
          <w:color w:val="000000"/>
          <w:spacing w:val="-1"/>
          <w:w w:val="101"/>
          <w:sz w:val="28"/>
          <w:szCs w:val="28"/>
        </w:rPr>
        <w:t>е</w:t>
      </w:r>
      <w:r>
        <w:rPr>
          <w:color w:val="000000"/>
          <w:sz w:val="28"/>
          <w:szCs w:val="28"/>
        </w:rPr>
        <w:t>нии</w:t>
      </w:r>
      <w:r>
        <w:rPr>
          <w:color w:val="000000"/>
          <w:spacing w:val="57"/>
          <w:sz w:val="28"/>
          <w:szCs w:val="28"/>
        </w:rPr>
        <w:t xml:space="preserve"> </w:t>
      </w:r>
      <w:r>
        <w:rPr>
          <w:color w:val="000000"/>
          <w:w w:val="101"/>
          <w:sz w:val="28"/>
          <w:szCs w:val="28"/>
        </w:rPr>
        <w:t>ее</w:t>
      </w:r>
      <w:r>
        <w:rPr>
          <w:color w:val="000000"/>
          <w:spacing w:val="54"/>
          <w:sz w:val="28"/>
          <w:szCs w:val="28"/>
        </w:rPr>
        <w:t xml:space="preserve"> </w:t>
      </w:r>
      <w:r>
        <w:rPr>
          <w:color w:val="000000"/>
          <w:sz w:val="28"/>
          <w:szCs w:val="28"/>
        </w:rPr>
        <w:t>н</w:t>
      </w:r>
      <w:r>
        <w:rPr>
          <w:color w:val="000000"/>
          <w:spacing w:val="1"/>
          <w:w w:val="101"/>
          <w:sz w:val="28"/>
          <w:szCs w:val="28"/>
        </w:rPr>
        <w:t>а</w:t>
      </w:r>
      <w:r>
        <w:rPr>
          <w:color w:val="000000"/>
          <w:sz w:val="28"/>
          <w:szCs w:val="28"/>
        </w:rPr>
        <w:t xml:space="preserve"> </w:t>
      </w:r>
      <w:r>
        <w:rPr>
          <w:color w:val="000000"/>
          <w:w w:val="101"/>
          <w:sz w:val="28"/>
          <w:szCs w:val="28"/>
        </w:rPr>
        <w:t>с</w:t>
      </w:r>
      <w:r>
        <w:rPr>
          <w:color w:val="000000"/>
          <w:sz w:val="28"/>
          <w:szCs w:val="28"/>
        </w:rPr>
        <w:t>л</w:t>
      </w:r>
      <w:r>
        <w:rPr>
          <w:color w:val="000000"/>
          <w:w w:val="101"/>
          <w:sz w:val="28"/>
          <w:szCs w:val="28"/>
        </w:rPr>
        <w:t>е</w:t>
      </w:r>
      <w:r>
        <w:rPr>
          <w:color w:val="000000"/>
          <w:sz w:val="28"/>
          <w:szCs w:val="28"/>
        </w:rPr>
        <w:t>д</w:t>
      </w:r>
      <w:r>
        <w:rPr>
          <w:color w:val="000000"/>
          <w:spacing w:val="-2"/>
          <w:sz w:val="28"/>
          <w:szCs w:val="28"/>
        </w:rPr>
        <w:t>у</w:t>
      </w:r>
      <w:r>
        <w:rPr>
          <w:color w:val="000000"/>
          <w:sz w:val="28"/>
          <w:szCs w:val="28"/>
        </w:rPr>
        <w:t>ющий</w:t>
      </w:r>
      <w:r>
        <w:rPr>
          <w:color w:val="000000"/>
          <w:spacing w:val="53"/>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pacing w:val="1"/>
          <w:sz w:val="28"/>
          <w:szCs w:val="28"/>
        </w:rPr>
        <w:t>б</w:t>
      </w:r>
      <w:r>
        <w:rPr>
          <w:color w:val="000000"/>
          <w:sz w:val="28"/>
          <w:szCs w:val="28"/>
        </w:rPr>
        <w:t>н</w:t>
      </w:r>
      <w:r>
        <w:rPr>
          <w:color w:val="000000"/>
          <w:spacing w:val="-1"/>
          <w:sz w:val="28"/>
          <w:szCs w:val="28"/>
        </w:rPr>
        <w:t>ы</w:t>
      </w:r>
      <w:r>
        <w:rPr>
          <w:color w:val="000000"/>
          <w:sz w:val="28"/>
          <w:szCs w:val="28"/>
        </w:rPr>
        <w:t>й</w:t>
      </w:r>
      <w:r>
        <w:rPr>
          <w:color w:val="000000"/>
          <w:spacing w:val="53"/>
          <w:sz w:val="28"/>
          <w:szCs w:val="28"/>
        </w:rPr>
        <w:t xml:space="preserve"> </w:t>
      </w:r>
      <w:r>
        <w:rPr>
          <w:color w:val="000000"/>
          <w:sz w:val="28"/>
          <w:szCs w:val="28"/>
        </w:rPr>
        <w:t>год,</w:t>
      </w:r>
      <w:r>
        <w:rPr>
          <w:color w:val="000000"/>
          <w:spacing w:val="52"/>
          <w:sz w:val="28"/>
          <w:szCs w:val="28"/>
        </w:rPr>
        <w:t xml:space="preserve"> </w:t>
      </w:r>
      <w:r>
        <w:rPr>
          <w:color w:val="000000"/>
          <w:sz w:val="28"/>
          <w:szCs w:val="28"/>
        </w:rPr>
        <w:t>з</w:t>
      </w:r>
      <w:r>
        <w:rPr>
          <w:color w:val="000000"/>
          <w:w w:val="101"/>
          <w:sz w:val="28"/>
          <w:szCs w:val="28"/>
        </w:rPr>
        <w:t>а</w:t>
      </w:r>
      <w:r>
        <w:rPr>
          <w:color w:val="000000"/>
          <w:spacing w:val="49"/>
          <w:sz w:val="28"/>
          <w:szCs w:val="28"/>
        </w:rPr>
        <w:t xml:space="preserve"> </w:t>
      </w:r>
      <w:r>
        <w:rPr>
          <w:color w:val="000000"/>
          <w:sz w:val="28"/>
          <w:szCs w:val="28"/>
        </w:rPr>
        <w:t>и</w:t>
      </w:r>
      <w:r>
        <w:rPr>
          <w:color w:val="000000"/>
          <w:w w:val="101"/>
          <w:sz w:val="28"/>
          <w:szCs w:val="28"/>
        </w:rPr>
        <w:t>с</w:t>
      </w:r>
      <w:r>
        <w:rPr>
          <w:color w:val="000000"/>
          <w:sz w:val="28"/>
          <w:szCs w:val="28"/>
        </w:rPr>
        <w:t>ключ</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е</w:t>
      </w:r>
      <w:r>
        <w:rPr>
          <w:color w:val="000000"/>
          <w:sz w:val="28"/>
          <w:szCs w:val="28"/>
        </w:rPr>
        <w:t>м</w:t>
      </w:r>
      <w:r>
        <w:rPr>
          <w:color w:val="000000"/>
          <w:spacing w:val="49"/>
          <w:sz w:val="28"/>
          <w:szCs w:val="28"/>
        </w:rPr>
        <w:t xml:space="preserve"> </w:t>
      </w:r>
      <w:r>
        <w:rPr>
          <w:color w:val="000000"/>
          <w:w w:val="101"/>
          <w:sz w:val="28"/>
          <w:szCs w:val="28"/>
        </w:rPr>
        <w:t>с</w:t>
      </w:r>
      <w:r>
        <w:rPr>
          <w:color w:val="000000"/>
          <w:sz w:val="28"/>
          <w:szCs w:val="28"/>
        </w:rPr>
        <w:t>л</w:t>
      </w:r>
      <w:r>
        <w:rPr>
          <w:color w:val="000000"/>
          <w:spacing w:val="-4"/>
          <w:sz w:val="28"/>
          <w:szCs w:val="28"/>
        </w:rPr>
        <w:t>у</w:t>
      </w:r>
      <w:r>
        <w:rPr>
          <w:color w:val="000000"/>
          <w:sz w:val="28"/>
          <w:szCs w:val="28"/>
        </w:rPr>
        <w:t>ч</w:t>
      </w:r>
      <w:r>
        <w:rPr>
          <w:color w:val="000000"/>
          <w:w w:val="101"/>
          <w:sz w:val="28"/>
          <w:szCs w:val="28"/>
        </w:rPr>
        <w:t>ае</w:t>
      </w:r>
      <w:r>
        <w:rPr>
          <w:color w:val="000000"/>
          <w:sz w:val="28"/>
          <w:szCs w:val="28"/>
        </w:rPr>
        <w:t>в</w:t>
      </w:r>
      <w:r>
        <w:rPr>
          <w:color w:val="000000"/>
          <w:spacing w:val="52"/>
          <w:sz w:val="28"/>
          <w:szCs w:val="28"/>
        </w:rPr>
        <w:t xml:space="preserve"> </w:t>
      </w:r>
      <w:r>
        <w:rPr>
          <w:color w:val="000000"/>
          <w:spacing w:val="-2"/>
          <w:sz w:val="28"/>
          <w:szCs w:val="28"/>
        </w:rPr>
        <w:t>у</w:t>
      </w:r>
      <w:r>
        <w:rPr>
          <w:color w:val="000000"/>
          <w:sz w:val="28"/>
          <w:szCs w:val="28"/>
        </w:rPr>
        <w:t>м</w:t>
      </w:r>
      <w:r>
        <w:rPr>
          <w:color w:val="000000"/>
          <w:w w:val="101"/>
          <w:sz w:val="28"/>
          <w:szCs w:val="28"/>
        </w:rPr>
        <w:t>е</w:t>
      </w:r>
      <w:r>
        <w:rPr>
          <w:color w:val="000000"/>
          <w:sz w:val="28"/>
          <w:szCs w:val="28"/>
        </w:rPr>
        <w:t>ньш</w:t>
      </w:r>
      <w:r>
        <w:rPr>
          <w:color w:val="000000"/>
          <w:spacing w:val="4"/>
          <w:w w:val="101"/>
          <w:sz w:val="28"/>
          <w:szCs w:val="28"/>
        </w:rPr>
        <w:t>е</w:t>
      </w:r>
      <w:r>
        <w:rPr>
          <w:color w:val="000000"/>
          <w:sz w:val="28"/>
          <w:szCs w:val="28"/>
        </w:rPr>
        <w:t>ни</w:t>
      </w:r>
      <w:r>
        <w:rPr>
          <w:color w:val="000000"/>
          <w:w w:val="101"/>
          <w:sz w:val="28"/>
          <w:szCs w:val="28"/>
        </w:rPr>
        <w:t>я</w:t>
      </w:r>
      <w:r>
        <w:rPr>
          <w:color w:val="000000"/>
          <w:spacing w:val="49"/>
          <w:sz w:val="28"/>
          <w:szCs w:val="28"/>
        </w:rPr>
        <w:t xml:space="preserve"> </w:t>
      </w:r>
      <w:r>
        <w:rPr>
          <w:color w:val="000000"/>
          <w:sz w:val="28"/>
          <w:szCs w:val="28"/>
        </w:rPr>
        <w:t>к</w:t>
      </w:r>
      <w:r>
        <w:rPr>
          <w:color w:val="000000"/>
          <w:spacing w:val="1"/>
          <w:sz w:val="28"/>
          <w:szCs w:val="28"/>
        </w:rPr>
        <w:t>о</w:t>
      </w:r>
      <w:r>
        <w:rPr>
          <w:color w:val="000000"/>
          <w:spacing w:val="-2"/>
          <w:sz w:val="28"/>
          <w:szCs w:val="28"/>
        </w:rPr>
        <w:t>л</w:t>
      </w:r>
      <w:r>
        <w:rPr>
          <w:color w:val="000000"/>
          <w:sz w:val="28"/>
          <w:szCs w:val="28"/>
        </w:rPr>
        <w:t>ич</w:t>
      </w:r>
      <w:r>
        <w:rPr>
          <w:color w:val="000000"/>
          <w:w w:val="101"/>
          <w:sz w:val="28"/>
          <w:szCs w:val="28"/>
        </w:rPr>
        <w:t>ес</w:t>
      </w:r>
      <w:r>
        <w:rPr>
          <w:color w:val="000000"/>
          <w:sz w:val="28"/>
          <w:szCs w:val="28"/>
        </w:rPr>
        <w:t>тв</w:t>
      </w:r>
      <w:r>
        <w:rPr>
          <w:color w:val="000000"/>
          <w:w w:val="101"/>
          <w:sz w:val="28"/>
          <w:szCs w:val="28"/>
        </w:rPr>
        <w:t>а</w:t>
      </w:r>
      <w:r>
        <w:rPr>
          <w:color w:val="000000"/>
          <w:sz w:val="28"/>
          <w:szCs w:val="28"/>
        </w:rPr>
        <w:t xml:space="preserve"> ч</w:t>
      </w:r>
      <w:r>
        <w:rPr>
          <w:color w:val="000000"/>
          <w:w w:val="101"/>
          <w:sz w:val="28"/>
          <w:szCs w:val="28"/>
        </w:rPr>
        <w:t>ас</w:t>
      </w:r>
      <w:r>
        <w:rPr>
          <w:color w:val="000000"/>
          <w:sz w:val="28"/>
          <w:szCs w:val="28"/>
        </w:rPr>
        <w:t>ов</w:t>
      </w:r>
      <w:r>
        <w:rPr>
          <w:color w:val="000000"/>
          <w:spacing w:val="-2"/>
          <w:sz w:val="28"/>
          <w:szCs w:val="28"/>
        </w:rPr>
        <w:t xml:space="preserve"> </w:t>
      </w:r>
      <w:r>
        <w:rPr>
          <w:color w:val="000000"/>
          <w:sz w:val="28"/>
          <w:szCs w:val="28"/>
        </w:rPr>
        <w:t>по</w:t>
      </w:r>
      <w:r>
        <w:rPr>
          <w:color w:val="000000"/>
          <w:spacing w:val="1"/>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бным</w:t>
      </w:r>
      <w:r>
        <w:rPr>
          <w:color w:val="000000"/>
          <w:spacing w:val="-1"/>
          <w:sz w:val="28"/>
          <w:szCs w:val="28"/>
        </w:rPr>
        <w:t xml:space="preserve"> </w:t>
      </w:r>
      <w:r>
        <w:rPr>
          <w:color w:val="000000"/>
          <w:spacing w:val="-2"/>
          <w:sz w:val="28"/>
          <w:szCs w:val="28"/>
        </w:rPr>
        <w:t>п</w:t>
      </w:r>
      <w:r>
        <w:rPr>
          <w:color w:val="000000"/>
          <w:sz w:val="28"/>
          <w:szCs w:val="28"/>
        </w:rPr>
        <w:t>л</w:t>
      </w:r>
      <w:r>
        <w:rPr>
          <w:color w:val="000000"/>
          <w:w w:val="101"/>
          <w:sz w:val="28"/>
          <w:szCs w:val="28"/>
        </w:rPr>
        <w:t>а</w:t>
      </w:r>
      <w:r>
        <w:rPr>
          <w:color w:val="000000"/>
          <w:sz w:val="28"/>
          <w:szCs w:val="28"/>
        </w:rPr>
        <w:t>н</w:t>
      </w:r>
      <w:r>
        <w:rPr>
          <w:color w:val="000000"/>
          <w:w w:val="101"/>
          <w:sz w:val="28"/>
          <w:szCs w:val="28"/>
        </w:rPr>
        <w:t>а</w:t>
      </w:r>
      <w:r>
        <w:rPr>
          <w:color w:val="000000"/>
          <w:sz w:val="28"/>
          <w:szCs w:val="28"/>
        </w:rPr>
        <w:t xml:space="preserve">м </w:t>
      </w:r>
      <w:r>
        <w:rPr>
          <w:color w:val="000000"/>
          <w:spacing w:val="1"/>
          <w:sz w:val="28"/>
          <w:szCs w:val="28"/>
        </w:rPr>
        <w:t>и</w:t>
      </w:r>
      <w:r>
        <w:rPr>
          <w:color w:val="000000"/>
          <w:spacing w:val="-2"/>
          <w:sz w:val="28"/>
          <w:szCs w:val="28"/>
        </w:rPr>
        <w:t xml:space="preserve"> </w:t>
      </w:r>
      <w:r>
        <w:rPr>
          <w:color w:val="000000"/>
          <w:sz w:val="28"/>
          <w:szCs w:val="28"/>
        </w:rPr>
        <w:t>прогр</w:t>
      </w:r>
      <w:r>
        <w:rPr>
          <w:color w:val="000000"/>
          <w:w w:val="101"/>
          <w:sz w:val="28"/>
          <w:szCs w:val="28"/>
        </w:rPr>
        <w:t>а</w:t>
      </w:r>
      <w:r>
        <w:rPr>
          <w:color w:val="000000"/>
          <w:sz w:val="28"/>
          <w:szCs w:val="28"/>
        </w:rPr>
        <w:t>м</w:t>
      </w:r>
      <w:r>
        <w:rPr>
          <w:color w:val="000000"/>
          <w:spacing w:val="-1"/>
          <w:sz w:val="28"/>
          <w:szCs w:val="28"/>
        </w:rPr>
        <w:t>м</w:t>
      </w:r>
      <w:r>
        <w:rPr>
          <w:color w:val="000000"/>
          <w:spacing w:val="-2"/>
          <w:w w:val="101"/>
          <w:sz w:val="28"/>
          <w:szCs w:val="28"/>
        </w:rPr>
        <w:t>а</w:t>
      </w:r>
      <w:r>
        <w:rPr>
          <w:color w:val="000000"/>
          <w:sz w:val="28"/>
          <w:szCs w:val="28"/>
        </w:rPr>
        <w:t>м,</w:t>
      </w:r>
      <w:r>
        <w:rPr>
          <w:color w:val="000000"/>
          <w:spacing w:val="-1"/>
          <w:sz w:val="28"/>
          <w:szCs w:val="28"/>
        </w:rPr>
        <w:t xml:space="preserve"> </w:t>
      </w:r>
      <w:r>
        <w:rPr>
          <w:color w:val="000000"/>
          <w:w w:val="101"/>
          <w:sz w:val="28"/>
          <w:szCs w:val="28"/>
        </w:rPr>
        <w:t>с</w:t>
      </w:r>
      <w:r>
        <w:rPr>
          <w:color w:val="000000"/>
          <w:sz w:val="28"/>
          <w:szCs w:val="28"/>
        </w:rPr>
        <w:t>о</w:t>
      </w:r>
      <w:r>
        <w:rPr>
          <w:color w:val="000000"/>
          <w:spacing w:val="-1"/>
          <w:sz w:val="28"/>
          <w:szCs w:val="28"/>
        </w:rPr>
        <w:t>к</w:t>
      </w:r>
      <w:r>
        <w:rPr>
          <w:color w:val="000000"/>
          <w:sz w:val="28"/>
          <w:szCs w:val="28"/>
        </w:rPr>
        <w:t>р</w:t>
      </w:r>
      <w:r>
        <w:rPr>
          <w:color w:val="000000"/>
          <w:w w:val="101"/>
          <w:sz w:val="28"/>
          <w:szCs w:val="28"/>
        </w:rPr>
        <w:t>а</w:t>
      </w:r>
      <w:r>
        <w:rPr>
          <w:color w:val="000000"/>
          <w:sz w:val="28"/>
          <w:szCs w:val="28"/>
        </w:rPr>
        <w:t>щ</w:t>
      </w:r>
      <w:r>
        <w:rPr>
          <w:color w:val="000000"/>
          <w:w w:val="101"/>
          <w:sz w:val="28"/>
          <w:szCs w:val="28"/>
        </w:rPr>
        <w:t>е</w:t>
      </w:r>
      <w:r>
        <w:rPr>
          <w:color w:val="000000"/>
          <w:sz w:val="28"/>
          <w:szCs w:val="28"/>
        </w:rPr>
        <w:t>ни</w:t>
      </w:r>
      <w:r>
        <w:rPr>
          <w:color w:val="000000"/>
          <w:w w:val="101"/>
          <w:sz w:val="28"/>
          <w:szCs w:val="28"/>
        </w:rPr>
        <w:t>я</w:t>
      </w:r>
      <w:r>
        <w:rPr>
          <w:color w:val="000000"/>
          <w:sz w:val="28"/>
          <w:szCs w:val="28"/>
        </w:rPr>
        <w:t xml:space="preserve"> </w:t>
      </w:r>
      <w:r>
        <w:rPr>
          <w:color w:val="000000"/>
          <w:spacing w:val="-1"/>
          <w:sz w:val="28"/>
          <w:szCs w:val="28"/>
        </w:rPr>
        <w:t>к</w:t>
      </w:r>
      <w:r>
        <w:rPr>
          <w:color w:val="000000"/>
          <w:sz w:val="28"/>
          <w:szCs w:val="28"/>
        </w:rPr>
        <w:t>ол</w:t>
      </w:r>
      <w:r>
        <w:rPr>
          <w:color w:val="000000"/>
          <w:spacing w:val="-1"/>
          <w:sz w:val="28"/>
          <w:szCs w:val="28"/>
        </w:rPr>
        <w:t>и</w:t>
      </w:r>
      <w:r>
        <w:rPr>
          <w:color w:val="000000"/>
          <w:sz w:val="28"/>
          <w:szCs w:val="28"/>
        </w:rPr>
        <w:t>ч</w:t>
      </w:r>
      <w:r>
        <w:rPr>
          <w:color w:val="000000"/>
          <w:w w:val="101"/>
          <w:sz w:val="28"/>
          <w:szCs w:val="28"/>
        </w:rPr>
        <w:t>ес</w:t>
      </w:r>
      <w:r>
        <w:rPr>
          <w:color w:val="000000"/>
          <w:sz w:val="28"/>
          <w:szCs w:val="28"/>
        </w:rPr>
        <w:t>тв</w:t>
      </w:r>
      <w:r>
        <w:rPr>
          <w:color w:val="000000"/>
          <w:w w:val="101"/>
          <w:sz w:val="28"/>
          <w:szCs w:val="28"/>
        </w:rPr>
        <w:t>а</w:t>
      </w:r>
      <w:r>
        <w:rPr>
          <w:color w:val="000000"/>
          <w:sz w:val="28"/>
          <w:szCs w:val="28"/>
        </w:rPr>
        <w:t xml:space="preserve"> к</w:t>
      </w:r>
      <w:r>
        <w:rPr>
          <w:color w:val="000000"/>
          <w:spacing w:val="-1"/>
          <w:sz w:val="28"/>
          <w:szCs w:val="28"/>
        </w:rPr>
        <w:t>л</w:t>
      </w:r>
      <w:r>
        <w:rPr>
          <w:color w:val="000000"/>
          <w:w w:val="101"/>
          <w:sz w:val="28"/>
          <w:szCs w:val="28"/>
        </w:rPr>
        <w:t>ас</w:t>
      </w:r>
      <w:r>
        <w:rPr>
          <w:color w:val="000000"/>
          <w:spacing w:val="-2"/>
          <w:w w:val="101"/>
          <w:sz w:val="28"/>
          <w:szCs w:val="28"/>
        </w:rPr>
        <w:t>с</w:t>
      </w:r>
      <w:r>
        <w:rPr>
          <w:color w:val="000000"/>
          <w:sz w:val="28"/>
          <w:szCs w:val="28"/>
        </w:rPr>
        <w:t>ов.</w:t>
      </w:r>
    </w:p>
    <w:p w:rsidR="000E6B5A" w:rsidRDefault="000E6B5A" w:rsidP="000E6B5A">
      <w:pPr>
        <w:widowControl w:val="0"/>
        <w:ind w:left="1" w:right="-17" w:firstLine="539"/>
        <w:jc w:val="both"/>
        <w:rPr>
          <w:color w:val="000000"/>
          <w:sz w:val="28"/>
          <w:szCs w:val="28"/>
        </w:rPr>
      </w:pPr>
      <w:r>
        <w:rPr>
          <w:color w:val="000000"/>
          <w:sz w:val="28"/>
          <w:szCs w:val="28"/>
        </w:rPr>
        <w:t>В</w:t>
      </w:r>
      <w:r>
        <w:rPr>
          <w:color w:val="000000"/>
          <w:spacing w:val="19"/>
          <w:sz w:val="28"/>
          <w:szCs w:val="28"/>
        </w:rPr>
        <w:t xml:space="preserve"> </w:t>
      </w:r>
      <w:r>
        <w:rPr>
          <w:color w:val="000000"/>
          <w:sz w:val="28"/>
          <w:szCs w:val="28"/>
        </w:rPr>
        <w:t>з</w:t>
      </w:r>
      <w:r>
        <w:rPr>
          <w:color w:val="000000"/>
          <w:w w:val="101"/>
          <w:sz w:val="28"/>
          <w:szCs w:val="28"/>
        </w:rPr>
        <w:t>а</w:t>
      </w:r>
      <w:r>
        <w:rPr>
          <w:color w:val="000000"/>
          <w:sz w:val="28"/>
          <w:szCs w:val="28"/>
        </w:rPr>
        <w:t>ви</w:t>
      </w:r>
      <w:r>
        <w:rPr>
          <w:color w:val="000000"/>
          <w:w w:val="101"/>
          <w:sz w:val="28"/>
          <w:szCs w:val="28"/>
        </w:rPr>
        <w:t>с</w:t>
      </w:r>
      <w:r>
        <w:rPr>
          <w:color w:val="000000"/>
          <w:sz w:val="28"/>
          <w:szCs w:val="28"/>
        </w:rPr>
        <w:t>и</w:t>
      </w:r>
      <w:r>
        <w:rPr>
          <w:color w:val="000000"/>
          <w:spacing w:val="-1"/>
          <w:sz w:val="28"/>
          <w:szCs w:val="28"/>
        </w:rPr>
        <w:t>м</w:t>
      </w:r>
      <w:r>
        <w:rPr>
          <w:color w:val="000000"/>
          <w:sz w:val="28"/>
          <w:szCs w:val="28"/>
        </w:rPr>
        <w:t>о</w:t>
      </w:r>
      <w:r>
        <w:rPr>
          <w:color w:val="000000"/>
          <w:w w:val="101"/>
          <w:sz w:val="28"/>
          <w:szCs w:val="28"/>
        </w:rPr>
        <w:t>с</w:t>
      </w:r>
      <w:r>
        <w:rPr>
          <w:color w:val="000000"/>
          <w:spacing w:val="-1"/>
          <w:sz w:val="28"/>
          <w:szCs w:val="28"/>
        </w:rPr>
        <w:t>т</w:t>
      </w:r>
      <w:r>
        <w:rPr>
          <w:color w:val="000000"/>
          <w:sz w:val="28"/>
          <w:szCs w:val="28"/>
        </w:rPr>
        <w:t>и</w:t>
      </w:r>
      <w:r>
        <w:rPr>
          <w:color w:val="000000"/>
          <w:spacing w:val="19"/>
          <w:sz w:val="28"/>
          <w:szCs w:val="28"/>
        </w:rPr>
        <w:t xml:space="preserve"> </w:t>
      </w:r>
      <w:r>
        <w:rPr>
          <w:color w:val="000000"/>
          <w:spacing w:val="1"/>
          <w:sz w:val="28"/>
          <w:szCs w:val="28"/>
        </w:rPr>
        <w:t>о</w:t>
      </w:r>
      <w:r>
        <w:rPr>
          <w:color w:val="000000"/>
          <w:sz w:val="28"/>
          <w:szCs w:val="28"/>
        </w:rPr>
        <w:t>т</w:t>
      </w:r>
      <w:r>
        <w:rPr>
          <w:color w:val="000000"/>
          <w:spacing w:val="19"/>
          <w:sz w:val="28"/>
          <w:szCs w:val="28"/>
        </w:rPr>
        <w:t xml:space="preserve"> </w:t>
      </w:r>
      <w:r>
        <w:rPr>
          <w:color w:val="000000"/>
          <w:sz w:val="28"/>
          <w:szCs w:val="28"/>
        </w:rPr>
        <w:t>коли</w:t>
      </w:r>
      <w:r>
        <w:rPr>
          <w:color w:val="000000"/>
          <w:spacing w:val="-1"/>
          <w:sz w:val="28"/>
          <w:szCs w:val="28"/>
        </w:rPr>
        <w:t>ч</w:t>
      </w:r>
      <w:r>
        <w:rPr>
          <w:color w:val="000000"/>
          <w:w w:val="101"/>
          <w:sz w:val="28"/>
          <w:szCs w:val="28"/>
        </w:rPr>
        <w:t>ес</w:t>
      </w:r>
      <w:r>
        <w:rPr>
          <w:color w:val="000000"/>
          <w:sz w:val="28"/>
          <w:szCs w:val="28"/>
        </w:rPr>
        <w:t>тв</w:t>
      </w:r>
      <w:r>
        <w:rPr>
          <w:color w:val="000000"/>
          <w:w w:val="101"/>
          <w:sz w:val="28"/>
          <w:szCs w:val="28"/>
        </w:rPr>
        <w:t>а</w:t>
      </w:r>
      <w:r>
        <w:rPr>
          <w:color w:val="000000"/>
          <w:spacing w:val="17"/>
          <w:sz w:val="28"/>
          <w:szCs w:val="28"/>
        </w:rPr>
        <w:t xml:space="preserve"> </w:t>
      </w:r>
      <w:r>
        <w:rPr>
          <w:color w:val="000000"/>
          <w:sz w:val="28"/>
          <w:szCs w:val="28"/>
        </w:rPr>
        <w:t>ч</w:t>
      </w:r>
      <w:r>
        <w:rPr>
          <w:color w:val="000000"/>
          <w:w w:val="101"/>
          <w:sz w:val="28"/>
          <w:szCs w:val="28"/>
        </w:rPr>
        <w:t>а</w:t>
      </w:r>
      <w:r>
        <w:rPr>
          <w:color w:val="000000"/>
          <w:spacing w:val="-1"/>
          <w:w w:val="101"/>
          <w:sz w:val="28"/>
          <w:szCs w:val="28"/>
        </w:rPr>
        <w:t>с</w:t>
      </w:r>
      <w:r>
        <w:rPr>
          <w:color w:val="000000"/>
          <w:sz w:val="28"/>
          <w:szCs w:val="28"/>
        </w:rPr>
        <w:t>ов,</w:t>
      </w:r>
      <w:r>
        <w:rPr>
          <w:color w:val="000000"/>
          <w:spacing w:val="18"/>
          <w:sz w:val="28"/>
          <w:szCs w:val="28"/>
        </w:rPr>
        <w:t xml:space="preserve"> </w:t>
      </w:r>
      <w:r>
        <w:rPr>
          <w:color w:val="000000"/>
          <w:sz w:val="28"/>
          <w:szCs w:val="28"/>
        </w:rPr>
        <w:t>пр</w:t>
      </w:r>
      <w:r>
        <w:rPr>
          <w:color w:val="000000"/>
          <w:w w:val="101"/>
          <w:sz w:val="28"/>
          <w:szCs w:val="28"/>
        </w:rPr>
        <w:t>е</w:t>
      </w:r>
      <w:r>
        <w:rPr>
          <w:color w:val="000000"/>
          <w:sz w:val="28"/>
          <w:szCs w:val="28"/>
        </w:rPr>
        <w:t>д</w:t>
      </w:r>
      <w:r>
        <w:rPr>
          <w:color w:val="000000"/>
          <w:spacing w:val="-2"/>
          <w:sz w:val="28"/>
          <w:szCs w:val="28"/>
        </w:rPr>
        <w:t>у</w:t>
      </w:r>
      <w:r>
        <w:rPr>
          <w:color w:val="000000"/>
          <w:w w:val="101"/>
          <w:sz w:val="28"/>
          <w:szCs w:val="28"/>
        </w:rPr>
        <w:t>с</w:t>
      </w:r>
      <w:r>
        <w:rPr>
          <w:color w:val="000000"/>
          <w:sz w:val="28"/>
          <w:szCs w:val="28"/>
        </w:rPr>
        <w:t>м</w:t>
      </w:r>
      <w:r>
        <w:rPr>
          <w:color w:val="000000"/>
          <w:spacing w:val="1"/>
          <w:sz w:val="28"/>
          <w:szCs w:val="28"/>
        </w:rPr>
        <w:t>о</w:t>
      </w:r>
      <w:r>
        <w:rPr>
          <w:color w:val="000000"/>
          <w:sz w:val="28"/>
          <w:szCs w:val="28"/>
        </w:rPr>
        <w:t>тр</w:t>
      </w:r>
      <w:r>
        <w:rPr>
          <w:color w:val="000000"/>
          <w:w w:val="101"/>
          <w:sz w:val="28"/>
          <w:szCs w:val="28"/>
        </w:rPr>
        <w:t>е</w:t>
      </w:r>
      <w:r>
        <w:rPr>
          <w:color w:val="000000"/>
          <w:spacing w:val="-1"/>
          <w:sz w:val="28"/>
          <w:szCs w:val="28"/>
        </w:rPr>
        <w:t>н</w:t>
      </w:r>
      <w:r>
        <w:rPr>
          <w:color w:val="000000"/>
          <w:sz w:val="28"/>
          <w:szCs w:val="28"/>
        </w:rPr>
        <w:t>н</w:t>
      </w:r>
      <w:r>
        <w:rPr>
          <w:color w:val="000000"/>
          <w:spacing w:val="-1"/>
          <w:sz w:val="28"/>
          <w:szCs w:val="28"/>
        </w:rPr>
        <w:t>ы</w:t>
      </w:r>
      <w:r>
        <w:rPr>
          <w:color w:val="000000"/>
          <w:sz w:val="28"/>
          <w:szCs w:val="28"/>
        </w:rPr>
        <w:t>х</w:t>
      </w:r>
      <w:r>
        <w:rPr>
          <w:color w:val="000000"/>
          <w:spacing w:val="20"/>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pacing w:val="2"/>
          <w:sz w:val="28"/>
          <w:szCs w:val="28"/>
        </w:rPr>
        <w:t>б</w:t>
      </w:r>
      <w:r>
        <w:rPr>
          <w:color w:val="000000"/>
          <w:spacing w:val="6"/>
          <w:sz w:val="28"/>
          <w:szCs w:val="28"/>
        </w:rPr>
        <w:t>н</w:t>
      </w:r>
      <w:r>
        <w:rPr>
          <w:color w:val="000000"/>
          <w:spacing w:val="1"/>
          <w:sz w:val="28"/>
          <w:szCs w:val="28"/>
        </w:rPr>
        <w:t>ым</w:t>
      </w:r>
      <w:r>
        <w:rPr>
          <w:color w:val="000000"/>
          <w:spacing w:val="18"/>
          <w:sz w:val="28"/>
          <w:szCs w:val="28"/>
        </w:rPr>
        <w:t xml:space="preserve"> </w:t>
      </w:r>
      <w:r>
        <w:rPr>
          <w:color w:val="000000"/>
          <w:spacing w:val="1"/>
          <w:sz w:val="28"/>
          <w:szCs w:val="28"/>
        </w:rPr>
        <w:t>п</w:t>
      </w:r>
      <w:r>
        <w:rPr>
          <w:color w:val="000000"/>
          <w:sz w:val="28"/>
          <w:szCs w:val="28"/>
        </w:rPr>
        <w:t>л</w:t>
      </w:r>
      <w:r>
        <w:rPr>
          <w:color w:val="000000"/>
          <w:spacing w:val="-1"/>
          <w:w w:val="101"/>
          <w:sz w:val="28"/>
          <w:szCs w:val="28"/>
        </w:rPr>
        <w:t>а</w:t>
      </w:r>
      <w:r>
        <w:rPr>
          <w:color w:val="000000"/>
          <w:sz w:val="28"/>
          <w:szCs w:val="28"/>
        </w:rPr>
        <w:t>н</w:t>
      </w:r>
      <w:r>
        <w:rPr>
          <w:color w:val="000000"/>
          <w:spacing w:val="1"/>
          <w:sz w:val="28"/>
          <w:szCs w:val="28"/>
        </w:rPr>
        <w:t>о</w:t>
      </w:r>
      <w:r>
        <w:rPr>
          <w:color w:val="000000"/>
          <w:sz w:val="28"/>
          <w:szCs w:val="28"/>
        </w:rPr>
        <w:t xml:space="preserve">м, </w:t>
      </w:r>
      <w:r>
        <w:rPr>
          <w:color w:val="000000"/>
          <w:spacing w:val="-3"/>
          <w:sz w:val="28"/>
          <w:szCs w:val="28"/>
        </w:rPr>
        <w:t>у</w:t>
      </w:r>
      <w:r>
        <w:rPr>
          <w:color w:val="000000"/>
          <w:sz w:val="28"/>
          <w:szCs w:val="28"/>
        </w:rPr>
        <w:t>ч</w:t>
      </w:r>
      <w:r>
        <w:rPr>
          <w:color w:val="000000"/>
          <w:w w:val="101"/>
          <w:sz w:val="28"/>
          <w:szCs w:val="28"/>
        </w:rPr>
        <w:t>е</w:t>
      </w:r>
      <w:r>
        <w:rPr>
          <w:color w:val="000000"/>
          <w:spacing w:val="1"/>
          <w:sz w:val="28"/>
          <w:szCs w:val="28"/>
        </w:rPr>
        <w:t>бн</w:t>
      </w:r>
      <w:r>
        <w:rPr>
          <w:color w:val="000000"/>
          <w:w w:val="101"/>
          <w:sz w:val="28"/>
          <w:szCs w:val="28"/>
        </w:rPr>
        <w:t>ая</w:t>
      </w:r>
      <w:r>
        <w:rPr>
          <w:color w:val="000000"/>
          <w:spacing w:val="38"/>
          <w:sz w:val="28"/>
          <w:szCs w:val="28"/>
        </w:rPr>
        <w:t xml:space="preserve"> </w:t>
      </w:r>
      <w:r>
        <w:rPr>
          <w:color w:val="000000"/>
          <w:sz w:val="28"/>
          <w:szCs w:val="28"/>
        </w:rPr>
        <w:t>н</w:t>
      </w:r>
      <w:r>
        <w:rPr>
          <w:color w:val="000000"/>
          <w:w w:val="101"/>
          <w:sz w:val="28"/>
          <w:szCs w:val="28"/>
        </w:rPr>
        <w:t>а</w:t>
      </w:r>
      <w:r>
        <w:rPr>
          <w:color w:val="000000"/>
          <w:spacing w:val="-1"/>
          <w:sz w:val="28"/>
          <w:szCs w:val="28"/>
        </w:rPr>
        <w:t>г</w:t>
      </w:r>
      <w:r>
        <w:rPr>
          <w:color w:val="000000"/>
          <w:sz w:val="28"/>
          <w:szCs w:val="28"/>
        </w:rPr>
        <w:t>р</w:t>
      </w:r>
      <w:r>
        <w:rPr>
          <w:color w:val="000000"/>
          <w:spacing w:val="-2"/>
          <w:sz w:val="28"/>
          <w:szCs w:val="28"/>
        </w:rPr>
        <w:t>у</w:t>
      </w:r>
      <w:r>
        <w:rPr>
          <w:color w:val="000000"/>
          <w:sz w:val="28"/>
          <w:szCs w:val="28"/>
        </w:rPr>
        <w:t>зк</w:t>
      </w:r>
      <w:r>
        <w:rPr>
          <w:color w:val="000000"/>
          <w:w w:val="101"/>
          <w:sz w:val="28"/>
          <w:szCs w:val="28"/>
        </w:rPr>
        <w:t>а</w:t>
      </w:r>
      <w:r>
        <w:rPr>
          <w:color w:val="000000"/>
          <w:spacing w:val="39"/>
          <w:sz w:val="28"/>
          <w:szCs w:val="28"/>
        </w:rPr>
        <w:t xml:space="preserve"> </w:t>
      </w:r>
      <w:r>
        <w:rPr>
          <w:color w:val="000000"/>
          <w:sz w:val="28"/>
          <w:szCs w:val="28"/>
        </w:rPr>
        <w:t>уч</w:t>
      </w:r>
      <w:r>
        <w:rPr>
          <w:color w:val="000000"/>
          <w:spacing w:val="4"/>
          <w:sz w:val="28"/>
          <w:szCs w:val="28"/>
        </w:rPr>
        <w:t>и</w:t>
      </w:r>
      <w:r>
        <w:rPr>
          <w:color w:val="000000"/>
          <w:sz w:val="28"/>
          <w:szCs w:val="28"/>
        </w:rPr>
        <w:t>т</w:t>
      </w:r>
      <w:r>
        <w:rPr>
          <w:color w:val="000000"/>
          <w:w w:val="101"/>
          <w:sz w:val="28"/>
          <w:szCs w:val="28"/>
        </w:rPr>
        <w:t>е</w:t>
      </w:r>
      <w:r>
        <w:rPr>
          <w:color w:val="000000"/>
          <w:sz w:val="28"/>
          <w:szCs w:val="28"/>
        </w:rPr>
        <w:t>л</w:t>
      </w:r>
      <w:r>
        <w:rPr>
          <w:color w:val="000000"/>
          <w:spacing w:val="-2"/>
          <w:w w:val="101"/>
          <w:sz w:val="28"/>
          <w:szCs w:val="28"/>
        </w:rPr>
        <w:t>е</w:t>
      </w:r>
      <w:r>
        <w:rPr>
          <w:color w:val="000000"/>
          <w:sz w:val="28"/>
          <w:szCs w:val="28"/>
        </w:rPr>
        <w:t>й</w:t>
      </w:r>
      <w:r>
        <w:rPr>
          <w:color w:val="000000"/>
          <w:spacing w:val="40"/>
          <w:sz w:val="28"/>
          <w:szCs w:val="28"/>
        </w:rPr>
        <w:t xml:space="preserve"> </w:t>
      </w:r>
      <w:r>
        <w:rPr>
          <w:color w:val="000000"/>
          <w:spacing w:val="-1"/>
          <w:sz w:val="28"/>
          <w:szCs w:val="28"/>
        </w:rPr>
        <w:t>м</w:t>
      </w:r>
      <w:r>
        <w:rPr>
          <w:color w:val="000000"/>
          <w:sz w:val="28"/>
          <w:szCs w:val="28"/>
        </w:rPr>
        <w:t>ож</w:t>
      </w:r>
      <w:r>
        <w:rPr>
          <w:color w:val="000000"/>
          <w:w w:val="101"/>
          <w:sz w:val="28"/>
          <w:szCs w:val="28"/>
        </w:rPr>
        <w:t>е</w:t>
      </w:r>
      <w:r>
        <w:rPr>
          <w:color w:val="000000"/>
          <w:spacing w:val="1"/>
          <w:sz w:val="28"/>
          <w:szCs w:val="28"/>
        </w:rPr>
        <w:t>т</w:t>
      </w:r>
      <w:r>
        <w:rPr>
          <w:color w:val="000000"/>
          <w:spacing w:val="38"/>
          <w:sz w:val="28"/>
          <w:szCs w:val="28"/>
        </w:rPr>
        <w:t xml:space="preserve"> </w:t>
      </w:r>
      <w:r>
        <w:rPr>
          <w:color w:val="000000"/>
          <w:spacing w:val="-1"/>
          <w:sz w:val="28"/>
          <w:szCs w:val="28"/>
        </w:rPr>
        <w:t>б</w:t>
      </w:r>
      <w:r>
        <w:rPr>
          <w:color w:val="000000"/>
          <w:spacing w:val="1"/>
          <w:sz w:val="28"/>
          <w:szCs w:val="28"/>
        </w:rPr>
        <w:t>ы</w:t>
      </w:r>
      <w:r>
        <w:rPr>
          <w:color w:val="000000"/>
          <w:spacing w:val="-1"/>
          <w:sz w:val="28"/>
          <w:szCs w:val="28"/>
        </w:rPr>
        <w:t>т</w:t>
      </w:r>
      <w:r>
        <w:rPr>
          <w:color w:val="000000"/>
          <w:sz w:val="28"/>
          <w:szCs w:val="28"/>
        </w:rPr>
        <w:t>ь</w:t>
      </w:r>
      <w:r>
        <w:rPr>
          <w:color w:val="000000"/>
          <w:spacing w:val="38"/>
          <w:sz w:val="28"/>
          <w:szCs w:val="28"/>
        </w:rPr>
        <w:t xml:space="preserve"> </w:t>
      </w:r>
      <w:r>
        <w:rPr>
          <w:color w:val="000000"/>
          <w:spacing w:val="1"/>
          <w:sz w:val="28"/>
          <w:szCs w:val="28"/>
        </w:rPr>
        <w:t>р</w:t>
      </w:r>
      <w:r>
        <w:rPr>
          <w:color w:val="000000"/>
          <w:w w:val="101"/>
          <w:sz w:val="28"/>
          <w:szCs w:val="28"/>
        </w:rPr>
        <w:t>а</w:t>
      </w:r>
      <w:r>
        <w:rPr>
          <w:color w:val="000000"/>
          <w:sz w:val="28"/>
          <w:szCs w:val="28"/>
        </w:rPr>
        <w:t>зной</w:t>
      </w:r>
      <w:r>
        <w:rPr>
          <w:color w:val="000000"/>
          <w:spacing w:val="41"/>
          <w:sz w:val="28"/>
          <w:szCs w:val="28"/>
        </w:rPr>
        <w:t xml:space="preserve"> </w:t>
      </w:r>
      <w:r>
        <w:rPr>
          <w:color w:val="000000"/>
          <w:sz w:val="28"/>
          <w:szCs w:val="28"/>
        </w:rPr>
        <w:t>в</w:t>
      </w:r>
      <w:r>
        <w:rPr>
          <w:color w:val="000000"/>
          <w:spacing w:val="37"/>
          <w:sz w:val="28"/>
          <w:szCs w:val="28"/>
        </w:rPr>
        <w:t xml:space="preserve"> </w:t>
      </w:r>
      <w:r>
        <w:rPr>
          <w:color w:val="000000"/>
          <w:spacing w:val="1"/>
          <w:sz w:val="28"/>
          <w:szCs w:val="28"/>
        </w:rPr>
        <w:t>п</w:t>
      </w:r>
      <w:r>
        <w:rPr>
          <w:color w:val="000000"/>
          <w:w w:val="101"/>
          <w:sz w:val="28"/>
          <w:szCs w:val="28"/>
        </w:rPr>
        <w:t>е</w:t>
      </w:r>
      <w:r>
        <w:rPr>
          <w:color w:val="000000"/>
          <w:spacing w:val="1"/>
          <w:sz w:val="28"/>
          <w:szCs w:val="28"/>
        </w:rPr>
        <w:t>р</w:t>
      </w:r>
      <w:r>
        <w:rPr>
          <w:color w:val="000000"/>
          <w:sz w:val="28"/>
          <w:szCs w:val="28"/>
        </w:rPr>
        <w:t>вом</w:t>
      </w:r>
      <w:r>
        <w:rPr>
          <w:color w:val="000000"/>
          <w:spacing w:val="37"/>
          <w:sz w:val="28"/>
          <w:szCs w:val="28"/>
        </w:rPr>
        <w:t xml:space="preserve"> </w:t>
      </w:r>
      <w:r>
        <w:rPr>
          <w:color w:val="000000"/>
          <w:spacing w:val="1"/>
          <w:sz w:val="28"/>
          <w:szCs w:val="28"/>
        </w:rPr>
        <w:t>и</w:t>
      </w:r>
      <w:r>
        <w:rPr>
          <w:color w:val="000000"/>
          <w:spacing w:val="40"/>
          <w:sz w:val="28"/>
          <w:szCs w:val="28"/>
        </w:rPr>
        <w:t xml:space="preserve"> </w:t>
      </w:r>
      <w:r>
        <w:rPr>
          <w:color w:val="000000"/>
          <w:sz w:val="28"/>
          <w:szCs w:val="28"/>
        </w:rPr>
        <w:t>второ</w:t>
      </w:r>
      <w:r>
        <w:rPr>
          <w:color w:val="000000"/>
          <w:spacing w:val="1"/>
          <w:sz w:val="28"/>
          <w:szCs w:val="28"/>
        </w:rPr>
        <w:t>м</w:t>
      </w:r>
      <w:r>
        <w:rPr>
          <w:color w:val="000000"/>
          <w:spacing w:val="40"/>
          <w:sz w:val="28"/>
          <w:szCs w:val="28"/>
        </w:rPr>
        <w:t xml:space="preserve"> </w:t>
      </w:r>
      <w:r>
        <w:rPr>
          <w:color w:val="000000"/>
          <w:spacing w:val="-3"/>
          <w:sz w:val="28"/>
          <w:szCs w:val="28"/>
        </w:rPr>
        <w:t>у</w:t>
      </w:r>
      <w:r>
        <w:rPr>
          <w:color w:val="000000"/>
          <w:sz w:val="28"/>
          <w:szCs w:val="28"/>
        </w:rPr>
        <w:t>ч</w:t>
      </w:r>
      <w:r>
        <w:rPr>
          <w:color w:val="000000"/>
          <w:w w:val="101"/>
          <w:sz w:val="28"/>
          <w:szCs w:val="28"/>
        </w:rPr>
        <w:t>е</w:t>
      </w:r>
      <w:r>
        <w:rPr>
          <w:color w:val="000000"/>
          <w:sz w:val="28"/>
          <w:szCs w:val="28"/>
        </w:rPr>
        <w:t>бных п</w:t>
      </w:r>
      <w:r>
        <w:rPr>
          <w:color w:val="000000"/>
          <w:spacing w:val="1"/>
          <w:sz w:val="28"/>
          <w:szCs w:val="28"/>
        </w:rPr>
        <w:t>о</w:t>
      </w:r>
      <w:r>
        <w:rPr>
          <w:color w:val="000000"/>
          <w:sz w:val="28"/>
          <w:szCs w:val="28"/>
        </w:rPr>
        <w:t>л</w:t>
      </w:r>
      <w:r>
        <w:rPr>
          <w:color w:val="000000"/>
          <w:spacing w:val="-2"/>
          <w:sz w:val="28"/>
          <w:szCs w:val="28"/>
        </w:rPr>
        <w:t>у</w:t>
      </w:r>
      <w:r>
        <w:rPr>
          <w:color w:val="000000"/>
          <w:sz w:val="28"/>
          <w:szCs w:val="28"/>
        </w:rPr>
        <w:t>годи</w:t>
      </w:r>
      <w:r>
        <w:rPr>
          <w:color w:val="000000"/>
          <w:w w:val="101"/>
          <w:sz w:val="28"/>
          <w:szCs w:val="28"/>
        </w:rPr>
        <w:t>я</w:t>
      </w:r>
      <w:r>
        <w:rPr>
          <w:color w:val="000000"/>
          <w:sz w:val="28"/>
          <w:szCs w:val="28"/>
        </w:rPr>
        <w:t>х.</w:t>
      </w:r>
    </w:p>
    <w:p w:rsidR="000E6B5A" w:rsidRDefault="000E6B5A" w:rsidP="000E6B5A">
      <w:pPr>
        <w:widowControl w:val="0"/>
        <w:tabs>
          <w:tab w:val="left" w:pos="1187"/>
          <w:tab w:val="left" w:pos="3594"/>
          <w:tab w:val="left" w:pos="5531"/>
          <w:tab w:val="left" w:pos="7297"/>
          <w:tab w:val="left" w:pos="9209"/>
        </w:tabs>
        <w:ind w:left="1" w:right="-18" w:firstLine="539"/>
        <w:jc w:val="both"/>
        <w:rPr>
          <w:color w:val="000000"/>
          <w:sz w:val="28"/>
          <w:szCs w:val="28"/>
        </w:rPr>
      </w:pPr>
      <w:r>
        <w:rPr>
          <w:color w:val="000000"/>
          <w:spacing w:val="1"/>
          <w:sz w:val="28"/>
          <w:szCs w:val="28"/>
        </w:rPr>
        <w:t>2</w:t>
      </w:r>
      <w:r>
        <w:rPr>
          <w:color w:val="000000"/>
          <w:sz w:val="28"/>
          <w:szCs w:val="28"/>
        </w:rPr>
        <w:t>.</w:t>
      </w:r>
      <w:r>
        <w:rPr>
          <w:color w:val="000000"/>
          <w:spacing w:val="1"/>
          <w:sz w:val="28"/>
          <w:szCs w:val="28"/>
        </w:rPr>
        <w:t>8</w:t>
      </w:r>
      <w:r>
        <w:rPr>
          <w:color w:val="000000"/>
          <w:sz w:val="28"/>
          <w:szCs w:val="28"/>
        </w:rPr>
        <w:t>.</w:t>
      </w:r>
      <w:r>
        <w:rPr>
          <w:color w:val="000000"/>
          <w:spacing w:val="183"/>
          <w:sz w:val="28"/>
          <w:szCs w:val="28"/>
        </w:rPr>
        <w:t xml:space="preserve"> </w:t>
      </w:r>
      <w:r>
        <w:rPr>
          <w:color w:val="000000"/>
          <w:spacing w:val="-3"/>
          <w:sz w:val="28"/>
          <w:szCs w:val="28"/>
        </w:rPr>
        <w:t>П</w:t>
      </w:r>
      <w:r>
        <w:rPr>
          <w:color w:val="000000"/>
          <w:sz w:val="28"/>
          <w:szCs w:val="28"/>
        </w:rPr>
        <w:t>р</w:t>
      </w:r>
      <w:r>
        <w:rPr>
          <w:color w:val="000000"/>
          <w:w w:val="101"/>
          <w:sz w:val="28"/>
          <w:szCs w:val="28"/>
        </w:rPr>
        <w:t>е</w:t>
      </w:r>
      <w:r>
        <w:rPr>
          <w:color w:val="000000"/>
          <w:sz w:val="28"/>
          <w:szCs w:val="28"/>
        </w:rPr>
        <w:t>под</w:t>
      </w:r>
      <w:r>
        <w:rPr>
          <w:color w:val="000000"/>
          <w:w w:val="101"/>
          <w:sz w:val="28"/>
          <w:szCs w:val="28"/>
        </w:rPr>
        <w:t>а</w:t>
      </w:r>
      <w:r>
        <w:rPr>
          <w:color w:val="000000"/>
          <w:sz w:val="28"/>
          <w:szCs w:val="28"/>
        </w:rPr>
        <w:t>в</w:t>
      </w:r>
      <w:r>
        <w:rPr>
          <w:color w:val="000000"/>
          <w:w w:val="101"/>
          <w:sz w:val="28"/>
          <w:szCs w:val="28"/>
        </w:rPr>
        <w:t>а</w:t>
      </w:r>
      <w:r>
        <w:rPr>
          <w:color w:val="000000"/>
          <w:sz w:val="28"/>
          <w:szCs w:val="28"/>
        </w:rPr>
        <w:t>т</w:t>
      </w:r>
      <w:r>
        <w:rPr>
          <w:color w:val="000000"/>
          <w:w w:val="101"/>
          <w:sz w:val="28"/>
          <w:szCs w:val="28"/>
        </w:rPr>
        <w:t>е</w:t>
      </w:r>
      <w:r>
        <w:rPr>
          <w:color w:val="000000"/>
          <w:spacing w:val="-4"/>
          <w:sz w:val="28"/>
          <w:szCs w:val="28"/>
        </w:rPr>
        <w:t>л</w:t>
      </w:r>
      <w:r>
        <w:rPr>
          <w:color w:val="000000"/>
          <w:sz w:val="28"/>
          <w:szCs w:val="28"/>
        </w:rPr>
        <w:t>ь</w:t>
      </w:r>
      <w:r>
        <w:rPr>
          <w:color w:val="000000"/>
          <w:w w:val="101"/>
          <w:sz w:val="28"/>
          <w:szCs w:val="28"/>
        </w:rPr>
        <w:t>с</w:t>
      </w:r>
      <w:r>
        <w:rPr>
          <w:color w:val="000000"/>
          <w:sz w:val="28"/>
          <w:szCs w:val="28"/>
        </w:rPr>
        <w:t>к</w:t>
      </w:r>
      <w:r>
        <w:rPr>
          <w:color w:val="000000"/>
          <w:w w:val="101"/>
          <w:sz w:val="28"/>
          <w:szCs w:val="28"/>
        </w:rPr>
        <w:t>ая</w:t>
      </w:r>
      <w:r>
        <w:rPr>
          <w:color w:val="000000"/>
          <w:spacing w:val="181"/>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бо</w:t>
      </w:r>
      <w:r>
        <w:rPr>
          <w:color w:val="000000"/>
          <w:spacing w:val="-1"/>
          <w:sz w:val="28"/>
          <w:szCs w:val="28"/>
        </w:rPr>
        <w:t>т</w:t>
      </w:r>
      <w:r>
        <w:rPr>
          <w:color w:val="000000"/>
          <w:w w:val="101"/>
          <w:sz w:val="28"/>
          <w:szCs w:val="28"/>
        </w:rPr>
        <w:t>а</w:t>
      </w:r>
      <w:r>
        <w:rPr>
          <w:color w:val="000000"/>
          <w:spacing w:val="184"/>
          <w:sz w:val="28"/>
          <w:szCs w:val="28"/>
        </w:rPr>
        <w:t xml:space="preserve"> </w:t>
      </w:r>
      <w:r>
        <w:rPr>
          <w:color w:val="000000"/>
          <w:sz w:val="28"/>
          <w:szCs w:val="28"/>
        </w:rPr>
        <w:t>л</w:t>
      </w:r>
      <w:r>
        <w:rPr>
          <w:color w:val="000000"/>
          <w:spacing w:val="-1"/>
          <w:sz w:val="28"/>
          <w:szCs w:val="28"/>
        </w:rPr>
        <w:t>иц</w:t>
      </w:r>
      <w:r>
        <w:rPr>
          <w:color w:val="000000"/>
          <w:w w:val="101"/>
          <w:sz w:val="28"/>
          <w:szCs w:val="28"/>
        </w:rPr>
        <w:t>а</w:t>
      </w:r>
      <w:r>
        <w:rPr>
          <w:color w:val="000000"/>
          <w:sz w:val="28"/>
          <w:szCs w:val="28"/>
        </w:rPr>
        <w:t>м,</w:t>
      </w:r>
      <w:r>
        <w:rPr>
          <w:color w:val="000000"/>
          <w:spacing w:val="183"/>
          <w:sz w:val="28"/>
          <w:szCs w:val="28"/>
        </w:rPr>
        <w:t xml:space="preserve"> </w:t>
      </w:r>
      <w:r>
        <w:rPr>
          <w:color w:val="000000"/>
          <w:sz w:val="28"/>
          <w:szCs w:val="28"/>
        </w:rPr>
        <w:t>вып</w:t>
      </w:r>
      <w:r>
        <w:rPr>
          <w:color w:val="000000"/>
          <w:spacing w:val="1"/>
          <w:sz w:val="28"/>
          <w:szCs w:val="28"/>
        </w:rPr>
        <w:t>о</w:t>
      </w:r>
      <w:r>
        <w:rPr>
          <w:color w:val="000000"/>
          <w:spacing w:val="-2"/>
          <w:sz w:val="28"/>
          <w:szCs w:val="28"/>
        </w:rPr>
        <w:t>л</w:t>
      </w:r>
      <w:r>
        <w:rPr>
          <w:color w:val="000000"/>
          <w:sz w:val="28"/>
          <w:szCs w:val="28"/>
        </w:rPr>
        <w:t>н</w:t>
      </w:r>
      <w:r>
        <w:rPr>
          <w:color w:val="000000"/>
          <w:w w:val="101"/>
          <w:sz w:val="28"/>
          <w:szCs w:val="28"/>
        </w:rPr>
        <w:t>я</w:t>
      </w:r>
      <w:r>
        <w:rPr>
          <w:color w:val="000000"/>
          <w:sz w:val="28"/>
          <w:szCs w:val="28"/>
        </w:rPr>
        <w:t>ю</w:t>
      </w:r>
      <w:r>
        <w:rPr>
          <w:color w:val="000000"/>
          <w:spacing w:val="-2"/>
          <w:sz w:val="28"/>
          <w:szCs w:val="28"/>
        </w:rPr>
        <w:t>щ</w:t>
      </w:r>
      <w:r>
        <w:rPr>
          <w:color w:val="000000"/>
          <w:spacing w:val="1"/>
          <w:sz w:val="28"/>
          <w:szCs w:val="28"/>
        </w:rPr>
        <w:t>и</w:t>
      </w:r>
      <w:r>
        <w:rPr>
          <w:color w:val="000000"/>
          <w:sz w:val="28"/>
          <w:szCs w:val="28"/>
        </w:rPr>
        <w:t>м</w:t>
      </w:r>
      <w:r>
        <w:rPr>
          <w:color w:val="000000"/>
          <w:spacing w:val="181"/>
          <w:sz w:val="28"/>
          <w:szCs w:val="28"/>
        </w:rPr>
        <w:t xml:space="preserve"> </w:t>
      </w:r>
      <w:r>
        <w:rPr>
          <w:color w:val="000000"/>
          <w:w w:val="101"/>
          <w:sz w:val="28"/>
          <w:szCs w:val="28"/>
        </w:rPr>
        <w:t>ее</w:t>
      </w:r>
      <w:r>
        <w:rPr>
          <w:color w:val="000000"/>
          <w:spacing w:val="181"/>
          <w:sz w:val="28"/>
          <w:szCs w:val="28"/>
        </w:rPr>
        <w:t xml:space="preserve"> </w:t>
      </w:r>
      <w:r>
        <w:rPr>
          <w:color w:val="000000"/>
          <w:spacing w:val="1"/>
          <w:sz w:val="28"/>
          <w:szCs w:val="28"/>
        </w:rPr>
        <w:t>п</w:t>
      </w:r>
      <w:r>
        <w:rPr>
          <w:color w:val="000000"/>
          <w:sz w:val="28"/>
          <w:szCs w:val="28"/>
        </w:rPr>
        <w:t>омимо о</w:t>
      </w:r>
      <w:r>
        <w:rPr>
          <w:color w:val="000000"/>
          <w:w w:val="101"/>
          <w:sz w:val="28"/>
          <w:szCs w:val="28"/>
        </w:rPr>
        <w:t>с</w:t>
      </w:r>
      <w:r>
        <w:rPr>
          <w:color w:val="000000"/>
          <w:sz w:val="28"/>
          <w:szCs w:val="28"/>
        </w:rPr>
        <w:t>но</w:t>
      </w:r>
      <w:r>
        <w:rPr>
          <w:color w:val="000000"/>
          <w:spacing w:val="-1"/>
          <w:sz w:val="28"/>
          <w:szCs w:val="28"/>
        </w:rPr>
        <w:t>в</w:t>
      </w:r>
      <w:r>
        <w:rPr>
          <w:color w:val="000000"/>
          <w:sz w:val="28"/>
          <w:szCs w:val="28"/>
        </w:rPr>
        <w:t>ной</w:t>
      </w:r>
      <w:r>
        <w:rPr>
          <w:color w:val="000000"/>
          <w:spacing w:val="16"/>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ы</w:t>
      </w:r>
      <w:r>
        <w:rPr>
          <w:color w:val="000000"/>
          <w:spacing w:val="19"/>
          <w:sz w:val="28"/>
          <w:szCs w:val="28"/>
        </w:rPr>
        <w:t xml:space="preserve"> </w:t>
      </w:r>
      <w:r>
        <w:rPr>
          <w:color w:val="000000"/>
          <w:sz w:val="28"/>
          <w:szCs w:val="28"/>
        </w:rPr>
        <w:t>в</w:t>
      </w:r>
      <w:r>
        <w:rPr>
          <w:color w:val="000000"/>
          <w:spacing w:val="16"/>
          <w:sz w:val="28"/>
          <w:szCs w:val="28"/>
        </w:rPr>
        <w:t xml:space="preserve"> </w:t>
      </w:r>
      <w:r>
        <w:rPr>
          <w:color w:val="000000"/>
          <w:sz w:val="28"/>
          <w:szCs w:val="28"/>
        </w:rPr>
        <w:t>т</w:t>
      </w:r>
      <w:r>
        <w:rPr>
          <w:color w:val="000000"/>
          <w:spacing w:val="5"/>
          <w:sz w:val="28"/>
          <w:szCs w:val="28"/>
        </w:rPr>
        <w:t>о</w:t>
      </w:r>
      <w:r>
        <w:rPr>
          <w:color w:val="000000"/>
          <w:sz w:val="28"/>
          <w:szCs w:val="28"/>
        </w:rPr>
        <w:t>й</w:t>
      </w:r>
      <w:r>
        <w:rPr>
          <w:color w:val="000000"/>
          <w:spacing w:val="17"/>
          <w:sz w:val="28"/>
          <w:szCs w:val="28"/>
        </w:rPr>
        <w:t xml:space="preserve"> </w:t>
      </w:r>
      <w:r>
        <w:rPr>
          <w:color w:val="000000"/>
          <w:sz w:val="28"/>
          <w:szCs w:val="28"/>
        </w:rPr>
        <w:t>ж</w:t>
      </w:r>
      <w:r>
        <w:rPr>
          <w:color w:val="000000"/>
          <w:spacing w:val="1"/>
          <w:w w:val="101"/>
          <w:sz w:val="28"/>
          <w:szCs w:val="28"/>
        </w:rPr>
        <w:t>е</w:t>
      </w:r>
      <w:r>
        <w:rPr>
          <w:color w:val="000000"/>
          <w:spacing w:val="16"/>
          <w:sz w:val="28"/>
          <w:szCs w:val="28"/>
        </w:rPr>
        <w:t xml:space="preserve"> </w:t>
      </w:r>
      <w:r>
        <w:rPr>
          <w:color w:val="000000"/>
          <w:sz w:val="28"/>
          <w:szCs w:val="28"/>
        </w:rPr>
        <w:t>орг</w:t>
      </w:r>
      <w:r>
        <w:rPr>
          <w:color w:val="000000"/>
          <w:spacing w:val="-1"/>
          <w:w w:val="101"/>
          <w:sz w:val="28"/>
          <w:szCs w:val="28"/>
        </w:rPr>
        <w:t>а</w:t>
      </w:r>
      <w:r>
        <w:rPr>
          <w:color w:val="000000"/>
          <w:sz w:val="28"/>
          <w:szCs w:val="28"/>
        </w:rPr>
        <w:t>низ</w:t>
      </w:r>
      <w:r>
        <w:rPr>
          <w:color w:val="000000"/>
          <w:spacing w:val="-2"/>
          <w:w w:val="101"/>
          <w:sz w:val="28"/>
          <w:szCs w:val="28"/>
        </w:rPr>
        <w:t>а</w:t>
      </w:r>
      <w:r>
        <w:rPr>
          <w:color w:val="000000"/>
          <w:sz w:val="28"/>
          <w:szCs w:val="28"/>
        </w:rPr>
        <w:t>ции,</w:t>
      </w:r>
      <w:r>
        <w:rPr>
          <w:color w:val="000000"/>
          <w:spacing w:val="18"/>
          <w:sz w:val="28"/>
          <w:szCs w:val="28"/>
        </w:rPr>
        <w:t xml:space="preserve"> </w:t>
      </w:r>
      <w:r>
        <w:rPr>
          <w:color w:val="000000"/>
          <w:w w:val="101"/>
          <w:sz w:val="28"/>
          <w:szCs w:val="28"/>
        </w:rPr>
        <w:t>а</w:t>
      </w:r>
      <w:r>
        <w:rPr>
          <w:color w:val="000000"/>
          <w:spacing w:val="18"/>
          <w:sz w:val="28"/>
          <w:szCs w:val="28"/>
        </w:rPr>
        <w:t xml:space="preserve"> </w:t>
      </w:r>
      <w:r>
        <w:rPr>
          <w:color w:val="000000"/>
          <w:sz w:val="28"/>
          <w:szCs w:val="28"/>
        </w:rPr>
        <w:t>т</w:t>
      </w:r>
      <w:r>
        <w:rPr>
          <w:color w:val="000000"/>
          <w:w w:val="101"/>
          <w:sz w:val="28"/>
          <w:szCs w:val="28"/>
        </w:rPr>
        <w:t>а</w:t>
      </w:r>
      <w:r>
        <w:rPr>
          <w:color w:val="000000"/>
          <w:spacing w:val="-1"/>
          <w:sz w:val="28"/>
          <w:szCs w:val="28"/>
        </w:rPr>
        <w:t>к</w:t>
      </w:r>
      <w:r>
        <w:rPr>
          <w:color w:val="000000"/>
          <w:sz w:val="28"/>
          <w:szCs w:val="28"/>
        </w:rPr>
        <w:t>ж</w:t>
      </w:r>
      <w:r>
        <w:rPr>
          <w:color w:val="000000"/>
          <w:w w:val="101"/>
          <w:sz w:val="28"/>
          <w:szCs w:val="28"/>
        </w:rPr>
        <w:t>е</w:t>
      </w:r>
      <w:r>
        <w:rPr>
          <w:color w:val="000000"/>
          <w:spacing w:val="16"/>
          <w:sz w:val="28"/>
          <w:szCs w:val="28"/>
        </w:rPr>
        <w:t xml:space="preserve"> </w:t>
      </w:r>
      <w:r>
        <w:rPr>
          <w:color w:val="000000"/>
          <w:spacing w:val="1"/>
          <w:sz w:val="28"/>
          <w:szCs w:val="28"/>
        </w:rPr>
        <w:t>п</w:t>
      </w:r>
      <w:r>
        <w:rPr>
          <w:color w:val="000000"/>
          <w:w w:val="101"/>
          <w:sz w:val="28"/>
          <w:szCs w:val="28"/>
        </w:rPr>
        <w:t>е</w:t>
      </w:r>
      <w:r>
        <w:rPr>
          <w:color w:val="000000"/>
          <w:sz w:val="28"/>
          <w:szCs w:val="28"/>
        </w:rPr>
        <w:t>д</w:t>
      </w:r>
      <w:r>
        <w:rPr>
          <w:color w:val="000000"/>
          <w:w w:val="101"/>
          <w:sz w:val="28"/>
          <w:szCs w:val="28"/>
        </w:rPr>
        <w:t>а</w:t>
      </w:r>
      <w:r>
        <w:rPr>
          <w:color w:val="000000"/>
          <w:spacing w:val="-2"/>
          <w:sz w:val="28"/>
          <w:szCs w:val="28"/>
        </w:rPr>
        <w:t>г</w:t>
      </w:r>
      <w:r>
        <w:rPr>
          <w:color w:val="000000"/>
          <w:sz w:val="28"/>
          <w:szCs w:val="28"/>
        </w:rPr>
        <w:t>огич</w:t>
      </w:r>
      <w:r>
        <w:rPr>
          <w:color w:val="000000"/>
          <w:w w:val="101"/>
          <w:sz w:val="28"/>
          <w:szCs w:val="28"/>
        </w:rPr>
        <w:t>ес</w:t>
      </w:r>
      <w:r>
        <w:rPr>
          <w:color w:val="000000"/>
          <w:sz w:val="28"/>
          <w:szCs w:val="28"/>
        </w:rPr>
        <w:t>ким</w:t>
      </w:r>
      <w:r>
        <w:rPr>
          <w:color w:val="000000"/>
          <w:spacing w:val="16"/>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ник</w:t>
      </w:r>
      <w:r>
        <w:rPr>
          <w:color w:val="000000"/>
          <w:w w:val="101"/>
          <w:sz w:val="28"/>
          <w:szCs w:val="28"/>
        </w:rPr>
        <w:t>а</w:t>
      </w:r>
      <w:r>
        <w:rPr>
          <w:color w:val="000000"/>
          <w:sz w:val="28"/>
          <w:szCs w:val="28"/>
        </w:rPr>
        <w:t>м д</w:t>
      </w:r>
      <w:r>
        <w:rPr>
          <w:color w:val="000000"/>
          <w:spacing w:val="1"/>
          <w:sz w:val="28"/>
          <w:szCs w:val="28"/>
        </w:rPr>
        <w:t>р</w:t>
      </w:r>
      <w:r>
        <w:rPr>
          <w:color w:val="000000"/>
          <w:spacing w:val="-1"/>
          <w:sz w:val="28"/>
          <w:szCs w:val="28"/>
        </w:rPr>
        <w:t>у</w:t>
      </w:r>
      <w:r>
        <w:rPr>
          <w:color w:val="000000"/>
          <w:sz w:val="28"/>
          <w:szCs w:val="28"/>
        </w:rPr>
        <w:t>гих</w:t>
      </w:r>
      <w:r>
        <w:rPr>
          <w:color w:val="000000"/>
          <w:sz w:val="28"/>
          <w:szCs w:val="28"/>
        </w:rPr>
        <w:tab/>
        <w:t>об</w:t>
      </w:r>
      <w:r>
        <w:rPr>
          <w:color w:val="000000"/>
          <w:spacing w:val="2"/>
          <w:sz w:val="28"/>
          <w:szCs w:val="28"/>
        </w:rPr>
        <w:t>р</w:t>
      </w:r>
      <w:r>
        <w:rPr>
          <w:color w:val="000000"/>
          <w:w w:val="101"/>
          <w:sz w:val="28"/>
          <w:szCs w:val="28"/>
        </w:rPr>
        <w:t>а</w:t>
      </w:r>
      <w:r>
        <w:rPr>
          <w:color w:val="000000"/>
          <w:spacing w:val="-1"/>
          <w:sz w:val="28"/>
          <w:szCs w:val="28"/>
        </w:rPr>
        <w:t>з</w:t>
      </w:r>
      <w:r>
        <w:rPr>
          <w:color w:val="000000"/>
          <w:sz w:val="28"/>
          <w:szCs w:val="28"/>
        </w:rPr>
        <w:t>ов</w:t>
      </w:r>
      <w:r>
        <w:rPr>
          <w:color w:val="000000"/>
          <w:w w:val="101"/>
          <w:sz w:val="28"/>
          <w:szCs w:val="28"/>
        </w:rPr>
        <w:t>а</w:t>
      </w:r>
      <w:r>
        <w:rPr>
          <w:color w:val="000000"/>
          <w:spacing w:val="-2"/>
          <w:sz w:val="28"/>
          <w:szCs w:val="28"/>
        </w:rPr>
        <w:t>т</w:t>
      </w:r>
      <w:r>
        <w:rPr>
          <w:color w:val="000000"/>
          <w:w w:val="101"/>
          <w:sz w:val="28"/>
          <w:szCs w:val="28"/>
        </w:rPr>
        <w:t>е</w:t>
      </w:r>
      <w:r>
        <w:rPr>
          <w:color w:val="000000"/>
          <w:sz w:val="28"/>
          <w:szCs w:val="28"/>
        </w:rPr>
        <w:t>л</w:t>
      </w:r>
      <w:r>
        <w:rPr>
          <w:color w:val="000000"/>
          <w:spacing w:val="-1"/>
          <w:sz w:val="28"/>
          <w:szCs w:val="28"/>
        </w:rPr>
        <w:t>ь</w:t>
      </w:r>
      <w:r>
        <w:rPr>
          <w:color w:val="000000"/>
          <w:sz w:val="28"/>
          <w:szCs w:val="28"/>
        </w:rPr>
        <w:t>ных</w:t>
      </w:r>
      <w:r>
        <w:rPr>
          <w:color w:val="000000"/>
          <w:sz w:val="28"/>
          <w:szCs w:val="28"/>
        </w:rPr>
        <w:tab/>
        <w:t>орг</w:t>
      </w:r>
      <w:r>
        <w:rPr>
          <w:color w:val="000000"/>
          <w:w w:val="101"/>
          <w:sz w:val="28"/>
          <w:szCs w:val="28"/>
        </w:rPr>
        <w:t>а</w:t>
      </w:r>
      <w:r>
        <w:rPr>
          <w:color w:val="000000"/>
          <w:spacing w:val="-1"/>
          <w:sz w:val="28"/>
          <w:szCs w:val="28"/>
        </w:rPr>
        <w:t>н</w:t>
      </w:r>
      <w:r>
        <w:rPr>
          <w:color w:val="000000"/>
          <w:sz w:val="28"/>
          <w:szCs w:val="28"/>
        </w:rPr>
        <w:t>из</w:t>
      </w:r>
      <w:r>
        <w:rPr>
          <w:color w:val="000000"/>
          <w:spacing w:val="-1"/>
          <w:w w:val="101"/>
          <w:sz w:val="28"/>
          <w:szCs w:val="28"/>
        </w:rPr>
        <w:t>а</w:t>
      </w:r>
      <w:r>
        <w:rPr>
          <w:color w:val="000000"/>
          <w:spacing w:val="-1"/>
          <w:sz w:val="28"/>
          <w:szCs w:val="28"/>
        </w:rPr>
        <w:t>ц</w:t>
      </w:r>
      <w:r>
        <w:rPr>
          <w:color w:val="000000"/>
          <w:sz w:val="28"/>
          <w:szCs w:val="28"/>
        </w:rPr>
        <w:t>и</w:t>
      </w:r>
      <w:r>
        <w:rPr>
          <w:color w:val="000000"/>
          <w:spacing w:val="1"/>
          <w:sz w:val="28"/>
          <w:szCs w:val="28"/>
        </w:rPr>
        <w:t>й</w:t>
      </w:r>
      <w:r>
        <w:rPr>
          <w:color w:val="000000"/>
          <w:sz w:val="28"/>
          <w:szCs w:val="28"/>
        </w:rPr>
        <w:t>,</w:t>
      </w:r>
      <w:r>
        <w:rPr>
          <w:color w:val="000000"/>
          <w:sz w:val="28"/>
          <w:szCs w:val="28"/>
        </w:rPr>
        <w:tab/>
        <w:t>р</w:t>
      </w:r>
      <w:r>
        <w:rPr>
          <w:color w:val="000000"/>
          <w:spacing w:val="-1"/>
          <w:w w:val="101"/>
          <w:sz w:val="28"/>
          <w:szCs w:val="28"/>
        </w:rPr>
        <w:t>а</w:t>
      </w:r>
      <w:r>
        <w:rPr>
          <w:color w:val="000000"/>
          <w:spacing w:val="-2"/>
          <w:sz w:val="28"/>
          <w:szCs w:val="28"/>
        </w:rPr>
        <w:t>б</w:t>
      </w:r>
      <w:r>
        <w:rPr>
          <w:color w:val="000000"/>
          <w:sz w:val="28"/>
          <w:szCs w:val="28"/>
        </w:rPr>
        <w:t>отник</w:t>
      </w:r>
      <w:r>
        <w:rPr>
          <w:color w:val="000000"/>
          <w:spacing w:val="1"/>
          <w:w w:val="101"/>
          <w:sz w:val="28"/>
          <w:szCs w:val="28"/>
        </w:rPr>
        <w:t>а</w:t>
      </w:r>
      <w:r>
        <w:rPr>
          <w:color w:val="000000"/>
          <w:sz w:val="28"/>
          <w:szCs w:val="28"/>
        </w:rPr>
        <w:t>м</w:t>
      </w:r>
      <w:r>
        <w:rPr>
          <w:color w:val="000000"/>
          <w:sz w:val="28"/>
          <w:szCs w:val="28"/>
        </w:rPr>
        <w:tab/>
        <w:t>п</w:t>
      </w:r>
      <w:r>
        <w:rPr>
          <w:color w:val="000000"/>
          <w:spacing w:val="1"/>
          <w:sz w:val="28"/>
          <w:szCs w:val="28"/>
        </w:rPr>
        <w:t>р</w:t>
      </w:r>
      <w:r>
        <w:rPr>
          <w:color w:val="000000"/>
          <w:spacing w:val="-1"/>
          <w:w w:val="101"/>
          <w:sz w:val="28"/>
          <w:szCs w:val="28"/>
        </w:rPr>
        <w:t>е</w:t>
      </w:r>
      <w:r>
        <w:rPr>
          <w:color w:val="000000"/>
          <w:sz w:val="28"/>
          <w:szCs w:val="28"/>
        </w:rPr>
        <w:t>дпр</w:t>
      </w:r>
      <w:r>
        <w:rPr>
          <w:color w:val="000000"/>
          <w:spacing w:val="-1"/>
          <w:sz w:val="28"/>
          <w:szCs w:val="28"/>
        </w:rPr>
        <w:t>и</w:t>
      </w:r>
      <w:r>
        <w:rPr>
          <w:color w:val="000000"/>
          <w:w w:val="101"/>
          <w:sz w:val="28"/>
          <w:szCs w:val="28"/>
        </w:rPr>
        <w:t>я</w:t>
      </w:r>
      <w:r>
        <w:rPr>
          <w:color w:val="000000"/>
          <w:sz w:val="28"/>
          <w:szCs w:val="28"/>
        </w:rPr>
        <w:t>тий</w:t>
      </w:r>
      <w:r>
        <w:rPr>
          <w:color w:val="000000"/>
          <w:sz w:val="28"/>
          <w:szCs w:val="28"/>
        </w:rPr>
        <w:tab/>
        <w:t>и о</w:t>
      </w:r>
      <w:r>
        <w:rPr>
          <w:color w:val="000000"/>
          <w:spacing w:val="1"/>
          <w:sz w:val="28"/>
          <w:szCs w:val="28"/>
        </w:rPr>
        <w:t>р</w:t>
      </w:r>
      <w:r>
        <w:rPr>
          <w:color w:val="000000"/>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й</w:t>
      </w:r>
      <w:r>
        <w:rPr>
          <w:color w:val="000000"/>
          <w:spacing w:val="139"/>
          <w:sz w:val="28"/>
          <w:szCs w:val="28"/>
        </w:rPr>
        <w:t xml:space="preserve"> </w:t>
      </w:r>
      <w:r>
        <w:rPr>
          <w:color w:val="000000"/>
          <w:sz w:val="28"/>
          <w:szCs w:val="28"/>
        </w:rPr>
        <w:t>(вкл</w:t>
      </w:r>
      <w:r>
        <w:rPr>
          <w:color w:val="000000"/>
          <w:spacing w:val="-2"/>
          <w:sz w:val="28"/>
          <w:szCs w:val="28"/>
        </w:rPr>
        <w:t>ю</w:t>
      </w:r>
      <w:r>
        <w:rPr>
          <w:color w:val="000000"/>
          <w:sz w:val="28"/>
          <w:szCs w:val="28"/>
        </w:rPr>
        <w:t>ч</w:t>
      </w:r>
      <w:r>
        <w:rPr>
          <w:color w:val="000000"/>
          <w:w w:val="101"/>
          <w:sz w:val="28"/>
          <w:szCs w:val="28"/>
        </w:rPr>
        <w:t>ая</w:t>
      </w:r>
      <w:r>
        <w:rPr>
          <w:color w:val="000000"/>
          <w:spacing w:val="136"/>
          <w:sz w:val="28"/>
          <w:szCs w:val="28"/>
        </w:rPr>
        <w:t xml:space="preserve"> </w:t>
      </w:r>
      <w:r>
        <w:rPr>
          <w:color w:val="000000"/>
          <w:sz w:val="28"/>
          <w:szCs w:val="28"/>
        </w:rPr>
        <w:t>р</w:t>
      </w:r>
      <w:r>
        <w:rPr>
          <w:color w:val="000000"/>
          <w:spacing w:val="-1"/>
          <w:w w:val="101"/>
          <w:sz w:val="28"/>
          <w:szCs w:val="28"/>
        </w:rPr>
        <w:t>а</w:t>
      </w:r>
      <w:r>
        <w:rPr>
          <w:color w:val="000000"/>
          <w:spacing w:val="-2"/>
          <w:sz w:val="28"/>
          <w:szCs w:val="28"/>
        </w:rPr>
        <w:t>б</w:t>
      </w:r>
      <w:r>
        <w:rPr>
          <w:color w:val="000000"/>
          <w:sz w:val="28"/>
          <w:szCs w:val="28"/>
        </w:rPr>
        <w:t>от</w:t>
      </w:r>
      <w:r>
        <w:rPr>
          <w:color w:val="000000"/>
          <w:spacing w:val="3"/>
          <w:sz w:val="28"/>
          <w:szCs w:val="28"/>
        </w:rPr>
        <w:t>н</w:t>
      </w:r>
      <w:r>
        <w:rPr>
          <w:color w:val="000000"/>
          <w:spacing w:val="1"/>
          <w:sz w:val="28"/>
          <w:szCs w:val="28"/>
        </w:rPr>
        <w:t>и</w:t>
      </w:r>
      <w:r>
        <w:rPr>
          <w:color w:val="000000"/>
          <w:sz w:val="28"/>
          <w:szCs w:val="28"/>
        </w:rPr>
        <w:t>ков</w:t>
      </w:r>
      <w:r>
        <w:rPr>
          <w:color w:val="000000"/>
          <w:spacing w:val="136"/>
          <w:sz w:val="28"/>
          <w:szCs w:val="28"/>
        </w:rPr>
        <w:t xml:space="preserve"> </w:t>
      </w:r>
      <w:r>
        <w:rPr>
          <w:color w:val="000000"/>
          <w:sz w:val="28"/>
          <w:szCs w:val="28"/>
        </w:rPr>
        <w:t>орг</w:t>
      </w:r>
      <w:r>
        <w:rPr>
          <w:color w:val="000000"/>
          <w:w w:val="101"/>
          <w:sz w:val="28"/>
          <w:szCs w:val="28"/>
        </w:rPr>
        <w:t>а</w:t>
      </w:r>
      <w:r>
        <w:rPr>
          <w:color w:val="000000"/>
          <w:sz w:val="28"/>
          <w:szCs w:val="28"/>
        </w:rPr>
        <w:t>нов</w:t>
      </w:r>
      <w:r>
        <w:rPr>
          <w:color w:val="000000"/>
          <w:spacing w:val="135"/>
          <w:sz w:val="28"/>
          <w:szCs w:val="28"/>
        </w:rPr>
        <w:t xml:space="preserve"> </w:t>
      </w:r>
      <w:r>
        <w:rPr>
          <w:color w:val="000000"/>
          <w:spacing w:val="-2"/>
          <w:sz w:val="28"/>
          <w:szCs w:val="28"/>
        </w:rPr>
        <w:t>у</w:t>
      </w:r>
      <w:r>
        <w:rPr>
          <w:color w:val="000000"/>
          <w:sz w:val="28"/>
          <w:szCs w:val="28"/>
        </w:rPr>
        <w:t>п</w:t>
      </w:r>
      <w:r>
        <w:rPr>
          <w:color w:val="000000"/>
          <w:spacing w:val="1"/>
          <w:sz w:val="28"/>
          <w:szCs w:val="28"/>
        </w:rPr>
        <w:t>р</w:t>
      </w:r>
      <w:r>
        <w:rPr>
          <w:color w:val="000000"/>
          <w:w w:val="101"/>
          <w:sz w:val="28"/>
          <w:szCs w:val="28"/>
        </w:rPr>
        <w:t>а</w:t>
      </w:r>
      <w:r>
        <w:rPr>
          <w:color w:val="000000"/>
          <w:sz w:val="28"/>
          <w:szCs w:val="28"/>
        </w:rPr>
        <w:t>вл</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136"/>
          <w:sz w:val="28"/>
          <w:szCs w:val="28"/>
        </w:rPr>
        <w:t xml:space="preserve"> </w:t>
      </w:r>
      <w:r>
        <w:rPr>
          <w:color w:val="000000"/>
          <w:spacing w:val="-1"/>
          <w:sz w:val="28"/>
          <w:szCs w:val="28"/>
        </w:rPr>
        <w:t>о</w:t>
      </w:r>
      <w:r>
        <w:rPr>
          <w:color w:val="000000"/>
          <w:spacing w:val="1"/>
          <w:sz w:val="28"/>
          <w:szCs w:val="28"/>
        </w:rPr>
        <w:t>б</w:t>
      </w:r>
      <w:r>
        <w:rPr>
          <w:color w:val="000000"/>
          <w:sz w:val="28"/>
          <w:szCs w:val="28"/>
        </w:rPr>
        <w:t>р</w:t>
      </w:r>
      <w:r>
        <w:rPr>
          <w:color w:val="000000"/>
          <w:w w:val="101"/>
          <w:sz w:val="28"/>
          <w:szCs w:val="28"/>
        </w:rPr>
        <w:t>а</w:t>
      </w:r>
      <w:r>
        <w:rPr>
          <w:color w:val="000000"/>
          <w:sz w:val="28"/>
          <w:szCs w:val="28"/>
        </w:rPr>
        <w:t>з</w:t>
      </w:r>
      <w:r>
        <w:rPr>
          <w:color w:val="000000"/>
          <w:spacing w:val="5"/>
          <w:sz w:val="28"/>
          <w:szCs w:val="28"/>
        </w:rPr>
        <w:t>о</w:t>
      </w:r>
      <w:r>
        <w:rPr>
          <w:color w:val="000000"/>
          <w:sz w:val="28"/>
          <w:szCs w:val="28"/>
        </w:rPr>
        <w:t>в</w:t>
      </w:r>
      <w:r>
        <w:rPr>
          <w:color w:val="000000"/>
          <w:spacing w:val="-2"/>
          <w:w w:val="101"/>
          <w:sz w:val="28"/>
          <w:szCs w:val="28"/>
        </w:rPr>
        <w:t>а</w:t>
      </w:r>
      <w:r>
        <w:rPr>
          <w:color w:val="000000"/>
          <w:sz w:val="28"/>
          <w:szCs w:val="28"/>
        </w:rPr>
        <w:t>ни</w:t>
      </w:r>
      <w:r>
        <w:rPr>
          <w:color w:val="000000"/>
          <w:w w:val="101"/>
          <w:sz w:val="28"/>
          <w:szCs w:val="28"/>
        </w:rPr>
        <w:t>е</w:t>
      </w:r>
      <w:r>
        <w:rPr>
          <w:color w:val="000000"/>
          <w:sz w:val="28"/>
          <w:szCs w:val="28"/>
        </w:rPr>
        <w:t>м</w:t>
      </w:r>
      <w:r>
        <w:rPr>
          <w:color w:val="000000"/>
          <w:spacing w:val="136"/>
          <w:sz w:val="28"/>
          <w:szCs w:val="28"/>
        </w:rPr>
        <w:t xml:space="preserve"> </w:t>
      </w:r>
      <w:r>
        <w:rPr>
          <w:color w:val="000000"/>
          <w:sz w:val="28"/>
          <w:szCs w:val="28"/>
        </w:rPr>
        <w:t>и</w:t>
      </w:r>
    </w:p>
    <w:p w:rsidR="000E6B5A" w:rsidRDefault="000E6B5A" w:rsidP="000E6B5A">
      <w:pPr>
        <w:widowControl w:val="0"/>
        <w:ind w:right="-17"/>
        <w:jc w:val="both"/>
        <w:rPr>
          <w:color w:val="000000"/>
          <w:sz w:val="28"/>
          <w:szCs w:val="28"/>
        </w:rPr>
      </w:pPr>
      <w:r>
        <w:rPr>
          <w:color w:val="000000"/>
          <w:spacing w:val="-3"/>
          <w:sz w:val="28"/>
          <w:szCs w:val="28"/>
        </w:rPr>
        <w:t>у</w:t>
      </w:r>
      <w:r>
        <w:rPr>
          <w:color w:val="000000"/>
          <w:sz w:val="28"/>
          <w:szCs w:val="28"/>
        </w:rPr>
        <w:t>ч</w:t>
      </w:r>
      <w:r>
        <w:rPr>
          <w:color w:val="000000"/>
          <w:w w:val="101"/>
          <w:sz w:val="28"/>
          <w:szCs w:val="28"/>
        </w:rPr>
        <w:t>е</w:t>
      </w:r>
      <w:r>
        <w:rPr>
          <w:color w:val="000000"/>
          <w:spacing w:val="1"/>
          <w:sz w:val="28"/>
          <w:szCs w:val="28"/>
        </w:rPr>
        <w:t>бн</w:t>
      </w:r>
      <w:r>
        <w:rPr>
          <w:color w:val="000000"/>
          <w:spacing w:val="2"/>
          <w:sz w:val="28"/>
          <w:szCs w:val="28"/>
        </w:rPr>
        <w:t>о</w:t>
      </w:r>
      <w:r>
        <w:rPr>
          <w:color w:val="000000"/>
          <w:sz w:val="28"/>
          <w:szCs w:val="28"/>
        </w:rPr>
        <w:t>-</w:t>
      </w:r>
      <w:r>
        <w:rPr>
          <w:color w:val="000000"/>
          <w:spacing w:val="-2"/>
          <w:sz w:val="28"/>
          <w:szCs w:val="28"/>
        </w:rPr>
        <w:t>м</w:t>
      </w:r>
      <w:r>
        <w:rPr>
          <w:color w:val="000000"/>
          <w:w w:val="101"/>
          <w:sz w:val="28"/>
          <w:szCs w:val="28"/>
        </w:rPr>
        <w:t>е</w:t>
      </w:r>
      <w:r>
        <w:rPr>
          <w:color w:val="000000"/>
          <w:sz w:val="28"/>
          <w:szCs w:val="28"/>
        </w:rPr>
        <w:t>т</w:t>
      </w:r>
      <w:r>
        <w:rPr>
          <w:color w:val="000000"/>
          <w:spacing w:val="-1"/>
          <w:sz w:val="28"/>
          <w:szCs w:val="28"/>
        </w:rPr>
        <w:t>о</w:t>
      </w:r>
      <w:r>
        <w:rPr>
          <w:color w:val="000000"/>
          <w:spacing w:val="1"/>
          <w:sz w:val="28"/>
          <w:szCs w:val="28"/>
        </w:rPr>
        <w:t>д</w:t>
      </w:r>
      <w:r>
        <w:rPr>
          <w:color w:val="000000"/>
          <w:sz w:val="28"/>
          <w:szCs w:val="28"/>
        </w:rPr>
        <w:t>ич</w:t>
      </w:r>
      <w:r>
        <w:rPr>
          <w:color w:val="000000"/>
          <w:w w:val="101"/>
          <w:sz w:val="28"/>
          <w:szCs w:val="28"/>
        </w:rPr>
        <w:t>е</w:t>
      </w:r>
      <w:r>
        <w:rPr>
          <w:color w:val="000000"/>
          <w:spacing w:val="-1"/>
          <w:w w:val="101"/>
          <w:sz w:val="28"/>
          <w:szCs w:val="28"/>
        </w:rPr>
        <w:t>с</w:t>
      </w:r>
      <w:r>
        <w:rPr>
          <w:color w:val="000000"/>
          <w:spacing w:val="-2"/>
          <w:sz w:val="28"/>
          <w:szCs w:val="28"/>
        </w:rPr>
        <w:t>к</w:t>
      </w:r>
      <w:r>
        <w:rPr>
          <w:color w:val="000000"/>
          <w:spacing w:val="1"/>
          <w:sz w:val="28"/>
          <w:szCs w:val="28"/>
        </w:rPr>
        <w:t>и</w:t>
      </w:r>
      <w:r>
        <w:rPr>
          <w:color w:val="000000"/>
          <w:sz w:val="28"/>
          <w:szCs w:val="28"/>
        </w:rPr>
        <w:t>х</w:t>
      </w:r>
      <w:r>
        <w:rPr>
          <w:color w:val="000000"/>
          <w:spacing w:val="106"/>
          <w:sz w:val="28"/>
          <w:szCs w:val="28"/>
        </w:rPr>
        <w:t xml:space="preserve"> </w:t>
      </w:r>
      <w:r>
        <w:rPr>
          <w:color w:val="000000"/>
          <w:sz w:val="28"/>
          <w:szCs w:val="28"/>
        </w:rPr>
        <w:t>к</w:t>
      </w:r>
      <w:r>
        <w:rPr>
          <w:color w:val="000000"/>
          <w:w w:val="101"/>
          <w:sz w:val="28"/>
          <w:szCs w:val="28"/>
        </w:rPr>
        <w:t>а</w:t>
      </w:r>
      <w:r>
        <w:rPr>
          <w:color w:val="000000"/>
          <w:sz w:val="28"/>
          <w:szCs w:val="28"/>
        </w:rPr>
        <w:t>бин</w:t>
      </w:r>
      <w:r>
        <w:rPr>
          <w:color w:val="000000"/>
          <w:w w:val="101"/>
          <w:sz w:val="28"/>
          <w:szCs w:val="28"/>
        </w:rPr>
        <w:t>е</w:t>
      </w:r>
      <w:r>
        <w:rPr>
          <w:color w:val="000000"/>
          <w:sz w:val="28"/>
          <w:szCs w:val="28"/>
        </w:rPr>
        <w:t>т</w:t>
      </w:r>
      <w:r>
        <w:rPr>
          <w:color w:val="000000"/>
          <w:spacing w:val="1"/>
          <w:sz w:val="28"/>
          <w:szCs w:val="28"/>
        </w:rPr>
        <w:t>о</w:t>
      </w:r>
      <w:r>
        <w:rPr>
          <w:color w:val="000000"/>
          <w:sz w:val="28"/>
          <w:szCs w:val="28"/>
        </w:rPr>
        <w:t>в,</w:t>
      </w:r>
      <w:r>
        <w:rPr>
          <w:color w:val="000000"/>
          <w:spacing w:val="103"/>
          <w:sz w:val="28"/>
          <w:szCs w:val="28"/>
        </w:rPr>
        <w:t xml:space="preserve"> </w:t>
      </w:r>
      <w:r>
        <w:rPr>
          <w:color w:val="000000"/>
          <w:spacing w:val="1"/>
          <w:sz w:val="28"/>
          <w:szCs w:val="28"/>
        </w:rPr>
        <w:t>ц</w:t>
      </w:r>
      <w:r>
        <w:rPr>
          <w:color w:val="000000"/>
          <w:w w:val="101"/>
          <w:sz w:val="28"/>
          <w:szCs w:val="28"/>
        </w:rPr>
        <w:t>е</w:t>
      </w:r>
      <w:r>
        <w:rPr>
          <w:color w:val="000000"/>
          <w:spacing w:val="-2"/>
          <w:sz w:val="28"/>
          <w:szCs w:val="28"/>
        </w:rPr>
        <w:t>н</w:t>
      </w:r>
      <w:r>
        <w:rPr>
          <w:color w:val="000000"/>
          <w:sz w:val="28"/>
          <w:szCs w:val="28"/>
        </w:rPr>
        <w:t>тр</w:t>
      </w:r>
      <w:r>
        <w:rPr>
          <w:color w:val="000000"/>
          <w:spacing w:val="1"/>
          <w:sz w:val="28"/>
          <w:szCs w:val="28"/>
        </w:rPr>
        <w:t>о</w:t>
      </w:r>
      <w:r>
        <w:rPr>
          <w:color w:val="000000"/>
          <w:sz w:val="28"/>
          <w:szCs w:val="28"/>
        </w:rPr>
        <w:t>в)</w:t>
      </w:r>
      <w:r>
        <w:rPr>
          <w:color w:val="000000"/>
          <w:spacing w:val="104"/>
          <w:sz w:val="28"/>
          <w:szCs w:val="28"/>
        </w:rPr>
        <w:t xml:space="preserve"> </w:t>
      </w:r>
      <w:r>
        <w:rPr>
          <w:color w:val="000000"/>
          <w:sz w:val="28"/>
          <w:szCs w:val="28"/>
        </w:rPr>
        <w:t>пр</w:t>
      </w:r>
      <w:r>
        <w:rPr>
          <w:color w:val="000000"/>
          <w:spacing w:val="-1"/>
          <w:w w:val="101"/>
          <w:sz w:val="28"/>
          <w:szCs w:val="28"/>
        </w:rPr>
        <w:t>е</w:t>
      </w:r>
      <w:r>
        <w:rPr>
          <w:color w:val="000000"/>
          <w:sz w:val="28"/>
          <w:szCs w:val="28"/>
        </w:rPr>
        <w:t>до</w:t>
      </w:r>
      <w:r>
        <w:rPr>
          <w:color w:val="000000"/>
          <w:w w:val="101"/>
          <w:sz w:val="28"/>
          <w:szCs w:val="28"/>
        </w:rPr>
        <w:t>с</w:t>
      </w:r>
      <w:r>
        <w:rPr>
          <w:color w:val="000000"/>
          <w:spacing w:val="-1"/>
          <w:sz w:val="28"/>
          <w:szCs w:val="28"/>
        </w:rPr>
        <w:t>т</w:t>
      </w:r>
      <w:r>
        <w:rPr>
          <w:color w:val="000000"/>
          <w:w w:val="101"/>
          <w:sz w:val="28"/>
          <w:szCs w:val="28"/>
        </w:rPr>
        <w:t>а</w:t>
      </w:r>
      <w:r>
        <w:rPr>
          <w:color w:val="000000"/>
          <w:spacing w:val="-1"/>
          <w:sz w:val="28"/>
          <w:szCs w:val="28"/>
        </w:rPr>
        <w:t>вл</w:t>
      </w:r>
      <w:r>
        <w:rPr>
          <w:color w:val="000000"/>
          <w:w w:val="101"/>
          <w:sz w:val="28"/>
          <w:szCs w:val="28"/>
        </w:rPr>
        <w:t>я</w:t>
      </w:r>
      <w:r>
        <w:rPr>
          <w:color w:val="000000"/>
          <w:spacing w:val="-2"/>
          <w:w w:val="101"/>
          <w:sz w:val="28"/>
          <w:szCs w:val="28"/>
        </w:rPr>
        <w:t>е</w:t>
      </w:r>
      <w:r>
        <w:rPr>
          <w:color w:val="000000"/>
          <w:sz w:val="28"/>
          <w:szCs w:val="28"/>
        </w:rPr>
        <w:t>т</w:t>
      </w:r>
      <w:r>
        <w:rPr>
          <w:color w:val="000000"/>
          <w:w w:val="101"/>
          <w:sz w:val="28"/>
          <w:szCs w:val="28"/>
        </w:rPr>
        <w:t>ся</w:t>
      </w:r>
      <w:r>
        <w:rPr>
          <w:color w:val="000000"/>
          <w:spacing w:val="107"/>
          <w:sz w:val="28"/>
          <w:szCs w:val="28"/>
        </w:rPr>
        <w:t xml:space="preserve"> </w:t>
      </w:r>
      <w:r>
        <w:rPr>
          <w:color w:val="000000"/>
          <w:sz w:val="28"/>
          <w:szCs w:val="28"/>
        </w:rPr>
        <w:t>т</w:t>
      </w:r>
      <w:r>
        <w:rPr>
          <w:color w:val="000000"/>
          <w:spacing w:val="1"/>
          <w:sz w:val="28"/>
          <w:szCs w:val="28"/>
        </w:rPr>
        <w:t>о</w:t>
      </w:r>
      <w:r>
        <w:rPr>
          <w:color w:val="000000"/>
          <w:sz w:val="28"/>
          <w:szCs w:val="28"/>
        </w:rPr>
        <w:t>ль</w:t>
      </w:r>
      <w:r>
        <w:rPr>
          <w:color w:val="000000"/>
          <w:spacing w:val="-2"/>
          <w:sz w:val="28"/>
          <w:szCs w:val="28"/>
        </w:rPr>
        <w:t>к</w:t>
      </w:r>
      <w:r>
        <w:rPr>
          <w:color w:val="000000"/>
          <w:sz w:val="28"/>
          <w:szCs w:val="28"/>
        </w:rPr>
        <w:t>о</w:t>
      </w:r>
      <w:r>
        <w:rPr>
          <w:color w:val="000000"/>
          <w:spacing w:val="108"/>
          <w:sz w:val="28"/>
          <w:szCs w:val="28"/>
        </w:rPr>
        <w:t xml:space="preserve"> </w:t>
      </w:r>
      <w:r>
        <w:rPr>
          <w:color w:val="000000"/>
          <w:spacing w:val="1"/>
          <w:sz w:val="28"/>
          <w:szCs w:val="28"/>
        </w:rPr>
        <w:t>в</w:t>
      </w:r>
      <w:r>
        <w:rPr>
          <w:color w:val="000000"/>
          <w:spacing w:val="106"/>
          <w:sz w:val="28"/>
          <w:szCs w:val="28"/>
        </w:rPr>
        <w:t xml:space="preserve"> </w:t>
      </w:r>
      <w:r>
        <w:rPr>
          <w:color w:val="000000"/>
          <w:sz w:val="28"/>
          <w:szCs w:val="28"/>
        </w:rPr>
        <w:t xml:space="preserve">том </w:t>
      </w:r>
      <w:r>
        <w:rPr>
          <w:color w:val="000000"/>
          <w:w w:val="101"/>
          <w:sz w:val="28"/>
          <w:szCs w:val="28"/>
        </w:rPr>
        <w:t>с</w:t>
      </w:r>
      <w:r>
        <w:rPr>
          <w:color w:val="000000"/>
          <w:sz w:val="28"/>
          <w:szCs w:val="28"/>
        </w:rPr>
        <w:t>л</w:t>
      </w:r>
      <w:r>
        <w:rPr>
          <w:color w:val="000000"/>
          <w:spacing w:val="-4"/>
          <w:sz w:val="28"/>
          <w:szCs w:val="28"/>
        </w:rPr>
        <w:t>у</w:t>
      </w:r>
      <w:r>
        <w:rPr>
          <w:color w:val="000000"/>
          <w:sz w:val="28"/>
          <w:szCs w:val="28"/>
        </w:rPr>
        <w:t>ч</w:t>
      </w:r>
      <w:r>
        <w:rPr>
          <w:color w:val="000000"/>
          <w:w w:val="101"/>
          <w:sz w:val="28"/>
          <w:szCs w:val="28"/>
        </w:rPr>
        <w:t>ае</w:t>
      </w:r>
      <w:r>
        <w:rPr>
          <w:color w:val="000000"/>
          <w:sz w:val="28"/>
          <w:szCs w:val="28"/>
        </w:rPr>
        <w:t>,</w:t>
      </w:r>
      <w:r>
        <w:rPr>
          <w:color w:val="000000"/>
          <w:spacing w:val="106"/>
          <w:sz w:val="28"/>
          <w:szCs w:val="28"/>
        </w:rPr>
        <w:t xml:space="preserve"> </w:t>
      </w:r>
      <w:r>
        <w:rPr>
          <w:color w:val="000000"/>
          <w:w w:val="101"/>
          <w:sz w:val="28"/>
          <w:szCs w:val="28"/>
        </w:rPr>
        <w:t>ес</w:t>
      </w:r>
      <w:r>
        <w:rPr>
          <w:color w:val="000000"/>
          <w:sz w:val="28"/>
          <w:szCs w:val="28"/>
        </w:rPr>
        <w:t>ли</w:t>
      </w:r>
      <w:r>
        <w:rPr>
          <w:color w:val="000000"/>
          <w:spacing w:val="110"/>
          <w:sz w:val="28"/>
          <w:szCs w:val="28"/>
        </w:rPr>
        <w:t xml:space="preserve"> </w:t>
      </w:r>
      <w:r>
        <w:rPr>
          <w:color w:val="000000"/>
          <w:spacing w:val="-3"/>
          <w:sz w:val="28"/>
          <w:szCs w:val="28"/>
        </w:rPr>
        <w:t>у</w:t>
      </w:r>
      <w:r>
        <w:rPr>
          <w:color w:val="000000"/>
          <w:sz w:val="28"/>
          <w:szCs w:val="28"/>
        </w:rPr>
        <w:t>ч</w:t>
      </w:r>
      <w:r>
        <w:rPr>
          <w:color w:val="000000"/>
          <w:spacing w:val="1"/>
          <w:sz w:val="28"/>
          <w:szCs w:val="28"/>
        </w:rPr>
        <w:t>и</w:t>
      </w:r>
      <w:r>
        <w:rPr>
          <w:color w:val="000000"/>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z w:val="28"/>
          <w:szCs w:val="28"/>
        </w:rPr>
        <w:t>,</w:t>
      </w:r>
      <w:r>
        <w:rPr>
          <w:color w:val="000000"/>
          <w:spacing w:val="107"/>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107"/>
          <w:sz w:val="28"/>
          <w:szCs w:val="28"/>
        </w:rPr>
        <w:t xml:space="preserve"> </w:t>
      </w:r>
      <w:r>
        <w:rPr>
          <w:color w:val="000000"/>
          <w:sz w:val="28"/>
          <w:szCs w:val="28"/>
        </w:rPr>
        <w:t>к</w:t>
      </w:r>
      <w:r>
        <w:rPr>
          <w:color w:val="000000"/>
          <w:spacing w:val="1"/>
          <w:sz w:val="28"/>
          <w:szCs w:val="28"/>
        </w:rPr>
        <w:t>о</w:t>
      </w:r>
      <w:r>
        <w:rPr>
          <w:color w:val="000000"/>
          <w:spacing w:val="-1"/>
          <w:sz w:val="28"/>
          <w:szCs w:val="28"/>
        </w:rPr>
        <w:t>т</w:t>
      </w:r>
      <w:r>
        <w:rPr>
          <w:color w:val="000000"/>
          <w:sz w:val="28"/>
          <w:szCs w:val="28"/>
        </w:rPr>
        <w:t>орых</w:t>
      </w:r>
      <w:r>
        <w:rPr>
          <w:color w:val="000000"/>
          <w:spacing w:val="108"/>
          <w:sz w:val="28"/>
          <w:szCs w:val="28"/>
        </w:rPr>
        <w:t xml:space="preserve"> </w:t>
      </w:r>
      <w:r>
        <w:rPr>
          <w:color w:val="000000"/>
          <w:spacing w:val="3"/>
          <w:sz w:val="28"/>
          <w:szCs w:val="28"/>
        </w:rPr>
        <w:t>д</w:t>
      </w:r>
      <w:r>
        <w:rPr>
          <w:color w:val="000000"/>
          <w:w w:val="101"/>
          <w:sz w:val="28"/>
          <w:szCs w:val="28"/>
        </w:rPr>
        <w:t>а</w:t>
      </w:r>
      <w:r>
        <w:rPr>
          <w:color w:val="000000"/>
          <w:sz w:val="28"/>
          <w:szCs w:val="28"/>
        </w:rPr>
        <w:t>нн</w:t>
      </w:r>
      <w:r>
        <w:rPr>
          <w:color w:val="000000"/>
          <w:w w:val="101"/>
          <w:sz w:val="28"/>
          <w:szCs w:val="28"/>
        </w:rPr>
        <w:t>ая</w:t>
      </w:r>
      <w:r>
        <w:rPr>
          <w:color w:val="000000"/>
          <w:spacing w:val="107"/>
          <w:sz w:val="28"/>
          <w:szCs w:val="28"/>
        </w:rPr>
        <w:t xml:space="preserve"> </w:t>
      </w:r>
      <w:r>
        <w:rPr>
          <w:color w:val="000000"/>
          <w:sz w:val="28"/>
          <w:szCs w:val="28"/>
        </w:rPr>
        <w:t>о</w:t>
      </w:r>
      <w:r>
        <w:rPr>
          <w:color w:val="000000"/>
          <w:spacing w:val="-1"/>
          <w:sz w:val="28"/>
          <w:szCs w:val="28"/>
        </w:rPr>
        <w:t>б</w:t>
      </w:r>
      <w:r>
        <w:rPr>
          <w:color w:val="000000"/>
          <w:sz w:val="28"/>
          <w:szCs w:val="28"/>
        </w:rPr>
        <w:t>р</w:t>
      </w:r>
      <w:r>
        <w:rPr>
          <w:color w:val="000000"/>
          <w:w w:val="101"/>
          <w:sz w:val="28"/>
          <w:szCs w:val="28"/>
        </w:rPr>
        <w:t>а</w:t>
      </w:r>
      <w:r>
        <w:rPr>
          <w:color w:val="000000"/>
          <w:sz w:val="28"/>
          <w:szCs w:val="28"/>
        </w:rPr>
        <w:t>зов</w:t>
      </w:r>
      <w:r>
        <w:rPr>
          <w:color w:val="000000"/>
          <w:w w:val="101"/>
          <w:sz w:val="28"/>
          <w:szCs w:val="28"/>
        </w:rPr>
        <w:t>а</w:t>
      </w:r>
      <w:r>
        <w:rPr>
          <w:color w:val="000000"/>
          <w:spacing w:val="-1"/>
          <w:sz w:val="28"/>
          <w:szCs w:val="28"/>
        </w:rPr>
        <w:t>т</w:t>
      </w:r>
      <w:r>
        <w:rPr>
          <w:color w:val="000000"/>
          <w:w w:val="101"/>
          <w:sz w:val="28"/>
          <w:szCs w:val="28"/>
        </w:rPr>
        <w:t>е</w:t>
      </w:r>
      <w:r>
        <w:rPr>
          <w:color w:val="000000"/>
          <w:sz w:val="28"/>
          <w:szCs w:val="28"/>
        </w:rPr>
        <w:t>л</w:t>
      </w:r>
      <w:r>
        <w:rPr>
          <w:color w:val="000000"/>
          <w:spacing w:val="-1"/>
          <w:sz w:val="28"/>
          <w:szCs w:val="28"/>
        </w:rPr>
        <w:t>ь</w:t>
      </w:r>
      <w:r>
        <w:rPr>
          <w:color w:val="000000"/>
          <w:spacing w:val="1"/>
          <w:sz w:val="28"/>
          <w:szCs w:val="28"/>
        </w:rPr>
        <w:t>н</w:t>
      </w:r>
      <w:r>
        <w:rPr>
          <w:color w:val="000000"/>
          <w:w w:val="101"/>
          <w:sz w:val="28"/>
          <w:szCs w:val="28"/>
        </w:rPr>
        <w:t>ая</w:t>
      </w:r>
      <w:r>
        <w:rPr>
          <w:color w:val="000000"/>
          <w:spacing w:val="107"/>
          <w:sz w:val="28"/>
          <w:szCs w:val="28"/>
        </w:rPr>
        <w:t xml:space="preserve"> </w:t>
      </w:r>
      <w:r>
        <w:rPr>
          <w:color w:val="000000"/>
          <w:sz w:val="28"/>
          <w:szCs w:val="28"/>
        </w:rPr>
        <w:t>ор</w:t>
      </w:r>
      <w:r>
        <w:rPr>
          <w:color w:val="000000"/>
          <w:spacing w:val="-1"/>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w w:val="101"/>
          <w:sz w:val="28"/>
          <w:szCs w:val="28"/>
        </w:rPr>
        <w:t>я</w:t>
      </w:r>
      <w:r>
        <w:rPr>
          <w:color w:val="000000"/>
          <w:sz w:val="28"/>
          <w:szCs w:val="28"/>
        </w:rPr>
        <w:t xml:space="preserve"> </w:t>
      </w:r>
      <w:r>
        <w:rPr>
          <w:color w:val="000000"/>
          <w:w w:val="101"/>
          <w:sz w:val="28"/>
          <w:szCs w:val="28"/>
        </w:rPr>
        <w:t>я</w:t>
      </w:r>
      <w:r>
        <w:rPr>
          <w:color w:val="000000"/>
          <w:sz w:val="28"/>
          <w:szCs w:val="28"/>
        </w:rPr>
        <w:t>в</w:t>
      </w:r>
      <w:r>
        <w:rPr>
          <w:color w:val="000000"/>
          <w:spacing w:val="-1"/>
          <w:sz w:val="28"/>
          <w:szCs w:val="28"/>
        </w:rPr>
        <w:t>л</w:t>
      </w:r>
      <w:r>
        <w:rPr>
          <w:color w:val="000000"/>
          <w:w w:val="101"/>
          <w:sz w:val="28"/>
          <w:szCs w:val="28"/>
        </w:rPr>
        <w:t>яе</w:t>
      </w:r>
      <w:r>
        <w:rPr>
          <w:color w:val="000000"/>
          <w:spacing w:val="-1"/>
          <w:sz w:val="28"/>
          <w:szCs w:val="28"/>
        </w:rPr>
        <w:t>т</w:t>
      </w:r>
      <w:r>
        <w:rPr>
          <w:color w:val="000000"/>
          <w:w w:val="101"/>
          <w:sz w:val="28"/>
          <w:szCs w:val="28"/>
        </w:rPr>
        <w:t>ся</w:t>
      </w:r>
      <w:r>
        <w:rPr>
          <w:color w:val="000000"/>
          <w:spacing w:val="16"/>
          <w:sz w:val="28"/>
          <w:szCs w:val="28"/>
        </w:rPr>
        <w:t xml:space="preserve"> </w:t>
      </w:r>
      <w:r>
        <w:rPr>
          <w:color w:val="000000"/>
          <w:sz w:val="28"/>
          <w:szCs w:val="28"/>
        </w:rPr>
        <w:t>м</w:t>
      </w:r>
      <w:r>
        <w:rPr>
          <w:color w:val="000000"/>
          <w:w w:val="101"/>
          <w:sz w:val="28"/>
          <w:szCs w:val="28"/>
        </w:rPr>
        <w:t>ес</w:t>
      </w:r>
      <w:r>
        <w:rPr>
          <w:color w:val="000000"/>
          <w:spacing w:val="-2"/>
          <w:sz w:val="28"/>
          <w:szCs w:val="28"/>
        </w:rPr>
        <w:t>т</w:t>
      </w:r>
      <w:r>
        <w:rPr>
          <w:color w:val="000000"/>
          <w:spacing w:val="1"/>
          <w:sz w:val="28"/>
          <w:szCs w:val="28"/>
        </w:rPr>
        <w:t>о</w:t>
      </w:r>
      <w:r>
        <w:rPr>
          <w:color w:val="000000"/>
          <w:sz w:val="28"/>
          <w:szCs w:val="28"/>
        </w:rPr>
        <w:t>м</w:t>
      </w:r>
      <w:r>
        <w:rPr>
          <w:color w:val="000000"/>
          <w:spacing w:val="16"/>
          <w:sz w:val="28"/>
          <w:szCs w:val="28"/>
        </w:rPr>
        <w:t xml:space="preserve"> </w:t>
      </w:r>
      <w:r>
        <w:rPr>
          <w:color w:val="000000"/>
          <w:sz w:val="28"/>
          <w:szCs w:val="28"/>
        </w:rPr>
        <w:t>о</w:t>
      </w:r>
      <w:r>
        <w:rPr>
          <w:color w:val="000000"/>
          <w:w w:val="101"/>
          <w:sz w:val="28"/>
          <w:szCs w:val="28"/>
        </w:rPr>
        <w:t>с</w:t>
      </w:r>
      <w:r>
        <w:rPr>
          <w:color w:val="000000"/>
          <w:sz w:val="28"/>
          <w:szCs w:val="28"/>
        </w:rPr>
        <w:t>новной</w:t>
      </w:r>
      <w:r>
        <w:rPr>
          <w:color w:val="000000"/>
          <w:spacing w:val="16"/>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z w:val="28"/>
          <w:szCs w:val="28"/>
        </w:rPr>
        <w:t>ты,</w:t>
      </w:r>
      <w:r>
        <w:rPr>
          <w:color w:val="000000"/>
          <w:spacing w:val="15"/>
          <w:sz w:val="28"/>
          <w:szCs w:val="28"/>
        </w:rPr>
        <w:t xml:space="preserve"> </w:t>
      </w:r>
      <w:r>
        <w:rPr>
          <w:color w:val="000000"/>
          <w:spacing w:val="1"/>
          <w:sz w:val="28"/>
          <w:szCs w:val="28"/>
        </w:rPr>
        <w:t>о</w:t>
      </w:r>
      <w:r>
        <w:rPr>
          <w:color w:val="000000"/>
          <w:spacing w:val="-1"/>
          <w:sz w:val="28"/>
          <w:szCs w:val="28"/>
        </w:rPr>
        <w:t>б</w:t>
      </w:r>
      <w:r>
        <w:rPr>
          <w:color w:val="000000"/>
          <w:spacing w:val="-1"/>
          <w:w w:val="101"/>
          <w:sz w:val="28"/>
          <w:szCs w:val="28"/>
        </w:rPr>
        <w:t>е</w:t>
      </w:r>
      <w:r>
        <w:rPr>
          <w:color w:val="000000"/>
          <w:w w:val="101"/>
          <w:sz w:val="28"/>
          <w:szCs w:val="28"/>
        </w:rPr>
        <w:t>с</w:t>
      </w:r>
      <w:r>
        <w:rPr>
          <w:color w:val="000000"/>
          <w:sz w:val="28"/>
          <w:szCs w:val="28"/>
        </w:rPr>
        <w:t>п</w:t>
      </w:r>
      <w:r>
        <w:rPr>
          <w:color w:val="000000"/>
          <w:w w:val="101"/>
          <w:sz w:val="28"/>
          <w:szCs w:val="28"/>
        </w:rPr>
        <w:t>е</w:t>
      </w:r>
      <w:r>
        <w:rPr>
          <w:color w:val="000000"/>
          <w:spacing w:val="-2"/>
          <w:sz w:val="28"/>
          <w:szCs w:val="28"/>
        </w:rPr>
        <w:t>ч</w:t>
      </w:r>
      <w:r>
        <w:rPr>
          <w:color w:val="000000"/>
          <w:w w:val="101"/>
          <w:sz w:val="28"/>
          <w:szCs w:val="28"/>
        </w:rPr>
        <w:t>е</w:t>
      </w:r>
      <w:r>
        <w:rPr>
          <w:color w:val="000000"/>
          <w:spacing w:val="-1"/>
          <w:sz w:val="28"/>
          <w:szCs w:val="28"/>
        </w:rPr>
        <w:t>н</w:t>
      </w:r>
      <w:r>
        <w:rPr>
          <w:color w:val="000000"/>
          <w:sz w:val="28"/>
          <w:szCs w:val="28"/>
        </w:rPr>
        <w:t>ы</w:t>
      </w:r>
      <w:r>
        <w:rPr>
          <w:color w:val="000000"/>
          <w:spacing w:val="17"/>
          <w:sz w:val="28"/>
          <w:szCs w:val="28"/>
        </w:rPr>
        <w:t xml:space="preserve"> </w:t>
      </w:r>
      <w:r>
        <w:rPr>
          <w:color w:val="000000"/>
          <w:sz w:val="28"/>
          <w:szCs w:val="28"/>
        </w:rPr>
        <w:t>п</w:t>
      </w:r>
      <w:r>
        <w:rPr>
          <w:color w:val="000000"/>
          <w:spacing w:val="1"/>
          <w:sz w:val="28"/>
          <w:szCs w:val="28"/>
        </w:rPr>
        <w:t>р</w:t>
      </w:r>
      <w:r>
        <w:rPr>
          <w:color w:val="000000"/>
          <w:w w:val="101"/>
          <w:sz w:val="28"/>
          <w:szCs w:val="28"/>
        </w:rPr>
        <w:t>е</w:t>
      </w:r>
      <w:r>
        <w:rPr>
          <w:color w:val="000000"/>
          <w:spacing w:val="-1"/>
          <w:sz w:val="28"/>
          <w:szCs w:val="28"/>
        </w:rPr>
        <w:t>п</w:t>
      </w:r>
      <w:r>
        <w:rPr>
          <w:color w:val="000000"/>
          <w:sz w:val="28"/>
          <w:szCs w:val="28"/>
        </w:rPr>
        <w:t>од</w:t>
      </w:r>
      <w:r>
        <w:rPr>
          <w:color w:val="000000"/>
          <w:w w:val="101"/>
          <w:sz w:val="28"/>
          <w:szCs w:val="28"/>
        </w:rPr>
        <w:t>а</w:t>
      </w:r>
      <w:r>
        <w:rPr>
          <w:color w:val="000000"/>
          <w:sz w:val="28"/>
          <w:szCs w:val="28"/>
        </w:rPr>
        <w:t>в</w:t>
      </w:r>
      <w:r>
        <w:rPr>
          <w:color w:val="000000"/>
          <w:w w:val="101"/>
          <w:sz w:val="28"/>
          <w:szCs w:val="28"/>
        </w:rPr>
        <w:t>а</w:t>
      </w:r>
      <w:r>
        <w:rPr>
          <w:color w:val="000000"/>
          <w:spacing w:val="-3"/>
          <w:sz w:val="28"/>
          <w:szCs w:val="28"/>
        </w:rPr>
        <w:t>т</w:t>
      </w:r>
      <w:r>
        <w:rPr>
          <w:color w:val="000000"/>
          <w:w w:val="101"/>
          <w:sz w:val="28"/>
          <w:szCs w:val="28"/>
        </w:rPr>
        <w:t>е</w:t>
      </w:r>
      <w:r>
        <w:rPr>
          <w:color w:val="000000"/>
          <w:sz w:val="28"/>
          <w:szCs w:val="28"/>
        </w:rPr>
        <w:t>л</w:t>
      </w:r>
      <w:r>
        <w:rPr>
          <w:color w:val="000000"/>
          <w:spacing w:val="-2"/>
          <w:sz w:val="28"/>
          <w:szCs w:val="28"/>
        </w:rPr>
        <w:t>ь</w:t>
      </w:r>
      <w:r>
        <w:rPr>
          <w:color w:val="000000"/>
          <w:w w:val="101"/>
          <w:sz w:val="28"/>
          <w:szCs w:val="28"/>
        </w:rPr>
        <w:t>с</w:t>
      </w:r>
      <w:r>
        <w:rPr>
          <w:color w:val="000000"/>
          <w:sz w:val="28"/>
          <w:szCs w:val="28"/>
        </w:rPr>
        <w:t>кой</w:t>
      </w:r>
      <w:r>
        <w:rPr>
          <w:color w:val="000000"/>
          <w:spacing w:val="18"/>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ой</w:t>
      </w:r>
      <w:r>
        <w:rPr>
          <w:color w:val="000000"/>
          <w:spacing w:val="17"/>
          <w:sz w:val="28"/>
          <w:szCs w:val="28"/>
        </w:rPr>
        <w:t xml:space="preserve"> </w:t>
      </w:r>
      <w:r>
        <w:rPr>
          <w:color w:val="000000"/>
          <w:sz w:val="28"/>
          <w:szCs w:val="28"/>
        </w:rPr>
        <w:t>в о</w:t>
      </w:r>
      <w:r>
        <w:rPr>
          <w:color w:val="000000"/>
          <w:spacing w:val="1"/>
          <w:sz w:val="28"/>
          <w:szCs w:val="28"/>
        </w:rPr>
        <w:t>б</w:t>
      </w:r>
      <w:r>
        <w:rPr>
          <w:color w:val="000000"/>
          <w:sz w:val="28"/>
          <w:szCs w:val="28"/>
        </w:rPr>
        <w:t>ъ</w:t>
      </w:r>
      <w:r>
        <w:rPr>
          <w:color w:val="000000"/>
          <w:w w:val="101"/>
          <w:sz w:val="28"/>
          <w:szCs w:val="28"/>
        </w:rPr>
        <w:t>е</w:t>
      </w:r>
      <w:r>
        <w:rPr>
          <w:color w:val="000000"/>
          <w:spacing w:val="-2"/>
          <w:sz w:val="28"/>
          <w:szCs w:val="28"/>
        </w:rPr>
        <w:t>м</w:t>
      </w:r>
      <w:r>
        <w:rPr>
          <w:color w:val="000000"/>
          <w:w w:val="101"/>
          <w:sz w:val="28"/>
          <w:szCs w:val="28"/>
        </w:rPr>
        <w:t>е</w:t>
      </w:r>
      <w:r>
        <w:rPr>
          <w:color w:val="000000"/>
          <w:sz w:val="28"/>
          <w:szCs w:val="28"/>
        </w:rPr>
        <w:t xml:space="preserve"> н</w:t>
      </w:r>
      <w:r>
        <w:rPr>
          <w:color w:val="000000"/>
          <w:w w:val="101"/>
          <w:sz w:val="28"/>
          <w:szCs w:val="28"/>
        </w:rPr>
        <w:t>е</w:t>
      </w:r>
      <w:r>
        <w:rPr>
          <w:color w:val="000000"/>
          <w:sz w:val="28"/>
          <w:szCs w:val="28"/>
        </w:rPr>
        <w:t xml:space="preserve"> м</w:t>
      </w:r>
      <w:r>
        <w:rPr>
          <w:color w:val="000000"/>
          <w:spacing w:val="-2"/>
          <w:w w:val="101"/>
          <w:sz w:val="28"/>
          <w:szCs w:val="28"/>
        </w:rPr>
        <w:t>е</w:t>
      </w:r>
      <w:r>
        <w:rPr>
          <w:color w:val="000000"/>
          <w:sz w:val="28"/>
          <w:szCs w:val="28"/>
        </w:rPr>
        <w:t>н</w:t>
      </w:r>
      <w:r>
        <w:rPr>
          <w:color w:val="000000"/>
          <w:w w:val="101"/>
          <w:sz w:val="28"/>
          <w:szCs w:val="28"/>
        </w:rPr>
        <w:t>ее</w:t>
      </w:r>
      <w:r>
        <w:rPr>
          <w:color w:val="000000"/>
          <w:spacing w:val="-2"/>
          <w:sz w:val="28"/>
          <w:szCs w:val="28"/>
        </w:rPr>
        <w:t xml:space="preserve"> </w:t>
      </w:r>
      <w:r>
        <w:rPr>
          <w:color w:val="000000"/>
          <w:sz w:val="28"/>
          <w:szCs w:val="28"/>
        </w:rPr>
        <w:t>ч</w:t>
      </w:r>
      <w:r>
        <w:rPr>
          <w:color w:val="000000"/>
          <w:spacing w:val="-2"/>
          <w:w w:val="101"/>
          <w:sz w:val="28"/>
          <w:szCs w:val="28"/>
        </w:rPr>
        <w:t>е</w:t>
      </w:r>
      <w:r>
        <w:rPr>
          <w:color w:val="000000"/>
          <w:sz w:val="28"/>
          <w:szCs w:val="28"/>
        </w:rPr>
        <w:t>м н</w:t>
      </w:r>
      <w:r>
        <w:rPr>
          <w:color w:val="000000"/>
          <w:w w:val="101"/>
          <w:sz w:val="28"/>
          <w:szCs w:val="28"/>
        </w:rPr>
        <w:t>а</w:t>
      </w:r>
      <w:r>
        <w:rPr>
          <w:color w:val="000000"/>
          <w:sz w:val="28"/>
          <w:szCs w:val="28"/>
        </w:rPr>
        <w:t xml:space="preserve">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вку</w:t>
      </w:r>
      <w:r>
        <w:rPr>
          <w:color w:val="000000"/>
          <w:spacing w:val="-3"/>
          <w:sz w:val="28"/>
          <w:szCs w:val="28"/>
        </w:rPr>
        <w:t xml:space="preserve"> </w:t>
      </w:r>
      <w:r>
        <w:rPr>
          <w:color w:val="000000"/>
          <w:sz w:val="28"/>
          <w:szCs w:val="28"/>
        </w:rPr>
        <w:t>з</w:t>
      </w:r>
      <w:r>
        <w:rPr>
          <w:color w:val="000000"/>
          <w:w w:val="101"/>
          <w:sz w:val="28"/>
          <w:szCs w:val="28"/>
        </w:rPr>
        <w:t>а</w:t>
      </w:r>
      <w:r>
        <w:rPr>
          <w:color w:val="000000"/>
          <w:sz w:val="28"/>
          <w:szCs w:val="28"/>
        </w:rPr>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ной</w:t>
      </w:r>
      <w:r>
        <w:rPr>
          <w:color w:val="000000"/>
          <w:spacing w:val="1"/>
          <w:sz w:val="28"/>
          <w:szCs w:val="28"/>
        </w:rPr>
        <w:t xml:space="preserve"> </w:t>
      </w:r>
      <w:r>
        <w:rPr>
          <w:color w:val="000000"/>
          <w:sz w:val="28"/>
          <w:szCs w:val="28"/>
        </w:rPr>
        <w:t>пл</w:t>
      </w:r>
      <w:r>
        <w:rPr>
          <w:color w:val="000000"/>
          <w:w w:val="101"/>
          <w:sz w:val="28"/>
          <w:szCs w:val="28"/>
        </w:rPr>
        <w:t>а</w:t>
      </w:r>
      <w:r>
        <w:rPr>
          <w:color w:val="000000"/>
          <w:spacing w:val="-1"/>
          <w:sz w:val="28"/>
          <w:szCs w:val="28"/>
        </w:rPr>
        <w:t>т</w:t>
      </w:r>
      <w:r>
        <w:rPr>
          <w:color w:val="000000"/>
          <w:sz w:val="28"/>
          <w:szCs w:val="28"/>
        </w:rPr>
        <w:t>ы.</w:t>
      </w:r>
    </w:p>
    <w:p w:rsidR="000E6B5A" w:rsidRDefault="000E6B5A" w:rsidP="000E6B5A">
      <w:pPr>
        <w:widowControl w:val="0"/>
        <w:ind w:left="1" w:right="-14" w:firstLine="539"/>
        <w:jc w:val="both"/>
        <w:rPr>
          <w:color w:val="000000"/>
          <w:sz w:val="28"/>
          <w:szCs w:val="28"/>
        </w:rPr>
      </w:pPr>
      <w:r>
        <w:rPr>
          <w:color w:val="000000"/>
          <w:spacing w:val="1"/>
          <w:sz w:val="28"/>
          <w:szCs w:val="28"/>
        </w:rPr>
        <w:t>2</w:t>
      </w:r>
      <w:r>
        <w:rPr>
          <w:color w:val="000000"/>
          <w:sz w:val="28"/>
          <w:szCs w:val="28"/>
        </w:rPr>
        <w:t>.</w:t>
      </w:r>
      <w:r>
        <w:rPr>
          <w:color w:val="000000"/>
          <w:spacing w:val="1"/>
          <w:sz w:val="28"/>
          <w:szCs w:val="28"/>
        </w:rPr>
        <w:t>9</w:t>
      </w:r>
      <w:r>
        <w:rPr>
          <w:color w:val="000000"/>
          <w:sz w:val="28"/>
          <w:szCs w:val="28"/>
        </w:rPr>
        <w:t>.</w:t>
      </w:r>
      <w:r>
        <w:rPr>
          <w:color w:val="000000"/>
          <w:spacing w:val="65"/>
          <w:sz w:val="28"/>
          <w:szCs w:val="28"/>
        </w:rPr>
        <w:t xml:space="preserve"> </w:t>
      </w:r>
      <w:r>
        <w:rPr>
          <w:color w:val="000000"/>
          <w:sz w:val="28"/>
          <w:szCs w:val="28"/>
        </w:rPr>
        <w:t>Уч</w:t>
      </w:r>
      <w:r>
        <w:rPr>
          <w:color w:val="000000"/>
          <w:w w:val="101"/>
          <w:sz w:val="28"/>
          <w:szCs w:val="28"/>
        </w:rPr>
        <w:t>е</w:t>
      </w:r>
      <w:r>
        <w:rPr>
          <w:color w:val="000000"/>
          <w:sz w:val="28"/>
          <w:szCs w:val="28"/>
        </w:rPr>
        <w:t>бн</w:t>
      </w:r>
      <w:r>
        <w:rPr>
          <w:color w:val="000000"/>
          <w:w w:val="101"/>
          <w:sz w:val="28"/>
          <w:szCs w:val="28"/>
        </w:rPr>
        <w:t>ая</w:t>
      </w:r>
      <w:r>
        <w:rPr>
          <w:color w:val="000000"/>
          <w:spacing w:val="63"/>
          <w:sz w:val="28"/>
          <w:szCs w:val="28"/>
        </w:rPr>
        <w:t xml:space="preserve"> </w:t>
      </w:r>
      <w:r>
        <w:rPr>
          <w:color w:val="000000"/>
          <w:spacing w:val="1"/>
          <w:sz w:val="28"/>
          <w:szCs w:val="28"/>
        </w:rPr>
        <w:t>н</w:t>
      </w:r>
      <w:r>
        <w:rPr>
          <w:color w:val="000000"/>
          <w:w w:val="101"/>
          <w:sz w:val="28"/>
          <w:szCs w:val="28"/>
        </w:rPr>
        <w:t>а</w:t>
      </w:r>
      <w:r>
        <w:rPr>
          <w:color w:val="000000"/>
          <w:spacing w:val="-1"/>
          <w:sz w:val="28"/>
          <w:szCs w:val="28"/>
        </w:rPr>
        <w:t>г</w:t>
      </w:r>
      <w:r>
        <w:rPr>
          <w:color w:val="000000"/>
          <w:sz w:val="28"/>
          <w:szCs w:val="28"/>
        </w:rPr>
        <w:t>рузк</w:t>
      </w:r>
      <w:r>
        <w:rPr>
          <w:color w:val="000000"/>
          <w:w w:val="101"/>
          <w:sz w:val="28"/>
          <w:szCs w:val="28"/>
        </w:rPr>
        <w:t>а</w:t>
      </w:r>
      <w:r>
        <w:rPr>
          <w:color w:val="000000"/>
          <w:spacing w:val="66"/>
          <w:sz w:val="28"/>
          <w:szCs w:val="28"/>
        </w:rPr>
        <w:t xml:space="preserve"> </w:t>
      </w:r>
      <w:r>
        <w:rPr>
          <w:color w:val="000000"/>
          <w:spacing w:val="-1"/>
          <w:sz w:val="28"/>
          <w:szCs w:val="28"/>
        </w:rPr>
        <w:t>у</w:t>
      </w:r>
      <w:r>
        <w:rPr>
          <w:color w:val="000000"/>
          <w:sz w:val="28"/>
          <w:szCs w:val="28"/>
        </w:rPr>
        <w:t>чит</w:t>
      </w:r>
      <w:r>
        <w:rPr>
          <w:color w:val="000000"/>
          <w:w w:val="101"/>
          <w:sz w:val="28"/>
          <w:szCs w:val="28"/>
        </w:rPr>
        <w:t>е</w:t>
      </w:r>
      <w:r>
        <w:rPr>
          <w:color w:val="000000"/>
          <w:sz w:val="28"/>
          <w:szCs w:val="28"/>
        </w:rPr>
        <w:t>л</w:t>
      </w:r>
      <w:r>
        <w:rPr>
          <w:color w:val="000000"/>
          <w:w w:val="101"/>
          <w:sz w:val="28"/>
          <w:szCs w:val="28"/>
        </w:rPr>
        <w:t>я</w:t>
      </w:r>
      <w:r>
        <w:rPr>
          <w:color w:val="000000"/>
          <w:sz w:val="28"/>
          <w:szCs w:val="28"/>
        </w:rPr>
        <w:t>м,</w:t>
      </w:r>
      <w:r>
        <w:rPr>
          <w:color w:val="000000"/>
          <w:spacing w:val="66"/>
          <w:sz w:val="28"/>
          <w:szCs w:val="28"/>
        </w:rPr>
        <w:t xml:space="preserve"> </w:t>
      </w:r>
      <w:r>
        <w:rPr>
          <w:color w:val="000000"/>
          <w:sz w:val="28"/>
          <w:szCs w:val="28"/>
        </w:rPr>
        <w:t>н</w:t>
      </w:r>
      <w:r>
        <w:rPr>
          <w:color w:val="000000"/>
          <w:w w:val="101"/>
          <w:sz w:val="28"/>
          <w:szCs w:val="28"/>
        </w:rPr>
        <w:t>а</w:t>
      </w:r>
      <w:r>
        <w:rPr>
          <w:color w:val="000000"/>
          <w:sz w:val="28"/>
          <w:szCs w:val="28"/>
        </w:rPr>
        <w:t>ход</w:t>
      </w:r>
      <w:r>
        <w:rPr>
          <w:color w:val="000000"/>
          <w:w w:val="101"/>
          <w:sz w:val="28"/>
          <w:szCs w:val="28"/>
        </w:rPr>
        <w:t>я</w:t>
      </w:r>
      <w:r>
        <w:rPr>
          <w:color w:val="000000"/>
          <w:sz w:val="28"/>
          <w:szCs w:val="28"/>
        </w:rPr>
        <w:t>щим</w:t>
      </w:r>
      <w:r>
        <w:rPr>
          <w:color w:val="000000"/>
          <w:w w:val="101"/>
          <w:sz w:val="28"/>
          <w:szCs w:val="28"/>
        </w:rPr>
        <w:t>ся</w:t>
      </w:r>
      <w:r>
        <w:rPr>
          <w:color w:val="000000"/>
          <w:spacing w:val="66"/>
          <w:sz w:val="28"/>
          <w:szCs w:val="28"/>
        </w:rPr>
        <w:t xml:space="preserve"> </w:t>
      </w:r>
      <w:r>
        <w:rPr>
          <w:color w:val="000000"/>
          <w:sz w:val="28"/>
          <w:szCs w:val="28"/>
        </w:rPr>
        <w:t>в</w:t>
      </w:r>
      <w:r>
        <w:rPr>
          <w:color w:val="000000"/>
          <w:spacing w:val="64"/>
          <w:sz w:val="28"/>
          <w:szCs w:val="28"/>
        </w:rPr>
        <w:t xml:space="preserve"> </w:t>
      </w:r>
      <w:r>
        <w:rPr>
          <w:color w:val="000000"/>
          <w:sz w:val="28"/>
          <w:szCs w:val="28"/>
        </w:rPr>
        <w:t>отп</w:t>
      </w:r>
      <w:r>
        <w:rPr>
          <w:color w:val="000000"/>
          <w:spacing w:val="-1"/>
          <w:sz w:val="28"/>
          <w:szCs w:val="28"/>
        </w:rPr>
        <w:t>у</w:t>
      </w:r>
      <w:r>
        <w:rPr>
          <w:color w:val="000000"/>
          <w:w w:val="101"/>
          <w:sz w:val="28"/>
          <w:szCs w:val="28"/>
        </w:rPr>
        <w:t>с</w:t>
      </w:r>
      <w:r>
        <w:rPr>
          <w:color w:val="000000"/>
          <w:sz w:val="28"/>
          <w:szCs w:val="28"/>
        </w:rPr>
        <w:t>к</w:t>
      </w:r>
      <w:r>
        <w:rPr>
          <w:color w:val="000000"/>
          <w:w w:val="101"/>
          <w:sz w:val="28"/>
          <w:szCs w:val="28"/>
        </w:rPr>
        <w:t>е</w:t>
      </w:r>
      <w:r>
        <w:rPr>
          <w:color w:val="000000"/>
          <w:spacing w:val="66"/>
          <w:sz w:val="28"/>
          <w:szCs w:val="28"/>
        </w:rPr>
        <w:t xml:space="preserve"> </w:t>
      </w:r>
      <w:r>
        <w:rPr>
          <w:color w:val="000000"/>
          <w:sz w:val="28"/>
          <w:szCs w:val="28"/>
        </w:rPr>
        <w:t>по</w:t>
      </w:r>
      <w:r>
        <w:rPr>
          <w:color w:val="000000"/>
          <w:spacing w:val="67"/>
          <w:sz w:val="28"/>
          <w:szCs w:val="28"/>
        </w:rPr>
        <w:t xml:space="preserve"> </w:t>
      </w:r>
      <w:r>
        <w:rPr>
          <w:color w:val="000000"/>
          <w:spacing w:val="-1"/>
          <w:sz w:val="28"/>
          <w:szCs w:val="28"/>
        </w:rPr>
        <w:t>у</w:t>
      </w:r>
      <w:r>
        <w:rPr>
          <w:color w:val="000000"/>
          <w:sz w:val="28"/>
          <w:szCs w:val="28"/>
        </w:rPr>
        <w:t>х</w:t>
      </w:r>
      <w:r>
        <w:rPr>
          <w:color w:val="000000"/>
          <w:spacing w:val="1"/>
          <w:sz w:val="28"/>
          <w:szCs w:val="28"/>
        </w:rPr>
        <w:t>од</w:t>
      </w:r>
      <w:r>
        <w:rPr>
          <w:color w:val="000000"/>
          <w:sz w:val="28"/>
          <w:szCs w:val="28"/>
        </w:rPr>
        <w:t>у</w:t>
      </w:r>
      <w:r>
        <w:rPr>
          <w:color w:val="000000"/>
          <w:spacing w:val="62"/>
          <w:sz w:val="28"/>
          <w:szCs w:val="28"/>
        </w:rPr>
        <w:t xml:space="preserve"> </w:t>
      </w:r>
      <w:r>
        <w:rPr>
          <w:color w:val="000000"/>
          <w:sz w:val="28"/>
          <w:szCs w:val="28"/>
        </w:rPr>
        <w:t>з</w:t>
      </w:r>
      <w:r>
        <w:rPr>
          <w:color w:val="000000"/>
          <w:spacing w:val="1"/>
          <w:w w:val="101"/>
          <w:sz w:val="28"/>
          <w:szCs w:val="28"/>
        </w:rPr>
        <w:t>а</w:t>
      </w:r>
      <w:r>
        <w:rPr>
          <w:color w:val="000000"/>
          <w:sz w:val="28"/>
          <w:szCs w:val="28"/>
        </w:rPr>
        <w:t xml:space="preserve"> р</w:t>
      </w:r>
      <w:r>
        <w:rPr>
          <w:color w:val="000000"/>
          <w:spacing w:val="-1"/>
          <w:w w:val="101"/>
          <w:sz w:val="28"/>
          <w:szCs w:val="28"/>
        </w:rPr>
        <w:t>е</w:t>
      </w:r>
      <w:r>
        <w:rPr>
          <w:color w:val="000000"/>
          <w:sz w:val="28"/>
          <w:szCs w:val="28"/>
        </w:rPr>
        <w:t>б</w:t>
      </w:r>
      <w:r>
        <w:rPr>
          <w:color w:val="000000"/>
          <w:w w:val="101"/>
          <w:sz w:val="28"/>
          <w:szCs w:val="28"/>
        </w:rPr>
        <w:t>е</w:t>
      </w:r>
      <w:r>
        <w:rPr>
          <w:color w:val="000000"/>
          <w:sz w:val="28"/>
          <w:szCs w:val="28"/>
        </w:rPr>
        <w:t>нк</w:t>
      </w:r>
      <w:r>
        <w:rPr>
          <w:color w:val="000000"/>
          <w:spacing w:val="1"/>
          <w:sz w:val="28"/>
          <w:szCs w:val="28"/>
        </w:rPr>
        <w:t>ом</w:t>
      </w:r>
      <w:r>
        <w:rPr>
          <w:color w:val="000000"/>
          <w:spacing w:val="59"/>
          <w:sz w:val="28"/>
          <w:szCs w:val="28"/>
        </w:rPr>
        <w:t xml:space="preserve"> </w:t>
      </w:r>
      <w:r>
        <w:rPr>
          <w:color w:val="000000"/>
          <w:sz w:val="28"/>
          <w:szCs w:val="28"/>
        </w:rPr>
        <w:t>до</w:t>
      </w:r>
      <w:r>
        <w:rPr>
          <w:color w:val="000000"/>
          <w:spacing w:val="60"/>
          <w:sz w:val="28"/>
          <w:szCs w:val="28"/>
        </w:rPr>
        <w:t xml:space="preserve"> </w:t>
      </w:r>
      <w:r>
        <w:rPr>
          <w:color w:val="000000"/>
          <w:spacing w:val="1"/>
          <w:sz w:val="28"/>
          <w:szCs w:val="28"/>
        </w:rPr>
        <w:t>и</w:t>
      </w:r>
      <w:r>
        <w:rPr>
          <w:color w:val="000000"/>
          <w:w w:val="101"/>
          <w:sz w:val="28"/>
          <w:szCs w:val="28"/>
        </w:rPr>
        <w:t>с</w:t>
      </w:r>
      <w:r>
        <w:rPr>
          <w:color w:val="000000"/>
          <w:spacing w:val="-1"/>
          <w:sz w:val="28"/>
          <w:szCs w:val="28"/>
        </w:rPr>
        <w:t>п</w:t>
      </w:r>
      <w:r>
        <w:rPr>
          <w:color w:val="000000"/>
          <w:sz w:val="28"/>
          <w:szCs w:val="28"/>
        </w:rPr>
        <w:t>олн</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59"/>
          <w:sz w:val="28"/>
          <w:szCs w:val="28"/>
        </w:rPr>
        <w:t xml:space="preserve"> </w:t>
      </w:r>
      <w:r>
        <w:rPr>
          <w:color w:val="000000"/>
          <w:sz w:val="28"/>
          <w:szCs w:val="28"/>
        </w:rPr>
        <w:t>им</w:t>
      </w:r>
      <w:r>
        <w:rPr>
          <w:color w:val="000000"/>
          <w:spacing w:val="60"/>
          <w:sz w:val="28"/>
          <w:szCs w:val="28"/>
        </w:rPr>
        <w:t xml:space="preserve"> </w:t>
      </w:r>
      <w:r>
        <w:rPr>
          <w:color w:val="000000"/>
          <w:sz w:val="28"/>
          <w:szCs w:val="28"/>
        </w:rPr>
        <w:t>возр</w:t>
      </w:r>
      <w:r>
        <w:rPr>
          <w:color w:val="000000"/>
          <w:w w:val="101"/>
          <w:sz w:val="28"/>
          <w:szCs w:val="28"/>
        </w:rPr>
        <w:t>ас</w:t>
      </w:r>
      <w:r>
        <w:rPr>
          <w:color w:val="000000"/>
          <w:spacing w:val="-3"/>
          <w:sz w:val="28"/>
          <w:szCs w:val="28"/>
        </w:rPr>
        <w:t>т</w:t>
      </w:r>
      <w:r>
        <w:rPr>
          <w:color w:val="000000"/>
          <w:w w:val="101"/>
          <w:sz w:val="28"/>
          <w:szCs w:val="28"/>
        </w:rPr>
        <w:t>а</w:t>
      </w:r>
      <w:r>
        <w:rPr>
          <w:color w:val="000000"/>
          <w:spacing w:val="64"/>
          <w:sz w:val="28"/>
          <w:szCs w:val="28"/>
        </w:rPr>
        <w:t xml:space="preserve"> </w:t>
      </w:r>
      <w:r>
        <w:rPr>
          <w:color w:val="000000"/>
          <w:sz w:val="28"/>
          <w:szCs w:val="28"/>
        </w:rPr>
        <w:t>тр</w:t>
      </w:r>
      <w:r>
        <w:rPr>
          <w:color w:val="000000"/>
          <w:w w:val="101"/>
          <w:sz w:val="28"/>
          <w:szCs w:val="28"/>
        </w:rPr>
        <w:t>е</w:t>
      </w:r>
      <w:r>
        <w:rPr>
          <w:color w:val="000000"/>
          <w:sz w:val="28"/>
          <w:szCs w:val="28"/>
        </w:rPr>
        <w:t>х</w:t>
      </w:r>
      <w:r>
        <w:rPr>
          <w:color w:val="000000"/>
          <w:spacing w:val="62"/>
          <w:sz w:val="28"/>
          <w:szCs w:val="28"/>
        </w:rPr>
        <w:t xml:space="preserve"> </w:t>
      </w:r>
      <w:r>
        <w:rPr>
          <w:color w:val="000000"/>
          <w:sz w:val="28"/>
          <w:szCs w:val="28"/>
        </w:rPr>
        <w:t>л</w:t>
      </w:r>
      <w:r>
        <w:rPr>
          <w:color w:val="000000"/>
          <w:w w:val="101"/>
          <w:sz w:val="28"/>
          <w:szCs w:val="28"/>
        </w:rPr>
        <w:t>е</w:t>
      </w:r>
      <w:r>
        <w:rPr>
          <w:color w:val="000000"/>
          <w:sz w:val="28"/>
          <w:szCs w:val="28"/>
        </w:rPr>
        <w:t>т,</w:t>
      </w:r>
      <w:r>
        <w:rPr>
          <w:color w:val="000000"/>
          <w:spacing w:val="61"/>
          <w:sz w:val="28"/>
          <w:szCs w:val="28"/>
        </w:rPr>
        <w:t xml:space="preserve"> </w:t>
      </w:r>
      <w:r>
        <w:rPr>
          <w:color w:val="000000"/>
          <w:spacing w:val="-3"/>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w:t>
      </w:r>
      <w:r>
        <w:rPr>
          <w:color w:val="000000"/>
          <w:w w:val="101"/>
          <w:sz w:val="28"/>
          <w:szCs w:val="28"/>
        </w:rPr>
        <w:t>а</w:t>
      </w:r>
      <w:r>
        <w:rPr>
          <w:color w:val="000000"/>
          <w:sz w:val="28"/>
          <w:szCs w:val="28"/>
        </w:rPr>
        <w:t>в</w:t>
      </w:r>
      <w:r>
        <w:rPr>
          <w:color w:val="000000"/>
          <w:spacing w:val="-1"/>
          <w:sz w:val="28"/>
          <w:szCs w:val="28"/>
        </w:rPr>
        <w:t>ли</w:t>
      </w:r>
      <w:r>
        <w:rPr>
          <w:color w:val="000000"/>
          <w:sz w:val="28"/>
          <w:szCs w:val="28"/>
        </w:rPr>
        <w:t>в</w:t>
      </w:r>
      <w:r>
        <w:rPr>
          <w:color w:val="000000"/>
          <w:w w:val="101"/>
          <w:sz w:val="28"/>
          <w:szCs w:val="28"/>
        </w:rPr>
        <w:t>ае</w:t>
      </w:r>
      <w:r>
        <w:rPr>
          <w:color w:val="000000"/>
          <w:sz w:val="28"/>
          <w:szCs w:val="28"/>
        </w:rPr>
        <w:t>т</w:t>
      </w:r>
      <w:r>
        <w:rPr>
          <w:color w:val="000000"/>
          <w:w w:val="101"/>
          <w:sz w:val="28"/>
          <w:szCs w:val="28"/>
        </w:rPr>
        <w:t>ся</w:t>
      </w:r>
      <w:r>
        <w:rPr>
          <w:color w:val="000000"/>
          <w:spacing w:val="58"/>
          <w:sz w:val="28"/>
          <w:szCs w:val="28"/>
        </w:rPr>
        <w:t xml:space="preserve"> </w:t>
      </w:r>
      <w:r>
        <w:rPr>
          <w:color w:val="000000"/>
          <w:sz w:val="28"/>
          <w:szCs w:val="28"/>
        </w:rPr>
        <w:t>н</w:t>
      </w:r>
      <w:r>
        <w:rPr>
          <w:color w:val="000000"/>
          <w:spacing w:val="1"/>
          <w:w w:val="101"/>
          <w:sz w:val="28"/>
          <w:szCs w:val="28"/>
        </w:rPr>
        <w:t>а</w:t>
      </w:r>
      <w:r>
        <w:rPr>
          <w:color w:val="000000"/>
          <w:spacing w:val="59"/>
          <w:sz w:val="28"/>
          <w:szCs w:val="28"/>
        </w:rPr>
        <w:t xml:space="preserve"> </w:t>
      </w:r>
      <w:r>
        <w:rPr>
          <w:color w:val="000000"/>
          <w:sz w:val="28"/>
          <w:szCs w:val="28"/>
        </w:rPr>
        <w:t>об</w:t>
      </w:r>
      <w:r>
        <w:rPr>
          <w:color w:val="000000"/>
          <w:spacing w:val="-1"/>
          <w:sz w:val="28"/>
          <w:szCs w:val="28"/>
        </w:rPr>
        <w:t>щи</w:t>
      </w:r>
      <w:r>
        <w:rPr>
          <w:color w:val="000000"/>
          <w:sz w:val="28"/>
          <w:szCs w:val="28"/>
        </w:rPr>
        <w:t>х о</w:t>
      </w:r>
      <w:r>
        <w:rPr>
          <w:color w:val="000000"/>
          <w:w w:val="101"/>
          <w:sz w:val="28"/>
          <w:szCs w:val="28"/>
        </w:rPr>
        <w:t>с</w:t>
      </w:r>
      <w:r>
        <w:rPr>
          <w:color w:val="000000"/>
          <w:sz w:val="28"/>
          <w:szCs w:val="28"/>
        </w:rPr>
        <w:t>нов</w:t>
      </w:r>
      <w:r>
        <w:rPr>
          <w:color w:val="000000"/>
          <w:spacing w:val="-2"/>
          <w:w w:val="101"/>
          <w:sz w:val="28"/>
          <w:szCs w:val="28"/>
        </w:rPr>
        <w:t>а</w:t>
      </w:r>
      <w:r>
        <w:rPr>
          <w:color w:val="000000"/>
          <w:sz w:val="28"/>
          <w:szCs w:val="28"/>
        </w:rPr>
        <w:t>ни</w:t>
      </w:r>
      <w:r>
        <w:rPr>
          <w:color w:val="000000"/>
          <w:w w:val="101"/>
          <w:sz w:val="28"/>
          <w:szCs w:val="28"/>
        </w:rPr>
        <w:t>я</w:t>
      </w:r>
      <w:r>
        <w:rPr>
          <w:color w:val="000000"/>
          <w:sz w:val="28"/>
          <w:szCs w:val="28"/>
        </w:rPr>
        <w:t>х</w:t>
      </w:r>
      <w:r>
        <w:rPr>
          <w:color w:val="000000"/>
          <w:spacing w:val="12"/>
          <w:sz w:val="28"/>
          <w:szCs w:val="28"/>
        </w:rPr>
        <w:t xml:space="preserve"> </w:t>
      </w:r>
      <w:r>
        <w:rPr>
          <w:color w:val="000000"/>
          <w:sz w:val="28"/>
          <w:szCs w:val="28"/>
        </w:rPr>
        <w:t>и</w:t>
      </w:r>
      <w:r>
        <w:rPr>
          <w:color w:val="000000"/>
          <w:spacing w:val="13"/>
          <w:sz w:val="28"/>
          <w:szCs w:val="28"/>
        </w:rPr>
        <w:t xml:space="preserve"> </w:t>
      </w:r>
      <w:r>
        <w:rPr>
          <w:color w:val="000000"/>
          <w:spacing w:val="-1"/>
          <w:sz w:val="28"/>
          <w:szCs w:val="28"/>
        </w:rPr>
        <w:t>п</w:t>
      </w:r>
      <w:r>
        <w:rPr>
          <w:color w:val="000000"/>
          <w:w w:val="101"/>
          <w:sz w:val="28"/>
          <w:szCs w:val="28"/>
        </w:rPr>
        <w:t>е</w:t>
      </w:r>
      <w:r>
        <w:rPr>
          <w:color w:val="000000"/>
          <w:spacing w:val="-1"/>
          <w:sz w:val="28"/>
          <w:szCs w:val="28"/>
        </w:rPr>
        <w:t>р</w:t>
      </w:r>
      <w:r>
        <w:rPr>
          <w:color w:val="000000"/>
          <w:w w:val="101"/>
          <w:sz w:val="28"/>
          <w:szCs w:val="28"/>
        </w:rPr>
        <w:t>е</w:t>
      </w:r>
      <w:r>
        <w:rPr>
          <w:color w:val="000000"/>
          <w:spacing w:val="-2"/>
          <w:sz w:val="28"/>
          <w:szCs w:val="28"/>
        </w:rPr>
        <w:t>д</w:t>
      </w:r>
      <w:r>
        <w:rPr>
          <w:color w:val="000000"/>
          <w:w w:val="101"/>
          <w:sz w:val="28"/>
          <w:szCs w:val="28"/>
        </w:rPr>
        <w:t>ае</w:t>
      </w:r>
      <w:r>
        <w:rPr>
          <w:color w:val="000000"/>
          <w:sz w:val="28"/>
          <w:szCs w:val="28"/>
        </w:rPr>
        <w:t>т</w:t>
      </w:r>
      <w:r>
        <w:rPr>
          <w:color w:val="000000"/>
          <w:w w:val="101"/>
          <w:sz w:val="28"/>
          <w:szCs w:val="28"/>
        </w:rPr>
        <w:t>ся</w:t>
      </w:r>
      <w:r>
        <w:rPr>
          <w:color w:val="000000"/>
          <w:spacing w:val="11"/>
          <w:sz w:val="28"/>
          <w:szCs w:val="28"/>
        </w:rPr>
        <w:t xml:space="preserve"> </w:t>
      </w:r>
      <w:r>
        <w:rPr>
          <w:color w:val="000000"/>
          <w:spacing w:val="1"/>
          <w:sz w:val="28"/>
          <w:szCs w:val="28"/>
        </w:rPr>
        <w:t>н</w:t>
      </w:r>
      <w:r>
        <w:rPr>
          <w:color w:val="000000"/>
          <w:w w:val="101"/>
          <w:sz w:val="28"/>
          <w:szCs w:val="28"/>
        </w:rPr>
        <w:t>а</w:t>
      </w:r>
      <w:r>
        <w:rPr>
          <w:color w:val="000000"/>
          <w:spacing w:val="11"/>
          <w:sz w:val="28"/>
          <w:szCs w:val="28"/>
        </w:rPr>
        <w:t xml:space="preserve"> </w:t>
      </w:r>
      <w:r>
        <w:rPr>
          <w:color w:val="000000"/>
          <w:sz w:val="28"/>
          <w:szCs w:val="28"/>
        </w:rPr>
        <w:t>этот</w:t>
      </w:r>
      <w:r>
        <w:rPr>
          <w:color w:val="000000"/>
          <w:spacing w:val="12"/>
          <w:sz w:val="28"/>
          <w:szCs w:val="28"/>
        </w:rPr>
        <w:t xml:space="preserve"> </w:t>
      </w:r>
      <w:r>
        <w:rPr>
          <w:color w:val="000000"/>
          <w:spacing w:val="-1"/>
          <w:sz w:val="28"/>
          <w:szCs w:val="28"/>
        </w:rPr>
        <w:t>п</w:t>
      </w:r>
      <w:r>
        <w:rPr>
          <w:color w:val="000000"/>
          <w:w w:val="101"/>
          <w:sz w:val="28"/>
          <w:szCs w:val="28"/>
        </w:rPr>
        <w:t>е</w:t>
      </w:r>
      <w:r>
        <w:rPr>
          <w:color w:val="000000"/>
          <w:spacing w:val="-1"/>
          <w:sz w:val="28"/>
          <w:szCs w:val="28"/>
        </w:rPr>
        <w:t>рио</w:t>
      </w:r>
      <w:r>
        <w:rPr>
          <w:color w:val="000000"/>
          <w:sz w:val="28"/>
          <w:szCs w:val="28"/>
        </w:rPr>
        <w:t>д</w:t>
      </w:r>
      <w:r>
        <w:rPr>
          <w:color w:val="000000"/>
          <w:spacing w:val="13"/>
          <w:sz w:val="28"/>
          <w:szCs w:val="28"/>
        </w:rPr>
        <w:t xml:space="preserve"> </w:t>
      </w:r>
      <w:r>
        <w:rPr>
          <w:color w:val="000000"/>
          <w:sz w:val="28"/>
          <w:szCs w:val="28"/>
        </w:rPr>
        <w:t>дл</w:t>
      </w:r>
      <w:r>
        <w:rPr>
          <w:color w:val="000000"/>
          <w:w w:val="101"/>
          <w:sz w:val="28"/>
          <w:szCs w:val="28"/>
        </w:rPr>
        <w:t>я</w:t>
      </w:r>
      <w:r>
        <w:rPr>
          <w:color w:val="000000"/>
          <w:spacing w:val="13"/>
          <w:sz w:val="28"/>
          <w:szCs w:val="28"/>
        </w:rPr>
        <w:t xml:space="preserve"> </w:t>
      </w:r>
      <w:r>
        <w:rPr>
          <w:color w:val="000000"/>
          <w:spacing w:val="-1"/>
          <w:sz w:val="28"/>
          <w:szCs w:val="28"/>
        </w:rPr>
        <w:t>в</w:t>
      </w:r>
      <w:r>
        <w:rPr>
          <w:color w:val="000000"/>
          <w:sz w:val="28"/>
          <w:szCs w:val="28"/>
        </w:rPr>
        <w:t>ыпол</w:t>
      </w:r>
      <w:r>
        <w:rPr>
          <w:color w:val="000000"/>
          <w:spacing w:val="-1"/>
          <w:sz w:val="28"/>
          <w:szCs w:val="28"/>
        </w:rPr>
        <w:t>н</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12"/>
          <w:sz w:val="28"/>
          <w:szCs w:val="28"/>
        </w:rPr>
        <w:t xml:space="preserve"> </w:t>
      </w:r>
      <w:r>
        <w:rPr>
          <w:color w:val="000000"/>
          <w:sz w:val="28"/>
          <w:szCs w:val="28"/>
        </w:rPr>
        <w:t>др</w:t>
      </w:r>
      <w:r>
        <w:rPr>
          <w:color w:val="000000"/>
          <w:spacing w:val="-2"/>
          <w:sz w:val="28"/>
          <w:szCs w:val="28"/>
        </w:rPr>
        <w:t>у</w:t>
      </w:r>
      <w:r>
        <w:rPr>
          <w:color w:val="000000"/>
          <w:sz w:val="28"/>
          <w:szCs w:val="28"/>
        </w:rPr>
        <w:t>г</w:t>
      </w:r>
      <w:r>
        <w:rPr>
          <w:color w:val="000000"/>
          <w:spacing w:val="1"/>
          <w:sz w:val="28"/>
          <w:szCs w:val="28"/>
        </w:rPr>
        <w:t>и</w:t>
      </w:r>
      <w:r>
        <w:rPr>
          <w:color w:val="000000"/>
          <w:sz w:val="28"/>
          <w:szCs w:val="28"/>
        </w:rPr>
        <w:t>ми</w:t>
      </w:r>
      <w:r>
        <w:rPr>
          <w:color w:val="000000"/>
          <w:spacing w:val="14"/>
          <w:sz w:val="28"/>
          <w:szCs w:val="28"/>
        </w:rPr>
        <w:t xml:space="preserve"> </w:t>
      </w:r>
      <w:r>
        <w:rPr>
          <w:color w:val="000000"/>
          <w:spacing w:val="-1"/>
          <w:sz w:val="28"/>
          <w:szCs w:val="28"/>
        </w:rPr>
        <w:t>у</w:t>
      </w:r>
      <w:r>
        <w:rPr>
          <w:color w:val="000000"/>
          <w:sz w:val="28"/>
          <w:szCs w:val="28"/>
        </w:rPr>
        <w:t>чит</w:t>
      </w:r>
      <w:r>
        <w:rPr>
          <w:color w:val="000000"/>
          <w:spacing w:val="1"/>
          <w:w w:val="101"/>
          <w:sz w:val="28"/>
          <w:szCs w:val="28"/>
        </w:rPr>
        <w:t>е</w:t>
      </w:r>
      <w:r>
        <w:rPr>
          <w:color w:val="000000"/>
          <w:sz w:val="28"/>
          <w:szCs w:val="28"/>
        </w:rPr>
        <w:t>л</w:t>
      </w:r>
      <w:r>
        <w:rPr>
          <w:color w:val="000000"/>
          <w:w w:val="101"/>
          <w:sz w:val="28"/>
          <w:szCs w:val="28"/>
        </w:rPr>
        <w:t>я</w:t>
      </w:r>
      <w:r>
        <w:rPr>
          <w:color w:val="000000"/>
          <w:spacing w:val="-3"/>
          <w:sz w:val="28"/>
          <w:szCs w:val="28"/>
        </w:rPr>
        <w:t>м</w:t>
      </w:r>
      <w:r>
        <w:rPr>
          <w:color w:val="000000"/>
          <w:sz w:val="28"/>
          <w:szCs w:val="28"/>
        </w:rPr>
        <w:t xml:space="preserve">и </w:t>
      </w:r>
      <w:r>
        <w:rPr>
          <w:color w:val="000000"/>
          <w:w w:val="101"/>
          <w:sz w:val="28"/>
          <w:szCs w:val="28"/>
        </w:rPr>
        <w:t>с</w:t>
      </w:r>
      <w:r>
        <w:rPr>
          <w:color w:val="000000"/>
          <w:sz w:val="28"/>
          <w:szCs w:val="28"/>
        </w:rPr>
        <w:t xml:space="preserve"> их</w:t>
      </w:r>
      <w:r>
        <w:rPr>
          <w:color w:val="000000"/>
          <w:spacing w:val="2"/>
          <w:sz w:val="28"/>
          <w:szCs w:val="28"/>
        </w:rPr>
        <w:t xml:space="preserve"> </w:t>
      </w:r>
      <w:r>
        <w:rPr>
          <w:color w:val="000000"/>
          <w:spacing w:val="-2"/>
          <w:w w:val="101"/>
          <w:sz w:val="28"/>
          <w:szCs w:val="28"/>
        </w:rPr>
        <w:t>с</w:t>
      </w:r>
      <w:r>
        <w:rPr>
          <w:color w:val="000000"/>
          <w:sz w:val="28"/>
          <w:szCs w:val="28"/>
        </w:rPr>
        <w:t>огл</w:t>
      </w:r>
      <w:r>
        <w:rPr>
          <w:color w:val="000000"/>
          <w:w w:val="101"/>
          <w:sz w:val="28"/>
          <w:szCs w:val="28"/>
        </w:rPr>
        <w:t>а</w:t>
      </w:r>
      <w:r>
        <w:rPr>
          <w:color w:val="000000"/>
          <w:spacing w:val="-3"/>
          <w:w w:val="101"/>
          <w:sz w:val="28"/>
          <w:szCs w:val="28"/>
        </w:rPr>
        <w:t>с</w:t>
      </w:r>
      <w:r>
        <w:rPr>
          <w:color w:val="000000"/>
          <w:sz w:val="28"/>
          <w:szCs w:val="28"/>
        </w:rPr>
        <w:t>и</w:t>
      </w:r>
      <w:r>
        <w:rPr>
          <w:color w:val="000000"/>
          <w:w w:val="101"/>
          <w:sz w:val="28"/>
          <w:szCs w:val="28"/>
        </w:rPr>
        <w:t>я</w:t>
      </w:r>
      <w:r>
        <w:rPr>
          <w:color w:val="000000"/>
          <w:spacing w:val="-2"/>
          <w:sz w:val="28"/>
          <w:szCs w:val="28"/>
        </w:rPr>
        <w:t xml:space="preserve"> </w:t>
      </w:r>
      <w:r>
        <w:rPr>
          <w:color w:val="000000"/>
          <w:sz w:val="28"/>
          <w:szCs w:val="28"/>
        </w:rPr>
        <w:t>н</w:t>
      </w:r>
      <w:r>
        <w:rPr>
          <w:color w:val="000000"/>
          <w:w w:val="101"/>
          <w:sz w:val="28"/>
          <w:szCs w:val="28"/>
        </w:rPr>
        <w:t>а</w:t>
      </w:r>
      <w:r>
        <w:rPr>
          <w:color w:val="000000"/>
          <w:sz w:val="28"/>
          <w:szCs w:val="28"/>
        </w:rPr>
        <w:t xml:space="preserve"> о</w:t>
      </w:r>
      <w:r>
        <w:rPr>
          <w:color w:val="000000"/>
          <w:w w:val="101"/>
          <w:sz w:val="28"/>
          <w:szCs w:val="28"/>
        </w:rPr>
        <w:t>с</w:t>
      </w:r>
      <w:r>
        <w:rPr>
          <w:color w:val="000000"/>
          <w:spacing w:val="-2"/>
          <w:sz w:val="28"/>
          <w:szCs w:val="28"/>
        </w:rPr>
        <w:t>н</w:t>
      </w:r>
      <w:r>
        <w:rPr>
          <w:color w:val="000000"/>
          <w:sz w:val="28"/>
          <w:szCs w:val="28"/>
        </w:rPr>
        <w:t>ов</w:t>
      </w:r>
      <w:r>
        <w:rPr>
          <w:color w:val="000000"/>
          <w:w w:val="101"/>
          <w:sz w:val="28"/>
          <w:szCs w:val="28"/>
        </w:rPr>
        <w:t>а</w:t>
      </w:r>
      <w:r>
        <w:rPr>
          <w:color w:val="000000"/>
          <w:spacing w:val="-1"/>
          <w:sz w:val="28"/>
          <w:szCs w:val="28"/>
        </w:rPr>
        <w:t>н</w:t>
      </w:r>
      <w:r>
        <w:rPr>
          <w:color w:val="000000"/>
          <w:sz w:val="28"/>
          <w:szCs w:val="28"/>
        </w:rPr>
        <w:t>ии</w:t>
      </w:r>
      <w:r>
        <w:rPr>
          <w:color w:val="000000"/>
          <w:spacing w:val="-1"/>
          <w:sz w:val="28"/>
          <w:szCs w:val="28"/>
        </w:rPr>
        <w:t xml:space="preserve"> п</w:t>
      </w:r>
      <w:r>
        <w:rPr>
          <w:color w:val="000000"/>
          <w:sz w:val="28"/>
          <w:szCs w:val="28"/>
        </w:rPr>
        <w:t>р</w:t>
      </w:r>
      <w:r>
        <w:rPr>
          <w:color w:val="000000"/>
          <w:spacing w:val="1"/>
          <w:sz w:val="28"/>
          <w:szCs w:val="28"/>
        </w:rPr>
        <w:t>и</w:t>
      </w:r>
      <w:r>
        <w:rPr>
          <w:color w:val="000000"/>
          <w:spacing w:val="-1"/>
          <w:sz w:val="28"/>
          <w:szCs w:val="28"/>
        </w:rPr>
        <w:t>к</w:t>
      </w:r>
      <w:r>
        <w:rPr>
          <w:color w:val="000000"/>
          <w:w w:val="101"/>
          <w:sz w:val="28"/>
          <w:szCs w:val="28"/>
        </w:rPr>
        <w:t>а</w:t>
      </w:r>
      <w:r>
        <w:rPr>
          <w:color w:val="000000"/>
          <w:sz w:val="28"/>
          <w:szCs w:val="28"/>
        </w:rPr>
        <w:t>з</w:t>
      </w:r>
      <w:r>
        <w:rPr>
          <w:color w:val="000000"/>
          <w:w w:val="101"/>
          <w:sz w:val="28"/>
          <w:szCs w:val="28"/>
        </w:rPr>
        <w:t>а</w:t>
      </w:r>
      <w:r>
        <w:rPr>
          <w:color w:val="000000"/>
          <w:sz w:val="28"/>
          <w:szCs w:val="28"/>
        </w:rPr>
        <w:t xml:space="preserve"> </w:t>
      </w:r>
      <w:r>
        <w:rPr>
          <w:color w:val="000000"/>
          <w:spacing w:val="-2"/>
          <w:sz w:val="28"/>
          <w:szCs w:val="28"/>
        </w:rPr>
        <w:t>д</w:t>
      </w:r>
      <w:r>
        <w:rPr>
          <w:color w:val="000000"/>
          <w:sz w:val="28"/>
          <w:szCs w:val="28"/>
        </w:rPr>
        <w:t>ир</w:t>
      </w:r>
      <w:r>
        <w:rPr>
          <w:color w:val="000000"/>
          <w:w w:val="101"/>
          <w:sz w:val="28"/>
          <w:szCs w:val="28"/>
        </w:rPr>
        <w:t>е</w:t>
      </w:r>
      <w:r>
        <w:rPr>
          <w:color w:val="000000"/>
          <w:sz w:val="28"/>
          <w:szCs w:val="28"/>
        </w:rPr>
        <w:t>кто</w:t>
      </w:r>
      <w:r>
        <w:rPr>
          <w:color w:val="000000"/>
          <w:spacing w:val="1"/>
          <w:sz w:val="28"/>
          <w:szCs w:val="28"/>
        </w:rPr>
        <w:t>р</w:t>
      </w:r>
      <w:r>
        <w:rPr>
          <w:color w:val="000000"/>
          <w:w w:val="101"/>
          <w:sz w:val="28"/>
          <w:szCs w:val="28"/>
        </w:rPr>
        <w:t>а</w:t>
      </w:r>
      <w:r>
        <w:rPr>
          <w:color w:val="000000"/>
          <w:sz w:val="28"/>
          <w:szCs w:val="28"/>
        </w:rPr>
        <w:t xml:space="preserve"> </w:t>
      </w:r>
      <w:r>
        <w:rPr>
          <w:color w:val="000000"/>
          <w:spacing w:val="-4"/>
          <w:sz w:val="28"/>
          <w:szCs w:val="28"/>
        </w:rPr>
        <w:t>у</w:t>
      </w:r>
      <w:r>
        <w:rPr>
          <w:color w:val="000000"/>
          <w:sz w:val="28"/>
          <w:szCs w:val="28"/>
        </w:rPr>
        <w:t>ч</w:t>
      </w:r>
      <w:r>
        <w:rPr>
          <w:color w:val="000000"/>
          <w:spacing w:val="2"/>
          <w:sz w:val="28"/>
          <w:szCs w:val="28"/>
        </w:rPr>
        <w:t>р</w:t>
      </w:r>
      <w:r>
        <w:rPr>
          <w:color w:val="000000"/>
          <w:w w:val="101"/>
          <w:sz w:val="28"/>
          <w:szCs w:val="28"/>
        </w:rPr>
        <w:t>е</w:t>
      </w:r>
      <w:r>
        <w:rPr>
          <w:color w:val="000000"/>
          <w:spacing w:val="-1"/>
          <w:sz w:val="28"/>
          <w:szCs w:val="28"/>
        </w:rPr>
        <w:t>ж</w:t>
      </w:r>
      <w:r>
        <w:rPr>
          <w:color w:val="000000"/>
          <w:sz w:val="28"/>
          <w:szCs w:val="28"/>
        </w:rPr>
        <w:t>д</w:t>
      </w:r>
      <w:r>
        <w:rPr>
          <w:color w:val="000000"/>
          <w:spacing w:val="-1"/>
          <w:w w:val="101"/>
          <w:sz w:val="28"/>
          <w:szCs w:val="28"/>
        </w:rPr>
        <w:t>е</w:t>
      </w:r>
      <w:r>
        <w:rPr>
          <w:color w:val="000000"/>
          <w:sz w:val="28"/>
          <w:szCs w:val="28"/>
        </w:rPr>
        <w:t>н</w:t>
      </w:r>
      <w:r>
        <w:rPr>
          <w:color w:val="000000"/>
          <w:spacing w:val="1"/>
          <w:sz w:val="28"/>
          <w:szCs w:val="28"/>
        </w:rPr>
        <w:t>и</w:t>
      </w:r>
      <w:r>
        <w:rPr>
          <w:color w:val="000000"/>
          <w:spacing w:val="8"/>
          <w:w w:val="101"/>
          <w:sz w:val="28"/>
          <w:szCs w:val="28"/>
        </w:rPr>
        <w:t>я</w:t>
      </w:r>
      <w:r>
        <w:rPr>
          <w:color w:val="000000"/>
          <w:sz w:val="28"/>
          <w:szCs w:val="28"/>
        </w:rPr>
        <w:t>.</w:t>
      </w:r>
    </w:p>
    <w:p w:rsidR="000E6B5A" w:rsidRDefault="000E6B5A" w:rsidP="000E6B5A">
      <w:pPr>
        <w:widowControl w:val="0"/>
        <w:tabs>
          <w:tab w:val="left" w:pos="1277"/>
          <w:tab w:val="left" w:pos="3071"/>
          <w:tab w:val="left" w:pos="4340"/>
          <w:tab w:val="left" w:pos="5700"/>
          <w:tab w:val="left" w:pos="7849"/>
        </w:tabs>
        <w:ind w:left="1" w:right="-19" w:firstLine="539"/>
        <w:jc w:val="both"/>
        <w:rPr>
          <w:color w:val="000000"/>
          <w:w w:val="101"/>
          <w:sz w:val="28"/>
          <w:szCs w:val="28"/>
        </w:rPr>
      </w:pPr>
      <w:r>
        <w:rPr>
          <w:color w:val="000000"/>
          <w:sz w:val="28"/>
          <w:szCs w:val="28"/>
        </w:rPr>
        <w:t>2.1</w:t>
      </w:r>
      <w:r>
        <w:rPr>
          <w:color w:val="000000"/>
          <w:spacing w:val="1"/>
          <w:sz w:val="28"/>
          <w:szCs w:val="28"/>
        </w:rPr>
        <w:t>0</w:t>
      </w:r>
      <w:r>
        <w:rPr>
          <w:color w:val="000000"/>
          <w:sz w:val="28"/>
          <w:szCs w:val="28"/>
        </w:rPr>
        <w:t>.</w:t>
      </w:r>
      <w:r>
        <w:rPr>
          <w:color w:val="000000"/>
          <w:spacing w:val="32"/>
          <w:sz w:val="28"/>
          <w:szCs w:val="28"/>
        </w:rPr>
        <w:t xml:space="preserve"> </w:t>
      </w:r>
      <w:r>
        <w:rPr>
          <w:color w:val="000000"/>
          <w:sz w:val="28"/>
          <w:szCs w:val="28"/>
        </w:rPr>
        <w:t>Ум</w:t>
      </w:r>
      <w:r>
        <w:rPr>
          <w:color w:val="000000"/>
          <w:w w:val="101"/>
          <w:sz w:val="28"/>
          <w:szCs w:val="28"/>
        </w:rPr>
        <w:t>е</w:t>
      </w:r>
      <w:r>
        <w:rPr>
          <w:color w:val="000000"/>
          <w:sz w:val="28"/>
          <w:szCs w:val="28"/>
        </w:rPr>
        <w:t>ньш</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е</w:t>
      </w:r>
      <w:r>
        <w:rPr>
          <w:color w:val="000000"/>
          <w:spacing w:val="30"/>
          <w:sz w:val="28"/>
          <w:szCs w:val="28"/>
        </w:rPr>
        <w:t xml:space="preserve"> </w:t>
      </w:r>
      <w:r>
        <w:rPr>
          <w:color w:val="000000"/>
          <w:spacing w:val="1"/>
          <w:sz w:val="28"/>
          <w:szCs w:val="28"/>
        </w:rPr>
        <w:t>и</w:t>
      </w:r>
      <w:r>
        <w:rPr>
          <w:color w:val="000000"/>
          <w:sz w:val="28"/>
          <w:szCs w:val="28"/>
        </w:rPr>
        <w:t>ли</w:t>
      </w:r>
      <w:r>
        <w:rPr>
          <w:color w:val="000000"/>
          <w:spacing w:val="34"/>
          <w:sz w:val="28"/>
          <w:szCs w:val="28"/>
        </w:rPr>
        <w:t xml:space="preserve"> </w:t>
      </w:r>
      <w:r>
        <w:rPr>
          <w:color w:val="000000"/>
          <w:spacing w:val="-2"/>
          <w:sz w:val="28"/>
          <w:szCs w:val="28"/>
        </w:rPr>
        <w:t>у</w:t>
      </w:r>
      <w:r>
        <w:rPr>
          <w:color w:val="000000"/>
          <w:sz w:val="28"/>
          <w:szCs w:val="28"/>
        </w:rPr>
        <w:t>в</w:t>
      </w:r>
      <w:r>
        <w:rPr>
          <w:color w:val="000000"/>
          <w:w w:val="101"/>
          <w:sz w:val="28"/>
          <w:szCs w:val="28"/>
        </w:rPr>
        <w:t>е</w:t>
      </w:r>
      <w:r>
        <w:rPr>
          <w:color w:val="000000"/>
          <w:sz w:val="28"/>
          <w:szCs w:val="28"/>
        </w:rPr>
        <w:t>лич</w:t>
      </w:r>
      <w:r>
        <w:rPr>
          <w:color w:val="000000"/>
          <w:w w:val="101"/>
          <w:sz w:val="28"/>
          <w:szCs w:val="28"/>
        </w:rPr>
        <w:t>е</w:t>
      </w:r>
      <w:r>
        <w:rPr>
          <w:color w:val="000000"/>
          <w:sz w:val="28"/>
          <w:szCs w:val="28"/>
        </w:rPr>
        <w:t>ни</w:t>
      </w:r>
      <w:r>
        <w:rPr>
          <w:color w:val="000000"/>
          <w:w w:val="101"/>
          <w:sz w:val="28"/>
          <w:szCs w:val="28"/>
        </w:rPr>
        <w:t>е</w:t>
      </w:r>
      <w:r>
        <w:rPr>
          <w:color w:val="000000"/>
          <w:spacing w:val="32"/>
          <w:sz w:val="28"/>
          <w:szCs w:val="28"/>
        </w:rPr>
        <w:t xml:space="preserve"> </w:t>
      </w:r>
      <w:r>
        <w:rPr>
          <w:color w:val="000000"/>
          <w:spacing w:val="-1"/>
          <w:sz w:val="28"/>
          <w:szCs w:val="28"/>
        </w:rPr>
        <w:t>у</w:t>
      </w:r>
      <w:r>
        <w:rPr>
          <w:color w:val="000000"/>
          <w:sz w:val="28"/>
          <w:szCs w:val="28"/>
        </w:rPr>
        <w:t>ч</w:t>
      </w:r>
      <w:r>
        <w:rPr>
          <w:color w:val="000000"/>
          <w:w w:val="101"/>
          <w:sz w:val="28"/>
          <w:szCs w:val="28"/>
        </w:rPr>
        <w:t>е</w:t>
      </w:r>
      <w:r>
        <w:rPr>
          <w:color w:val="000000"/>
          <w:sz w:val="28"/>
          <w:szCs w:val="28"/>
        </w:rPr>
        <w:t>бной</w:t>
      </w:r>
      <w:r>
        <w:rPr>
          <w:color w:val="000000"/>
          <w:spacing w:val="31"/>
          <w:sz w:val="28"/>
          <w:szCs w:val="28"/>
        </w:rPr>
        <w:t xml:space="preserve"> </w:t>
      </w:r>
      <w:r>
        <w:rPr>
          <w:color w:val="000000"/>
          <w:spacing w:val="1"/>
          <w:sz w:val="28"/>
          <w:szCs w:val="28"/>
        </w:rPr>
        <w:t>н</w:t>
      </w:r>
      <w:r>
        <w:rPr>
          <w:color w:val="000000"/>
          <w:w w:val="101"/>
          <w:sz w:val="28"/>
          <w:szCs w:val="28"/>
        </w:rPr>
        <w:t>а</w:t>
      </w:r>
      <w:r>
        <w:rPr>
          <w:color w:val="000000"/>
          <w:spacing w:val="-1"/>
          <w:sz w:val="28"/>
          <w:szCs w:val="28"/>
        </w:rPr>
        <w:t>г</w:t>
      </w:r>
      <w:r>
        <w:rPr>
          <w:color w:val="000000"/>
          <w:sz w:val="28"/>
          <w:szCs w:val="28"/>
        </w:rPr>
        <w:t>р</w:t>
      </w:r>
      <w:r>
        <w:rPr>
          <w:color w:val="000000"/>
          <w:spacing w:val="-2"/>
          <w:sz w:val="28"/>
          <w:szCs w:val="28"/>
        </w:rPr>
        <w:t>у</w:t>
      </w:r>
      <w:r>
        <w:rPr>
          <w:color w:val="000000"/>
          <w:sz w:val="28"/>
          <w:szCs w:val="28"/>
        </w:rPr>
        <w:t>зки</w:t>
      </w:r>
      <w:r>
        <w:rPr>
          <w:color w:val="000000"/>
          <w:spacing w:val="36"/>
          <w:sz w:val="28"/>
          <w:szCs w:val="28"/>
        </w:rPr>
        <w:t xml:space="preserve"> </w:t>
      </w:r>
      <w:r>
        <w:rPr>
          <w:color w:val="000000"/>
          <w:spacing w:val="-3"/>
          <w:sz w:val="28"/>
          <w:szCs w:val="28"/>
        </w:rPr>
        <w:t>у</w:t>
      </w:r>
      <w:r>
        <w:rPr>
          <w:color w:val="000000"/>
          <w:sz w:val="28"/>
          <w:szCs w:val="28"/>
        </w:rPr>
        <w:t>ч</w:t>
      </w:r>
      <w:r>
        <w:rPr>
          <w:color w:val="000000"/>
          <w:spacing w:val="1"/>
          <w:sz w:val="28"/>
          <w:szCs w:val="28"/>
        </w:rPr>
        <w:t>и</w:t>
      </w:r>
      <w:r>
        <w:rPr>
          <w:color w:val="000000"/>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pacing w:val="33"/>
          <w:sz w:val="28"/>
          <w:szCs w:val="28"/>
        </w:rPr>
        <w:t xml:space="preserve"> </w:t>
      </w:r>
      <w:r>
        <w:rPr>
          <w:color w:val="000000"/>
          <w:sz w:val="28"/>
          <w:szCs w:val="28"/>
        </w:rPr>
        <w:t>в</w:t>
      </w:r>
      <w:r>
        <w:rPr>
          <w:color w:val="000000"/>
          <w:spacing w:val="41"/>
          <w:sz w:val="28"/>
          <w:szCs w:val="28"/>
        </w:rPr>
        <w:t xml:space="preserve"> </w:t>
      </w:r>
      <w:r>
        <w:rPr>
          <w:color w:val="000000"/>
          <w:sz w:val="28"/>
          <w:szCs w:val="28"/>
        </w:rPr>
        <w:t>т</w:t>
      </w:r>
      <w:r>
        <w:rPr>
          <w:color w:val="000000"/>
          <w:w w:val="101"/>
          <w:sz w:val="28"/>
          <w:szCs w:val="28"/>
        </w:rPr>
        <w:t>е</w:t>
      </w:r>
      <w:r>
        <w:rPr>
          <w:color w:val="000000"/>
          <w:sz w:val="28"/>
          <w:szCs w:val="28"/>
        </w:rPr>
        <w:t>ч</w:t>
      </w:r>
      <w:r>
        <w:rPr>
          <w:color w:val="000000"/>
          <w:spacing w:val="1"/>
          <w:w w:val="101"/>
          <w:sz w:val="28"/>
          <w:szCs w:val="28"/>
        </w:rPr>
        <w:t>е</w:t>
      </w:r>
      <w:r>
        <w:rPr>
          <w:color w:val="000000"/>
          <w:sz w:val="28"/>
          <w:szCs w:val="28"/>
        </w:rPr>
        <w:t>ни</w:t>
      </w:r>
      <w:r>
        <w:rPr>
          <w:color w:val="000000"/>
          <w:w w:val="101"/>
          <w:sz w:val="28"/>
          <w:szCs w:val="28"/>
        </w:rPr>
        <w:t>е</w:t>
      </w:r>
      <w:r>
        <w:rPr>
          <w:color w:val="000000"/>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w:t>
      </w:r>
      <w:r>
        <w:rPr>
          <w:color w:val="000000"/>
          <w:spacing w:val="-1"/>
          <w:sz w:val="28"/>
          <w:szCs w:val="28"/>
        </w:rPr>
        <w:t>г</w:t>
      </w:r>
      <w:r>
        <w:rPr>
          <w:color w:val="000000"/>
          <w:sz w:val="28"/>
          <w:szCs w:val="28"/>
        </w:rPr>
        <w:t>о</w:t>
      </w:r>
      <w:r>
        <w:rPr>
          <w:color w:val="000000"/>
          <w:spacing w:val="39"/>
          <w:sz w:val="28"/>
          <w:szCs w:val="28"/>
        </w:rPr>
        <w:t xml:space="preserve"> </w:t>
      </w:r>
      <w:r>
        <w:rPr>
          <w:color w:val="000000"/>
          <w:sz w:val="28"/>
          <w:szCs w:val="28"/>
        </w:rPr>
        <w:t>год</w:t>
      </w:r>
      <w:r>
        <w:rPr>
          <w:color w:val="000000"/>
          <w:w w:val="101"/>
          <w:sz w:val="28"/>
          <w:szCs w:val="28"/>
        </w:rPr>
        <w:t>а</w:t>
      </w:r>
      <w:r>
        <w:rPr>
          <w:color w:val="000000"/>
          <w:spacing w:val="35"/>
          <w:sz w:val="28"/>
          <w:szCs w:val="28"/>
        </w:rPr>
        <w:t xml:space="preserve"> </w:t>
      </w:r>
      <w:r>
        <w:rPr>
          <w:color w:val="000000"/>
          <w:spacing w:val="-1"/>
          <w:sz w:val="28"/>
          <w:szCs w:val="28"/>
        </w:rPr>
        <w:t>п</w:t>
      </w:r>
      <w:r>
        <w:rPr>
          <w:color w:val="000000"/>
          <w:sz w:val="28"/>
          <w:szCs w:val="28"/>
        </w:rPr>
        <w:t>о</w:t>
      </w:r>
      <w:r>
        <w:rPr>
          <w:color w:val="000000"/>
          <w:spacing w:val="39"/>
          <w:sz w:val="28"/>
          <w:szCs w:val="28"/>
        </w:rPr>
        <w:t xml:space="preserve"> </w:t>
      </w:r>
      <w:r>
        <w:rPr>
          <w:color w:val="000000"/>
          <w:spacing w:val="-1"/>
          <w:w w:val="101"/>
          <w:sz w:val="28"/>
          <w:szCs w:val="28"/>
        </w:rPr>
        <w:t>с</w:t>
      </w:r>
      <w:r>
        <w:rPr>
          <w:color w:val="000000"/>
          <w:sz w:val="28"/>
          <w:szCs w:val="28"/>
        </w:rPr>
        <w:t>р</w:t>
      </w:r>
      <w:r>
        <w:rPr>
          <w:color w:val="000000"/>
          <w:w w:val="101"/>
          <w:sz w:val="28"/>
          <w:szCs w:val="28"/>
        </w:rPr>
        <w:t>а</w:t>
      </w:r>
      <w:r>
        <w:rPr>
          <w:color w:val="000000"/>
          <w:spacing w:val="2"/>
          <w:sz w:val="28"/>
          <w:szCs w:val="28"/>
        </w:rPr>
        <w:t>в</w:t>
      </w:r>
      <w:r>
        <w:rPr>
          <w:color w:val="000000"/>
          <w:sz w:val="28"/>
          <w:szCs w:val="28"/>
        </w:rPr>
        <w:t>н</w:t>
      </w:r>
      <w:r>
        <w:rPr>
          <w:color w:val="000000"/>
          <w:w w:val="101"/>
          <w:sz w:val="28"/>
          <w:szCs w:val="28"/>
        </w:rPr>
        <w:t>е</w:t>
      </w:r>
      <w:r>
        <w:rPr>
          <w:color w:val="000000"/>
          <w:spacing w:val="-1"/>
          <w:sz w:val="28"/>
          <w:szCs w:val="28"/>
        </w:rPr>
        <w:t>н</w:t>
      </w:r>
      <w:r>
        <w:rPr>
          <w:color w:val="000000"/>
          <w:sz w:val="28"/>
          <w:szCs w:val="28"/>
        </w:rPr>
        <w:t>ию</w:t>
      </w:r>
      <w:r>
        <w:rPr>
          <w:color w:val="000000"/>
          <w:spacing w:val="37"/>
          <w:sz w:val="28"/>
          <w:szCs w:val="28"/>
        </w:rPr>
        <w:t xml:space="preserve"> </w:t>
      </w:r>
      <w:r>
        <w:rPr>
          <w:color w:val="000000"/>
          <w:w w:val="101"/>
          <w:sz w:val="28"/>
          <w:szCs w:val="28"/>
        </w:rPr>
        <w:t>с</w:t>
      </w:r>
      <w:r>
        <w:rPr>
          <w:color w:val="000000"/>
          <w:spacing w:val="38"/>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бной</w:t>
      </w:r>
      <w:r>
        <w:rPr>
          <w:color w:val="000000"/>
          <w:spacing w:val="39"/>
          <w:sz w:val="28"/>
          <w:szCs w:val="28"/>
        </w:rPr>
        <w:t xml:space="preserve"> </w:t>
      </w:r>
      <w:r>
        <w:rPr>
          <w:color w:val="000000"/>
          <w:sz w:val="28"/>
          <w:szCs w:val="28"/>
        </w:rPr>
        <w:t>н</w:t>
      </w:r>
      <w:r>
        <w:rPr>
          <w:color w:val="000000"/>
          <w:w w:val="101"/>
          <w:sz w:val="28"/>
          <w:szCs w:val="28"/>
        </w:rPr>
        <w:t>а</w:t>
      </w:r>
      <w:r>
        <w:rPr>
          <w:color w:val="000000"/>
          <w:spacing w:val="-1"/>
          <w:sz w:val="28"/>
          <w:szCs w:val="28"/>
        </w:rPr>
        <w:t>г</w:t>
      </w:r>
      <w:r>
        <w:rPr>
          <w:color w:val="000000"/>
          <w:sz w:val="28"/>
          <w:szCs w:val="28"/>
        </w:rPr>
        <w:t>р</w:t>
      </w:r>
      <w:r>
        <w:rPr>
          <w:color w:val="000000"/>
          <w:spacing w:val="-2"/>
          <w:sz w:val="28"/>
          <w:szCs w:val="28"/>
        </w:rPr>
        <w:t>у</w:t>
      </w:r>
      <w:r>
        <w:rPr>
          <w:color w:val="000000"/>
          <w:sz w:val="28"/>
          <w:szCs w:val="28"/>
        </w:rPr>
        <w:t>зк</w:t>
      </w:r>
      <w:r>
        <w:rPr>
          <w:color w:val="000000"/>
          <w:spacing w:val="1"/>
          <w:sz w:val="28"/>
          <w:szCs w:val="28"/>
        </w:rPr>
        <w:t>ой</w:t>
      </w:r>
      <w:r>
        <w:rPr>
          <w:color w:val="000000"/>
          <w:sz w:val="28"/>
          <w:szCs w:val="28"/>
        </w:rPr>
        <w:t>,</w:t>
      </w:r>
      <w:r>
        <w:rPr>
          <w:color w:val="000000"/>
          <w:spacing w:val="34"/>
          <w:sz w:val="28"/>
          <w:szCs w:val="28"/>
        </w:rPr>
        <w:t xml:space="preserve"> </w:t>
      </w:r>
      <w:r>
        <w:rPr>
          <w:color w:val="000000"/>
          <w:spacing w:val="1"/>
          <w:sz w:val="28"/>
          <w:szCs w:val="28"/>
        </w:rPr>
        <w:t>о</w:t>
      </w:r>
      <w:r>
        <w:rPr>
          <w:color w:val="000000"/>
          <w:sz w:val="28"/>
          <w:szCs w:val="28"/>
        </w:rPr>
        <w:t>г</w:t>
      </w:r>
      <w:r>
        <w:rPr>
          <w:color w:val="000000"/>
          <w:spacing w:val="1"/>
          <w:sz w:val="28"/>
          <w:szCs w:val="28"/>
        </w:rPr>
        <w:t>о</w:t>
      </w:r>
      <w:r>
        <w:rPr>
          <w:color w:val="000000"/>
          <w:sz w:val="28"/>
          <w:szCs w:val="28"/>
        </w:rPr>
        <w:t>вор</w:t>
      </w:r>
      <w:r>
        <w:rPr>
          <w:color w:val="000000"/>
          <w:w w:val="101"/>
          <w:sz w:val="28"/>
          <w:szCs w:val="28"/>
        </w:rPr>
        <w:t>е</w:t>
      </w:r>
      <w:r>
        <w:rPr>
          <w:color w:val="000000"/>
          <w:sz w:val="28"/>
          <w:szCs w:val="28"/>
        </w:rPr>
        <w:t>нн</w:t>
      </w:r>
      <w:r>
        <w:rPr>
          <w:color w:val="000000"/>
          <w:spacing w:val="-1"/>
          <w:sz w:val="28"/>
          <w:szCs w:val="28"/>
        </w:rPr>
        <w:t>о</w:t>
      </w:r>
      <w:r>
        <w:rPr>
          <w:color w:val="000000"/>
          <w:sz w:val="28"/>
          <w:szCs w:val="28"/>
        </w:rPr>
        <w:t>й</w:t>
      </w:r>
      <w:r>
        <w:rPr>
          <w:color w:val="000000"/>
          <w:spacing w:val="38"/>
          <w:sz w:val="28"/>
          <w:szCs w:val="28"/>
        </w:rPr>
        <w:t xml:space="preserve"> </w:t>
      </w:r>
      <w:r>
        <w:rPr>
          <w:color w:val="000000"/>
          <w:spacing w:val="1"/>
          <w:sz w:val="28"/>
          <w:szCs w:val="28"/>
        </w:rPr>
        <w:t>в</w:t>
      </w:r>
      <w:r>
        <w:rPr>
          <w:color w:val="000000"/>
          <w:spacing w:val="37"/>
          <w:sz w:val="28"/>
          <w:szCs w:val="28"/>
        </w:rPr>
        <w:t xml:space="preserve"> </w:t>
      </w:r>
      <w:r>
        <w:rPr>
          <w:color w:val="000000"/>
          <w:sz w:val="28"/>
          <w:szCs w:val="28"/>
        </w:rPr>
        <w:t>т</w:t>
      </w:r>
      <w:r>
        <w:rPr>
          <w:color w:val="000000"/>
          <w:spacing w:val="1"/>
          <w:sz w:val="28"/>
          <w:szCs w:val="28"/>
        </w:rPr>
        <w:t>р</w:t>
      </w:r>
      <w:r>
        <w:rPr>
          <w:color w:val="000000"/>
          <w:sz w:val="28"/>
          <w:szCs w:val="28"/>
        </w:rPr>
        <w:t>удо</w:t>
      </w:r>
      <w:r>
        <w:rPr>
          <w:color w:val="000000"/>
          <w:spacing w:val="-2"/>
          <w:sz w:val="28"/>
          <w:szCs w:val="28"/>
        </w:rPr>
        <w:t>в</w:t>
      </w:r>
      <w:r>
        <w:rPr>
          <w:color w:val="000000"/>
          <w:sz w:val="28"/>
          <w:szCs w:val="28"/>
        </w:rPr>
        <w:t>ом д</w:t>
      </w:r>
      <w:r>
        <w:rPr>
          <w:color w:val="000000"/>
          <w:spacing w:val="1"/>
          <w:sz w:val="28"/>
          <w:szCs w:val="28"/>
        </w:rPr>
        <w:t>о</w:t>
      </w:r>
      <w:r>
        <w:rPr>
          <w:color w:val="000000"/>
          <w:sz w:val="28"/>
          <w:szCs w:val="28"/>
        </w:rPr>
        <w:t>го</w:t>
      </w:r>
      <w:r>
        <w:rPr>
          <w:color w:val="000000"/>
          <w:spacing w:val="-1"/>
          <w:sz w:val="28"/>
          <w:szCs w:val="28"/>
        </w:rPr>
        <w:t>в</w:t>
      </w:r>
      <w:r>
        <w:rPr>
          <w:color w:val="000000"/>
          <w:sz w:val="28"/>
          <w:szCs w:val="28"/>
        </w:rPr>
        <w:t>ор</w:t>
      </w:r>
      <w:r>
        <w:rPr>
          <w:color w:val="000000"/>
          <w:w w:val="101"/>
          <w:sz w:val="28"/>
          <w:szCs w:val="28"/>
        </w:rPr>
        <w:t>е</w:t>
      </w:r>
      <w:r>
        <w:rPr>
          <w:color w:val="000000"/>
          <w:spacing w:val="21"/>
          <w:sz w:val="28"/>
          <w:szCs w:val="28"/>
        </w:rPr>
        <w:t xml:space="preserve"> </w:t>
      </w:r>
      <w:r>
        <w:rPr>
          <w:color w:val="000000"/>
          <w:spacing w:val="1"/>
          <w:sz w:val="28"/>
          <w:szCs w:val="28"/>
        </w:rPr>
        <w:t>и</w:t>
      </w:r>
      <w:r>
        <w:rPr>
          <w:color w:val="000000"/>
          <w:sz w:val="28"/>
          <w:szCs w:val="28"/>
        </w:rPr>
        <w:t>ли</w:t>
      </w:r>
      <w:r>
        <w:rPr>
          <w:color w:val="000000"/>
          <w:spacing w:val="19"/>
          <w:sz w:val="28"/>
          <w:szCs w:val="28"/>
        </w:rPr>
        <w:t xml:space="preserve"> </w:t>
      </w:r>
      <w:r>
        <w:rPr>
          <w:color w:val="000000"/>
          <w:spacing w:val="1"/>
          <w:sz w:val="28"/>
          <w:szCs w:val="28"/>
        </w:rPr>
        <w:t>п</w:t>
      </w:r>
      <w:r>
        <w:rPr>
          <w:color w:val="000000"/>
          <w:sz w:val="28"/>
          <w:szCs w:val="28"/>
        </w:rPr>
        <w:t>рик</w:t>
      </w:r>
      <w:r>
        <w:rPr>
          <w:color w:val="000000"/>
          <w:spacing w:val="-1"/>
          <w:w w:val="101"/>
          <w:sz w:val="28"/>
          <w:szCs w:val="28"/>
        </w:rPr>
        <w:t>а</w:t>
      </w:r>
      <w:r>
        <w:rPr>
          <w:color w:val="000000"/>
          <w:sz w:val="28"/>
          <w:szCs w:val="28"/>
        </w:rPr>
        <w:t>з</w:t>
      </w:r>
      <w:r>
        <w:rPr>
          <w:color w:val="000000"/>
          <w:w w:val="101"/>
          <w:sz w:val="28"/>
          <w:szCs w:val="28"/>
        </w:rPr>
        <w:t>е</w:t>
      </w:r>
      <w:r>
        <w:rPr>
          <w:color w:val="000000"/>
          <w:spacing w:val="23"/>
          <w:sz w:val="28"/>
          <w:szCs w:val="28"/>
        </w:rPr>
        <w:t xml:space="preserve"> </w:t>
      </w:r>
      <w:r>
        <w:rPr>
          <w:color w:val="000000"/>
          <w:spacing w:val="1"/>
          <w:sz w:val="28"/>
          <w:szCs w:val="28"/>
        </w:rPr>
        <w:t>д</w:t>
      </w:r>
      <w:r>
        <w:rPr>
          <w:color w:val="000000"/>
          <w:sz w:val="28"/>
          <w:szCs w:val="28"/>
        </w:rPr>
        <w:t>ир</w:t>
      </w:r>
      <w:r>
        <w:rPr>
          <w:color w:val="000000"/>
          <w:w w:val="101"/>
          <w:sz w:val="28"/>
          <w:szCs w:val="28"/>
        </w:rPr>
        <w:t>е</w:t>
      </w:r>
      <w:r>
        <w:rPr>
          <w:color w:val="000000"/>
          <w:sz w:val="28"/>
          <w:szCs w:val="28"/>
        </w:rPr>
        <w:t>к</w:t>
      </w:r>
      <w:r>
        <w:rPr>
          <w:color w:val="000000"/>
          <w:spacing w:val="-1"/>
          <w:sz w:val="28"/>
          <w:szCs w:val="28"/>
        </w:rPr>
        <w:t>то</w:t>
      </w:r>
      <w:r>
        <w:rPr>
          <w:color w:val="000000"/>
          <w:sz w:val="28"/>
          <w:szCs w:val="28"/>
        </w:rPr>
        <w:t>р</w:t>
      </w:r>
      <w:r>
        <w:rPr>
          <w:color w:val="000000"/>
          <w:w w:val="101"/>
          <w:sz w:val="28"/>
          <w:szCs w:val="28"/>
        </w:rPr>
        <w:t>а</w:t>
      </w:r>
      <w:r>
        <w:rPr>
          <w:color w:val="000000"/>
          <w:spacing w:val="21"/>
          <w:sz w:val="28"/>
          <w:szCs w:val="28"/>
        </w:rPr>
        <w:t xml:space="preserve"> </w:t>
      </w:r>
      <w:r>
        <w:rPr>
          <w:color w:val="000000"/>
          <w:sz w:val="28"/>
          <w:szCs w:val="28"/>
        </w:rPr>
        <w:t xml:space="preserve">МБОУ СОШ № 2 </w:t>
      </w:r>
      <w:proofErr w:type="spellStart"/>
      <w:r>
        <w:rPr>
          <w:color w:val="000000"/>
          <w:sz w:val="28"/>
          <w:szCs w:val="28"/>
        </w:rPr>
        <w:t>г.Канска</w:t>
      </w:r>
      <w:proofErr w:type="spellEnd"/>
      <w:r>
        <w:rPr>
          <w:color w:val="000000"/>
          <w:sz w:val="28"/>
          <w:szCs w:val="28"/>
        </w:rPr>
        <w:t>,</w:t>
      </w:r>
      <w:r>
        <w:rPr>
          <w:color w:val="000000"/>
          <w:spacing w:val="20"/>
          <w:sz w:val="28"/>
          <w:szCs w:val="28"/>
        </w:rPr>
        <w:t xml:space="preserve"> </w:t>
      </w:r>
      <w:r>
        <w:rPr>
          <w:color w:val="000000"/>
          <w:sz w:val="28"/>
          <w:szCs w:val="28"/>
        </w:rPr>
        <w:t>возможны</w:t>
      </w:r>
      <w:r>
        <w:rPr>
          <w:color w:val="000000"/>
          <w:spacing w:val="22"/>
          <w:sz w:val="28"/>
          <w:szCs w:val="28"/>
        </w:rPr>
        <w:t xml:space="preserve"> </w:t>
      </w:r>
      <w:r>
        <w:rPr>
          <w:color w:val="000000"/>
          <w:sz w:val="28"/>
          <w:szCs w:val="28"/>
        </w:rPr>
        <w:t xml:space="preserve">в </w:t>
      </w:r>
      <w:r>
        <w:rPr>
          <w:color w:val="000000"/>
          <w:w w:val="101"/>
          <w:sz w:val="28"/>
          <w:szCs w:val="28"/>
        </w:rPr>
        <w:t>с</w:t>
      </w:r>
      <w:r>
        <w:rPr>
          <w:color w:val="000000"/>
          <w:spacing w:val="-1"/>
          <w:sz w:val="28"/>
          <w:szCs w:val="28"/>
        </w:rPr>
        <w:t>о</w:t>
      </w:r>
      <w:r>
        <w:rPr>
          <w:color w:val="000000"/>
          <w:sz w:val="28"/>
          <w:szCs w:val="28"/>
        </w:rPr>
        <w:t>отв</w:t>
      </w:r>
      <w:r>
        <w:rPr>
          <w:color w:val="000000"/>
          <w:w w:val="101"/>
          <w:sz w:val="28"/>
          <w:szCs w:val="28"/>
        </w:rPr>
        <w:t>е</w:t>
      </w:r>
      <w:r>
        <w:rPr>
          <w:color w:val="000000"/>
          <w:sz w:val="28"/>
          <w:szCs w:val="28"/>
        </w:rPr>
        <w:t>т</w:t>
      </w:r>
      <w:r>
        <w:rPr>
          <w:color w:val="000000"/>
          <w:w w:val="101"/>
          <w:sz w:val="28"/>
          <w:szCs w:val="28"/>
        </w:rPr>
        <w:t>с</w:t>
      </w:r>
      <w:r>
        <w:rPr>
          <w:color w:val="000000"/>
          <w:sz w:val="28"/>
          <w:szCs w:val="28"/>
        </w:rPr>
        <w:t>тв</w:t>
      </w:r>
      <w:r>
        <w:rPr>
          <w:color w:val="000000"/>
          <w:spacing w:val="-1"/>
          <w:sz w:val="28"/>
          <w:szCs w:val="28"/>
        </w:rPr>
        <w:t>и</w:t>
      </w:r>
      <w:r>
        <w:rPr>
          <w:color w:val="000000"/>
          <w:sz w:val="28"/>
          <w:szCs w:val="28"/>
        </w:rPr>
        <w:t>и</w:t>
      </w:r>
      <w:r>
        <w:rPr>
          <w:color w:val="000000"/>
          <w:spacing w:val="77"/>
          <w:sz w:val="28"/>
          <w:szCs w:val="28"/>
        </w:rPr>
        <w:t xml:space="preserve"> </w:t>
      </w:r>
      <w:r>
        <w:rPr>
          <w:color w:val="000000"/>
          <w:w w:val="101"/>
          <w:sz w:val="28"/>
          <w:szCs w:val="28"/>
        </w:rPr>
        <w:t>с</w:t>
      </w:r>
      <w:r>
        <w:rPr>
          <w:color w:val="000000"/>
          <w:spacing w:val="77"/>
          <w:sz w:val="28"/>
          <w:szCs w:val="28"/>
        </w:rPr>
        <w:t xml:space="preserve"> </w:t>
      </w:r>
      <w:r>
        <w:rPr>
          <w:i/>
          <w:iCs/>
          <w:color w:val="000000"/>
          <w:sz w:val="28"/>
          <w:szCs w:val="28"/>
        </w:rPr>
        <w:t>При</w:t>
      </w:r>
      <w:r>
        <w:rPr>
          <w:i/>
          <w:iCs/>
          <w:color w:val="000000"/>
          <w:spacing w:val="-1"/>
          <w:w w:val="101"/>
          <w:sz w:val="28"/>
          <w:szCs w:val="28"/>
        </w:rPr>
        <w:t>к</w:t>
      </w:r>
      <w:r>
        <w:rPr>
          <w:i/>
          <w:iCs/>
          <w:color w:val="000000"/>
          <w:sz w:val="28"/>
          <w:szCs w:val="28"/>
        </w:rPr>
        <w:t>а</w:t>
      </w:r>
      <w:r>
        <w:rPr>
          <w:i/>
          <w:iCs/>
          <w:color w:val="000000"/>
          <w:spacing w:val="-1"/>
          <w:sz w:val="28"/>
          <w:szCs w:val="28"/>
        </w:rPr>
        <w:t>з</w:t>
      </w:r>
      <w:r>
        <w:rPr>
          <w:i/>
          <w:iCs/>
          <w:color w:val="000000"/>
          <w:sz w:val="28"/>
          <w:szCs w:val="28"/>
        </w:rPr>
        <w:t>ом</w:t>
      </w:r>
      <w:r>
        <w:rPr>
          <w:color w:val="000000"/>
          <w:spacing w:val="77"/>
          <w:sz w:val="28"/>
          <w:szCs w:val="28"/>
        </w:rPr>
        <w:t xml:space="preserve"> </w:t>
      </w:r>
      <w:proofErr w:type="spellStart"/>
      <w:r>
        <w:rPr>
          <w:i/>
          <w:iCs/>
          <w:color w:val="000000"/>
          <w:sz w:val="28"/>
          <w:szCs w:val="28"/>
        </w:rPr>
        <w:t>Минобр</w:t>
      </w:r>
      <w:r>
        <w:rPr>
          <w:i/>
          <w:iCs/>
          <w:color w:val="000000"/>
          <w:spacing w:val="-1"/>
          <w:sz w:val="28"/>
          <w:szCs w:val="28"/>
        </w:rPr>
        <w:t>н</w:t>
      </w:r>
      <w:r>
        <w:rPr>
          <w:i/>
          <w:iCs/>
          <w:color w:val="000000"/>
          <w:sz w:val="28"/>
          <w:szCs w:val="28"/>
        </w:rPr>
        <w:t>а</w:t>
      </w:r>
      <w:r>
        <w:rPr>
          <w:i/>
          <w:iCs/>
          <w:color w:val="000000"/>
          <w:spacing w:val="-1"/>
          <w:w w:val="101"/>
          <w:sz w:val="28"/>
          <w:szCs w:val="28"/>
        </w:rPr>
        <w:t>у</w:t>
      </w:r>
      <w:r>
        <w:rPr>
          <w:i/>
          <w:iCs/>
          <w:color w:val="000000"/>
          <w:spacing w:val="-2"/>
          <w:w w:val="101"/>
          <w:sz w:val="28"/>
          <w:szCs w:val="28"/>
        </w:rPr>
        <w:t>к</w:t>
      </w:r>
      <w:r>
        <w:rPr>
          <w:i/>
          <w:iCs/>
          <w:color w:val="000000"/>
          <w:sz w:val="28"/>
          <w:szCs w:val="28"/>
        </w:rPr>
        <w:t>и</w:t>
      </w:r>
      <w:proofErr w:type="spellEnd"/>
      <w:r>
        <w:rPr>
          <w:color w:val="000000"/>
          <w:spacing w:val="76"/>
          <w:sz w:val="28"/>
          <w:szCs w:val="28"/>
        </w:rPr>
        <w:t xml:space="preserve"> </w:t>
      </w:r>
      <w:r>
        <w:rPr>
          <w:i/>
          <w:iCs/>
          <w:color w:val="000000"/>
          <w:sz w:val="28"/>
          <w:szCs w:val="28"/>
        </w:rPr>
        <w:t>Ро</w:t>
      </w:r>
      <w:r>
        <w:rPr>
          <w:i/>
          <w:iCs/>
          <w:color w:val="000000"/>
          <w:w w:val="101"/>
          <w:sz w:val="28"/>
          <w:szCs w:val="28"/>
        </w:rPr>
        <w:t>с</w:t>
      </w:r>
      <w:r>
        <w:rPr>
          <w:i/>
          <w:iCs/>
          <w:color w:val="000000"/>
          <w:spacing w:val="-1"/>
          <w:w w:val="101"/>
          <w:sz w:val="28"/>
          <w:szCs w:val="28"/>
        </w:rPr>
        <w:t>с</w:t>
      </w:r>
      <w:r>
        <w:rPr>
          <w:i/>
          <w:iCs/>
          <w:color w:val="000000"/>
          <w:sz w:val="28"/>
          <w:szCs w:val="28"/>
        </w:rPr>
        <w:t>ии</w:t>
      </w:r>
      <w:r>
        <w:rPr>
          <w:color w:val="000000"/>
          <w:spacing w:val="75"/>
          <w:sz w:val="28"/>
          <w:szCs w:val="28"/>
        </w:rPr>
        <w:t xml:space="preserve"> </w:t>
      </w:r>
      <w:r>
        <w:rPr>
          <w:i/>
          <w:iCs/>
          <w:color w:val="000000"/>
          <w:sz w:val="28"/>
          <w:szCs w:val="28"/>
        </w:rPr>
        <w:t>от</w:t>
      </w:r>
      <w:r>
        <w:rPr>
          <w:color w:val="000000"/>
          <w:spacing w:val="75"/>
          <w:sz w:val="28"/>
          <w:szCs w:val="28"/>
        </w:rPr>
        <w:t xml:space="preserve"> </w:t>
      </w:r>
      <w:r>
        <w:rPr>
          <w:i/>
          <w:iCs/>
          <w:color w:val="000000"/>
          <w:spacing w:val="1"/>
          <w:sz w:val="28"/>
          <w:szCs w:val="28"/>
        </w:rPr>
        <w:t>2</w:t>
      </w:r>
      <w:r>
        <w:rPr>
          <w:i/>
          <w:iCs/>
          <w:color w:val="000000"/>
          <w:sz w:val="28"/>
          <w:szCs w:val="28"/>
        </w:rPr>
        <w:t>2</w:t>
      </w:r>
      <w:r>
        <w:rPr>
          <w:i/>
          <w:iCs/>
          <w:color w:val="000000"/>
          <w:spacing w:val="-1"/>
          <w:sz w:val="28"/>
          <w:szCs w:val="28"/>
        </w:rPr>
        <w:t>.</w:t>
      </w:r>
      <w:r>
        <w:rPr>
          <w:i/>
          <w:iCs/>
          <w:color w:val="000000"/>
          <w:sz w:val="28"/>
          <w:szCs w:val="28"/>
        </w:rPr>
        <w:t>12.2014</w:t>
      </w:r>
      <w:r>
        <w:rPr>
          <w:color w:val="000000"/>
          <w:spacing w:val="78"/>
          <w:sz w:val="28"/>
          <w:szCs w:val="28"/>
        </w:rPr>
        <w:t xml:space="preserve"> </w:t>
      </w:r>
      <w:r>
        <w:rPr>
          <w:i/>
          <w:iCs/>
          <w:color w:val="000000"/>
          <w:sz w:val="28"/>
          <w:szCs w:val="28"/>
        </w:rPr>
        <w:t>N</w:t>
      </w:r>
      <w:r>
        <w:rPr>
          <w:color w:val="000000"/>
          <w:spacing w:val="76"/>
          <w:sz w:val="28"/>
          <w:szCs w:val="28"/>
        </w:rPr>
        <w:t xml:space="preserve"> </w:t>
      </w:r>
      <w:r>
        <w:rPr>
          <w:i/>
          <w:iCs/>
          <w:color w:val="000000"/>
          <w:sz w:val="28"/>
          <w:szCs w:val="28"/>
        </w:rPr>
        <w:t>1601</w:t>
      </w:r>
      <w:r>
        <w:rPr>
          <w:color w:val="000000"/>
          <w:spacing w:val="74"/>
          <w:sz w:val="28"/>
          <w:szCs w:val="28"/>
        </w:rPr>
        <w:t xml:space="preserve"> </w:t>
      </w:r>
      <w:r>
        <w:rPr>
          <w:i/>
          <w:iCs/>
          <w:color w:val="000000"/>
          <w:spacing w:val="1"/>
          <w:sz w:val="28"/>
          <w:szCs w:val="28"/>
        </w:rPr>
        <w:t>«О</w:t>
      </w:r>
      <w:r>
        <w:rPr>
          <w:color w:val="000000"/>
          <w:sz w:val="28"/>
          <w:szCs w:val="28"/>
        </w:rPr>
        <w:t xml:space="preserve"> </w:t>
      </w:r>
      <w:r>
        <w:rPr>
          <w:i/>
          <w:iCs/>
          <w:color w:val="000000"/>
          <w:sz w:val="28"/>
          <w:szCs w:val="28"/>
        </w:rPr>
        <w:t>про</w:t>
      </w:r>
      <w:r>
        <w:rPr>
          <w:i/>
          <w:iCs/>
          <w:color w:val="000000"/>
          <w:spacing w:val="-1"/>
          <w:sz w:val="28"/>
          <w:szCs w:val="28"/>
        </w:rPr>
        <w:t>д</w:t>
      </w:r>
      <w:r>
        <w:rPr>
          <w:i/>
          <w:iCs/>
          <w:color w:val="000000"/>
          <w:sz w:val="28"/>
          <w:szCs w:val="28"/>
        </w:rPr>
        <w:t>олжит</w:t>
      </w:r>
      <w:r>
        <w:rPr>
          <w:i/>
          <w:iCs/>
          <w:color w:val="000000"/>
          <w:w w:val="101"/>
          <w:sz w:val="28"/>
          <w:szCs w:val="28"/>
        </w:rPr>
        <w:t>е</w:t>
      </w:r>
      <w:r>
        <w:rPr>
          <w:i/>
          <w:iCs/>
          <w:color w:val="000000"/>
          <w:sz w:val="28"/>
          <w:szCs w:val="28"/>
        </w:rPr>
        <w:t>ль</w:t>
      </w:r>
      <w:r>
        <w:rPr>
          <w:i/>
          <w:iCs/>
          <w:color w:val="000000"/>
          <w:spacing w:val="-1"/>
          <w:sz w:val="28"/>
          <w:szCs w:val="28"/>
        </w:rPr>
        <w:t>н</w:t>
      </w:r>
      <w:r>
        <w:rPr>
          <w:i/>
          <w:iCs/>
          <w:color w:val="000000"/>
          <w:sz w:val="28"/>
          <w:szCs w:val="28"/>
        </w:rPr>
        <w:t>о</w:t>
      </w:r>
      <w:r>
        <w:rPr>
          <w:i/>
          <w:iCs/>
          <w:color w:val="000000"/>
          <w:w w:val="101"/>
          <w:sz w:val="28"/>
          <w:szCs w:val="28"/>
        </w:rPr>
        <w:t>с</w:t>
      </w:r>
      <w:r>
        <w:rPr>
          <w:i/>
          <w:iCs/>
          <w:color w:val="000000"/>
          <w:spacing w:val="-2"/>
          <w:sz w:val="28"/>
          <w:szCs w:val="28"/>
        </w:rPr>
        <w:t>т</w:t>
      </w:r>
      <w:r>
        <w:rPr>
          <w:i/>
          <w:iCs/>
          <w:color w:val="000000"/>
          <w:sz w:val="28"/>
          <w:szCs w:val="28"/>
        </w:rPr>
        <w:t>и</w:t>
      </w:r>
      <w:r>
        <w:rPr>
          <w:color w:val="000000"/>
          <w:spacing w:val="195"/>
          <w:sz w:val="28"/>
          <w:szCs w:val="28"/>
        </w:rPr>
        <w:t xml:space="preserve"> </w:t>
      </w:r>
      <w:r>
        <w:rPr>
          <w:i/>
          <w:iCs/>
          <w:color w:val="000000"/>
          <w:sz w:val="28"/>
          <w:szCs w:val="28"/>
        </w:rPr>
        <w:t>ра</w:t>
      </w:r>
      <w:r>
        <w:rPr>
          <w:i/>
          <w:iCs/>
          <w:color w:val="000000"/>
          <w:spacing w:val="-1"/>
          <w:sz w:val="28"/>
          <w:szCs w:val="28"/>
        </w:rPr>
        <w:t>б</w:t>
      </w:r>
      <w:r>
        <w:rPr>
          <w:i/>
          <w:iCs/>
          <w:color w:val="000000"/>
          <w:spacing w:val="1"/>
          <w:sz w:val="28"/>
          <w:szCs w:val="28"/>
        </w:rPr>
        <w:t>о</w:t>
      </w:r>
      <w:r>
        <w:rPr>
          <w:i/>
          <w:iCs/>
          <w:color w:val="000000"/>
          <w:sz w:val="28"/>
          <w:szCs w:val="28"/>
        </w:rPr>
        <w:t>ч</w:t>
      </w:r>
      <w:r>
        <w:rPr>
          <w:i/>
          <w:iCs/>
          <w:color w:val="000000"/>
          <w:spacing w:val="-1"/>
          <w:w w:val="101"/>
          <w:sz w:val="28"/>
          <w:szCs w:val="28"/>
        </w:rPr>
        <w:t>е</w:t>
      </w:r>
      <w:r>
        <w:rPr>
          <w:i/>
          <w:iCs/>
          <w:color w:val="000000"/>
          <w:spacing w:val="-1"/>
          <w:sz w:val="28"/>
          <w:szCs w:val="28"/>
        </w:rPr>
        <w:t>г</w:t>
      </w:r>
      <w:r>
        <w:rPr>
          <w:i/>
          <w:iCs/>
          <w:color w:val="000000"/>
          <w:sz w:val="28"/>
          <w:szCs w:val="28"/>
        </w:rPr>
        <w:t>о</w:t>
      </w:r>
      <w:r>
        <w:rPr>
          <w:color w:val="000000"/>
          <w:spacing w:val="194"/>
          <w:sz w:val="28"/>
          <w:szCs w:val="28"/>
        </w:rPr>
        <w:t xml:space="preserve"> </w:t>
      </w:r>
      <w:r>
        <w:rPr>
          <w:i/>
          <w:iCs/>
          <w:color w:val="000000"/>
          <w:sz w:val="28"/>
          <w:szCs w:val="28"/>
        </w:rPr>
        <w:t>вр</w:t>
      </w:r>
      <w:r>
        <w:rPr>
          <w:i/>
          <w:iCs/>
          <w:color w:val="000000"/>
          <w:w w:val="101"/>
          <w:sz w:val="28"/>
          <w:szCs w:val="28"/>
        </w:rPr>
        <w:t>е</w:t>
      </w:r>
      <w:r>
        <w:rPr>
          <w:i/>
          <w:iCs/>
          <w:color w:val="000000"/>
          <w:sz w:val="28"/>
          <w:szCs w:val="28"/>
        </w:rPr>
        <w:t>м</w:t>
      </w:r>
      <w:r>
        <w:rPr>
          <w:i/>
          <w:iCs/>
          <w:color w:val="000000"/>
          <w:spacing w:val="-1"/>
          <w:w w:val="101"/>
          <w:sz w:val="28"/>
          <w:szCs w:val="28"/>
        </w:rPr>
        <w:t>е</w:t>
      </w:r>
      <w:r>
        <w:rPr>
          <w:i/>
          <w:iCs/>
          <w:color w:val="000000"/>
          <w:sz w:val="28"/>
          <w:szCs w:val="28"/>
        </w:rPr>
        <w:t>ни</w:t>
      </w:r>
      <w:r>
        <w:rPr>
          <w:color w:val="000000"/>
          <w:spacing w:val="194"/>
          <w:sz w:val="28"/>
          <w:szCs w:val="28"/>
        </w:rPr>
        <w:t xml:space="preserve"> </w:t>
      </w:r>
      <w:r>
        <w:rPr>
          <w:i/>
          <w:iCs/>
          <w:color w:val="000000"/>
          <w:sz w:val="28"/>
          <w:szCs w:val="28"/>
        </w:rPr>
        <w:t>(</w:t>
      </w:r>
      <w:r>
        <w:rPr>
          <w:i/>
          <w:iCs/>
          <w:color w:val="000000"/>
          <w:spacing w:val="-1"/>
          <w:sz w:val="28"/>
          <w:szCs w:val="28"/>
        </w:rPr>
        <w:t>н</w:t>
      </w:r>
      <w:r>
        <w:rPr>
          <w:i/>
          <w:iCs/>
          <w:color w:val="000000"/>
          <w:sz w:val="28"/>
          <w:szCs w:val="28"/>
        </w:rPr>
        <w:t>орма</w:t>
      </w:r>
      <w:r>
        <w:rPr>
          <w:i/>
          <w:iCs/>
          <w:color w:val="000000"/>
          <w:w w:val="101"/>
          <w:sz w:val="28"/>
          <w:szCs w:val="28"/>
        </w:rPr>
        <w:t>х</w:t>
      </w:r>
      <w:r>
        <w:rPr>
          <w:color w:val="000000"/>
          <w:spacing w:val="193"/>
          <w:sz w:val="28"/>
          <w:szCs w:val="28"/>
        </w:rPr>
        <w:t xml:space="preserve"> </w:t>
      </w:r>
      <w:r>
        <w:rPr>
          <w:i/>
          <w:iCs/>
          <w:color w:val="000000"/>
          <w:sz w:val="28"/>
          <w:szCs w:val="28"/>
        </w:rPr>
        <w:t>ча</w:t>
      </w:r>
      <w:r>
        <w:rPr>
          <w:i/>
          <w:iCs/>
          <w:color w:val="000000"/>
          <w:w w:val="101"/>
          <w:sz w:val="28"/>
          <w:szCs w:val="28"/>
        </w:rPr>
        <w:t>с</w:t>
      </w:r>
      <w:r>
        <w:rPr>
          <w:i/>
          <w:iCs/>
          <w:color w:val="000000"/>
          <w:sz w:val="28"/>
          <w:szCs w:val="28"/>
        </w:rPr>
        <w:t>ов</w:t>
      </w:r>
      <w:r>
        <w:rPr>
          <w:color w:val="000000"/>
          <w:spacing w:val="191"/>
          <w:sz w:val="28"/>
          <w:szCs w:val="28"/>
        </w:rPr>
        <w:t xml:space="preserve"> </w:t>
      </w:r>
      <w:r>
        <w:rPr>
          <w:i/>
          <w:iCs/>
          <w:color w:val="000000"/>
          <w:spacing w:val="1"/>
          <w:sz w:val="28"/>
          <w:szCs w:val="28"/>
        </w:rPr>
        <w:t>п</w:t>
      </w:r>
      <w:r>
        <w:rPr>
          <w:i/>
          <w:iCs/>
          <w:color w:val="000000"/>
          <w:w w:val="101"/>
          <w:sz w:val="28"/>
          <w:szCs w:val="28"/>
        </w:rPr>
        <w:t>е</w:t>
      </w:r>
      <w:r>
        <w:rPr>
          <w:i/>
          <w:iCs/>
          <w:color w:val="000000"/>
          <w:sz w:val="28"/>
          <w:szCs w:val="28"/>
        </w:rPr>
        <w:t>да</w:t>
      </w:r>
      <w:r>
        <w:rPr>
          <w:i/>
          <w:iCs/>
          <w:color w:val="000000"/>
          <w:spacing w:val="-1"/>
          <w:sz w:val="28"/>
          <w:szCs w:val="28"/>
        </w:rPr>
        <w:t>г</w:t>
      </w:r>
      <w:r>
        <w:rPr>
          <w:i/>
          <w:iCs/>
          <w:color w:val="000000"/>
          <w:sz w:val="28"/>
          <w:szCs w:val="28"/>
        </w:rPr>
        <w:t>огич</w:t>
      </w:r>
      <w:r>
        <w:rPr>
          <w:i/>
          <w:iCs/>
          <w:color w:val="000000"/>
          <w:w w:val="101"/>
          <w:sz w:val="28"/>
          <w:szCs w:val="28"/>
        </w:rPr>
        <w:t>е</w:t>
      </w:r>
      <w:r>
        <w:rPr>
          <w:i/>
          <w:iCs/>
          <w:color w:val="000000"/>
          <w:spacing w:val="-2"/>
          <w:w w:val="101"/>
          <w:sz w:val="28"/>
          <w:szCs w:val="28"/>
        </w:rPr>
        <w:t>с</w:t>
      </w:r>
      <w:r>
        <w:rPr>
          <w:i/>
          <w:iCs/>
          <w:color w:val="000000"/>
          <w:w w:val="101"/>
          <w:sz w:val="28"/>
          <w:szCs w:val="28"/>
        </w:rPr>
        <w:t>к</w:t>
      </w:r>
      <w:r>
        <w:rPr>
          <w:i/>
          <w:iCs/>
          <w:color w:val="000000"/>
          <w:sz w:val="28"/>
          <w:szCs w:val="28"/>
        </w:rPr>
        <w:t>ой</w:t>
      </w:r>
      <w:r>
        <w:rPr>
          <w:color w:val="000000"/>
          <w:sz w:val="28"/>
          <w:szCs w:val="28"/>
        </w:rPr>
        <w:t xml:space="preserve"> </w:t>
      </w:r>
      <w:r>
        <w:rPr>
          <w:i/>
          <w:iCs/>
          <w:color w:val="000000"/>
          <w:sz w:val="28"/>
          <w:szCs w:val="28"/>
        </w:rPr>
        <w:t>раб</w:t>
      </w:r>
      <w:r>
        <w:rPr>
          <w:i/>
          <w:iCs/>
          <w:color w:val="000000"/>
          <w:spacing w:val="2"/>
          <w:sz w:val="28"/>
          <w:szCs w:val="28"/>
        </w:rPr>
        <w:t>о</w:t>
      </w:r>
      <w:r>
        <w:rPr>
          <w:i/>
          <w:iCs/>
          <w:color w:val="000000"/>
          <w:sz w:val="28"/>
          <w:szCs w:val="28"/>
        </w:rPr>
        <w:t>ты</w:t>
      </w:r>
      <w:r>
        <w:rPr>
          <w:color w:val="000000"/>
          <w:spacing w:val="109"/>
          <w:sz w:val="28"/>
          <w:szCs w:val="28"/>
        </w:rPr>
        <w:t xml:space="preserve"> </w:t>
      </w:r>
      <w:r>
        <w:rPr>
          <w:i/>
          <w:iCs/>
          <w:color w:val="000000"/>
          <w:sz w:val="28"/>
          <w:szCs w:val="28"/>
        </w:rPr>
        <w:t>за</w:t>
      </w:r>
      <w:r>
        <w:rPr>
          <w:color w:val="000000"/>
          <w:spacing w:val="111"/>
          <w:sz w:val="28"/>
          <w:szCs w:val="28"/>
        </w:rPr>
        <w:t xml:space="preserve"> </w:t>
      </w:r>
      <w:r>
        <w:rPr>
          <w:i/>
          <w:iCs/>
          <w:color w:val="000000"/>
          <w:w w:val="101"/>
          <w:sz w:val="28"/>
          <w:szCs w:val="28"/>
        </w:rPr>
        <w:t>с</w:t>
      </w:r>
      <w:r>
        <w:rPr>
          <w:i/>
          <w:iCs/>
          <w:color w:val="000000"/>
          <w:sz w:val="28"/>
          <w:szCs w:val="28"/>
        </w:rPr>
        <w:t>тав</w:t>
      </w:r>
      <w:r>
        <w:rPr>
          <w:i/>
          <w:iCs/>
          <w:color w:val="000000"/>
          <w:w w:val="101"/>
          <w:sz w:val="28"/>
          <w:szCs w:val="28"/>
        </w:rPr>
        <w:t>ку</w:t>
      </w:r>
      <w:r>
        <w:rPr>
          <w:color w:val="000000"/>
          <w:spacing w:val="109"/>
          <w:sz w:val="28"/>
          <w:szCs w:val="28"/>
        </w:rPr>
        <w:t xml:space="preserve"> </w:t>
      </w:r>
      <w:r>
        <w:rPr>
          <w:i/>
          <w:iCs/>
          <w:color w:val="000000"/>
          <w:spacing w:val="1"/>
          <w:sz w:val="28"/>
          <w:szCs w:val="28"/>
        </w:rPr>
        <w:t>з</w:t>
      </w:r>
      <w:r>
        <w:rPr>
          <w:i/>
          <w:iCs/>
          <w:color w:val="000000"/>
          <w:sz w:val="28"/>
          <w:szCs w:val="28"/>
        </w:rPr>
        <w:t>а</w:t>
      </w:r>
      <w:r>
        <w:rPr>
          <w:i/>
          <w:iCs/>
          <w:color w:val="000000"/>
          <w:spacing w:val="-1"/>
          <w:sz w:val="28"/>
          <w:szCs w:val="28"/>
        </w:rPr>
        <w:t>р</w:t>
      </w:r>
      <w:r>
        <w:rPr>
          <w:i/>
          <w:iCs/>
          <w:color w:val="000000"/>
          <w:spacing w:val="1"/>
          <w:sz w:val="28"/>
          <w:szCs w:val="28"/>
        </w:rPr>
        <w:t>а</w:t>
      </w:r>
      <w:r>
        <w:rPr>
          <w:i/>
          <w:iCs/>
          <w:color w:val="000000"/>
          <w:spacing w:val="-1"/>
          <w:sz w:val="28"/>
          <w:szCs w:val="28"/>
        </w:rPr>
        <w:t>б</w:t>
      </w:r>
      <w:r>
        <w:rPr>
          <w:i/>
          <w:iCs/>
          <w:color w:val="000000"/>
          <w:spacing w:val="1"/>
          <w:sz w:val="28"/>
          <w:szCs w:val="28"/>
        </w:rPr>
        <w:t>о</w:t>
      </w:r>
      <w:r>
        <w:rPr>
          <w:i/>
          <w:iCs/>
          <w:color w:val="000000"/>
          <w:sz w:val="28"/>
          <w:szCs w:val="28"/>
        </w:rPr>
        <w:t>тн</w:t>
      </w:r>
      <w:r>
        <w:rPr>
          <w:i/>
          <w:iCs/>
          <w:color w:val="000000"/>
          <w:spacing w:val="-1"/>
          <w:sz w:val="28"/>
          <w:szCs w:val="28"/>
        </w:rPr>
        <w:t>о</w:t>
      </w:r>
      <w:r>
        <w:rPr>
          <w:i/>
          <w:iCs/>
          <w:color w:val="000000"/>
          <w:sz w:val="28"/>
          <w:szCs w:val="28"/>
        </w:rPr>
        <w:t>й</w:t>
      </w:r>
      <w:r>
        <w:rPr>
          <w:color w:val="000000"/>
          <w:spacing w:val="111"/>
          <w:sz w:val="28"/>
          <w:szCs w:val="28"/>
        </w:rPr>
        <w:t xml:space="preserve"> </w:t>
      </w:r>
      <w:r>
        <w:rPr>
          <w:i/>
          <w:iCs/>
          <w:color w:val="000000"/>
          <w:spacing w:val="1"/>
          <w:sz w:val="28"/>
          <w:szCs w:val="28"/>
        </w:rPr>
        <w:t>п</w:t>
      </w:r>
      <w:r>
        <w:rPr>
          <w:i/>
          <w:iCs/>
          <w:color w:val="000000"/>
          <w:sz w:val="28"/>
          <w:szCs w:val="28"/>
        </w:rPr>
        <w:t>л</w:t>
      </w:r>
      <w:r>
        <w:rPr>
          <w:i/>
          <w:iCs/>
          <w:color w:val="000000"/>
          <w:spacing w:val="1"/>
          <w:sz w:val="28"/>
          <w:szCs w:val="28"/>
        </w:rPr>
        <w:t>а</w:t>
      </w:r>
      <w:r>
        <w:rPr>
          <w:i/>
          <w:iCs/>
          <w:color w:val="000000"/>
          <w:spacing w:val="-2"/>
          <w:sz w:val="28"/>
          <w:szCs w:val="28"/>
        </w:rPr>
        <w:t>т</w:t>
      </w:r>
      <w:r>
        <w:rPr>
          <w:i/>
          <w:iCs/>
          <w:color w:val="000000"/>
          <w:sz w:val="28"/>
          <w:szCs w:val="28"/>
        </w:rPr>
        <w:t>ы)</w:t>
      </w:r>
      <w:r>
        <w:rPr>
          <w:color w:val="000000"/>
          <w:spacing w:val="112"/>
          <w:sz w:val="28"/>
          <w:szCs w:val="28"/>
        </w:rPr>
        <w:t xml:space="preserve"> </w:t>
      </w:r>
      <w:r>
        <w:rPr>
          <w:i/>
          <w:iCs/>
          <w:color w:val="000000"/>
          <w:spacing w:val="1"/>
          <w:sz w:val="28"/>
          <w:szCs w:val="28"/>
        </w:rPr>
        <w:t>п</w:t>
      </w:r>
      <w:r>
        <w:rPr>
          <w:i/>
          <w:iCs/>
          <w:color w:val="000000"/>
          <w:w w:val="101"/>
          <w:sz w:val="28"/>
          <w:szCs w:val="28"/>
        </w:rPr>
        <w:t>е</w:t>
      </w:r>
      <w:r>
        <w:rPr>
          <w:i/>
          <w:iCs/>
          <w:color w:val="000000"/>
          <w:spacing w:val="-2"/>
          <w:sz w:val="28"/>
          <w:szCs w:val="28"/>
        </w:rPr>
        <w:t>д</w:t>
      </w:r>
      <w:r>
        <w:rPr>
          <w:i/>
          <w:iCs/>
          <w:color w:val="000000"/>
          <w:sz w:val="28"/>
          <w:szCs w:val="28"/>
        </w:rPr>
        <w:t>а</w:t>
      </w:r>
      <w:r>
        <w:rPr>
          <w:i/>
          <w:iCs/>
          <w:color w:val="000000"/>
          <w:spacing w:val="-1"/>
          <w:sz w:val="28"/>
          <w:szCs w:val="28"/>
        </w:rPr>
        <w:t>г</w:t>
      </w:r>
      <w:r>
        <w:rPr>
          <w:i/>
          <w:iCs/>
          <w:color w:val="000000"/>
          <w:sz w:val="28"/>
          <w:szCs w:val="28"/>
        </w:rPr>
        <w:t>о</w:t>
      </w:r>
      <w:r>
        <w:rPr>
          <w:i/>
          <w:iCs/>
          <w:color w:val="000000"/>
          <w:spacing w:val="-1"/>
          <w:sz w:val="28"/>
          <w:szCs w:val="28"/>
        </w:rPr>
        <w:t>г</w:t>
      </w:r>
      <w:r>
        <w:rPr>
          <w:i/>
          <w:iCs/>
          <w:color w:val="000000"/>
          <w:spacing w:val="1"/>
          <w:sz w:val="28"/>
          <w:szCs w:val="28"/>
        </w:rPr>
        <w:t>и</w:t>
      </w:r>
      <w:r>
        <w:rPr>
          <w:i/>
          <w:iCs/>
          <w:color w:val="000000"/>
          <w:spacing w:val="-1"/>
          <w:sz w:val="28"/>
          <w:szCs w:val="28"/>
        </w:rPr>
        <w:t>ч</w:t>
      </w:r>
      <w:r>
        <w:rPr>
          <w:i/>
          <w:iCs/>
          <w:color w:val="000000"/>
          <w:w w:val="101"/>
          <w:sz w:val="28"/>
          <w:szCs w:val="28"/>
        </w:rPr>
        <w:t>ес</w:t>
      </w:r>
      <w:r>
        <w:rPr>
          <w:i/>
          <w:iCs/>
          <w:color w:val="000000"/>
          <w:spacing w:val="-1"/>
          <w:w w:val="101"/>
          <w:sz w:val="28"/>
          <w:szCs w:val="28"/>
        </w:rPr>
        <w:t>к</w:t>
      </w:r>
      <w:r>
        <w:rPr>
          <w:i/>
          <w:iCs/>
          <w:color w:val="000000"/>
          <w:sz w:val="28"/>
          <w:szCs w:val="28"/>
        </w:rPr>
        <w:t>и</w:t>
      </w:r>
      <w:r>
        <w:rPr>
          <w:i/>
          <w:iCs/>
          <w:color w:val="000000"/>
          <w:w w:val="101"/>
          <w:sz w:val="28"/>
          <w:szCs w:val="28"/>
        </w:rPr>
        <w:t>х</w:t>
      </w:r>
      <w:r>
        <w:rPr>
          <w:color w:val="000000"/>
          <w:spacing w:val="110"/>
          <w:sz w:val="28"/>
          <w:szCs w:val="28"/>
        </w:rPr>
        <w:t xml:space="preserve"> </w:t>
      </w:r>
      <w:r>
        <w:rPr>
          <w:i/>
          <w:iCs/>
          <w:color w:val="000000"/>
          <w:spacing w:val="-1"/>
          <w:sz w:val="28"/>
          <w:szCs w:val="28"/>
        </w:rPr>
        <w:t>р</w:t>
      </w:r>
      <w:r>
        <w:rPr>
          <w:i/>
          <w:iCs/>
          <w:color w:val="000000"/>
          <w:spacing w:val="1"/>
          <w:sz w:val="28"/>
          <w:szCs w:val="28"/>
        </w:rPr>
        <w:t>а</w:t>
      </w:r>
      <w:r>
        <w:rPr>
          <w:i/>
          <w:iCs/>
          <w:color w:val="000000"/>
          <w:spacing w:val="-1"/>
          <w:sz w:val="28"/>
          <w:szCs w:val="28"/>
        </w:rPr>
        <w:t>б</w:t>
      </w:r>
      <w:r>
        <w:rPr>
          <w:i/>
          <w:iCs/>
          <w:color w:val="000000"/>
          <w:spacing w:val="1"/>
          <w:sz w:val="28"/>
          <w:szCs w:val="28"/>
        </w:rPr>
        <w:t>о</w:t>
      </w:r>
      <w:r>
        <w:rPr>
          <w:i/>
          <w:iCs/>
          <w:color w:val="000000"/>
          <w:sz w:val="28"/>
          <w:szCs w:val="28"/>
        </w:rPr>
        <w:t>тн</w:t>
      </w:r>
      <w:r>
        <w:rPr>
          <w:i/>
          <w:iCs/>
          <w:color w:val="000000"/>
          <w:spacing w:val="1"/>
          <w:sz w:val="28"/>
          <w:szCs w:val="28"/>
        </w:rPr>
        <w:t>и</w:t>
      </w:r>
      <w:r>
        <w:rPr>
          <w:i/>
          <w:iCs/>
          <w:color w:val="000000"/>
          <w:spacing w:val="-1"/>
          <w:w w:val="101"/>
          <w:sz w:val="28"/>
          <w:szCs w:val="28"/>
        </w:rPr>
        <w:t>к</w:t>
      </w:r>
      <w:r>
        <w:rPr>
          <w:i/>
          <w:iCs/>
          <w:color w:val="000000"/>
          <w:sz w:val="28"/>
          <w:szCs w:val="28"/>
        </w:rPr>
        <w:t>ов</w:t>
      </w:r>
      <w:r>
        <w:rPr>
          <w:color w:val="000000"/>
          <w:spacing w:val="111"/>
          <w:sz w:val="28"/>
          <w:szCs w:val="28"/>
        </w:rPr>
        <w:t xml:space="preserve"> </w:t>
      </w:r>
      <w:r>
        <w:rPr>
          <w:i/>
          <w:iCs/>
          <w:color w:val="000000"/>
          <w:sz w:val="28"/>
          <w:szCs w:val="28"/>
        </w:rPr>
        <w:t>и</w:t>
      </w:r>
      <w:r>
        <w:rPr>
          <w:color w:val="000000"/>
          <w:spacing w:val="109"/>
          <w:sz w:val="28"/>
          <w:szCs w:val="28"/>
        </w:rPr>
        <w:t xml:space="preserve"> </w:t>
      </w:r>
      <w:r>
        <w:rPr>
          <w:i/>
          <w:iCs/>
          <w:color w:val="000000"/>
          <w:sz w:val="28"/>
          <w:szCs w:val="28"/>
        </w:rPr>
        <w:t>о</w:t>
      </w:r>
      <w:r>
        <w:rPr>
          <w:color w:val="000000"/>
          <w:sz w:val="28"/>
          <w:szCs w:val="28"/>
        </w:rPr>
        <w:t xml:space="preserve"> </w:t>
      </w:r>
      <w:r>
        <w:rPr>
          <w:i/>
          <w:iCs/>
          <w:color w:val="000000"/>
          <w:sz w:val="28"/>
          <w:szCs w:val="28"/>
        </w:rPr>
        <w:t>пор</w:t>
      </w:r>
      <w:r>
        <w:rPr>
          <w:i/>
          <w:iCs/>
          <w:color w:val="000000"/>
          <w:w w:val="101"/>
          <w:sz w:val="28"/>
          <w:szCs w:val="28"/>
        </w:rPr>
        <w:t>я</w:t>
      </w:r>
      <w:r>
        <w:rPr>
          <w:i/>
          <w:iCs/>
          <w:color w:val="000000"/>
          <w:sz w:val="28"/>
          <w:szCs w:val="28"/>
        </w:rPr>
        <w:t>д</w:t>
      </w:r>
      <w:r>
        <w:rPr>
          <w:i/>
          <w:iCs/>
          <w:color w:val="000000"/>
          <w:w w:val="101"/>
          <w:sz w:val="28"/>
          <w:szCs w:val="28"/>
        </w:rPr>
        <w:t>ке</w:t>
      </w:r>
      <w:r>
        <w:rPr>
          <w:color w:val="000000"/>
          <w:sz w:val="28"/>
          <w:szCs w:val="28"/>
        </w:rPr>
        <w:tab/>
      </w:r>
      <w:r>
        <w:rPr>
          <w:i/>
          <w:iCs/>
          <w:color w:val="000000"/>
          <w:spacing w:val="-1"/>
          <w:sz w:val="28"/>
          <w:szCs w:val="28"/>
        </w:rPr>
        <w:t>о</w:t>
      </w:r>
      <w:r>
        <w:rPr>
          <w:i/>
          <w:iCs/>
          <w:color w:val="000000"/>
          <w:sz w:val="28"/>
          <w:szCs w:val="28"/>
        </w:rPr>
        <w:t>пр</w:t>
      </w:r>
      <w:r>
        <w:rPr>
          <w:i/>
          <w:iCs/>
          <w:color w:val="000000"/>
          <w:w w:val="101"/>
          <w:sz w:val="28"/>
          <w:szCs w:val="28"/>
        </w:rPr>
        <w:t>е</w:t>
      </w:r>
      <w:r>
        <w:rPr>
          <w:i/>
          <w:iCs/>
          <w:color w:val="000000"/>
          <w:sz w:val="28"/>
          <w:szCs w:val="28"/>
        </w:rPr>
        <w:t>д</w:t>
      </w:r>
      <w:r>
        <w:rPr>
          <w:i/>
          <w:iCs/>
          <w:color w:val="000000"/>
          <w:w w:val="101"/>
          <w:sz w:val="28"/>
          <w:szCs w:val="28"/>
        </w:rPr>
        <w:t>е</w:t>
      </w:r>
      <w:r>
        <w:rPr>
          <w:i/>
          <w:iCs/>
          <w:color w:val="000000"/>
          <w:sz w:val="28"/>
          <w:szCs w:val="28"/>
        </w:rPr>
        <w:t>л</w:t>
      </w:r>
      <w:r>
        <w:rPr>
          <w:i/>
          <w:iCs/>
          <w:color w:val="000000"/>
          <w:spacing w:val="-1"/>
          <w:w w:val="101"/>
          <w:sz w:val="28"/>
          <w:szCs w:val="28"/>
        </w:rPr>
        <w:t>е</w:t>
      </w:r>
      <w:r>
        <w:rPr>
          <w:i/>
          <w:iCs/>
          <w:color w:val="000000"/>
          <w:sz w:val="28"/>
          <w:szCs w:val="28"/>
        </w:rPr>
        <w:t>ни</w:t>
      </w:r>
      <w:r>
        <w:rPr>
          <w:i/>
          <w:iCs/>
          <w:color w:val="000000"/>
          <w:w w:val="101"/>
          <w:sz w:val="28"/>
          <w:szCs w:val="28"/>
        </w:rPr>
        <w:t>я</w:t>
      </w:r>
      <w:r>
        <w:rPr>
          <w:color w:val="000000"/>
          <w:sz w:val="28"/>
          <w:szCs w:val="28"/>
        </w:rPr>
        <w:tab/>
      </w:r>
      <w:r>
        <w:rPr>
          <w:i/>
          <w:iCs/>
          <w:color w:val="000000"/>
          <w:w w:val="101"/>
          <w:sz w:val="28"/>
          <w:szCs w:val="28"/>
        </w:rPr>
        <w:t>у</w:t>
      </w:r>
      <w:r>
        <w:rPr>
          <w:i/>
          <w:iCs/>
          <w:color w:val="000000"/>
          <w:spacing w:val="-1"/>
          <w:sz w:val="28"/>
          <w:szCs w:val="28"/>
        </w:rPr>
        <w:t>ч</w:t>
      </w:r>
      <w:r>
        <w:rPr>
          <w:i/>
          <w:iCs/>
          <w:color w:val="000000"/>
          <w:w w:val="101"/>
          <w:sz w:val="28"/>
          <w:szCs w:val="28"/>
        </w:rPr>
        <w:t>е</w:t>
      </w:r>
      <w:r>
        <w:rPr>
          <w:i/>
          <w:iCs/>
          <w:color w:val="000000"/>
          <w:sz w:val="28"/>
          <w:szCs w:val="28"/>
        </w:rPr>
        <w:t>б</w:t>
      </w:r>
      <w:r>
        <w:rPr>
          <w:i/>
          <w:iCs/>
          <w:color w:val="000000"/>
          <w:spacing w:val="-1"/>
          <w:sz w:val="28"/>
          <w:szCs w:val="28"/>
        </w:rPr>
        <w:t>н</w:t>
      </w:r>
      <w:r>
        <w:rPr>
          <w:i/>
          <w:iCs/>
          <w:color w:val="000000"/>
          <w:sz w:val="28"/>
          <w:szCs w:val="28"/>
        </w:rPr>
        <w:t>ой</w:t>
      </w:r>
      <w:r>
        <w:rPr>
          <w:color w:val="000000"/>
          <w:sz w:val="28"/>
          <w:szCs w:val="28"/>
        </w:rPr>
        <w:tab/>
      </w:r>
      <w:r>
        <w:rPr>
          <w:i/>
          <w:iCs/>
          <w:color w:val="000000"/>
          <w:sz w:val="28"/>
          <w:szCs w:val="28"/>
        </w:rPr>
        <w:t>н</w:t>
      </w:r>
      <w:r>
        <w:rPr>
          <w:i/>
          <w:iCs/>
          <w:color w:val="000000"/>
          <w:spacing w:val="-1"/>
          <w:sz w:val="28"/>
          <w:szCs w:val="28"/>
        </w:rPr>
        <w:t>аг</w:t>
      </w:r>
      <w:r>
        <w:rPr>
          <w:i/>
          <w:iCs/>
          <w:color w:val="000000"/>
          <w:spacing w:val="1"/>
          <w:sz w:val="28"/>
          <w:szCs w:val="28"/>
        </w:rPr>
        <w:t>р</w:t>
      </w:r>
      <w:r>
        <w:rPr>
          <w:i/>
          <w:iCs/>
          <w:color w:val="000000"/>
          <w:w w:val="101"/>
          <w:sz w:val="28"/>
          <w:szCs w:val="28"/>
        </w:rPr>
        <w:t>у</w:t>
      </w:r>
      <w:r>
        <w:rPr>
          <w:i/>
          <w:iCs/>
          <w:color w:val="000000"/>
          <w:spacing w:val="-1"/>
          <w:sz w:val="28"/>
          <w:szCs w:val="28"/>
        </w:rPr>
        <w:t>з</w:t>
      </w:r>
      <w:r>
        <w:rPr>
          <w:i/>
          <w:iCs/>
          <w:color w:val="000000"/>
          <w:w w:val="101"/>
          <w:sz w:val="28"/>
          <w:szCs w:val="28"/>
        </w:rPr>
        <w:t>к</w:t>
      </w:r>
      <w:r>
        <w:rPr>
          <w:i/>
          <w:iCs/>
          <w:color w:val="000000"/>
          <w:sz w:val="28"/>
          <w:szCs w:val="28"/>
        </w:rPr>
        <w:t>и</w:t>
      </w:r>
      <w:r>
        <w:rPr>
          <w:color w:val="000000"/>
          <w:sz w:val="28"/>
          <w:szCs w:val="28"/>
        </w:rPr>
        <w:tab/>
      </w:r>
      <w:r>
        <w:rPr>
          <w:i/>
          <w:iCs/>
          <w:color w:val="000000"/>
          <w:sz w:val="28"/>
          <w:szCs w:val="28"/>
        </w:rPr>
        <w:t>п</w:t>
      </w:r>
      <w:r>
        <w:rPr>
          <w:i/>
          <w:iCs/>
          <w:color w:val="000000"/>
          <w:w w:val="101"/>
          <w:sz w:val="28"/>
          <w:szCs w:val="28"/>
        </w:rPr>
        <w:t>е</w:t>
      </w:r>
      <w:r>
        <w:rPr>
          <w:i/>
          <w:iCs/>
          <w:color w:val="000000"/>
          <w:sz w:val="28"/>
          <w:szCs w:val="28"/>
        </w:rPr>
        <w:t>д</w:t>
      </w:r>
      <w:r>
        <w:rPr>
          <w:i/>
          <w:iCs/>
          <w:color w:val="000000"/>
          <w:spacing w:val="-1"/>
          <w:sz w:val="28"/>
          <w:szCs w:val="28"/>
        </w:rPr>
        <w:t>а</w:t>
      </w:r>
      <w:r>
        <w:rPr>
          <w:i/>
          <w:iCs/>
          <w:color w:val="000000"/>
          <w:sz w:val="28"/>
          <w:szCs w:val="28"/>
        </w:rPr>
        <w:t>гог</w:t>
      </w:r>
      <w:r>
        <w:rPr>
          <w:i/>
          <w:iCs/>
          <w:color w:val="000000"/>
          <w:spacing w:val="-1"/>
          <w:sz w:val="28"/>
          <w:szCs w:val="28"/>
        </w:rPr>
        <w:t>и</w:t>
      </w:r>
      <w:r>
        <w:rPr>
          <w:i/>
          <w:iCs/>
          <w:color w:val="000000"/>
          <w:sz w:val="28"/>
          <w:szCs w:val="28"/>
        </w:rPr>
        <w:t>ч</w:t>
      </w:r>
      <w:r>
        <w:rPr>
          <w:i/>
          <w:iCs/>
          <w:color w:val="000000"/>
          <w:w w:val="101"/>
          <w:sz w:val="28"/>
          <w:szCs w:val="28"/>
        </w:rPr>
        <w:t>е</w:t>
      </w:r>
      <w:r>
        <w:rPr>
          <w:i/>
          <w:iCs/>
          <w:color w:val="000000"/>
          <w:spacing w:val="-1"/>
          <w:w w:val="101"/>
          <w:sz w:val="28"/>
          <w:szCs w:val="28"/>
        </w:rPr>
        <w:t>с</w:t>
      </w:r>
      <w:r>
        <w:rPr>
          <w:i/>
          <w:iCs/>
          <w:color w:val="000000"/>
          <w:w w:val="101"/>
          <w:sz w:val="28"/>
          <w:szCs w:val="28"/>
        </w:rPr>
        <w:t>к</w:t>
      </w:r>
      <w:r>
        <w:rPr>
          <w:i/>
          <w:iCs/>
          <w:color w:val="000000"/>
          <w:sz w:val="28"/>
          <w:szCs w:val="28"/>
        </w:rPr>
        <w:t>и</w:t>
      </w:r>
      <w:r>
        <w:rPr>
          <w:i/>
          <w:iCs/>
          <w:color w:val="000000"/>
          <w:w w:val="101"/>
          <w:sz w:val="28"/>
          <w:szCs w:val="28"/>
        </w:rPr>
        <w:t>х</w:t>
      </w:r>
      <w:r>
        <w:rPr>
          <w:color w:val="000000"/>
          <w:sz w:val="28"/>
          <w:szCs w:val="28"/>
        </w:rPr>
        <w:tab/>
      </w:r>
      <w:r>
        <w:rPr>
          <w:i/>
          <w:iCs/>
          <w:color w:val="000000"/>
          <w:spacing w:val="-1"/>
          <w:sz w:val="28"/>
          <w:szCs w:val="28"/>
        </w:rPr>
        <w:t>р</w:t>
      </w:r>
      <w:r>
        <w:rPr>
          <w:i/>
          <w:iCs/>
          <w:color w:val="000000"/>
          <w:spacing w:val="1"/>
          <w:sz w:val="28"/>
          <w:szCs w:val="28"/>
        </w:rPr>
        <w:t>а</w:t>
      </w:r>
      <w:r>
        <w:rPr>
          <w:i/>
          <w:iCs/>
          <w:color w:val="000000"/>
          <w:spacing w:val="-1"/>
          <w:sz w:val="28"/>
          <w:szCs w:val="28"/>
        </w:rPr>
        <w:t>б</w:t>
      </w:r>
      <w:r>
        <w:rPr>
          <w:i/>
          <w:iCs/>
          <w:color w:val="000000"/>
          <w:spacing w:val="1"/>
          <w:sz w:val="28"/>
          <w:szCs w:val="28"/>
        </w:rPr>
        <w:t>о</w:t>
      </w:r>
      <w:r>
        <w:rPr>
          <w:i/>
          <w:iCs/>
          <w:color w:val="000000"/>
          <w:sz w:val="28"/>
          <w:szCs w:val="28"/>
        </w:rPr>
        <w:t>тн</w:t>
      </w:r>
      <w:r>
        <w:rPr>
          <w:i/>
          <w:iCs/>
          <w:color w:val="000000"/>
          <w:spacing w:val="-1"/>
          <w:sz w:val="28"/>
          <w:szCs w:val="28"/>
        </w:rPr>
        <w:t>и</w:t>
      </w:r>
      <w:r>
        <w:rPr>
          <w:i/>
          <w:iCs/>
          <w:color w:val="000000"/>
          <w:w w:val="101"/>
          <w:sz w:val="28"/>
          <w:szCs w:val="28"/>
        </w:rPr>
        <w:t>к</w:t>
      </w:r>
      <w:r>
        <w:rPr>
          <w:i/>
          <w:iCs/>
          <w:color w:val="000000"/>
          <w:sz w:val="28"/>
          <w:szCs w:val="28"/>
        </w:rPr>
        <w:t>ов,</w:t>
      </w:r>
      <w:r>
        <w:rPr>
          <w:color w:val="000000"/>
          <w:sz w:val="28"/>
          <w:szCs w:val="28"/>
        </w:rPr>
        <w:t xml:space="preserve"> </w:t>
      </w:r>
      <w:r>
        <w:rPr>
          <w:i/>
          <w:iCs/>
          <w:color w:val="000000"/>
          <w:sz w:val="28"/>
          <w:szCs w:val="28"/>
        </w:rPr>
        <w:t>оговарива</w:t>
      </w:r>
      <w:r>
        <w:rPr>
          <w:i/>
          <w:iCs/>
          <w:color w:val="000000"/>
          <w:spacing w:val="-1"/>
          <w:w w:val="101"/>
          <w:sz w:val="28"/>
          <w:szCs w:val="28"/>
        </w:rPr>
        <w:t>е</w:t>
      </w:r>
      <w:r>
        <w:rPr>
          <w:i/>
          <w:iCs/>
          <w:color w:val="000000"/>
          <w:spacing w:val="-1"/>
          <w:sz w:val="28"/>
          <w:szCs w:val="28"/>
        </w:rPr>
        <w:t>м</w:t>
      </w:r>
      <w:r>
        <w:rPr>
          <w:i/>
          <w:iCs/>
          <w:color w:val="000000"/>
          <w:sz w:val="28"/>
          <w:szCs w:val="28"/>
        </w:rPr>
        <w:t>ой</w:t>
      </w:r>
      <w:r>
        <w:rPr>
          <w:color w:val="000000"/>
          <w:spacing w:val="1"/>
          <w:sz w:val="28"/>
          <w:szCs w:val="28"/>
        </w:rPr>
        <w:t xml:space="preserve"> </w:t>
      </w:r>
      <w:r>
        <w:rPr>
          <w:i/>
          <w:iCs/>
          <w:color w:val="000000"/>
          <w:spacing w:val="1"/>
          <w:sz w:val="28"/>
          <w:szCs w:val="28"/>
        </w:rPr>
        <w:t>в</w:t>
      </w:r>
      <w:r>
        <w:rPr>
          <w:color w:val="000000"/>
          <w:sz w:val="28"/>
          <w:szCs w:val="28"/>
        </w:rPr>
        <w:t xml:space="preserve"> </w:t>
      </w:r>
      <w:r>
        <w:rPr>
          <w:i/>
          <w:iCs/>
          <w:color w:val="000000"/>
          <w:spacing w:val="-2"/>
          <w:sz w:val="28"/>
          <w:szCs w:val="28"/>
        </w:rPr>
        <w:t>т</w:t>
      </w:r>
      <w:r>
        <w:rPr>
          <w:i/>
          <w:iCs/>
          <w:color w:val="000000"/>
          <w:spacing w:val="-1"/>
          <w:sz w:val="28"/>
          <w:szCs w:val="28"/>
        </w:rPr>
        <w:t>р</w:t>
      </w:r>
      <w:r>
        <w:rPr>
          <w:i/>
          <w:iCs/>
          <w:color w:val="000000"/>
          <w:w w:val="101"/>
          <w:sz w:val="28"/>
          <w:szCs w:val="28"/>
        </w:rPr>
        <w:t>у</w:t>
      </w:r>
      <w:r>
        <w:rPr>
          <w:i/>
          <w:iCs/>
          <w:color w:val="000000"/>
          <w:sz w:val="28"/>
          <w:szCs w:val="28"/>
        </w:rPr>
        <w:t>довом</w:t>
      </w:r>
      <w:r>
        <w:rPr>
          <w:color w:val="000000"/>
          <w:spacing w:val="1"/>
          <w:sz w:val="28"/>
          <w:szCs w:val="28"/>
        </w:rPr>
        <w:t xml:space="preserve"> </w:t>
      </w:r>
      <w:r>
        <w:rPr>
          <w:i/>
          <w:iCs/>
          <w:color w:val="000000"/>
          <w:spacing w:val="-3"/>
          <w:sz w:val="28"/>
          <w:szCs w:val="28"/>
        </w:rPr>
        <w:t>д</w:t>
      </w:r>
      <w:r>
        <w:rPr>
          <w:i/>
          <w:iCs/>
          <w:color w:val="000000"/>
          <w:sz w:val="28"/>
          <w:szCs w:val="28"/>
        </w:rPr>
        <w:t>оговор</w:t>
      </w:r>
      <w:r>
        <w:rPr>
          <w:i/>
          <w:iCs/>
          <w:color w:val="000000"/>
          <w:spacing w:val="-1"/>
          <w:w w:val="101"/>
          <w:sz w:val="28"/>
          <w:szCs w:val="28"/>
        </w:rPr>
        <w:t>е</w:t>
      </w:r>
      <w:r>
        <w:rPr>
          <w:i/>
          <w:iCs/>
          <w:color w:val="000000"/>
          <w:sz w:val="28"/>
          <w:szCs w:val="28"/>
        </w:rPr>
        <w:t>»</w:t>
      </w:r>
      <w:r>
        <w:rPr>
          <w:color w:val="000000"/>
          <w:spacing w:val="6"/>
          <w:sz w:val="28"/>
          <w:szCs w:val="28"/>
        </w:rPr>
        <w:t xml:space="preserve"> </w:t>
      </w:r>
      <w:r>
        <w:rPr>
          <w:color w:val="000000"/>
          <w:sz w:val="28"/>
          <w:szCs w:val="28"/>
        </w:rPr>
        <w:t>и</w:t>
      </w:r>
      <w:r>
        <w:rPr>
          <w:color w:val="000000"/>
          <w:spacing w:val="-1"/>
          <w:sz w:val="28"/>
          <w:szCs w:val="28"/>
        </w:rPr>
        <w:t xml:space="preserve"> </w:t>
      </w:r>
      <w:r>
        <w:rPr>
          <w:color w:val="000000"/>
          <w:sz w:val="28"/>
          <w:szCs w:val="28"/>
        </w:rPr>
        <w:t>только</w:t>
      </w:r>
      <w:r>
        <w:rPr>
          <w:color w:val="000000"/>
          <w:w w:val="101"/>
          <w:sz w:val="28"/>
          <w:szCs w:val="28"/>
        </w:rPr>
        <w:t>:</w:t>
      </w:r>
    </w:p>
    <w:p w:rsidR="000E6B5A" w:rsidRDefault="000E6B5A" w:rsidP="000E6B5A">
      <w:pPr>
        <w:widowControl w:val="0"/>
        <w:ind w:right="-20"/>
        <w:jc w:val="both"/>
        <w:rPr>
          <w:color w:val="000000"/>
          <w:w w:val="101"/>
          <w:sz w:val="28"/>
          <w:szCs w:val="28"/>
        </w:rPr>
      </w:pPr>
      <w:r>
        <w:rPr>
          <w:color w:val="000000"/>
          <w:w w:val="101"/>
          <w:sz w:val="28"/>
          <w:szCs w:val="28"/>
        </w:rPr>
        <w:t>а</w:t>
      </w:r>
      <w:r>
        <w:rPr>
          <w:color w:val="000000"/>
          <w:sz w:val="28"/>
          <w:szCs w:val="28"/>
        </w:rPr>
        <w:t>) по</w:t>
      </w:r>
      <w:r>
        <w:rPr>
          <w:color w:val="000000"/>
          <w:spacing w:val="2"/>
          <w:sz w:val="28"/>
          <w:szCs w:val="28"/>
        </w:rPr>
        <w:t xml:space="preserve"> </w:t>
      </w:r>
      <w:r>
        <w:rPr>
          <w:color w:val="000000"/>
          <w:sz w:val="28"/>
          <w:szCs w:val="28"/>
        </w:rPr>
        <w:t>вз</w:t>
      </w:r>
      <w:r>
        <w:rPr>
          <w:color w:val="000000"/>
          <w:spacing w:val="-1"/>
          <w:w w:val="101"/>
          <w:sz w:val="28"/>
          <w:szCs w:val="28"/>
        </w:rPr>
        <w:t>а</w:t>
      </w:r>
      <w:r>
        <w:rPr>
          <w:color w:val="000000"/>
          <w:sz w:val="28"/>
          <w:szCs w:val="28"/>
        </w:rPr>
        <w:t>и</w:t>
      </w:r>
      <w:r>
        <w:rPr>
          <w:color w:val="000000"/>
          <w:spacing w:val="-2"/>
          <w:sz w:val="28"/>
          <w:szCs w:val="28"/>
        </w:rPr>
        <w:t>м</w:t>
      </w:r>
      <w:r>
        <w:rPr>
          <w:color w:val="000000"/>
          <w:sz w:val="28"/>
          <w:szCs w:val="28"/>
        </w:rPr>
        <w:t>ному</w:t>
      </w:r>
      <w:r>
        <w:rPr>
          <w:color w:val="000000"/>
          <w:spacing w:val="-3"/>
          <w:sz w:val="28"/>
          <w:szCs w:val="28"/>
        </w:rPr>
        <w:t xml:space="preserve"> </w:t>
      </w:r>
      <w:r>
        <w:rPr>
          <w:color w:val="000000"/>
          <w:w w:val="101"/>
          <w:sz w:val="28"/>
          <w:szCs w:val="28"/>
        </w:rPr>
        <w:t>с</w:t>
      </w:r>
      <w:r>
        <w:rPr>
          <w:color w:val="000000"/>
          <w:sz w:val="28"/>
          <w:szCs w:val="28"/>
        </w:rPr>
        <w:t>о</w:t>
      </w:r>
      <w:r>
        <w:rPr>
          <w:color w:val="000000"/>
          <w:spacing w:val="-2"/>
          <w:sz w:val="28"/>
          <w:szCs w:val="28"/>
        </w:rPr>
        <w:t>г</w:t>
      </w:r>
      <w:r>
        <w:rPr>
          <w:color w:val="000000"/>
          <w:sz w:val="28"/>
          <w:szCs w:val="28"/>
        </w:rPr>
        <w:t>л</w:t>
      </w:r>
      <w:r>
        <w:rPr>
          <w:color w:val="000000"/>
          <w:w w:val="101"/>
          <w:sz w:val="28"/>
          <w:szCs w:val="28"/>
        </w:rPr>
        <w:t>ас</w:t>
      </w:r>
      <w:r>
        <w:rPr>
          <w:color w:val="000000"/>
          <w:sz w:val="28"/>
          <w:szCs w:val="28"/>
        </w:rPr>
        <w:t xml:space="preserve">ию </w:t>
      </w:r>
      <w:r>
        <w:rPr>
          <w:color w:val="000000"/>
          <w:w w:val="101"/>
          <w:sz w:val="28"/>
          <w:szCs w:val="28"/>
        </w:rPr>
        <w:t>с</w:t>
      </w:r>
      <w:r>
        <w:rPr>
          <w:color w:val="000000"/>
          <w:sz w:val="28"/>
          <w:szCs w:val="28"/>
        </w:rPr>
        <w:t>т</w:t>
      </w:r>
      <w:r>
        <w:rPr>
          <w:color w:val="000000"/>
          <w:spacing w:val="-1"/>
          <w:sz w:val="28"/>
          <w:szCs w:val="28"/>
        </w:rPr>
        <w:t>ор</w:t>
      </w:r>
      <w:r>
        <w:rPr>
          <w:color w:val="000000"/>
          <w:sz w:val="28"/>
          <w:szCs w:val="28"/>
        </w:rPr>
        <w:t>о</w:t>
      </w:r>
      <w:r>
        <w:rPr>
          <w:color w:val="000000"/>
          <w:spacing w:val="-1"/>
          <w:sz w:val="28"/>
          <w:szCs w:val="28"/>
        </w:rPr>
        <w:t>н</w:t>
      </w:r>
      <w:r>
        <w:rPr>
          <w:color w:val="000000"/>
          <w:w w:val="101"/>
          <w:sz w:val="28"/>
          <w:szCs w:val="28"/>
        </w:rPr>
        <w:t>;</w:t>
      </w:r>
    </w:p>
    <w:p w:rsidR="000E6B5A" w:rsidRDefault="000E6B5A" w:rsidP="000E6B5A">
      <w:pPr>
        <w:widowControl w:val="0"/>
        <w:ind w:right="-20"/>
        <w:jc w:val="both"/>
        <w:rPr>
          <w:color w:val="000000"/>
          <w:w w:val="101"/>
          <w:sz w:val="28"/>
          <w:szCs w:val="28"/>
        </w:rPr>
      </w:pPr>
      <w:r>
        <w:rPr>
          <w:color w:val="000000"/>
          <w:sz w:val="28"/>
          <w:szCs w:val="28"/>
        </w:rPr>
        <w:t>б) по ин</w:t>
      </w:r>
      <w:r>
        <w:rPr>
          <w:color w:val="000000"/>
          <w:spacing w:val="-1"/>
          <w:sz w:val="28"/>
          <w:szCs w:val="28"/>
        </w:rPr>
        <w:t>и</w:t>
      </w:r>
      <w:r>
        <w:rPr>
          <w:color w:val="000000"/>
          <w:sz w:val="28"/>
          <w:szCs w:val="28"/>
        </w:rPr>
        <w:t>ц</w:t>
      </w:r>
      <w:r>
        <w:rPr>
          <w:color w:val="000000"/>
          <w:spacing w:val="-1"/>
          <w:sz w:val="28"/>
          <w:szCs w:val="28"/>
        </w:rPr>
        <w:t>и</w:t>
      </w:r>
      <w:r>
        <w:rPr>
          <w:color w:val="000000"/>
          <w:w w:val="101"/>
          <w:sz w:val="28"/>
          <w:szCs w:val="28"/>
        </w:rPr>
        <w:t>а</w:t>
      </w:r>
      <w:r>
        <w:rPr>
          <w:color w:val="000000"/>
          <w:sz w:val="28"/>
          <w:szCs w:val="28"/>
        </w:rPr>
        <w:t>тив</w:t>
      </w:r>
      <w:r>
        <w:rPr>
          <w:color w:val="000000"/>
          <w:w w:val="101"/>
          <w:sz w:val="28"/>
          <w:szCs w:val="28"/>
        </w:rPr>
        <w:t>е</w:t>
      </w:r>
      <w:r>
        <w:rPr>
          <w:color w:val="000000"/>
          <w:spacing w:val="-1"/>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то</w:t>
      </w:r>
      <w:r>
        <w:rPr>
          <w:color w:val="000000"/>
          <w:sz w:val="28"/>
          <w:szCs w:val="28"/>
        </w:rPr>
        <w:t>д</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w:t>
      </w:r>
      <w:r>
        <w:rPr>
          <w:color w:val="000000"/>
          <w:w w:val="101"/>
          <w:sz w:val="28"/>
          <w:szCs w:val="28"/>
        </w:rPr>
        <w:t>я</w:t>
      </w:r>
      <w:r>
        <w:rPr>
          <w:color w:val="000000"/>
          <w:sz w:val="28"/>
          <w:szCs w:val="28"/>
        </w:rPr>
        <w:t xml:space="preserve"> в</w:t>
      </w:r>
      <w:r>
        <w:rPr>
          <w:color w:val="000000"/>
          <w:spacing w:val="-1"/>
          <w:sz w:val="28"/>
          <w:szCs w:val="28"/>
        </w:rPr>
        <w:t xml:space="preserve"> </w:t>
      </w:r>
      <w:r>
        <w:rPr>
          <w:color w:val="000000"/>
          <w:w w:val="101"/>
          <w:sz w:val="28"/>
          <w:szCs w:val="28"/>
        </w:rPr>
        <w:t>с</w:t>
      </w:r>
      <w:r>
        <w:rPr>
          <w:color w:val="000000"/>
          <w:sz w:val="28"/>
          <w:szCs w:val="28"/>
        </w:rPr>
        <w:t>л</w:t>
      </w:r>
      <w:r>
        <w:rPr>
          <w:color w:val="000000"/>
          <w:spacing w:val="-4"/>
          <w:sz w:val="28"/>
          <w:szCs w:val="28"/>
        </w:rPr>
        <w:t>у</w:t>
      </w:r>
      <w:r>
        <w:rPr>
          <w:color w:val="000000"/>
          <w:sz w:val="28"/>
          <w:szCs w:val="28"/>
        </w:rPr>
        <w:t>ч</w:t>
      </w:r>
      <w:r>
        <w:rPr>
          <w:color w:val="000000"/>
          <w:w w:val="101"/>
          <w:sz w:val="28"/>
          <w:szCs w:val="28"/>
        </w:rPr>
        <w:t>ая</w:t>
      </w:r>
      <w:r>
        <w:rPr>
          <w:color w:val="000000"/>
          <w:sz w:val="28"/>
          <w:szCs w:val="28"/>
        </w:rPr>
        <w:t>х</w:t>
      </w:r>
      <w:r>
        <w:rPr>
          <w:color w:val="000000"/>
          <w:w w:val="101"/>
          <w:sz w:val="28"/>
          <w:szCs w:val="28"/>
        </w:rPr>
        <w:t>:</w:t>
      </w:r>
    </w:p>
    <w:p w:rsidR="000E6B5A" w:rsidRDefault="000E6B5A" w:rsidP="000E6B5A">
      <w:pPr>
        <w:widowControl w:val="0"/>
        <w:ind w:left="1" w:right="-16"/>
        <w:jc w:val="both"/>
        <w:rPr>
          <w:color w:val="000000"/>
          <w:w w:val="101"/>
          <w:sz w:val="28"/>
          <w:szCs w:val="28"/>
        </w:rPr>
      </w:pPr>
      <w:r>
        <w:rPr>
          <w:color w:val="000000"/>
          <w:spacing w:val="-1"/>
          <w:sz w:val="28"/>
          <w:szCs w:val="28"/>
        </w:rPr>
        <w:t>- у</w:t>
      </w:r>
      <w:r>
        <w:rPr>
          <w:color w:val="000000"/>
          <w:sz w:val="28"/>
          <w:szCs w:val="28"/>
        </w:rPr>
        <w:t>м</w:t>
      </w:r>
      <w:r>
        <w:rPr>
          <w:color w:val="000000"/>
          <w:w w:val="101"/>
          <w:sz w:val="28"/>
          <w:szCs w:val="28"/>
        </w:rPr>
        <w:t>е</w:t>
      </w:r>
      <w:r>
        <w:rPr>
          <w:color w:val="000000"/>
          <w:sz w:val="28"/>
          <w:szCs w:val="28"/>
        </w:rPr>
        <w:t>ньш</w:t>
      </w:r>
      <w:r>
        <w:rPr>
          <w:color w:val="000000"/>
          <w:w w:val="101"/>
          <w:sz w:val="28"/>
          <w:szCs w:val="28"/>
        </w:rPr>
        <w:t>е</w:t>
      </w:r>
      <w:r>
        <w:rPr>
          <w:color w:val="000000"/>
          <w:sz w:val="28"/>
          <w:szCs w:val="28"/>
        </w:rPr>
        <w:t>н</w:t>
      </w:r>
      <w:r>
        <w:rPr>
          <w:color w:val="000000"/>
          <w:spacing w:val="-1"/>
          <w:sz w:val="28"/>
          <w:szCs w:val="28"/>
        </w:rPr>
        <w:t>и</w:t>
      </w:r>
      <w:r>
        <w:rPr>
          <w:color w:val="000000"/>
          <w:w w:val="101"/>
          <w:sz w:val="28"/>
          <w:szCs w:val="28"/>
        </w:rPr>
        <w:t>я</w:t>
      </w:r>
      <w:r>
        <w:rPr>
          <w:color w:val="000000"/>
          <w:spacing w:val="73"/>
          <w:sz w:val="28"/>
          <w:szCs w:val="28"/>
        </w:rPr>
        <w:t xml:space="preserve"> </w:t>
      </w:r>
      <w:r>
        <w:rPr>
          <w:color w:val="000000"/>
          <w:sz w:val="28"/>
          <w:szCs w:val="28"/>
        </w:rPr>
        <w:t>ко</w:t>
      </w:r>
      <w:r>
        <w:rPr>
          <w:color w:val="000000"/>
          <w:spacing w:val="-1"/>
          <w:sz w:val="28"/>
          <w:szCs w:val="28"/>
        </w:rPr>
        <w:t>л</w:t>
      </w:r>
      <w:r>
        <w:rPr>
          <w:color w:val="000000"/>
          <w:sz w:val="28"/>
          <w:szCs w:val="28"/>
        </w:rPr>
        <w:t>ич</w:t>
      </w:r>
      <w:r>
        <w:rPr>
          <w:color w:val="000000"/>
          <w:spacing w:val="2"/>
          <w:w w:val="101"/>
          <w:sz w:val="28"/>
          <w:szCs w:val="28"/>
        </w:rPr>
        <w:t>е</w:t>
      </w:r>
      <w:r>
        <w:rPr>
          <w:color w:val="000000"/>
          <w:w w:val="101"/>
          <w:sz w:val="28"/>
          <w:szCs w:val="28"/>
        </w:rPr>
        <w:t>с</w:t>
      </w:r>
      <w:r>
        <w:rPr>
          <w:color w:val="000000"/>
          <w:sz w:val="28"/>
          <w:szCs w:val="28"/>
        </w:rPr>
        <w:t>тв</w:t>
      </w:r>
      <w:r>
        <w:rPr>
          <w:color w:val="000000"/>
          <w:w w:val="101"/>
          <w:sz w:val="28"/>
          <w:szCs w:val="28"/>
        </w:rPr>
        <w:t>а</w:t>
      </w:r>
      <w:r>
        <w:rPr>
          <w:color w:val="000000"/>
          <w:spacing w:val="69"/>
          <w:sz w:val="28"/>
          <w:szCs w:val="28"/>
        </w:rPr>
        <w:t xml:space="preserve"> </w:t>
      </w:r>
      <w:r>
        <w:rPr>
          <w:color w:val="000000"/>
          <w:sz w:val="28"/>
          <w:szCs w:val="28"/>
        </w:rPr>
        <w:t>ч</w:t>
      </w:r>
      <w:r>
        <w:rPr>
          <w:color w:val="000000"/>
          <w:w w:val="101"/>
          <w:sz w:val="28"/>
          <w:szCs w:val="28"/>
        </w:rPr>
        <w:t>ас</w:t>
      </w:r>
      <w:r>
        <w:rPr>
          <w:color w:val="000000"/>
          <w:sz w:val="28"/>
          <w:szCs w:val="28"/>
        </w:rPr>
        <w:t>ов</w:t>
      </w:r>
      <w:r>
        <w:rPr>
          <w:color w:val="000000"/>
          <w:spacing w:val="73"/>
          <w:sz w:val="28"/>
          <w:szCs w:val="28"/>
        </w:rPr>
        <w:t xml:space="preserve"> </w:t>
      </w:r>
      <w:r>
        <w:rPr>
          <w:color w:val="000000"/>
          <w:sz w:val="28"/>
          <w:szCs w:val="28"/>
        </w:rPr>
        <w:t>по</w:t>
      </w:r>
      <w:r>
        <w:rPr>
          <w:color w:val="000000"/>
          <w:spacing w:val="71"/>
          <w:sz w:val="28"/>
          <w:szCs w:val="28"/>
        </w:rPr>
        <w:t xml:space="preserve"> </w:t>
      </w:r>
      <w:r>
        <w:rPr>
          <w:color w:val="000000"/>
          <w:spacing w:val="-1"/>
          <w:sz w:val="28"/>
          <w:szCs w:val="28"/>
        </w:rPr>
        <w:t>у</w:t>
      </w:r>
      <w:r>
        <w:rPr>
          <w:color w:val="000000"/>
          <w:sz w:val="28"/>
          <w:szCs w:val="28"/>
        </w:rPr>
        <w:t>ч</w:t>
      </w:r>
      <w:r>
        <w:rPr>
          <w:color w:val="000000"/>
          <w:w w:val="101"/>
          <w:sz w:val="28"/>
          <w:szCs w:val="28"/>
        </w:rPr>
        <w:t>е</w:t>
      </w:r>
      <w:r>
        <w:rPr>
          <w:color w:val="000000"/>
          <w:spacing w:val="1"/>
          <w:sz w:val="28"/>
          <w:szCs w:val="28"/>
        </w:rPr>
        <w:t>бны</w:t>
      </w:r>
      <w:r>
        <w:rPr>
          <w:color w:val="000000"/>
          <w:sz w:val="28"/>
          <w:szCs w:val="28"/>
        </w:rPr>
        <w:t>м</w:t>
      </w:r>
      <w:r>
        <w:rPr>
          <w:color w:val="000000"/>
          <w:spacing w:val="71"/>
          <w:sz w:val="28"/>
          <w:szCs w:val="28"/>
        </w:rPr>
        <w:t xml:space="preserve"> </w:t>
      </w:r>
      <w:r>
        <w:rPr>
          <w:color w:val="000000"/>
          <w:sz w:val="28"/>
          <w:szCs w:val="28"/>
        </w:rPr>
        <w:t>пл</w:t>
      </w:r>
      <w:r>
        <w:rPr>
          <w:color w:val="000000"/>
          <w:w w:val="101"/>
          <w:sz w:val="28"/>
          <w:szCs w:val="28"/>
        </w:rPr>
        <w:t>а</w:t>
      </w:r>
      <w:r>
        <w:rPr>
          <w:color w:val="000000"/>
          <w:spacing w:val="-1"/>
          <w:sz w:val="28"/>
          <w:szCs w:val="28"/>
        </w:rPr>
        <w:t>н</w:t>
      </w:r>
      <w:r>
        <w:rPr>
          <w:color w:val="000000"/>
          <w:w w:val="101"/>
          <w:sz w:val="28"/>
          <w:szCs w:val="28"/>
        </w:rPr>
        <w:t>а</w:t>
      </w:r>
      <w:r>
        <w:rPr>
          <w:color w:val="000000"/>
          <w:sz w:val="28"/>
          <w:szCs w:val="28"/>
        </w:rPr>
        <w:t>м</w:t>
      </w:r>
      <w:r>
        <w:rPr>
          <w:color w:val="000000"/>
          <w:spacing w:val="74"/>
          <w:sz w:val="28"/>
          <w:szCs w:val="28"/>
        </w:rPr>
        <w:t xml:space="preserve"> </w:t>
      </w:r>
      <w:r>
        <w:rPr>
          <w:color w:val="000000"/>
          <w:sz w:val="28"/>
          <w:szCs w:val="28"/>
        </w:rPr>
        <w:t>и</w:t>
      </w:r>
      <w:r>
        <w:rPr>
          <w:color w:val="000000"/>
          <w:spacing w:val="72"/>
          <w:sz w:val="28"/>
          <w:szCs w:val="28"/>
        </w:rPr>
        <w:t xml:space="preserve"> </w:t>
      </w:r>
      <w:r>
        <w:rPr>
          <w:color w:val="000000"/>
          <w:spacing w:val="1"/>
          <w:sz w:val="28"/>
          <w:szCs w:val="28"/>
        </w:rPr>
        <w:t>п</w:t>
      </w:r>
      <w:r>
        <w:rPr>
          <w:color w:val="000000"/>
          <w:sz w:val="28"/>
          <w:szCs w:val="28"/>
        </w:rPr>
        <w:t>р</w:t>
      </w:r>
      <w:r>
        <w:rPr>
          <w:color w:val="000000"/>
          <w:spacing w:val="1"/>
          <w:sz w:val="28"/>
          <w:szCs w:val="28"/>
        </w:rPr>
        <w:t>о</w:t>
      </w:r>
      <w:r>
        <w:rPr>
          <w:color w:val="000000"/>
          <w:spacing w:val="-1"/>
          <w:sz w:val="28"/>
          <w:szCs w:val="28"/>
        </w:rPr>
        <w:t>г</w:t>
      </w:r>
      <w:r>
        <w:rPr>
          <w:color w:val="000000"/>
          <w:sz w:val="28"/>
          <w:szCs w:val="28"/>
        </w:rPr>
        <w:t>р</w:t>
      </w:r>
      <w:r>
        <w:rPr>
          <w:color w:val="000000"/>
          <w:w w:val="101"/>
          <w:sz w:val="28"/>
          <w:szCs w:val="28"/>
        </w:rPr>
        <w:t>а</w:t>
      </w:r>
      <w:r>
        <w:rPr>
          <w:color w:val="000000"/>
          <w:sz w:val="28"/>
          <w:szCs w:val="28"/>
        </w:rPr>
        <w:t>м</w:t>
      </w:r>
      <w:r>
        <w:rPr>
          <w:color w:val="000000"/>
          <w:spacing w:val="-1"/>
          <w:sz w:val="28"/>
          <w:szCs w:val="28"/>
        </w:rPr>
        <w:t>м</w:t>
      </w:r>
      <w:r>
        <w:rPr>
          <w:color w:val="000000"/>
          <w:w w:val="101"/>
          <w:sz w:val="28"/>
          <w:szCs w:val="28"/>
        </w:rPr>
        <w:t>а</w:t>
      </w:r>
      <w:r>
        <w:rPr>
          <w:color w:val="000000"/>
          <w:sz w:val="28"/>
          <w:szCs w:val="28"/>
        </w:rPr>
        <w:t xml:space="preserve">м, </w:t>
      </w:r>
      <w:r>
        <w:rPr>
          <w:color w:val="000000"/>
          <w:w w:val="101"/>
          <w:sz w:val="28"/>
          <w:szCs w:val="28"/>
        </w:rPr>
        <w:t>с</w:t>
      </w:r>
      <w:r>
        <w:rPr>
          <w:color w:val="000000"/>
          <w:sz w:val="28"/>
          <w:szCs w:val="28"/>
        </w:rPr>
        <w:t>окр</w:t>
      </w:r>
      <w:r>
        <w:rPr>
          <w:color w:val="000000"/>
          <w:w w:val="101"/>
          <w:sz w:val="28"/>
          <w:szCs w:val="28"/>
        </w:rPr>
        <w:t>а</w:t>
      </w:r>
      <w:r>
        <w:rPr>
          <w:color w:val="000000"/>
          <w:sz w:val="28"/>
          <w:szCs w:val="28"/>
        </w:rPr>
        <w:t>щ</w:t>
      </w:r>
      <w:r>
        <w:rPr>
          <w:color w:val="000000"/>
          <w:w w:val="101"/>
          <w:sz w:val="28"/>
          <w:szCs w:val="28"/>
        </w:rPr>
        <w:t>е</w:t>
      </w:r>
      <w:r>
        <w:rPr>
          <w:color w:val="000000"/>
          <w:spacing w:val="-2"/>
          <w:sz w:val="28"/>
          <w:szCs w:val="28"/>
        </w:rPr>
        <w:t>н</w:t>
      </w:r>
      <w:r>
        <w:rPr>
          <w:color w:val="000000"/>
          <w:sz w:val="28"/>
          <w:szCs w:val="28"/>
        </w:rPr>
        <w:t>и</w:t>
      </w:r>
      <w:r>
        <w:rPr>
          <w:color w:val="000000"/>
          <w:w w:val="101"/>
          <w:sz w:val="28"/>
          <w:szCs w:val="28"/>
        </w:rPr>
        <w:t>я</w:t>
      </w:r>
      <w:r>
        <w:rPr>
          <w:color w:val="000000"/>
          <w:spacing w:val="42"/>
          <w:sz w:val="28"/>
          <w:szCs w:val="28"/>
        </w:rPr>
        <w:t xml:space="preserve"> </w:t>
      </w:r>
      <w:r>
        <w:rPr>
          <w:color w:val="000000"/>
          <w:sz w:val="28"/>
          <w:szCs w:val="28"/>
        </w:rPr>
        <w:t>к</w:t>
      </w:r>
      <w:r>
        <w:rPr>
          <w:color w:val="000000"/>
          <w:spacing w:val="1"/>
          <w:sz w:val="28"/>
          <w:szCs w:val="28"/>
        </w:rPr>
        <w:t>о</w:t>
      </w:r>
      <w:r>
        <w:rPr>
          <w:color w:val="000000"/>
          <w:spacing w:val="-1"/>
          <w:sz w:val="28"/>
          <w:szCs w:val="28"/>
        </w:rPr>
        <w:t>л</w:t>
      </w:r>
      <w:r>
        <w:rPr>
          <w:color w:val="000000"/>
          <w:sz w:val="28"/>
          <w:szCs w:val="28"/>
        </w:rPr>
        <w:t>ич</w:t>
      </w:r>
      <w:r>
        <w:rPr>
          <w:color w:val="000000"/>
          <w:spacing w:val="-1"/>
          <w:w w:val="101"/>
          <w:sz w:val="28"/>
          <w:szCs w:val="28"/>
        </w:rPr>
        <w:t>е</w:t>
      </w:r>
      <w:r>
        <w:rPr>
          <w:color w:val="000000"/>
          <w:w w:val="101"/>
          <w:sz w:val="28"/>
          <w:szCs w:val="28"/>
        </w:rPr>
        <w:t>с</w:t>
      </w:r>
      <w:r>
        <w:rPr>
          <w:color w:val="000000"/>
          <w:sz w:val="28"/>
          <w:szCs w:val="28"/>
        </w:rPr>
        <w:t>тв</w:t>
      </w:r>
      <w:r>
        <w:rPr>
          <w:color w:val="000000"/>
          <w:w w:val="101"/>
          <w:sz w:val="28"/>
          <w:szCs w:val="28"/>
        </w:rPr>
        <w:t>а</w:t>
      </w:r>
      <w:r>
        <w:rPr>
          <w:color w:val="000000"/>
          <w:spacing w:val="44"/>
          <w:sz w:val="28"/>
          <w:szCs w:val="28"/>
        </w:rPr>
        <w:t xml:space="preserve"> </w:t>
      </w:r>
      <w:r>
        <w:rPr>
          <w:color w:val="000000"/>
          <w:sz w:val="28"/>
          <w:szCs w:val="28"/>
        </w:rPr>
        <w:t>кл</w:t>
      </w:r>
      <w:r>
        <w:rPr>
          <w:color w:val="000000"/>
          <w:w w:val="101"/>
          <w:sz w:val="28"/>
          <w:szCs w:val="28"/>
        </w:rPr>
        <w:t>ас</w:t>
      </w:r>
      <w:r>
        <w:rPr>
          <w:color w:val="000000"/>
          <w:spacing w:val="-2"/>
          <w:w w:val="101"/>
          <w:sz w:val="28"/>
          <w:szCs w:val="28"/>
        </w:rPr>
        <w:t>с</w:t>
      </w:r>
      <w:r>
        <w:rPr>
          <w:color w:val="000000"/>
          <w:sz w:val="28"/>
          <w:szCs w:val="28"/>
        </w:rPr>
        <w:t>ов</w:t>
      </w:r>
      <w:r>
        <w:rPr>
          <w:color w:val="000000"/>
          <w:spacing w:val="42"/>
          <w:sz w:val="28"/>
          <w:szCs w:val="28"/>
        </w:rPr>
        <w:t xml:space="preserve"> </w:t>
      </w:r>
      <w:r>
        <w:rPr>
          <w:color w:val="000000"/>
          <w:sz w:val="28"/>
          <w:szCs w:val="28"/>
        </w:rPr>
        <w:t>(г</w:t>
      </w:r>
      <w:r>
        <w:rPr>
          <w:color w:val="000000"/>
          <w:spacing w:val="1"/>
          <w:sz w:val="28"/>
          <w:szCs w:val="28"/>
        </w:rPr>
        <w:t>р</w:t>
      </w:r>
      <w:r>
        <w:rPr>
          <w:color w:val="000000"/>
          <w:spacing w:val="-1"/>
          <w:sz w:val="28"/>
          <w:szCs w:val="28"/>
        </w:rPr>
        <w:t>у</w:t>
      </w:r>
      <w:r>
        <w:rPr>
          <w:color w:val="000000"/>
          <w:sz w:val="28"/>
          <w:szCs w:val="28"/>
        </w:rPr>
        <w:t>пп)</w:t>
      </w:r>
      <w:r>
        <w:rPr>
          <w:color w:val="000000"/>
          <w:spacing w:val="45"/>
          <w:sz w:val="28"/>
          <w:szCs w:val="28"/>
        </w:rPr>
        <w:t xml:space="preserve"> </w:t>
      </w:r>
      <w:r>
        <w:rPr>
          <w:color w:val="000000"/>
          <w:spacing w:val="4"/>
          <w:sz w:val="28"/>
          <w:szCs w:val="28"/>
        </w:rPr>
        <w:t>(</w:t>
      </w:r>
      <w:r>
        <w:rPr>
          <w:color w:val="000000"/>
          <w:w w:val="101"/>
          <w:sz w:val="28"/>
          <w:szCs w:val="28"/>
        </w:rPr>
        <w:t>с</w:t>
      </w:r>
      <w:r>
        <w:rPr>
          <w:color w:val="000000"/>
          <w:sz w:val="28"/>
          <w:szCs w:val="28"/>
        </w:rPr>
        <w:t>т.</w:t>
      </w:r>
      <w:r>
        <w:rPr>
          <w:color w:val="000000"/>
          <w:spacing w:val="42"/>
          <w:sz w:val="28"/>
          <w:szCs w:val="28"/>
        </w:rPr>
        <w:t xml:space="preserve"> </w:t>
      </w:r>
      <w:r>
        <w:rPr>
          <w:color w:val="000000"/>
          <w:spacing w:val="1"/>
          <w:sz w:val="28"/>
          <w:szCs w:val="28"/>
        </w:rPr>
        <w:t>3</w:t>
      </w:r>
      <w:r>
        <w:rPr>
          <w:color w:val="000000"/>
          <w:sz w:val="28"/>
          <w:szCs w:val="28"/>
        </w:rPr>
        <w:t>33</w:t>
      </w:r>
      <w:r>
        <w:rPr>
          <w:color w:val="000000"/>
          <w:spacing w:val="46"/>
          <w:sz w:val="28"/>
          <w:szCs w:val="28"/>
        </w:rPr>
        <w:t xml:space="preserve"> </w:t>
      </w:r>
      <w:r>
        <w:rPr>
          <w:color w:val="000000"/>
          <w:sz w:val="28"/>
          <w:szCs w:val="28"/>
        </w:rPr>
        <w:t>ТК</w:t>
      </w:r>
      <w:r>
        <w:rPr>
          <w:color w:val="000000"/>
          <w:spacing w:val="43"/>
          <w:sz w:val="28"/>
          <w:szCs w:val="28"/>
        </w:rPr>
        <w:t xml:space="preserve"> </w:t>
      </w:r>
      <w:r>
        <w:rPr>
          <w:color w:val="000000"/>
          <w:sz w:val="28"/>
          <w:szCs w:val="28"/>
        </w:rPr>
        <w:t>Р</w:t>
      </w:r>
      <w:r>
        <w:rPr>
          <w:color w:val="000000"/>
          <w:spacing w:val="1"/>
          <w:sz w:val="28"/>
          <w:szCs w:val="28"/>
        </w:rPr>
        <w:t>Ф</w:t>
      </w:r>
      <w:r>
        <w:rPr>
          <w:color w:val="000000"/>
          <w:sz w:val="28"/>
          <w:szCs w:val="28"/>
        </w:rPr>
        <w:t>,</w:t>
      </w:r>
      <w:r>
        <w:rPr>
          <w:color w:val="000000"/>
          <w:spacing w:val="44"/>
          <w:sz w:val="28"/>
          <w:szCs w:val="28"/>
        </w:rPr>
        <w:t xml:space="preserve"> </w:t>
      </w:r>
      <w:r>
        <w:rPr>
          <w:color w:val="000000"/>
          <w:sz w:val="28"/>
          <w:szCs w:val="28"/>
        </w:rPr>
        <w:t>п.</w:t>
      </w:r>
      <w:r>
        <w:rPr>
          <w:color w:val="000000"/>
          <w:spacing w:val="44"/>
          <w:sz w:val="28"/>
          <w:szCs w:val="28"/>
        </w:rPr>
        <w:t xml:space="preserve"> </w:t>
      </w:r>
      <w:r>
        <w:rPr>
          <w:color w:val="000000"/>
          <w:spacing w:val="1"/>
          <w:sz w:val="28"/>
          <w:szCs w:val="28"/>
        </w:rPr>
        <w:t>1</w:t>
      </w:r>
      <w:r>
        <w:rPr>
          <w:color w:val="000000"/>
          <w:sz w:val="28"/>
          <w:szCs w:val="28"/>
        </w:rPr>
        <w:t>.7.</w:t>
      </w:r>
      <w:r>
        <w:rPr>
          <w:color w:val="000000"/>
          <w:spacing w:val="42"/>
          <w:sz w:val="28"/>
          <w:szCs w:val="28"/>
        </w:rPr>
        <w:t xml:space="preserve"> </w:t>
      </w:r>
      <w:r>
        <w:rPr>
          <w:color w:val="000000"/>
          <w:sz w:val="28"/>
          <w:szCs w:val="28"/>
        </w:rPr>
        <w:t>Прик</w:t>
      </w:r>
      <w:r>
        <w:rPr>
          <w:color w:val="000000"/>
          <w:w w:val="101"/>
          <w:sz w:val="28"/>
          <w:szCs w:val="28"/>
        </w:rPr>
        <w:t>а</w:t>
      </w:r>
      <w:r>
        <w:rPr>
          <w:color w:val="000000"/>
          <w:sz w:val="28"/>
          <w:szCs w:val="28"/>
        </w:rPr>
        <w:t>з</w:t>
      </w:r>
      <w:r>
        <w:rPr>
          <w:color w:val="000000"/>
          <w:w w:val="101"/>
          <w:sz w:val="28"/>
          <w:szCs w:val="28"/>
        </w:rPr>
        <w:t>а</w:t>
      </w:r>
      <w:r>
        <w:rPr>
          <w:color w:val="000000"/>
          <w:spacing w:val="40"/>
          <w:sz w:val="28"/>
          <w:szCs w:val="28"/>
        </w:rPr>
        <w:t xml:space="preserve"> </w:t>
      </w:r>
      <w:r>
        <w:rPr>
          <w:color w:val="000000"/>
          <w:spacing w:val="1"/>
          <w:sz w:val="28"/>
          <w:szCs w:val="28"/>
        </w:rPr>
        <w:t>№</w:t>
      </w:r>
      <w:r>
        <w:rPr>
          <w:color w:val="000000"/>
          <w:sz w:val="28"/>
          <w:szCs w:val="28"/>
        </w:rPr>
        <w:t xml:space="preserve"> 1601)</w:t>
      </w:r>
      <w:r>
        <w:rPr>
          <w:color w:val="000000"/>
          <w:w w:val="101"/>
          <w:sz w:val="28"/>
          <w:szCs w:val="28"/>
        </w:rPr>
        <w:t>;</w:t>
      </w:r>
    </w:p>
    <w:p w:rsidR="000E6B5A" w:rsidRDefault="000E6B5A" w:rsidP="000E6B5A">
      <w:pPr>
        <w:widowControl w:val="0"/>
        <w:ind w:left="1" w:right="-56"/>
        <w:jc w:val="both"/>
        <w:rPr>
          <w:color w:val="000000"/>
          <w:w w:val="101"/>
          <w:sz w:val="28"/>
          <w:szCs w:val="28"/>
        </w:rPr>
      </w:pPr>
      <w:r>
        <w:rPr>
          <w:color w:val="000000"/>
          <w:sz w:val="28"/>
          <w:szCs w:val="28"/>
        </w:rPr>
        <w:lastRenderedPageBreak/>
        <w:t>- во</w:t>
      </w:r>
      <w:r>
        <w:rPr>
          <w:color w:val="000000"/>
          <w:w w:val="101"/>
          <w:sz w:val="28"/>
          <w:szCs w:val="28"/>
        </w:rPr>
        <w:t>сс</w:t>
      </w:r>
      <w:r>
        <w:rPr>
          <w:color w:val="000000"/>
          <w:sz w:val="28"/>
          <w:szCs w:val="28"/>
        </w:rPr>
        <w:t>т</w:t>
      </w:r>
      <w:r>
        <w:rPr>
          <w:color w:val="000000"/>
          <w:w w:val="101"/>
          <w:sz w:val="28"/>
          <w:szCs w:val="28"/>
        </w:rPr>
        <w:t>а</w:t>
      </w:r>
      <w:r>
        <w:rPr>
          <w:color w:val="000000"/>
          <w:spacing w:val="-1"/>
          <w:sz w:val="28"/>
          <w:szCs w:val="28"/>
        </w:rPr>
        <w:t>н</w:t>
      </w:r>
      <w:r>
        <w:rPr>
          <w:color w:val="000000"/>
          <w:sz w:val="28"/>
          <w:szCs w:val="28"/>
        </w:rPr>
        <w:t>ов</w:t>
      </w:r>
      <w:r>
        <w:rPr>
          <w:color w:val="000000"/>
          <w:spacing w:val="-1"/>
          <w:sz w:val="28"/>
          <w:szCs w:val="28"/>
        </w:rPr>
        <w:t>л</w:t>
      </w:r>
      <w:r>
        <w:rPr>
          <w:color w:val="000000"/>
          <w:spacing w:val="-1"/>
          <w:w w:val="101"/>
          <w:sz w:val="28"/>
          <w:szCs w:val="28"/>
        </w:rPr>
        <w:t>е</w:t>
      </w:r>
      <w:r>
        <w:rPr>
          <w:color w:val="000000"/>
          <w:sz w:val="28"/>
          <w:szCs w:val="28"/>
        </w:rPr>
        <w:t>ни</w:t>
      </w:r>
      <w:r>
        <w:rPr>
          <w:color w:val="000000"/>
          <w:w w:val="101"/>
          <w:sz w:val="28"/>
          <w:szCs w:val="28"/>
        </w:rPr>
        <w:t>я</w:t>
      </w:r>
      <w:r>
        <w:rPr>
          <w:color w:val="000000"/>
          <w:spacing w:val="16"/>
          <w:sz w:val="28"/>
          <w:szCs w:val="28"/>
        </w:rPr>
        <w:t xml:space="preserve"> </w:t>
      </w:r>
      <w:r>
        <w:rPr>
          <w:color w:val="000000"/>
          <w:sz w:val="28"/>
          <w:szCs w:val="28"/>
        </w:rPr>
        <w:t>н</w:t>
      </w:r>
      <w:r>
        <w:rPr>
          <w:color w:val="000000"/>
          <w:spacing w:val="1"/>
          <w:w w:val="101"/>
          <w:sz w:val="28"/>
          <w:szCs w:val="28"/>
        </w:rPr>
        <w:t>а</w:t>
      </w:r>
      <w:r>
        <w:rPr>
          <w:color w:val="000000"/>
          <w:spacing w:val="18"/>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2"/>
          <w:sz w:val="28"/>
          <w:szCs w:val="28"/>
        </w:rPr>
        <w:t>т</w:t>
      </w:r>
      <w:r>
        <w:rPr>
          <w:color w:val="000000"/>
          <w:w w:val="101"/>
          <w:sz w:val="28"/>
          <w:szCs w:val="28"/>
        </w:rPr>
        <w:t>е</w:t>
      </w:r>
      <w:r>
        <w:rPr>
          <w:color w:val="000000"/>
          <w:spacing w:val="20"/>
          <w:sz w:val="28"/>
          <w:szCs w:val="28"/>
        </w:rPr>
        <w:t xml:space="preserve"> </w:t>
      </w:r>
      <w:r>
        <w:rPr>
          <w:color w:val="000000"/>
          <w:spacing w:val="-3"/>
          <w:sz w:val="28"/>
          <w:szCs w:val="28"/>
        </w:rPr>
        <w:t>у</w:t>
      </w:r>
      <w:r>
        <w:rPr>
          <w:color w:val="000000"/>
          <w:sz w:val="28"/>
          <w:szCs w:val="28"/>
        </w:rPr>
        <w:t>ч</w:t>
      </w:r>
      <w:r>
        <w:rPr>
          <w:color w:val="000000"/>
          <w:spacing w:val="1"/>
          <w:sz w:val="28"/>
          <w:szCs w:val="28"/>
        </w:rPr>
        <w:t>и</w:t>
      </w:r>
      <w:r>
        <w:rPr>
          <w:color w:val="000000"/>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z w:val="28"/>
          <w:szCs w:val="28"/>
        </w:rPr>
        <w:t>,</w:t>
      </w:r>
      <w:r>
        <w:rPr>
          <w:color w:val="000000"/>
          <w:spacing w:val="18"/>
          <w:sz w:val="28"/>
          <w:szCs w:val="28"/>
        </w:rPr>
        <w:t xml:space="preserve"> </w:t>
      </w:r>
      <w:r>
        <w:rPr>
          <w:color w:val="000000"/>
          <w:sz w:val="28"/>
          <w:szCs w:val="28"/>
        </w:rPr>
        <w:t>р</w:t>
      </w:r>
      <w:r>
        <w:rPr>
          <w:color w:val="000000"/>
          <w:w w:val="101"/>
          <w:sz w:val="28"/>
          <w:szCs w:val="28"/>
        </w:rPr>
        <w:t>а</w:t>
      </w:r>
      <w:r>
        <w:rPr>
          <w:color w:val="000000"/>
          <w:sz w:val="28"/>
          <w:szCs w:val="28"/>
        </w:rPr>
        <w:t>н</w:t>
      </w:r>
      <w:r>
        <w:rPr>
          <w:color w:val="000000"/>
          <w:w w:val="101"/>
          <w:sz w:val="28"/>
          <w:szCs w:val="28"/>
        </w:rPr>
        <w:t>ее</w:t>
      </w:r>
      <w:r>
        <w:rPr>
          <w:color w:val="000000"/>
          <w:spacing w:val="21"/>
          <w:sz w:val="28"/>
          <w:szCs w:val="28"/>
        </w:rPr>
        <w:t xml:space="preserve"> </w:t>
      </w:r>
      <w:r>
        <w:rPr>
          <w:color w:val="000000"/>
          <w:spacing w:val="-1"/>
          <w:sz w:val="28"/>
          <w:szCs w:val="28"/>
        </w:rPr>
        <w:t>в</w:t>
      </w:r>
      <w:r>
        <w:rPr>
          <w:color w:val="000000"/>
          <w:sz w:val="28"/>
          <w:szCs w:val="28"/>
        </w:rPr>
        <w:t>ы</w:t>
      </w:r>
      <w:r>
        <w:rPr>
          <w:color w:val="000000"/>
          <w:spacing w:val="-1"/>
          <w:sz w:val="28"/>
          <w:szCs w:val="28"/>
        </w:rPr>
        <w:t>п</w:t>
      </w:r>
      <w:r>
        <w:rPr>
          <w:color w:val="000000"/>
          <w:sz w:val="28"/>
          <w:szCs w:val="28"/>
        </w:rPr>
        <w:t>ол</w:t>
      </w:r>
      <w:r>
        <w:rPr>
          <w:color w:val="000000"/>
          <w:spacing w:val="-1"/>
          <w:sz w:val="28"/>
          <w:szCs w:val="28"/>
        </w:rPr>
        <w:t>н</w:t>
      </w:r>
      <w:r>
        <w:rPr>
          <w:color w:val="000000"/>
          <w:w w:val="101"/>
          <w:sz w:val="28"/>
          <w:szCs w:val="28"/>
        </w:rPr>
        <w:t>я</w:t>
      </w:r>
      <w:r>
        <w:rPr>
          <w:color w:val="000000"/>
          <w:sz w:val="28"/>
          <w:szCs w:val="28"/>
        </w:rPr>
        <w:t>вш</w:t>
      </w:r>
      <w:r>
        <w:rPr>
          <w:color w:val="000000"/>
          <w:w w:val="101"/>
          <w:sz w:val="28"/>
          <w:szCs w:val="28"/>
        </w:rPr>
        <w:t>е</w:t>
      </w:r>
      <w:r>
        <w:rPr>
          <w:color w:val="000000"/>
          <w:spacing w:val="-1"/>
          <w:sz w:val="28"/>
          <w:szCs w:val="28"/>
        </w:rPr>
        <w:t>г</w:t>
      </w:r>
      <w:r>
        <w:rPr>
          <w:color w:val="000000"/>
          <w:sz w:val="28"/>
          <w:szCs w:val="28"/>
        </w:rPr>
        <w:t>о</w:t>
      </w:r>
      <w:r>
        <w:rPr>
          <w:color w:val="000000"/>
          <w:spacing w:val="21"/>
          <w:sz w:val="28"/>
          <w:szCs w:val="28"/>
        </w:rPr>
        <w:t xml:space="preserve"> </w:t>
      </w:r>
      <w:r>
        <w:rPr>
          <w:color w:val="000000"/>
          <w:sz w:val="28"/>
          <w:szCs w:val="28"/>
        </w:rPr>
        <w:t>эту</w:t>
      </w:r>
      <w:r>
        <w:rPr>
          <w:color w:val="000000"/>
          <w:spacing w:val="17"/>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pacing w:val="1"/>
          <w:sz w:val="28"/>
          <w:szCs w:val="28"/>
        </w:rPr>
        <w:t>б</w:t>
      </w:r>
      <w:r>
        <w:rPr>
          <w:color w:val="000000"/>
          <w:sz w:val="28"/>
          <w:szCs w:val="28"/>
        </w:rPr>
        <w:t>н</w:t>
      </w:r>
      <w:r>
        <w:rPr>
          <w:color w:val="000000"/>
          <w:spacing w:val="-2"/>
          <w:sz w:val="28"/>
          <w:szCs w:val="28"/>
        </w:rPr>
        <w:t>у</w:t>
      </w:r>
      <w:r>
        <w:rPr>
          <w:color w:val="000000"/>
          <w:sz w:val="28"/>
          <w:szCs w:val="28"/>
        </w:rPr>
        <w:t>ю н</w:t>
      </w:r>
      <w:r>
        <w:rPr>
          <w:color w:val="000000"/>
          <w:w w:val="101"/>
          <w:sz w:val="28"/>
          <w:szCs w:val="28"/>
        </w:rPr>
        <w:t>а</w:t>
      </w:r>
      <w:r>
        <w:rPr>
          <w:color w:val="000000"/>
          <w:sz w:val="28"/>
          <w:szCs w:val="28"/>
        </w:rPr>
        <w:t>гр</w:t>
      </w:r>
      <w:r>
        <w:rPr>
          <w:color w:val="000000"/>
          <w:spacing w:val="-2"/>
          <w:sz w:val="28"/>
          <w:szCs w:val="28"/>
        </w:rPr>
        <w:t>у</w:t>
      </w:r>
      <w:r>
        <w:rPr>
          <w:color w:val="000000"/>
          <w:sz w:val="28"/>
          <w:szCs w:val="28"/>
        </w:rPr>
        <w:t>зк</w:t>
      </w:r>
      <w:r>
        <w:rPr>
          <w:color w:val="000000"/>
          <w:spacing w:val="-2"/>
          <w:sz w:val="28"/>
          <w:szCs w:val="28"/>
        </w:rPr>
        <w:t>у</w:t>
      </w:r>
      <w:r>
        <w:rPr>
          <w:color w:val="000000"/>
          <w:w w:val="101"/>
          <w:sz w:val="28"/>
          <w:szCs w:val="28"/>
        </w:rPr>
        <w:t>;</w:t>
      </w:r>
    </w:p>
    <w:p w:rsidR="000E6B5A" w:rsidRDefault="000E6B5A" w:rsidP="000E6B5A">
      <w:pPr>
        <w:widowControl w:val="0"/>
        <w:ind w:left="1" w:right="-16"/>
        <w:jc w:val="both"/>
        <w:rPr>
          <w:color w:val="000000"/>
          <w:sz w:val="28"/>
          <w:szCs w:val="28"/>
        </w:rPr>
      </w:pPr>
      <w:r>
        <w:rPr>
          <w:color w:val="000000"/>
          <w:sz w:val="28"/>
          <w:szCs w:val="28"/>
        </w:rPr>
        <w:t>- возвр</w:t>
      </w:r>
      <w:r>
        <w:rPr>
          <w:color w:val="000000"/>
          <w:w w:val="101"/>
          <w:sz w:val="28"/>
          <w:szCs w:val="28"/>
        </w:rPr>
        <w:t>а</w:t>
      </w:r>
      <w:r>
        <w:rPr>
          <w:color w:val="000000"/>
          <w:sz w:val="28"/>
          <w:szCs w:val="28"/>
        </w:rPr>
        <w:t>щ</w:t>
      </w:r>
      <w:r>
        <w:rPr>
          <w:color w:val="000000"/>
          <w:w w:val="101"/>
          <w:sz w:val="28"/>
          <w:szCs w:val="28"/>
        </w:rPr>
        <w:t>е</w:t>
      </w:r>
      <w:r>
        <w:rPr>
          <w:color w:val="000000"/>
          <w:sz w:val="28"/>
          <w:szCs w:val="28"/>
        </w:rPr>
        <w:t>ни</w:t>
      </w:r>
      <w:r>
        <w:rPr>
          <w:color w:val="000000"/>
          <w:w w:val="101"/>
          <w:sz w:val="28"/>
          <w:szCs w:val="28"/>
        </w:rPr>
        <w:t>я</w:t>
      </w:r>
      <w:r>
        <w:rPr>
          <w:color w:val="000000"/>
          <w:spacing w:val="59"/>
          <w:sz w:val="28"/>
          <w:szCs w:val="28"/>
        </w:rPr>
        <w:t xml:space="preserve"> </w:t>
      </w:r>
      <w:r>
        <w:rPr>
          <w:color w:val="000000"/>
          <w:spacing w:val="1"/>
          <w:sz w:val="28"/>
          <w:szCs w:val="28"/>
        </w:rPr>
        <w:t>н</w:t>
      </w:r>
      <w:r>
        <w:rPr>
          <w:color w:val="000000"/>
          <w:w w:val="101"/>
          <w:sz w:val="28"/>
          <w:szCs w:val="28"/>
        </w:rPr>
        <w:t>а</w:t>
      </w:r>
      <w:r>
        <w:rPr>
          <w:color w:val="000000"/>
          <w:spacing w:val="59"/>
          <w:sz w:val="28"/>
          <w:szCs w:val="28"/>
        </w:rPr>
        <w:t xml:space="preserve"> </w:t>
      </w:r>
      <w:r>
        <w:rPr>
          <w:color w:val="000000"/>
          <w:spacing w:val="1"/>
          <w:sz w:val="28"/>
          <w:szCs w:val="28"/>
        </w:rPr>
        <w:t>р</w:t>
      </w:r>
      <w:r>
        <w:rPr>
          <w:color w:val="000000"/>
          <w:w w:val="101"/>
          <w:sz w:val="28"/>
          <w:szCs w:val="28"/>
        </w:rPr>
        <w:t>а</w:t>
      </w:r>
      <w:r>
        <w:rPr>
          <w:color w:val="000000"/>
          <w:sz w:val="28"/>
          <w:szCs w:val="28"/>
        </w:rPr>
        <w:t>боту</w:t>
      </w:r>
      <w:r>
        <w:rPr>
          <w:color w:val="000000"/>
          <w:spacing w:val="58"/>
          <w:sz w:val="28"/>
          <w:szCs w:val="28"/>
        </w:rPr>
        <w:t xml:space="preserve"> </w:t>
      </w:r>
      <w:r>
        <w:rPr>
          <w:color w:val="000000"/>
          <w:sz w:val="28"/>
          <w:szCs w:val="28"/>
        </w:rPr>
        <w:t>ж</w:t>
      </w:r>
      <w:r>
        <w:rPr>
          <w:color w:val="000000"/>
          <w:w w:val="101"/>
          <w:sz w:val="28"/>
          <w:szCs w:val="28"/>
        </w:rPr>
        <w:t>е</w:t>
      </w:r>
      <w:r>
        <w:rPr>
          <w:color w:val="000000"/>
          <w:spacing w:val="1"/>
          <w:sz w:val="28"/>
          <w:szCs w:val="28"/>
        </w:rPr>
        <w:t>нщи</w:t>
      </w:r>
      <w:r>
        <w:rPr>
          <w:color w:val="000000"/>
          <w:sz w:val="28"/>
          <w:szCs w:val="28"/>
        </w:rPr>
        <w:t>ны,</w:t>
      </w:r>
      <w:r>
        <w:rPr>
          <w:color w:val="000000"/>
          <w:spacing w:val="61"/>
          <w:sz w:val="28"/>
          <w:szCs w:val="28"/>
        </w:rPr>
        <w:t xml:space="preserve"> </w:t>
      </w:r>
      <w:r>
        <w:rPr>
          <w:color w:val="000000"/>
          <w:spacing w:val="1"/>
          <w:sz w:val="28"/>
          <w:szCs w:val="28"/>
        </w:rPr>
        <w:t>пр</w:t>
      </w:r>
      <w:r>
        <w:rPr>
          <w:color w:val="000000"/>
          <w:spacing w:val="-1"/>
          <w:w w:val="101"/>
          <w:sz w:val="28"/>
          <w:szCs w:val="28"/>
        </w:rPr>
        <w:t>е</w:t>
      </w:r>
      <w:r>
        <w:rPr>
          <w:color w:val="000000"/>
          <w:sz w:val="28"/>
          <w:szCs w:val="28"/>
        </w:rPr>
        <w:t>рв</w:t>
      </w:r>
      <w:r>
        <w:rPr>
          <w:color w:val="000000"/>
          <w:w w:val="101"/>
          <w:sz w:val="28"/>
          <w:szCs w:val="28"/>
        </w:rPr>
        <w:t>а</w:t>
      </w:r>
      <w:r>
        <w:rPr>
          <w:color w:val="000000"/>
          <w:spacing w:val="-1"/>
          <w:sz w:val="28"/>
          <w:szCs w:val="28"/>
        </w:rPr>
        <w:t>в</w:t>
      </w:r>
      <w:r>
        <w:rPr>
          <w:color w:val="000000"/>
          <w:spacing w:val="-2"/>
          <w:sz w:val="28"/>
          <w:szCs w:val="28"/>
        </w:rPr>
        <w:t>ш</w:t>
      </w:r>
      <w:r>
        <w:rPr>
          <w:color w:val="000000"/>
          <w:w w:val="101"/>
          <w:sz w:val="28"/>
          <w:szCs w:val="28"/>
        </w:rPr>
        <w:t>е</w:t>
      </w:r>
      <w:r>
        <w:rPr>
          <w:color w:val="000000"/>
          <w:sz w:val="28"/>
          <w:szCs w:val="28"/>
        </w:rPr>
        <w:t>й</w:t>
      </w:r>
      <w:r>
        <w:rPr>
          <w:color w:val="000000"/>
          <w:spacing w:val="60"/>
          <w:sz w:val="28"/>
          <w:szCs w:val="28"/>
        </w:rPr>
        <w:t xml:space="preserve"> </w:t>
      </w:r>
      <w:r>
        <w:rPr>
          <w:color w:val="000000"/>
          <w:spacing w:val="1"/>
          <w:sz w:val="28"/>
          <w:szCs w:val="28"/>
        </w:rPr>
        <w:t>о</w:t>
      </w:r>
      <w:r>
        <w:rPr>
          <w:color w:val="000000"/>
          <w:sz w:val="28"/>
          <w:szCs w:val="28"/>
        </w:rPr>
        <w:t>тп</w:t>
      </w:r>
      <w:r>
        <w:rPr>
          <w:color w:val="000000"/>
          <w:spacing w:val="-1"/>
          <w:sz w:val="28"/>
          <w:szCs w:val="28"/>
        </w:rPr>
        <w:t>у</w:t>
      </w:r>
      <w:r>
        <w:rPr>
          <w:color w:val="000000"/>
          <w:w w:val="101"/>
          <w:sz w:val="28"/>
          <w:szCs w:val="28"/>
        </w:rPr>
        <w:t>с</w:t>
      </w:r>
      <w:r>
        <w:rPr>
          <w:color w:val="000000"/>
          <w:sz w:val="28"/>
          <w:szCs w:val="28"/>
        </w:rPr>
        <w:t>к</w:t>
      </w:r>
      <w:r>
        <w:rPr>
          <w:color w:val="000000"/>
          <w:spacing w:val="62"/>
          <w:sz w:val="28"/>
          <w:szCs w:val="28"/>
        </w:rPr>
        <w:t xml:space="preserve"> </w:t>
      </w:r>
      <w:r>
        <w:rPr>
          <w:color w:val="000000"/>
          <w:spacing w:val="1"/>
          <w:sz w:val="28"/>
          <w:szCs w:val="28"/>
        </w:rPr>
        <w:t>п</w:t>
      </w:r>
      <w:r>
        <w:rPr>
          <w:color w:val="000000"/>
          <w:sz w:val="28"/>
          <w:szCs w:val="28"/>
        </w:rPr>
        <w:t>о</w:t>
      </w:r>
      <w:r>
        <w:rPr>
          <w:color w:val="000000"/>
          <w:spacing w:val="63"/>
          <w:sz w:val="28"/>
          <w:szCs w:val="28"/>
        </w:rPr>
        <w:t xml:space="preserve"> </w:t>
      </w:r>
      <w:r>
        <w:rPr>
          <w:color w:val="000000"/>
          <w:spacing w:val="-2"/>
          <w:sz w:val="28"/>
          <w:szCs w:val="28"/>
        </w:rPr>
        <w:t>у</w:t>
      </w:r>
      <w:r>
        <w:rPr>
          <w:color w:val="000000"/>
          <w:sz w:val="28"/>
          <w:szCs w:val="28"/>
        </w:rPr>
        <w:t>х</w:t>
      </w:r>
      <w:r>
        <w:rPr>
          <w:color w:val="000000"/>
          <w:spacing w:val="7"/>
          <w:sz w:val="28"/>
          <w:szCs w:val="28"/>
        </w:rPr>
        <w:t>о</w:t>
      </w:r>
      <w:r>
        <w:rPr>
          <w:color w:val="000000"/>
          <w:spacing w:val="1"/>
          <w:sz w:val="28"/>
          <w:szCs w:val="28"/>
        </w:rPr>
        <w:t>ду</w:t>
      </w:r>
      <w:r>
        <w:rPr>
          <w:color w:val="000000"/>
          <w:spacing w:val="58"/>
          <w:sz w:val="28"/>
          <w:szCs w:val="28"/>
        </w:rPr>
        <w:t xml:space="preserve"> </w:t>
      </w:r>
      <w:r>
        <w:rPr>
          <w:color w:val="000000"/>
          <w:sz w:val="28"/>
          <w:szCs w:val="28"/>
        </w:rPr>
        <w:t>з</w:t>
      </w:r>
      <w:r>
        <w:rPr>
          <w:color w:val="000000"/>
          <w:w w:val="101"/>
          <w:sz w:val="28"/>
          <w:szCs w:val="28"/>
        </w:rPr>
        <w:t>а</w:t>
      </w:r>
      <w:r>
        <w:rPr>
          <w:color w:val="000000"/>
          <w:sz w:val="28"/>
          <w:szCs w:val="28"/>
        </w:rPr>
        <w:t xml:space="preserve"> р</w:t>
      </w:r>
      <w:r>
        <w:rPr>
          <w:color w:val="000000"/>
          <w:spacing w:val="-1"/>
          <w:w w:val="101"/>
          <w:sz w:val="28"/>
          <w:szCs w:val="28"/>
        </w:rPr>
        <w:t>е</w:t>
      </w:r>
      <w:r>
        <w:rPr>
          <w:color w:val="000000"/>
          <w:sz w:val="28"/>
          <w:szCs w:val="28"/>
        </w:rPr>
        <w:t>б</w:t>
      </w:r>
      <w:r>
        <w:rPr>
          <w:color w:val="000000"/>
          <w:w w:val="101"/>
          <w:sz w:val="28"/>
          <w:szCs w:val="28"/>
        </w:rPr>
        <w:t>е</w:t>
      </w:r>
      <w:r>
        <w:rPr>
          <w:color w:val="000000"/>
          <w:sz w:val="28"/>
          <w:szCs w:val="28"/>
        </w:rPr>
        <w:t>нк</w:t>
      </w:r>
      <w:r>
        <w:rPr>
          <w:color w:val="000000"/>
          <w:spacing w:val="1"/>
          <w:sz w:val="28"/>
          <w:szCs w:val="28"/>
        </w:rPr>
        <w:t>ом</w:t>
      </w:r>
      <w:r>
        <w:rPr>
          <w:color w:val="000000"/>
          <w:spacing w:val="45"/>
          <w:sz w:val="28"/>
          <w:szCs w:val="28"/>
        </w:rPr>
        <w:t xml:space="preserve"> </w:t>
      </w:r>
      <w:r>
        <w:rPr>
          <w:color w:val="000000"/>
          <w:spacing w:val="-1"/>
          <w:sz w:val="28"/>
          <w:szCs w:val="28"/>
        </w:rPr>
        <w:t>д</w:t>
      </w:r>
      <w:r>
        <w:rPr>
          <w:color w:val="000000"/>
          <w:sz w:val="28"/>
          <w:szCs w:val="28"/>
        </w:rPr>
        <w:t>о</w:t>
      </w:r>
      <w:r>
        <w:rPr>
          <w:color w:val="000000"/>
          <w:spacing w:val="46"/>
          <w:sz w:val="28"/>
          <w:szCs w:val="28"/>
        </w:rPr>
        <w:t xml:space="preserve"> </w:t>
      </w:r>
      <w:r>
        <w:rPr>
          <w:color w:val="000000"/>
          <w:spacing w:val="1"/>
          <w:sz w:val="28"/>
          <w:szCs w:val="28"/>
        </w:rPr>
        <w:t>д</w:t>
      </w:r>
      <w:r>
        <w:rPr>
          <w:color w:val="000000"/>
          <w:sz w:val="28"/>
          <w:szCs w:val="28"/>
        </w:rPr>
        <w:t>о</w:t>
      </w:r>
      <w:r>
        <w:rPr>
          <w:color w:val="000000"/>
          <w:w w:val="101"/>
          <w:sz w:val="28"/>
          <w:szCs w:val="28"/>
        </w:rPr>
        <w:t>с</w:t>
      </w:r>
      <w:r>
        <w:rPr>
          <w:color w:val="000000"/>
          <w:sz w:val="28"/>
          <w:szCs w:val="28"/>
        </w:rPr>
        <w:t>т</w:t>
      </w:r>
      <w:r>
        <w:rPr>
          <w:color w:val="000000"/>
          <w:spacing w:val="-1"/>
          <w:sz w:val="28"/>
          <w:szCs w:val="28"/>
        </w:rPr>
        <w:t>и</w:t>
      </w:r>
      <w:r>
        <w:rPr>
          <w:color w:val="000000"/>
          <w:sz w:val="28"/>
          <w:szCs w:val="28"/>
        </w:rPr>
        <w:t>ж</w:t>
      </w:r>
      <w:r>
        <w:rPr>
          <w:color w:val="000000"/>
          <w:w w:val="101"/>
          <w:sz w:val="28"/>
          <w:szCs w:val="28"/>
        </w:rPr>
        <w:t>е</w:t>
      </w:r>
      <w:r>
        <w:rPr>
          <w:color w:val="000000"/>
          <w:sz w:val="28"/>
          <w:szCs w:val="28"/>
        </w:rPr>
        <w:t>ни</w:t>
      </w:r>
      <w:r>
        <w:rPr>
          <w:color w:val="000000"/>
          <w:w w:val="101"/>
          <w:sz w:val="28"/>
          <w:szCs w:val="28"/>
        </w:rPr>
        <w:t>я</w:t>
      </w:r>
      <w:r>
        <w:rPr>
          <w:color w:val="000000"/>
          <w:spacing w:val="45"/>
          <w:sz w:val="28"/>
          <w:szCs w:val="28"/>
        </w:rPr>
        <w:t xml:space="preserve"> </w:t>
      </w:r>
      <w:r>
        <w:rPr>
          <w:color w:val="000000"/>
          <w:spacing w:val="1"/>
          <w:sz w:val="28"/>
          <w:szCs w:val="28"/>
        </w:rPr>
        <w:t>им</w:t>
      </w:r>
      <w:r>
        <w:rPr>
          <w:color w:val="000000"/>
          <w:spacing w:val="47"/>
          <w:sz w:val="28"/>
          <w:szCs w:val="28"/>
        </w:rPr>
        <w:t xml:space="preserve"> </w:t>
      </w:r>
      <w:r>
        <w:rPr>
          <w:color w:val="000000"/>
          <w:spacing w:val="-2"/>
          <w:sz w:val="28"/>
          <w:szCs w:val="28"/>
        </w:rPr>
        <w:t>в</w:t>
      </w:r>
      <w:r>
        <w:rPr>
          <w:color w:val="000000"/>
          <w:sz w:val="28"/>
          <w:szCs w:val="28"/>
        </w:rPr>
        <w:t>оз</w:t>
      </w:r>
      <w:r>
        <w:rPr>
          <w:color w:val="000000"/>
          <w:spacing w:val="-1"/>
          <w:sz w:val="28"/>
          <w:szCs w:val="28"/>
        </w:rPr>
        <w:t>р</w:t>
      </w:r>
      <w:r>
        <w:rPr>
          <w:color w:val="000000"/>
          <w:w w:val="101"/>
          <w:sz w:val="28"/>
          <w:szCs w:val="28"/>
        </w:rPr>
        <w:t>ас</w:t>
      </w:r>
      <w:r>
        <w:rPr>
          <w:color w:val="000000"/>
          <w:sz w:val="28"/>
          <w:szCs w:val="28"/>
        </w:rPr>
        <w:t>т</w:t>
      </w:r>
      <w:r>
        <w:rPr>
          <w:color w:val="000000"/>
          <w:w w:val="101"/>
          <w:sz w:val="28"/>
          <w:szCs w:val="28"/>
        </w:rPr>
        <w:t>а</w:t>
      </w:r>
      <w:r>
        <w:rPr>
          <w:color w:val="000000"/>
          <w:spacing w:val="44"/>
          <w:sz w:val="28"/>
          <w:szCs w:val="28"/>
        </w:rPr>
        <w:t xml:space="preserve"> </w:t>
      </w:r>
      <w:r>
        <w:rPr>
          <w:color w:val="000000"/>
          <w:sz w:val="28"/>
          <w:szCs w:val="28"/>
        </w:rPr>
        <w:t>тр</w:t>
      </w:r>
      <w:r>
        <w:rPr>
          <w:color w:val="000000"/>
          <w:w w:val="101"/>
          <w:sz w:val="28"/>
          <w:szCs w:val="28"/>
        </w:rPr>
        <w:t>е</w:t>
      </w:r>
      <w:r>
        <w:rPr>
          <w:color w:val="000000"/>
          <w:sz w:val="28"/>
          <w:szCs w:val="28"/>
        </w:rPr>
        <w:t>х</w:t>
      </w:r>
      <w:r>
        <w:rPr>
          <w:color w:val="000000"/>
          <w:spacing w:val="48"/>
          <w:sz w:val="28"/>
          <w:szCs w:val="28"/>
        </w:rPr>
        <w:t xml:space="preserve"> </w:t>
      </w:r>
      <w:r>
        <w:rPr>
          <w:color w:val="000000"/>
          <w:sz w:val="28"/>
          <w:szCs w:val="28"/>
        </w:rPr>
        <w:t>л</w:t>
      </w:r>
      <w:r>
        <w:rPr>
          <w:color w:val="000000"/>
          <w:w w:val="101"/>
          <w:sz w:val="28"/>
          <w:szCs w:val="28"/>
        </w:rPr>
        <w:t>е</w:t>
      </w:r>
      <w:r>
        <w:rPr>
          <w:color w:val="000000"/>
          <w:sz w:val="28"/>
          <w:szCs w:val="28"/>
        </w:rPr>
        <w:t>т,</w:t>
      </w:r>
      <w:r>
        <w:rPr>
          <w:color w:val="000000"/>
          <w:spacing w:val="46"/>
          <w:sz w:val="28"/>
          <w:szCs w:val="28"/>
        </w:rPr>
        <w:t xml:space="preserve"> </w:t>
      </w:r>
      <w:r>
        <w:rPr>
          <w:color w:val="000000"/>
          <w:spacing w:val="1"/>
          <w:sz w:val="28"/>
          <w:szCs w:val="28"/>
        </w:rPr>
        <w:t>и</w:t>
      </w:r>
      <w:r>
        <w:rPr>
          <w:color w:val="000000"/>
          <w:spacing w:val="-2"/>
          <w:sz w:val="28"/>
          <w:szCs w:val="28"/>
        </w:rPr>
        <w:t>л</w:t>
      </w:r>
      <w:r>
        <w:rPr>
          <w:color w:val="000000"/>
          <w:sz w:val="28"/>
          <w:szCs w:val="28"/>
        </w:rPr>
        <w:t>и</w:t>
      </w:r>
      <w:r>
        <w:rPr>
          <w:color w:val="000000"/>
          <w:spacing w:val="47"/>
          <w:sz w:val="28"/>
          <w:szCs w:val="28"/>
        </w:rPr>
        <w:t xml:space="preserve"> </w:t>
      </w:r>
      <w:r>
        <w:rPr>
          <w:color w:val="000000"/>
          <w:sz w:val="28"/>
          <w:szCs w:val="28"/>
        </w:rPr>
        <w:t>по</w:t>
      </w:r>
      <w:r>
        <w:rPr>
          <w:color w:val="000000"/>
          <w:w w:val="101"/>
          <w:sz w:val="28"/>
          <w:szCs w:val="28"/>
        </w:rPr>
        <w:t>с</w:t>
      </w:r>
      <w:r>
        <w:rPr>
          <w:color w:val="000000"/>
          <w:sz w:val="28"/>
          <w:szCs w:val="28"/>
        </w:rPr>
        <w:t>л</w:t>
      </w:r>
      <w:r>
        <w:rPr>
          <w:color w:val="000000"/>
          <w:w w:val="101"/>
          <w:sz w:val="28"/>
          <w:szCs w:val="28"/>
        </w:rPr>
        <w:t>е</w:t>
      </w:r>
      <w:r>
        <w:rPr>
          <w:color w:val="000000"/>
          <w:spacing w:val="43"/>
          <w:sz w:val="28"/>
          <w:szCs w:val="28"/>
        </w:rPr>
        <w:t xml:space="preserve"> </w:t>
      </w:r>
      <w:r>
        <w:rPr>
          <w:color w:val="000000"/>
          <w:spacing w:val="1"/>
          <w:sz w:val="28"/>
          <w:szCs w:val="28"/>
        </w:rPr>
        <w:t>о</w:t>
      </w:r>
      <w:r>
        <w:rPr>
          <w:color w:val="000000"/>
          <w:sz w:val="28"/>
          <w:szCs w:val="28"/>
        </w:rPr>
        <w:t>конч</w:t>
      </w:r>
      <w:r>
        <w:rPr>
          <w:color w:val="000000"/>
          <w:w w:val="101"/>
          <w:sz w:val="28"/>
          <w:szCs w:val="28"/>
        </w:rPr>
        <w:t>а</w:t>
      </w:r>
      <w:r>
        <w:rPr>
          <w:color w:val="000000"/>
          <w:sz w:val="28"/>
          <w:szCs w:val="28"/>
        </w:rPr>
        <w:t>ни</w:t>
      </w:r>
      <w:r>
        <w:rPr>
          <w:color w:val="000000"/>
          <w:w w:val="101"/>
          <w:sz w:val="28"/>
          <w:szCs w:val="28"/>
        </w:rPr>
        <w:t>я</w:t>
      </w:r>
      <w:r>
        <w:rPr>
          <w:color w:val="000000"/>
          <w:spacing w:val="44"/>
          <w:sz w:val="28"/>
          <w:szCs w:val="28"/>
        </w:rPr>
        <w:t xml:space="preserve"> </w:t>
      </w:r>
      <w:r>
        <w:rPr>
          <w:color w:val="000000"/>
          <w:sz w:val="28"/>
          <w:szCs w:val="28"/>
        </w:rPr>
        <w:t>это</w:t>
      </w:r>
      <w:r>
        <w:rPr>
          <w:color w:val="000000"/>
          <w:spacing w:val="-2"/>
          <w:sz w:val="28"/>
          <w:szCs w:val="28"/>
        </w:rPr>
        <w:t>г</w:t>
      </w:r>
      <w:r>
        <w:rPr>
          <w:color w:val="000000"/>
          <w:sz w:val="28"/>
          <w:szCs w:val="28"/>
        </w:rPr>
        <w:t>о отп</w:t>
      </w:r>
      <w:r>
        <w:rPr>
          <w:color w:val="000000"/>
          <w:spacing w:val="-1"/>
          <w:sz w:val="28"/>
          <w:szCs w:val="28"/>
        </w:rPr>
        <w:t>у</w:t>
      </w:r>
      <w:r>
        <w:rPr>
          <w:color w:val="000000"/>
          <w:w w:val="101"/>
          <w:sz w:val="28"/>
          <w:szCs w:val="28"/>
        </w:rPr>
        <w:t>с</w:t>
      </w:r>
      <w:r>
        <w:rPr>
          <w:color w:val="000000"/>
          <w:sz w:val="28"/>
          <w:szCs w:val="28"/>
        </w:rPr>
        <w:t>к</w:t>
      </w:r>
      <w:r>
        <w:rPr>
          <w:color w:val="000000"/>
          <w:w w:val="101"/>
          <w:sz w:val="28"/>
          <w:szCs w:val="28"/>
        </w:rPr>
        <w:t>а</w:t>
      </w:r>
      <w:r>
        <w:rPr>
          <w:color w:val="000000"/>
          <w:sz w:val="28"/>
          <w:szCs w:val="28"/>
        </w:rPr>
        <w:t>.</w:t>
      </w:r>
    </w:p>
    <w:p w:rsidR="000E6B5A" w:rsidRDefault="000E6B5A" w:rsidP="000E6B5A">
      <w:pPr>
        <w:widowControl w:val="0"/>
        <w:ind w:left="1" w:right="-18" w:firstLine="539"/>
        <w:jc w:val="both"/>
        <w:rPr>
          <w:color w:val="000000"/>
          <w:sz w:val="28"/>
          <w:szCs w:val="28"/>
        </w:rPr>
      </w:pPr>
      <w:r>
        <w:rPr>
          <w:color w:val="000000"/>
          <w:sz w:val="28"/>
          <w:szCs w:val="28"/>
        </w:rPr>
        <w:t>2.1</w:t>
      </w:r>
      <w:r>
        <w:rPr>
          <w:color w:val="000000"/>
          <w:spacing w:val="1"/>
          <w:sz w:val="28"/>
          <w:szCs w:val="28"/>
        </w:rPr>
        <w:t>1</w:t>
      </w:r>
      <w:r>
        <w:rPr>
          <w:color w:val="000000"/>
          <w:sz w:val="28"/>
          <w:szCs w:val="28"/>
        </w:rPr>
        <w:t>.</w:t>
      </w:r>
      <w:r>
        <w:rPr>
          <w:color w:val="000000"/>
          <w:spacing w:val="42"/>
          <w:sz w:val="28"/>
          <w:szCs w:val="28"/>
        </w:rPr>
        <w:t xml:space="preserve"> </w:t>
      </w:r>
      <w:r>
        <w:rPr>
          <w:color w:val="000000"/>
          <w:sz w:val="28"/>
          <w:szCs w:val="28"/>
        </w:rPr>
        <w:t>По</w:t>
      </w:r>
      <w:r>
        <w:rPr>
          <w:color w:val="000000"/>
          <w:spacing w:val="43"/>
          <w:sz w:val="28"/>
          <w:szCs w:val="28"/>
        </w:rPr>
        <w:t xml:space="preserve"> </w:t>
      </w:r>
      <w:r>
        <w:rPr>
          <w:color w:val="000000"/>
          <w:sz w:val="28"/>
          <w:szCs w:val="28"/>
        </w:rPr>
        <w:t>ини</w:t>
      </w:r>
      <w:r>
        <w:rPr>
          <w:color w:val="000000"/>
          <w:spacing w:val="-1"/>
          <w:sz w:val="28"/>
          <w:szCs w:val="28"/>
        </w:rPr>
        <w:t>ц</w:t>
      </w:r>
      <w:r>
        <w:rPr>
          <w:color w:val="000000"/>
          <w:sz w:val="28"/>
          <w:szCs w:val="28"/>
        </w:rPr>
        <w:t>и</w:t>
      </w:r>
      <w:r>
        <w:rPr>
          <w:color w:val="000000"/>
          <w:w w:val="101"/>
          <w:sz w:val="28"/>
          <w:szCs w:val="28"/>
        </w:rPr>
        <w:t>а</w:t>
      </w:r>
      <w:r>
        <w:rPr>
          <w:color w:val="000000"/>
          <w:sz w:val="28"/>
          <w:szCs w:val="28"/>
        </w:rPr>
        <w:t>ти</w:t>
      </w:r>
      <w:r>
        <w:rPr>
          <w:color w:val="000000"/>
          <w:spacing w:val="-1"/>
          <w:sz w:val="28"/>
          <w:szCs w:val="28"/>
        </w:rPr>
        <w:t>в</w:t>
      </w:r>
      <w:r>
        <w:rPr>
          <w:color w:val="000000"/>
          <w:w w:val="101"/>
          <w:sz w:val="28"/>
          <w:szCs w:val="28"/>
        </w:rPr>
        <w:t>е</w:t>
      </w:r>
      <w:r>
        <w:rPr>
          <w:color w:val="000000"/>
          <w:spacing w:val="41"/>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бот</w:t>
      </w:r>
      <w:r>
        <w:rPr>
          <w:color w:val="000000"/>
          <w:spacing w:val="-1"/>
          <w:sz w:val="28"/>
          <w:szCs w:val="28"/>
        </w:rPr>
        <w:t>о</w:t>
      </w:r>
      <w:r>
        <w:rPr>
          <w:color w:val="000000"/>
          <w:sz w:val="28"/>
          <w:szCs w:val="28"/>
        </w:rPr>
        <w:t>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pacing w:val="42"/>
          <w:sz w:val="28"/>
          <w:szCs w:val="28"/>
        </w:rPr>
        <w:t xml:space="preserve"> </w:t>
      </w:r>
      <w:r>
        <w:rPr>
          <w:color w:val="000000"/>
          <w:sz w:val="28"/>
          <w:szCs w:val="28"/>
        </w:rPr>
        <w:t>и</w:t>
      </w:r>
      <w:r>
        <w:rPr>
          <w:color w:val="000000"/>
          <w:spacing w:val="-2"/>
          <w:sz w:val="28"/>
          <w:szCs w:val="28"/>
        </w:rPr>
        <w:t>зм</w:t>
      </w:r>
      <w:r>
        <w:rPr>
          <w:color w:val="000000"/>
          <w:w w:val="101"/>
          <w:sz w:val="28"/>
          <w:szCs w:val="28"/>
        </w:rPr>
        <w:t>е</w:t>
      </w:r>
      <w:r>
        <w:rPr>
          <w:color w:val="000000"/>
          <w:sz w:val="28"/>
          <w:szCs w:val="28"/>
        </w:rPr>
        <w:t>н</w:t>
      </w:r>
      <w:r>
        <w:rPr>
          <w:color w:val="000000"/>
          <w:spacing w:val="-1"/>
          <w:w w:val="101"/>
          <w:sz w:val="28"/>
          <w:szCs w:val="28"/>
        </w:rPr>
        <w:t>е</w:t>
      </w:r>
      <w:r>
        <w:rPr>
          <w:color w:val="000000"/>
          <w:sz w:val="28"/>
          <w:szCs w:val="28"/>
        </w:rPr>
        <w:t>н</w:t>
      </w:r>
      <w:r>
        <w:rPr>
          <w:color w:val="000000"/>
          <w:spacing w:val="1"/>
          <w:sz w:val="28"/>
          <w:szCs w:val="28"/>
        </w:rPr>
        <w:t>и</w:t>
      </w:r>
      <w:r>
        <w:rPr>
          <w:color w:val="000000"/>
          <w:w w:val="101"/>
          <w:sz w:val="28"/>
          <w:szCs w:val="28"/>
        </w:rPr>
        <w:t>е</w:t>
      </w:r>
      <w:r>
        <w:rPr>
          <w:color w:val="000000"/>
          <w:spacing w:val="46"/>
          <w:sz w:val="28"/>
          <w:szCs w:val="28"/>
        </w:rPr>
        <w:t xml:space="preserve"> </w:t>
      </w:r>
      <w:r>
        <w:rPr>
          <w:color w:val="000000"/>
          <w:spacing w:val="1"/>
          <w:sz w:val="28"/>
          <w:szCs w:val="28"/>
        </w:rPr>
        <w:t>о</w:t>
      </w:r>
      <w:r>
        <w:rPr>
          <w:color w:val="000000"/>
          <w:sz w:val="28"/>
          <w:szCs w:val="28"/>
        </w:rPr>
        <w:t>пр</w:t>
      </w:r>
      <w:r>
        <w:rPr>
          <w:color w:val="000000"/>
          <w:spacing w:val="-1"/>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spacing w:val="-2"/>
          <w:w w:val="101"/>
          <w:sz w:val="28"/>
          <w:szCs w:val="28"/>
        </w:rPr>
        <w:t>е</w:t>
      </w:r>
      <w:r>
        <w:rPr>
          <w:color w:val="000000"/>
          <w:sz w:val="28"/>
          <w:szCs w:val="28"/>
        </w:rPr>
        <w:t>нных</w:t>
      </w:r>
      <w:r>
        <w:rPr>
          <w:color w:val="000000"/>
          <w:spacing w:val="43"/>
          <w:sz w:val="28"/>
          <w:szCs w:val="28"/>
        </w:rPr>
        <w:t xml:space="preserve"> </w:t>
      </w:r>
      <w:r>
        <w:rPr>
          <w:color w:val="000000"/>
          <w:w w:val="101"/>
          <w:sz w:val="28"/>
          <w:szCs w:val="28"/>
        </w:rPr>
        <w:t>с</w:t>
      </w:r>
      <w:r>
        <w:rPr>
          <w:color w:val="000000"/>
          <w:spacing w:val="-2"/>
          <w:sz w:val="28"/>
          <w:szCs w:val="28"/>
        </w:rPr>
        <w:t>т</w:t>
      </w:r>
      <w:r>
        <w:rPr>
          <w:color w:val="000000"/>
          <w:sz w:val="28"/>
          <w:szCs w:val="28"/>
        </w:rPr>
        <w:t>орон</w:t>
      </w:r>
      <w:r>
        <w:rPr>
          <w:color w:val="000000"/>
          <w:w w:val="101"/>
          <w:sz w:val="28"/>
          <w:szCs w:val="28"/>
        </w:rPr>
        <w:t>а</w:t>
      </w:r>
      <w:r>
        <w:rPr>
          <w:color w:val="000000"/>
          <w:spacing w:val="-2"/>
          <w:sz w:val="28"/>
          <w:szCs w:val="28"/>
        </w:rPr>
        <w:t>м</w:t>
      </w:r>
      <w:r>
        <w:rPr>
          <w:color w:val="000000"/>
          <w:sz w:val="28"/>
          <w:szCs w:val="28"/>
        </w:rPr>
        <w:t xml:space="preserve">и </w:t>
      </w:r>
      <w:r>
        <w:rPr>
          <w:color w:val="000000"/>
          <w:spacing w:val="-2"/>
          <w:sz w:val="28"/>
          <w:szCs w:val="28"/>
        </w:rPr>
        <w:t>у</w:t>
      </w:r>
      <w:r>
        <w:rPr>
          <w:color w:val="000000"/>
          <w:w w:val="101"/>
          <w:sz w:val="28"/>
          <w:szCs w:val="28"/>
        </w:rPr>
        <w:t>с</w:t>
      </w:r>
      <w:r>
        <w:rPr>
          <w:color w:val="000000"/>
          <w:sz w:val="28"/>
          <w:szCs w:val="28"/>
        </w:rPr>
        <w:t>ловий</w:t>
      </w:r>
      <w:r>
        <w:rPr>
          <w:color w:val="000000"/>
          <w:spacing w:val="92"/>
          <w:sz w:val="28"/>
          <w:szCs w:val="28"/>
        </w:rPr>
        <w:t xml:space="preserve"> </w:t>
      </w:r>
      <w:r>
        <w:rPr>
          <w:color w:val="000000"/>
          <w:sz w:val="28"/>
          <w:szCs w:val="28"/>
        </w:rPr>
        <w:t>т</w:t>
      </w:r>
      <w:r>
        <w:rPr>
          <w:color w:val="000000"/>
          <w:spacing w:val="1"/>
          <w:sz w:val="28"/>
          <w:szCs w:val="28"/>
        </w:rPr>
        <w:t>р</w:t>
      </w:r>
      <w:r>
        <w:rPr>
          <w:color w:val="000000"/>
          <w:spacing w:val="-2"/>
          <w:sz w:val="28"/>
          <w:szCs w:val="28"/>
        </w:rPr>
        <w:t>у</w:t>
      </w:r>
      <w:r>
        <w:rPr>
          <w:color w:val="000000"/>
          <w:sz w:val="28"/>
          <w:szCs w:val="28"/>
        </w:rPr>
        <w:t>дового</w:t>
      </w:r>
      <w:r>
        <w:rPr>
          <w:color w:val="000000"/>
          <w:spacing w:val="90"/>
          <w:sz w:val="28"/>
          <w:szCs w:val="28"/>
        </w:rPr>
        <w:t xml:space="preserve"> </w:t>
      </w:r>
      <w:r>
        <w:rPr>
          <w:color w:val="000000"/>
          <w:sz w:val="28"/>
          <w:szCs w:val="28"/>
        </w:rPr>
        <w:t>дог</w:t>
      </w:r>
      <w:r>
        <w:rPr>
          <w:color w:val="000000"/>
          <w:spacing w:val="1"/>
          <w:sz w:val="28"/>
          <w:szCs w:val="28"/>
        </w:rPr>
        <w:t>о</w:t>
      </w:r>
      <w:r>
        <w:rPr>
          <w:color w:val="000000"/>
          <w:spacing w:val="-1"/>
          <w:sz w:val="28"/>
          <w:szCs w:val="28"/>
        </w:rPr>
        <w:t>в</w:t>
      </w:r>
      <w:r>
        <w:rPr>
          <w:color w:val="000000"/>
          <w:sz w:val="28"/>
          <w:szCs w:val="28"/>
        </w:rPr>
        <w:t>ор</w:t>
      </w:r>
      <w:r>
        <w:rPr>
          <w:color w:val="000000"/>
          <w:w w:val="101"/>
          <w:sz w:val="28"/>
          <w:szCs w:val="28"/>
        </w:rPr>
        <w:t>а</w:t>
      </w:r>
      <w:r>
        <w:rPr>
          <w:color w:val="000000"/>
          <w:spacing w:val="89"/>
          <w:sz w:val="28"/>
          <w:szCs w:val="28"/>
        </w:rPr>
        <w:t xml:space="preserve"> </w:t>
      </w:r>
      <w:r>
        <w:rPr>
          <w:color w:val="000000"/>
          <w:sz w:val="28"/>
          <w:szCs w:val="28"/>
        </w:rPr>
        <w:t>д</w:t>
      </w:r>
      <w:r>
        <w:rPr>
          <w:color w:val="000000"/>
          <w:spacing w:val="-1"/>
          <w:sz w:val="28"/>
          <w:szCs w:val="28"/>
        </w:rPr>
        <w:t>о</w:t>
      </w:r>
      <w:r>
        <w:rPr>
          <w:color w:val="000000"/>
          <w:sz w:val="28"/>
          <w:szCs w:val="28"/>
        </w:rPr>
        <w:t>п</w:t>
      </w:r>
      <w:r>
        <w:rPr>
          <w:color w:val="000000"/>
          <w:spacing w:val="-3"/>
          <w:sz w:val="28"/>
          <w:szCs w:val="28"/>
        </w:rPr>
        <w:t>у</w:t>
      </w:r>
      <w:r>
        <w:rPr>
          <w:color w:val="000000"/>
          <w:w w:val="101"/>
          <w:sz w:val="28"/>
          <w:szCs w:val="28"/>
        </w:rPr>
        <w:t>с</w:t>
      </w:r>
      <w:r>
        <w:rPr>
          <w:color w:val="000000"/>
          <w:sz w:val="28"/>
          <w:szCs w:val="28"/>
        </w:rPr>
        <w:t>к</w:t>
      </w:r>
      <w:r>
        <w:rPr>
          <w:color w:val="000000"/>
          <w:w w:val="101"/>
          <w:sz w:val="28"/>
          <w:szCs w:val="28"/>
        </w:rPr>
        <w:t>ае</w:t>
      </w:r>
      <w:r>
        <w:rPr>
          <w:color w:val="000000"/>
          <w:sz w:val="28"/>
          <w:szCs w:val="28"/>
        </w:rPr>
        <w:t>т</w:t>
      </w:r>
      <w:r>
        <w:rPr>
          <w:color w:val="000000"/>
          <w:w w:val="101"/>
          <w:sz w:val="28"/>
          <w:szCs w:val="28"/>
        </w:rPr>
        <w:t>ся</w:t>
      </w:r>
      <w:r>
        <w:rPr>
          <w:color w:val="000000"/>
          <w:sz w:val="28"/>
          <w:szCs w:val="28"/>
        </w:rPr>
        <w:t>,</w:t>
      </w:r>
      <w:r>
        <w:rPr>
          <w:color w:val="000000"/>
          <w:spacing w:val="89"/>
          <w:sz w:val="28"/>
          <w:szCs w:val="28"/>
        </w:rPr>
        <w:t xml:space="preserve"> </w:t>
      </w:r>
      <w:r>
        <w:rPr>
          <w:color w:val="000000"/>
          <w:sz w:val="28"/>
          <w:szCs w:val="28"/>
        </w:rPr>
        <w:t>к</w:t>
      </w:r>
      <w:r>
        <w:rPr>
          <w:color w:val="000000"/>
          <w:spacing w:val="-1"/>
          <w:w w:val="101"/>
          <w:sz w:val="28"/>
          <w:szCs w:val="28"/>
        </w:rPr>
        <w:t>а</w:t>
      </w:r>
      <w:r>
        <w:rPr>
          <w:color w:val="000000"/>
          <w:sz w:val="28"/>
          <w:szCs w:val="28"/>
        </w:rPr>
        <w:t>к</w:t>
      </w:r>
      <w:r>
        <w:rPr>
          <w:color w:val="000000"/>
          <w:spacing w:val="91"/>
          <w:sz w:val="28"/>
          <w:szCs w:val="28"/>
        </w:rPr>
        <w:t xml:space="preserve"> </w:t>
      </w:r>
      <w:r>
        <w:rPr>
          <w:color w:val="000000"/>
          <w:sz w:val="28"/>
          <w:szCs w:val="28"/>
        </w:rPr>
        <w:t>пр</w:t>
      </w:r>
      <w:r>
        <w:rPr>
          <w:color w:val="000000"/>
          <w:w w:val="101"/>
          <w:sz w:val="28"/>
          <w:szCs w:val="28"/>
        </w:rPr>
        <w:t>а</w:t>
      </w:r>
      <w:r>
        <w:rPr>
          <w:color w:val="000000"/>
          <w:spacing w:val="-2"/>
          <w:sz w:val="28"/>
          <w:szCs w:val="28"/>
        </w:rPr>
        <w:t>в</w:t>
      </w:r>
      <w:r>
        <w:rPr>
          <w:color w:val="000000"/>
          <w:sz w:val="28"/>
          <w:szCs w:val="28"/>
        </w:rPr>
        <w:t>ил</w:t>
      </w:r>
      <w:r>
        <w:rPr>
          <w:color w:val="000000"/>
          <w:spacing w:val="1"/>
          <w:sz w:val="28"/>
          <w:szCs w:val="28"/>
        </w:rPr>
        <w:t>о</w:t>
      </w:r>
      <w:r>
        <w:rPr>
          <w:color w:val="000000"/>
          <w:sz w:val="28"/>
          <w:szCs w:val="28"/>
        </w:rPr>
        <w:t>,</w:t>
      </w:r>
      <w:r>
        <w:rPr>
          <w:color w:val="000000"/>
          <w:spacing w:val="88"/>
          <w:sz w:val="28"/>
          <w:szCs w:val="28"/>
        </w:rPr>
        <w:t xml:space="preserve"> </w:t>
      </w:r>
      <w:r>
        <w:rPr>
          <w:color w:val="000000"/>
          <w:sz w:val="28"/>
          <w:szCs w:val="28"/>
        </w:rPr>
        <w:t>т</w:t>
      </w:r>
      <w:r>
        <w:rPr>
          <w:color w:val="000000"/>
          <w:spacing w:val="1"/>
          <w:sz w:val="28"/>
          <w:szCs w:val="28"/>
        </w:rPr>
        <w:t>о</w:t>
      </w:r>
      <w:r>
        <w:rPr>
          <w:color w:val="000000"/>
          <w:sz w:val="28"/>
          <w:szCs w:val="28"/>
        </w:rPr>
        <w:t>лько</w:t>
      </w:r>
      <w:r>
        <w:rPr>
          <w:color w:val="000000"/>
          <w:spacing w:val="89"/>
          <w:sz w:val="28"/>
          <w:szCs w:val="28"/>
        </w:rPr>
        <w:t xml:space="preserve"> </w:t>
      </w:r>
      <w:r>
        <w:rPr>
          <w:color w:val="000000"/>
          <w:spacing w:val="1"/>
          <w:sz w:val="28"/>
          <w:szCs w:val="28"/>
        </w:rPr>
        <w:t>н</w:t>
      </w:r>
      <w:r>
        <w:rPr>
          <w:color w:val="000000"/>
          <w:w w:val="101"/>
          <w:sz w:val="28"/>
          <w:szCs w:val="28"/>
        </w:rPr>
        <w:t>а</w:t>
      </w:r>
      <w:r>
        <w:rPr>
          <w:color w:val="000000"/>
          <w:spacing w:val="88"/>
          <w:sz w:val="28"/>
          <w:szCs w:val="28"/>
        </w:rPr>
        <w:t xml:space="preserve"> </w:t>
      </w:r>
      <w:r>
        <w:rPr>
          <w:color w:val="000000"/>
          <w:spacing w:val="1"/>
          <w:sz w:val="28"/>
          <w:szCs w:val="28"/>
        </w:rPr>
        <w:t>но</w:t>
      </w:r>
      <w:r>
        <w:rPr>
          <w:color w:val="000000"/>
          <w:spacing w:val="-1"/>
          <w:sz w:val="28"/>
          <w:szCs w:val="28"/>
        </w:rPr>
        <w:t>вы</w:t>
      </w:r>
      <w:r>
        <w:rPr>
          <w:color w:val="000000"/>
          <w:sz w:val="28"/>
          <w:szCs w:val="28"/>
        </w:rPr>
        <w:t xml:space="preserve">й </w:t>
      </w:r>
      <w:r>
        <w:rPr>
          <w:color w:val="000000"/>
          <w:spacing w:val="-3"/>
          <w:sz w:val="28"/>
          <w:szCs w:val="28"/>
        </w:rPr>
        <w:t>у</w:t>
      </w:r>
      <w:r>
        <w:rPr>
          <w:color w:val="000000"/>
          <w:sz w:val="28"/>
          <w:szCs w:val="28"/>
        </w:rPr>
        <w:t>ч</w:t>
      </w:r>
      <w:r>
        <w:rPr>
          <w:color w:val="000000"/>
          <w:w w:val="101"/>
          <w:sz w:val="28"/>
          <w:szCs w:val="28"/>
        </w:rPr>
        <w:t>е</w:t>
      </w:r>
      <w:r>
        <w:rPr>
          <w:color w:val="000000"/>
          <w:spacing w:val="1"/>
          <w:sz w:val="28"/>
          <w:szCs w:val="28"/>
        </w:rPr>
        <w:t>бн</w:t>
      </w:r>
      <w:r>
        <w:rPr>
          <w:color w:val="000000"/>
          <w:sz w:val="28"/>
          <w:szCs w:val="28"/>
        </w:rPr>
        <w:t>ый</w:t>
      </w:r>
      <w:r>
        <w:rPr>
          <w:color w:val="000000"/>
          <w:spacing w:val="34"/>
          <w:sz w:val="28"/>
          <w:szCs w:val="28"/>
        </w:rPr>
        <w:t xml:space="preserve"> </w:t>
      </w:r>
      <w:r>
        <w:rPr>
          <w:color w:val="000000"/>
          <w:sz w:val="28"/>
          <w:szCs w:val="28"/>
        </w:rPr>
        <w:t>год</w:t>
      </w:r>
      <w:r>
        <w:rPr>
          <w:color w:val="000000"/>
          <w:spacing w:val="34"/>
          <w:sz w:val="28"/>
          <w:szCs w:val="28"/>
        </w:rPr>
        <w:t xml:space="preserve"> </w:t>
      </w:r>
      <w:r>
        <w:rPr>
          <w:color w:val="000000"/>
          <w:sz w:val="28"/>
          <w:szCs w:val="28"/>
        </w:rPr>
        <w:t>в</w:t>
      </w:r>
      <w:r>
        <w:rPr>
          <w:color w:val="000000"/>
          <w:spacing w:val="33"/>
          <w:sz w:val="28"/>
          <w:szCs w:val="28"/>
        </w:rPr>
        <w:t xml:space="preserve"> </w:t>
      </w:r>
      <w:r>
        <w:rPr>
          <w:color w:val="000000"/>
          <w:w w:val="101"/>
          <w:sz w:val="28"/>
          <w:szCs w:val="28"/>
        </w:rPr>
        <w:t>с</w:t>
      </w:r>
      <w:r>
        <w:rPr>
          <w:color w:val="000000"/>
          <w:spacing w:val="1"/>
          <w:sz w:val="28"/>
          <w:szCs w:val="28"/>
        </w:rPr>
        <w:t>в</w:t>
      </w:r>
      <w:r>
        <w:rPr>
          <w:color w:val="000000"/>
          <w:w w:val="101"/>
          <w:sz w:val="28"/>
          <w:szCs w:val="28"/>
        </w:rPr>
        <w:t>я</w:t>
      </w:r>
      <w:r>
        <w:rPr>
          <w:color w:val="000000"/>
          <w:sz w:val="28"/>
          <w:szCs w:val="28"/>
        </w:rPr>
        <w:t>зи</w:t>
      </w:r>
      <w:r>
        <w:rPr>
          <w:color w:val="000000"/>
          <w:spacing w:val="33"/>
          <w:sz w:val="28"/>
          <w:szCs w:val="28"/>
        </w:rPr>
        <w:t xml:space="preserve"> </w:t>
      </w:r>
      <w:r>
        <w:rPr>
          <w:color w:val="000000"/>
          <w:w w:val="101"/>
          <w:sz w:val="28"/>
          <w:szCs w:val="28"/>
        </w:rPr>
        <w:t>с</w:t>
      </w:r>
      <w:r>
        <w:rPr>
          <w:color w:val="000000"/>
          <w:spacing w:val="33"/>
          <w:sz w:val="28"/>
          <w:szCs w:val="28"/>
        </w:rPr>
        <w:t xml:space="preserve"> </w:t>
      </w:r>
      <w:r>
        <w:rPr>
          <w:color w:val="000000"/>
          <w:sz w:val="28"/>
          <w:szCs w:val="28"/>
        </w:rPr>
        <w:t>изм</w:t>
      </w:r>
      <w:r>
        <w:rPr>
          <w:color w:val="000000"/>
          <w:spacing w:val="-1"/>
          <w:w w:val="101"/>
          <w:sz w:val="28"/>
          <w:szCs w:val="28"/>
        </w:rPr>
        <w:t>е</w:t>
      </w:r>
      <w:r>
        <w:rPr>
          <w:color w:val="000000"/>
          <w:sz w:val="28"/>
          <w:szCs w:val="28"/>
        </w:rPr>
        <w:t>н</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1"/>
          <w:sz w:val="28"/>
          <w:szCs w:val="28"/>
        </w:rPr>
        <w:t>м</w:t>
      </w:r>
      <w:r>
        <w:rPr>
          <w:color w:val="000000"/>
          <w:sz w:val="28"/>
          <w:szCs w:val="28"/>
        </w:rPr>
        <w:t>и</w:t>
      </w:r>
      <w:r>
        <w:rPr>
          <w:color w:val="000000"/>
          <w:spacing w:val="34"/>
          <w:sz w:val="28"/>
          <w:szCs w:val="28"/>
        </w:rPr>
        <w:t xml:space="preserve"> </w:t>
      </w:r>
      <w:r>
        <w:rPr>
          <w:color w:val="000000"/>
          <w:spacing w:val="1"/>
          <w:sz w:val="28"/>
          <w:szCs w:val="28"/>
        </w:rPr>
        <w:t>ор</w:t>
      </w:r>
      <w:r>
        <w:rPr>
          <w:color w:val="000000"/>
          <w:sz w:val="28"/>
          <w:szCs w:val="28"/>
        </w:rPr>
        <w:t>г</w:t>
      </w:r>
      <w:r>
        <w:rPr>
          <w:color w:val="000000"/>
          <w:w w:val="101"/>
          <w:sz w:val="28"/>
          <w:szCs w:val="28"/>
        </w:rPr>
        <w:t>а</w:t>
      </w:r>
      <w:r>
        <w:rPr>
          <w:color w:val="000000"/>
          <w:sz w:val="28"/>
          <w:szCs w:val="28"/>
        </w:rPr>
        <w:t>низ</w:t>
      </w:r>
      <w:r>
        <w:rPr>
          <w:color w:val="000000"/>
          <w:spacing w:val="-1"/>
          <w:w w:val="101"/>
          <w:sz w:val="28"/>
          <w:szCs w:val="28"/>
        </w:rPr>
        <w:t>а</w:t>
      </w:r>
      <w:r>
        <w:rPr>
          <w:color w:val="000000"/>
          <w:sz w:val="28"/>
          <w:szCs w:val="28"/>
        </w:rPr>
        <w:t>ци</w:t>
      </w:r>
      <w:r>
        <w:rPr>
          <w:color w:val="000000"/>
          <w:spacing w:val="-1"/>
          <w:sz w:val="28"/>
          <w:szCs w:val="28"/>
        </w:rPr>
        <w:t>о</w:t>
      </w:r>
      <w:r>
        <w:rPr>
          <w:color w:val="000000"/>
          <w:spacing w:val="1"/>
          <w:sz w:val="28"/>
          <w:szCs w:val="28"/>
        </w:rPr>
        <w:t>н</w:t>
      </w:r>
      <w:r>
        <w:rPr>
          <w:color w:val="000000"/>
          <w:sz w:val="28"/>
          <w:szCs w:val="28"/>
        </w:rPr>
        <w:t>ных</w:t>
      </w:r>
      <w:r>
        <w:rPr>
          <w:color w:val="000000"/>
          <w:spacing w:val="32"/>
          <w:sz w:val="28"/>
          <w:szCs w:val="28"/>
        </w:rPr>
        <w:t xml:space="preserve"> </w:t>
      </w:r>
      <w:r>
        <w:rPr>
          <w:color w:val="000000"/>
          <w:sz w:val="28"/>
          <w:szCs w:val="28"/>
        </w:rPr>
        <w:t>или</w:t>
      </w:r>
      <w:r>
        <w:rPr>
          <w:color w:val="000000"/>
          <w:spacing w:val="33"/>
          <w:sz w:val="28"/>
          <w:szCs w:val="28"/>
        </w:rPr>
        <w:t xml:space="preserve"> </w:t>
      </w:r>
      <w:r>
        <w:rPr>
          <w:color w:val="000000"/>
          <w:sz w:val="28"/>
          <w:szCs w:val="28"/>
        </w:rPr>
        <w:t>т</w:t>
      </w:r>
      <w:r>
        <w:rPr>
          <w:color w:val="000000"/>
          <w:w w:val="101"/>
          <w:sz w:val="28"/>
          <w:szCs w:val="28"/>
        </w:rPr>
        <w:t>е</w:t>
      </w:r>
      <w:r>
        <w:rPr>
          <w:color w:val="000000"/>
          <w:sz w:val="28"/>
          <w:szCs w:val="28"/>
        </w:rPr>
        <w:t>хно</w:t>
      </w:r>
      <w:r>
        <w:rPr>
          <w:color w:val="000000"/>
          <w:spacing w:val="-1"/>
          <w:sz w:val="28"/>
          <w:szCs w:val="28"/>
        </w:rPr>
        <w:t>л</w:t>
      </w:r>
      <w:r>
        <w:rPr>
          <w:color w:val="000000"/>
          <w:sz w:val="28"/>
          <w:szCs w:val="28"/>
        </w:rPr>
        <w:t>огич</w:t>
      </w:r>
      <w:r>
        <w:rPr>
          <w:color w:val="000000"/>
          <w:w w:val="101"/>
          <w:sz w:val="28"/>
          <w:szCs w:val="28"/>
        </w:rPr>
        <w:t>е</w:t>
      </w:r>
      <w:r>
        <w:rPr>
          <w:color w:val="000000"/>
          <w:spacing w:val="-1"/>
          <w:w w:val="101"/>
          <w:sz w:val="28"/>
          <w:szCs w:val="28"/>
        </w:rPr>
        <w:t>с</w:t>
      </w:r>
      <w:r>
        <w:rPr>
          <w:color w:val="000000"/>
          <w:spacing w:val="-2"/>
          <w:sz w:val="28"/>
          <w:szCs w:val="28"/>
        </w:rPr>
        <w:t>к</w:t>
      </w:r>
      <w:r>
        <w:rPr>
          <w:color w:val="000000"/>
          <w:spacing w:val="-1"/>
          <w:sz w:val="28"/>
          <w:szCs w:val="28"/>
        </w:rPr>
        <w:t>и</w:t>
      </w:r>
      <w:r>
        <w:rPr>
          <w:color w:val="000000"/>
          <w:sz w:val="28"/>
          <w:szCs w:val="28"/>
        </w:rPr>
        <w:t xml:space="preserve">х </w:t>
      </w:r>
      <w:r>
        <w:rPr>
          <w:color w:val="000000"/>
          <w:spacing w:val="-2"/>
          <w:sz w:val="28"/>
          <w:szCs w:val="28"/>
        </w:rPr>
        <w:t>у</w:t>
      </w:r>
      <w:r>
        <w:rPr>
          <w:color w:val="000000"/>
          <w:w w:val="101"/>
          <w:sz w:val="28"/>
          <w:szCs w:val="28"/>
        </w:rPr>
        <w:t>с</w:t>
      </w:r>
      <w:r>
        <w:rPr>
          <w:color w:val="000000"/>
          <w:sz w:val="28"/>
          <w:szCs w:val="28"/>
        </w:rPr>
        <w:t>ловий</w:t>
      </w:r>
      <w:r>
        <w:rPr>
          <w:color w:val="000000"/>
          <w:spacing w:val="34"/>
          <w:sz w:val="28"/>
          <w:szCs w:val="28"/>
        </w:rPr>
        <w:t xml:space="preserve"> </w:t>
      </w:r>
      <w:r>
        <w:rPr>
          <w:color w:val="000000"/>
          <w:sz w:val="28"/>
          <w:szCs w:val="28"/>
        </w:rPr>
        <w:t>т</w:t>
      </w:r>
      <w:r>
        <w:rPr>
          <w:color w:val="000000"/>
          <w:spacing w:val="1"/>
          <w:sz w:val="28"/>
          <w:szCs w:val="28"/>
        </w:rPr>
        <w:t>р</w:t>
      </w:r>
      <w:r>
        <w:rPr>
          <w:color w:val="000000"/>
          <w:spacing w:val="-1"/>
          <w:sz w:val="28"/>
          <w:szCs w:val="28"/>
        </w:rPr>
        <w:t>у</w:t>
      </w:r>
      <w:r>
        <w:rPr>
          <w:color w:val="000000"/>
          <w:sz w:val="28"/>
          <w:szCs w:val="28"/>
        </w:rPr>
        <w:t>д</w:t>
      </w:r>
      <w:r>
        <w:rPr>
          <w:color w:val="000000"/>
          <w:w w:val="101"/>
          <w:sz w:val="28"/>
          <w:szCs w:val="28"/>
        </w:rPr>
        <w:t>а</w:t>
      </w:r>
      <w:r>
        <w:rPr>
          <w:color w:val="000000"/>
          <w:spacing w:val="32"/>
          <w:sz w:val="28"/>
          <w:szCs w:val="28"/>
        </w:rPr>
        <w:t xml:space="preserve"> </w:t>
      </w:r>
      <w:r>
        <w:rPr>
          <w:color w:val="000000"/>
          <w:sz w:val="28"/>
          <w:szCs w:val="28"/>
        </w:rPr>
        <w:t>(</w:t>
      </w:r>
      <w:r>
        <w:rPr>
          <w:color w:val="000000"/>
          <w:spacing w:val="1"/>
          <w:sz w:val="28"/>
          <w:szCs w:val="28"/>
        </w:rPr>
        <w:t>и</w:t>
      </w:r>
      <w:r>
        <w:rPr>
          <w:color w:val="000000"/>
          <w:sz w:val="28"/>
          <w:szCs w:val="28"/>
        </w:rPr>
        <w:t>з</w:t>
      </w:r>
      <w:r>
        <w:rPr>
          <w:color w:val="000000"/>
          <w:spacing w:val="-1"/>
          <w:sz w:val="28"/>
          <w:szCs w:val="28"/>
        </w:rPr>
        <w:t>м</w:t>
      </w:r>
      <w:r>
        <w:rPr>
          <w:color w:val="000000"/>
          <w:w w:val="101"/>
          <w:sz w:val="28"/>
          <w:szCs w:val="28"/>
        </w:rPr>
        <w:t>е</w:t>
      </w:r>
      <w:r>
        <w:rPr>
          <w:color w:val="000000"/>
          <w:sz w:val="28"/>
          <w:szCs w:val="28"/>
        </w:rPr>
        <w:t>н</w:t>
      </w:r>
      <w:r>
        <w:rPr>
          <w:color w:val="000000"/>
          <w:w w:val="101"/>
          <w:sz w:val="28"/>
          <w:szCs w:val="28"/>
        </w:rPr>
        <w:t>е</w:t>
      </w:r>
      <w:r>
        <w:rPr>
          <w:color w:val="000000"/>
          <w:sz w:val="28"/>
          <w:szCs w:val="28"/>
        </w:rPr>
        <w:t>ни</w:t>
      </w:r>
      <w:r>
        <w:rPr>
          <w:color w:val="000000"/>
          <w:w w:val="101"/>
          <w:sz w:val="28"/>
          <w:szCs w:val="28"/>
        </w:rPr>
        <w:t>е</w:t>
      </w:r>
      <w:r>
        <w:rPr>
          <w:color w:val="000000"/>
          <w:spacing w:val="32"/>
          <w:sz w:val="28"/>
          <w:szCs w:val="28"/>
        </w:rPr>
        <w:t xml:space="preserve"> </w:t>
      </w:r>
      <w:r>
        <w:rPr>
          <w:color w:val="000000"/>
          <w:sz w:val="28"/>
          <w:szCs w:val="28"/>
        </w:rPr>
        <w:t>чи</w:t>
      </w:r>
      <w:r>
        <w:rPr>
          <w:color w:val="000000"/>
          <w:w w:val="101"/>
          <w:sz w:val="28"/>
          <w:szCs w:val="28"/>
        </w:rPr>
        <w:t>с</w:t>
      </w:r>
      <w:r>
        <w:rPr>
          <w:color w:val="000000"/>
          <w:sz w:val="28"/>
          <w:szCs w:val="28"/>
        </w:rPr>
        <w:t>л</w:t>
      </w:r>
      <w:r>
        <w:rPr>
          <w:color w:val="000000"/>
          <w:w w:val="101"/>
          <w:sz w:val="28"/>
          <w:szCs w:val="28"/>
        </w:rPr>
        <w:t>а</w:t>
      </w:r>
      <w:r>
        <w:rPr>
          <w:color w:val="000000"/>
          <w:spacing w:val="31"/>
          <w:sz w:val="28"/>
          <w:szCs w:val="28"/>
        </w:rPr>
        <w:t xml:space="preserve"> </w:t>
      </w:r>
      <w:r>
        <w:rPr>
          <w:color w:val="000000"/>
          <w:sz w:val="28"/>
          <w:szCs w:val="28"/>
        </w:rPr>
        <w:t>кл</w:t>
      </w:r>
      <w:r>
        <w:rPr>
          <w:color w:val="000000"/>
          <w:spacing w:val="4"/>
          <w:w w:val="101"/>
          <w:sz w:val="28"/>
          <w:szCs w:val="28"/>
        </w:rPr>
        <w:t>а</w:t>
      </w:r>
      <w:r>
        <w:rPr>
          <w:color w:val="000000"/>
          <w:w w:val="101"/>
          <w:sz w:val="28"/>
          <w:szCs w:val="28"/>
        </w:rPr>
        <w:t>с</w:t>
      </w:r>
      <w:r>
        <w:rPr>
          <w:color w:val="000000"/>
          <w:spacing w:val="-1"/>
          <w:w w:val="101"/>
          <w:sz w:val="28"/>
          <w:szCs w:val="28"/>
        </w:rPr>
        <w:t>с</w:t>
      </w:r>
      <w:r>
        <w:rPr>
          <w:color w:val="000000"/>
          <w:sz w:val="28"/>
          <w:szCs w:val="28"/>
        </w:rPr>
        <w:t>ов-компл</w:t>
      </w:r>
      <w:r>
        <w:rPr>
          <w:color w:val="000000"/>
          <w:spacing w:val="-1"/>
          <w:w w:val="101"/>
          <w:sz w:val="28"/>
          <w:szCs w:val="28"/>
        </w:rPr>
        <w:t>е</w:t>
      </w:r>
      <w:r>
        <w:rPr>
          <w:color w:val="000000"/>
          <w:sz w:val="28"/>
          <w:szCs w:val="28"/>
        </w:rPr>
        <w:t>кт</w:t>
      </w:r>
      <w:r>
        <w:rPr>
          <w:color w:val="000000"/>
          <w:spacing w:val="1"/>
          <w:sz w:val="28"/>
          <w:szCs w:val="28"/>
        </w:rPr>
        <w:t>о</w:t>
      </w:r>
      <w:r>
        <w:rPr>
          <w:color w:val="000000"/>
          <w:sz w:val="28"/>
          <w:szCs w:val="28"/>
        </w:rPr>
        <w:t>в,</w:t>
      </w:r>
      <w:r>
        <w:rPr>
          <w:color w:val="000000"/>
          <w:spacing w:val="32"/>
          <w:sz w:val="28"/>
          <w:szCs w:val="28"/>
        </w:rPr>
        <w:t xml:space="preserve"> </w:t>
      </w:r>
      <w:r>
        <w:rPr>
          <w:color w:val="000000"/>
          <w:spacing w:val="-1"/>
          <w:sz w:val="28"/>
          <w:szCs w:val="28"/>
        </w:rPr>
        <w:t>г</w:t>
      </w:r>
      <w:r>
        <w:rPr>
          <w:color w:val="000000"/>
          <w:sz w:val="28"/>
          <w:szCs w:val="28"/>
        </w:rPr>
        <w:t>рупп</w:t>
      </w:r>
      <w:r>
        <w:rPr>
          <w:color w:val="000000"/>
          <w:spacing w:val="33"/>
          <w:sz w:val="28"/>
          <w:szCs w:val="28"/>
        </w:rPr>
        <w:t xml:space="preserve"> </w:t>
      </w:r>
      <w:r>
        <w:rPr>
          <w:color w:val="000000"/>
          <w:spacing w:val="1"/>
          <w:sz w:val="28"/>
          <w:szCs w:val="28"/>
        </w:rPr>
        <w:t>и</w:t>
      </w:r>
      <w:r>
        <w:rPr>
          <w:color w:val="000000"/>
          <w:spacing w:val="-2"/>
          <w:sz w:val="28"/>
          <w:szCs w:val="28"/>
        </w:rPr>
        <w:t>л</w:t>
      </w:r>
      <w:r>
        <w:rPr>
          <w:color w:val="000000"/>
          <w:sz w:val="28"/>
          <w:szCs w:val="28"/>
        </w:rPr>
        <w:t>и</w:t>
      </w:r>
      <w:r>
        <w:rPr>
          <w:color w:val="000000"/>
          <w:spacing w:val="33"/>
          <w:sz w:val="28"/>
          <w:szCs w:val="28"/>
        </w:rPr>
        <w:t xml:space="preserve"> </w:t>
      </w:r>
      <w:r>
        <w:rPr>
          <w:color w:val="000000"/>
          <w:sz w:val="28"/>
          <w:szCs w:val="28"/>
        </w:rPr>
        <w:t>к</w:t>
      </w:r>
      <w:r>
        <w:rPr>
          <w:color w:val="000000"/>
          <w:spacing w:val="1"/>
          <w:sz w:val="28"/>
          <w:szCs w:val="28"/>
        </w:rPr>
        <w:t>о</w:t>
      </w:r>
      <w:r>
        <w:rPr>
          <w:color w:val="000000"/>
          <w:spacing w:val="-1"/>
          <w:sz w:val="28"/>
          <w:szCs w:val="28"/>
        </w:rPr>
        <w:t>л</w:t>
      </w:r>
      <w:r>
        <w:rPr>
          <w:color w:val="000000"/>
          <w:spacing w:val="3"/>
          <w:sz w:val="28"/>
          <w:szCs w:val="28"/>
        </w:rPr>
        <w:t>и</w:t>
      </w:r>
      <w:r>
        <w:rPr>
          <w:color w:val="000000"/>
          <w:spacing w:val="1"/>
          <w:sz w:val="28"/>
          <w:szCs w:val="28"/>
        </w:rPr>
        <w:t>ч</w:t>
      </w:r>
      <w:r>
        <w:rPr>
          <w:color w:val="000000"/>
          <w:w w:val="101"/>
          <w:sz w:val="28"/>
          <w:szCs w:val="28"/>
        </w:rPr>
        <w:t>ес</w:t>
      </w:r>
      <w:r>
        <w:rPr>
          <w:color w:val="000000"/>
          <w:sz w:val="28"/>
          <w:szCs w:val="28"/>
        </w:rPr>
        <w:t>т</w:t>
      </w:r>
      <w:r>
        <w:rPr>
          <w:color w:val="000000"/>
          <w:spacing w:val="-1"/>
          <w:sz w:val="28"/>
          <w:szCs w:val="28"/>
        </w:rPr>
        <w:t>в</w:t>
      </w:r>
      <w:r>
        <w:rPr>
          <w:color w:val="000000"/>
          <w:w w:val="101"/>
          <w:sz w:val="28"/>
          <w:szCs w:val="28"/>
        </w:rPr>
        <w:t>а</w:t>
      </w:r>
      <w:r>
        <w:rPr>
          <w:color w:val="000000"/>
          <w:sz w:val="28"/>
          <w:szCs w:val="28"/>
        </w:rPr>
        <w:t xml:space="preserve"> о</w:t>
      </w:r>
      <w:r>
        <w:rPr>
          <w:color w:val="000000"/>
          <w:spacing w:val="1"/>
          <w:sz w:val="28"/>
          <w:szCs w:val="28"/>
        </w:rPr>
        <w:t>б</w:t>
      </w:r>
      <w:r>
        <w:rPr>
          <w:color w:val="000000"/>
          <w:spacing w:val="-1"/>
          <w:sz w:val="28"/>
          <w:szCs w:val="28"/>
        </w:rPr>
        <w:t>у</w:t>
      </w:r>
      <w:r>
        <w:rPr>
          <w:color w:val="000000"/>
          <w:sz w:val="28"/>
          <w:szCs w:val="28"/>
        </w:rPr>
        <w:t>ч</w:t>
      </w:r>
      <w:r>
        <w:rPr>
          <w:color w:val="000000"/>
          <w:w w:val="101"/>
          <w:sz w:val="28"/>
          <w:szCs w:val="28"/>
        </w:rPr>
        <w:t>а</w:t>
      </w:r>
      <w:r>
        <w:rPr>
          <w:color w:val="000000"/>
          <w:sz w:val="28"/>
          <w:szCs w:val="28"/>
        </w:rPr>
        <w:t>ющ</w:t>
      </w:r>
      <w:r>
        <w:rPr>
          <w:color w:val="000000"/>
          <w:spacing w:val="-1"/>
          <w:sz w:val="28"/>
          <w:szCs w:val="28"/>
        </w:rPr>
        <w:t>и</w:t>
      </w:r>
      <w:r>
        <w:rPr>
          <w:color w:val="000000"/>
          <w:sz w:val="28"/>
          <w:szCs w:val="28"/>
        </w:rPr>
        <w:t>х</w:t>
      </w:r>
      <w:r>
        <w:rPr>
          <w:color w:val="000000"/>
          <w:w w:val="101"/>
          <w:sz w:val="28"/>
          <w:szCs w:val="28"/>
        </w:rPr>
        <w:t>ся</w:t>
      </w:r>
      <w:r>
        <w:rPr>
          <w:color w:val="000000"/>
          <w:spacing w:val="136"/>
          <w:sz w:val="28"/>
          <w:szCs w:val="28"/>
        </w:rPr>
        <w:t xml:space="preserve"> </w:t>
      </w:r>
      <w:r>
        <w:rPr>
          <w:color w:val="000000"/>
          <w:sz w:val="28"/>
          <w:szCs w:val="28"/>
        </w:rPr>
        <w:t>(во</w:t>
      </w:r>
      <w:r>
        <w:rPr>
          <w:color w:val="000000"/>
          <w:spacing w:val="-1"/>
          <w:w w:val="101"/>
          <w:sz w:val="28"/>
          <w:szCs w:val="28"/>
        </w:rPr>
        <w:t>с</w:t>
      </w:r>
      <w:r>
        <w:rPr>
          <w:color w:val="000000"/>
          <w:sz w:val="28"/>
          <w:szCs w:val="28"/>
        </w:rPr>
        <w:t>пит</w:t>
      </w:r>
      <w:r>
        <w:rPr>
          <w:color w:val="000000"/>
          <w:spacing w:val="-1"/>
          <w:w w:val="101"/>
          <w:sz w:val="28"/>
          <w:szCs w:val="28"/>
        </w:rPr>
        <w:t>а</w:t>
      </w:r>
      <w:r>
        <w:rPr>
          <w:color w:val="000000"/>
          <w:sz w:val="28"/>
          <w:szCs w:val="28"/>
        </w:rPr>
        <w:t>нни</w:t>
      </w:r>
      <w:r>
        <w:rPr>
          <w:color w:val="000000"/>
          <w:spacing w:val="-1"/>
          <w:sz w:val="28"/>
          <w:szCs w:val="28"/>
        </w:rPr>
        <w:t>к</w:t>
      </w:r>
      <w:r>
        <w:rPr>
          <w:color w:val="000000"/>
          <w:sz w:val="28"/>
          <w:szCs w:val="28"/>
        </w:rPr>
        <w:t>ов),</w:t>
      </w:r>
      <w:r>
        <w:rPr>
          <w:color w:val="000000"/>
          <w:spacing w:val="135"/>
          <w:sz w:val="28"/>
          <w:szCs w:val="28"/>
        </w:rPr>
        <w:t xml:space="preserve"> </w:t>
      </w:r>
      <w:r>
        <w:rPr>
          <w:color w:val="000000"/>
          <w:spacing w:val="1"/>
          <w:sz w:val="28"/>
          <w:szCs w:val="28"/>
        </w:rPr>
        <w:t>и</w:t>
      </w:r>
      <w:r>
        <w:rPr>
          <w:color w:val="000000"/>
          <w:sz w:val="28"/>
          <w:szCs w:val="28"/>
        </w:rPr>
        <w:t>з</w:t>
      </w:r>
      <w:r>
        <w:rPr>
          <w:color w:val="000000"/>
          <w:spacing w:val="-1"/>
          <w:sz w:val="28"/>
          <w:szCs w:val="28"/>
        </w:rPr>
        <w:t>м</w:t>
      </w:r>
      <w:r>
        <w:rPr>
          <w:color w:val="000000"/>
          <w:spacing w:val="-2"/>
          <w:w w:val="101"/>
          <w:sz w:val="28"/>
          <w:szCs w:val="28"/>
        </w:rPr>
        <w:t>е</w:t>
      </w:r>
      <w:r>
        <w:rPr>
          <w:color w:val="000000"/>
          <w:sz w:val="28"/>
          <w:szCs w:val="28"/>
        </w:rPr>
        <w:t>н</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е</w:t>
      </w:r>
      <w:r>
        <w:rPr>
          <w:color w:val="000000"/>
          <w:spacing w:val="135"/>
          <w:sz w:val="28"/>
          <w:szCs w:val="28"/>
        </w:rPr>
        <w:t xml:space="preserve"> </w:t>
      </w:r>
      <w:r>
        <w:rPr>
          <w:color w:val="000000"/>
          <w:spacing w:val="-1"/>
          <w:sz w:val="28"/>
          <w:szCs w:val="28"/>
        </w:rPr>
        <w:t>к</w:t>
      </w:r>
      <w:r>
        <w:rPr>
          <w:color w:val="000000"/>
          <w:sz w:val="28"/>
          <w:szCs w:val="28"/>
        </w:rPr>
        <w:t>олич</w:t>
      </w:r>
      <w:r>
        <w:rPr>
          <w:color w:val="000000"/>
          <w:w w:val="101"/>
          <w:sz w:val="28"/>
          <w:szCs w:val="28"/>
        </w:rPr>
        <w:t>ес</w:t>
      </w:r>
      <w:r>
        <w:rPr>
          <w:color w:val="000000"/>
          <w:sz w:val="28"/>
          <w:szCs w:val="28"/>
        </w:rPr>
        <w:t>тв</w:t>
      </w:r>
      <w:r>
        <w:rPr>
          <w:color w:val="000000"/>
          <w:w w:val="101"/>
          <w:sz w:val="28"/>
          <w:szCs w:val="28"/>
        </w:rPr>
        <w:t>а</w:t>
      </w:r>
      <w:r>
        <w:rPr>
          <w:color w:val="000000"/>
          <w:spacing w:val="133"/>
          <w:sz w:val="28"/>
          <w:szCs w:val="28"/>
        </w:rPr>
        <w:t xml:space="preserve"> </w:t>
      </w:r>
      <w:r>
        <w:rPr>
          <w:color w:val="000000"/>
          <w:sz w:val="28"/>
          <w:szCs w:val="28"/>
        </w:rPr>
        <w:t>ч</w:t>
      </w:r>
      <w:r>
        <w:rPr>
          <w:color w:val="000000"/>
          <w:w w:val="101"/>
          <w:sz w:val="28"/>
          <w:szCs w:val="28"/>
        </w:rPr>
        <w:t>ас</w:t>
      </w:r>
      <w:r>
        <w:rPr>
          <w:color w:val="000000"/>
          <w:spacing w:val="1"/>
          <w:sz w:val="28"/>
          <w:szCs w:val="28"/>
        </w:rPr>
        <w:t>ов</w:t>
      </w:r>
      <w:r>
        <w:rPr>
          <w:color w:val="000000"/>
          <w:spacing w:val="133"/>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ы</w:t>
      </w:r>
      <w:r>
        <w:rPr>
          <w:color w:val="000000"/>
          <w:spacing w:val="136"/>
          <w:sz w:val="28"/>
          <w:szCs w:val="28"/>
        </w:rPr>
        <w:t xml:space="preserve"> </w:t>
      </w:r>
      <w:r>
        <w:rPr>
          <w:color w:val="000000"/>
          <w:sz w:val="28"/>
          <w:szCs w:val="28"/>
        </w:rPr>
        <w:t xml:space="preserve">по </w:t>
      </w:r>
      <w:r>
        <w:rPr>
          <w:color w:val="000000"/>
          <w:spacing w:val="-2"/>
          <w:sz w:val="28"/>
          <w:szCs w:val="28"/>
        </w:rPr>
        <w:t>у</w:t>
      </w:r>
      <w:r>
        <w:rPr>
          <w:color w:val="000000"/>
          <w:sz w:val="28"/>
          <w:szCs w:val="28"/>
        </w:rPr>
        <w:t>ч</w:t>
      </w:r>
      <w:r>
        <w:rPr>
          <w:color w:val="000000"/>
          <w:w w:val="101"/>
          <w:sz w:val="28"/>
          <w:szCs w:val="28"/>
        </w:rPr>
        <w:t>е</w:t>
      </w:r>
      <w:r>
        <w:rPr>
          <w:color w:val="000000"/>
          <w:spacing w:val="1"/>
          <w:sz w:val="28"/>
          <w:szCs w:val="28"/>
        </w:rPr>
        <w:t>бно</w:t>
      </w:r>
      <w:r>
        <w:rPr>
          <w:color w:val="000000"/>
          <w:sz w:val="28"/>
          <w:szCs w:val="28"/>
        </w:rPr>
        <w:t>му</w:t>
      </w:r>
      <w:r>
        <w:rPr>
          <w:color w:val="000000"/>
          <w:spacing w:val="87"/>
          <w:sz w:val="28"/>
          <w:szCs w:val="28"/>
        </w:rPr>
        <w:t xml:space="preserve"> </w:t>
      </w:r>
      <w:r>
        <w:rPr>
          <w:color w:val="000000"/>
          <w:sz w:val="28"/>
          <w:szCs w:val="28"/>
        </w:rPr>
        <w:t>пл</w:t>
      </w:r>
      <w:r>
        <w:rPr>
          <w:color w:val="000000"/>
          <w:w w:val="101"/>
          <w:sz w:val="28"/>
          <w:szCs w:val="28"/>
        </w:rPr>
        <w:t>а</w:t>
      </w:r>
      <w:r>
        <w:rPr>
          <w:color w:val="000000"/>
          <w:sz w:val="28"/>
          <w:szCs w:val="28"/>
        </w:rPr>
        <w:t>н</w:t>
      </w:r>
      <w:r>
        <w:rPr>
          <w:color w:val="000000"/>
          <w:spacing w:val="-2"/>
          <w:sz w:val="28"/>
          <w:szCs w:val="28"/>
        </w:rPr>
        <w:t>у</w:t>
      </w:r>
      <w:r>
        <w:rPr>
          <w:color w:val="000000"/>
          <w:sz w:val="28"/>
          <w:szCs w:val="28"/>
        </w:rPr>
        <w:t>,</w:t>
      </w:r>
      <w:r>
        <w:rPr>
          <w:color w:val="000000"/>
          <w:spacing w:val="90"/>
          <w:sz w:val="28"/>
          <w:szCs w:val="28"/>
        </w:rPr>
        <w:t xml:space="preserve"> </w:t>
      </w:r>
      <w:r>
        <w:rPr>
          <w:color w:val="000000"/>
          <w:sz w:val="28"/>
          <w:szCs w:val="28"/>
        </w:rPr>
        <w:t>пр</w:t>
      </w:r>
      <w:r>
        <w:rPr>
          <w:color w:val="000000"/>
          <w:spacing w:val="1"/>
          <w:sz w:val="28"/>
          <w:szCs w:val="28"/>
        </w:rPr>
        <w:t>о</w:t>
      </w:r>
      <w:r>
        <w:rPr>
          <w:color w:val="000000"/>
          <w:sz w:val="28"/>
          <w:szCs w:val="28"/>
        </w:rPr>
        <w:t>в</w:t>
      </w:r>
      <w:r>
        <w:rPr>
          <w:color w:val="000000"/>
          <w:spacing w:val="-2"/>
          <w:w w:val="101"/>
          <w:sz w:val="28"/>
          <w:szCs w:val="28"/>
        </w:rPr>
        <w:t>е</w:t>
      </w:r>
      <w:r>
        <w:rPr>
          <w:color w:val="000000"/>
          <w:sz w:val="28"/>
          <w:szCs w:val="28"/>
        </w:rPr>
        <w:t>д</w:t>
      </w:r>
      <w:r>
        <w:rPr>
          <w:color w:val="000000"/>
          <w:spacing w:val="-1"/>
          <w:w w:val="101"/>
          <w:sz w:val="28"/>
          <w:szCs w:val="28"/>
        </w:rPr>
        <w:t>е</w:t>
      </w:r>
      <w:r>
        <w:rPr>
          <w:color w:val="000000"/>
          <w:sz w:val="28"/>
          <w:szCs w:val="28"/>
        </w:rPr>
        <w:t>ни</w:t>
      </w:r>
      <w:r>
        <w:rPr>
          <w:color w:val="000000"/>
          <w:w w:val="101"/>
          <w:sz w:val="28"/>
          <w:szCs w:val="28"/>
        </w:rPr>
        <w:t>е</w:t>
      </w:r>
      <w:r>
        <w:rPr>
          <w:color w:val="000000"/>
          <w:spacing w:val="89"/>
          <w:sz w:val="28"/>
          <w:szCs w:val="28"/>
        </w:rPr>
        <w:t xml:space="preserve"> </w:t>
      </w:r>
      <w:r>
        <w:rPr>
          <w:color w:val="000000"/>
          <w:sz w:val="28"/>
          <w:szCs w:val="28"/>
        </w:rPr>
        <w:t>э</w:t>
      </w:r>
      <w:r>
        <w:rPr>
          <w:color w:val="000000"/>
          <w:spacing w:val="-1"/>
          <w:sz w:val="28"/>
          <w:szCs w:val="28"/>
        </w:rPr>
        <w:t>к</w:t>
      </w:r>
      <w:r>
        <w:rPr>
          <w:color w:val="000000"/>
          <w:w w:val="101"/>
          <w:sz w:val="28"/>
          <w:szCs w:val="28"/>
        </w:rPr>
        <w:t>с</w:t>
      </w:r>
      <w:r>
        <w:rPr>
          <w:color w:val="000000"/>
          <w:sz w:val="28"/>
          <w:szCs w:val="28"/>
        </w:rPr>
        <w:t>п</w:t>
      </w:r>
      <w:r>
        <w:rPr>
          <w:color w:val="000000"/>
          <w:spacing w:val="-1"/>
          <w:w w:val="101"/>
          <w:sz w:val="28"/>
          <w:szCs w:val="28"/>
        </w:rPr>
        <w:t>е</w:t>
      </w:r>
      <w:r>
        <w:rPr>
          <w:color w:val="000000"/>
          <w:spacing w:val="-1"/>
          <w:sz w:val="28"/>
          <w:szCs w:val="28"/>
        </w:rPr>
        <w:t>ри</w:t>
      </w:r>
      <w:r>
        <w:rPr>
          <w:color w:val="000000"/>
          <w:sz w:val="28"/>
          <w:szCs w:val="28"/>
        </w:rPr>
        <w:t>м</w:t>
      </w:r>
      <w:r>
        <w:rPr>
          <w:color w:val="000000"/>
          <w:w w:val="101"/>
          <w:sz w:val="28"/>
          <w:szCs w:val="28"/>
        </w:rPr>
        <w:t>е</w:t>
      </w:r>
      <w:r>
        <w:rPr>
          <w:color w:val="000000"/>
          <w:spacing w:val="4"/>
          <w:sz w:val="28"/>
          <w:szCs w:val="28"/>
        </w:rPr>
        <w:t>н</w:t>
      </w:r>
      <w:r>
        <w:rPr>
          <w:color w:val="000000"/>
          <w:sz w:val="28"/>
          <w:szCs w:val="28"/>
        </w:rPr>
        <w:t>т</w:t>
      </w:r>
      <w:r>
        <w:rPr>
          <w:color w:val="000000"/>
          <w:w w:val="101"/>
          <w:sz w:val="28"/>
          <w:szCs w:val="28"/>
        </w:rPr>
        <w:t>а</w:t>
      </w:r>
      <w:r>
        <w:rPr>
          <w:color w:val="000000"/>
          <w:sz w:val="28"/>
          <w:szCs w:val="28"/>
        </w:rPr>
        <w:t>,</w:t>
      </w:r>
      <w:r>
        <w:rPr>
          <w:color w:val="000000"/>
          <w:spacing w:val="87"/>
          <w:sz w:val="28"/>
          <w:szCs w:val="28"/>
        </w:rPr>
        <w:t xml:space="preserve"> </w:t>
      </w:r>
      <w:r>
        <w:rPr>
          <w:color w:val="000000"/>
          <w:spacing w:val="1"/>
          <w:sz w:val="28"/>
          <w:szCs w:val="28"/>
        </w:rPr>
        <w:t>и</w:t>
      </w:r>
      <w:r>
        <w:rPr>
          <w:color w:val="000000"/>
          <w:sz w:val="28"/>
          <w:szCs w:val="28"/>
        </w:rPr>
        <w:t>зм</w:t>
      </w:r>
      <w:r>
        <w:rPr>
          <w:color w:val="000000"/>
          <w:spacing w:val="-1"/>
          <w:w w:val="101"/>
          <w:sz w:val="28"/>
          <w:szCs w:val="28"/>
        </w:rPr>
        <w:t>е</w:t>
      </w:r>
      <w:r>
        <w:rPr>
          <w:color w:val="000000"/>
          <w:sz w:val="28"/>
          <w:szCs w:val="28"/>
        </w:rPr>
        <w:t>н</w:t>
      </w:r>
      <w:r>
        <w:rPr>
          <w:color w:val="000000"/>
          <w:spacing w:val="-1"/>
          <w:w w:val="101"/>
          <w:sz w:val="28"/>
          <w:szCs w:val="28"/>
        </w:rPr>
        <w:t>е</w:t>
      </w:r>
      <w:r>
        <w:rPr>
          <w:color w:val="000000"/>
          <w:sz w:val="28"/>
          <w:szCs w:val="28"/>
        </w:rPr>
        <w:t>ни</w:t>
      </w:r>
      <w:r>
        <w:rPr>
          <w:color w:val="000000"/>
          <w:w w:val="101"/>
          <w:sz w:val="28"/>
          <w:szCs w:val="28"/>
        </w:rPr>
        <w:t>е</w:t>
      </w:r>
      <w:r>
        <w:rPr>
          <w:color w:val="000000"/>
          <w:spacing w:val="85"/>
          <w:sz w:val="28"/>
          <w:szCs w:val="28"/>
        </w:rPr>
        <w:t xml:space="preserve"> </w:t>
      </w:r>
      <w:r>
        <w:rPr>
          <w:color w:val="000000"/>
          <w:w w:val="101"/>
          <w:sz w:val="28"/>
          <w:szCs w:val="28"/>
        </w:rPr>
        <w:t>с</w:t>
      </w:r>
      <w:r>
        <w:rPr>
          <w:color w:val="000000"/>
          <w:sz w:val="28"/>
          <w:szCs w:val="28"/>
        </w:rPr>
        <w:t>м</w:t>
      </w:r>
      <w:r>
        <w:rPr>
          <w:color w:val="000000"/>
          <w:w w:val="101"/>
          <w:sz w:val="28"/>
          <w:szCs w:val="28"/>
        </w:rPr>
        <w:t>е</w:t>
      </w:r>
      <w:r>
        <w:rPr>
          <w:color w:val="000000"/>
          <w:spacing w:val="-1"/>
          <w:sz w:val="28"/>
          <w:szCs w:val="28"/>
        </w:rPr>
        <w:t>н</w:t>
      </w:r>
      <w:r>
        <w:rPr>
          <w:color w:val="000000"/>
          <w:sz w:val="28"/>
          <w:szCs w:val="28"/>
        </w:rPr>
        <w:t>но</w:t>
      </w:r>
      <w:r>
        <w:rPr>
          <w:color w:val="000000"/>
          <w:w w:val="101"/>
          <w:sz w:val="28"/>
          <w:szCs w:val="28"/>
        </w:rPr>
        <w:t>с</w:t>
      </w:r>
      <w:r>
        <w:rPr>
          <w:color w:val="000000"/>
          <w:sz w:val="28"/>
          <w:szCs w:val="28"/>
        </w:rPr>
        <w:t>ти</w:t>
      </w:r>
      <w:r>
        <w:rPr>
          <w:color w:val="000000"/>
          <w:spacing w:val="89"/>
          <w:sz w:val="28"/>
          <w:szCs w:val="28"/>
        </w:rPr>
        <w:t xml:space="preserve"> </w:t>
      </w:r>
      <w:r>
        <w:rPr>
          <w:color w:val="000000"/>
          <w:spacing w:val="1"/>
          <w:sz w:val="28"/>
          <w:szCs w:val="28"/>
        </w:rPr>
        <w:t>р</w:t>
      </w:r>
      <w:r>
        <w:rPr>
          <w:color w:val="000000"/>
          <w:spacing w:val="-1"/>
          <w:w w:val="101"/>
          <w:sz w:val="28"/>
          <w:szCs w:val="28"/>
        </w:rPr>
        <w:t>а</w:t>
      </w:r>
      <w:r>
        <w:rPr>
          <w:color w:val="000000"/>
          <w:spacing w:val="-1"/>
          <w:sz w:val="28"/>
          <w:szCs w:val="28"/>
        </w:rPr>
        <w:t>б</w:t>
      </w:r>
      <w:r>
        <w:rPr>
          <w:color w:val="000000"/>
          <w:spacing w:val="1"/>
          <w:sz w:val="28"/>
          <w:szCs w:val="28"/>
        </w:rPr>
        <w:t>о</w:t>
      </w:r>
      <w:r>
        <w:rPr>
          <w:color w:val="000000"/>
          <w:sz w:val="28"/>
          <w:szCs w:val="28"/>
        </w:rPr>
        <w:t>ты о</w:t>
      </w:r>
      <w:r>
        <w:rPr>
          <w:color w:val="000000"/>
          <w:spacing w:val="1"/>
          <w:sz w:val="28"/>
          <w:szCs w:val="28"/>
        </w:rPr>
        <w:t>р</w:t>
      </w:r>
      <w:r>
        <w:rPr>
          <w:color w:val="000000"/>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и,</w:t>
      </w:r>
      <w:r>
        <w:rPr>
          <w:color w:val="000000"/>
          <w:spacing w:val="85"/>
          <w:sz w:val="28"/>
          <w:szCs w:val="28"/>
        </w:rPr>
        <w:t xml:space="preserve"> </w:t>
      </w:r>
      <w:r>
        <w:rPr>
          <w:color w:val="000000"/>
          <w:w w:val="101"/>
          <w:sz w:val="28"/>
          <w:szCs w:val="28"/>
        </w:rPr>
        <w:t>а</w:t>
      </w:r>
      <w:r>
        <w:rPr>
          <w:color w:val="000000"/>
          <w:spacing w:val="87"/>
          <w:sz w:val="28"/>
          <w:szCs w:val="28"/>
        </w:rPr>
        <w:t xml:space="preserve"> </w:t>
      </w:r>
      <w:r>
        <w:rPr>
          <w:color w:val="000000"/>
          <w:sz w:val="28"/>
          <w:szCs w:val="28"/>
        </w:rPr>
        <w:t>т</w:t>
      </w:r>
      <w:r>
        <w:rPr>
          <w:color w:val="000000"/>
          <w:spacing w:val="-1"/>
          <w:w w:val="101"/>
          <w:sz w:val="28"/>
          <w:szCs w:val="28"/>
        </w:rPr>
        <w:t>а</w:t>
      </w:r>
      <w:r>
        <w:rPr>
          <w:color w:val="000000"/>
          <w:spacing w:val="-2"/>
          <w:sz w:val="28"/>
          <w:szCs w:val="28"/>
        </w:rPr>
        <w:t>к</w:t>
      </w:r>
      <w:r>
        <w:rPr>
          <w:color w:val="000000"/>
          <w:sz w:val="28"/>
          <w:szCs w:val="28"/>
        </w:rPr>
        <w:t>ж</w:t>
      </w:r>
      <w:r>
        <w:rPr>
          <w:color w:val="000000"/>
          <w:w w:val="101"/>
          <w:sz w:val="28"/>
          <w:szCs w:val="28"/>
        </w:rPr>
        <w:t>е</w:t>
      </w:r>
      <w:r>
        <w:rPr>
          <w:color w:val="000000"/>
          <w:spacing w:val="85"/>
          <w:sz w:val="28"/>
          <w:szCs w:val="28"/>
        </w:rPr>
        <w:t xml:space="preserve"> </w:t>
      </w:r>
      <w:r>
        <w:rPr>
          <w:color w:val="000000"/>
          <w:spacing w:val="1"/>
          <w:sz w:val="28"/>
          <w:szCs w:val="28"/>
        </w:rPr>
        <w:t>и</w:t>
      </w:r>
      <w:r>
        <w:rPr>
          <w:color w:val="000000"/>
          <w:sz w:val="28"/>
          <w:szCs w:val="28"/>
        </w:rPr>
        <w:t>з</w:t>
      </w:r>
      <w:r>
        <w:rPr>
          <w:color w:val="000000"/>
          <w:spacing w:val="-2"/>
          <w:sz w:val="28"/>
          <w:szCs w:val="28"/>
        </w:rPr>
        <w:t>м</w:t>
      </w:r>
      <w:r>
        <w:rPr>
          <w:color w:val="000000"/>
          <w:w w:val="101"/>
          <w:sz w:val="28"/>
          <w:szCs w:val="28"/>
        </w:rPr>
        <w:t>е</w:t>
      </w:r>
      <w:r>
        <w:rPr>
          <w:color w:val="000000"/>
          <w:sz w:val="28"/>
          <w:szCs w:val="28"/>
        </w:rPr>
        <w:t>н</w:t>
      </w:r>
      <w:r>
        <w:rPr>
          <w:color w:val="000000"/>
          <w:spacing w:val="-1"/>
          <w:w w:val="101"/>
          <w:sz w:val="28"/>
          <w:szCs w:val="28"/>
        </w:rPr>
        <w:t>е</w:t>
      </w:r>
      <w:r>
        <w:rPr>
          <w:color w:val="000000"/>
          <w:spacing w:val="-1"/>
          <w:sz w:val="28"/>
          <w:szCs w:val="28"/>
        </w:rPr>
        <w:t>н</w:t>
      </w:r>
      <w:r>
        <w:rPr>
          <w:color w:val="000000"/>
          <w:sz w:val="28"/>
          <w:szCs w:val="28"/>
        </w:rPr>
        <w:t>и</w:t>
      </w:r>
      <w:r>
        <w:rPr>
          <w:color w:val="000000"/>
          <w:w w:val="101"/>
          <w:sz w:val="28"/>
          <w:szCs w:val="28"/>
        </w:rPr>
        <w:t>е</w:t>
      </w:r>
      <w:r>
        <w:rPr>
          <w:color w:val="000000"/>
          <w:spacing w:val="83"/>
          <w:sz w:val="28"/>
          <w:szCs w:val="28"/>
        </w:rPr>
        <w:t xml:space="preserve"> </w:t>
      </w:r>
      <w:r>
        <w:rPr>
          <w:color w:val="000000"/>
          <w:spacing w:val="1"/>
          <w:sz w:val="28"/>
          <w:szCs w:val="28"/>
        </w:rPr>
        <w:t>о</w:t>
      </w:r>
      <w:r>
        <w:rPr>
          <w:color w:val="000000"/>
          <w:sz w:val="28"/>
          <w:szCs w:val="28"/>
        </w:rPr>
        <w:t>бр</w:t>
      </w:r>
      <w:r>
        <w:rPr>
          <w:color w:val="000000"/>
          <w:w w:val="101"/>
          <w:sz w:val="28"/>
          <w:szCs w:val="28"/>
        </w:rPr>
        <w:t>а</w:t>
      </w:r>
      <w:r>
        <w:rPr>
          <w:color w:val="000000"/>
          <w:spacing w:val="1"/>
          <w:sz w:val="28"/>
          <w:szCs w:val="28"/>
        </w:rPr>
        <w:t>зов</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w:t>
      </w:r>
      <w:r>
        <w:rPr>
          <w:color w:val="000000"/>
          <w:spacing w:val="-1"/>
          <w:sz w:val="28"/>
          <w:szCs w:val="28"/>
        </w:rPr>
        <w:t>ьн</w:t>
      </w:r>
      <w:r>
        <w:rPr>
          <w:color w:val="000000"/>
          <w:sz w:val="28"/>
          <w:szCs w:val="28"/>
        </w:rPr>
        <w:t>ых</w:t>
      </w:r>
      <w:r>
        <w:rPr>
          <w:color w:val="000000"/>
          <w:spacing w:val="84"/>
          <w:sz w:val="28"/>
          <w:szCs w:val="28"/>
        </w:rPr>
        <w:t xml:space="preserve"> </w:t>
      </w:r>
      <w:r>
        <w:rPr>
          <w:color w:val="000000"/>
          <w:spacing w:val="-1"/>
          <w:sz w:val="28"/>
          <w:szCs w:val="28"/>
        </w:rPr>
        <w:t>п</w:t>
      </w:r>
      <w:r>
        <w:rPr>
          <w:color w:val="000000"/>
          <w:spacing w:val="1"/>
          <w:sz w:val="28"/>
          <w:szCs w:val="28"/>
        </w:rPr>
        <w:t>р</w:t>
      </w:r>
      <w:r>
        <w:rPr>
          <w:color w:val="000000"/>
          <w:sz w:val="28"/>
          <w:szCs w:val="28"/>
        </w:rPr>
        <w:t>огр</w:t>
      </w:r>
      <w:r>
        <w:rPr>
          <w:color w:val="000000"/>
          <w:w w:val="101"/>
          <w:sz w:val="28"/>
          <w:szCs w:val="28"/>
        </w:rPr>
        <w:t>а</w:t>
      </w:r>
      <w:r>
        <w:rPr>
          <w:color w:val="000000"/>
          <w:sz w:val="28"/>
          <w:szCs w:val="28"/>
        </w:rPr>
        <w:t>мм</w:t>
      </w:r>
      <w:r>
        <w:rPr>
          <w:color w:val="000000"/>
          <w:spacing w:val="85"/>
          <w:sz w:val="28"/>
          <w:szCs w:val="28"/>
        </w:rPr>
        <w:t xml:space="preserve"> </w:t>
      </w:r>
      <w:r>
        <w:rPr>
          <w:color w:val="000000"/>
          <w:spacing w:val="1"/>
          <w:sz w:val="28"/>
          <w:szCs w:val="28"/>
        </w:rPr>
        <w:t>и</w:t>
      </w:r>
      <w:r>
        <w:rPr>
          <w:color w:val="000000"/>
          <w:spacing w:val="86"/>
          <w:sz w:val="28"/>
          <w:szCs w:val="28"/>
        </w:rPr>
        <w:t xml:space="preserve"> </w:t>
      </w:r>
      <w:r>
        <w:rPr>
          <w:color w:val="000000"/>
          <w:sz w:val="28"/>
          <w:szCs w:val="28"/>
        </w:rPr>
        <w:t>т.</w:t>
      </w:r>
      <w:r>
        <w:rPr>
          <w:color w:val="000000"/>
          <w:spacing w:val="82"/>
          <w:sz w:val="28"/>
          <w:szCs w:val="28"/>
        </w:rPr>
        <w:t xml:space="preserve"> </w:t>
      </w:r>
      <w:r>
        <w:rPr>
          <w:color w:val="000000"/>
          <w:spacing w:val="1"/>
          <w:sz w:val="28"/>
          <w:szCs w:val="28"/>
        </w:rPr>
        <w:t>д</w:t>
      </w:r>
      <w:r>
        <w:rPr>
          <w:color w:val="000000"/>
          <w:sz w:val="28"/>
          <w:szCs w:val="28"/>
        </w:rPr>
        <w:t>.)</w:t>
      </w:r>
      <w:r>
        <w:rPr>
          <w:color w:val="000000"/>
          <w:spacing w:val="83"/>
          <w:sz w:val="28"/>
          <w:szCs w:val="28"/>
        </w:rPr>
        <w:t xml:space="preserve"> </w:t>
      </w:r>
      <w:r>
        <w:rPr>
          <w:color w:val="000000"/>
          <w:spacing w:val="1"/>
          <w:sz w:val="28"/>
          <w:szCs w:val="28"/>
        </w:rPr>
        <w:t>п</w:t>
      </w:r>
      <w:r>
        <w:rPr>
          <w:color w:val="000000"/>
          <w:sz w:val="28"/>
          <w:szCs w:val="28"/>
        </w:rPr>
        <w:t>ри продол</w:t>
      </w:r>
      <w:r>
        <w:rPr>
          <w:color w:val="000000"/>
          <w:spacing w:val="-1"/>
          <w:sz w:val="28"/>
          <w:szCs w:val="28"/>
        </w:rPr>
        <w:t>ж</w:t>
      </w:r>
      <w:r>
        <w:rPr>
          <w:color w:val="000000"/>
          <w:w w:val="101"/>
          <w:sz w:val="28"/>
          <w:szCs w:val="28"/>
        </w:rPr>
        <w:t>е</w:t>
      </w:r>
      <w:r>
        <w:rPr>
          <w:color w:val="000000"/>
          <w:sz w:val="28"/>
          <w:szCs w:val="28"/>
        </w:rPr>
        <w:t>нии</w:t>
      </w:r>
      <w:r>
        <w:rPr>
          <w:color w:val="000000"/>
          <w:spacing w:val="111"/>
          <w:sz w:val="28"/>
          <w:szCs w:val="28"/>
        </w:rPr>
        <w:t xml:space="preserve"> </w:t>
      </w:r>
      <w:r>
        <w:rPr>
          <w:color w:val="000000"/>
          <w:spacing w:val="1"/>
          <w:sz w:val="28"/>
          <w:szCs w:val="28"/>
        </w:rPr>
        <w:t>р</w:t>
      </w:r>
      <w:r>
        <w:rPr>
          <w:color w:val="000000"/>
          <w:w w:val="101"/>
          <w:sz w:val="28"/>
          <w:szCs w:val="28"/>
        </w:rPr>
        <w:t>а</w:t>
      </w:r>
      <w:r>
        <w:rPr>
          <w:color w:val="000000"/>
          <w:spacing w:val="-1"/>
          <w:sz w:val="28"/>
          <w:szCs w:val="28"/>
        </w:rPr>
        <w:t>бо</w:t>
      </w:r>
      <w:r>
        <w:rPr>
          <w:color w:val="000000"/>
          <w:sz w:val="28"/>
          <w:szCs w:val="28"/>
        </w:rPr>
        <w:t>тником</w:t>
      </w:r>
      <w:r>
        <w:rPr>
          <w:color w:val="000000"/>
          <w:spacing w:val="110"/>
          <w:sz w:val="28"/>
          <w:szCs w:val="28"/>
        </w:rPr>
        <w:t xml:space="preserve"> </w:t>
      </w:r>
      <w:r>
        <w:rPr>
          <w:color w:val="000000"/>
          <w:spacing w:val="1"/>
          <w:sz w:val="28"/>
          <w:szCs w:val="28"/>
        </w:rPr>
        <w:t>р</w:t>
      </w:r>
      <w:r>
        <w:rPr>
          <w:color w:val="000000"/>
          <w:w w:val="101"/>
          <w:sz w:val="28"/>
          <w:szCs w:val="28"/>
        </w:rPr>
        <w:t>а</w:t>
      </w:r>
      <w:r>
        <w:rPr>
          <w:color w:val="000000"/>
          <w:spacing w:val="-1"/>
          <w:sz w:val="28"/>
          <w:szCs w:val="28"/>
        </w:rPr>
        <w:t>б</w:t>
      </w:r>
      <w:r>
        <w:rPr>
          <w:color w:val="000000"/>
          <w:sz w:val="28"/>
          <w:szCs w:val="28"/>
        </w:rPr>
        <w:t>оты</w:t>
      </w:r>
      <w:r>
        <w:rPr>
          <w:color w:val="000000"/>
          <w:spacing w:val="111"/>
          <w:sz w:val="28"/>
          <w:szCs w:val="28"/>
        </w:rPr>
        <w:t xml:space="preserve"> </w:t>
      </w:r>
      <w:r>
        <w:rPr>
          <w:color w:val="000000"/>
          <w:spacing w:val="-1"/>
          <w:sz w:val="28"/>
          <w:szCs w:val="28"/>
        </w:rPr>
        <w:t>б</w:t>
      </w:r>
      <w:r>
        <w:rPr>
          <w:color w:val="000000"/>
          <w:spacing w:val="-1"/>
          <w:w w:val="101"/>
          <w:sz w:val="28"/>
          <w:szCs w:val="28"/>
        </w:rPr>
        <w:t>е</w:t>
      </w:r>
      <w:r>
        <w:rPr>
          <w:color w:val="000000"/>
          <w:sz w:val="28"/>
          <w:szCs w:val="28"/>
        </w:rPr>
        <w:t>з</w:t>
      </w:r>
      <w:r>
        <w:rPr>
          <w:color w:val="000000"/>
          <w:spacing w:val="111"/>
          <w:sz w:val="28"/>
          <w:szCs w:val="28"/>
        </w:rPr>
        <w:t xml:space="preserve"> </w:t>
      </w:r>
      <w:r>
        <w:rPr>
          <w:color w:val="000000"/>
          <w:spacing w:val="1"/>
          <w:sz w:val="28"/>
          <w:szCs w:val="28"/>
        </w:rPr>
        <w:t>и</w:t>
      </w:r>
      <w:r>
        <w:rPr>
          <w:color w:val="000000"/>
          <w:sz w:val="28"/>
          <w:szCs w:val="28"/>
        </w:rPr>
        <w:t>зм</w:t>
      </w:r>
      <w:r>
        <w:rPr>
          <w:color w:val="000000"/>
          <w:spacing w:val="-1"/>
          <w:w w:val="101"/>
          <w:sz w:val="28"/>
          <w:szCs w:val="28"/>
        </w:rPr>
        <w:t>е</w:t>
      </w:r>
      <w:r>
        <w:rPr>
          <w:color w:val="000000"/>
          <w:sz w:val="28"/>
          <w:szCs w:val="28"/>
        </w:rPr>
        <w:t>н</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110"/>
          <w:sz w:val="28"/>
          <w:szCs w:val="28"/>
        </w:rPr>
        <w:t xml:space="preserve"> </w:t>
      </w:r>
      <w:r>
        <w:rPr>
          <w:color w:val="000000"/>
          <w:w w:val="101"/>
          <w:sz w:val="28"/>
          <w:szCs w:val="28"/>
        </w:rPr>
        <w:t>е</w:t>
      </w:r>
      <w:r>
        <w:rPr>
          <w:color w:val="000000"/>
          <w:spacing w:val="3"/>
          <w:sz w:val="28"/>
          <w:szCs w:val="28"/>
        </w:rPr>
        <w:t>г</w:t>
      </w:r>
      <w:r>
        <w:rPr>
          <w:color w:val="000000"/>
          <w:sz w:val="28"/>
          <w:szCs w:val="28"/>
        </w:rPr>
        <w:t>о</w:t>
      </w:r>
      <w:r>
        <w:rPr>
          <w:color w:val="000000"/>
          <w:spacing w:val="113"/>
          <w:sz w:val="28"/>
          <w:szCs w:val="28"/>
        </w:rPr>
        <w:t xml:space="preserve"> </w:t>
      </w:r>
      <w:r>
        <w:rPr>
          <w:color w:val="000000"/>
          <w:sz w:val="28"/>
          <w:szCs w:val="28"/>
        </w:rPr>
        <w:t>тр</w:t>
      </w:r>
      <w:r>
        <w:rPr>
          <w:color w:val="000000"/>
          <w:spacing w:val="-3"/>
          <w:sz w:val="28"/>
          <w:szCs w:val="28"/>
        </w:rPr>
        <w:t>у</w:t>
      </w:r>
      <w:r>
        <w:rPr>
          <w:color w:val="000000"/>
          <w:sz w:val="28"/>
          <w:szCs w:val="28"/>
        </w:rPr>
        <w:t>д</w:t>
      </w:r>
      <w:r>
        <w:rPr>
          <w:color w:val="000000"/>
          <w:spacing w:val="3"/>
          <w:sz w:val="28"/>
          <w:szCs w:val="28"/>
        </w:rPr>
        <w:t>о</w:t>
      </w:r>
      <w:r>
        <w:rPr>
          <w:color w:val="000000"/>
          <w:sz w:val="28"/>
          <w:szCs w:val="28"/>
        </w:rPr>
        <w:t>вой</w:t>
      </w:r>
      <w:r>
        <w:rPr>
          <w:color w:val="000000"/>
          <w:spacing w:val="112"/>
          <w:sz w:val="28"/>
          <w:szCs w:val="28"/>
        </w:rPr>
        <w:t xml:space="preserve"> </w:t>
      </w:r>
      <w:r>
        <w:rPr>
          <w:color w:val="000000"/>
          <w:sz w:val="28"/>
          <w:szCs w:val="28"/>
        </w:rPr>
        <w:t>ф</w:t>
      </w:r>
      <w:r>
        <w:rPr>
          <w:color w:val="000000"/>
          <w:spacing w:val="-1"/>
          <w:sz w:val="28"/>
          <w:szCs w:val="28"/>
        </w:rPr>
        <w:t>у</w:t>
      </w:r>
      <w:r>
        <w:rPr>
          <w:color w:val="000000"/>
          <w:sz w:val="28"/>
          <w:szCs w:val="28"/>
        </w:rPr>
        <w:t>н</w:t>
      </w:r>
      <w:r>
        <w:rPr>
          <w:color w:val="000000"/>
          <w:spacing w:val="-1"/>
          <w:sz w:val="28"/>
          <w:szCs w:val="28"/>
        </w:rPr>
        <w:t>к</w:t>
      </w:r>
      <w:r>
        <w:rPr>
          <w:color w:val="000000"/>
          <w:sz w:val="28"/>
          <w:szCs w:val="28"/>
        </w:rPr>
        <w:t>ции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ы</w:t>
      </w:r>
      <w:r>
        <w:rPr>
          <w:color w:val="000000"/>
          <w:spacing w:val="19"/>
          <w:sz w:val="28"/>
          <w:szCs w:val="28"/>
        </w:rPr>
        <w:t xml:space="preserve"> </w:t>
      </w:r>
      <w:r>
        <w:rPr>
          <w:color w:val="000000"/>
          <w:spacing w:val="-1"/>
          <w:sz w:val="28"/>
          <w:szCs w:val="28"/>
        </w:rPr>
        <w:t>п</w:t>
      </w:r>
      <w:r>
        <w:rPr>
          <w:color w:val="000000"/>
          <w:sz w:val="28"/>
          <w:szCs w:val="28"/>
        </w:rPr>
        <w:t>о</w:t>
      </w:r>
      <w:r>
        <w:rPr>
          <w:color w:val="000000"/>
          <w:spacing w:val="19"/>
          <w:sz w:val="28"/>
          <w:szCs w:val="28"/>
        </w:rPr>
        <w:t xml:space="preserve"> </w:t>
      </w:r>
      <w:r>
        <w:rPr>
          <w:color w:val="000000"/>
          <w:sz w:val="28"/>
          <w:szCs w:val="28"/>
        </w:rPr>
        <w:t>опр</w:t>
      </w:r>
      <w:r>
        <w:rPr>
          <w:color w:val="000000"/>
          <w:w w:val="101"/>
          <w:sz w:val="28"/>
          <w:szCs w:val="28"/>
        </w:rPr>
        <w:t>е</w:t>
      </w:r>
      <w:r>
        <w:rPr>
          <w:color w:val="000000"/>
          <w:spacing w:val="-1"/>
          <w:sz w:val="28"/>
          <w:szCs w:val="28"/>
        </w:rPr>
        <w:t>д</w:t>
      </w:r>
      <w:r>
        <w:rPr>
          <w:color w:val="000000"/>
          <w:w w:val="101"/>
          <w:sz w:val="28"/>
          <w:szCs w:val="28"/>
        </w:rPr>
        <w:t>е</w:t>
      </w:r>
      <w:r>
        <w:rPr>
          <w:color w:val="000000"/>
          <w:sz w:val="28"/>
          <w:szCs w:val="28"/>
        </w:rPr>
        <w:t>л</w:t>
      </w:r>
      <w:r>
        <w:rPr>
          <w:color w:val="000000"/>
          <w:w w:val="101"/>
          <w:sz w:val="28"/>
          <w:szCs w:val="28"/>
        </w:rPr>
        <w:t>е</w:t>
      </w:r>
      <w:r>
        <w:rPr>
          <w:color w:val="000000"/>
          <w:sz w:val="28"/>
          <w:szCs w:val="28"/>
        </w:rPr>
        <w:t>н</w:t>
      </w:r>
      <w:r>
        <w:rPr>
          <w:color w:val="000000"/>
          <w:spacing w:val="-1"/>
          <w:sz w:val="28"/>
          <w:szCs w:val="28"/>
        </w:rPr>
        <w:t>н</w:t>
      </w:r>
      <w:r>
        <w:rPr>
          <w:color w:val="000000"/>
          <w:sz w:val="28"/>
          <w:szCs w:val="28"/>
        </w:rPr>
        <w:t>ой</w:t>
      </w:r>
      <w:r>
        <w:rPr>
          <w:color w:val="000000"/>
          <w:spacing w:val="18"/>
          <w:sz w:val="28"/>
          <w:szCs w:val="28"/>
        </w:rPr>
        <w:t xml:space="preserve"> </w:t>
      </w:r>
      <w:r>
        <w:rPr>
          <w:color w:val="000000"/>
          <w:w w:val="101"/>
          <w:sz w:val="28"/>
          <w:szCs w:val="28"/>
        </w:rPr>
        <w:t>с</w:t>
      </w:r>
      <w:r>
        <w:rPr>
          <w:color w:val="000000"/>
          <w:sz w:val="28"/>
          <w:szCs w:val="28"/>
        </w:rPr>
        <w:t>п</w:t>
      </w:r>
      <w:r>
        <w:rPr>
          <w:color w:val="000000"/>
          <w:w w:val="101"/>
          <w:sz w:val="28"/>
          <w:szCs w:val="28"/>
        </w:rPr>
        <w:t>е</w:t>
      </w:r>
      <w:r>
        <w:rPr>
          <w:color w:val="000000"/>
          <w:sz w:val="28"/>
          <w:szCs w:val="28"/>
        </w:rPr>
        <w:t>ци</w:t>
      </w:r>
      <w:r>
        <w:rPr>
          <w:color w:val="000000"/>
          <w:w w:val="101"/>
          <w:sz w:val="28"/>
          <w:szCs w:val="28"/>
        </w:rPr>
        <w:t>а</w:t>
      </w:r>
      <w:r>
        <w:rPr>
          <w:color w:val="000000"/>
          <w:sz w:val="28"/>
          <w:szCs w:val="28"/>
        </w:rPr>
        <w:t>л</w:t>
      </w:r>
      <w:r>
        <w:rPr>
          <w:color w:val="000000"/>
          <w:spacing w:val="-2"/>
          <w:sz w:val="28"/>
          <w:szCs w:val="28"/>
        </w:rPr>
        <w:t>ь</w:t>
      </w:r>
      <w:r>
        <w:rPr>
          <w:color w:val="000000"/>
          <w:sz w:val="28"/>
          <w:szCs w:val="28"/>
        </w:rPr>
        <w:t>но</w:t>
      </w:r>
      <w:r>
        <w:rPr>
          <w:color w:val="000000"/>
          <w:w w:val="101"/>
          <w:sz w:val="28"/>
          <w:szCs w:val="28"/>
        </w:rPr>
        <w:t>с</w:t>
      </w:r>
      <w:r>
        <w:rPr>
          <w:color w:val="000000"/>
          <w:spacing w:val="-2"/>
          <w:sz w:val="28"/>
          <w:szCs w:val="28"/>
        </w:rPr>
        <w:t>т</w:t>
      </w:r>
      <w:r>
        <w:rPr>
          <w:color w:val="000000"/>
          <w:sz w:val="28"/>
          <w:szCs w:val="28"/>
        </w:rPr>
        <w:t>и,</w:t>
      </w:r>
      <w:r>
        <w:rPr>
          <w:color w:val="000000"/>
          <w:spacing w:val="18"/>
          <w:sz w:val="28"/>
          <w:szCs w:val="28"/>
        </w:rPr>
        <w:t xml:space="preserve"> </w:t>
      </w:r>
      <w:r>
        <w:rPr>
          <w:color w:val="000000"/>
          <w:sz w:val="28"/>
          <w:szCs w:val="28"/>
        </w:rPr>
        <w:t>кв</w:t>
      </w:r>
      <w:r>
        <w:rPr>
          <w:color w:val="000000"/>
          <w:spacing w:val="6"/>
          <w:w w:val="101"/>
          <w:sz w:val="28"/>
          <w:szCs w:val="28"/>
        </w:rPr>
        <w:t>а</w:t>
      </w:r>
      <w:r>
        <w:rPr>
          <w:color w:val="000000"/>
          <w:sz w:val="28"/>
          <w:szCs w:val="28"/>
        </w:rPr>
        <w:t>лифик</w:t>
      </w:r>
      <w:r>
        <w:rPr>
          <w:color w:val="000000"/>
          <w:spacing w:val="-1"/>
          <w:w w:val="101"/>
          <w:sz w:val="28"/>
          <w:szCs w:val="28"/>
        </w:rPr>
        <w:t>а</w:t>
      </w:r>
      <w:r>
        <w:rPr>
          <w:color w:val="000000"/>
          <w:sz w:val="28"/>
          <w:szCs w:val="28"/>
        </w:rPr>
        <w:t>ции</w:t>
      </w:r>
      <w:r>
        <w:rPr>
          <w:color w:val="000000"/>
          <w:spacing w:val="19"/>
          <w:sz w:val="28"/>
          <w:szCs w:val="28"/>
        </w:rPr>
        <w:t xml:space="preserve"> </w:t>
      </w:r>
      <w:r>
        <w:rPr>
          <w:color w:val="000000"/>
          <w:spacing w:val="1"/>
          <w:sz w:val="28"/>
          <w:szCs w:val="28"/>
        </w:rPr>
        <w:t>и</w:t>
      </w:r>
      <w:r>
        <w:rPr>
          <w:color w:val="000000"/>
          <w:spacing w:val="-2"/>
          <w:sz w:val="28"/>
          <w:szCs w:val="28"/>
        </w:rPr>
        <w:t>л</w:t>
      </w:r>
      <w:r>
        <w:rPr>
          <w:color w:val="000000"/>
          <w:sz w:val="28"/>
          <w:szCs w:val="28"/>
        </w:rPr>
        <w:t>и</w:t>
      </w:r>
      <w:r>
        <w:rPr>
          <w:color w:val="000000"/>
          <w:spacing w:val="19"/>
          <w:sz w:val="28"/>
          <w:szCs w:val="28"/>
        </w:rPr>
        <w:t xml:space="preserve"> </w:t>
      </w:r>
      <w:r>
        <w:rPr>
          <w:color w:val="000000"/>
          <w:sz w:val="28"/>
          <w:szCs w:val="28"/>
        </w:rPr>
        <w:t>должн</w:t>
      </w:r>
      <w:r>
        <w:rPr>
          <w:color w:val="000000"/>
          <w:spacing w:val="1"/>
          <w:sz w:val="28"/>
          <w:szCs w:val="28"/>
        </w:rPr>
        <w:t>о</w:t>
      </w:r>
      <w:r>
        <w:rPr>
          <w:color w:val="000000"/>
          <w:w w:val="101"/>
          <w:sz w:val="28"/>
          <w:szCs w:val="28"/>
        </w:rPr>
        <w:t>с</w:t>
      </w:r>
      <w:r>
        <w:rPr>
          <w:color w:val="000000"/>
          <w:spacing w:val="-1"/>
          <w:sz w:val="28"/>
          <w:szCs w:val="28"/>
        </w:rPr>
        <w:t>т</w:t>
      </w:r>
      <w:r>
        <w:rPr>
          <w:color w:val="000000"/>
          <w:sz w:val="28"/>
          <w:szCs w:val="28"/>
        </w:rPr>
        <w:t>и)</w:t>
      </w:r>
      <w:r>
        <w:rPr>
          <w:color w:val="000000"/>
          <w:spacing w:val="18"/>
          <w:sz w:val="28"/>
          <w:szCs w:val="28"/>
        </w:rPr>
        <w:t xml:space="preserve"> </w:t>
      </w:r>
      <w:r>
        <w:rPr>
          <w:color w:val="000000"/>
          <w:sz w:val="28"/>
          <w:szCs w:val="28"/>
        </w:rPr>
        <w:t>(</w:t>
      </w:r>
      <w:r>
        <w:rPr>
          <w:color w:val="000000"/>
          <w:w w:val="101"/>
          <w:sz w:val="28"/>
          <w:szCs w:val="28"/>
        </w:rPr>
        <w:t>с</w:t>
      </w:r>
      <w:r>
        <w:rPr>
          <w:color w:val="000000"/>
          <w:sz w:val="28"/>
          <w:szCs w:val="28"/>
        </w:rPr>
        <w:t xml:space="preserve">т. </w:t>
      </w:r>
      <w:r>
        <w:rPr>
          <w:color w:val="000000"/>
          <w:spacing w:val="1"/>
          <w:sz w:val="28"/>
          <w:szCs w:val="28"/>
        </w:rPr>
        <w:t>7</w:t>
      </w:r>
      <w:r>
        <w:rPr>
          <w:color w:val="000000"/>
          <w:sz w:val="28"/>
          <w:szCs w:val="28"/>
        </w:rPr>
        <w:t>4</w:t>
      </w:r>
      <w:r>
        <w:rPr>
          <w:color w:val="000000"/>
          <w:spacing w:val="1"/>
          <w:sz w:val="28"/>
          <w:szCs w:val="28"/>
        </w:rPr>
        <w:t xml:space="preserve"> </w:t>
      </w:r>
      <w:r>
        <w:rPr>
          <w:color w:val="000000"/>
          <w:sz w:val="28"/>
          <w:szCs w:val="28"/>
        </w:rPr>
        <w:t>ТК Р</w:t>
      </w:r>
      <w:r>
        <w:rPr>
          <w:color w:val="000000"/>
          <w:spacing w:val="-1"/>
          <w:sz w:val="28"/>
          <w:szCs w:val="28"/>
        </w:rPr>
        <w:t>Ф</w:t>
      </w:r>
      <w:r>
        <w:rPr>
          <w:color w:val="000000"/>
          <w:sz w:val="28"/>
          <w:szCs w:val="28"/>
        </w:rPr>
        <w:t>).</w:t>
      </w:r>
    </w:p>
    <w:p w:rsidR="000E6B5A" w:rsidRDefault="000E6B5A" w:rsidP="000E6B5A">
      <w:pPr>
        <w:widowControl w:val="0"/>
        <w:ind w:left="1" w:right="-16" w:firstLine="539"/>
        <w:jc w:val="both"/>
        <w:rPr>
          <w:color w:val="000000"/>
          <w:sz w:val="28"/>
          <w:szCs w:val="28"/>
        </w:rPr>
      </w:pPr>
      <w:r>
        <w:rPr>
          <w:color w:val="000000"/>
          <w:sz w:val="28"/>
          <w:szCs w:val="28"/>
        </w:rPr>
        <w:t>В</w:t>
      </w:r>
      <w:r>
        <w:rPr>
          <w:color w:val="000000"/>
          <w:spacing w:val="52"/>
          <w:sz w:val="28"/>
          <w:szCs w:val="28"/>
        </w:rPr>
        <w:t xml:space="preserve"> </w:t>
      </w:r>
      <w:r>
        <w:rPr>
          <w:color w:val="000000"/>
          <w:sz w:val="28"/>
          <w:szCs w:val="28"/>
        </w:rPr>
        <w:t>т</w:t>
      </w:r>
      <w:r>
        <w:rPr>
          <w:color w:val="000000"/>
          <w:w w:val="101"/>
          <w:sz w:val="28"/>
          <w:szCs w:val="28"/>
        </w:rPr>
        <w:t>е</w:t>
      </w:r>
      <w:r>
        <w:rPr>
          <w:color w:val="000000"/>
          <w:sz w:val="28"/>
          <w:szCs w:val="28"/>
        </w:rPr>
        <w:t>ч</w:t>
      </w:r>
      <w:r>
        <w:rPr>
          <w:color w:val="000000"/>
          <w:spacing w:val="1"/>
          <w:w w:val="101"/>
          <w:sz w:val="28"/>
          <w:szCs w:val="28"/>
        </w:rPr>
        <w:t>е</w:t>
      </w:r>
      <w:r>
        <w:rPr>
          <w:color w:val="000000"/>
          <w:sz w:val="28"/>
          <w:szCs w:val="28"/>
        </w:rPr>
        <w:t>ни</w:t>
      </w:r>
      <w:r>
        <w:rPr>
          <w:color w:val="000000"/>
          <w:w w:val="101"/>
          <w:sz w:val="28"/>
          <w:szCs w:val="28"/>
        </w:rPr>
        <w:t>е</w:t>
      </w:r>
      <w:r>
        <w:rPr>
          <w:color w:val="000000"/>
          <w:spacing w:val="51"/>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бного</w:t>
      </w:r>
      <w:r>
        <w:rPr>
          <w:color w:val="000000"/>
          <w:spacing w:val="53"/>
          <w:sz w:val="28"/>
          <w:szCs w:val="28"/>
        </w:rPr>
        <w:t xml:space="preserve"> </w:t>
      </w:r>
      <w:r>
        <w:rPr>
          <w:color w:val="000000"/>
          <w:sz w:val="28"/>
          <w:szCs w:val="28"/>
        </w:rPr>
        <w:t>год</w:t>
      </w:r>
      <w:r>
        <w:rPr>
          <w:color w:val="000000"/>
          <w:w w:val="101"/>
          <w:sz w:val="28"/>
          <w:szCs w:val="28"/>
        </w:rPr>
        <w:t>а</w:t>
      </w:r>
      <w:r>
        <w:rPr>
          <w:color w:val="000000"/>
          <w:spacing w:val="51"/>
          <w:sz w:val="28"/>
          <w:szCs w:val="28"/>
        </w:rPr>
        <w:t xml:space="preserve"> </w:t>
      </w:r>
      <w:r>
        <w:rPr>
          <w:color w:val="000000"/>
          <w:spacing w:val="1"/>
          <w:sz w:val="28"/>
          <w:szCs w:val="28"/>
        </w:rPr>
        <w:t>и</w:t>
      </w:r>
      <w:r>
        <w:rPr>
          <w:color w:val="000000"/>
          <w:sz w:val="28"/>
          <w:szCs w:val="28"/>
        </w:rPr>
        <w:t>з</w:t>
      </w:r>
      <w:r>
        <w:rPr>
          <w:color w:val="000000"/>
          <w:spacing w:val="-2"/>
          <w:sz w:val="28"/>
          <w:szCs w:val="28"/>
        </w:rPr>
        <w:t>м</w:t>
      </w:r>
      <w:r>
        <w:rPr>
          <w:color w:val="000000"/>
          <w:w w:val="101"/>
          <w:sz w:val="28"/>
          <w:szCs w:val="28"/>
        </w:rPr>
        <w:t>е</w:t>
      </w:r>
      <w:r>
        <w:rPr>
          <w:color w:val="000000"/>
          <w:sz w:val="28"/>
          <w:szCs w:val="28"/>
        </w:rPr>
        <w:t>н</w:t>
      </w:r>
      <w:r>
        <w:rPr>
          <w:color w:val="000000"/>
          <w:spacing w:val="-1"/>
          <w:w w:val="101"/>
          <w:sz w:val="28"/>
          <w:szCs w:val="28"/>
        </w:rPr>
        <w:t>е</w:t>
      </w:r>
      <w:r>
        <w:rPr>
          <w:color w:val="000000"/>
          <w:sz w:val="28"/>
          <w:szCs w:val="28"/>
        </w:rPr>
        <w:t>ни</w:t>
      </w:r>
      <w:r>
        <w:rPr>
          <w:color w:val="000000"/>
          <w:w w:val="101"/>
          <w:sz w:val="28"/>
          <w:szCs w:val="28"/>
        </w:rPr>
        <w:t>е</w:t>
      </w:r>
      <w:r>
        <w:rPr>
          <w:color w:val="000000"/>
          <w:spacing w:val="56"/>
          <w:sz w:val="28"/>
          <w:szCs w:val="28"/>
        </w:rPr>
        <w:t xml:space="preserve"> </w:t>
      </w:r>
      <w:r>
        <w:rPr>
          <w:color w:val="000000"/>
          <w:sz w:val="28"/>
          <w:szCs w:val="28"/>
        </w:rPr>
        <w:t>опр</w:t>
      </w:r>
      <w:r>
        <w:rPr>
          <w:color w:val="000000"/>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spacing w:val="-2"/>
          <w:w w:val="101"/>
          <w:sz w:val="28"/>
          <w:szCs w:val="28"/>
        </w:rPr>
        <w:t>е</w:t>
      </w:r>
      <w:r>
        <w:rPr>
          <w:color w:val="000000"/>
          <w:sz w:val="28"/>
          <w:szCs w:val="28"/>
        </w:rPr>
        <w:t>нн</w:t>
      </w:r>
      <w:r>
        <w:rPr>
          <w:color w:val="000000"/>
          <w:spacing w:val="-1"/>
          <w:sz w:val="28"/>
          <w:szCs w:val="28"/>
        </w:rPr>
        <w:t>ы</w:t>
      </w:r>
      <w:r>
        <w:rPr>
          <w:color w:val="000000"/>
          <w:sz w:val="28"/>
          <w:szCs w:val="28"/>
        </w:rPr>
        <w:t>х</w:t>
      </w:r>
      <w:r>
        <w:rPr>
          <w:color w:val="000000"/>
          <w:spacing w:val="53"/>
          <w:sz w:val="28"/>
          <w:szCs w:val="28"/>
        </w:rPr>
        <w:t xml:space="preserve"> </w:t>
      </w:r>
      <w:r>
        <w:rPr>
          <w:color w:val="000000"/>
          <w:w w:val="101"/>
          <w:sz w:val="28"/>
          <w:szCs w:val="28"/>
        </w:rPr>
        <w:t>с</w:t>
      </w:r>
      <w:r>
        <w:rPr>
          <w:color w:val="000000"/>
          <w:sz w:val="28"/>
          <w:szCs w:val="28"/>
        </w:rPr>
        <w:t>т</w:t>
      </w:r>
      <w:r>
        <w:rPr>
          <w:color w:val="000000"/>
          <w:spacing w:val="-1"/>
          <w:sz w:val="28"/>
          <w:szCs w:val="28"/>
        </w:rPr>
        <w:t>о</w:t>
      </w:r>
      <w:r>
        <w:rPr>
          <w:color w:val="000000"/>
          <w:sz w:val="28"/>
          <w:szCs w:val="28"/>
        </w:rPr>
        <w:t>р</w:t>
      </w:r>
      <w:r>
        <w:rPr>
          <w:color w:val="000000"/>
          <w:spacing w:val="-1"/>
          <w:sz w:val="28"/>
          <w:szCs w:val="28"/>
        </w:rPr>
        <w:t>о</w:t>
      </w:r>
      <w:r>
        <w:rPr>
          <w:color w:val="000000"/>
          <w:sz w:val="28"/>
          <w:szCs w:val="28"/>
        </w:rPr>
        <w:t>н</w:t>
      </w:r>
      <w:r>
        <w:rPr>
          <w:color w:val="000000"/>
          <w:w w:val="101"/>
          <w:sz w:val="28"/>
          <w:szCs w:val="28"/>
        </w:rPr>
        <w:t>а</w:t>
      </w:r>
      <w:r>
        <w:rPr>
          <w:color w:val="000000"/>
          <w:spacing w:val="-2"/>
          <w:sz w:val="28"/>
          <w:szCs w:val="28"/>
        </w:rPr>
        <w:t>м</w:t>
      </w:r>
      <w:r>
        <w:rPr>
          <w:color w:val="000000"/>
          <w:sz w:val="28"/>
          <w:szCs w:val="28"/>
        </w:rPr>
        <w:t>и</w:t>
      </w:r>
      <w:r>
        <w:rPr>
          <w:color w:val="000000"/>
          <w:spacing w:val="56"/>
          <w:sz w:val="28"/>
          <w:szCs w:val="28"/>
        </w:rPr>
        <w:t xml:space="preserve"> </w:t>
      </w:r>
      <w:r>
        <w:rPr>
          <w:color w:val="000000"/>
          <w:spacing w:val="-1"/>
          <w:sz w:val="28"/>
          <w:szCs w:val="28"/>
        </w:rPr>
        <w:t>у</w:t>
      </w:r>
      <w:r>
        <w:rPr>
          <w:color w:val="000000"/>
          <w:w w:val="101"/>
          <w:sz w:val="28"/>
          <w:szCs w:val="28"/>
        </w:rPr>
        <w:t>с</w:t>
      </w:r>
      <w:r>
        <w:rPr>
          <w:color w:val="000000"/>
          <w:sz w:val="28"/>
          <w:szCs w:val="28"/>
        </w:rPr>
        <w:t>ловий 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вого</w:t>
      </w:r>
      <w:r>
        <w:rPr>
          <w:color w:val="000000"/>
          <w:spacing w:val="199"/>
          <w:sz w:val="28"/>
          <w:szCs w:val="28"/>
        </w:rPr>
        <w:t xml:space="preserve"> </w:t>
      </w:r>
      <w:r>
        <w:rPr>
          <w:color w:val="000000"/>
          <w:spacing w:val="1"/>
          <w:sz w:val="28"/>
          <w:szCs w:val="28"/>
        </w:rPr>
        <w:t>д</w:t>
      </w:r>
      <w:r>
        <w:rPr>
          <w:color w:val="000000"/>
          <w:sz w:val="28"/>
          <w:szCs w:val="28"/>
        </w:rPr>
        <w:t>ог</w:t>
      </w:r>
      <w:r>
        <w:rPr>
          <w:color w:val="000000"/>
          <w:spacing w:val="1"/>
          <w:sz w:val="28"/>
          <w:szCs w:val="28"/>
        </w:rPr>
        <w:t>о</w:t>
      </w:r>
      <w:r>
        <w:rPr>
          <w:color w:val="000000"/>
          <w:spacing w:val="-1"/>
          <w:sz w:val="28"/>
          <w:szCs w:val="28"/>
        </w:rPr>
        <w:t>в</w:t>
      </w:r>
      <w:r>
        <w:rPr>
          <w:color w:val="000000"/>
          <w:sz w:val="28"/>
          <w:szCs w:val="28"/>
        </w:rPr>
        <w:t>ор</w:t>
      </w:r>
      <w:r>
        <w:rPr>
          <w:color w:val="000000"/>
          <w:w w:val="101"/>
          <w:sz w:val="28"/>
          <w:szCs w:val="28"/>
        </w:rPr>
        <w:t>а</w:t>
      </w:r>
      <w:r>
        <w:rPr>
          <w:color w:val="000000"/>
          <w:spacing w:val="200"/>
          <w:sz w:val="28"/>
          <w:szCs w:val="28"/>
        </w:rPr>
        <w:t xml:space="preserve"> </w:t>
      </w:r>
      <w:r>
        <w:rPr>
          <w:color w:val="000000"/>
          <w:spacing w:val="-1"/>
          <w:sz w:val="28"/>
          <w:szCs w:val="28"/>
        </w:rPr>
        <w:t>д</w:t>
      </w:r>
      <w:r>
        <w:rPr>
          <w:color w:val="000000"/>
          <w:sz w:val="28"/>
          <w:szCs w:val="28"/>
        </w:rPr>
        <w:t>оп</w:t>
      </w:r>
      <w:r>
        <w:rPr>
          <w:color w:val="000000"/>
          <w:spacing w:val="-2"/>
          <w:sz w:val="28"/>
          <w:szCs w:val="28"/>
        </w:rPr>
        <w:t>у</w:t>
      </w:r>
      <w:r>
        <w:rPr>
          <w:color w:val="000000"/>
          <w:w w:val="101"/>
          <w:sz w:val="28"/>
          <w:szCs w:val="28"/>
        </w:rPr>
        <w:t>с</w:t>
      </w:r>
      <w:r>
        <w:rPr>
          <w:color w:val="000000"/>
          <w:sz w:val="28"/>
          <w:szCs w:val="28"/>
        </w:rPr>
        <w:t>к</w:t>
      </w:r>
      <w:r>
        <w:rPr>
          <w:color w:val="000000"/>
          <w:w w:val="101"/>
          <w:sz w:val="28"/>
          <w:szCs w:val="28"/>
        </w:rPr>
        <w:t>ае</w:t>
      </w:r>
      <w:r>
        <w:rPr>
          <w:color w:val="000000"/>
          <w:sz w:val="28"/>
          <w:szCs w:val="28"/>
        </w:rPr>
        <w:t>т</w:t>
      </w:r>
      <w:r>
        <w:rPr>
          <w:color w:val="000000"/>
          <w:w w:val="101"/>
          <w:sz w:val="28"/>
          <w:szCs w:val="28"/>
        </w:rPr>
        <w:t>ся</w:t>
      </w:r>
      <w:r>
        <w:rPr>
          <w:color w:val="000000"/>
          <w:spacing w:val="203"/>
          <w:sz w:val="28"/>
          <w:szCs w:val="28"/>
        </w:rPr>
        <w:t xml:space="preserve"> </w:t>
      </w:r>
      <w:r>
        <w:rPr>
          <w:color w:val="000000"/>
          <w:sz w:val="28"/>
          <w:szCs w:val="28"/>
        </w:rPr>
        <w:t>то</w:t>
      </w:r>
      <w:r>
        <w:rPr>
          <w:color w:val="000000"/>
          <w:spacing w:val="-1"/>
          <w:sz w:val="28"/>
          <w:szCs w:val="28"/>
        </w:rPr>
        <w:t>л</w:t>
      </w:r>
      <w:r>
        <w:rPr>
          <w:color w:val="000000"/>
          <w:sz w:val="28"/>
          <w:szCs w:val="28"/>
        </w:rPr>
        <w:t>ько</w:t>
      </w:r>
      <w:r>
        <w:rPr>
          <w:color w:val="000000"/>
          <w:spacing w:val="202"/>
          <w:sz w:val="28"/>
          <w:szCs w:val="28"/>
        </w:rPr>
        <w:t xml:space="preserve"> </w:t>
      </w:r>
      <w:r>
        <w:rPr>
          <w:color w:val="000000"/>
          <w:spacing w:val="1"/>
          <w:sz w:val="28"/>
          <w:szCs w:val="28"/>
        </w:rPr>
        <w:t>в</w:t>
      </w:r>
      <w:r>
        <w:rPr>
          <w:color w:val="000000"/>
          <w:spacing w:val="200"/>
          <w:sz w:val="28"/>
          <w:szCs w:val="28"/>
        </w:rPr>
        <w:t xml:space="preserve"> </w:t>
      </w:r>
      <w:r>
        <w:rPr>
          <w:color w:val="000000"/>
          <w:sz w:val="28"/>
          <w:szCs w:val="28"/>
        </w:rPr>
        <w:t>и</w:t>
      </w:r>
      <w:r>
        <w:rPr>
          <w:color w:val="000000"/>
          <w:w w:val="101"/>
          <w:sz w:val="28"/>
          <w:szCs w:val="28"/>
        </w:rPr>
        <w:t>с</w:t>
      </w:r>
      <w:r>
        <w:rPr>
          <w:color w:val="000000"/>
          <w:sz w:val="28"/>
          <w:szCs w:val="28"/>
        </w:rPr>
        <w:t>ключи</w:t>
      </w:r>
      <w:r>
        <w:rPr>
          <w:color w:val="000000"/>
          <w:spacing w:val="-1"/>
          <w:sz w:val="28"/>
          <w:szCs w:val="28"/>
        </w:rPr>
        <w:t>т</w:t>
      </w:r>
      <w:r>
        <w:rPr>
          <w:color w:val="000000"/>
          <w:w w:val="101"/>
          <w:sz w:val="28"/>
          <w:szCs w:val="28"/>
        </w:rPr>
        <w:t>е</w:t>
      </w:r>
      <w:r>
        <w:rPr>
          <w:color w:val="000000"/>
          <w:sz w:val="28"/>
          <w:szCs w:val="28"/>
        </w:rPr>
        <w:t>л</w:t>
      </w:r>
      <w:r>
        <w:rPr>
          <w:color w:val="000000"/>
          <w:spacing w:val="-1"/>
          <w:sz w:val="28"/>
          <w:szCs w:val="28"/>
        </w:rPr>
        <w:t>ь</w:t>
      </w:r>
      <w:r>
        <w:rPr>
          <w:color w:val="000000"/>
          <w:sz w:val="28"/>
          <w:szCs w:val="28"/>
        </w:rPr>
        <w:t>ных</w:t>
      </w:r>
      <w:r>
        <w:rPr>
          <w:color w:val="000000"/>
          <w:spacing w:val="202"/>
          <w:sz w:val="28"/>
          <w:szCs w:val="28"/>
        </w:rPr>
        <w:t xml:space="preserve"> </w:t>
      </w:r>
      <w:r>
        <w:rPr>
          <w:color w:val="000000"/>
          <w:w w:val="101"/>
          <w:sz w:val="28"/>
          <w:szCs w:val="28"/>
        </w:rPr>
        <w:t>с</w:t>
      </w:r>
      <w:r>
        <w:rPr>
          <w:color w:val="000000"/>
          <w:sz w:val="28"/>
          <w:szCs w:val="28"/>
        </w:rPr>
        <w:t>л</w:t>
      </w:r>
      <w:r>
        <w:rPr>
          <w:color w:val="000000"/>
          <w:spacing w:val="-4"/>
          <w:sz w:val="28"/>
          <w:szCs w:val="28"/>
        </w:rPr>
        <w:t>у</w:t>
      </w:r>
      <w:r>
        <w:rPr>
          <w:color w:val="000000"/>
          <w:sz w:val="28"/>
          <w:szCs w:val="28"/>
        </w:rPr>
        <w:t>ч</w:t>
      </w:r>
      <w:r>
        <w:rPr>
          <w:color w:val="000000"/>
          <w:w w:val="101"/>
          <w:sz w:val="28"/>
          <w:szCs w:val="28"/>
        </w:rPr>
        <w:t>ая</w:t>
      </w:r>
      <w:r>
        <w:rPr>
          <w:color w:val="000000"/>
          <w:spacing w:val="-1"/>
          <w:sz w:val="28"/>
          <w:szCs w:val="28"/>
        </w:rPr>
        <w:t>х</w:t>
      </w:r>
      <w:r>
        <w:rPr>
          <w:color w:val="000000"/>
          <w:sz w:val="28"/>
          <w:szCs w:val="28"/>
        </w:rPr>
        <w:t>, о</w:t>
      </w:r>
      <w:r>
        <w:rPr>
          <w:color w:val="000000"/>
          <w:spacing w:val="1"/>
          <w:sz w:val="28"/>
          <w:szCs w:val="28"/>
        </w:rPr>
        <w:t>б</w:t>
      </w:r>
      <w:r>
        <w:rPr>
          <w:color w:val="000000"/>
          <w:spacing w:val="-1"/>
          <w:sz w:val="28"/>
          <w:szCs w:val="28"/>
        </w:rPr>
        <w:t>у</w:t>
      </w:r>
      <w:r>
        <w:rPr>
          <w:color w:val="000000"/>
          <w:w w:val="101"/>
          <w:sz w:val="28"/>
          <w:szCs w:val="28"/>
        </w:rPr>
        <w:t>с</w:t>
      </w:r>
      <w:r>
        <w:rPr>
          <w:color w:val="000000"/>
          <w:sz w:val="28"/>
          <w:szCs w:val="28"/>
        </w:rPr>
        <w:t>лов</w:t>
      </w:r>
      <w:r>
        <w:rPr>
          <w:color w:val="000000"/>
          <w:spacing w:val="-1"/>
          <w:sz w:val="28"/>
          <w:szCs w:val="28"/>
        </w:rPr>
        <w:t>л</w:t>
      </w:r>
      <w:r>
        <w:rPr>
          <w:color w:val="000000"/>
          <w:w w:val="101"/>
          <w:sz w:val="28"/>
          <w:szCs w:val="28"/>
        </w:rPr>
        <w:t>е</w:t>
      </w:r>
      <w:r>
        <w:rPr>
          <w:color w:val="000000"/>
          <w:spacing w:val="-1"/>
          <w:sz w:val="28"/>
          <w:szCs w:val="28"/>
        </w:rPr>
        <w:t>н</w:t>
      </w:r>
      <w:r>
        <w:rPr>
          <w:color w:val="000000"/>
          <w:sz w:val="28"/>
          <w:szCs w:val="28"/>
        </w:rPr>
        <w:t>ных</w:t>
      </w:r>
      <w:r>
        <w:rPr>
          <w:color w:val="000000"/>
          <w:spacing w:val="1"/>
          <w:sz w:val="28"/>
          <w:szCs w:val="28"/>
        </w:rPr>
        <w:t xml:space="preserve"> </w:t>
      </w:r>
      <w:r>
        <w:rPr>
          <w:color w:val="000000"/>
          <w:sz w:val="28"/>
          <w:szCs w:val="28"/>
        </w:rPr>
        <w:t>об</w:t>
      </w:r>
      <w:r>
        <w:rPr>
          <w:color w:val="000000"/>
          <w:w w:val="101"/>
          <w:sz w:val="28"/>
          <w:szCs w:val="28"/>
        </w:rPr>
        <w:t>с</w:t>
      </w:r>
      <w:r>
        <w:rPr>
          <w:color w:val="000000"/>
          <w:spacing w:val="-1"/>
          <w:sz w:val="28"/>
          <w:szCs w:val="28"/>
        </w:rPr>
        <w:t>т</w:t>
      </w:r>
      <w:r>
        <w:rPr>
          <w:color w:val="000000"/>
          <w:sz w:val="28"/>
          <w:szCs w:val="28"/>
        </w:rPr>
        <w:t>о</w:t>
      </w:r>
      <w:r>
        <w:rPr>
          <w:color w:val="000000"/>
          <w:w w:val="101"/>
          <w:sz w:val="28"/>
          <w:szCs w:val="28"/>
        </w:rPr>
        <w:t>я</w:t>
      </w:r>
      <w:r>
        <w:rPr>
          <w:color w:val="000000"/>
          <w:sz w:val="28"/>
          <w:szCs w:val="28"/>
        </w:rPr>
        <w:t>т</w:t>
      </w:r>
      <w:r>
        <w:rPr>
          <w:color w:val="000000"/>
          <w:w w:val="101"/>
          <w:sz w:val="28"/>
          <w:szCs w:val="28"/>
        </w:rPr>
        <w:t>е</w:t>
      </w:r>
      <w:r>
        <w:rPr>
          <w:color w:val="000000"/>
          <w:sz w:val="28"/>
          <w:szCs w:val="28"/>
        </w:rPr>
        <w:t>ль</w:t>
      </w:r>
      <w:r>
        <w:rPr>
          <w:color w:val="000000"/>
          <w:w w:val="101"/>
          <w:sz w:val="28"/>
          <w:szCs w:val="28"/>
        </w:rPr>
        <w:t>с</w:t>
      </w:r>
      <w:r>
        <w:rPr>
          <w:color w:val="000000"/>
          <w:sz w:val="28"/>
          <w:szCs w:val="28"/>
        </w:rPr>
        <w:t>тв</w:t>
      </w:r>
      <w:r>
        <w:rPr>
          <w:color w:val="000000"/>
          <w:w w:val="101"/>
          <w:sz w:val="28"/>
          <w:szCs w:val="28"/>
        </w:rPr>
        <w:t>а</w:t>
      </w:r>
      <w:r>
        <w:rPr>
          <w:color w:val="000000"/>
          <w:spacing w:val="-3"/>
          <w:sz w:val="28"/>
          <w:szCs w:val="28"/>
        </w:rPr>
        <w:t>м</w:t>
      </w:r>
      <w:r>
        <w:rPr>
          <w:color w:val="000000"/>
          <w:sz w:val="28"/>
          <w:szCs w:val="28"/>
        </w:rPr>
        <w:t>и, н</w:t>
      </w:r>
      <w:r>
        <w:rPr>
          <w:color w:val="000000"/>
          <w:w w:val="101"/>
          <w:sz w:val="28"/>
          <w:szCs w:val="28"/>
        </w:rPr>
        <w:t>е</w:t>
      </w:r>
      <w:r>
        <w:rPr>
          <w:color w:val="000000"/>
          <w:sz w:val="28"/>
          <w:szCs w:val="28"/>
        </w:rPr>
        <w:t xml:space="preserve"> з</w:t>
      </w:r>
      <w:r>
        <w:rPr>
          <w:color w:val="000000"/>
          <w:spacing w:val="-2"/>
          <w:w w:val="101"/>
          <w:sz w:val="28"/>
          <w:szCs w:val="28"/>
        </w:rPr>
        <w:t>а</w:t>
      </w:r>
      <w:r>
        <w:rPr>
          <w:color w:val="000000"/>
          <w:sz w:val="28"/>
          <w:szCs w:val="28"/>
        </w:rPr>
        <w:t>ви</w:t>
      </w:r>
      <w:r>
        <w:rPr>
          <w:color w:val="000000"/>
          <w:w w:val="101"/>
          <w:sz w:val="28"/>
          <w:szCs w:val="28"/>
        </w:rPr>
        <w:t>ся</w:t>
      </w:r>
      <w:r>
        <w:rPr>
          <w:color w:val="000000"/>
          <w:spacing w:val="-2"/>
          <w:sz w:val="28"/>
          <w:szCs w:val="28"/>
        </w:rPr>
        <w:t>щ</w:t>
      </w:r>
      <w:r>
        <w:rPr>
          <w:color w:val="000000"/>
          <w:sz w:val="28"/>
          <w:szCs w:val="28"/>
        </w:rPr>
        <w:t>ими</w:t>
      </w:r>
      <w:r>
        <w:rPr>
          <w:color w:val="000000"/>
          <w:spacing w:val="-1"/>
          <w:sz w:val="28"/>
          <w:szCs w:val="28"/>
        </w:rPr>
        <w:t xml:space="preserve"> </w:t>
      </w:r>
      <w:r>
        <w:rPr>
          <w:color w:val="000000"/>
          <w:sz w:val="28"/>
          <w:szCs w:val="28"/>
        </w:rPr>
        <w:t>от во</w:t>
      </w:r>
      <w:r>
        <w:rPr>
          <w:color w:val="000000"/>
          <w:spacing w:val="-1"/>
          <w:sz w:val="28"/>
          <w:szCs w:val="28"/>
        </w:rPr>
        <w:t>л</w:t>
      </w:r>
      <w:r>
        <w:rPr>
          <w:color w:val="000000"/>
          <w:sz w:val="28"/>
          <w:szCs w:val="28"/>
        </w:rPr>
        <w:t>и</w:t>
      </w:r>
      <w:r>
        <w:rPr>
          <w:color w:val="000000"/>
          <w:spacing w:val="5"/>
          <w:sz w:val="28"/>
          <w:szCs w:val="28"/>
        </w:rPr>
        <w:t xml:space="preserve"> </w:t>
      </w:r>
      <w:r>
        <w:rPr>
          <w:color w:val="000000"/>
          <w:spacing w:val="-1"/>
          <w:w w:val="101"/>
          <w:sz w:val="28"/>
          <w:szCs w:val="28"/>
        </w:rPr>
        <w:t>с</w:t>
      </w:r>
      <w:r>
        <w:rPr>
          <w:color w:val="000000"/>
          <w:sz w:val="28"/>
          <w:szCs w:val="28"/>
        </w:rPr>
        <w:t>тор</w:t>
      </w:r>
      <w:r>
        <w:rPr>
          <w:color w:val="000000"/>
          <w:spacing w:val="-1"/>
          <w:sz w:val="28"/>
          <w:szCs w:val="28"/>
        </w:rPr>
        <w:t>о</w:t>
      </w:r>
      <w:r>
        <w:rPr>
          <w:color w:val="000000"/>
          <w:sz w:val="28"/>
          <w:szCs w:val="28"/>
        </w:rPr>
        <w:t>н.</w:t>
      </w:r>
    </w:p>
    <w:p w:rsidR="000E6B5A" w:rsidRDefault="000E6B5A" w:rsidP="000E6B5A">
      <w:pPr>
        <w:widowControl w:val="0"/>
        <w:ind w:left="1" w:right="-15" w:firstLine="539"/>
        <w:jc w:val="both"/>
        <w:rPr>
          <w:color w:val="000000"/>
          <w:sz w:val="28"/>
          <w:szCs w:val="28"/>
        </w:rPr>
      </w:pPr>
      <w:r>
        <w:rPr>
          <w:color w:val="000000"/>
          <w:sz w:val="28"/>
          <w:szCs w:val="28"/>
        </w:rPr>
        <w:t>О</w:t>
      </w:r>
      <w:r>
        <w:rPr>
          <w:color w:val="000000"/>
          <w:spacing w:val="104"/>
          <w:sz w:val="28"/>
          <w:szCs w:val="28"/>
        </w:rPr>
        <w:t xml:space="preserve"> </w:t>
      </w:r>
      <w:r>
        <w:rPr>
          <w:color w:val="000000"/>
          <w:sz w:val="28"/>
          <w:szCs w:val="28"/>
        </w:rPr>
        <w:t>вв</w:t>
      </w:r>
      <w:r>
        <w:rPr>
          <w:color w:val="000000"/>
          <w:w w:val="101"/>
          <w:sz w:val="28"/>
          <w:szCs w:val="28"/>
        </w:rPr>
        <w:t>е</w:t>
      </w:r>
      <w:r>
        <w:rPr>
          <w:color w:val="000000"/>
          <w:sz w:val="28"/>
          <w:szCs w:val="28"/>
        </w:rPr>
        <w:t>д</w:t>
      </w:r>
      <w:r>
        <w:rPr>
          <w:color w:val="000000"/>
          <w:w w:val="101"/>
          <w:sz w:val="28"/>
          <w:szCs w:val="28"/>
        </w:rPr>
        <w:t>е</w:t>
      </w:r>
      <w:r>
        <w:rPr>
          <w:color w:val="000000"/>
          <w:sz w:val="28"/>
          <w:szCs w:val="28"/>
        </w:rPr>
        <w:t>нии</w:t>
      </w:r>
      <w:r>
        <w:rPr>
          <w:color w:val="000000"/>
          <w:spacing w:val="106"/>
          <w:sz w:val="28"/>
          <w:szCs w:val="28"/>
        </w:rPr>
        <w:t xml:space="preserve"> </w:t>
      </w:r>
      <w:r>
        <w:rPr>
          <w:color w:val="000000"/>
          <w:sz w:val="28"/>
          <w:szCs w:val="28"/>
        </w:rPr>
        <w:t>и</w:t>
      </w:r>
      <w:r>
        <w:rPr>
          <w:color w:val="000000"/>
          <w:spacing w:val="-1"/>
          <w:sz w:val="28"/>
          <w:szCs w:val="28"/>
        </w:rPr>
        <w:t>з</w:t>
      </w:r>
      <w:r>
        <w:rPr>
          <w:color w:val="000000"/>
          <w:sz w:val="28"/>
          <w:szCs w:val="28"/>
        </w:rPr>
        <w:t>м</w:t>
      </w:r>
      <w:r>
        <w:rPr>
          <w:color w:val="000000"/>
          <w:w w:val="101"/>
          <w:sz w:val="28"/>
          <w:szCs w:val="28"/>
        </w:rPr>
        <w:t>е</w:t>
      </w:r>
      <w:r>
        <w:rPr>
          <w:color w:val="000000"/>
          <w:spacing w:val="-1"/>
          <w:sz w:val="28"/>
          <w:szCs w:val="28"/>
        </w:rPr>
        <w:t>н</w:t>
      </w:r>
      <w:r>
        <w:rPr>
          <w:color w:val="000000"/>
          <w:w w:val="101"/>
          <w:sz w:val="28"/>
          <w:szCs w:val="28"/>
        </w:rPr>
        <w:t>е</w:t>
      </w:r>
      <w:r>
        <w:rPr>
          <w:color w:val="000000"/>
          <w:sz w:val="28"/>
          <w:szCs w:val="28"/>
        </w:rPr>
        <w:t>ний</w:t>
      </w:r>
      <w:r>
        <w:rPr>
          <w:color w:val="000000"/>
          <w:spacing w:val="109"/>
          <w:sz w:val="28"/>
          <w:szCs w:val="28"/>
        </w:rPr>
        <w:t xml:space="preserve"> </w:t>
      </w:r>
      <w:r>
        <w:rPr>
          <w:color w:val="000000"/>
          <w:sz w:val="28"/>
          <w:szCs w:val="28"/>
        </w:rPr>
        <w:t>опр</w:t>
      </w:r>
      <w:r>
        <w:rPr>
          <w:color w:val="000000"/>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w w:val="101"/>
          <w:sz w:val="28"/>
          <w:szCs w:val="28"/>
        </w:rPr>
        <w:t>е</w:t>
      </w:r>
      <w:r>
        <w:rPr>
          <w:color w:val="000000"/>
          <w:spacing w:val="-2"/>
          <w:sz w:val="28"/>
          <w:szCs w:val="28"/>
        </w:rPr>
        <w:t>н</w:t>
      </w:r>
      <w:r>
        <w:rPr>
          <w:color w:val="000000"/>
          <w:sz w:val="28"/>
          <w:szCs w:val="28"/>
        </w:rPr>
        <w:t>н</w:t>
      </w:r>
      <w:r>
        <w:rPr>
          <w:color w:val="000000"/>
          <w:spacing w:val="-1"/>
          <w:sz w:val="28"/>
          <w:szCs w:val="28"/>
        </w:rPr>
        <w:t>ы</w:t>
      </w:r>
      <w:r>
        <w:rPr>
          <w:color w:val="000000"/>
          <w:sz w:val="28"/>
          <w:szCs w:val="28"/>
        </w:rPr>
        <w:t>х</w:t>
      </w:r>
      <w:r>
        <w:rPr>
          <w:color w:val="000000"/>
          <w:spacing w:val="105"/>
          <w:sz w:val="28"/>
          <w:szCs w:val="28"/>
        </w:rPr>
        <w:t xml:space="preserve"> </w:t>
      </w:r>
      <w:r>
        <w:rPr>
          <w:color w:val="000000"/>
          <w:w w:val="101"/>
          <w:sz w:val="28"/>
          <w:szCs w:val="28"/>
        </w:rPr>
        <w:t>с</w:t>
      </w:r>
      <w:r>
        <w:rPr>
          <w:color w:val="000000"/>
          <w:sz w:val="28"/>
          <w:szCs w:val="28"/>
        </w:rPr>
        <w:t>торон</w:t>
      </w:r>
      <w:r>
        <w:rPr>
          <w:color w:val="000000"/>
          <w:spacing w:val="-1"/>
          <w:w w:val="101"/>
          <w:sz w:val="28"/>
          <w:szCs w:val="28"/>
        </w:rPr>
        <w:t>а</w:t>
      </w:r>
      <w:r>
        <w:rPr>
          <w:color w:val="000000"/>
          <w:sz w:val="28"/>
          <w:szCs w:val="28"/>
        </w:rPr>
        <w:t>ми</w:t>
      </w:r>
      <w:r>
        <w:rPr>
          <w:color w:val="000000"/>
          <w:spacing w:val="109"/>
          <w:sz w:val="28"/>
          <w:szCs w:val="28"/>
        </w:rPr>
        <w:t xml:space="preserve"> </w:t>
      </w:r>
      <w:r>
        <w:rPr>
          <w:color w:val="000000"/>
          <w:spacing w:val="-2"/>
          <w:sz w:val="28"/>
          <w:szCs w:val="28"/>
        </w:rPr>
        <w:t>у</w:t>
      </w:r>
      <w:r>
        <w:rPr>
          <w:color w:val="000000"/>
          <w:w w:val="101"/>
          <w:sz w:val="28"/>
          <w:szCs w:val="28"/>
        </w:rPr>
        <w:t>с</w:t>
      </w:r>
      <w:r>
        <w:rPr>
          <w:color w:val="000000"/>
          <w:sz w:val="28"/>
          <w:szCs w:val="28"/>
        </w:rPr>
        <w:t>ловий</w:t>
      </w:r>
      <w:r>
        <w:rPr>
          <w:color w:val="000000"/>
          <w:spacing w:val="106"/>
          <w:sz w:val="28"/>
          <w:szCs w:val="28"/>
        </w:rPr>
        <w:t xml:space="preserve"> </w:t>
      </w:r>
      <w:r>
        <w:rPr>
          <w:color w:val="000000"/>
          <w:spacing w:val="-1"/>
          <w:sz w:val="28"/>
          <w:szCs w:val="28"/>
        </w:rPr>
        <w:t>т</w:t>
      </w:r>
      <w:r>
        <w:rPr>
          <w:color w:val="000000"/>
          <w:sz w:val="28"/>
          <w:szCs w:val="28"/>
        </w:rPr>
        <w:t>р</w:t>
      </w:r>
      <w:r>
        <w:rPr>
          <w:color w:val="000000"/>
          <w:spacing w:val="-2"/>
          <w:sz w:val="28"/>
          <w:szCs w:val="28"/>
        </w:rPr>
        <w:t>у</w:t>
      </w:r>
      <w:r>
        <w:rPr>
          <w:color w:val="000000"/>
          <w:sz w:val="28"/>
          <w:szCs w:val="28"/>
        </w:rPr>
        <w:t>дово</w:t>
      </w:r>
      <w:r>
        <w:rPr>
          <w:color w:val="000000"/>
          <w:spacing w:val="-2"/>
          <w:sz w:val="28"/>
          <w:szCs w:val="28"/>
        </w:rPr>
        <w:t>г</w:t>
      </w:r>
      <w:r>
        <w:rPr>
          <w:color w:val="000000"/>
          <w:sz w:val="28"/>
          <w:szCs w:val="28"/>
        </w:rPr>
        <w:t xml:space="preserve">о </w:t>
      </w:r>
      <w:r>
        <w:rPr>
          <w:color w:val="000000"/>
          <w:spacing w:val="1"/>
          <w:sz w:val="28"/>
          <w:szCs w:val="28"/>
        </w:rPr>
        <w:t>до</w:t>
      </w:r>
      <w:r>
        <w:rPr>
          <w:color w:val="000000"/>
          <w:sz w:val="28"/>
          <w:szCs w:val="28"/>
        </w:rPr>
        <w:t>го</w:t>
      </w:r>
      <w:r>
        <w:rPr>
          <w:color w:val="000000"/>
          <w:spacing w:val="-2"/>
          <w:sz w:val="28"/>
          <w:szCs w:val="28"/>
        </w:rPr>
        <w:t>в</w:t>
      </w:r>
      <w:r>
        <w:rPr>
          <w:color w:val="000000"/>
          <w:sz w:val="28"/>
          <w:szCs w:val="28"/>
        </w:rPr>
        <w:t>ор</w:t>
      </w:r>
      <w:r>
        <w:rPr>
          <w:color w:val="000000"/>
          <w:w w:val="101"/>
          <w:sz w:val="28"/>
          <w:szCs w:val="28"/>
        </w:rPr>
        <w:t>а</w:t>
      </w:r>
      <w:r>
        <w:rPr>
          <w:color w:val="000000"/>
          <w:spacing w:val="85"/>
          <w:sz w:val="28"/>
          <w:szCs w:val="28"/>
        </w:rPr>
        <w:t xml:space="preserve"> </w:t>
      </w:r>
      <w:r>
        <w:rPr>
          <w:color w:val="000000"/>
          <w:sz w:val="28"/>
          <w:szCs w:val="28"/>
        </w:rPr>
        <w:t>р</w:t>
      </w:r>
      <w:r>
        <w:rPr>
          <w:color w:val="000000"/>
          <w:w w:val="101"/>
          <w:sz w:val="28"/>
          <w:szCs w:val="28"/>
        </w:rPr>
        <w:t>а</w:t>
      </w:r>
      <w:r>
        <w:rPr>
          <w:color w:val="000000"/>
          <w:sz w:val="28"/>
          <w:szCs w:val="28"/>
        </w:rPr>
        <w:t>бот</w:t>
      </w:r>
      <w:r>
        <w:rPr>
          <w:color w:val="000000"/>
          <w:spacing w:val="-1"/>
          <w:sz w:val="28"/>
          <w:szCs w:val="28"/>
        </w:rPr>
        <w:t>н</w:t>
      </w:r>
      <w:r>
        <w:rPr>
          <w:color w:val="000000"/>
          <w:sz w:val="28"/>
          <w:szCs w:val="28"/>
        </w:rPr>
        <w:t>ик</w:t>
      </w:r>
      <w:r>
        <w:rPr>
          <w:color w:val="000000"/>
          <w:spacing w:val="84"/>
          <w:sz w:val="28"/>
          <w:szCs w:val="28"/>
        </w:rPr>
        <w:t xml:space="preserve"> </w:t>
      </w:r>
      <w:r>
        <w:rPr>
          <w:color w:val="000000"/>
          <w:spacing w:val="1"/>
          <w:sz w:val="28"/>
          <w:szCs w:val="28"/>
        </w:rPr>
        <w:t>до</w:t>
      </w:r>
      <w:r>
        <w:rPr>
          <w:color w:val="000000"/>
          <w:sz w:val="28"/>
          <w:szCs w:val="28"/>
        </w:rPr>
        <w:t>лж</w:t>
      </w:r>
      <w:r>
        <w:rPr>
          <w:color w:val="000000"/>
          <w:spacing w:val="-1"/>
          <w:w w:val="101"/>
          <w:sz w:val="28"/>
          <w:szCs w:val="28"/>
        </w:rPr>
        <w:t>е</w:t>
      </w:r>
      <w:r>
        <w:rPr>
          <w:color w:val="000000"/>
          <w:sz w:val="28"/>
          <w:szCs w:val="28"/>
        </w:rPr>
        <w:t>н</w:t>
      </w:r>
      <w:r>
        <w:rPr>
          <w:color w:val="000000"/>
          <w:spacing w:val="86"/>
          <w:sz w:val="28"/>
          <w:szCs w:val="28"/>
        </w:rPr>
        <w:t xml:space="preserve"> </w:t>
      </w:r>
      <w:r>
        <w:rPr>
          <w:color w:val="000000"/>
          <w:sz w:val="28"/>
          <w:szCs w:val="28"/>
        </w:rPr>
        <w:t>быть</w:t>
      </w:r>
      <w:r>
        <w:rPr>
          <w:color w:val="000000"/>
          <w:spacing w:val="84"/>
          <w:sz w:val="28"/>
          <w:szCs w:val="28"/>
        </w:rPr>
        <w:t xml:space="preserve"> </w:t>
      </w:r>
      <w:r>
        <w:rPr>
          <w:color w:val="000000"/>
          <w:spacing w:val="-1"/>
          <w:sz w:val="28"/>
          <w:szCs w:val="28"/>
        </w:rPr>
        <w:t>у</w:t>
      </w:r>
      <w:r>
        <w:rPr>
          <w:color w:val="000000"/>
          <w:sz w:val="28"/>
          <w:szCs w:val="28"/>
        </w:rPr>
        <w:t>в</w:t>
      </w:r>
      <w:r>
        <w:rPr>
          <w:color w:val="000000"/>
          <w:spacing w:val="5"/>
          <w:w w:val="101"/>
          <w:sz w:val="28"/>
          <w:szCs w:val="28"/>
        </w:rPr>
        <w:t>е</w:t>
      </w:r>
      <w:r>
        <w:rPr>
          <w:color w:val="000000"/>
          <w:sz w:val="28"/>
          <w:szCs w:val="28"/>
        </w:rPr>
        <w:t>д</w:t>
      </w:r>
      <w:r>
        <w:rPr>
          <w:color w:val="000000"/>
          <w:spacing w:val="1"/>
          <w:sz w:val="28"/>
          <w:szCs w:val="28"/>
        </w:rPr>
        <w:t>о</w:t>
      </w:r>
      <w:r>
        <w:rPr>
          <w:color w:val="000000"/>
          <w:sz w:val="28"/>
          <w:szCs w:val="28"/>
        </w:rPr>
        <w:t>мл</w:t>
      </w:r>
      <w:r>
        <w:rPr>
          <w:color w:val="000000"/>
          <w:w w:val="101"/>
          <w:sz w:val="28"/>
          <w:szCs w:val="28"/>
        </w:rPr>
        <w:t>е</w:t>
      </w:r>
      <w:r>
        <w:rPr>
          <w:color w:val="000000"/>
          <w:sz w:val="28"/>
          <w:szCs w:val="28"/>
        </w:rPr>
        <w:t>н</w:t>
      </w:r>
      <w:r>
        <w:rPr>
          <w:color w:val="000000"/>
          <w:spacing w:val="86"/>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од</w:t>
      </w:r>
      <w:r>
        <w:rPr>
          <w:color w:val="000000"/>
          <w:w w:val="101"/>
          <w:sz w:val="28"/>
          <w:szCs w:val="28"/>
        </w:rPr>
        <w:t>а</w:t>
      </w:r>
      <w:r>
        <w:rPr>
          <w:color w:val="000000"/>
          <w:spacing w:val="-1"/>
          <w:sz w:val="28"/>
          <w:szCs w:val="28"/>
        </w:rPr>
        <w:t>т</w:t>
      </w:r>
      <w:r>
        <w:rPr>
          <w:color w:val="000000"/>
          <w:spacing w:val="-2"/>
          <w:w w:val="101"/>
          <w:sz w:val="28"/>
          <w:szCs w:val="28"/>
        </w:rPr>
        <w:t>е</w:t>
      </w:r>
      <w:r>
        <w:rPr>
          <w:color w:val="000000"/>
          <w:spacing w:val="-1"/>
          <w:sz w:val="28"/>
          <w:szCs w:val="28"/>
        </w:rPr>
        <w:t>л</w:t>
      </w:r>
      <w:r>
        <w:rPr>
          <w:color w:val="000000"/>
          <w:w w:val="101"/>
          <w:sz w:val="28"/>
          <w:szCs w:val="28"/>
        </w:rPr>
        <w:t>е</w:t>
      </w:r>
      <w:r>
        <w:rPr>
          <w:color w:val="000000"/>
          <w:sz w:val="28"/>
          <w:szCs w:val="28"/>
        </w:rPr>
        <w:t>м</w:t>
      </w:r>
      <w:r>
        <w:rPr>
          <w:color w:val="000000"/>
          <w:spacing w:val="86"/>
          <w:sz w:val="28"/>
          <w:szCs w:val="28"/>
        </w:rPr>
        <w:t xml:space="preserve"> </w:t>
      </w:r>
      <w:r>
        <w:rPr>
          <w:color w:val="000000"/>
          <w:sz w:val="28"/>
          <w:szCs w:val="28"/>
        </w:rPr>
        <w:t>в</w:t>
      </w:r>
      <w:r>
        <w:rPr>
          <w:color w:val="000000"/>
          <w:spacing w:val="85"/>
          <w:sz w:val="28"/>
          <w:szCs w:val="28"/>
        </w:rPr>
        <w:t xml:space="preserve"> </w:t>
      </w:r>
      <w:r>
        <w:rPr>
          <w:color w:val="000000"/>
          <w:spacing w:val="1"/>
          <w:sz w:val="28"/>
          <w:szCs w:val="28"/>
        </w:rPr>
        <w:t>пи</w:t>
      </w:r>
      <w:r>
        <w:rPr>
          <w:color w:val="000000"/>
          <w:w w:val="101"/>
          <w:sz w:val="28"/>
          <w:szCs w:val="28"/>
        </w:rPr>
        <w:t>с</w:t>
      </w:r>
      <w:r>
        <w:rPr>
          <w:color w:val="000000"/>
          <w:sz w:val="28"/>
          <w:szCs w:val="28"/>
        </w:rPr>
        <w:t>ьм</w:t>
      </w:r>
      <w:r>
        <w:rPr>
          <w:color w:val="000000"/>
          <w:w w:val="101"/>
          <w:sz w:val="28"/>
          <w:szCs w:val="28"/>
        </w:rPr>
        <w:t>е</w:t>
      </w:r>
      <w:r>
        <w:rPr>
          <w:color w:val="000000"/>
          <w:sz w:val="28"/>
          <w:szCs w:val="28"/>
        </w:rPr>
        <w:t>нной форм</w:t>
      </w:r>
      <w:r>
        <w:rPr>
          <w:color w:val="000000"/>
          <w:w w:val="101"/>
          <w:sz w:val="28"/>
          <w:szCs w:val="28"/>
        </w:rPr>
        <w:t>е</w:t>
      </w:r>
      <w:r>
        <w:rPr>
          <w:color w:val="000000"/>
          <w:sz w:val="28"/>
          <w:szCs w:val="28"/>
        </w:rPr>
        <w:t xml:space="preserve"> </w:t>
      </w:r>
      <w:r>
        <w:rPr>
          <w:color w:val="000000"/>
          <w:spacing w:val="-1"/>
          <w:sz w:val="28"/>
          <w:szCs w:val="28"/>
        </w:rPr>
        <w:t>н</w:t>
      </w:r>
      <w:r>
        <w:rPr>
          <w:color w:val="000000"/>
          <w:w w:val="101"/>
          <w:sz w:val="28"/>
          <w:szCs w:val="28"/>
        </w:rPr>
        <w:t>е</w:t>
      </w:r>
      <w:r>
        <w:rPr>
          <w:color w:val="000000"/>
          <w:spacing w:val="-1"/>
          <w:sz w:val="28"/>
          <w:szCs w:val="28"/>
        </w:rPr>
        <w:t xml:space="preserve"> </w:t>
      </w:r>
      <w:r>
        <w:rPr>
          <w:color w:val="000000"/>
          <w:sz w:val="28"/>
          <w:szCs w:val="28"/>
        </w:rPr>
        <w:t>поз</w:t>
      </w:r>
      <w:r>
        <w:rPr>
          <w:color w:val="000000"/>
          <w:spacing w:val="-1"/>
          <w:sz w:val="28"/>
          <w:szCs w:val="28"/>
        </w:rPr>
        <w:t>д</w:t>
      </w:r>
      <w:r>
        <w:rPr>
          <w:color w:val="000000"/>
          <w:sz w:val="28"/>
          <w:szCs w:val="28"/>
        </w:rPr>
        <w:t>н</w:t>
      </w:r>
      <w:r>
        <w:rPr>
          <w:color w:val="000000"/>
          <w:w w:val="101"/>
          <w:sz w:val="28"/>
          <w:szCs w:val="28"/>
        </w:rPr>
        <w:t>ее</w:t>
      </w:r>
      <w:r>
        <w:rPr>
          <w:color w:val="000000"/>
          <w:sz w:val="28"/>
          <w:szCs w:val="28"/>
        </w:rPr>
        <w:t xml:space="preserve">, </w:t>
      </w:r>
      <w:r>
        <w:rPr>
          <w:color w:val="000000"/>
          <w:spacing w:val="-1"/>
          <w:sz w:val="28"/>
          <w:szCs w:val="28"/>
        </w:rPr>
        <w:t>ч</w:t>
      </w:r>
      <w:r>
        <w:rPr>
          <w:color w:val="000000"/>
          <w:w w:val="101"/>
          <w:sz w:val="28"/>
          <w:szCs w:val="28"/>
        </w:rPr>
        <w:t>е</w:t>
      </w:r>
      <w:r>
        <w:rPr>
          <w:color w:val="000000"/>
          <w:sz w:val="28"/>
          <w:szCs w:val="28"/>
        </w:rPr>
        <w:t>м з</w:t>
      </w:r>
      <w:r>
        <w:rPr>
          <w:color w:val="000000"/>
          <w:w w:val="101"/>
          <w:sz w:val="28"/>
          <w:szCs w:val="28"/>
        </w:rPr>
        <w:t>а</w:t>
      </w:r>
      <w:r>
        <w:rPr>
          <w:color w:val="000000"/>
          <w:sz w:val="28"/>
          <w:szCs w:val="28"/>
        </w:rPr>
        <w:t xml:space="preserve"> 2 м</w:t>
      </w:r>
      <w:r>
        <w:rPr>
          <w:color w:val="000000"/>
          <w:w w:val="101"/>
          <w:sz w:val="28"/>
          <w:szCs w:val="28"/>
        </w:rPr>
        <w:t>е</w:t>
      </w:r>
      <w:r>
        <w:rPr>
          <w:color w:val="000000"/>
          <w:spacing w:val="-2"/>
          <w:w w:val="101"/>
          <w:sz w:val="28"/>
          <w:szCs w:val="28"/>
        </w:rPr>
        <w:t>с</w:t>
      </w:r>
      <w:r>
        <w:rPr>
          <w:color w:val="000000"/>
          <w:w w:val="101"/>
          <w:sz w:val="28"/>
          <w:szCs w:val="28"/>
        </w:rPr>
        <w:t>я</w:t>
      </w:r>
      <w:r>
        <w:rPr>
          <w:color w:val="000000"/>
          <w:sz w:val="28"/>
          <w:szCs w:val="28"/>
        </w:rPr>
        <w:t>ц</w:t>
      </w:r>
      <w:r>
        <w:rPr>
          <w:color w:val="000000"/>
          <w:w w:val="101"/>
          <w:sz w:val="28"/>
          <w:szCs w:val="28"/>
        </w:rPr>
        <w:t>а</w:t>
      </w:r>
      <w:r>
        <w:rPr>
          <w:color w:val="000000"/>
          <w:sz w:val="28"/>
          <w:szCs w:val="28"/>
        </w:rPr>
        <w:t xml:space="preserve"> </w:t>
      </w:r>
      <w:r>
        <w:rPr>
          <w:color w:val="000000"/>
          <w:spacing w:val="-2"/>
          <w:sz w:val="28"/>
          <w:szCs w:val="28"/>
        </w:rPr>
        <w:t>(</w:t>
      </w:r>
      <w:r>
        <w:rPr>
          <w:color w:val="000000"/>
          <w:w w:val="101"/>
          <w:sz w:val="28"/>
          <w:szCs w:val="28"/>
        </w:rPr>
        <w:t>с</w:t>
      </w:r>
      <w:r>
        <w:rPr>
          <w:color w:val="000000"/>
          <w:sz w:val="28"/>
          <w:szCs w:val="28"/>
        </w:rPr>
        <w:t>т.</w:t>
      </w:r>
      <w:r>
        <w:rPr>
          <w:color w:val="000000"/>
          <w:spacing w:val="-1"/>
          <w:sz w:val="28"/>
          <w:szCs w:val="28"/>
        </w:rPr>
        <w:t xml:space="preserve"> </w:t>
      </w:r>
      <w:r>
        <w:rPr>
          <w:color w:val="000000"/>
          <w:sz w:val="28"/>
          <w:szCs w:val="28"/>
        </w:rPr>
        <w:t>74, 162</w:t>
      </w:r>
      <w:r>
        <w:rPr>
          <w:color w:val="000000"/>
          <w:spacing w:val="1"/>
          <w:sz w:val="28"/>
          <w:szCs w:val="28"/>
        </w:rPr>
        <w:t xml:space="preserve"> </w:t>
      </w:r>
      <w:r>
        <w:rPr>
          <w:color w:val="000000"/>
          <w:sz w:val="28"/>
          <w:szCs w:val="28"/>
        </w:rPr>
        <w:t>ТК Р</w:t>
      </w:r>
      <w:r>
        <w:rPr>
          <w:color w:val="000000"/>
          <w:spacing w:val="-1"/>
          <w:sz w:val="28"/>
          <w:szCs w:val="28"/>
        </w:rPr>
        <w:t>Ф</w:t>
      </w:r>
      <w:r>
        <w:rPr>
          <w:color w:val="000000"/>
          <w:sz w:val="28"/>
          <w:szCs w:val="28"/>
        </w:rPr>
        <w:t>).</w:t>
      </w:r>
    </w:p>
    <w:p w:rsidR="000E6B5A" w:rsidRPr="000E6B5A" w:rsidRDefault="000E6B5A" w:rsidP="000E6B5A">
      <w:pPr>
        <w:widowControl w:val="0"/>
        <w:ind w:left="-67" w:right="9" w:firstLine="607"/>
        <w:jc w:val="both"/>
        <w:rPr>
          <w:color w:val="000000"/>
          <w:w w:val="101"/>
          <w:sz w:val="28"/>
          <w:szCs w:val="28"/>
        </w:rPr>
      </w:pPr>
      <w:r>
        <w:rPr>
          <w:color w:val="000000"/>
          <w:sz w:val="28"/>
          <w:szCs w:val="28"/>
        </w:rPr>
        <w:t>2.12</w:t>
      </w:r>
      <w:r>
        <w:rPr>
          <w:color w:val="000000"/>
          <w:spacing w:val="1"/>
          <w:sz w:val="28"/>
          <w:szCs w:val="28"/>
        </w:rPr>
        <w:t>.</w:t>
      </w:r>
      <w:r>
        <w:rPr>
          <w:color w:val="000000"/>
          <w:sz w:val="28"/>
          <w:szCs w:val="28"/>
        </w:rPr>
        <w:t>Оформл</w:t>
      </w:r>
      <w:r>
        <w:rPr>
          <w:color w:val="000000"/>
          <w:w w:val="101"/>
          <w:sz w:val="28"/>
          <w:szCs w:val="28"/>
        </w:rPr>
        <w:t>я</w:t>
      </w:r>
      <w:r>
        <w:rPr>
          <w:color w:val="000000"/>
          <w:sz w:val="28"/>
          <w:szCs w:val="28"/>
        </w:rPr>
        <w:t xml:space="preserve">ть    </w:t>
      </w:r>
      <w:r>
        <w:rPr>
          <w:color w:val="000000"/>
          <w:spacing w:val="-55"/>
          <w:sz w:val="28"/>
          <w:szCs w:val="28"/>
        </w:rPr>
        <w:t xml:space="preserve"> </w:t>
      </w:r>
      <w:r>
        <w:rPr>
          <w:color w:val="000000"/>
          <w:spacing w:val="-2"/>
          <w:sz w:val="28"/>
          <w:szCs w:val="28"/>
        </w:rPr>
        <w:t>и</w:t>
      </w:r>
      <w:r>
        <w:rPr>
          <w:color w:val="000000"/>
          <w:sz w:val="28"/>
          <w:szCs w:val="28"/>
        </w:rPr>
        <w:t>зм</w:t>
      </w:r>
      <w:r>
        <w:rPr>
          <w:color w:val="000000"/>
          <w:w w:val="101"/>
          <w:sz w:val="28"/>
          <w:szCs w:val="28"/>
        </w:rPr>
        <w:t>е</w:t>
      </w:r>
      <w:r>
        <w:rPr>
          <w:color w:val="000000"/>
          <w:sz w:val="28"/>
          <w:szCs w:val="28"/>
        </w:rPr>
        <w:t>н</w:t>
      </w:r>
      <w:r>
        <w:rPr>
          <w:color w:val="000000"/>
          <w:spacing w:val="-1"/>
          <w:w w:val="101"/>
          <w:sz w:val="28"/>
          <w:szCs w:val="28"/>
        </w:rPr>
        <w:t>е</w:t>
      </w:r>
      <w:r>
        <w:rPr>
          <w:color w:val="000000"/>
          <w:sz w:val="28"/>
          <w:szCs w:val="28"/>
        </w:rPr>
        <w:t>ни</w:t>
      </w:r>
      <w:r>
        <w:rPr>
          <w:color w:val="000000"/>
          <w:w w:val="101"/>
          <w:sz w:val="28"/>
          <w:szCs w:val="28"/>
        </w:rPr>
        <w:t>я</w:t>
      </w:r>
      <w:r>
        <w:rPr>
          <w:color w:val="000000"/>
          <w:sz w:val="28"/>
          <w:szCs w:val="28"/>
        </w:rPr>
        <w:t xml:space="preserve">    </w:t>
      </w:r>
      <w:r>
        <w:rPr>
          <w:color w:val="000000"/>
          <w:spacing w:val="-53"/>
          <w:sz w:val="28"/>
          <w:szCs w:val="28"/>
        </w:rPr>
        <w:t xml:space="preserve"> </w:t>
      </w:r>
      <w:r>
        <w:rPr>
          <w:color w:val="000000"/>
          <w:spacing w:val="-3"/>
          <w:sz w:val="28"/>
          <w:szCs w:val="28"/>
        </w:rPr>
        <w:t>у</w:t>
      </w:r>
      <w:r>
        <w:rPr>
          <w:color w:val="000000"/>
          <w:w w:val="101"/>
          <w:sz w:val="28"/>
          <w:szCs w:val="28"/>
        </w:rPr>
        <w:t>с</w:t>
      </w:r>
      <w:r>
        <w:rPr>
          <w:color w:val="000000"/>
          <w:sz w:val="28"/>
          <w:szCs w:val="28"/>
        </w:rPr>
        <w:t xml:space="preserve">ловий    </w:t>
      </w:r>
      <w:r>
        <w:rPr>
          <w:color w:val="000000"/>
          <w:spacing w:val="-52"/>
          <w:sz w:val="28"/>
          <w:szCs w:val="28"/>
        </w:rPr>
        <w:t xml:space="preserve"> </w:t>
      </w:r>
      <w:r>
        <w:rPr>
          <w:color w:val="000000"/>
          <w:sz w:val="28"/>
          <w:szCs w:val="28"/>
        </w:rPr>
        <w:t>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 xml:space="preserve">вого    </w:t>
      </w:r>
      <w:r>
        <w:rPr>
          <w:color w:val="000000"/>
          <w:spacing w:val="-53"/>
          <w:sz w:val="28"/>
          <w:szCs w:val="28"/>
        </w:rPr>
        <w:t xml:space="preserve"> </w:t>
      </w:r>
      <w:r>
        <w:rPr>
          <w:color w:val="000000"/>
          <w:sz w:val="28"/>
          <w:szCs w:val="28"/>
        </w:rPr>
        <w:t>д</w:t>
      </w:r>
      <w:r>
        <w:rPr>
          <w:color w:val="000000"/>
          <w:spacing w:val="1"/>
          <w:sz w:val="28"/>
          <w:szCs w:val="28"/>
        </w:rPr>
        <w:t>о</w:t>
      </w:r>
      <w:r>
        <w:rPr>
          <w:color w:val="000000"/>
          <w:sz w:val="28"/>
          <w:szCs w:val="28"/>
        </w:rPr>
        <w:t>гово</w:t>
      </w:r>
      <w:r>
        <w:rPr>
          <w:color w:val="000000"/>
          <w:spacing w:val="1"/>
          <w:sz w:val="28"/>
          <w:szCs w:val="28"/>
        </w:rPr>
        <w:t>р</w:t>
      </w:r>
      <w:r>
        <w:rPr>
          <w:color w:val="000000"/>
          <w:w w:val="101"/>
          <w:sz w:val="28"/>
          <w:szCs w:val="28"/>
        </w:rPr>
        <w:t>а</w:t>
      </w:r>
      <w:r>
        <w:rPr>
          <w:color w:val="000000"/>
          <w:sz w:val="28"/>
          <w:szCs w:val="28"/>
        </w:rPr>
        <w:t xml:space="preserve">    </w:t>
      </w:r>
      <w:r>
        <w:rPr>
          <w:color w:val="000000"/>
          <w:spacing w:val="-55"/>
          <w:sz w:val="28"/>
          <w:szCs w:val="28"/>
        </w:rPr>
        <w:t xml:space="preserve"> </w:t>
      </w:r>
      <w:r>
        <w:rPr>
          <w:color w:val="000000"/>
          <w:sz w:val="28"/>
          <w:szCs w:val="28"/>
        </w:rPr>
        <w:t>п</w:t>
      </w:r>
      <w:r>
        <w:rPr>
          <w:color w:val="000000"/>
          <w:spacing w:val="-3"/>
          <w:sz w:val="28"/>
          <w:szCs w:val="28"/>
        </w:rPr>
        <w:t>у</w:t>
      </w:r>
      <w:r>
        <w:rPr>
          <w:color w:val="000000"/>
          <w:sz w:val="28"/>
          <w:szCs w:val="28"/>
        </w:rPr>
        <w:t>т</w:t>
      </w:r>
      <w:r>
        <w:rPr>
          <w:color w:val="000000"/>
          <w:w w:val="101"/>
          <w:sz w:val="28"/>
          <w:szCs w:val="28"/>
        </w:rPr>
        <w:t>е</w:t>
      </w:r>
      <w:r>
        <w:rPr>
          <w:color w:val="000000"/>
          <w:sz w:val="28"/>
          <w:szCs w:val="28"/>
        </w:rPr>
        <w:t>м з</w:t>
      </w:r>
      <w:r>
        <w:rPr>
          <w:color w:val="000000"/>
          <w:w w:val="101"/>
          <w:sz w:val="28"/>
          <w:szCs w:val="28"/>
        </w:rPr>
        <w:t>а</w:t>
      </w:r>
      <w:r>
        <w:rPr>
          <w:color w:val="000000"/>
          <w:sz w:val="28"/>
          <w:szCs w:val="28"/>
        </w:rPr>
        <w:t>ключ</w:t>
      </w:r>
      <w:r>
        <w:rPr>
          <w:color w:val="000000"/>
          <w:w w:val="101"/>
          <w:sz w:val="28"/>
          <w:szCs w:val="28"/>
        </w:rPr>
        <w:t>е</w:t>
      </w:r>
      <w:r>
        <w:rPr>
          <w:color w:val="000000"/>
          <w:sz w:val="28"/>
          <w:szCs w:val="28"/>
        </w:rPr>
        <w:t>ни</w:t>
      </w:r>
      <w:r>
        <w:rPr>
          <w:color w:val="000000"/>
          <w:w w:val="101"/>
          <w:sz w:val="28"/>
          <w:szCs w:val="28"/>
        </w:rPr>
        <w:t>я</w:t>
      </w:r>
      <w:r>
        <w:rPr>
          <w:color w:val="000000"/>
          <w:spacing w:val="1"/>
          <w:sz w:val="28"/>
          <w:szCs w:val="28"/>
        </w:rPr>
        <w:t xml:space="preserve"> </w:t>
      </w:r>
      <w:r>
        <w:rPr>
          <w:color w:val="000000"/>
          <w:sz w:val="28"/>
          <w:szCs w:val="28"/>
        </w:rPr>
        <w:t>дополнит</w:t>
      </w:r>
      <w:r>
        <w:rPr>
          <w:color w:val="000000"/>
          <w:w w:val="101"/>
          <w:sz w:val="28"/>
          <w:szCs w:val="28"/>
        </w:rPr>
        <w:t>е</w:t>
      </w:r>
      <w:r>
        <w:rPr>
          <w:color w:val="000000"/>
          <w:sz w:val="28"/>
          <w:szCs w:val="28"/>
        </w:rPr>
        <w:t>льных</w:t>
      </w:r>
      <w:r>
        <w:rPr>
          <w:color w:val="000000"/>
          <w:spacing w:val="3"/>
          <w:sz w:val="28"/>
          <w:szCs w:val="28"/>
        </w:rPr>
        <w:t xml:space="preserve"> </w:t>
      </w:r>
      <w:r>
        <w:rPr>
          <w:color w:val="000000"/>
          <w:spacing w:val="-2"/>
          <w:w w:val="101"/>
          <w:sz w:val="28"/>
          <w:szCs w:val="28"/>
        </w:rPr>
        <w:t>с</w:t>
      </w:r>
      <w:r>
        <w:rPr>
          <w:color w:val="000000"/>
          <w:sz w:val="28"/>
          <w:szCs w:val="28"/>
        </w:rPr>
        <w:t>огл</w:t>
      </w:r>
      <w:r>
        <w:rPr>
          <w:color w:val="000000"/>
          <w:w w:val="101"/>
          <w:sz w:val="28"/>
          <w:szCs w:val="28"/>
        </w:rPr>
        <w:t>а</w:t>
      </w:r>
      <w:r>
        <w:rPr>
          <w:color w:val="000000"/>
          <w:sz w:val="28"/>
          <w:szCs w:val="28"/>
        </w:rPr>
        <w:t>ш</w:t>
      </w:r>
      <w:r>
        <w:rPr>
          <w:color w:val="000000"/>
          <w:spacing w:val="-1"/>
          <w:w w:val="101"/>
          <w:sz w:val="28"/>
          <w:szCs w:val="28"/>
        </w:rPr>
        <w:t>е</w:t>
      </w:r>
      <w:r>
        <w:rPr>
          <w:color w:val="000000"/>
          <w:spacing w:val="-1"/>
          <w:sz w:val="28"/>
          <w:szCs w:val="28"/>
        </w:rPr>
        <w:t>н</w:t>
      </w:r>
      <w:r>
        <w:rPr>
          <w:color w:val="000000"/>
          <w:sz w:val="28"/>
          <w:szCs w:val="28"/>
        </w:rPr>
        <w:t>ий</w:t>
      </w:r>
      <w:r>
        <w:rPr>
          <w:color w:val="000000"/>
          <w:spacing w:val="3"/>
          <w:sz w:val="28"/>
          <w:szCs w:val="28"/>
        </w:rPr>
        <w:t xml:space="preserve"> </w:t>
      </w:r>
      <w:r>
        <w:rPr>
          <w:color w:val="000000"/>
          <w:sz w:val="28"/>
          <w:szCs w:val="28"/>
        </w:rPr>
        <w:t>к</w:t>
      </w:r>
      <w:r>
        <w:rPr>
          <w:color w:val="000000"/>
          <w:spacing w:val="2"/>
          <w:sz w:val="28"/>
          <w:szCs w:val="28"/>
        </w:rPr>
        <w:t xml:space="preserve"> </w:t>
      </w:r>
      <w:r>
        <w:rPr>
          <w:color w:val="000000"/>
          <w:sz w:val="28"/>
          <w:szCs w:val="28"/>
        </w:rPr>
        <w:t>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w:t>
      </w:r>
      <w:r>
        <w:rPr>
          <w:color w:val="000000"/>
          <w:spacing w:val="1"/>
          <w:sz w:val="28"/>
          <w:szCs w:val="28"/>
        </w:rPr>
        <w:t>му</w:t>
      </w:r>
      <w:r>
        <w:rPr>
          <w:color w:val="000000"/>
          <w:spacing w:val="-1"/>
          <w:sz w:val="28"/>
          <w:szCs w:val="28"/>
        </w:rPr>
        <w:t xml:space="preserve"> </w:t>
      </w:r>
      <w:r>
        <w:rPr>
          <w:color w:val="000000"/>
          <w:sz w:val="28"/>
          <w:szCs w:val="28"/>
        </w:rPr>
        <w:t>д</w:t>
      </w:r>
      <w:r>
        <w:rPr>
          <w:color w:val="000000"/>
          <w:spacing w:val="1"/>
          <w:sz w:val="28"/>
          <w:szCs w:val="28"/>
        </w:rPr>
        <w:t>о</w:t>
      </w:r>
      <w:r>
        <w:rPr>
          <w:color w:val="000000"/>
          <w:sz w:val="28"/>
          <w:szCs w:val="28"/>
        </w:rPr>
        <w:t>говор</w:t>
      </w:r>
      <w:r>
        <w:rPr>
          <w:color w:val="000000"/>
          <w:spacing w:val="-2"/>
          <w:sz w:val="28"/>
          <w:szCs w:val="28"/>
        </w:rPr>
        <w:t>у</w:t>
      </w:r>
      <w:r>
        <w:rPr>
          <w:color w:val="000000"/>
          <w:sz w:val="28"/>
          <w:szCs w:val="28"/>
        </w:rPr>
        <w:t>,</w:t>
      </w:r>
      <w:r>
        <w:rPr>
          <w:color w:val="000000"/>
          <w:spacing w:val="1"/>
          <w:sz w:val="28"/>
          <w:szCs w:val="28"/>
        </w:rPr>
        <w:t xml:space="preserve"> </w:t>
      </w:r>
      <w:r>
        <w:rPr>
          <w:color w:val="000000"/>
          <w:w w:val="101"/>
          <w:sz w:val="28"/>
          <w:szCs w:val="28"/>
        </w:rPr>
        <w:t>я</w:t>
      </w:r>
      <w:r>
        <w:rPr>
          <w:color w:val="000000"/>
          <w:sz w:val="28"/>
          <w:szCs w:val="28"/>
        </w:rPr>
        <w:t>вл</w:t>
      </w:r>
      <w:r>
        <w:rPr>
          <w:color w:val="000000"/>
          <w:w w:val="101"/>
          <w:sz w:val="28"/>
          <w:szCs w:val="28"/>
        </w:rPr>
        <w:t>я</w:t>
      </w:r>
      <w:r>
        <w:rPr>
          <w:color w:val="000000"/>
          <w:sz w:val="28"/>
          <w:szCs w:val="28"/>
        </w:rPr>
        <w:t>ющих</w:t>
      </w:r>
      <w:r>
        <w:rPr>
          <w:color w:val="000000"/>
          <w:w w:val="101"/>
          <w:sz w:val="28"/>
          <w:szCs w:val="28"/>
        </w:rPr>
        <w:t xml:space="preserve">ся </w:t>
      </w:r>
      <w:r>
        <w:rPr>
          <w:color w:val="000000"/>
          <w:sz w:val="28"/>
          <w:szCs w:val="28"/>
        </w:rPr>
        <w:t>н</w:t>
      </w:r>
      <w:r>
        <w:rPr>
          <w:color w:val="000000"/>
          <w:w w:val="101"/>
          <w:sz w:val="28"/>
          <w:szCs w:val="28"/>
        </w:rPr>
        <w:t>е</w:t>
      </w:r>
      <w:r>
        <w:rPr>
          <w:color w:val="000000"/>
          <w:spacing w:val="1"/>
          <w:sz w:val="28"/>
          <w:szCs w:val="28"/>
        </w:rPr>
        <w:t>о</w:t>
      </w:r>
      <w:r>
        <w:rPr>
          <w:color w:val="000000"/>
          <w:sz w:val="28"/>
          <w:szCs w:val="28"/>
        </w:rPr>
        <w:t>тъ</w:t>
      </w:r>
      <w:r>
        <w:rPr>
          <w:color w:val="000000"/>
          <w:w w:val="101"/>
          <w:sz w:val="28"/>
          <w:szCs w:val="28"/>
        </w:rPr>
        <w:t>е</w:t>
      </w:r>
      <w:r>
        <w:rPr>
          <w:color w:val="000000"/>
          <w:sz w:val="28"/>
          <w:szCs w:val="28"/>
        </w:rPr>
        <w:t>мл</w:t>
      </w:r>
      <w:r>
        <w:rPr>
          <w:color w:val="000000"/>
          <w:spacing w:val="-2"/>
          <w:w w:val="101"/>
          <w:sz w:val="28"/>
          <w:szCs w:val="28"/>
        </w:rPr>
        <w:t>е</w:t>
      </w:r>
      <w:r>
        <w:rPr>
          <w:color w:val="000000"/>
          <w:sz w:val="28"/>
          <w:szCs w:val="28"/>
        </w:rPr>
        <w:t>м</w:t>
      </w:r>
      <w:r>
        <w:rPr>
          <w:color w:val="000000"/>
          <w:spacing w:val="-1"/>
          <w:sz w:val="28"/>
          <w:szCs w:val="28"/>
        </w:rPr>
        <w:t>о</w:t>
      </w:r>
      <w:r>
        <w:rPr>
          <w:color w:val="000000"/>
          <w:sz w:val="28"/>
          <w:szCs w:val="28"/>
        </w:rPr>
        <w:t>й</w:t>
      </w:r>
      <w:r>
        <w:rPr>
          <w:color w:val="000000"/>
          <w:spacing w:val="96"/>
          <w:sz w:val="28"/>
          <w:szCs w:val="28"/>
        </w:rPr>
        <w:t xml:space="preserve"> </w:t>
      </w:r>
      <w:r>
        <w:rPr>
          <w:color w:val="000000"/>
          <w:sz w:val="28"/>
          <w:szCs w:val="28"/>
        </w:rPr>
        <w:t>ч</w:t>
      </w:r>
      <w:r>
        <w:rPr>
          <w:color w:val="000000"/>
          <w:w w:val="101"/>
          <w:sz w:val="28"/>
          <w:szCs w:val="28"/>
        </w:rPr>
        <w:t>ас</w:t>
      </w:r>
      <w:r>
        <w:rPr>
          <w:color w:val="000000"/>
          <w:spacing w:val="-2"/>
          <w:sz w:val="28"/>
          <w:szCs w:val="28"/>
        </w:rPr>
        <w:t>т</w:t>
      </w:r>
      <w:r>
        <w:rPr>
          <w:color w:val="000000"/>
          <w:sz w:val="28"/>
          <w:szCs w:val="28"/>
        </w:rPr>
        <w:t>ью</w:t>
      </w:r>
      <w:r>
        <w:rPr>
          <w:color w:val="000000"/>
          <w:spacing w:val="94"/>
          <w:sz w:val="28"/>
          <w:szCs w:val="28"/>
        </w:rPr>
        <w:t xml:space="preserve"> </w:t>
      </w:r>
      <w:r>
        <w:rPr>
          <w:color w:val="000000"/>
          <w:sz w:val="28"/>
          <w:szCs w:val="28"/>
        </w:rPr>
        <w:t>з</w:t>
      </w:r>
      <w:r>
        <w:rPr>
          <w:color w:val="000000"/>
          <w:w w:val="101"/>
          <w:sz w:val="28"/>
          <w:szCs w:val="28"/>
        </w:rPr>
        <w:t>а</w:t>
      </w:r>
      <w:r>
        <w:rPr>
          <w:color w:val="000000"/>
          <w:spacing w:val="1"/>
          <w:sz w:val="28"/>
          <w:szCs w:val="28"/>
        </w:rPr>
        <w:t>кл</w:t>
      </w:r>
      <w:r>
        <w:rPr>
          <w:color w:val="000000"/>
          <w:sz w:val="28"/>
          <w:szCs w:val="28"/>
        </w:rPr>
        <w:t>юч</w:t>
      </w:r>
      <w:r>
        <w:rPr>
          <w:color w:val="000000"/>
          <w:w w:val="101"/>
          <w:sz w:val="28"/>
          <w:szCs w:val="28"/>
        </w:rPr>
        <w:t>е</w:t>
      </w:r>
      <w:r>
        <w:rPr>
          <w:color w:val="000000"/>
          <w:sz w:val="28"/>
          <w:szCs w:val="28"/>
        </w:rPr>
        <w:t>нно</w:t>
      </w:r>
      <w:r>
        <w:rPr>
          <w:color w:val="000000"/>
          <w:spacing w:val="1"/>
          <w:sz w:val="28"/>
          <w:szCs w:val="28"/>
        </w:rPr>
        <w:t>го</w:t>
      </w:r>
      <w:r>
        <w:rPr>
          <w:color w:val="000000"/>
          <w:spacing w:val="94"/>
          <w:sz w:val="28"/>
          <w:szCs w:val="28"/>
        </w:rPr>
        <w:t xml:space="preserve"> </w:t>
      </w:r>
      <w:r>
        <w:rPr>
          <w:color w:val="000000"/>
          <w:sz w:val="28"/>
          <w:szCs w:val="28"/>
        </w:rPr>
        <w:t>м</w:t>
      </w:r>
      <w:r>
        <w:rPr>
          <w:color w:val="000000"/>
          <w:w w:val="101"/>
          <w:sz w:val="28"/>
          <w:szCs w:val="28"/>
        </w:rPr>
        <w:t>е</w:t>
      </w:r>
      <w:r>
        <w:rPr>
          <w:color w:val="000000"/>
          <w:spacing w:val="1"/>
          <w:sz w:val="28"/>
          <w:szCs w:val="28"/>
        </w:rPr>
        <w:t>жду</w:t>
      </w:r>
      <w:r>
        <w:rPr>
          <w:color w:val="000000"/>
          <w:spacing w:val="92"/>
          <w:sz w:val="28"/>
          <w:szCs w:val="28"/>
        </w:rPr>
        <w:t xml:space="preserve"> </w:t>
      </w:r>
      <w:r>
        <w:rPr>
          <w:color w:val="000000"/>
          <w:sz w:val="28"/>
          <w:szCs w:val="28"/>
        </w:rPr>
        <w:t>р</w:t>
      </w:r>
      <w:r>
        <w:rPr>
          <w:color w:val="000000"/>
          <w:w w:val="101"/>
          <w:sz w:val="28"/>
          <w:szCs w:val="28"/>
        </w:rPr>
        <w:t>а</w:t>
      </w:r>
      <w:r>
        <w:rPr>
          <w:color w:val="000000"/>
          <w:sz w:val="28"/>
          <w:szCs w:val="28"/>
        </w:rPr>
        <w:t>б</w:t>
      </w:r>
      <w:r>
        <w:rPr>
          <w:color w:val="000000"/>
          <w:spacing w:val="4"/>
          <w:sz w:val="28"/>
          <w:szCs w:val="28"/>
        </w:rPr>
        <w:t>о</w:t>
      </w:r>
      <w:r>
        <w:rPr>
          <w:color w:val="000000"/>
          <w:spacing w:val="1"/>
          <w:sz w:val="28"/>
          <w:szCs w:val="28"/>
        </w:rPr>
        <w:t>тни</w:t>
      </w:r>
      <w:r>
        <w:rPr>
          <w:color w:val="000000"/>
          <w:sz w:val="28"/>
          <w:szCs w:val="28"/>
        </w:rPr>
        <w:t>ком</w:t>
      </w:r>
      <w:r>
        <w:rPr>
          <w:color w:val="000000"/>
          <w:spacing w:val="93"/>
          <w:sz w:val="28"/>
          <w:szCs w:val="28"/>
        </w:rPr>
        <w:t xml:space="preserve"> </w:t>
      </w:r>
      <w:r>
        <w:rPr>
          <w:color w:val="000000"/>
          <w:sz w:val="28"/>
          <w:szCs w:val="28"/>
        </w:rPr>
        <w:t>и</w:t>
      </w:r>
      <w:r>
        <w:rPr>
          <w:color w:val="000000"/>
          <w:spacing w:val="96"/>
          <w:sz w:val="28"/>
          <w:szCs w:val="28"/>
        </w:rPr>
        <w:t xml:space="preserve"> </w:t>
      </w:r>
      <w:r>
        <w:rPr>
          <w:color w:val="000000"/>
          <w:spacing w:val="1"/>
          <w:sz w:val="28"/>
          <w:szCs w:val="28"/>
        </w:rPr>
        <w:t>р</w:t>
      </w:r>
      <w:r>
        <w:rPr>
          <w:color w:val="000000"/>
          <w:w w:val="101"/>
          <w:sz w:val="28"/>
          <w:szCs w:val="28"/>
        </w:rPr>
        <w:t>а</w:t>
      </w:r>
      <w:r>
        <w:rPr>
          <w:color w:val="000000"/>
          <w:sz w:val="28"/>
          <w:szCs w:val="28"/>
        </w:rPr>
        <w:t>ботод</w:t>
      </w:r>
      <w:r>
        <w:rPr>
          <w:color w:val="000000"/>
          <w:w w:val="101"/>
          <w:sz w:val="28"/>
          <w:szCs w:val="28"/>
        </w:rPr>
        <w:t>а</w:t>
      </w:r>
      <w:r>
        <w:rPr>
          <w:color w:val="000000"/>
          <w:spacing w:val="-1"/>
          <w:sz w:val="28"/>
          <w:szCs w:val="28"/>
        </w:rPr>
        <w:t>т</w:t>
      </w:r>
      <w:r>
        <w:rPr>
          <w:color w:val="000000"/>
          <w:w w:val="101"/>
          <w:sz w:val="28"/>
          <w:szCs w:val="28"/>
        </w:rPr>
        <w:t>е</w:t>
      </w:r>
      <w:r>
        <w:rPr>
          <w:color w:val="000000"/>
          <w:sz w:val="28"/>
          <w:szCs w:val="28"/>
        </w:rPr>
        <w:t>л</w:t>
      </w:r>
      <w:r>
        <w:rPr>
          <w:color w:val="000000"/>
          <w:w w:val="101"/>
          <w:sz w:val="28"/>
          <w:szCs w:val="28"/>
        </w:rPr>
        <w:t>е</w:t>
      </w:r>
      <w:r>
        <w:rPr>
          <w:color w:val="000000"/>
          <w:sz w:val="28"/>
          <w:szCs w:val="28"/>
        </w:rPr>
        <w:t>м 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вого</w:t>
      </w:r>
      <w:r>
        <w:rPr>
          <w:color w:val="000000"/>
          <w:spacing w:val="1"/>
          <w:sz w:val="28"/>
          <w:szCs w:val="28"/>
        </w:rPr>
        <w:t xml:space="preserve"> </w:t>
      </w:r>
      <w:r>
        <w:rPr>
          <w:color w:val="000000"/>
          <w:sz w:val="28"/>
          <w:szCs w:val="28"/>
        </w:rPr>
        <w:t>дого</w:t>
      </w:r>
      <w:r>
        <w:rPr>
          <w:color w:val="000000"/>
          <w:spacing w:val="-1"/>
          <w:sz w:val="28"/>
          <w:szCs w:val="28"/>
        </w:rPr>
        <w:t>в</w:t>
      </w:r>
      <w:r>
        <w:rPr>
          <w:color w:val="000000"/>
          <w:sz w:val="28"/>
          <w:szCs w:val="28"/>
        </w:rPr>
        <w:t>ор</w:t>
      </w:r>
      <w:r>
        <w:rPr>
          <w:color w:val="000000"/>
          <w:w w:val="101"/>
          <w:sz w:val="28"/>
          <w:szCs w:val="28"/>
        </w:rPr>
        <w:t>а</w:t>
      </w:r>
      <w:r>
        <w:rPr>
          <w:color w:val="000000"/>
          <w:spacing w:val="1"/>
          <w:sz w:val="28"/>
          <w:szCs w:val="28"/>
        </w:rPr>
        <w:t>.</w:t>
      </w:r>
    </w:p>
    <w:p w:rsidR="000E6B5A" w:rsidRDefault="000E6B5A" w:rsidP="000E6B5A">
      <w:pPr>
        <w:widowControl w:val="0"/>
        <w:tabs>
          <w:tab w:val="left" w:pos="3093"/>
          <w:tab w:val="left" w:pos="5171"/>
          <w:tab w:val="left" w:pos="6802"/>
          <w:tab w:val="left" w:pos="8143"/>
        </w:tabs>
        <w:ind w:left="1" w:right="-10" w:firstLine="707"/>
        <w:jc w:val="both"/>
        <w:rPr>
          <w:color w:val="000000"/>
          <w:sz w:val="28"/>
          <w:szCs w:val="28"/>
        </w:rPr>
      </w:pPr>
      <w:r>
        <w:rPr>
          <w:color w:val="000000"/>
          <w:sz w:val="28"/>
          <w:szCs w:val="28"/>
        </w:rPr>
        <w:t>2.1</w:t>
      </w:r>
      <w:r>
        <w:rPr>
          <w:color w:val="000000"/>
          <w:spacing w:val="1"/>
          <w:sz w:val="28"/>
          <w:szCs w:val="28"/>
        </w:rPr>
        <w:t>3</w:t>
      </w:r>
      <w:r>
        <w:rPr>
          <w:color w:val="000000"/>
          <w:sz w:val="28"/>
          <w:szCs w:val="28"/>
        </w:rPr>
        <w:t>.</w:t>
      </w:r>
      <w:r>
        <w:rPr>
          <w:color w:val="000000"/>
          <w:spacing w:val="75"/>
          <w:sz w:val="28"/>
          <w:szCs w:val="28"/>
        </w:rPr>
        <w:t xml:space="preserve"> </w:t>
      </w:r>
      <w:r>
        <w:rPr>
          <w:color w:val="000000"/>
          <w:sz w:val="28"/>
          <w:szCs w:val="28"/>
        </w:rPr>
        <w:t>Изм</w:t>
      </w:r>
      <w:r>
        <w:rPr>
          <w:color w:val="000000"/>
          <w:w w:val="101"/>
          <w:sz w:val="28"/>
          <w:szCs w:val="28"/>
        </w:rPr>
        <w:t>е</w:t>
      </w:r>
      <w:r>
        <w:rPr>
          <w:color w:val="000000"/>
          <w:sz w:val="28"/>
          <w:szCs w:val="28"/>
        </w:rPr>
        <w:t>н</w:t>
      </w:r>
      <w:r>
        <w:rPr>
          <w:color w:val="000000"/>
          <w:w w:val="101"/>
          <w:sz w:val="28"/>
          <w:szCs w:val="28"/>
        </w:rPr>
        <w:t>е</w:t>
      </w:r>
      <w:r>
        <w:rPr>
          <w:color w:val="000000"/>
          <w:sz w:val="28"/>
          <w:szCs w:val="28"/>
        </w:rPr>
        <w:t>ни</w:t>
      </w:r>
      <w:r>
        <w:rPr>
          <w:color w:val="000000"/>
          <w:w w:val="101"/>
          <w:sz w:val="28"/>
          <w:szCs w:val="28"/>
        </w:rPr>
        <w:t>е</w:t>
      </w:r>
      <w:r>
        <w:rPr>
          <w:color w:val="000000"/>
          <w:sz w:val="28"/>
          <w:szCs w:val="28"/>
        </w:rPr>
        <w:tab/>
        <w:t>о</w:t>
      </w:r>
      <w:r>
        <w:rPr>
          <w:color w:val="000000"/>
          <w:spacing w:val="-1"/>
          <w:sz w:val="28"/>
          <w:szCs w:val="28"/>
        </w:rPr>
        <w:t>п</w:t>
      </w:r>
      <w:r>
        <w:rPr>
          <w:color w:val="000000"/>
          <w:spacing w:val="1"/>
          <w:sz w:val="28"/>
          <w:szCs w:val="28"/>
        </w:rPr>
        <w:t>р</w:t>
      </w:r>
      <w:r>
        <w:rPr>
          <w:color w:val="000000"/>
          <w:spacing w:val="-1"/>
          <w:w w:val="101"/>
          <w:sz w:val="28"/>
          <w:szCs w:val="28"/>
        </w:rPr>
        <w:t>е</w:t>
      </w:r>
      <w:r>
        <w:rPr>
          <w:color w:val="000000"/>
          <w:spacing w:val="-1"/>
          <w:sz w:val="28"/>
          <w:szCs w:val="28"/>
        </w:rPr>
        <w:t>д</w:t>
      </w:r>
      <w:r>
        <w:rPr>
          <w:color w:val="000000"/>
          <w:w w:val="101"/>
          <w:sz w:val="28"/>
          <w:szCs w:val="28"/>
        </w:rPr>
        <w:t>е</w:t>
      </w:r>
      <w:r>
        <w:rPr>
          <w:color w:val="000000"/>
          <w:sz w:val="28"/>
          <w:szCs w:val="28"/>
        </w:rPr>
        <w:t>л</w:t>
      </w:r>
      <w:r>
        <w:rPr>
          <w:color w:val="000000"/>
          <w:w w:val="101"/>
          <w:sz w:val="28"/>
          <w:szCs w:val="28"/>
        </w:rPr>
        <w:t>е</w:t>
      </w:r>
      <w:r>
        <w:rPr>
          <w:color w:val="000000"/>
          <w:sz w:val="28"/>
          <w:szCs w:val="28"/>
        </w:rPr>
        <w:t>н</w:t>
      </w:r>
      <w:r>
        <w:rPr>
          <w:color w:val="000000"/>
          <w:spacing w:val="-1"/>
          <w:sz w:val="28"/>
          <w:szCs w:val="28"/>
        </w:rPr>
        <w:t>ны</w:t>
      </w:r>
      <w:r>
        <w:rPr>
          <w:color w:val="000000"/>
          <w:sz w:val="28"/>
          <w:szCs w:val="28"/>
        </w:rPr>
        <w:t>х</w:t>
      </w:r>
      <w:r>
        <w:rPr>
          <w:color w:val="000000"/>
          <w:sz w:val="28"/>
          <w:szCs w:val="28"/>
        </w:rPr>
        <w:tab/>
      </w:r>
      <w:r>
        <w:rPr>
          <w:color w:val="000000"/>
          <w:w w:val="101"/>
          <w:sz w:val="28"/>
          <w:szCs w:val="28"/>
        </w:rPr>
        <w:t>с</w:t>
      </w:r>
      <w:r>
        <w:rPr>
          <w:color w:val="000000"/>
          <w:spacing w:val="-3"/>
          <w:sz w:val="28"/>
          <w:szCs w:val="28"/>
        </w:rPr>
        <w:t>т</w:t>
      </w:r>
      <w:r>
        <w:rPr>
          <w:color w:val="000000"/>
          <w:spacing w:val="1"/>
          <w:sz w:val="28"/>
          <w:szCs w:val="28"/>
        </w:rPr>
        <w:t>о</w:t>
      </w:r>
      <w:r>
        <w:rPr>
          <w:color w:val="000000"/>
          <w:sz w:val="28"/>
          <w:szCs w:val="28"/>
        </w:rPr>
        <w:t>рон</w:t>
      </w:r>
      <w:r>
        <w:rPr>
          <w:color w:val="000000"/>
          <w:spacing w:val="-2"/>
          <w:w w:val="101"/>
          <w:sz w:val="28"/>
          <w:szCs w:val="28"/>
        </w:rPr>
        <w:t>а</w:t>
      </w:r>
      <w:r>
        <w:rPr>
          <w:color w:val="000000"/>
          <w:sz w:val="28"/>
          <w:szCs w:val="28"/>
        </w:rPr>
        <w:t>ми</w:t>
      </w:r>
      <w:r>
        <w:rPr>
          <w:color w:val="000000"/>
          <w:sz w:val="28"/>
          <w:szCs w:val="28"/>
        </w:rPr>
        <w:tab/>
      </w:r>
      <w:r>
        <w:rPr>
          <w:color w:val="000000"/>
          <w:spacing w:val="-2"/>
          <w:sz w:val="28"/>
          <w:szCs w:val="28"/>
        </w:rPr>
        <w:t>у</w:t>
      </w:r>
      <w:r>
        <w:rPr>
          <w:color w:val="000000"/>
          <w:w w:val="101"/>
          <w:sz w:val="28"/>
          <w:szCs w:val="28"/>
        </w:rPr>
        <w:t>с</w:t>
      </w:r>
      <w:r>
        <w:rPr>
          <w:color w:val="000000"/>
          <w:sz w:val="28"/>
          <w:szCs w:val="28"/>
        </w:rPr>
        <w:t>ловий</w:t>
      </w:r>
      <w:r>
        <w:rPr>
          <w:color w:val="000000"/>
          <w:sz w:val="28"/>
          <w:szCs w:val="28"/>
        </w:rPr>
        <w:tab/>
      </w:r>
      <w:r>
        <w:rPr>
          <w:color w:val="000000"/>
          <w:spacing w:val="-1"/>
          <w:sz w:val="28"/>
          <w:szCs w:val="28"/>
        </w:rPr>
        <w:t>т</w:t>
      </w:r>
      <w:r>
        <w:rPr>
          <w:color w:val="000000"/>
          <w:sz w:val="28"/>
          <w:szCs w:val="28"/>
        </w:rPr>
        <w:t>р</w:t>
      </w:r>
      <w:r>
        <w:rPr>
          <w:color w:val="000000"/>
          <w:spacing w:val="-2"/>
          <w:sz w:val="28"/>
          <w:szCs w:val="28"/>
        </w:rPr>
        <w:t>у</w:t>
      </w:r>
      <w:r>
        <w:rPr>
          <w:color w:val="000000"/>
          <w:sz w:val="28"/>
          <w:szCs w:val="28"/>
        </w:rPr>
        <w:t>до</w:t>
      </w:r>
      <w:r>
        <w:rPr>
          <w:color w:val="000000"/>
          <w:spacing w:val="-1"/>
          <w:sz w:val="28"/>
          <w:szCs w:val="28"/>
        </w:rPr>
        <w:t>в</w:t>
      </w:r>
      <w:r>
        <w:rPr>
          <w:color w:val="000000"/>
          <w:sz w:val="28"/>
          <w:szCs w:val="28"/>
        </w:rPr>
        <w:t>о</w:t>
      </w:r>
      <w:r>
        <w:rPr>
          <w:color w:val="000000"/>
          <w:spacing w:val="-1"/>
          <w:sz w:val="28"/>
          <w:szCs w:val="28"/>
        </w:rPr>
        <w:t>г</w:t>
      </w:r>
      <w:r>
        <w:rPr>
          <w:color w:val="000000"/>
          <w:sz w:val="28"/>
          <w:szCs w:val="28"/>
        </w:rPr>
        <w:t>о д</w:t>
      </w:r>
      <w:r>
        <w:rPr>
          <w:color w:val="000000"/>
          <w:spacing w:val="1"/>
          <w:sz w:val="28"/>
          <w:szCs w:val="28"/>
        </w:rPr>
        <w:t>о</w:t>
      </w:r>
      <w:r>
        <w:rPr>
          <w:color w:val="000000"/>
          <w:sz w:val="28"/>
          <w:szCs w:val="28"/>
        </w:rPr>
        <w:t>го</w:t>
      </w:r>
      <w:r>
        <w:rPr>
          <w:color w:val="000000"/>
          <w:spacing w:val="-1"/>
          <w:sz w:val="28"/>
          <w:szCs w:val="28"/>
        </w:rPr>
        <w:t>в</w:t>
      </w:r>
      <w:r>
        <w:rPr>
          <w:color w:val="000000"/>
          <w:sz w:val="28"/>
          <w:szCs w:val="28"/>
        </w:rPr>
        <w:t>ор</w:t>
      </w:r>
      <w:r>
        <w:rPr>
          <w:color w:val="000000"/>
          <w:w w:val="101"/>
          <w:sz w:val="28"/>
          <w:szCs w:val="28"/>
        </w:rPr>
        <w:t>а</w:t>
      </w:r>
      <w:r>
        <w:rPr>
          <w:color w:val="000000"/>
          <w:sz w:val="28"/>
          <w:szCs w:val="28"/>
        </w:rPr>
        <w:t>,</w:t>
      </w:r>
      <w:r>
        <w:rPr>
          <w:color w:val="000000"/>
          <w:spacing w:val="65"/>
          <w:sz w:val="28"/>
          <w:szCs w:val="28"/>
        </w:rPr>
        <w:t xml:space="preserve"> </w:t>
      </w:r>
      <w:r>
        <w:rPr>
          <w:color w:val="000000"/>
          <w:spacing w:val="1"/>
          <w:sz w:val="28"/>
          <w:szCs w:val="28"/>
        </w:rPr>
        <w:t>в</w:t>
      </w:r>
      <w:r>
        <w:rPr>
          <w:color w:val="000000"/>
          <w:spacing w:val="65"/>
          <w:sz w:val="28"/>
          <w:szCs w:val="28"/>
        </w:rPr>
        <w:t xml:space="preserve"> </w:t>
      </w:r>
      <w:r>
        <w:rPr>
          <w:color w:val="000000"/>
          <w:spacing w:val="1"/>
          <w:sz w:val="28"/>
          <w:szCs w:val="28"/>
        </w:rPr>
        <w:t>том</w:t>
      </w:r>
      <w:r>
        <w:rPr>
          <w:color w:val="000000"/>
          <w:spacing w:val="64"/>
          <w:sz w:val="28"/>
          <w:szCs w:val="28"/>
        </w:rPr>
        <w:t xml:space="preserve"> </w:t>
      </w:r>
      <w:r>
        <w:rPr>
          <w:color w:val="000000"/>
          <w:sz w:val="28"/>
          <w:szCs w:val="28"/>
        </w:rPr>
        <w:t>чи</w:t>
      </w:r>
      <w:r>
        <w:rPr>
          <w:color w:val="000000"/>
          <w:w w:val="101"/>
          <w:sz w:val="28"/>
          <w:szCs w:val="28"/>
        </w:rPr>
        <w:t>с</w:t>
      </w:r>
      <w:r>
        <w:rPr>
          <w:color w:val="000000"/>
          <w:sz w:val="28"/>
          <w:szCs w:val="28"/>
        </w:rPr>
        <w:t>л</w:t>
      </w:r>
      <w:r>
        <w:rPr>
          <w:color w:val="000000"/>
          <w:w w:val="101"/>
          <w:sz w:val="28"/>
          <w:szCs w:val="28"/>
        </w:rPr>
        <w:t>е</w:t>
      </w:r>
      <w:r>
        <w:rPr>
          <w:color w:val="000000"/>
          <w:spacing w:val="65"/>
          <w:sz w:val="28"/>
          <w:szCs w:val="28"/>
        </w:rPr>
        <w:t xml:space="preserve"> </w:t>
      </w:r>
      <w:r>
        <w:rPr>
          <w:color w:val="000000"/>
          <w:sz w:val="28"/>
          <w:szCs w:val="28"/>
        </w:rPr>
        <w:t>п</w:t>
      </w:r>
      <w:r>
        <w:rPr>
          <w:color w:val="000000"/>
          <w:spacing w:val="-1"/>
          <w:w w:val="101"/>
          <w:sz w:val="28"/>
          <w:szCs w:val="28"/>
        </w:rPr>
        <w:t>е</w:t>
      </w:r>
      <w:r>
        <w:rPr>
          <w:color w:val="000000"/>
          <w:sz w:val="28"/>
          <w:szCs w:val="28"/>
        </w:rPr>
        <w:t>р</w:t>
      </w:r>
      <w:r>
        <w:rPr>
          <w:color w:val="000000"/>
          <w:w w:val="101"/>
          <w:sz w:val="28"/>
          <w:szCs w:val="28"/>
        </w:rPr>
        <w:t>е</w:t>
      </w:r>
      <w:r>
        <w:rPr>
          <w:color w:val="000000"/>
          <w:sz w:val="28"/>
          <w:szCs w:val="28"/>
        </w:rPr>
        <w:t>в</w:t>
      </w:r>
      <w:r>
        <w:rPr>
          <w:color w:val="000000"/>
          <w:spacing w:val="-1"/>
          <w:sz w:val="28"/>
          <w:szCs w:val="28"/>
        </w:rPr>
        <w:t>о</w:t>
      </w:r>
      <w:r>
        <w:rPr>
          <w:color w:val="000000"/>
          <w:sz w:val="28"/>
          <w:szCs w:val="28"/>
        </w:rPr>
        <w:t>д</w:t>
      </w:r>
      <w:r>
        <w:rPr>
          <w:color w:val="000000"/>
          <w:spacing w:val="65"/>
          <w:sz w:val="28"/>
          <w:szCs w:val="28"/>
        </w:rPr>
        <w:t xml:space="preserve"> </w:t>
      </w:r>
      <w:r>
        <w:rPr>
          <w:color w:val="000000"/>
          <w:spacing w:val="1"/>
          <w:sz w:val="28"/>
          <w:szCs w:val="28"/>
        </w:rPr>
        <w:t>н</w:t>
      </w:r>
      <w:r>
        <w:rPr>
          <w:color w:val="000000"/>
          <w:w w:val="101"/>
          <w:sz w:val="28"/>
          <w:szCs w:val="28"/>
        </w:rPr>
        <w:t>а</w:t>
      </w:r>
      <w:r>
        <w:rPr>
          <w:color w:val="000000"/>
          <w:spacing w:val="64"/>
          <w:sz w:val="28"/>
          <w:szCs w:val="28"/>
        </w:rPr>
        <w:t xml:space="preserve"> </w:t>
      </w:r>
      <w:r>
        <w:rPr>
          <w:color w:val="000000"/>
          <w:spacing w:val="1"/>
          <w:sz w:val="28"/>
          <w:szCs w:val="28"/>
        </w:rPr>
        <w:t>др</w:t>
      </w:r>
      <w:r>
        <w:rPr>
          <w:color w:val="000000"/>
          <w:spacing w:val="-2"/>
          <w:sz w:val="28"/>
          <w:szCs w:val="28"/>
        </w:rPr>
        <w:t>у</w:t>
      </w:r>
      <w:r>
        <w:rPr>
          <w:color w:val="000000"/>
          <w:sz w:val="28"/>
          <w:szCs w:val="28"/>
        </w:rPr>
        <w:t>г</w:t>
      </w:r>
      <w:r>
        <w:rPr>
          <w:color w:val="000000"/>
          <w:spacing w:val="-3"/>
          <w:sz w:val="28"/>
          <w:szCs w:val="28"/>
        </w:rPr>
        <w:t>у</w:t>
      </w:r>
      <w:r>
        <w:rPr>
          <w:color w:val="000000"/>
          <w:sz w:val="28"/>
          <w:szCs w:val="28"/>
        </w:rPr>
        <w:t>ю</w:t>
      </w:r>
      <w:r>
        <w:rPr>
          <w:color w:val="000000"/>
          <w:spacing w:val="66"/>
          <w:sz w:val="28"/>
          <w:szCs w:val="28"/>
        </w:rPr>
        <w:t xml:space="preserve"> </w:t>
      </w:r>
      <w:r>
        <w:rPr>
          <w:color w:val="000000"/>
          <w:sz w:val="28"/>
          <w:szCs w:val="28"/>
        </w:rPr>
        <w:t>р</w:t>
      </w:r>
      <w:r>
        <w:rPr>
          <w:color w:val="000000"/>
          <w:w w:val="101"/>
          <w:sz w:val="28"/>
          <w:szCs w:val="28"/>
        </w:rPr>
        <w:t>а</w:t>
      </w:r>
      <w:r>
        <w:rPr>
          <w:color w:val="000000"/>
          <w:sz w:val="28"/>
          <w:szCs w:val="28"/>
        </w:rPr>
        <w:t>б</w:t>
      </w:r>
      <w:r>
        <w:rPr>
          <w:color w:val="000000"/>
          <w:spacing w:val="2"/>
          <w:sz w:val="28"/>
          <w:szCs w:val="28"/>
        </w:rPr>
        <w:t>о</w:t>
      </w:r>
      <w:r>
        <w:rPr>
          <w:color w:val="000000"/>
          <w:sz w:val="28"/>
          <w:szCs w:val="28"/>
        </w:rPr>
        <w:t>т</w:t>
      </w:r>
      <w:r>
        <w:rPr>
          <w:color w:val="000000"/>
          <w:spacing w:val="-2"/>
          <w:sz w:val="28"/>
          <w:szCs w:val="28"/>
        </w:rPr>
        <w:t>у</w:t>
      </w:r>
      <w:r>
        <w:rPr>
          <w:color w:val="000000"/>
          <w:sz w:val="28"/>
          <w:szCs w:val="28"/>
        </w:rPr>
        <w:t>,</w:t>
      </w:r>
      <w:r>
        <w:rPr>
          <w:color w:val="000000"/>
          <w:spacing w:val="66"/>
          <w:sz w:val="28"/>
          <w:szCs w:val="28"/>
        </w:rPr>
        <w:t xml:space="preserve"> </w:t>
      </w:r>
      <w:r>
        <w:rPr>
          <w:color w:val="000000"/>
          <w:spacing w:val="1"/>
          <w:sz w:val="28"/>
          <w:szCs w:val="28"/>
        </w:rPr>
        <w:t>пр</w:t>
      </w:r>
      <w:r>
        <w:rPr>
          <w:color w:val="000000"/>
          <w:sz w:val="28"/>
          <w:szCs w:val="28"/>
        </w:rPr>
        <w:t>оиз</w:t>
      </w:r>
      <w:r>
        <w:rPr>
          <w:color w:val="000000"/>
          <w:spacing w:val="-2"/>
          <w:sz w:val="28"/>
          <w:szCs w:val="28"/>
        </w:rPr>
        <w:t>в</w:t>
      </w:r>
      <w:r>
        <w:rPr>
          <w:color w:val="000000"/>
          <w:sz w:val="28"/>
          <w:szCs w:val="28"/>
        </w:rPr>
        <w:t>одить</w:t>
      </w:r>
      <w:r>
        <w:rPr>
          <w:color w:val="000000"/>
          <w:spacing w:val="65"/>
          <w:sz w:val="28"/>
          <w:szCs w:val="28"/>
        </w:rPr>
        <w:t xml:space="preserve"> </w:t>
      </w:r>
      <w:r>
        <w:rPr>
          <w:color w:val="000000"/>
          <w:sz w:val="28"/>
          <w:szCs w:val="28"/>
        </w:rPr>
        <w:t>только</w:t>
      </w:r>
      <w:r>
        <w:rPr>
          <w:color w:val="000000"/>
          <w:spacing w:val="67"/>
          <w:sz w:val="28"/>
          <w:szCs w:val="28"/>
        </w:rPr>
        <w:t xml:space="preserve"> </w:t>
      </w:r>
      <w:r>
        <w:rPr>
          <w:color w:val="000000"/>
          <w:sz w:val="28"/>
          <w:szCs w:val="28"/>
        </w:rPr>
        <w:t>по п</w:t>
      </w:r>
      <w:r>
        <w:rPr>
          <w:color w:val="000000"/>
          <w:spacing w:val="1"/>
          <w:sz w:val="28"/>
          <w:szCs w:val="28"/>
        </w:rPr>
        <w:t>и</w:t>
      </w:r>
      <w:r>
        <w:rPr>
          <w:color w:val="000000"/>
          <w:w w:val="101"/>
          <w:sz w:val="28"/>
          <w:szCs w:val="28"/>
        </w:rPr>
        <w:t>с</w:t>
      </w:r>
      <w:r>
        <w:rPr>
          <w:color w:val="000000"/>
          <w:sz w:val="28"/>
          <w:szCs w:val="28"/>
        </w:rPr>
        <w:t>ь</w:t>
      </w:r>
      <w:r>
        <w:rPr>
          <w:color w:val="000000"/>
          <w:spacing w:val="-1"/>
          <w:sz w:val="28"/>
          <w:szCs w:val="28"/>
        </w:rPr>
        <w:t>м</w:t>
      </w:r>
      <w:r>
        <w:rPr>
          <w:color w:val="000000"/>
          <w:w w:val="101"/>
          <w:sz w:val="28"/>
          <w:szCs w:val="28"/>
        </w:rPr>
        <w:t>е</w:t>
      </w:r>
      <w:r>
        <w:rPr>
          <w:color w:val="000000"/>
          <w:spacing w:val="-1"/>
          <w:sz w:val="28"/>
          <w:szCs w:val="28"/>
        </w:rPr>
        <w:t>н</w:t>
      </w:r>
      <w:r>
        <w:rPr>
          <w:color w:val="000000"/>
          <w:sz w:val="28"/>
          <w:szCs w:val="28"/>
        </w:rPr>
        <w:t>ному</w:t>
      </w:r>
      <w:r>
        <w:rPr>
          <w:color w:val="000000"/>
          <w:spacing w:val="130"/>
          <w:sz w:val="28"/>
          <w:szCs w:val="28"/>
        </w:rPr>
        <w:t xml:space="preserve"> </w:t>
      </w:r>
      <w:r>
        <w:rPr>
          <w:color w:val="000000"/>
          <w:w w:val="101"/>
          <w:sz w:val="28"/>
          <w:szCs w:val="28"/>
        </w:rPr>
        <w:t>с</w:t>
      </w:r>
      <w:r>
        <w:rPr>
          <w:color w:val="000000"/>
          <w:spacing w:val="1"/>
          <w:sz w:val="28"/>
          <w:szCs w:val="28"/>
        </w:rPr>
        <w:t>о</w:t>
      </w:r>
      <w:r>
        <w:rPr>
          <w:color w:val="000000"/>
          <w:sz w:val="28"/>
          <w:szCs w:val="28"/>
        </w:rPr>
        <w:t>г</w:t>
      </w:r>
      <w:r>
        <w:rPr>
          <w:color w:val="000000"/>
          <w:spacing w:val="-2"/>
          <w:sz w:val="28"/>
          <w:szCs w:val="28"/>
        </w:rPr>
        <w:t>л</w:t>
      </w:r>
      <w:r>
        <w:rPr>
          <w:color w:val="000000"/>
          <w:w w:val="101"/>
          <w:sz w:val="28"/>
          <w:szCs w:val="28"/>
        </w:rPr>
        <w:t>а</w:t>
      </w:r>
      <w:r>
        <w:rPr>
          <w:color w:val="000000"/>
          <w:sz w:val="28"/>
          <w:szCs w:val="28"/>
        </w:rPr>
        <w:t>ш</w:t>
      </w:r>
      <w:r>
        <w:rPr>
          <w:color w:val="000000"/>
          <w:w w:val="101"/>
          <w:sz w:val="28"/>
          <w:szCs w:val="28"/>
        </w:rPr>
        <w:t>е</w:t>
      </w:r>
      <w:r>
        <w:rPr>
          <w:color w:val="000000"/>
          <w:sz w:val="28"/>
          <w:szCs w:val="28"/>
        </w:rPr>
        <w:t>нию</w:t>
      </w:r>
      <w:r>
        <w:rPr>
          <w:color w:val="000000"/>
          <w:spacing w:val="132"/>
          <w:sz w:val="28"/>
          <w:szCs w:val="28"/>
        </w:rPr>
        <w:t xml:space="preserve"> </w:t>
      </w:r>
      <w:r>
        <w:rPr>
          <w:color w:val="000000"/>
          <w:w w:val="101"/>
          <w:sz w:val="28"/>
          <w:szCs w:val="28"/>
        </w:rPr>
        <w:t>с</w:t>
      </w:r>
      <w:r>
        <w:rPr>
          <w:color w:val="000000"/>
          <w:spacing w:val="-2"/>
          <w:sz w:val="28"/>
          <w:szCs w:val="28"/>
        </w:rPr>
        <w:t>т</w:t>
      </w:r>
      <w:r>
        <w:rPr>
          <w:color w:val="000000"/>
          <w:spacing w:val="1"/>
          <w:sz w:val="28"/>
          <w:szCs w:val="28"/>
        </w:rPr>
        <w:t>о</w:t>
      </w:r>
      <w:r>
        <w:rPr>
          <w:color w:val="000000"/>
          <w:sz w:val="28"/>
          <w:szCs w:val="28"/>
        </w:rPr>
        <w:t>р</w:t>
      </w:r>
      <w:r>
        <w:rPr>
          <w:color w:val="000000"/>
          <w:spacing w:val="-1"/>
          <w:sz w:val="28"/>
          <w:szCs w:val="28"/>
        </w:rPr>
        <w:t>о</w:t>
      </w:r>
      <w:r>
        <w:rPr>
          <w:color w:val="000000"/>
          <w:sz w:val="28"/>
          <w:szCs w:val="28"/>
        </w:rPr>
        <w:t>н</w:t>
      </w:r>
      <w:r>
        <w:rPr>
          <w:color w:val="000000"/>
          <w:spacing w:val="134"/>
          <w:sz w:val="28"/>
          <w:szCs w:val="28"/>
        </w:rPr>
        <w:t xml:space="preserve"> </w:t>
      </w:r>
      <w:r>
        <w:rPr>
          <w:color w:val="000000"/>
          <w:spacing w:val="-1"/>
          <w:sz w:val="28"/>
          <w:szCs w:val="28"/>
        </w:rPr>
        <w:t>т</w:t>
      </w:r>
      <w:r>
        <w:rPr>
          <w:color w:val="000000"/>
          <w:sz w:val="28"/>
          <w:szCs w:val="28"/>
        </w:rPr>
        <w:t>р</w:t>
      </w:r>
      <w:r>
        <w:rPr>
          <w:color w:val="000000"/>
          <w:spacing w:val="-3"/>
          <w:sz w:val="28"/>
          <w:szCs w:val="28"/>
        </w:rPr>
        <w:t>у</w:t>
      </w:r>
      <w:r>
        <w:rPr>
          <w:color w:val="000000"/>
          <w:sz w:val="28"/>
          <w:szCs w:val="28"/>
        </w:rPr>
        <w:t>д</w:t>
      </w:r>
      <w:r>
        <w:rPr>
          <w:color w:val="000000"/>
          <w:spacing w:val="1"/>
          <w:sz w:val="28"/>
          <w:szCs w:val="28"/>
        </w:rPr>
        <w:t>ово</w:t>
      </w:r>
      <w:r>
        <w:rPr>
          <w:color w:val="000000"/>
          <w:sz w:val="28"/>
          <w:szCs w:val="28"/>
        </w:rPr>
        <w:t>го</w:t>
      </w:r>
      <w:r>
        <w:rPr>
          <w:color w:val="000000"/>
          <w:spacing w:val="132"/>
          <w:sz w:val="28"/>
          <w:szCs w:val="28"/>
        </w:rPr>
        <w:t xml:space="preserve"> </w:t>
      </w:r>
      <w:r>
        <w:rPr>
          <w:color w:val="000000"/>
          <w:sz w:val="28"/>
          <w:szCs w:val="28"/>
        </w:rPr>
        <w:t>дог</w:t>
      </w:r>
      <w:r>
        <w:rPr>
          <w:color w:val="000000"/>
          <w:spacing w:val="1"/>
          <w:sz w:val="28"/>
          <w:szCs w:val="28"/>
        </w:rPr>
        <w:t>о</w:t>
      </w:r>
      <w:r>
        <w:rPr>
          <w:color w:val="000000"/>
          <w:spacing w:val="-1"/>
          <w:sz w:val="28"/>
          <w:szCs w:val="28"/>
        </w:rPr>
        <w:t>в</w:t>
      </w:r>
      <w:r>
        <w:rPr>
          <w:color w:val="000000"/>
          <w:sz w:val="28"/>
          <w:szCs w:val="28"/>
        </w:rPr>
        <w:t>ор</w:t>
      </w:r>
      <w:r>
        <w:rPr>
          <w:color w:val="000000"/>
          <w:w w:val="101"/>
          <w:sz w:val="28"/>
          <w:szCs w:val="28"/>
        </w:rPr>
        <w:t>а</w:t>
      </w:r>
      <w:r>
        <w:rPr>
          <w:color w:val="000000"/>
          <w:sz w:val="28"/>
          <w:szCs w:val="28"/>
        </w:rPr>
        <w:t>,</w:t>
      </w:r>
      <w:r>
        <w:rPr>
          <w:color w:val="000000"/>
          <w:spacing w:val="130"/>
          <w:sz w:val="28"/>
          <w:szCs w:val="28"/>
        </w:rPr>
        <w:t xml:space="preserve"> </w:t>
      </w:r>
      <w:r>
        <w:rPr>
          <w:color w:val="000000"/>
          <w:sz w:val="28"/>
          <w:szCs w:val="28"/>
        </w:rPr>
        <w:t>з</w:t>
      </w:r>
      <w:r>
        <w:rPr>
          <w:color w:val="000000"/>
          <w:w w:val="101"/>
          <w:sz w:val="28"/>
          <w:szCs w:val="28"/>
        </w:rPr>
        <w:t>а</w:t>
      </w:r>
      <w:r>
        <w:rPr>
          <w:color w:val="000000"/>
          <w:spacing w:val="133"/>
          <w:sz w:val="28"/>
          <w:szCs w:val="28"/>
        </w:rPr>
        <w:t xml:space="preserve"> </w:t>
      </w:r>
      <w:r>
        <w:rPr>
          <w:color w:val="000000"/>
          <w:sz w:val="28"/>
          <w:szCs w:val="28"/>
        </w:rPr>
        <w:t>и</w:t>
      </w:r>
      <w:r>
        <w:rPr>
          <w:color w:val="000000"/>
          <w:w w:val="101"/>
          <w:sz w:val="28"/>
          <w:szCs w:val="28"/>
        </w:rPr>
        <w:t>с</w:t>
      </w:r>
      <w:r>
        <w:rPr>
          <w:color w:val="000000"/>
          <w:sz w:val="28"/>
          <w:szCs w:val="28"/>
        </w:rPr>
        <w:t>ключ</w:t>
      </w:r>
      <w:r>
        <w:rPr>
          <w:color w:val="000000"/>
          <w:w w:val="101"/>
          <w:sz w:val="28"/>
          <w:szCs w:val="28"/>
        </w:rPr>
        <w:t>е</w:t>
      </w:r>
      <w:r>
        <w:rPr>
          <w:color w:val="000000"/>
          <w:sz w:val="28"/>
          <w:szCs w:val="28"/>
        </w:rPr>
        <w:t>ни</w:t>
      </w:r>
      <w:r>
        <w:rPr>
          <w:color w:val="000000"/>
          <w:w w:val="101"/>
          <w:sz w:val="28"/>
          <w:szCs w:val="28"/>
        </w:rPr>
        <w:t>е</w:t>
      </w:r>
      <w:r>
        <w:rPr>
          <w:color w:val="000000"/>
          <w:sz w:val="28"/>
          <w:szCs w:val="28"/>
        </w:rPr>
        <w:t xml:space="preserve">м </w:t>
      </w:r>
      <w:r>
        <w:rPr>
          <w:color w:val="000000"/>
          <w:w w:val="101"/>
          <w:sz w:val="28"/>
          <w:szCs w:val="28"/>
        </w:rPr>
        <w:t>с</w:t>
      </w:r>
      <w:r>
        <w:rPr>
          <w:color w:val="000000"/>
          <w:sz w:val="28"/>
          <w:szCs w:val="28"/>
        </w:rPr>
        <w:t>л</w:t>
      </w:r>
      <w:r>
        <w:rPr>
          <w:color w:val="000000"/>
          <w:spacing w:val="-4"/>
          <w:sz w:val="28"/>
          <w:szCs w:val="28"/>
        </w:rPr>
        <w:t>у</w:t>
      </w:r>
      <w:r>
        <w:rPr>
          <w:color w:val="000000"/>
          <w:sz w:val="28"/>
          <w:szCs w:val="28"/>
        </w:rPr>
        <w:t>ч</w:t>
      </w:r>
      <w:r>
        <w:rPr>
          <w:color w:val="000000"/>
          <w:w w:val="101"/>
          <w:sz w:val="28"/>
          <w:szCs w:val="28"/>
        </w:rPr>
        <w:t>ае</w:t>
      </w:r>
      <w:r>
        <w:rPr>
          <w:color w:val="000000"/>
          <w:sz w:val="28"/>
          <w:szCs w:val="28"/>
        </w:rPr>
        <w:t>в,</w:t>
      </w:r>
      <w:r>
        <w:rPr>
          <w:color w:val="000000"/>
          <w:spacing w:val="5"/>
          <w:sz w:val="28"/>
          <w:szCs w:val="28"/>
        </w:rPr>
        <w:t xml:space="preserve"> </w:t>
      </w:r>
      <w:r>
        <w:rPr>
          <w:color w:val="000000"/>
          <w:spacing w:val="1"/>
          <w:sz w:val="28"/>
          <w:szCs w:val="28"/>
        </w:rPr>
        <w:t>пр</w:t>
      </w:r>
      <w:r>
        <w:rPr>
          <w:color w:val="000000"/>
          <w:w w:val="101"/>
          <w:sz w:val="28"/>
          <w:szCs w:val="28"/>
        </w:rPr>
        <w:t>е</w:t>
      </w:r>
      <w:r>
        <w:rPr>
          <w:color w:val="000000"/>
          <w:spacing w:val="1"/>
          <w:sz w:val="28"/>
          <w:szCs w:val="28"/>
        </w:rPr>
        <w:t>д</w:t>
      </w:r>
      <w:r>
        <w:rPr>
          <w:color w:val="000000"/>
          <w:spacing w:val="-2"/>
          <w:sz w:val="28"/>
          <w:szCs w:val="28"/>
        </w:rPr>
        <w:t>у</w:t>
      </w:r>
      <w:r>
        <w:rPr>
          <w:color w:val="000000"/>
          <w:w w:val="101"/>
          <w:sz w:val="28"/>
          <w:szCs w:val="28"/>
        </w:rPr>
        <w:t>с</w:t>
      </w:r>
      <w:r>
        <w:rPr>
          <w:color w:val="000000"/>
          <w:sz w:val="28"/>
          <w:szCs w:val="28"/>
        </w:rPr>
        <w:t>мо</w:t>
      </w:r>
      <w:r>
        <w:rPr>
          <w:color w:val="000000"/>
          <w:spacing w:val="-1"/>
          <w:sz w:val="28"/>
          <w:szCs w:val="28"/>
        </w:rPr>
        <w:t>т</w:t>
      </w:r>
      <w:r>
        <w:rPr>
          <w:color w:val="000000"/>
          <w:sz w:val="28"/>
          <w:szCs w:val="28"/>
        </w:rPr>
        <w:t>р</w:t>
      </w:r>
      <w:r>
        <w:rPr>
          <w:color w:val="000000"/>
          <w:w w:val="101"/>
          <w:sz w:val="28"/>
          <w:szCs w:val="28"/>
        </w:rPr>
        <w:t>е</w:t>
      </w:r>
      <w:r>
        <w:rPr>
          <w:color w:val="000000"/>
          <w:spacing w:val="2"/>
          <w:sz w:val="28"/>
          <w:szCs w:val="28"/>
        </w:rPr>
        <w:t>н</w:t>
      </w:r>
      <w:r>
        <w:rPr>
          <w:color w:val="000000"/>
          <w:sz w:val="28"/>
          <w:szCs w:val="28"/>
        </w:rPr>
        <w:t>ных</w:t>
      </w:r>
      <w:r>
        <w:rPr>
          <w:color w:val="000000"/>
          <w:spacing w:val="5"/>
          <w:sz w:val="28"/>
          <w:szCs w:val="28"/>
        </w:rPr>
        <w:t xml:space="preserve"> </w:t>
      </w:r>
      <w:r>
        <w:rPr>
          <w:color w:val="000000"/>
          <w:sz w:val="28"/>
          <w:szCs w:val="28"/>
        </w:rPr>
        <w:t>ч</w:t>
      </w:r>
      <w:r>
        <w:rPr>
          <w:color w:val="000000"/>
          <w:w w:val="101"/>
          <w:sz w:val="28"/>
          <w:szCs w:val="28"/>
        </w:rPr>
        <w:t>ас</w:t>
      </w:r>
      <w:r>
        <w:rPr>
          <w:color w:val="000000"/>
          <w:sz w:val="28"/>
          <w:szCs w:val="28"/>
        </w:rPr>
        <w:t>т</w:t>
      </w:r>
      <w:r>
        <w:rPr>
          <w:color w:val="000000"/>
          <w:spacing w:val="-1"/>
          <w:w w:val="101"/>
          <w:sz w:val="28"/>
          <w:szCs w:val="28"/>
        </w:rPr>
        <w:t>я</w:t>
      </w:r>
      <w:r>
        <w:rPr>
          <w:color w:val="000000"/>
          <w:sz w:val="28"/>
          <w:szCs w:val="28"/>
        </w:rPr>
        <w:t>ми</w:t>
      </w:r>
      <w:r>
        <w:rPr>
          <w:color w:val="000000"/>
          <w:spacing w:val="7"/>
          <w:sz w:val="28"/>
          <w:szCs w:val="28"/>
        </w:rPr>
        <w:t xml:space="preserve"> </w:t>
      </w:r>
      <w:r>
        <w:rPr>
          <w:color w:val="000000"/>
          <w:sz w:val="28"/>
          <w:szCs w:val="28"/>
        </w:rPr>
        <w:t>в</w:t>
      </w:r>
      <w:r>
        <w:rPr>
          <w:color w:val="000000"/>
          <w:spacing w:val="-2"/>
          <w:sz w:val="28"/>
          <w:szCs w:val="28"/>
        </w:rPr>
        <w:t>т</w:t>
      </w:r>
      <w:r>
        <w:rPr>
          <w:color w:val="000000"/>
          <w:sz w:val="28"/>
          <w:szCs w:val="28"/>
        </w:rPr>
        <w:t>орой</w:t>
      </w:r>
      <w:r>
        <w:rPr>
          <w:color w:val="000000"/>
          <w:spacing w:val="7"/>
          <w:sz w:val="28"/>
          <w:szCs w:val="28"/>
        </w:rPr>
        <w:t xml:space="preserve"> </w:t>
      </w:r>
      <w:r>
        <w:rPr>
          <w:color w:val="000000"/>
          <w:spacing w:val="1"/>
          <w:sz w:val="28"/>
          <w:szCs w:val="28"/>
        </w:rPr>
        <w:t>и</w:t>
      </w:r>
      <w:r>
        <w:rPr>
          <w:color w:val="000000"/>
          <w:spacing w:val="7"/>
          <w:sz w:val="28"/>
          <w:szCs w:val="28"/>
        </w:rPr>
        <w:t xml:space="preserve"> </w:t>
      </w:r>
      <w:r>
        <w:rPr>
          <w:color w:val="000000"/>
          <w:spacing w:val="-1"/>
          <w:sz w:val="28"/>
          <w:szCs w:val="28"/>
        </w:rPr>
        <w:t>т</w:t>
      </w:r>
      <w:r>
        <w:rPr>
          <w:color w:val="000000"/>
          <w:sz w:val="28"/>
          <w:szCs w:val="28"/>
        </w:rPr>
        <w:t>р</w:t>
      </w:r>
      <w:r>
        <w:rPr>
          <w:color w:val="000000"/>
          <w:w w:val="101"/>
          <w:sz w:val="28"/>
          <w:szCs w:val="28"/>
        </w:rPr>
        <w:t>е</w:t>
      </w:r>
      <w:r>
        <w:rPr>
          <w:color w:val="000000"/>
          <w:sz w:val="28"/>
          <w:szCs w:val="28"/>
        </w:rPr>
        <w:t>т</w:t>
      </w:r>
      <w:r>
        <w:rPr>
          <w:color w:val="000000"/>
          <w:spacing w:val="-1"/>
          <w:sz w:val="28"/>
          <w:szCs w:val="28"/>
        </w:rPr>
        <w:t>ь</w:t>
      </w:r>
      <w:r>
        <w:rPr>
          <w:color w:val="000000"/>
          <w:spacing w:val="-2"/>
          <w:w w:val="101"/>
          <w:sz w:val="28"/>
          <w:szCs w:val="28"/>
        </w:rPr>
        <w:t>е</w:t>
      </w:r>
      <w:r>
        <w:rPr>
          <w:color w:val="000000"/>
          <w:sz w:val="28"/>
          <w:szCs w:val="28"/>
        </w:rPr>
        <w:t>й</w:t>
      </w:r>
      <w:r>
        <w:rPr>
          <w:color w:val="000000"/>
          <w:spacing w:val="6"/>
          <w:sz w:val="28"/>
          <w:szCs w:val="28"/>
        </w:rPr>
        <w:t xml:space="preserve">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3"/>
          <w:sz w:val="28"/>
          <w:szCs w:val="28"/>
        </w:rPr>
        <w:t>ь</w:t>
      </w:r>
      <w:r>
        <w:rPr>
          <w:color w:val="000000"/>
          <w:sz w:val="28"/>
          <w:szCs w:val="28"/>
        </w:rPr>
        <w:t>и</w:t>
      </w:r>
      <w:r>
        <w:rPr>
          <w:color w:val="000000"/>
          <w:spacing w:val="7"/>
          <w:sz w:val="28"/>
          <w:szCs w:val="28"/>
        </w:rPr>
        <w:t xml:space="preserve"> </w:t>
      </w:r>
      <w:r>
        <w:rPr>
          <w:color w:val="000000"/>
          <w:sz w:val="28"/>
          <w:szCs w:val="28"/>
        </w:rPr>
        <w:t>72.2</w:t>
      </w:r>
      <w:r>
        <w:rPr>
          <w:color w:val="000000"/>
          <w:spacing w:val="5"/>
          <w:sz w:val="28"/>
          <w:szCs w:val="28"/>
        </w:rPr>
        <w:t xml:space="preserve"> </w:t>
      </w:r>
      <w:r>
        <w:rPr>
          <w:color w:val="000000"/>
          <w:spacing w:val="1"/>
          <w:sz w:val="28"/>
          <w:szCs w:val="28"/>
        </w:rPr>
        <w:t>и</w:t>
      </w:r>
      <w:r>
        <w:rPr>
          <w:color w:val="000000"/>
          <w:spacing w:val="7"/>
          <w:sz w:val="28"/>
          <w:szCs w:val="28"/>
        </w:rPr>
        <w:t xml:space="preserve">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1"/>
          <w:sz w:val="28"/>
          <w:szCs w:val="28"/>
        </w:rPr>
        <w:t>ь</w:t>
      </w:r>
      <w:r>
        <w:rPr>
          <w:color w:val="000000"/>
          <w:spacing w:val="-2"/>
          <w:w w:val="101"/>
          <w:sz w:val="28"/>
          <w:szCs w:val="28"/>
        </w:rPr>
        <w:t>е</w:t>
      </w:r>
      <w:r>
        <w:rPr>
          <w:color w:val="000000"/>
          <w:sz w:val="28"/>
          <w:szCs w:val="28"/>
        </w:rPr>
        <w:t>й</w:t>
      </w:r>
      <w:r>
        <w:rPr>
          <w:color w:val="000000"/>
          <w:spacing w:val="4"/>
          <w:sz w:val="28"/>
          <w:szCs w:val="28"/>
        </w:rPr>
        <w:t xml:space="preserve"> </w:t>
      </w:r>
      <w:r>
        <w:rPr>
          <w:color w:val="000000"/>
          <w:spacing w:val="1"/>
          <w:sz w:val="28"/>
          <w:szCs w:val="28"/>
        </w:rPr>
        <w:t>7</w:t>
      </w:r>
      <w:r>
        <w:rPr>
          <w:color w:val="000000"/>
          <w:sz w:val="28"/>
          <w:szCs w:val="28"/>
        </w:rPr>
        <w:t>4 ТК РФ.</w:t>
      </w:r>
    </w:p>
    <w:p w:rsidR="000E6B5A" w:rsidRDefault="000E6B5A" w:rsidP="000E6B5A">
      <w:pPr>
        <w:widowControl w:val="0"/>
        <w:ind w:left="1" w:right="-19" w:firstLine="707"/>
        <w:jc w:val="both"/>
        <w:rPr>
          <w:color w:val="000000"/>
          <w:sz w:val="28"/>
          <w:szCs w:val="28"/>
        </w:rPr>
      </w:pPr>
      <w:r>
        <w:rPr>
          <w:color w:val="000000"/>
          <w:sz w:val="28"/>
          <w:szCs w:val="28"/>
        </w:rPr>
        <w:t>В</w:t>
      </w:r>
      <w:r>
        <w:rPr>
          <w:color w:val="000000"/>
          <w:spacing w:val="1"/>
          <w:sz w:val="28"/>
          <w:szCs w:val="28"/>
        </w:rPr>
        <w:t>р</w:t>
      </w:r>
      <w:r>
        <w:rPr>
          <w:color w:val="000000"/>
          <w:spacing w:val="1"/>
          <w:w w:val="101"/>
          <w:sz w:val="28"/>
          <w:szCs w:val="28"/>
        </w:rPr>
        <w:t>е</w:t>
      </w:r>
      <w:r>
        <w:rPr>
          <w:color w:val="000000"/>
          <w:sz w:val="28"/>
          <w:szCs w:val="28"/>
        </w:rPr>
        <w:t>м</w:t>
      </w:r>
      <w:r>
        <w:rPr>
          <w:color w:val="000000"/>
          <w:spacing w:val="-1"/>
          <w:w w:val="101"/>
          <w:sz w:val="28"/>
          <w:szCs w:val="28"/>
        </w:rPr>
        <w:t>е</w:t>
      </w:r>
      <w:r>
        <w:rPr>
          <w:color w:val="000000"/>
          <w:spacing w:val="-2"/>
          <w:sz w:val="28"/>
          <w:szCs w:val="28"/>
        </w:rPr>
        <w:t>н</w:t>
      </w:r>
      <w:r>
        <w:rPr>
          <w:color w:val="000000"/>
          <w:sz w:val="28"/>
          <w:szCs w:val="28"/>
        </w:rPr>
        <w:t>ный</w:t>
      </w:r>
      <w:r>
        <w:rPr>
          <w:color w:val="000000"/>
          <w:spacing w:val="72"/>
          <w:sz w:val="28"/>
          <w:szCs w:val="28"/>
        </w:rPr>
        <w:t xml:space="preserve"> </w:t>
      </w:r>
      <w:r>
        <w:rPr>
          <w:color w:val="000000"/>
          <w:sz w:val="28"/>
          <w:szCs w:val="28"/>
        </w:rPr>
        <w:t>п</w:t>
      </w:r>
      <w:r>
        <w:rPr>
          <w:color w:val="000000"/>
          <w:spacing w:val="-1"/>
          <w:w w:val="101"/>
          <w:sz w:val="28"/>
          <w:szCs w:val="28"/>
        </w:rPr>
        <w:t>е</w:t>
      </w:r>
      <w:r>
        <w:rPr>
          <w:color w:val="000000"/>
          <w:sz w:val="28"/>
          <w:szCs w:val="28"/>
        </w:rPr>
        <w:t>р</w:t>
      </w:r>
      <w:r>
        <w:rPr>
          <w:color w:val="000000"/>
          <w:w w:val="101"/>
          <w:sz w:val="28"/>
          <w:szCs w:val="28"/>
        </w:rPr>
        <w:t>е</w:t>
      </w:r>
      <w:r>
        <w:rPr>
          <w:color w:val="000000"/>
          <w:spacing w:val="-2"/>
          <w:sz w:val="28"/>
          <w:szCs w:val="28"/>
        </w:rPr>
        <w:t>в</w:t>
      </w:r>
      <w:r>
        <w:rPr>
          <w:color w:val="000000"/>
          <w:spacing w:val="-1"/>
          <w:sz w:val="28"/>
          <w:szCs w:val="28"/>
        </w:rPr>
        <w:t>о</w:t>
      </w:r>
      <w:r>
        <w:rPr>
          <w:color w:val="000000"/>
          <w:sz w:val="28"/>
          <w:szCs w:val="28"/>
        </w:rPr>
        <w:t>д</w:t>
      </w:r>
      <w:r>
        <w:rPr>
          <w:color w:val="000000"/>
          <w:spacing w:val="72"/>
          <w:sz w:val="28"/>
          <w:szCs w:val="28"/>
        </w:rPr>
        <w:t xml:space="preserve"> </w:t>
      </w:r>
      <w:r>
        <w:rPr>
          <w:color w:val="000000"/>
          <w:sz w:val="28"/>
          <w:szCs w:val="28"/>
        </w:rPr>
        <w:t>п</w:t>
      </w:r>
      <w:r>
        <w:rPr>
          <w:color w:val="000000"/>
          <w:w w:val="101"/>
          <w:sz w:val="28"/>
          <w:szCs w:val="28"/>
        </w:rPr>
        <w:t>е</w:t>
      </w:r>
      <w:r>
        <w:rPr>
          <w:color w:val="000000"/>
          <w:sz w:val="28"/>
          <w:szCs w:val="28"/>
        </w:rPr>
        <w:t>д</w:t>
      </w:r>
      <w:r>
        <w:rPr>
          <w:color w:val="000000"/>
          <w:w w:val="101"/>
          <w:sz w:val="28"/>
          <w:szCs w:val="28"/>
        </w:rPr>
        <w:t>а</w:t>
      </w:r>
      <w:r>
        <w:rPr>
          <w:color w:val="000000"/>
          <w:spacing w:val="-2"/>
          <w:sz w:val="28"/>
          <w:szCs w:val="28"/>
        </w:rPr>
        <w:t>г</w:t>
      </w:r>
      <w:r>
        <w:rPr>
          <w:color w:val="000000"/>
          <w:sz w:val="28"/>
          <w:szCs w:val="28"/>
        </w:rPr>
        <w:t>о</w:t>
      </w:r>
      <w:r>
        <w:rPr>
          <w:color w:val="000000"/>
          <w:spacing w:val="-1"/>
          <w:sz w:val="28"/>
          <w:szCs w:val="28"/>
        </w:rPr>
        <w:t>г</w:t>
      </w:r>
      <w:r>
        <w:rPr>
          <w:color w:val="000000"/>
          <w:sz w:val="28"/>
          <w:szCs w:val="28"/>
        </w:rPr>
        <w:t>ич</w:t>
      </w:r>
      <w:r>
        <w:rPr>
          <w:color w:val="000000"/>
          <w:w w:val="101"/>
          <w:sz w:val="28"/>
          <w:szCs w:val="28"/>
        </w:rPr>
        <w:t>е</w:t>
      </w:r>
      <w:r>
        <w:rPr>
          <w:color w:val="000000"/>
          <w:spacing w:val="-1"/>
          <w:w w:val="101"/>
          <w:sz w:val="28"/>
          <w:szCs w:val="28"/>
        </w:rPr>
        <w:t>с</w:t>
      </w:r>
      <w:r>
        <w:rPr>
          <w:color w:val="000000"/>
          <w:sz w:val="28"/>
          <w:szCs w:val="28"/>
        </w:rPr>
        <w:t>кого</w:t>
      </w:r>
      <w:r>
        <w:rPr>
          <w:color w:val="000000"/>
          <w:spacing w:val="70"/>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w:t>
      </w:r>
      <w:r>
        <w:rPr>
          <w:color w:val="000000"/>
          <w:w w:val="101"/>
          <w:sz w:val="28"/>
          <w:szCs w:val="28"/>
        </w:rPr>
        <w:t>а</w:t>
      </w:r>
      <w:r>
        <w:rPr>
          <w:color w:val="000000"/>
          <w:spacing w:val="71"/>
          <w:sz w:val="28"/>
          <w:szCs w:val="28"/>
        </w:rPr>
        <w:t xml:space="preserve"> </w:t>
      </w:r>
      <w:r>
        <w:rPr>
          <w:color w:val="000000"/>
          <w:spacing w:val="-1"/>
          <w:sz w:val="28"/>
          <w:szCs w:val="28"/>
        </w:rPr>
        <w:t>н</w:t>
      </w:r>
      <w:r>
        <w:rPr>
          <w:color w:val="000000"/>
          <w:w w:val="101"/>
          <w:sz w:val="28"/>
          <w:szCs w:val="28"/>
        </w:rPr>
        <w:t>а</w:t>
      </w:r>
      <w:r>
        <w:rPr>
          <w:color w:val="000000"/>
          <w:spacing w:val="71"/>
          <w:sz w:val="28"/>
          <w:szCs w:val="28"/>
        </w:rPr>
        <w:t xml:space="preserve"> </w:t>
      </w:r>
      <w:r>
        <w:rPr>
          <w:color w:val="000000"/>
          <w:spacing w:val="-1"/>
          <w:sz w:val="28"/>
          <w:szCs w:val="28"/>
        </w:rPr>
        <w:t>д</w:t>
      </w:r>
      <w:r>
        <w:rPr>
          <w:color w:val="000000"/>
          <w:spacing w:val="1"/>
          <w:sz w:val="28"/>
          <w:szCs w:val="28"/>
        </w:rPr>
        <w:t>р</w:t>
      </w:r>
      <w:r>
        <w:rPr>
          <w:color w:val="000000"/>
          <w:spacing w:val="-2"/>
          <w:sz w:val="28"/>
          <w:szCs w:val="28"/>
        </w:rPr>
        <w:t>у</w:t>
      </w:r>
      <w:r>
        <w:rPr>
          <w:color w:val="000000"/>
          <w:sz w:val="28"/>
          <w:szCs w:val="28"/>
        </w:rPr>
        <w:t>г</w:t>
      </w:r>
      <w:r>
        <w:rPr>
          <w:color w:val="000000"/>
          <w:spacing w:val="-1"/>
          <w:sz w:val="28"/>
          <w:szCs w:val="28"/>
        </w:rPr>
        <w:t>у</w:t>
      </w:r>
      <w:r>
        <w:rPr>
          <w:color w:val="000000"/>
          <w:sz w:val="28"/>
          <w:szCs w:val="28"/>
        </w:rPr>
        <w:t>ю</w:t>
      </w:r>
      <w:r>
        <w:rPr>
          <w:color w:val="000000"/>
          <w:spacing w:val="71"/>
          <w:sz w:val="28"/>
          <w:szCs w:val="28"/>
        </w:rPr>
        <w:t xml:space="preserve"> </w:t>
      </w:r>
      <w:r>
        <w:rPr>
          <w:color w:val="000000"/>
          <w:spacing w:val="1"/>
          <w:sz w:val="28"/>
          <w:szCs w:val="28"/>
        </w:rPr>
        <w:t>р</w:t>
      </w:r>
      <w:r>
        <w:rPr>
          <w:color w:val="000000"/>
          <w:w w:val="101"/>
          <w:sz w:val="28"/>
          <w:szCs w:val="28"/>
        </w:rPr>
        <w:t>а</w:t>
      </w:r>
      <w:r>
        <w:rPr>
          <w:color w:val="000000"/>
          <w:sz w:val="28"/>
          <w:szCs w:val="28"/>
        </w:rPr>
        <w:t>боту</w:t>
      </w:r>
      <w:r>
        <w:rPr>
          <w:color w:val="000000"/>
          <w:spacing w:val="67"/>
          <w:sz w:val="28"/>
          <w:szCs w:val="28"/>
        </w:rPr>
        <w:t xml:space="preserve"> </w:t>
      </w:r>
      <w:r>
        <w:rPr>
          <w:color w:val="000000"/>
          <w:spacing w:val="1"/>
          <w:sz w:val="28"/>
          <w:szCs w:val="28"/>
        </w:rPr>
        <w:t>в</w:t>
      </w:r>
      <w:r>
        <w:rPr>
          <w:color w:val="000000"/>
          <w:sz w:val="28"/>
          <w:szCs w:val="28"/>
        </w:rPr>
        <w:t xml:space="preserve"> </w:t>
      </w:r>
      <w:r>
        <w:rPr>
          <w:color w:val="000000"/>
          <w:w w:val="101"/>
          <w:sz w:val="28"/>
          <w:szCs w:val="28"/>
        </w:rPr>
        <w:t>с</w:t>
      </w:r>
      <w:r>
        <w:rPr>
          <w:color w:val="000000"/>
          <w:sz w:val="28"/>
          <w:szCs w:val="28"/>
        </w:rPr>
        <w:t>л</w:t>
      </w:r>
      <w:r>
        <w:rPr>
          <w:color w:val="000000"/>
          <w:spacing w:val="-3"/>
          <w:sz w:val="28"/>
          <w:szCs w:val="28"/>
        </w:rPr>
        <w:t>у</w:t>
      </w:r>
      <w:r>
        <w:rPr>
          <w:color w:val="000000"/>
          <w:sz w:val="28"/>
          <w:szCs w:val="28"/>
        </w:rPr>
        <w:t>ч</w:t>
      </w:r>
      <w:r>
        <w:rPr>
          <w:color w:val="000000"/>
          <w:w w:val="101"/>
          <w:sz w:val="28"/>
          <w:szCs w:val="28"/>
        </w:rPr>
        <w:t>ая</w:t>
      </w:r>
      <w:r>
        <w:rPr>
          <w:color w:val="000000"/>
          <w:sz w:val="28"/>
          <w:szCs w:val="28"/>
        </w:rPr>
        <w:t>х,</w:t>
      </w:r>
      <w:r>
        <w:rPr>
          <w:color w:val="000000"/>
          <w:spacing w:val="51"/>
          <w:sz w:val="28"/>
          <w:szCs w:val="28"/>
        </w:rPr>
        <w:t xml:space="preserve"> </w:t>
      </w:r>
      <w:r>
        <w:rPr>
          <w:color w:val="000000"/>
          <w:spacing w:val="1"/>
          <w:sz w:val="28"/>
          <w:szCs w:val="28"/>
        </w:rPr>
        <w:t>п</w:t>
      </w:r>
      <w:r>
        <w:rPr>
          <w:color w:val="000000"/>
          <w:sz w:val="28"/>
          <w:szCs w:val="28"/>
        </w:rPr>
        <w:t>р</w:t>
      </w:r>
      <w:r>
        <w:rPr>
          <w:color w:val="000000"/>
          <w:w w:val="101"/>
          <w:sz w:val="28"/>
          <w:szCs w:val="28"/>
        </w:rPr>
        <w:t>е</w:t>
      </w:r>
      <w:r>
        <w:rPr>
          <w:color w:val="000000"/>
          <w:sz w:val="28"/>
          <w:szCs w:val="28"/>
        </w:rPr>
        <w:t>ду</w:t>
      </w:r>
      <w:r>
        <w:rPr>
          <w:color w:val="000000"/>
          <w:w w:val="101"/>
          <w:sz w:val="28"/>
          <w:szCs w:val="28"/>
        </w:rPr>
        <w:t>с</w:t>
      </w:r>
      <w:r>
        <w:rPr>
          <w:color w:val="000000"/>
          <w:sz w:val="28"/>
          <w:szCs w:val="28"/>
        </w:rPr>
        <w:t>мо</w:t>
      </w:r>
      <w:r>
        <w:rPr>
          <w:color w:val="000000"/>
          <w:spacing w:val="-2"/>
          <w:sz w:val="28"/>
          <w:szCs w:val="28"/>
        </w:rPr>
        <w:t>т</w:t>
      </w:r>
      <w:r>
        <w:rPr>
          <w:color w:val="000000"/>
          <w:sz w:val="28"/>
          <w:szCs w:val="28"/>
        </w:rPr>
        <w:t>р</w:t>
      </w:r>
      <w:r>
        <w:rPr>
          <w:color w:val="000000"/>
          <w:w w:val="101"/>
          <w:sz w:val="28"/>
          <w:szCs w:val="28"/>
        </w:rPr>
        <w:t>е</w:t>
      </w:r>
      <w:r>
        <w:rPr>
          <w:color w:val="000000"/>
          <w:sz w:val="28"/>
          <w:szCs w:val="28"/>
        </w:rPr>
        <w:t>нных</w:t>
      </w:r>
      <w:r>
        <w:rPr>
          <w:color w:val="000000"/>
          <w:spacing w:val="50"/>
          <w:sz w:val="28"/>
          <w:szCs w:val="28"/>
        </w:rPr>
        <w:t xml:space="preserve"> </w:t>
      </w:r>
      <w:r>
        <w:rPr>
          <w:color w:val="000000"/>
          <w:sz w:val="28"/>
          <w:szCs w:val="28"/>
        </w:rPr>
        <w:t>ч</w:t>
      </w:r>
      <w:r>
        <w:rPr>
          <w:color w:val="000000"/>
          <w:w w:val="101"/>
          <w:sz w:val="28"/>
          <w:szCs w:val="28"/>
        </w:rPr>
        <w:t>ас</w:t>
      </w:r>
      <w:r>
        <w:rPr>
          <w:color w:val="000000"/>
          <w:sz w:val="28"/>
          <w:szCs w:val="28"/>
        </w:rPr>
        <w:t>тью</w:t>
      </w:r>
      <w:r>
        <w:rPr>
          <w:color w:val="000000"/>
          <w:spacing w:val="48"/>
          <w:sz w:val="28"/>
          <w:szCs w:val="28"/>
        </w:rPr>
        <w:t xml:space="preserve"> </w:t>
      </w:r>
      <w:r>
        <w:rPr>
          <w:color w:val="000000"/>
          <w:sz w:val="28"/>
          <w:szCs w:val="28"/>
        </w:rPr>
        <w:t>3</w:t>
      </w:r>
      <w:r>
        <w:rPr>
          <w:color w:val="000000"/>
          <w:spacing w:val="53"/>
          <w:sz w:val="28"/>
          <w:szCs w:val="28"/>
        </w:rPr>
        <w:t xml:space="preserve"> </w:t>
      </w:r>
      <w:r>
        <w:rPr>
          <w:color w:val="000000"/>
          <w:spacing w:val="-1"/>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1"/>
          <w:sz w:val="28"/>
          <w:szCs w:val="28"/>
        </w:rPr>
        <w:t>ь</w:t>
      </w:r>
      <w:r>
        <w:rPr>
          <w:color w:val="000000"/>
          <w:sz w:val="28"/>
          <w:szCs w:val="28"/>
        </w:rPr>
        <w:t>и</w:t>
      </w:r>
      <w:r>
        <w:rPr>
          <w:color w:val="000000"/>
          <w:spacing w:val="53"/>
          <w:sz w:val="28"/>
          <w:szCs w:val="28"/>
        </w:rPr>
        <w:t xml:space="preserve"> </w:t>
      </w:r>
      <w:r>
        <w:rPr>
          <w:color w:val="000000"/>
          <w:sz w:val="28"/>
          <w:szCs w:val="28"/>
        </w:rPr>
        <w:t>72</w:t>
      </w:r>
      <w:r>
        <w:rPr>
          <w:color w:val="000000"/>
          <w:spacing w:val="-1"/>
          <w:sz w:val="28"/>
          <w:szCs w:val="28"/>
        </w:rPr>
        <w:t>.</w:t>
      </w:r>
      <w:r>
        <w:rPr>
          <w:color w:val="000000"/>
          <w:sz w:val="28"/>
          <w:szCs w:val="28"/>
        </w:rPr>
        <w:t>2.</w:t>
      </w:r>
      <w:r>
        <w:rPr>
          <w:color w:val="000000"/>
          <w:spacing w:val="51"/>
          <w:sz w:val="28"/>
          <w:szCs w:val="28"/>
        </w:rPr>
        <w:t xml:space="preserve"> </w:t>
      </w:r>
      <w:r>
        <w:rPr>
          <w:color w:val="000000"/>
          <w:sz w:val="28"/>
          <w:szCs w:val="28"/>
        </w:rPr>
        <w:t>ТК</w:t>
      </w:r>
      <w:r>
        <w:rPr>
          <w:color w:val="000000"/>
          <w:spacing w:val="52"/>
          <w:sz w:val="28"/>
          <w:szCs w:val="28"/>
        </w:rPr>
        <w:t xml:space="preserve"> </w:t>
      </w:r>
      <w:r>
        <w:rPr>
          <w:color w:val="000000"/>
          <w:sz w:val="28"/>
          <w:szCs w:val="28"/>
        </w:rPr>
        <w:t>РФ,</w:t>
      </w:r>
      <w:r>
        <w:rPr>
          <w:color w:val="000000"/>
          <w:spacing w:val="49"/>
          <w:sz w:val="28"/>
          <w:szCs w:val="28"/>
        </w:rPr>
        <w:t xml:space="preserve"> </w:t>
      </w:r>
      <w:r>
        <w:rPr>
          <w:color w:val="000000"/>
          <w:sz w:val="28"/>
          <w:szCs w:val="28"/>
        </w:rPr>
        <w:t>возмож</w:t>
      </w:r>
      <w:r>
        <w:rPr>
          <w:color w:val="000000"/>
          <w:w w:val="101"/>
          <w:sz w:val="28"/>
          <w:szCs w:val="28"/>
        </w:rPr>
        <w:t>е</w:t>
      </w:r>
      <w:r>
        <w:rPr>
          <w:color w:val="000000"/>
          <w:sz w:val="28"/>
          <w:szCs w:val="28"/>
        </w:rPr>
        <w:t>н</w:t>
      </w:r>
      <w:r>
        <w:rPr>
          <w:color w:val="000000"/>
          <w:spacing w:val="52"/>
          <w:sz w:val="28"/>
          <w:szCs w:val="28"/>
        </w:rPr>
        <w:t xml:space="preserve"> </w:t>
      </w:r>
      <w:r>
        <w:rPr>
          <w:color w:val="000000"/>
          <w:spacing w:val="-2"/>
          <w:sz w:val="28"/>
          <w:szCs w:val="28"/>
        </w:rPr>
        <w:t>т</w:t>
      </w:r>
      <w:r>
        <w:rPr>
          <w:color w:val="000000"/>
          <w:spacing w:val="1"/>
          <w:sz w:val="28"/>
          <w:szCs w:val="28"/>
        </w:rPr>
        <w:t>о</w:t>
      </w:r>
      <w:r>
        <w:rPr>
          <w:color w:val="000000"/>
          <w:sz w:val="28"/>
          <w:szCs w:val="28"/>
        </w:rPr>
        <w:t>лько при</w:t>
      </w:r>
      <w:r>
        <w:rPr>
          <w:color w:val="000000"/>
          <w:spacing w:val="130"/>
          <w:sz w:val="28"/>
          <w:szCs w:val="28"/>
        </w:rPr>
        <w:t xml:space="preserve"> </w:t>
      </w:r>
      <w:r>
        <w:rPr>
          <w:color w:val="000000"/>
          <w:sz w:val="28"/>
          <w:szCs w:val="28"/>
        </w:rPr>
        <w:t>н</w:t>
      </w:r>
      <w:r>
        <w:rPr>
          <w:color w:val="000000"/>
          <w:w w:val="101"/>
          <w:sz w:val="28"/>
          <w:szCs w:val="28"/>
        </w:rPr>
        <w:t>а</w:t>
      </w:r>
      <w:r>
        <w:rPr>
          <w:color w:val="000000"/>
          <w:sz w:val="28"/>
          <w:szCs w:val="28"/>
        </w:rPr>
        <w:t>личии</w:t>
      </w:r>
      <w:r>
        <w:rPr>
          <w:color w:val="000000"/>
          <w:spacing w:val="132"/>
          <w:sz w:val="28"/>
          <w:szCs w:val="28"/>
        </w:rPr>
        <w:t xml:space="preserve"> </w:t>
      </w:r>
      <w:r>
        <w:rPr>
          <w:color w:val="000000"/>
          <w:sz w:val="28"/>
          <w:szCs w:val="28"/>
        </w:rPr>
        <w:t>пи</w:t>
      </w:r>
      <w:r>
        <w:rPr>
          <w:color w:val="000000"/>
          <w:w w:val="101"/>
          <w:sz w:val="28"/>
          <w:szCs w:val="28"/>
        </w:rPr>
        <w:t>с</w:t>
      </w:r>
      <w:r>
        <w:rPr>
          <w:color w:val="000000"/>
          <w:spacing w:val="-3"/>
          <w:sz w:val="28"/>
          <w:szCs w:val="28"/>
        </w:rPr>
        <w:t>ь</w:t>
      </w:r>
      <w:r>
        <w:rPr>
          <w:color w:val="000000"/>
          <w:sz w:val="28"/>
          <w:szCs w:val="28"/>
        </w:rPr>
        <w:t>м</w:t>
      </w:r>
      <w:r>
        <w:rPr>
          <w:color w:val="000000"/>
          <w:w w:val="101"/>
          <w:sz w:val="28"/>
          <w:szCs w:val="28"/>
        </w:rPr>
        <w:t>е</w:t>
      </w:r>
      <w:r>
        <w:rPr>
          <w:color w:val="000000"/>
          <w:sz w:val="28"/>
          <w:szCs w:val="28"/>
        </w:rPr>
        <w:t>нного</w:t>
      </w:r>
      <w:r>
        <w:rPr>
          <w:color w:val="000000"/>
          <w:spacing w:val="132"/>
          <w:sz w:val="28"/>
          <w:szCs w:val="28"/>
        </w:rPr>
        <w:t xml:space="preserve"> </w:t>
      </w:r>
      <w:r>
        <w:rPr>
          <w:color w:val="000000"/>
          <w:spacing w:val="-2"/>
          <w:w w:val="101"/>
          <w:sz w:val="28"/>
          <w:szCs w:val="28"/>
        </w:rPr>
        <w:t>с</w:t>
      </w:r>
      <w:r>
        <w:rPr>
          <w:color w:val="000000"/>
          <w:sz w:val="28"/>
          <w:szCs w:val="28"/>
        </w:rPr>
        <w:t>огл</w:t>
      </w:r>
      <w:r>
        <w:rPr>
          <w:color w:val="000000"/>
          <w:w w:val="101"/>
          <w:sz w:val="28"/>
          <w:szCs w:val="28"/>
        </w:rPr>
        <w:t>а</w:t>
      </w:r>
      <w:r>
        <w:rPr>
          <w:color w:val="000000"/>
          <w:spacing w:val="-2"/>
          <w:w w:val="101"/>
          <w:sz w:val="28"/>
          <w:szCs w:val="28"/>
        </w:rPr>
        <w:t>с</w:t>
      </w:r>
      <w:r>
        <w:rPr>
          <w:color w:val="000000"/>
          <w:sz w:val="28"/>
          <w:szCs w:val="28"/>
        </w:rPr>
        <w:t>и</w:t>
      </w:r>
      <w:r>
        <w:rPr>
          <w:color w:val="000000"/>
          <w:w w:val="101"/>
          <w:sz w:val="28"/>
          <w:szCs w:val="28"/>
        </w:rPr>
        <w:t>я</w:t>
      </w:r>
      <w:r>
        <w:rPr>
          <w:color w:val="000000"/>
          <w:spacing w:val="129"/>
          <w:sz w:val="28"/>
          <w:szCs w:val="28"/>
        </w:rPr>
        <w:t xml:space="preserve"> </w:t>
      </w:r>
      <w:r>
        <w:rPr>
          <w:color w:val="000000"/>
          <w:spacing w:val="1"/>
          <w:sz w:val="28"/>
          <w:szCs w:val="28"/>
        </w:rPr>
        <w:t>р</w:t>
      </w:r>
      <w:r>
        <w:rPr>
          <w:color w:val="000000"/>
          <w:w w:val="101"/>
          <w:sz w:val="28"/>
          <w:szCs w:val="28"/>
        </w:rPr>
        <w:t>а</w:t>
      </w:r>
      <w:r>
        <w:rPr>
          <w:color w:val="000000"/>
          <w:sz w:val="28"/>
          <w:szCs w:val="28"/>
        </w:rPr>
        <w:t>ботн</w:t>
      </w:r>
      <w:r>
        <w:rPr>
          <w:color w:val="000000"/>
          <w:spacing w:val="-1"/>
          <w:sz w:val="28"/>
          <w:szCs w:val="28"/>
        </w:rPr>
        <w:t>и</w:t>
      </w:r>
      <w:r>
        <w:rPr>
          <w:color w:val="000000"/>
          <w:sz w:val="28"/>
          <w:szCs w:val="28"/>
        </w:rPr>
        <w:t>к</w:t>
      </w:r>
      <w:r>
        <w:rPr>
          <w:color w:val="000000"/>
          <w:w w:val="101"/>
          <w:sz w:val="28"/>
          <w:szCs w:val="28"/>
        </w:rPr>
        <w:t>а</w:t>
      </w:r>
      <w:r>
        <w:rPr>
          <w:color w:val="000000"/>
          <w:sz w:val="28"/>
          <w:szCs w:val="28"/>
        </w:rPr>
        <w:t>,</w:t>
      </w:r>
      <w:r>
        <w:rPr>
          <w:color w:val="000000"/>
          <w:spacing w:val="130"/>
          <w:sz w:val="28"/>
          <w:szCs w:val="28"/>
        </w:rPr>
        <w:t xml:space="preserve"> </w:t>
      </w:r>
      <w:r>
        <w:rPr>
          <w:color w:val="000000"/>
          <w:w w:val="101"/>
          <w:sz w:val="28"/>
          <w:szCs w:val="28"/>
        </w:rPr>
        <w:t>ес</w:t>
      </w:r>
      <w:r>
        <w:rPr>
          <w:color w:val="000000"/>
          <w:spacing w:val="-3"/>
          <w:sz w:val="28"/>
          <w:szCs w:val="28"/>
        </w:rPr>
        <w:t>л</w:t>
      </w:r>
      <w:r>
        <w:rPr>
          <w:color w:val="000000"/>
          <w:sz w:val="28"/>
          <w:szCs w:val="28"/>
        </w:rPr>
        <w:t>и</w:t>
      </w:r>
      <w:r>
        <w:rPr>
          <w:color w:val="000000"/>
          <w:spacing w:val="132"/>
          <w:sz w:val="28"/>
          <w:szCs w:val="28"/>
        </w:rPr>
        <w:t xml:space="preserve"> </w:t>
      </w:r>
      <w:r>
        <w:rPr>
          <w:color w:val="000000"/>
          <w:sz w:val="28"/>
          <w:szCs w:val="28"/>
        </w:rPr>
        <w:t>р</w:t>
      </w:r>
      <w:r>
        <w:rPr>
          <w:color w:val="000000"/>
          <w:w w:val="101"/>
          <w:sz w:val="28"/>
          <w:szCs w:val="28"/>
        </w:rPr>
        <w:t>е</w:t>
      </w:r>
      <w:r>
        <w:rPr>
          <w:color w:val="000000"/>
          <w:sz w:val="28"/>
          <w:szCs w:val="28"/>
        </w:rPr>
        <w:t>жи</w:t>
      </w:r>
      <w:r>
        <w:rPr>
          <w:color w:val="000000"/>
          <w:spacing w:val="1"/>
          <w:sz w:val="28"/>
          <w:szCs w:val="28"/>
        </w:rPr>
        <w:t>м</w:t>
      </w:r>
      <w:r>
        <w:rPr>
          <w:color w:val="000000"/>
          <w:spacing w:val="129"/>
          <w:sz w:val="28"/>
          <w:szCs w:val="28"/>
        </w:rPr>
        <w:t xml:space="preserve"> </w:t>
      </w:r>
      <w:r>
        <w:rPr>
          <w:color w:val="000000"/>
          <w:sz w:val="28"/>
          <w:szCs w:val="28"/>
        </w:rPr>
        <w:t>вр</w:t>
      </w:r>
      <w:r>
        <w:rPr>
          <w:color w:val="000000"/>
          <w:w w:val="101"/>
          <w:sz w:val="28"/>
          <w:szCs w:val="28"/>
        </w:rPr>
        <w:t>е</w:t>
      </w:r>
      <w:r>
        <w:rPr>
          <w:color w:val="000000"/>
          <w:sz w:val="28"/>
          <w:szCs w:val="28"/>
        </w:rPr>
        <w:t>м</w:t>
      </w:r>
      <w:r>
        <w:rPr>
          <w:color w:val="000000"/>
          <w:w w:val="101"/>
          <w:sz w:val="28"/>
          <w:szCs w:val="28"/>
        </w:rPr>
        <w:t>е</w:t>
      </w:r>
      <w:r>
        <w:rPr>
          <w:color w:val="000000"/>
          <w:sz w:val="28"/>
          <w:szCs w:val="28"/>
        </w:rPr>
        <w:t>н</w:t>
      </w:r>
      <w:r>
        <w:rPr>
          <w:color w:val="000000"/>
          <w:spacing w:val="6"/>
          <w:sz w:val="28"/>
          <w:szCs w:val="28"/>
        </w:rPr>
        <w:t>н</w:t>
      </w:r>
      <w:r>
        <w:rPr>
          <w:color w:val="000000"/>
          <w:sz w:val="28"/>
          <w:szCs w:val="28"/>
        </w:rPr>
        <w:t>ой 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ы</w:t>
      </w:r>
      <w:r>
        <w:rPr>
          <w:color w:val="000000"/>
          <w:spacing w:val="180"/>
          <w:sz w:val="28"/>
          <w:szCs w:val="28"/>
        </w:rPr>
        <w:t xml:space="preserve"> </w:t>
      </w:r>
      <w:r>
        <w:rPr>
          <w:color w:val="000000"/>
          <w:sz w:val="28"/>
          <w:szCs w:val="28"/>
        </w:rPr>
        <w:t>пр</w:t>
      </w:r>
      <w:r>
        <w:rPr>
          <w:color w:val="000000"/>
          <w:w w:val="101"/>
          <w:sz w:val="28"/>
          <w:szCs w:val="28"/>
        </w:rPr>
        <w:t>е</w:t>
      </w:r>
      <w:r>
        <w:rPr>
          <w:color w:val="000000"/>
          <w:sz w:val="28"/>
          <w:szCs w:val="28"/>
        </w:rPr>
        <w:t>д</w:t>
      </w:r>
      <w:r>
        <w:rPr>
          <w:color w:val="000000"/>
          <w:spacing w:val="-3"/>
          <w:sz w:val="28"/>
          <w:szCs w:val="28"/>
        </w:rPr>
        <w:t>у</w:t>
      </w:r>
      <w:r>
        <w:rPr>
          <w:color w:val="000000"/>
          <w:w w:val="101"/>
          <w:sz w:val="28"/>
          <w:szCs w:val="28"/>
        </w:rPr>
        <w:t>с</w:t>
      </w:r>
      <w:r>
        <w:rPr>
          <w:color w:val="000000"/>
          <w:sz w:val="28"/>
          <w:szCs w:val="28"/>
        </w:rPr>
        <w:t>м</w:t>
      </w:r>
      <w:r>
        <w:rPr>
          <w:color w:val="000000"/>
          <w:w w:val="101"/>
          <w:sz w:val="28"/>
          <w:szCs w:val="28"/>
        </w:rPr>
        <w:t>а</w:t>
      </w:r>
      <w:r>
        <w:rPr>
          <w:color w:val="000000"/>
          <w:sz w:val="28"/>
          <w:szCs w:val="28"/>
        </w:rPr>
        <w:t>трив</w:t>
      </w:r>
      <w:r>
        <w:rPr>
          <w:color w:val="000000"/>
          <w:spacing w:val="-2"/>
          <w:w w:val="101"/>
          <w:sz w:val="28"/>
          <w:szCs w:val="28"/>
        </w:rPr>
        <w:t>а</w:t>
      </w:r>
      <w:r>
        <w:rPr>
          <w:color w:val="000000"/>
          <w:w w:val="101"/>
          <w:sz w:val="28"/>
          <w:szCs w:val="28"/>
        </w:rPr>
        <w:t>е</w:t>
      </w:r>
      <w:r>
        <w:rPr>
          <w:color w:val="000000"/>
          <w:sz w:val="28"/>
          <w:szCs w:val="28"/>
        </w:rPr>
        <w:t>т</w:t>
      </w:r>
      <w:r>
        <w:rPr>
          <w:color w:val="000000"/>
          <w:spacing w:val="179"/>
          <w:sz w:val="28"/>
          <w:szCs w:val="28"/>
        </w:rPr>
        <w:t xml:space="preserve"> </w:t>
      </w:r>
      <w:r>
        <w:rPr>
          <w:color w:val="000000"/>
          <w:spacing w:val="-2"/>
          <w:sz w:val="28"/>
          <w:szCs w:val="28"/>
        </w:rPr>
        <w:t>у</w:t>
      </w:r>
      <w:r>
        <w:rPr>
          <w:color w:val="000000"/>
          <w:sz w:val="28"/>
          <w:szCs w:val="28"/>
        </w:rPr>
        <w:t>в</w:t>
      </w:r>
      <w:r>
        <w:rPr>
          <w:color w:val="000000"/>
          <w:w w:val="101"/>
          <w:sz w:val="28"/>
          <w:szCs w:val="28"/>
        </w:rPr>
        <w:t>е</w:t>
      </w:r>
      <w:r>
        <w:rPr>
          <w:color w:val="000000"/>
          <w:sz w:val="28"/>
          <w:szCs w:val="28"/>
        </w:rPr>
        <w:t>лич</w:t>
      </w:r>
      <w:r>
        <w:rPr>
          <w:color w:val="000000"/>
          <w:w w:val="101"/>
          <w:sz w:val="28"/>
          <w:szCs w:val="28"/>
        </w:rPr>
        <w:t>е</w:t>
      </w:r>
      <w:r>
        <w:rPr>
          <w:color w:val="000000"/>
          <w:sz w:val="28"/>
          <w:szCs w:val="28"/>
        </w:rPr>
        <w:t>ни</w:t>
      </w:r>
      <w:r>
        <w:rPr>
          <w:color w:val="000000"/>
          <w:w w:val="101"/>
          <w:sz w:val="28"/>
          <w:szCs w:val="28"/>
        </w:rPr>
        <w:t>е</w:t>
      </w:r>
      <w:r>
        <w:rPr>
          <w:color w:val="000000"/>
          <w:spacing w:val="176"/>
          <w:sz w:val="28"/>
          <w:szCs w:val="28"/>
        </w:rPr>
        <w:t xml:space="preserve"> </w:t>
      </w:r>
      <w:r>
        <w:rPr>
          <w:color w:val="000000"/>
          <w:spacing w:val="1"/>
          <w:sz w:val="28"/>
          <w:szCs w:val="28"/>
        </w:rPr>
        <w:t>р</w:t>
      </w:r>
      <w:r>
        <w:rPr>
          <w:color w:val="000000"/>
          <w:w w:val="101"/>
          <w:sz w:val="28"/>
          <w:szCs w:val="28"/>
        </w:rPr>
        <w:t>а</w:t>
      </w:r>
      <w:r>
        <w:rPr>
          <w:color w:val="000000"/>
          <w:sz w:val="28"/>
          <w:szCs w:val="28"/>
        </w:rPr>
        <w:t>боч</w:t>
      </w:r>
      <w:r>
        <w:rPr>
          <w:color w:val="000000"/>
          <w:w w:val="101"/>
          <w:sz w:val="28"/>
          <w:szCs w:val="28"/>
        </w:rPr>
        <w:t>е</w:t>
      </w:r>
      <w:r>
        <w:rPr>
          <w:color w:val="000000"/>
          <w:sz w:val="28"/>
          <w:szCs w:val="28"/>
        </w:rPr>
        <w:t>го</w:t>
      </w:r>
      <w:r>
        <w:rPr>
          <w:color w:val="000000"/>
          <w:spacing w:val="180"/>
          <w:sz w:val="28"/>
          <w:szCs w:val="28"/>
        </w:rPr>
        <w:t xml:space="preserve"> </w:t>
      </w:r>
      <w:r>
        <w:rPr>
          <w:color w:val="000000"/>
          <w:sz w:val="28"/>
          <w:szCs w:val="28"/>
        </w:rPr>
        <w:t>вр</w:t>
      </w:r>
      <w:r>
        <w:rPr>
          <w:color w:val="000000"/>
          <w:w w:val="101"/>
          <w:sz w:val="28"/>
          <w:szCs w:val="28"/>
        </w:rPr>
        <w:t>е</w:t>
      </w:r>
      <w:r>
        <w:rPr>
          <w:color w:val="000000"/>
          <w:sz w:val="28"/>
          <w:szCs w:val="28"/>
        </w:rPr>
        <w:t>м</w:t>
      </w:r>
      <w:r>
        <w:rPr>
          <w:color w:val="000000"/>
          <w:spacing w:val="-2"/>
          <w:w w:val="101"/>
          <w:sz w:val="28"/>
          <w:szCs w:val="28"/>
        </w:rPr>
        <w:t>е</w:t>
      </w:r>
      <w:r>
        <w:rPr>
          <w:color w:val="000000"/>
          <w:spacing w:val="-1"/>
          <w:sz w:val="28"/>
          <w:szCs w:val="28"/>
        </w:rPr>
        <w:t>н</w:t>
      </w:r>
      <w:r>
        <w:rPr>
          <w:color w:val="000000"/>
          <w:sz w:val="28"/>
          <w:szCs w:val="28"/>
        </w:rPr>
        <w:t>и</w:t>
      </w:r>
      <w:r>
        <w:rPr>
          <w:color w:val="000000"/>
          <w:spacing w:val="180"/>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ник</w:t>
      </w:r>
      <w:r>
        <w:rPr>
          <w:color w:val="000000"/>
          <w:w w:val="101"/>
          <w:sz w:val="28"/>
          <w:szCs w:val="28"/>
        </w:rPr>
        <w:t>а</w:t>
      </w:r>
      <w:r>
        <w:rPr>
          <w:color w:val="000000"/>
          <w:spacing w:val="179"/>
          <w:sz w:val="28"/>
          <w:szCs w:val="28"/>
        </w:rPr>
        <w:t xml:space="preserve"> </w:t>
      </w:r>
      <w:r>
        <w:rPr>
          <w:color w:val="000000"/>
          <w:sz w:val="28"/>
          <w:szCs w:val="28"/>
        </w:rPr>
        <w:t xml:space="preserve">по </w:t>
      </w:r>
      <w:r>
        <w:rPr>
          <w:color w:val="000000"/>
          <w:w w:val="101"/>
          <w:sz w:val="28"/>
          <w:szCs w:val="28"/>
        </w:rPr>
        <w:t>с</w:t>
      </w:r>
      <w:r>
        <w:rPr>
          <w:color w:val="000000"/>
          <w:sz w:val="28"/>
          <w:szCs w:val="28"/>
        </w:rPr>
        <w:t>р</w:t>
      </w:r>
      <w:r>
        <w:rPr>
          <w:color w:val="000000"/>
          <w:w w:val="101"/>
          <w:sz w:val="28"/>
          <w:szCs w:val="28"/>
        </w:rPr>
        <w:t>а</w:t>
      </w:r>
      <w:r>
        <w:rPr>
          <w:color w:val="000000"/>
          <w:spacing w:val="-1"/>
          <w:sz w:val="28"/>
          <w:szCs w:val="28"/>
        </w:rPr>
        <w:t>в</w:t>
      </w:r>
      <w:r>
        <w:rPr>
          <w:color w:val="000000"/>
          <w:sz w:val="28"/>
          <w:szCs w:val="28"/>
        </w:rPr>
        <w:t>н</w:t>
      </w:r>
      <w:r>
        <w:rPr>
          <w:color w:val="000000"/>
          <w:w w:val="101"/>
          <w:sz w:val="28"/>
          <w:szCs w:val="28"/>
        </w:rPr>
        <w:t>е</w:t>
      </w:r>
      <w:r>
        <w:rPr>
          <w:color w:val="000000"/>
          <w:spacing w:val="-1"/>
          <w:sz w:val="28"/>
          <w:szCs w:val="28"/>
        </w:rPr>
        <w:t>н</w:t>
      </w:r>
      <w:r>
        <w:rPr>
          <w:color w:val="000000"/>
          <w:sz w:val="28"/>
          <w:szCs w:val="28"/>
        </w:rPr>
        <w:t>ию</w:t>
      </w:r>
      <w:r>
        <w:rPr>
          <w:color w:val="000000"/>
          <w:spacing w:val="61"/>
          <w:sz w:val="28"/>
          <w:szCs w:val="28"/>
        </w:rPr>
        <w:t xml:space="preserve"> </w:t>
      </w:r>
      <w:r>
        <w:rPr>
          <w:color w:val="000000"/>
          <w:w w:val="101"/>
          <w:sz w:val="28"/>
          <w:szCs w:val="28"/>
        </w:rPr>
        <w:t>с</w:t>
      </w:r>
      <w:r>
        <w:rPr>
          <w:color w:val="000000"/>
          <w:spacing w:val="62"/>
          <w:sz w:val="28"/>
          <w:szCs w:val="28"/>
        </w:rPr>
        <w:t xml:space="preserve"> </w:t>
      </w:r>
      <w:r>
        <w:rPr>
          <w:color w:val="000000"/>
          <w:sz w:val="28"/>
          <w:szCs w:val="28"/>
        </w:rPr>
        <w:t>р</w:t>
      </w:r>
      <w:r>
        <w:rPr>
          <w:color w:val="000000"/>
          <w:w w:val="101"/>
          <w:sz w:val="28"/>
          <w:szCs w:val="28"/>
        </w:rPr>
        <w:t>е</w:t>
      </w:r>
      <w:r>
        <w:rPr>
          <w:color w:val="000000"/>
          <w:sz w:val="28"/>
          <w:szCs w:val="28"/>
        </w:rPr>
        <w:t>жимом,</w:t>
      </w:r>
      <w:r>
        <w:rPr>
          <w:color w:val="000000"/>
          <w:spacing w:val="61"/>
          <w:sz w:val="28"/>
          <w:szCs w:val="28"/>
        </w:rPr>
        <w:t xml:space="preserve"> </w:t>
      </w:r>
      <w:r>
        <w:rPr>
          <w:color w:val="000000"/>
          <w:spacing w:val="-2"/>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но</w:t>
      </w:r>
      <w:r>
        <w:rPr>
          <w:color w:val="000000"/>
          <w:spacing w:val="1"/>
          <w:sz w:val="28"/>
          <w:szCs w:val="28"/>
        </w:rPr>
        <w:t>вл</w:t>
      </w:r>
      <w:r>
        <w:rPr>
          <w:color w:val="000000"/>
          <w:w w:val="101"/>
          <w:sz w:val="28"/>
          <w:szCs w:val="28"/>
        </w:rPr>
        <w:t>е</w:t>
      </w:r>
      <w:r>
        <w:rPr>
          <w:color w:val="000000"/>
          <w:spacing w:val="-1"/>
          <w:sz w:val="28"/>
          <w:szCs w:val="28"/>
        </w:rPr>
        <w:t>н</w:t>
      </w:r>
      <w:r>
        <w:rPr>
          <w:color w:val="000000"/>
          <w:sz w:val="28"/>
          <w:szCs w:val="28"/>
        </w:rPr>
        <w:t>н</w:t>
      </w:r>
      <w:r>
        <w:rPr>
          <w:color w:val="000000"/>
          <w:spacing w:val="-1"/>
          <w:sz w:val="28"/>
          <w:szCs w:val="28"/>
        </w:rPr>
        <w:t>ы</w:t>
      </w:r>
      <w:r>
        <w:rPr>
          <w:color w:val="000000"/>
          <w:sz w:val="28"/>
          <w:szCs w:val="28"/>
        </w:rPr>
        <w:t>м</w:t>
      </w:r>
      <w:r>
        <w:rPr>
          <w:color w:val="000000"/>
          <w:spacing w:val="62"/>
          <w:sz w:val="28"/>
          <w:szCs w:val="28"/>
        </w:rPr>
        <w:t xml:space="preserve"> </w:t>
      </w:r>
      <w:r>
        <w:rPr>
          <w:color w:val="000000"/>
          <w:sz w:val="28"/>
          <w:szCs w:val="28"/>
        </w:rPr>
        <w:t>по</w:t>
      </w:r>
      <w:r>
        <w:rPr>
          <w:color w:val="000000"/>
          <w:spacing w:val="63"/>
          <w:sz w:val="28"/>
          <w:szCs w:val="28"/>
        </w:rPr>
        <w:t xml:space="preserve"> </w:t>
      </w:r>
      <w:r>
        <w:rPr>
          <w:color w:val="000000"/>
          <w:spacing w:val="-3"/>
          <w:sz w:val="28"/>
          <w:szCs w:val="28"/>
        </w:rPr>
        <w:t>у</w:t>
      </w:r>
      <w:r>
        <w:rPr>
          <w:color w:val="000000"/>
          <w:w w:val="101"/>
          <w:sz w:val="28"/>
          <w:szCs w:val="28"/>
        </w:rPr>
        <w:t>с</w:t>
      </w:r>
      <w:r>
        <w:rPr>
          <w:color w:val="000000"/>
          <w:sz w:val="28"/>
          <w:szCs w:val="28"/>
        </w:rPr>
        <w:t>лови</w:t>
      </w:r>
      <w:r>
        <w:rPr>
          <w:color w:val="000000"/>
          <w:spacing w:val="2"/>
          <w:w w:val="101"/>
          <w:sz w:val="28"/>
          <w:szCs w:val="28"/>
        </w:rPr>
        <w:t>я</w:t>
      </w:r>
      <w:r>
        <w:rPr>
          <w:color w:val="000000"/>
          <w:sz w:val="28"/>
          <w:szCs w:val="28"/>
        </w:rPr>
        <w:t>м</w:t>
      </w:r>
      <w:r>
        <w:rPr>
          <w:color w:val="000000"/>
          <w:spacing w:val="61"/>
          <w:sz w:val="28"/>
          <w:szCs w:val="28"/>
        </w:rPr>
        <w:t xml:space="preserve"> </w:t>
      </w:r>
      <w:r>
        <w:rPr>
          <w:color w:val="000000"/>
          <w:sz w:val="28"/>
          <w:szCs w:val="28"/>
        </w:rPr>
        <w:t>трудо</w:t>
      </w:r>
      <w:r>
        <w:rPr>
          <w:color w:val="000000"/>
          <w:spacing w:val="-1"/>
          <w:sz w:val="28"/>
          <w:szCs w:val="28"/>
        </w:rPr>
        <w:t>в</w:t>
      </w:r>
      <w:r>
        <w:rPr>
          <w:color w:val="000000"/>
          <w:sz w:val="28"/>
          <w:szCs w:val="28"/>
        </w:rPr>
        <w:t>ого</w:t>
      </w:r>
      <w:r>
        <w:rPr>
          <w:color w:val="000000"/>
          <w:spacing w:val="62"/>
          <w:sz w:val="28"/>
          <w:szCs w:val="28"/>
        </w:rPr>
        <w:t xml:space="preserve"> </w:t>
      </w:r>
      <w:r>
        <w:rPr>
          <w:color w:val="000000"/>
          <w:sz w:val="28"/>
          <w:szCs w:val="28"/>
        </w:rPr>
        <w:t>до</w:t>
      </w:r>
      <w:r>
        <w:rPr>
          <w:color w:val="000000"/>
          <w:spacing w:val="-1"/>
          <w:sz w:val="28"/>
          <w:szCs w:val="28"/>
        </w:rPr>
        <w:t>г</w:t>
      </w:r>
      <w:r>
        <w:rPr>
          <w:color w:val="000000"/>
          <w:sz w:val="28"/>
          <w:szCs w:val="28"/>
        </w:rPr>
        <w:t>овор</w:t>
      </w:r>
      <w:r>
        <w:rPr>
          <w:color w:val="000000"/>
          <w:w w:val="101"/>
          <w:sz w:val="28"/>
          <w:szCs w:val="28"/>
        </w:rPr>
        <w:t>а</w:t>
      </w:r>
      <w:r>
        <w:rPr>
          <w:color w:val="000000"/>
          <w:spacing w:val="69"/>
          <w:sz w:val="28"/>
          <w:szCs w:val="28"/>
        </w:rPr>
        <w:t xml:space="preserve"> </w:t>
      </w:r>
      <w:r>
        <w:rPr>
          <w:color w:val="000000"/>
          <w:w w:val="101"/>
          <w:sz w:val="28"/>
          <w:szCs w:val="28"/>
        </w:rPr>
        <w:t>с</w:t>
      </w:r>
      <w:r>
        <w:rPr>
          <w:color w:val="000000"/>
          <w:sz w:val="28"/>
          <w:szCs w:val="28"/>
        </w:rPr>
        <w:t xml:space="preserve"> опл</w:t>
      </w:r>
      <w:r>
        <w:rPr>
          <w:color w:val="000000"/>
          <w:w w:val="101"/>
          <w:sz w:val="28"/>
          <w:szCs w:val="28"/>
        </w:rPr>
        <w:t>а</w:t>
      </w:r>
      <w:r>
        <w:rPr>
          <w:color w:val="000000"/>
          <w:spacing w:val="-1"/>
          <w:sz w:val="28"/>
          <w:szCs w:val="28"/>
        </w:rPr>
        <w:t>т</w:t>
      </w:r>
      <w:r>
        <w:rPr>
          <w:color w:val="000000"/>
          <w:sz w:val="28"/>
          <w:szCs w:val="28"/>
        </w:rPr>
        <w:t>ой</w:t>
      </w:r>
      <w:r>
        <w:rPr>
          <w:color w:val="000000"/>
          <w:spacing w:val="-1"/>
          <w:sz w:val="28"/>
          <w:szCs w:val="28"/>
        </w:rPr>
        <w:t xml:space="preserve"> </w:t>
      </w:r>
      <w:r>
        <w:rPr>
          <w:color w:val="000000"/>
          <w:sz w:val="28"/>
          <w:szCs w:val="28"/>
        </w:rPr>
        <w:t>н</w:t>
      </w:r>
      <w:r>
        <w:rPr>
          <w:color w:val="000000"/>
          <w:w w:val="101"/>
          <w:sz w:val="28"/>
          <w:szCs w:val="28"/>
        </w:rPr>
        <w:t>е</w:t>
      </w:r>
      <w:r>
        <w:rPr>
          <w:color w:val="000000"/>
          <w:sz w:val="28"/>
          <w:szCs w:val="28"/>
        </w:rPr>
        <w:t xml:space="preserve"> </w:t>
      </w:r>
      <w:r>
        <w:rPr>
          <w:color w:val="000000"/>
          <w:spacing w:val="-1"/>
          <w:sz w:val="28"/>
          <w:szCs w:val="28"/>
        </w:rPr>
        <w:t>н</w:t>
      </w:r>
      <w:r>
        <w:rPr>
          <w:color w:val="000000"/>
          <w:sz w:val="28"/>
          <w:szCs w:val="28"/>
        </w:rPr>
        <w:t>и</w:t>
      </w:r>
      <w:r>
        <w:rPr>
          <w:color w:val="000000"/>
          <w:spacing w:val="-1"/>
          <w:sz w:val="28"/>
          <w:szCs w:val="28"/>
        </w:rPr>
        <w:t>ж</w:t>
      </w:r>
      <w:r>
        <w:rPr>
          <w:color w:val="000000"/>
          <w:w w:val="101"/>
          <w:sz w:val="28"/>
          <w:szCs w:val="28"/>
        </w:rPr>
        <w:t>е</w:t>
      </w:r>
      <w:r>
        <w:rPr>
          <w:color w:val="000000"/>
          <w:sz w:val="28"/>
          <w:szCs w:val="28"/>
        </w:rPr>
        <w:t xml:space="preserve"> </w:t>
      </w:r>
      <w:r>
        <w:rPr>
          <w:color w:val="000000"/>
          <w:w w:val="101"/>
          <w:sz w:val="28"/>
          <w:szCs w:val="28"/>
        </w:rPr>
        <w:t>с</w:t>
      </w:r>
      <w:r>
        <w:rPr>
          <w:color w:val="000000"/>
          <w:spacing w:val="-2"/>
          <w:sz w:val="28"/>
          <w:szCs w:val="28"/>
        </w:rPr>
        <w:t>р</w:t>
      </w:r>
      <w:r>
        <w:rPr>
          <w:color w:val="000000"/>
          <w:spacing w:val="-2"/>
          <w:w w:val="101"/>
          <w:sz w:val="28"/>
          <w:szCs w:val="28"/>
        </w:rPr>
        <w:t>е</w:t>
      </w:r>
      <w:r>
        <w:rPr>
          <w:color w:val="000000"/>
          <w:sz w:val="28"/>
          <w:szCs w:val="28"/>
        </w:rPr>
        <w:t>дн</w:t>
      </w:r>
      <w:r>
        <w:rPr>
          <w:color w:val="000000"/>
          <w:w w:val="101"/>
          <w:sz w:val="28"/>
          <w:szCs w:val="28"/>
        </w:rPr>
        <w:t>е</w:t>
      </w:r>
      <w:r>
        <w:rPr>
          <w:color w:val="000000"/>
          <w:sz w:val="28"/>
          <w:szCs w:val="28"/>
        </w:rPr>
        <w:t>го</w:t>
      </w:r>
      <w:r>
        <w:rPr>
          <w:color w:val="000000"/>
          <w:spacing w:val="1"/>
          <w:sz w:val="28"/>
          <w:szCs w:val="28"/>
        </w:rPr>
        <w:t xml:space="preserve"> </w:t>
      </w:r>
      <w:r>
        <w:rPr>
          <w:color w:val="000000"/>
          <w:sz w:val="28"/>
          <w:szCs w:val="28"/>
        </w:rPr>
        <w:t>з</w:t>
      </w:r>
      <w:r>
        <w:rPr>
          <w:color w:val="000000"/>
          <w:spacing w:val="-1"/>
          <w:w w:val="101"/>
          <w:sz w:val="28"/>
          <w:szCs w:val="28"/>
        </w:rPr>
        <w:t>а</w:t>
      </w:r>
      <w:r>
        <w:rPr>
          <w:color w:val="000000"/>
          <w:sz w:val="28"/>
          <w:szCs w:val="28"/>
        </w:rPr>
        <w:t>р</w:t>
      </w:r>
      <w:r>
        <w:rPr>
          <w:color w:val="000000"/>
          <w:spacing w:val="-1"/>
          <w:w w:val="101"/>
          <w:sz w:val="28"/>
          <w:szCs w:val="28"/>
        </w:rPr>
        <w:t>а</w:t>
      </w:r>
      <w:r>
        <w:rPr>
          <w:color w:val="000000"/>
          <w:sz w:val="28"/>
          <w:szCs w:val="28"/>
        </w:rPr>
        <w:t>бо</w:t>
      </w:r>
      <w:r>
        <w:rPr>
          <w:color w:val="000000"/>
          <w:spacing w:val="-2"/>
          <w:sz w:val="28"/>
          <w:szCs w:val="28"/>
        </w:rPr>
        <w:t>т</w:t>
      </w:r>
      <w:r>
        <w:rPr>
          <w:color w:val="000000"/>
          <w:sz w:val="28"/>
          <w:szCs w:val="28"/>
        </w:rPr>
        <w:t>к</w:t>
      </w:r>
      <w:r>
        <w:rPr>
          <w:color w:val="000000"/>
          <w:w w:val="101"/>
          <w:sz w:val="28"/>
          <w:szCs w:val="28"/>
        </w:rPr>
        <w:t>а</w:t>
      </w:r>
      <w:r>
        <w:rPr>
          <w:color w:val="000000"/>
          <w:sz w:val="28"/>
          <w:szCs w:val="28"/>
        </w:rPr>
        <w:t xml:space="preserve"> </w:t>
      </w:r>
      <w:r>
        <w:rPr>
          <w:color w:val="000000"/>
          <w:spacing w:val="-1"/>
          <w:sz w:val="28"/>
          <w:szCs w:val="28"/>
        </w:rPr>
        <w:t>п</w:t>
      </w:r>
      <w:r>
        <w:rPr>
          <w:color w:val="000000"/>
          <w:sz w:val="28"/>
          <w:szCs w:val="28"/>
        </w:rPr>
        <w:t>о</w:t>
      </w:r>
      <w:r>
        <w:rPr>
          <w:color w:val="000000"/>
          <w:spacing w:val="-1"/>
          <w:sz w:val="28"/>
          <w:szCs w:val="28"/>
        </w:rPr>
        <w:t xml:space="preserve"> </w:t>
      </w:r>
      <w:r>
        <w:rPr>
          <w:color w:val="000000"/>
          <w:sz w:val="28"/>
          <w:szCs w:val="28"/>
        </w:rPr>
        <w:t>пр</w:t>
      </w:r>
      <w:r>
        <w:rPr>
          <w:color w:val="000000"/>
          <w:w w:val="101"/>
          <w:sz w:val="28"/>
          <w:szCs w:val="28"/>
        </w:rPr>
        <w:t>е</w:t>
      </w:r>
      <w:r>
        <w:rPr>
          <w:color w:val="000000"/>
          <w:sz w:val="28"/>
          <w:szCs w:val="28"/>
        </w:rPr>
        <w:t>жн</w:t>
      </w:r>
      <w:r>
        <w:rPr>
          <w:color w:val="000000"/>
          <w:w w:val="101"/>
          <w:sz w:val="28"/>
          <w:szCs w:val="28"/>
        </w:rPr>
        <w:t>е</w:t>
      </w:r>
      <w:r>
        <w:rPr>
          <w:color w:val="000000"/>
          <w:sz w:val="28"/>
          <w:szCs w:val="28"/>
        </w:rPr>
        <w:t>й</w:t>
      </w:r>
      <w:r>
        <w:rPr>
          <w:color w:val="000000"/>
          <w:spacing w:val="-2"/>
          <w:sz w:val="28"/>
          <w:szCs w:val="28"/>
        </w:rPr>
        <w:t xml:space="preserve"> </w:t>
      </w:r>
      <w:r>
        <w:rPr>
          <w:color w:val="000000"/>
          <w:sz w:val="28"/>
          <w:szCs w:val="28"/>
        </w:rPr>
        <w:t>р</w:t>
      </w:r>
      <w:r>
        <w:rPr>
          <w:color w:val="000000"/>
          <w:w w:val="101"/>
          <w:sz w:val="28"/>
          <w:szCs w:val="28"/>
        </w:rPr>
        <w:t>а</w:t>
      </w:r>
      <w:r>
        <w:rPr>
          <w:color w:val="000000"/>
          <w:sz w:val="28"/>
          <w:szCs w:val="28"/>
        </w:rPr>
        <w:t>бот</w:t>
      </w:r>
      <w:r>
        <w:rPr>
          <w:color w:val="000000"/>
          <w:spacing w:val="7"/>
          <w:w w:val="101"/>
          <w:sz w:val="28"/>
          <w:szCs w:val="28"/>
        </w:rPr>
        <w:t>е</w:t>
      </w:r>
      <w:r>
        <w:rPr>
          <w:color w:val="000000"/>
          <w:sz w:val="28"/>
          <w:szCs w:val="28"/>
        </w:rPr>
        <w:t>.</w:t>
      </w:r>
    </w:p>
    <w:p w:rsidR="000E6B5A" w:rsidRDefault="000E6B5A" w:rsidP="000E6B5A">
      <w:pPr>
        <w:widowControl w:val="0"/>
        <w:tabs>
          <w:tab w:val="left" w:pos="1441"/>
          <w:tab w:val="left" w:pos="3408"/>
          <w:tab w:val="left" w:pos="4959"/>
          <w:tab w:val="left" w:pos="6371"/>
          <w:tab w:val="left" w:pos="6834"/>
          <w:tab w:val="left" w:pos="8595"/>
        </w:tabs>
        <w:ind w:left="1" w:right="-13" w:firstLine="539"/>
        <w:jc w:val="both"/>
        <w:rPr>
          <w:color w:val="000000"/>
          <w:sz w:val="28"/>
          <w:szCs w:val="28"/>
        </w:rPr>
      </w:pPr>
      <w:r>
        <w:rPr>
          <w:color w:val="000000"/>
          <w:spacing w:val="1"/>
          <w:sz w:val="28"/>
          <w:szCs w:val="28"/>
        </w:rPr>
        <w:t>2</w:t>
      </w:r>
      <w:r>
        <w:rPr>
          <w:color w:val="000000"/>
          <w:sz w:val="28"/>
          <w:szCs w:val="28"/>
        </w:rPr>
        <w:t>.14</w:t>
      </w:r>
      <w:r>
        <w:rPr>
          <w:color w:val="000000"/>
          <w:spacing w:val="1"/>
          <w:sz w:val="28"/>
          <w:szCs w:val="28"/>
        </w:rPr>
        <w:t>.</w:t>
      </w:r>
      <w:r>
        <w:rPr>
          <w:color w:val="000000"/>
          <w:sz w:val="28"/>
          <w:szCs w:val="28"/>
        </w:rPr>
        <w:tab/>
        <w:t>Пр</w:t>
      </w:r>
      <w:r>
        <w:rPr>
          <w:color w:val="000000"/>
          <w:w w:val="101"/>
          <w:sz w:val="28"/>
          <w:szCs w:val="28"/>
        </w:rPr>
        <w:t>е</w:t>
      </w:r>
      <w:r>
        <w:rPr>
          <w:color w:val="000000"/>
          <w:sz w:val="28"/>
          <w:szCs w:val="28"/>
        </w:rPr>
        <w:t>кр</w:t>
      </w:r>
      <w:r>
        <w:rPr>
          <w:color w:val="000000"/>
          <w:w w:val="101"/>
          <w:sz w:val="28"/>
          <w:szCs w:val="28"/>
        </w:rPr>
        <w:t>а</w:t>
      </w:r>
      <w:r>
        <w:rPr>
          <w:color w:val="000000"/>
          <w:sz w:val="28"/>
          <w:szCs w:val="28"/>
        </w:rPr>
        <w:t>щ</w:t>
      </w:r>
      <w:r>
        <w:rPr>
          <w:color w:val="000000"/>
          <w:spacing w:val="-2"/>
          <w:w w:val="101"/>
          <w:sz w:val="28"/>
          <w:szCs w:val="28"/>
        </w:rPr>
        <w:t>е</w:t>
      </w:r>
      <w:r>
        <w:rPr>
          <w:color w:val="000000"/>
          <w:spacing w:val="-2"/>
          <w:sz w:val="28"/>
          <w:szCs w:val="28"/>
        </w:rPr>
        <w:t>н</w:t>
      </w:r>
      <w:r>
        <w:rPr>
          <w:color w:val="000000"/>
          <w:spacing w:val="-1"/>
          <w:sz w:val="28"/>
          <w:szCs w:val="28"/>
        </w:rPr>
        <w:t>и</w:t>
      </w:r>
      <w:r>
        <w:rPr>
          <w:color w:val="000000"/>
          <w:w w:val="101"/>
          <w:sz w:val="28"/>
          <w:szCs w:val="28"/>
        </w:rPr>
        <w:t>е</w:t>
      </w:r>
      <w:r>
        <w:rPr>
          <w:color w:val="000000"/>
          <w:sz w:val="28"/>
          <w:szCs w:val="28"/>
        </w:rPr>
        <w:tab/>
        <w:t>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вого</w:t>
      </w:r>
      <w:r>
        <w:rPr>
          <w:color w:val="000000"/>
          <w:sz w:val="28"/>
          <w:szCs w:val="28"/>
        </w:rPr>
        <w:tab/>
        <w:t>договор</w:t>
      </w:r>
      <w:r>
        <w:rPr>
          <w:color w:val="000000"/>
          <w:w w:val="101"/>
          <w:sz w:val="28"/>
          <w:szCs w:val="28"/>
        </w:rPr>
        <w:t>а</w:t>
      </w:r>
      <w:r>
        <w:rPr>
          <w:color w:val="000000"/>
          <w:sz w:val="28"/>
          <w:szCs w:val="28"/>
        </w:rPr>
        <w:tab/>
      </w:r>
      <w:r>
        <w:rPr>
          <w:color w:val="000000"/>
          <w:w w:val="101"/>
          <w:sz w:val="28"/>
          <w:szCs w:val="28"/>
        </w:rPr>
        <w:t>с</w:t>
      </w:r>
      <w:r>
        <w:rPr>
          <w:color w:val="000000"/>
          <w:sz w:val="28"/>
          <w:szCs w:val="28"/>
        </w:rPr>
        <w:tab/>
        <w:t>р</w:t>
      </w:r>
      <w:r>
        <w:rPr>
          <w:color w:val="000000"/>
          <w:w w:val="101"/>
          <w:sz w:val="28"/>
          <w:szCs w:val="28"/>
        </w:rPr>
        <w:t>а</w:t>
      </w:r>
      <w:r>
        <w:rPr>
          <w:color w:val="000000"/>
          <w:spacing w:val="-1"/>
          <w:sz w:val="28"/>
          <w:szCs w:val="28"/>
        </w:rPr>
        <w:t>б</w:t>
      </w:r>
      <w:r>
        <w:rPr>
          <w:color w:val="000000"/>
          <w:sz w:val="28"/>
          <w:szCs w:val="28"/>
        </w:rPr>
        <w:t>отником</w:t>
      </w:r>
      <w:r>
        <w:rPr>
          <w:color w:val="000000"/>
          <w:sz w:val="28"/>
          <w:szCs w:val="28"/>
        </w:rPr>
        <w:tab/>
      </w:r>
      <w:r>
        <w:rPr>
          <w:color w:val="000000"/>
          <w:spacing w:val="-1"/>
          <w:sz w:val="28"/>
          <w:szCs w:val="28"/>
        </w:rPr>
        <w:t>м</w:t>
      </w:r>
      <w:r>
        <w:rPr>
          <w:color w:val="000000"/>
          <w:sz w:val="28"/>
          <w:szCs w:val="28"/>
        </w:rPr>
        <w:t>ож</w:t>
      </w:r>
      <w:r>
        <w:rPr>
          <w:color w:val="000000"/>
          <w:w w:val="101"/>
          <w:sz w:val="28"/>
          <w:szCs w:val="28"/>
        </w:rPr>
        <w:t>е</w:t>
      </w:r>
      <w:r>
        <w:rPr>
          <w:color w:val="000000"/>
          <w:spacing w:val="1"/>
          <w:sz w:val="28"/>
          <w:szCs w:val="28"/>
        </w:rPr>
        <w:t>т</w:t>
      </w:r>
      <w:r>
        <w:rPr>
          <w:color w:val="000000"/>
          <w:sz w:val="28"/>
          <w:szCs w:val="28"/>
        </w:rPr>
        <w:t xml:space="preserve"> пр</w:t>
      </w:r>
      <w:r>
        <w:rPr>
          <w:color w:val="000000"/>
          <w:spacing w:val="1"/>
          <w:sz w:val="28"/>
          <w:szCs w:val="28"/>
        </w:rPr>
        <w:t>ои</w:t>
      </w:r>
      <w:r>
        <w:rPr>
          <w:color w:val="000000"/>
          <w:sz w:val="28"/>
          <w:szCs w:val="28"/>
        </w:rPr>
        <w:t>з</w:t>
      </w:r>
      <w:r>
        <w:rPr>
          <w:color w:val="000000"/>
          <w:spacing w:val="-1"/>
          <w:sz w:val="28"/>
          <w:szCs w:val="28"/>
        </w:rPr>
        <w:t>во</w:t>
      </w:r>
      <w:r>
        <w:rPr>
          <w:color w:val="000000"/>
          <w:sz w:val="28"/>
          <w:szCs w:val="28"/>
        </w:rPr>
        <w:t>дит</w:t>
      </w:r>
      <w:r>
        <w:rPr>
          <w:color w:val="000000"/>
          <w:spacing w:val="1"/>
          <w:sz w:val="28"/>
          <w:szCs w:val="28"/>
        </w:rPr>
        <w:t>ь</w:t>
      </w:r>
      <w:r>
        <w:rPr>
          <w:color w:val="000000"/>
          <w:w w:val="101"/>
          <w:sz w:val="28"/>
          <w:szCs w:val="28"/>
        </w:rPr>
        <w:t>ся</w:t>
      </w:r>
      <w:r>
        <w:rPr>
          <w:color w:val="000000"/>
          <w:spacing w:val="68"/>
          <w:sz w:val="28"/>
          <w:szCs w:val="28"/>
        </w:rPr>
        <w:t xml:space="preserve"> </w:t>
      </w:r>
      <w:r>
        <w:rPr>
          <w:color w:val="000000"/>
          <w:sz w:val="28"/>
          <w:szCs w:val="28"/>
        </w:rPr>
        <w:t>тол</w:t>
      </w:r>
      <w:r>
        <w:rPr>
          <w:color w:val="000000"/>
          <w:spacing w:val="-2"/>
          <w:sz w:val="28"/>
          <w:szCs w:val="28"/>
        </w:rPr>
        <w:t>ь</w:t>
      </w:r>
      <w:r>
        <w:rPr>
          <w:color w:val="000000"/>
          <w:sz w:val="28"/>
          <w:szCs w:val="28"/>
        </w:rPr>
        <w:t>ко</w:t>
      </w:r>
      <w:r>
        <w:rPr>
          <w:color w:val="000000"/>
          <w:spacing w:val="70"/>
          <w:sz w:val="28"/>
          <w:szCs w:val="28"/>
        </w:rPr>
        <w:t xml:space="preserve"> </w:t>
      </w:r>
      <w:r>
        <w:rPr>
          <w:color w:val="000000"/>
          <w:sz w:val="28"/>
          <w:szCs w:val="28"/>
        </w:rPr>
        <w:t>по</w:t>
      </w:r>
      <w:r>
        <w:rPr>
          <w:color w:val="000000"/>
          <w:spacing w:val="70"/>
          <w:sz w:val="28"/>
          <w:szCs w:val="28"/>
        </w:rPr>
        <w:t xml:space="preserve"> </w:t>
      </w:r>
      <w:r>
        <w:rPr>
          <w:color w:val="000000"/>
          <w:sz w:val="28"/>
          <w:szCs w:val="28"/>
        </w:rPr>
        <w:t>о</w:t>
      </w:r>
      <w:r>
        <w:rPr>
          <w:color w:val="000000"/>
          <w:w w:val="101"/>
          <w:sz w:val="28"/>
          <w:szCs w:val="28"/>
        </w:rPr>
        <w:t>с</w:t>
      </w:r>
      <w:r>
        <w:rPr>
          <w:color w:val="000000"/>
          <w:sz w:val="28"/>
          <w:szCs w:val="28"/>
        </w:rPr>
        <w:t>нов</w:t>
      </w:r>
      <w:r>
        <w:rPr>
          <w:color w:val="000000"/>
          <w:spacing w:val="-2"/>
          <w:w w:val="101"/>
          <w:sz w:val="28"/>
          <w:szCs w:val="28"/>
        </w:rPr>
        <w:t>а</w:t>
      </w:r>
      <w:r>
        <w:rPr>
          <w:color w:val="000000"/>
          <w:sz w:val="28"/>
          <w:szCs w:val="28"/>
        </w:rPr>
        <w:t>ни</w:t>
      </w:r>
      <w:r>
        <w:rPr>
          <w:color w:val="000000"/>
          <w:w w:val="101"/>
          <w:sz w:val="28"/>
          <w:szCs w:val="28"/>
        </w:rPr>
        <w:t>я</w:t>
      </w:r>
      <w:r>
        <w:rPr>
          <w:color w:val="000000"/>
          <w:spacing w:val="3"/>
          <w:sz w:val="28"/>
          <w:szCs w:val="28"/>
        </w:rPr>
        <w:t>м</w:t>
      </w:r>
      <w:r>
        <w:rPr>
          <w:color w:val="000000"/>
          <w:sz w:val="28"/>
          <w:szCs w:val="28"/>
        </w:rPr>
        <w:t>,</w:t>
      </w:r>
      <w:r>
        <w:rPr>
          <w:color w:val="000000"/>
          <w:spacing w:val="69"/>
          <w:sz w:val="28"/>
          <w:szCs w:val="28"/>
        </w:rPr>
        <w:t xml:space="preserve"> </w:t>
      </w:r>
      <w:r>
        <w:rPr>
          <w:color w:val="000000"/>
          <w:sz w:val="28"/>
          <w:szCs w:val="28"/>
        </w:rPr>
        <w:t>пр</w:t>
      </w:r>
      <w:r>
        <w:rPr>
          <w:color w:val="000000"/>
          <w:w w:val="101"/>
          <w:sz w:val="28"/>
          <w:szCs w:val="28"/>
        </w:rPr>
        <w:t>е</w:t>
      </w:r>
      <w:r>
        <w:rPr>
          <w:color w:val="000000"/>
          <w:sz w:val="28"/>
          <w:szCs w:val="28"/>
        </w:rPr>
        <w:t>д</w:t>
      </w:r>
      <w:r>
        <w:rPr>
          <w:color w:val="000000"/>
          <w:spacing w:val="-2"/>
          <w:sz w:val="28"/>
          <w:szCs w:val="28"/>
        </w:rPr>
        <w:t>у</w:t>
      </w:r>
      <w:r>
        <w:rPr>
          <w:color w:val="000000"/>
          <w:w w:val="101"/>
          <w:sz w:val="28"/>
          <w:szCs w:val="28"/>
        </w:rPr>
        <w:t>с</w:t>
      </w:r>
      <w:r>
        <w:rPr>
          <w:color w:val="000000"/>
          <w:sz w:val="28"/>
          <w:szCs w:val="28"/>
        </w:rPr>
        <w:t>мо</w:t>
      </w:r>
      <w:r>
        <w:rPr>
          <w:color w:val="000000"/>
          <w:spacing w:val="-1"/>
          <w:sz w:val="28"/>
          <w:szCs w:val="28"/>
        </w:rPr>
        <w:t>т</w:t>
      </w:r>
      <w:r>
        <w:rPr>
          <w:color w:val="000000"/>
          <w:sz w:val="28"/>
          <w:szCs w:val="28"/>
        </w:rPr>
        <w:t>р</w:t>
      </w:r>
      <w:r>
        <w:rPr>
          <w:color w:val="000000"/>
          <w:w w:val="101"/>
          <w:sz w:val="28"/>
          <w:szCs w:val="28"/>
        </w:rPr>
        <w:t>е</w:t>
      </w:r>
      <w:r>
        <w:rPr>
          <w:color w:val="000000"/>
          <w:sz w:val="28"/>
          <w:szCs w:val="28"/>
        </w:rPr>
        <w:t>нным</w:t>
      </w:r>
      <w:r>
        <w:rPr>
          <w:color w:val="000000"/>
          <w:spacing w:val="69"/>
          <w:sz w:val="28"/>
          <w:szCs w:val="28"/>
        </w:rPr>
        <w:t xml:space="preserve"> </w:t>
      </w:r>
      <w:r>
        <w:rPr>
          <w:color w:val="000000"/>
          <w:sz w:val="28"/>
          <w:szCs w:val="28"/>
        </w:rPr>
        <w:t>ТК</w:t>
      </w:r>
      <w:r>
        <w:rPr>
          <w:color w:val="000000"/>
          <w:spacing w:val="72"/>
          <w:sz w:val="28"/>
          <w:szCs w:val="28"/>
        </w:rPr>
        <w:t xml:space="preserve"> </w:t>
      </w:r>
      <w:r>
        <w:rPr>
          <w:color w:val="000000"/>
          <w:sz w:val="28"/>
          <w:szCs w:val="28"/>
        </w:rPr>
        <w:t>РФ</w:t>
      </w:r>
      <w:r>
        <w:rPr>
          <w:color w:val="000000"/>
          <w:spacing w:val="70"/>
          <w:sz w:val="28"/>
          <w:szCs w:val="28"/>
        </w:rPr>
        <w:t xml:space="preserve"> </w:t>
      </w:r>
      <w:r>
        <w:rPr>
          <w:color w:val="000000"/>
          <w:sz w:val="28"/>
          <w:szCs w:val="28"/>
        </w:rPr>
        <w:t>и</w:t>
      </w:r>
      <w:r>
        <w:rPr>
          <w:color w:val="000000"/>
          <w:spacing w:val="70"/>
          <w:sz w:val="28"/>
          <w:szCs w:val="28"/>
        </w:rPr>
        <w:t xml:space="preserve"> </w:t>
      </w:r>
      <w:r>
        <w:rPr>
          <w:color w:val="000000"/>
          <w:sz w:val="28"/>
          <w:szCs w:val="28"/>
        </w:rPr>
        <w:t>иными ф</w:t>
      </w:r>
      <w:r>
        <w:rPr>
          <w:color w:val="000000"/>
          <w:w w:val="101"/>
          <w:sz w:val="28"/>
          <w:szCs w:val="28"/>
        </w:rPr>
        <w:t>е</w:t>
      </w:r>
      <w:r>
        <w:rPr>
          <w:color w:val="000000"/>
          <w:spacing w:val="1"/>
          <w:sz w:val="28"/>
          <w:szCs w:val="28"/>
        </w:rPr>
        <w:t>д</w:t>
      </w:r>
      <w:r>
        <w:rPr>
          <w:color w:val="000000"/>
          <w:w w:val="101"/>
          <w:sz w:val="28"/>
          <w:szCs w:val="28"/>
        </w:rPr>
        <w:t>е</w:t>
      </w:r>
      <w:r>
        <w:rPr>
          <w:color w:val="000000"/>
          <w:sz w:val="28"/>
          <w:szCs w:val="28"/>
        </w:rPr>
        <w:t>р</w:t>
      </w:r>
      <w:r>
        <w:rPr>
          <w:color w:val="000000"/>
          <w:w w:val="101"/>
          <w:sz w:val="28"/>
          <w:szCs w:val="28"/>
        </w:rPr>
        <w:t>а</w:t>
      </w:r>
      <w:r>
        <w:rPr>
          <w:color w:val="000000"/>
          <w:sz w:val="28"/>
          <w:szCs w:val="28"/>
        </w:rPr>
        <w:t>л</w:t>
      </w:r>
      <w:r>
        <w:rPr>
          <w:color w:val="000000"/>
          <w:spacing w:val="-1"/>
          <w:sz w:val="28"/>
          <w:szCs w:val="28"/>
        </w:rPr>
        <w:t>ьн</w:t>
      </w:r>
      <w:r>
        <w:rPr>
          <w:color w:val="000000"/>
          <w:sz w:val="28"/>
          <w:szCs w:val="28"/>
        </w:rPr>
        <w:t>ы</w:t>
      </w:r>
      <w:r>
        <w:rPr>
          <w:color w:val="000000"/>
          <w:spacing w:val="-1"/>
          <w:sz w:val="28"/>
          <w:szCs w:val="28"/>
        </w:rPr>
        <w:t>м</w:t>
      </w:r>
      <w:r>
        <w:rPr>
          <w:color w:val="000000"/>
          <w:sz w:val="28"/>
          <w:szCs w:val="28"/>
        </w:rPr>
        <w:t>и</w:t>
      </w:r>
      <w:r>
        <w:rPr>
          <w:color w:val="000000"/>
          <w:spacing w:val="1"/>
          <w:sz w:val="28"/>
          <w:szCs w:val="28"/>
        </w:rPr>
        <w:t xml:space="preserve"> </w:t>
      </w:r>
      <w:r>
        <w:rPr>
          <w:color w:val="000000"/>
          <w:sz w:val="28"/>
          <w:szCs w:val="28"/>
        </w:rPr>
        <w:t>з</w:t>
      </w:r>
      <w:r>
        <w:rPr>
          <w:color w:val="000000"/>
          <w:w w:val="101"/>
          <w:sz w:val="28"/>
          <w:szCs w:val="28"/>
        </w:rPr>
        <w:t>а</w:t>
      </w:r>
      <w:r>
        <w:rPr>
          <w:color w:val="000000"/>
          <w:spacing w:val="-2"/>
          <w:sz w:val="28"/>
          <w:szCs w:val="28"/>
        </w:rPr>
        <w:t>к</w:t>
      </w:r>
      <w:r>
        <w:rPr>
          <w:color w:val="000000"/>
          <w:sz w:val="28"/>
          <w:szCs w:val="28"/>
        </w:rPr>
        <w:t>он</w:t>
      </w:r>
      <w:r>
        <w:rPr>
          <w:color w:val="000000"/>
          <w:w w:val="101"/>
          <w:sz w:val="28"/>
          <w:szCs w:val="28"/>
        </w:rPr>
        <w:t>а</w:t>
      </w:r>
      <w:r>
        <w:rPr>
          <w:color w:val="000000"/>
          <w:spacing w:val="-2"/>
          <w:sz w:val="28"/>
          <w:szCs w:val="28"/>
        </w:rPr>
        <w:t>м</w:t>
      </w:r>
      <w:r>
        <w:rPr>
          <w:color w:val="000000"/>
          <w:spacing w:val="2"/>
          <w:sz w:val="28"/>
          <w:szCs w:val="28"/>
        </w:rPr>
        <w:t>и</w:t>
      </w:r>
      <w:r>
        <w:rPr>
          <w:color w:val="000000"/>
          <w:sz w:val="28"/>
          <w:szCs w:val="28"/>
        </w:rPr>
        <w:t>.</w:t>
      </w:r>
    </w:p>
    <w:p w:rsidR="00BB3027" w:rsidRPr="009D2B5C" w:rsidRDefault="00BB3027" w:rsidP="000E6B5A">
      <w:pPr>
        <w:ind w:firstLine="540"/>
        <w:jc w:val="both"/>
        <w:rPr>
          <w:sz w:val="28"/>
          <w:szCs w:val="28"/>
        </w:rPr>
      </w:pPr>
    </w:p>
    <w:p w:rsidR="00845A9A" w:rsidRPr="009D2B5C" w:rsidRDefault="00BB3027" w:rsidP="00FF21F1">
      <w:pPr>
        <w:spacing w:after="120"/>
        <w:ind w:firstLine="540"/>
        <w:jc w:val="center"/>
        <w:rPr>
          <w:b/>
          <w:sz w:val="32"/>
          <w:szCs w:val="32"/>
        </w:rPr>
      </w:pPr>
      <w:r w:rsidRPr="009D2B5C">
        <w:rPr>
          <w:b/>
          <w:sz w:val="32"/>
          <w:szCs w:val="32"/>
          <w:lang w:val="en-US"/>
        </w:rPr>
        <w:t>III</w:t>
      </w:r>
      <w:r w:rsidR="00845A9A" w:rsidRPr="009D2B5C">
        <w:rPr>
          <w:b/>
          <w:sz w:val="32"/>
          <w:szCs w:val="32"/>
        </w:rPr>
        <w:t>. Профессиональная подготовка, переподготовка и повышение</w:t>
      </w:r>
      <w:r w:rsidR="009D2B5C">
        <w:rPr>
          <w:b/>
          <w:sz w:val="32"/>
          <w:szCs w:val="32"/>
        </w:rPr>
        <w:t xml:space="preserve"> </w:t>
      </w:r>
      <w:r w:rsidR="00845A9A" w:rsidRPr="009D2B5C">
        <w:rPr>
          <w:b/>
          <w:sz w:val="32"/>
          <w:szCs w:val="32"/>
        </w:rPr>
        <w:t>квалификации работников</w:t>
      </w:r>
    </w:p>
    <w:p w:rsidR="000E6B5A" w:rsidRDefault="000E6B5A" w:rsidP="000E6B5A">
      <w:pPr>
        <w:widowControl w:val="0"/>
        <w:ind w:left="540" w:right="-20" w:firstLine="168"/>
        <w:jc w:val="both"/>
        <w:rPr>
          <w:color w:val="000000"/>
          <w:w w:val="101"/>
          <w:sz w:val="28"/>
          <w:szCs w:val="28"/>
        </w:rPr>
      </w:pPr>
      <w:r>
        <w:rPr>
          <w:color w:val="000000"/>
          <w:sz w:val="28"/>
          <w:szCs w:val="28"/>
        </w:rPr>
        <w:t>3. Ст</w:t>
      </w:r>
      <w:r>
        <w:rPr>
          <w:color w:val="000000"/>
          <w:spacing w:val="-1"/>
          <w:sz w:val="28"/>
          <w:szCs w:val="28"/>
        </w:rPr>
        <w:t>о</w:t>
      </w:r>
      <w:r>
        <w:rPr>
          <w:color w:val="000000"/>
          <w:sz w:val="28"/>
          <w:szCs w:val="28"/>
        </w:rPr>
        <w:t>роны</w:t>
      </w:r>
      <w:r>
        <w:rPr>
          <w:color w:val="000000"/>
          <w:spacing w:val="1"/>
          <w:sz w:val="28"/>
          <w:szCs w:val="28"/>
        </w:rPr>
        <w:t xml:space="preserve"> </w:t>
      </w:r>
      <w:r>
        <w:rPr>
          <w:color w:val="000000"/>
          <w:sz w:val="28"/>
          <w:szCs w:val="28"/>
        </w:rPr>
        <w:t>приш</w:t>
      </w:r>
      <w:r>
        <w:rPr>
          <w:color w:val="000000"/>
          <w:spacing w:val="-2"/>
          <w:sz w:val="28"/>
          <w:szCs w:val="28"/>
        </w:rPr>
        <w:t>л</w:t>
      </w:r>
      <w:r>
        <w:rPr>
          <w:color w:val="000000"/>
          <w:sz w:val="28"/>
          <w:szCs w:val="28"/>
        </w:rPr>
        <w:t>и</w:t>
      </w:r>
      <w:r>
        <w:rPr>
          <w:color w:val="000000"/>
          <w:spacing w:val="-2"/>
          <w:sz w:val="28"/>
          <w:szCs w:val="28"/>
        </w:rPr>
        <w:t xml:space="preserve"> </w:t>
      </w:r>
      <w:r>
        <w:rPr>
          <w:color w:val="000000"/>
          <w:sz w:val="28"/>
          <w:szCs w:val="28"/>
        </w:rPr>
        <w:t xml:space="preserve">к </w:t>
      </w:r>
      <w:r>
        <w:rPr>
          <w:color w:val="000000"/>
          <w:w w:val="101"/>
          <w:sz w:val="28"/>
          <w:szCs w:val="28"/>
        </w:rPr>
        <w:t>с</w:t>
      </w:r>
      <w:r>
        <w:rPr>
          <w:color w:val="000000"/>
          <w:sz w:val="28"/>
          <w:szCs w:val="28"/>
        </w:rPr>
        <w:t>огл</w:t>
      </w:r>
      <w:r>
        <w:rPr>
          <w:color w:val="000000"/>
          <w:w w:val="101"/>
          <w:sz w:val="28"/>
          <w:szCs w:val="28"/>
        </w:rPr>
        <w:t>а</w:t>
      </w:r>
      <w:r>
        <w:rPr>
          <w:color w:val="000000"/>
          <w:spacing w:val="-2"/>
          <w:sz w:val="28"/>
          <w:szCs w:val="28"/>
        </w:rPr>
        <w:t>ш</w:t>
      </w:r>
      <w:r>
        <w:rPr>
          <w:color w:val="000000"/>
          <w:w w:val="101"/>
          <w:sz w:val="28"/>
          <w:szCs w:val="28"/>
        </w:rPr>
        <w:t>е</w:t>
      </w:r>
      <w:r>
        <w:rPr>
          <w:color w:val="000000"/>
          <w:sz w:val="28"/>
          <w:szCs w:val="28"/>
        </w:rPr>
        <w:t>нию в то</w:t>
      </w:r>
      <w:r>
        <w:rPr>
          <w:color w:val="000000"/>
          <w:spacing w:val="-2"/>
          <w:sz w:val="28"/>
          <w:szCs w:val="28"/>
        </w:rPr>
        <w:t>м</w:t>
      </w:r>
      <w:r>
        <w:rPr>
          <w:color w:val="000000"/>
          <w:sz w:val="28"/>
          <w:szCs w:val="28"/>
        </w:rPr>
        <w:t>, чт</w:t>
      </w:r>
      <w:r>
        <w:rPr>
          <w:color w:val="000000"/>
          <w:spacing w:val="1"/>
          <w:sz w:val="28"/>
          <w:szCs w:val="28"/>
        </w:rPr>
        <w:t>о</w:t>
      </w:r>
      <w:r>
        <w:rPr>
          <w:color w:val="000000"/>
          <w:w w:val="101"/>
          <w:sz w:val="28"/>
          <w:szCs w:val="28"/>
        </w:rPr>
        <w:t>:</w:t>
      </w:r>
    </w:p>
    <w:p w:rsidR="000E6B5A" w:rsidRDefault="000E6B5A" w:rsidP="000E6B5A">
      <w:pPr>
        <w:widowControl w:val="0"/>
        <w:tabs>
          <w:tab w:val="left" w:pos="2253"/>
          <w:tab w:val="left" w:pos="4076"/>
          <w:tab w:val="left" w:pos="5533"/>
          <w:tab w:val="left" w:pos="7541"/>
          <w:tab w:val="left" w:pos="9200"/>
        </w:tabs>
        <w:ind w:left="1" w:right="-14" w:firstLine="707"/>
        <w:jc w:val="both"/>
        <w:rPr>
          <w:color w:val="000000"/>
          <w:sz w:val="28"/>
          <w:szCs w:val="28"/>
        </w:rPr>
      </w:pPr>
      <w:r>
        <w:rPr>
          <w:color w:val="000000"/>
          <w:spacing w:val="1"/>
          <w:sz w:val="28"/>
          <w:szCs w:val="28"/>
        </w:rPr>
        <w:t>3</w:t>
      </w:r>
      <w:r>
        <w:rPr>
          <w:color w:val="000000"/>
          <w:sz w:val="28"/>
          <w:szCs w:val="28"/>
        </w:rPr>
        <w:t>.</w:t>
      </w:r>
      <w:r>
        <w:rPr>
          <w:color w:val="000000"/>
          <w:spacing w:val="1"/>
          <w:sz w:val="28"/>
          <w:szCs w:val="28"/>
        </w:rPr>
        <w:t>1</w:t>
      </w:r>
      <w:r>
        <w:rPr>
          <w:color w:val="000000"/>
          <w:sz w:val="28"/>
          <w:szCs w:val="28"/>
        </w:rPr>
        <w:t>.</w:t>
      </w:r>
      <w:r>
        <w:rPr>
          <w:color w:val="000000"/>
          <w:spacing w:val="62"/>
          <w:sz w:val="28"/>
          <w:szCs w:val="28"/>
        </w:rPr>
        <w:t xml:space="preserve"> </w:t>
      </w:r>
      <w:r>
        <w:rPr>
          <w:color w:val="000000"/>
          <w:sz w:val="28"/>
          <w:szCs w:val="28"/>
        </w:rPr>
        <w:t>По</w:t>
      </w:r>
      <w:r>
        <w:rPr>
          <w:color w:val="000000"/>
          <w:spacing w:val="62"/>
          <w:sz w:val="28"/>
          <w:szCs w:val="28"/>
        </w:rPr>
        <w:t xml:space="preserve"> </w:t>
      </w:r>
      <w:r>
        <w:rPr>
          <w:color w:val="000000"/>
          <w:w w:val="101"/>
          <w:sz w:val="28"/>
          <w:szCs w:val="28"/>
        </w:rPr>
        <w:t>с</w:t>
      </w:r>
      <w:r>
        <w:rPr>
          <w:color w:val="000000"/>
          <w:spacing w:val="1"/>
          <w:sz w:val="28"/>
          <w:szCs w:val="28"/>
        </w:rPr>
        <w:t>о</w:t>
      </w:r>
      <w:r>
        <w:rPr>
          <w:color w:val="000000"/>
          <w:sz w:val="28"/>
          <w:szCs w:val="28"/>
        </w:rPr>
        <w:t>гл</w:t>
      </w:r>
      <w:r>
        <w:rPr>
          <w:color w:val="000000"/>
          <w:spacing w:val="-1"/>
          <w:w w:val="101"/>
          <w:sz w:val="28"/>
          <w:szCs w:val="28"/>
        </w:rPr>
        <w:t>а</w:t>
      </w:r>
      <w:r>
        <w:rPr>
          <w:color w:val="000000"/>
          <w:w w:val="101"/>
          <w:sz w:val="28"/>
          <w:szCs w:val="28"/>
        </w:rPr>
        <w:t>с</w:t>
      </w:r>
      <w:r>
        <w:rPr>
          <w:color w:val="000000"/>
          <w:sz w:val="28"/>
          <w:szCs w:val="28"/>
        </w:rPr>
        <w:t>ов</w:t>
      </w:r>
      <w:r>
        <w:rPr>
          <w:color w:val="000000"/>
          <w:spacing w:val="-2"/>
          <w:w w:val="101"/>
          <w:sz w:val="28"/>
          <w:szCs w:val="28"/>
        </w:rPr>
        <w:t>а</w:t>
      </w:r>
      <w:r>
        <w:rPr>
          <w:color w:val="000000"/>
          <w:spacing w:val="-1"/>
          <w:sz w:val="28"/>
          <w:szCs w:val="28"/>
        </w:rPr>
        <w:t>н</w:t>
      </w:r>
      <w:r>
        <w:rPr>
          <w:color w:val="000000"/>
          <w:sz w:val="28"/>
          <w:szCs w:val="28"/>
        </w:rPr>
        <w:t>ию</w:t>
      </w:r>
      <w:r>
        <w:rPr>
          <w:color w:val="000000"/>
          <w:spacing w:val="61"/>
          <w:sz w:val="28"/>
          <w:szCs w:val="28"/>
        </w:rPr>
        <w:t xml:space="preserve"> </w:t>
      </w:r>
      <w:r>
        <w:rPr>
          <w:color w:val="000000"/>
          <w:w w:val="101"/>
          <w:sz w:val="28"/>
          <w:szCs w:val="28"/>
        </w:rPr>
        <w:t>с</w:t>
      </w:r>
      <w:r>
        <w:rPr>
          <w:color w:val="000000"/>
          <w:spacing w:val="61"/>
          <w:sz w:val="28"/>
          <w:szCs w:val="28"/>
        </w:rPr>
        <w:t xml:space="preserve"> </w:t>
      </w:r>
      <w:r>
        <w:rPr>
          <w:color w:val="000000"/>
          <w:sz w:val="28"/>
          <w:szCs w:val="28"/>
        </w:rPr>
        <w:t>вы</w:t>
      </w:r>
      <w:r>
        <w:rPr>
          <w:color w:val="000000"/>
          <w:spacing w:val="2"/>
          <w:sz w:val="28"/>
          <w:szCs w:val="28"/>
        </w:rPr>
        <w:t>б</w:t>
      </w:r>
      <w:r>
        <w:rPr>
          <w:color w:val="000000"/>
          <w:sz w:val="28"/>
          <w:szCs w:val="28"/>
        </w:rPr>
        <w:t>ор</w:t>
      </w:r>
      <w:r>
        <w:rPr>
          <w:color w:val="000000"/>
          <w:spacing w:val="1"/>
          <w:sz w:val="28"/>
          <w:szCs w:val="28"/>
        </w:rPr>
        <w:t>ным</w:t>
      </w:r>
      <w:r>
        <w:rPr>
          <w:color w:val="000000"/>
          <w:spacing w:val="63"/>
          <w:sz w:val="28"/>
          <w:szCs w:val="28"/>
        </w:rPr>
        <w:t xml:space="preserve"> </w:t>
      </w:r>
      <w:r>
        <w:rPr>
          <w:color w:val="000000"/>
          <w:spacing w:val="1"/>
          <w:sz w:val="28"/>
          <w:szCs w:val="28"/>
        </w:rPr>
        <w:t>о</w:t>
      </w:r>
      <w:r>
        <w:rPr>
          <w:color w:val="000000"/>
          <w:sz w:val="28"/>
          <w:szCs w:val="28"/>
        </w:rPr>
        <w:t>рг</w:t>
      </w:r>
      <w:r>
        <w:rPr>
          <w:color w:val="000000"/>
          <w:w w:val="101"/>
          <w:sz w:val="28"/>
          <w:szCs w:val="28"/>
        </w:rPr>
        <w:t>а</w:t>
      </w:r>
      <w:r>
        <w:rPr>
          <w:color w:val="000000"/>
          <w:sz w:val="28"/>
          <w:szCs w:val="28"/>
        </w:rPr>
        <w:t>ном</w:t>
      </w:r>
      <w:r>
        <w:rPr>
          <w:color w:val="000000"/>
          <w:spacing w:val="62"/>
          <w:sz w:val="28"/>
          <w:szCs w:val="28"/>
        </w:rPr>
        <w:t xml:space="preserve"> </w:t>
      </w:r>
      <w:r>
        <w:rPr>
          <w:color w:val="000000"/>
          <w:sz w:val="28"/>
          <w:szCs w:val="28"/>
        </w:rPr>
        <w:t>п</w:t>
      </w:r>
      <w:r>
        <w:rPr>
          <w:color w:val="000000"/>
          <w:spacing w:val="-1"/>
          <w:w w:val="101"/>
          <w:sz w:val="28"/>
          <w:szCs w:val="28"/>
        </w:rPr>
        <w:t>е</w:t>
      </w:r>
      <w:r>
        <w:rPr>
          <w:color w:val="000000"/>
          <w:sz w:val="28"/>
          <w:szCs w:val="28"/>
        </w:rPr>
        <w:t>рвичной</w:t>
      </w:r>
      <w:r>
        <w:rPr>
          <w:color w:val="000000"/>
          <w:spacing w:val="62"/>
          <w:sz w:val="28"/>
          <w:szCs w:val="28"/>
        </w:rPr>
        <w:t xml:space="preserve"> </w:t>
      </w:r>
      <w:r>
        <w:rPr>
          <w:color w:val="000000"/>
          <w:spacing w:val="-1"/>
          <w:sz w:val="28"/>
          <w:szCs w:val="28"/>
        </w:rPr>
        <w:t>п</w:t>
      </w:r>
      <w:r>
        <w:rPr>
          <w:color w:val="000000"/>
          <w:spacing w:val="1"/>
          <w:sz w:val="28"/>
          <w:szCs w:val="28"/>
        </w:rPr>
        <w:t>р</w:t>
      </w:r>
      <w:r>
        <w:rPr>
          <w:color w:val="000000"/>
          <w:sz w:val="28"/>
          <w:szCs w:val="28"/>
        </w:rPr>
        <w:t>оф</w:t>
      </w:r>
      <w:r>
        <w:rPr>
          <w:color w:val="000000"/>
          <w:spacing w:val="-1"/>
          <w:w w:val="101"/>
          <w:sz w:val="28"/>
          <w:szCs w:val="28"/>
        </w:rPr>
        <w:t>с</w:t>
      </w:r>
      <w:r>
        <w:rPr>
          <w:color w:val="000000"/>
          <w:sz w:val="28"/>
          <w:szCs w:val="28"/>
        </w:rPr>
        <w:t>оюз</w:t>
      </w:r>
      <w:r>
        <w:rPr>
          <w:color w:val="000000"/>
          <w:spacing w:val="-1"/>
          <w:sz w:val="28"/>
          <w:szCs w:val="28"/>
        </w:rPr>
        <w:t>но</w:t>
      </w:r>
      <w:r>
        <w:rPr>
          <w:color w:val="000000"/>
          <w:sz w:val="28"/>
          <w:szCs w:val="28"/>
        </w:rPr>
        <w:t>й о</w:t>
      </w:r>
      <w:r>
        <w:rPr>
          <w:color w:val="000000"/>
          <w:spacing w:val="1"/>
          <w:sz w:val="28"/>
          <w:szCs w:val="28"/>
        </w:rPr>
        <w:t>р</w:t>
      </w:r>
      <w:r>
        <w:rPr>
          <w:color w:val="000000"/>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и</w:t>
      </w:r>
      <w:r>
        <w:rPr>
          <w:color w:val="000000"/>
          <w:spacing w:val="4"/>
          <w:sz w:val="28"/>
          <w:szCs w:val="28"/>
        </w:rPr>
        <w:t xml:space="preserve"> </w:t>
      </w:r>
      <w:r>
        <w:rPr>
          <w:color w:val="000000"/>
          <w:sz w:val="28"/>
          <w:szCs w:val="28"/>
        </w:rPr>
        <w:t>опр</w:t>
      </w:r>
      <w:r>
        <w:rPr>
          <w:color w:val="000000"/>
          <w:spacing w:val="-1"/>
          <w:w w:val="101"/>
          <w:sz w:val="28"/>
          <w:szCs w:val="28"/>
        </w:rPr>
        <w:t>е</w:t>
      </w:r>
      <w:r>
        <w:rPr>
          <w:color w:val="000000"/>
          <w:sz w:val="28"/>
          <w:szCs w:val="28"/>
        </w:rPr>
        <w:t>д</w:t>
      </w:r>
      <w:r>
        <w:rPr>
          <w:color w:val="000000"/>
          <w:spacing w:val="-1"/>
          <w:w w:val="101"/>
          <w:sz w:val="28"/>
          <w:szCs w:val="28"/>
        </w:rPr>
        <w:t>е</w:t>
      </w:r>
      <w:r>
        <w:rPr>
          <w:color w:val="000000"/>
          <w:sz w:val="28"/>
          <w:szCs w:val="28"/>
        </w:rPr>
        <w:t>л</w:t>
      </w:r>
      <w:r>
        <w:rPr>
          <w:color w:val="000000"/>
          <w:w w:val="101"/>
          <w:sz w:val="28"/>
          <w:szCs w:val="28"/>
        </w:rPr>
        <w:t>я</w:t>
      </w:r>
      <w:r>
        <w:rPr>
          <w:color w:val="000000"/>
          <w:sz w:val="28"/>
          <w:szCs w:val="28"/>
        </w:rPr>
        <w:t>ть</w:t>
      </w:r>
      <w:r>
        <w:rPr>
          <w:color w:val="000000"/>
          <w:spacing w:val="6"/>
          <w:sz w:val="28"/>
          <w:szCs w:val="28"/>
        </w:rPr>
        <w:t xml:space="preserve"> </w:t>
      </w:r>
      <w:r>
        <w:rPr>
          <w:color w:val="000000"/>
          <w:sz w:val="28"/>
          <w:szCs w:val="28"/>
        </w:rPr>
        <w:t>формы</w:t>
      </w:r>
      <w:r>
        <w:rPr>
          <w:color w:val="000000"/>
          <w:spacing w:val="5"/>
          <w:sz w:val="28"/>
          <w:szCs w:val="28"/>
        </w:rPr>
        <w:t xml:space="preserve"> </w:t>
      </w:r>
      <w:r>
        <w:rPr>
          <w:color w:val="000000"/>
          <w:sz w:val="28"/>
          <w:szCs w:val="28"/>
        </w:rPr>
        <w:t>пр</w:t>
      </w:r>
      <w:r>
        <w:rPr>
          <w:color w:val="000000"/>
          <w:spacing w:val="-1"/>
          <w:sz w:val="28"/>
          <w:szCs w:val="28"/>
        </w:rPr>
        <w:t>о</w:t>
      </w:r>
      <w:r>
        <w:rPr>
          <w:color w:val="000000"/>
          <w:sz w:val="28"/>
          <w:szCs w:val="28"/>
        </w:rPr>
        <w:t>ф</w:t>
      </w:r>
      <w:r>
        <w:rPr>
          <w:color w:val="000000"/>
          <w:w w:val="101"/>
          <w:sz w:val="28"/>
          <w:szCs w:val="28"/>
        </w:rPr>
        <w:t>е</w:t>
      </w:r>
      <w:r>
        <w:rPr>
          <w:color w:val="000000"/>
          <w:spacing w:val="-1"/>
          <w:w w:val="101"/>
          <w:sz w:val="28"/>
          <w:szCs w:val="28"/>
        </w:rPr>
        <w:t>с</w:t>
      </w:r>
      <w:r>
        <w:rPr>
          <w:color w:val="000000"/>
          <w:w w:val="101"/>
          <w:sz w:val="28"/>
          <w:szCs w:val="28"/>
        </w:rPr>
        <w:t>с</w:t>
      </w:r>
      <w:r>
        <w:rPr>
          <w:color w:val="000000"/>
          <w:sz w:val="28"/>
          <w:szCs w:val="28"/>
        </w:rPr>
        <w:t>ион</w:t>
      </w:r>
      <w:r>
        <w:rPr>
          <w:color w:val="000000"/>
          <w:w w:val="101"/>
          <w:sz w:val="28"/>
          <w:szCs w:val="28"/>
        </w:rPr>
        <w:t>а</w:t>
      </w:r>
      <w:r>
        <w:rPr>
          <w:color w:val="000000"/>
          <w:sz w:val="28"/>
          <w:szCs w:val="28"/>
        </w:rPr>
        <w:t>л</w:t>
      </w:r>
      <w:r>
        <w:rPr>
          <w:color w:val="000000"/>
          <w:spacing w:val="-1"/>
          <w:sz w:val="28"/>
          <w:szCs w:val="28"/>
        </w:rPr>
        <w:t>ьн</w:t>
      </w:r>
      <w:r>
        <w:rPr>
          <w:color w:val="000000"/>
          <w:spacing w:val="1"/>
          <w:sz w:val="28"/>
          <w:szCs w:val="28"/>
        </w:rPr>
        <w:t>о</w:t>
      </w:r>
      <w:r>
        <w:rPr>
          <w:color w:val="000000"/>
          <w:spacing w:val="-1"/>
          <w:sz w:val="28"/>
          <w:szCs w:val="28"/>
        </w:rPr>
        <w:t>г</w:t>
      </w:r>
      <w:r>
        <w:rPr>
          <w:color w:val="000000"/>
          <w:sz w:val="28"/>
          <w:szCs w:val="28"/>
        </w:rPr>
        <w:t>о</w:t>
      </w:r>
      <w:r>
        <w:rPr>
          <w:color w:val="000000"/>
          <w:spacing w:val="4"/>
          <w:sz w:val="28"/>
          <w:szCs w:val="28"/>
        </w:rPr>
        <w:t xml:space="preserve"> </w:t>
      </w:r>
      <w:r>
        <w:rPr>
          <w:color w:val="000000"/>
          <w:sz w:val="28"/>
          <w:szCs w:val="28"/>
        </w:rPr>
        <w:t>об</w:t>
      </w:r>
      <w:r>
        <w:rPr>
          <w:color w:val="000000"/>
          <w:spacing w:val="-1"/>
          <w:sz w:val="28"/>
          <w:szCs w:val="28"/>
        </w:rPr>
        <w:t>у</w:t>
      </w:r>
      <w:r>
        <w:rPr>
          <w:color w:val="000000"/>
          <w:sz w:val="28"/>
          <w:szCs w:val="28"/>
        </w:rPr>
        <w:t>ч</w:t>
      </w:r>
      <w:r>
        <w:rPr>
          <w:color w:val="000000"/>
          <w:w w:val="101"/>
          <w:sz w:val="28"/>
          <w:szCs w:val="28"/>
        </w:rPr>
        <w:t>е</w:t>
      </w:r>
      <w:r>
        <w:rPr>
          <w:color w:val="000000"/>
          <w:sz w:val="28"/>
          <w:szCs w:val="28"/>
        </w:rPr>
        <w:t>ни</w:t>
      </w:r>
      <w:r>
        <w:rPr>
          <w:color w:val="000000"/>
          <w:spacing w:val="1"/>
          <w:w w:val="101"/>
          <w:sz w:val="28"/>
          <w:szCs w:val="28"/>
        </w:rPr>
        <w:t>я</w:t>
      </w:r>
      <w:r>
        <w:rPr>
          <w:color w:val="000000"/>
          <w:spacing w:val="3"/>
          <w:sz w:val="28"/>
          <w:szCs w:val="28"/>
        </w:rPr>
        <w:t xml:space="preserve"> </w:t>
      </w:r>
      <w:r>
        <w:rPr>
          <w:color w:val="000000"/>
          <w:sz w:val="28"/>
          <w:szCs w:val="28"/>
        </w:rPr>
        <w:t>по</w:t>
      </w:r>
      <w:r>
        <w:rPr>
          <w:color w:val="000000"/>
          <w:spacing w:val="5"/>
          <w:sz w:val="28"/>
          <w:szCs w:val="28"/>
        </w:rPr>
        <w:t xml:space="preserve"> </w:t>
      </w:r>
      <w:r>
        <w:rPr>
          <w:color w:val="000000"/>
          <w:sz w:val="28"/>
          <w:szCs w:val="28"/>
        </w:rPr>
        <w:t>прогр</w:t>
      </w:r>
      <w:r>
        <w:rPr>
          <w:color w:val="000000"/>
          <w:w w:val="101"/>
          <w:sz w:val="28"/>
          <w:szCs w:val="28"/>
        </w:rPr>
        <w:t>а</w:t>
      </w:r>
      <w:r>
        <w:rPr>
          <w:color w:val="000000"/>
          <w:sz w:val="28"/>
          <w:szCs w:val="28"/>
        </w:rPr>
        <w:t>мм</w:t>
      </w:r>
      <w:r>
        <w:rPr>
          <w:color w:val="000000"/>
          <w:spacing w:val="-1"/>
          <w:w w:val="101"/>
          <w:sz w:val="28"/>
          <w:szCs w:val="28"/>
        </w:rPr>
        <w:t>а</w:t>
      </w:r>
      <w:r>
        <w:rPr>
          <w:color w:val="000000"/>
          <w:sz w:val="28"/>
          <w:szCs w:val="28"/>
        </w:rPr>
        <w:t>м пр</w:t>
      </w:r>
      <w:r>
        <w:rPr>
          <w:color w:val="000000"/>
          <w:spacing w:val="1"/>
          <w:sz w:val="28"/>
          <w:szCs w:val="28"/>
        </w:rPr>
        <w:t>о</w:t>
      </w:r>
      <w:r>
        <w:rPr>
          <w:color w:val="000000"/>
          <w:sz w:val="28"/>
          <w:szCs w:val="28"/>
        </w:rPr>
        <w:t>ф</w:t>
      </w:r>
      <w:r>
        <w:rPr>
          <w:color w:val="000000"/>
          <w:w w:val="101"/>
          <w:sz w:val="28"/>
          <w:szCs w:val="28"/>
        </w:rPr>
        <w:t>есс</w:t>
      </w:r>
      <w:r>
        <w:rPr>
          <w:color w:val="000000"/>
          <w:spacing w:val="-1"/>
          <w:sz w:val="28"/>
          <w:szCs w:val="28"/>
        </w:rPr>
        <w:t>ио</w:t>
      </w:r>
      <w:r>
        <w:rPr>
          <w:color w:val="000000"/>
          <w:sz w:val="28"/>
          <w:szCs w:val="28"/>
        </w:rPr>
        <w:t>н</w:t>
      </w:r>
      <w:r>
        <w:rPr>
          <w:color w:val="000000"/>
          <w:w w:val="101"/>
          <w:sz w:val="28"/>
          <w:szCs w:val="28"/>
        </w:rPr>
        <w:t>а</w:t>
      </w:r>
      <w:r>
        <w:rPr>
          <w:color w:val="000000"/>
          <w:sz w:val="28"/>
          <w:szCs w:val="28"/>
        </w:rPr>
        <w:t>л</w:t>
      </w:r>
      <w:r>
        <w:rPr>
          <w:color w:val="000000"/>
          <w:spacing w:val="-1"/>
          <w:sz w:val="28"/>
          <w:szCs w:val="28"/>
        </w:rPr>
        <w:t>ьн</w:t>
      </w:r>
      <w:r>
        <w:rPr>
          <w:color w:val="000000"/>
          <w:sz w:val="28"/>
          <w:szCs w:val="28"/>
        </w:rPr>
        <w:t>ой</w:t>
      </w:r>
      <w:r>
        <w:rPr>
          <w:color w:val="000000"/>
          <w:spacing w:val="74"/>
          <w:sz w:val="28"/>
          <w:szCs w:val="28"/>
        </w:rPr>
        <w:t xml:space="preserve"> </w:t>
      </w:r>
      <w:r>
        <w:rPr>
          <w:color w:val="000000"/>
          <w:spacing w:val="1"/>
          <w:sz w:val="28"/>
          <w:szCs w:val="28"/>
        </w:rPr>
        <w:t>п</w:t>
      </w:r>
      <w:r>
        <w:rPr>
          <w:color w:val="000000"/>
          <w:sz w:val="28"/>
          <w:szCs w:val="28"/>
        </w:rPr>
        <w:t>одгото</w:t>
      </w:r>
      <w:r>
        <w:rPr>
          <w:color w:val="000000"/>
          <w:spacing w:val="-1"/>
          <w:sz w:val="28"/>
          <w:szCs w:val="28"/>
        </w:rPr>
        <w:t>в</w:t>
      </w:r>
      <w:r>
        <w:rPr>
          <w:color w:val="000000"/>
          <w:sz w:val="28"/>
          <w:szCs w:val="28"/>
        </w:rPr>
        <w:t>к</w:t>
      </w:r>
      <w:r>
        <w:rPr>
          <w:color w:val="000000"/>
          <w:spacing w:val="1"/>
          <w:sz w:val="28"/>
          <w:szCs w:val="28"/>
        </w:rPr>
        <w:t>и</w:t>
      </w:r>
      <w:r>
        <w:rPr>
          <w:color w:val="000000"/>
          <w:sz w:val="28"/>
          <w:szCs w:val="28"/>
        </w:rPr>
        <w:t>,</w:t>
      </w:r>
      <w:r>
        <w:rPr>
          <w:color w:val="000000"/>
          <w:spacing w:val="73"/>
          <w:sz w:val="28"/>
          <w:szCs w:val="28"/>
        </w:rPr>
        <w:t xml:space="preserve"> </w:t>
      </w:r>
      <w:r>
        <w:rPr>
          <w:color w:val="000000"/>
          <w:sz w:val="28"/>
          <w:szCs w:val="28"/>
        </w:rPr>
        <w:t>п</w:t>
      </w:r>
      <w:r>
        <w:rPr>
          <w:color w:val="000000"/>
          <w:spacing w:val="-1"/>
          <w:w w:val="101"/>
          <w:sz w:val="28"/>
          <w:szCs w:val="28"/>
        </w:rPr>
        <w:t>е</w:t>
      </w:r>
      <w:r>
        <w:rPr>
          <w:color w:val="000000"/>
          <w:sz w:val="28"/>
          <w:szCs w:val="28"/>
        </w:rPr>
        <w:t>р</w:t>
      </w:r>
      <w:r>
        <w:rPr>
          <w:color w:val="000000"/>
          <w:w w:val="101"/>
          <w:sz w:val="28"/>
          <w:szCs w:val="28"/>
        </w:rPr>
        <w:t>е</w:t>
      </w:r>
      <w:r>
        <w:rPr>
          <w:color w:val="000000"/>
          <w:sz w:val="28"/>
          <w:szCs w:val="28"/>
        </w:rPr>
        <w:t>подг</w:t>
      </w:r>
      <w:r>
        <w:rPr>
          <w:color w:val="000000"/>
          <w:spacing w:val="1"/>
          <w:sz w:val="28"/>
          <w:szCs w:val="28"/>
        </w:rPr>
        <w:t>о</w:t>
      </w:r>
      <w:r>
        <w:rPr>
          <w:color w:val="000000"/>
          <w:spacing w:val="-1"/>
          <w:sz w:val="28"/>
          <w:szCs w:val="28"/>
        </w:rPr>
        <w:t>т</w:t>
      </w:r>
      <w:r>
        <w:rPr>
          <w:color w:val="000000"/>
          <w:spacing w:val="1"/>
          <w:sz w:val="28"/>
          <w:szCs w:val="28"/>
        </w:rPr>
        <w:t>о</w:t>
      </w:r>
      <w:r>
        <w:rPr>
          <w:color w:val="000000"/>
          <w:sz w:val="28"/>
          <w:szCs w:val="28"/>
        </w:rPr>
        <w:t>вки,</w:t>
      </w:r>
      <w:r>
        <w:rPr>
          <w:color w:val="000000"/>
          <w:spacing w:val="75"/>
          <w:sz w:val="28"/>
          <w:szCs w:val="28"/>
        </w:rPr>
        <w:t xml:space="preserve"> </w:t>
      </w:r>
      <w:r>
        <w:rPr>
          <w:color w:val="000000"/>
          <w:sz w:val="28"/>
          <w:szCs w:val="28"/>
        </w:rPr>
        <w:t>повыш</w:t>
      </w:r>
      <w:r>
        <w:rPr>
          <w:color w:val="000000"/>
          <w:spacing w:val="-2"/>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76"/>
          <w:sz w:val="28"/>
          <w:szCs w:val="28"/>
        </w:rPr>
        <w:t xml:space="preserve"> </w:t>
      </w:r>
      <w:r>
        <w:rPr>
          <w:color w:val="000000"/>
          <w:sz w:val="28"/>
          <w:szCs w:val="28"/>
        </w:rPr>
        <w:t>кв</w:t>
      </w:r>
      <w:r>
        <w:rPr>
          <w:color w:val="000000"/>
          <w:w w:val="101"/>
          <w:sz w:val="28"/>
          <w:szCs w:val="28"/>
        </w:rPr>
        <w:t>а</w:t>
      </w:r>
      <w:r>
        <w:rPr>
          <w:color w:val="000000"/>
          <w:spacing w:val="-2"/>
          <w:sz w:val="28"/>
          <w:szCs w:val="28"/>
        </w:rPr>
        <w:t>л</w:t>
      </w:r>
      <w:r>
        <w:rPr>
          <w:color w:val="000000"/>
          <w:sz w:val="28"/>
          <w:szCs w:val="28"/>
        </w:rPr>
        <w:t>и</w:t>
      </w:r>
      <w:r>
        <w:rPr>
          <w:color w:val="000000"/>
          <w:spacing w:val="-1"/>
          <w:sz w:val="28"/>
          <w:szCs w:val="28"/>
        </w:rPr>
        <w:t>ф</w:t>
      </w:r>
      <w:r>
        <w:rPr>
          <w:color w:val="000000"/>
          <w:sz w:val="28"/>
          <w:szCs w:val="28"/>
        </w:rPr>
        <w:t>ик</w:t>
      </w:r>
      <w:r>
        <w:rPr>
          <w:color w:val="000000"/>
          <w:w w:val="101"/>
          <w:sz w:val="28"/>
          <w:szCs w:val="28"/>
        </w:rPr>
        <w:t>а</w:t>
      </w:r>
      <w:r>
        <w:rPr>
          <w:color w:val="000000"/>
          <w:sz w:val="28"/>
          <w:szCs w:val="28"/>
        </w:rPr>
        <w:t>ции или</w:t>
      </w:r>
      <w:r>
        <w:rPr>
          <w:color w:val="000000"/>
          <w:spacing w:val="178"/>
          <w:sz w:val="28"/>
          <w:szCs w:val="28"/>
        </w:rPr>
        <w:t xml:space="preserve"> </w:t>
      </w:r>
      <w:r>
        <w:rPr>
          <w:color w:val="000000"/>
          <w:spacing w:val="1"/>
          <w:sz w:val="28"/>
          <w:szCs w:val="28"/>
        </w:rPr>
        <w:t>д</w:t>
      </w:r>
      <w:r>
        <w:rPr>
          <w:color w:val="000000"/>
          <w:sz w:val="28"/>
          <w:szCs w:val="28"/>
        </w:rPr>
        <w:t>опо</w:t>
      </w:r>
      <w:r>
        <w:rPr>
          <w:color w:val="000000"/>
          <w:spacing w:val="-1"/>
          <w:sz w:val="28"/>
          <w:szCs w:val="28"/>
        </w:rPr>
        <w:t>л</w:t>
      </w:r>
      <w:r>
        <w:rPr>
          <w:color w:val="000000"/>
          <w:sz w:val="28"/>
          <w:szCs w:val="28"/>
        </w:rPr>
        <w:t>ни</w:t>
      </w:r>
      <w:r>
        <w:rPr>
          <w:color w:val="000000"/>
          <w:spacing w:val="-1"/>
          <w:sz w:val="28"/>
          <w:szCs w:val="28"/>
        </w:rPr>
        <w:t>т</w:t>
      </w:r>
      <w:r>
        <w:rPr>
          <w:color w:val="000000"/>
          <w:w w:val="101"/>
          <w:sz w:val="28"/>
          <w:szCs w:val="28"/>
        </w:rPr>
        <w:t>е</w:t>
      </w:r>
      <w:r>
        <w:rPr>
          <w:color w:val="000000"/>
          <w:sz w:val="28"/>
          <w:szCs w:val="28"/>
        </w:rPr>
        <w:t>льного</w:t>
      </w:r>
      <w:r>
        <w:rPr>
          <w:color w:val="000000"/>
          <w:spacing w:val="178"/>
          <w:sz w:val="28"/>
          <w:szCs w:val="28"/>
        </w:rPr>
        <w:t xml:space="preserve"> </w:t>
      </w:r>
      <w:r>
        <w:rPr>
          <w:color w:val="000000"/>
          <w:spacing w:val="-1"/>
          <w:sz w:val="28"/>
          <w:szCs w:val="28"/>
        </w:rPr>
        <w:t>п</w:t>
      </w:r>
      <w:r>
        <w:rPr>
          <w:color w:val="000000"/>
          <w:spacing w:val="1"/>
          <w:sz w:val="28"/>
          <w:szCs w:val="28"/>
        </w:rPr>
        <w:t>р</w:t>
      </w:r>
      <w:r>
        <w:rPr>
          <w:color w:val="000000"/>
          <w:sz w:val="28"/>
          <w:szCs w:val="28"/>
        </w:rPr>
        <w:t>оф</w:t>
      </w:r>
      <w:r>
        <w:rPr>
          <w:color w:val="000000"/>
          <w:w w:val="101"/>
          <w:sz w:val="28"/>
          <w:szCs w:val="28"/>
        </w:rPr>
        <w:t>ес</w:t>
      </w:r>
      <w:r>
        <w:rPr>
          <w:color w:val="000000"/>
          <w:spacing w:val="-2"/>
          <w:w w:val="101"/>
          <w:sz w:val="28"/>
          <w:szCs w:val="28"/>
        </w:rPr>
        <w:t>с</w:t>
      </w:r>
      <w:r>
        <w:rPr>
          <w:color w:val="000000"/>
          <w:spacing w:val="-2"/>
          <w:sz w:val="28"/>
          <w:szCs w:val="28"/>
        </w:rPr>
        <w:t>и</w:t>
      </w:r>
      <w:r>
        <w:rPr>
          <w:color w:val="000000"/>
          <w:spacing w:val="1"/>
          <w:sz w:val="28"/>
          <w:szCs w:val="28"/>
        </w:rPr>
        <w:t>он</w:t>
      </w:r>
      <w:r>
        <w:rPr>
          <w:color w:val="000000"/>
          <w:w w:val="101"/>
          <w:sz w:val="28"/>
          <w:szCs w:val="28"/>
        </w:rPr>
        <w:t>а</w:t>
      </w:r>
      <w:r>
        <w:rPr>
          <w:color w:val="000000"/>
          <w:spacing w:val="-3"/>
          <w:sz w:val="28"/>
          <w:szCs w:val="28"/>
        </w:rPr>
        <w:t>л</w:t>
      </w:r>
      <w:r>
        <w:rPr>
          <w:color w:val="000000"/>
          <w:sz w:val="28"/>
          <w:szCs w:val="28"/>
        </w:rPr>
        <w:t>ьн</w:t>
      </w:r>
      <w:r>
        <w:rPr>
          <w:color w:val="000000"/>
          <w:spacing w:val="1"/>
          <w:sz w:val="28"/>
          <w:szCs w:val="28"/>
        </w:rPr>
        <w:t>о</w:t>
      </w:r>
      <w:r>
        <w:rPr>
          <w:color w:val="000000"/>
          <w:spacing w:val="-1"/>
          <w:sz w:val="28"/>
          <w:szCs w:val="28"/>
        </w:rPr>
        <w:t>г</w:t>
      </w:r>
      <w:r>
        <w:rPr>
          <w:color w:val="000000"/>
          <w:sz w:val="28"/>
          <w:szCs w:val="28"/>
        </w:rPr>
        <w:t>о</w:t>
      </w:r>
      <w:r>
        <w:rPr>
          <w:color w:val="000000"/>
          <w:spacing w:val="180"/>
          <w:sz w:val="28"/>
          <w:szCs w:val="28"/>
        </w:rPr>
        <w:t xml:space="preserve"> </w:t>
      </w:r>
      <w:r>
        <w:rPr>
          <w:color w:val="000000"/>
          <w:sz w:val="28"/>
          <w:szCs w:val="28"/>
        </w:rPr>
        <w:t>обр</w:t>
      </w:r>
      <w:r>
        <w:rPr>
          <w:color w:val="000000"/>
          <w:w w:val="101"/>
          <w:sz w:val="28"/>
          <w:szCs w:val="28"/>
        </w:rPr>
        <w:t>а</w:t>
      </w:r>
      <w:r>
        <w:rPr>
          <w:color w:val="000000"/>
          <w:spacing w:val="-3"/>
          <w:sz w:val="28"/>
          <w:szCs w:val="28"/>
        </w:rPr>
        <w:t>з</w:t>
      </w:r>
      <w:r>
        <w:rPr>
          <w:color w:val="000000"/>
          <w:sz w:val="28"/>
          <w:szCs w:val="28"/>
        </w:rPr>
        <w:t>ов</w:t>
      </w:r>
      <w:r>
        <w:rPr>
          <w:color w:val="000000"/>
          <w:w w:val="101"/>
          <w:sz w:val="28"/>
          <w:szCs w:val="28"/>
        </w:rPr>
        <w:t>а</w:t>
      </w:r>
      <w:r>
        <w:rPr>
          <w:color w:val="000000"/>
          <w:sz w:val="28"/>
          <w:szCs w:val="28"/>
        </w:rPr>
        <w:t>ни</w:t>
      </w:r>
      <w:r>
        <w:rPr>
          <w:color w:val="000000"/>
          <w:w w:val="101"/>
          <w:sz w:val="28"/>
          <w:szCs w:val="28"/>
        </w:rPr>
        <w:t>я</w:t>
      </w:r>
      <w:r>
        <w:rPr>
          <w:color w:val="000000"/>
          <w:spacing w:val="177"/>
          <w:sz w:val="28"/>
          <w:szCs w:val="28"/>
        </w:rPr>
        <w:t xml:space="preserve"> </w:t>
      </w:r>
      <w:r>
        <w:rPr>
          <w:color w:val="000000"/>
          <w:spacing w:val="1"/>
          <w:sz w:val="28"/>
          <w:szCs w:val="28"/>
        </w:rPr>
        <w:t>п</w:t>
      </w:r>
      <w:r>
        <w:rPr>
          <w:color w:val="000000"/>
          <w:sz w:val="28"/>
          <w:szCs w:val="28"/>
        </w:rPr>
        <w:t>о</w:t>
      </w:r>
      <w:r>
        <w:rPr>
          <w:color w:val="000000"/>
          <w:spacing w:val="178"/>
          <w:sz w:val="28"/>
          <w:szCs w:val="28"/>
        </w:rPr>
        <w:t xml:space="preserve"> </w:t>
      </w:r>
      <w:r>
        <w:rPr>
          <w:color w:val="000000"/>
          <w:spacing w:val="1"/>
          <w:sz w:val="28"/>
          <w:szCs w:val="28"/>
        </w:rPr>
        <w:t>п</w:t>
      </w:r>
      <w:r>
        <w:rPr>
          <w:color w:val="000000"/>
          <w:sz w:val="28"/>
          <w:szCs w:val="28"/>
        </w:rPr>
        <w:t>ро</w:t>
      </w:r>
      <w:r>
        <w:rPr>
          <w:color w:val="000000"/>
          <w:spacing w:val="-1"/>
          <w:sz w:val="28"/>
          <w:szCs w:val="28"/>
        </w:rPr>
        <w:t>г</w:t>
      </w:r>
      <w:r>
        <w:rPr>
          <w:color w:val="000000"/>
          <w:sz w:val="28"/>
          <w:szCs w:val="28"/>
        </w:rPr>
        <w:t>р</w:t>
      </w:r>
      <w:r>
        <w:rPr>
          <w:color w:val="000000"/>
          <w:w w:val="101"/>
          <w:sz w:val="28"/>
          <w:szCs w:val="28"/>
        </w:rPr>
        <w:t>а</w:t>
      </w:r>
      <w:r>
        <w:rPr>
          <w:color w:val="000000"/>
          <w:sz w:val="28"/>
          <w:szCs w:val="28"/>
        </w:rPr>
        <w:t>мм</w:t>
      </w:r>
      <w:r>
        <w:rPr>
          <w:color w:val="000000"/>
          <w:w w:val="101"/>
          <w:sz w:val="28"/>
          <w:szCs w:val="28"/>
        </w:rPr>
        <w:t>а</w:t>
      </w:r>
      <w:r>
        <w:rPr>
          <w:color w:val="000000"/>
          <w:sz w:val="28"/>
          <w:szCs w:val="28"/>
        </w:rPr>
        <w:t xml:space="preserve">м </w:t>
      </w:r>
      <w:r>
        <w:rPr>
          <w:color w:val="000000"/>
          <w:sz w:val="28"/>
          <w:szCs w:val="28"/>
        </w:rPr>
        <w:lastRenderedPageBreak/>
        <w:t>п</w:t>
      </w:r>
      <w:r>
        <w:rPr>
          <w:color w:val="000000"/>
          <w:spacing w:val="1"/>
          <w:sz w:val="28"/>
          <w:szCs w:val="28"/>
        </w:rPr>
        <w:t>о</w:t>
      </w:r>
      <w:r>
        <w:rPr>
          <w:color w:val="000000"/>
          <w:spacing w:val="-1"/>
          <w:sz w:val="28"/>
          <w:szCs w:val="28"/>
        </w:rPr>
        <w:t>в</w:t>
      </w:r>
      <w:r>
        <w:rPr>
          <w:color w:val="000000"/>
          <w:sz w:val="28"/>
          <w:szCs w:val="28"/>
        </w:rPr>
        <w:t>ыш</w:t>
      </w:r>
      <w:r>
        <w:rPr>
          <w:color w:val="000000"/>
          <w:spacing w:val="-1"/>
          <w:w w:val="101"/>
          <w:sz w:val="28"/>
          <w:szCs w:val="28"/>
        </w:rPr>
        <w:t>е</w:t>
      </w:r>
      <w:r>
        <w:rPr>
          <w:color w:val="000000"/>
          <w:sz w:val="28"/>
          <w:szCs w:val="28"/>
        </w:rPr>
        <w:t>ни</w:t>
      </w:r>
      <w:r>
        <w:rPr>
          <w:color w:val="000000"/>
          <w:w w:val="101"/>
          <w:sz w:val="28"/>
          <w:szCs w:val="28"/>
        </w:rPr>
        <w:t>я</w:t>
      </w:r>
      <w:r>
        <w:rPr>
          <w:color w:val="000000"/>
          <w:spacing w:val="25"/>
          <w:sz w:val="28"/>
          <w:szCs w:val="28"/>
        </w:rPr>
        <w:t xml:space="preserve"> </w:t>
      </w:r>
      <w:r>
        <w:rPr>
          <w:color w:val="000000"/>
          <w:sz w:val="28"/>
          <w:szCs w:val="28"/>
        </w:rPr>
        <w:t>кв</w:t>
      </w:r>
      <w:r>
        <w:rPr>
          <w:color w:val="000000"/>
          <w:w w:val="101"/>
          <w:sz w:val="28"/>
          <w:szCs w:val="28"/>
        </w:rPr>
        <w:t>а</w:t>
      </w:r>
      <w:r>
        <w:rPr>
          <w:color w:val="000000"/>
          <w:spacing w:val="-2"/>
          <w:sz w:val="28"/>
          <w:szCs w:val="28"/>
        </w:rPr>
        <w:t>л</w:t>
      </w:r>
      <w:r>
        <w:rPr>
          <w:color w:val="000000"/>
          <w:sz w:val="28"/>
          <w:szCs w:val="28"/>
        </w:rPr>
        <w:t>и</w:t>
      </w:r>
      <w:r>
        <w:rPr>
          <w:color w:val="000000"/>
          <w:spacing w:val="-1"/>
          <w:sz w:val="28"/>
          <w:szCs w:val="28"/>
        </w:rPr>
        <w:t>ф</w:t>
      </w:r>
      <w:r>
        <w:rPr>
          <w:color w:val="000000"/>
          <w:sz w:val="28"/>
          <w:szCs w:val="28"/>
        </w:rPr>
        <w:t>ик</w:t>
      </w:r>
      <w:r>
        <w:rPr>
          <w:color w:val="000000"/>
          <w:w w:val="101"/>
          <w:sz w:val="28"/>
          <w:szCs w:val="28"/>
        </w:rPr>
        <w:t>а</w:t>
      </w:r>
      <w:r>
        <w:rPr>
          <w:color w:val="000000"/>
          <w:sz w:val="28"/>
          <w:szCs w:val="28"/>
        </w:rPr>
        <w:t>ции</w:t>
      </w:r>
      <w:r>
        <w:rPr>
          <w:color w:val="000000"/>
          <w:spacing w:val="23"/>
          <w:sz w:val="28"/>
          <w:szCs w:val="28"/>
        </w:rPr>
        <w:t xml:space="preserve"> </w:t>
      </w:r>
      <w:r>
        <w:rPr>
          <w:color w:val="000000"/>
          <w:spacing w:val="1"/>
          <w:sz w:val="28"/>
          <w:szCs w:val="28"/>
        </w:rPr>
        <w:t>и</w:t>
      </w:r>
      <w:r>
        <w:rPr>
          <w:color w:val="000000"/>
          <w:spacing w:val="26"/>
          <w:sz w:val="28"/>
          <w:szCs w:val="28"/>
        </w:rPr>
        <w:t xml:space="preserve"> </w:t>
      </w:r>
      <w:r>
        <w:rPr>
          <w:color w:val="000000"/>
          <w:sz w:val="28"/>
          <w:szCs w:val="28"/>
        </w:rPr>
        <w:t>прогр</w:t>
      </w:r>
      <w:r>
        <w:rPr>
          <w:color w:val="000000"/>
          <w:spacing w:val="4"/>
          <w:w w:val="101"/>
          <w:sz w:val="28"/>
          <w:szCs w:val="28"/>
        </w:rPr>
        <w:t>а</w:t>
      </w:r>
      <w:r>
        <w:rPr>
          <w:color w:val="000000"/>
          <w:sz w:val="28"/>
          <w:szCs w:val="28"/>
        </w:rPr>
        <w:t>м</w:t>
      </w:r>
      <w:r>
        <w:rPr>
          <w:color w:val="000000"/>
          <w:spacing w:val="-1"/>
          <w:sz w:val="28"/>
          <w:szCs w:val="28"/>
        </w:rPr>
        <w:t>м</w:t>
      </w:r>
      <w:r>
        <w:rPr>
          <w:color w:val="000000"/>
          <w:w w:val="101"/>
          <w:sz w:val="28"/>
          <w:szCs w:val="28"/>
        </w:rPr>
        <w:t>а</w:t>
      </w:r>
      <w:r>
        <w:rPr>
          <w:color w:val="000000"/>
          <w:sz w:val="28"/>
          <w:szCs w:val="28"/>
        </w:rPr>
        <w:t>м</w:t>
      </w:r>
      <w:r>
        <w:rPr>
          <w:color w:val="000000"/>
          <w:spacing w:val="26"/>
          <w:sz w:val="28"/>
          <w:szCs w:val="28"/>
        </w:rPr>
        <w:t xml:space="preserve"> </w:t>
      </w:r>
      <w:r>
        <w:rPr>
          <w:color w:val="000000"/>
          <w:sz w:val="28"/>
          <w:szCs w:val="28"/>
        </w:rPr>
        <w:t>проф</w:t>
      </w:r>
      <w:r>
        <w:rPr>
          <w:color w:val="000000"/>
          <w:w w:val="101"/>
          <w:sz w:val="28"/>
          <w:szCs w:val="28"/>
        </w:rPr>
        <w:t>е</w:t>
      </w:r>
      <w:r>
        <w:rPr>
          <w:color w:val="000000"/>
          <w:spacing w:val="-1"/>
          <w:w w:val="101"/>
          <w:sz w:val="28"/>
          <w:szCs w:val="28"/>
        </w:rPr>
        <w:t>с</w:t>
      </w:r>
      <w:r>
        <w:rPr>
          <w:color w:val="000000"/>
          <w:w w:val="101"/>
          <w:sz w:val="28"/>
          <w:szCs w:val="28"/>
        </w:rPr>
        <w:t>с</w:t>
      </w:r>
      <w:r>
        <w:rPr>
          <w:color w:val="000000"/>
          <w:spacing w:val="-2"/>
          <w:sz w:val="28"/>
          <w:szCs w:val="28"/>
        </w:rPr>
        <w:t>и</w:t>
      </w:r>
      <w:r>
        <w:rPr>
          <w:color w:val="000000"/>
          <w:sz w:val="28"/>
          <w:szCs w:val="28"/>
        </w:rPr>
        <w:t>он</w:t>
      </w:r>
      <w:r>
        <w:rPr>
          <w:color w:val="000000"/>
          <w:w w:val="101"/>
          <w:sz w:val="28"/>
          <w:szCs w:val="28"/>
        </w:rPr>
        <w:t>а</w:t>
      </w:r>
      <w:r>
        <w:rPr>
          <w:color w:val="000000"/>
          <w:sz w:val="28"/>
          <w:szCs w:val="28"/>
        </w:rPr>
        <w:t>льной</w:t>
      </w:r>
      <w:r>
        <w:rPr>
          <w:color w:val="000000"/>
          <w:spacing w:val="24"/>
          <w:sz w:val="28"/>
          <w:szCs w:val="28"/>
        </w:rPr>
        <w:t xml:space="preserve"> </w:t>
      </w:r>
      <w:r>
        <w:rPr>
          <w:color w:val="000000"/>
          <w:spacing w:val="1"/>
          <w:sz w:val="28"/>
          <w:szCs w:val="28"/>
        </w:rPr>
        <w:t>п</w:t>
      </w:r>
      <w:r>
        <w:rPr>
          <w:color w:val="000000"/>
          <w:w w:val="101"/>
          <w:sz w:val="28"/>
          <w:szCs w:val="28"/>
        </w:rPr>
        <w:t>е</w:t>
      </w:r>
      <w:r>
        <w:rPr>
          <w:color w:val="000000"/>
          <w:sz w:val="28"/>
          <w:szCs w:val="28"/>
        </w:rPr>
        <w:t>р</w:t>
      </w:r>
      <w:r>
        <w:rPr>
          <w:color w:val="000000"/>
          <w:spacing w:val="-1"/>
          <w:w w:val="101"/>
          <w:sz w:val="28"/>
          <w:szCs w:val="28"/>
        </w:rPr>
        <w:t>е</w:t>
      </w:r>
      <w:r>
        <w:rPr>
          <w:color w:val="000000"/>
          <w:sz w:val="28"/>
          <w:szCs w:val="28"/>
        </w:rPr>
        <w:t>п</w:t>
      </w:r>
      <w:r>
        <w:rPr>
          <w:color w:val="000000"/>
          <w:spacing w:val="-1"/>
          <w:sz w:val="28"/>
          <w:szCs w:val="28"/>
        </w:rPr>
        <w:t>о</w:t>
      </w:r>
      <w:r>
        <w:rPr>
          <w:color w:val="000000"/>
          <w:sz w:val="28"/>
          <w:szCs w:val="28"/>
        </w:rPr>
        <w:t>дгото</w:t>
      </w:r>
      <w:r>
        <w:rPr>
          <w:color w:val="000000"/>
          <w:spacing w:val="-1"/>
          <w:sz w:val="28"/>
          <w:szCs w:val="28"/>
        </w:rPr>
        <w:t>в</w:t>
      </w:r>
      <w:r>
        <w:rPr>
          <w:color w:val="000000"/>
          <w:sz w:val="28"/>
          <w:szCs w:val="28"/>
        </w:rPr>
        <w:t>ки п</w:t>
      </w:r>
      <w:r>
        <w:rPr>
          <w:color w:val="000000"/>
          <w:w w:val="101"/>
          <w:sz w:val="28"/>
          <w:szCs w:val="28"/>
        </w:rPr>
        <w:t>е</w:t>
      </w:r>
      <w:r>
        <w:rPr>
          <w:color w:val="000000"/>
          <w:sz w:val="28"/>
          <w:szCs w:val="28"/>
        </w:rPr>
        <w:t>д</w:t>
      </w:r>
      <w:r>
        <w:rPr>
          <w:color w:val="000000"/>
          <w:w w:val="101"/>
          <w:sz w:val="28"/>
          <w:szCs w:val="28"/>
        </w:rPr>
        <w:t>а</w:t>
      </w:r>
      <w:r>
        <w:rPr>
          <w:color w:val="000000"/>
          <w:sz w:val="28"/>
          <w:szCs w:val="28"/>
        </w:rPr>
        <w:t>гогич</w:t>
      </w:r>
      <w:r>
        <w:rPr>
          <w:color w:val="000000"/>
          <w:w w:val="101"/>
          <w:sz w:val="28"/>
          <w:szCs w:val="28"/>
        </w:rPr>
        <w:t>ес</w:t>
      </w:r>
      <w:r>
        <w:rPr>
          <w:color w:val="000000"/>
          <w:spacing w:val="-2"/>
          <w:sz w:val="28"/>
          <w:szCs w:val="28"/>
        </w:rPr>
        <w:t>к</w:t>
      </w:r>
      <w:r>
        <w:rPr>
          <w:color w:val="000000"/>
          <w:sz w:val="28"/>
          <w:szCs w:val="28"/>
        </w:rPr>
        <w:t>их</w:t>
      </w:r>
      <w:r>
        <w:rPr>
          <w:color w:val="000000"/>
          <w:sz w:val="28"/>
          <w:szCs w:val="28"/>
        </w:rPr>
        <w:tab/>
        <w:t>р</w:t>
      </w:r>
      <w:r>
        <w:rPr>
          <w:color w:val="000000"/>
          <w:w w:val="101"/>
          <w:sz w:val="28"/>
          <w:szCs w:val="28"/>
        </w:rPr>
        <w:t>а</w:t>
      </w:r>
      <w:r>
        <w:rPr>
          <w:color w:val="000000"/>
          <w:spacing w:val="-1"/>
          <w:sz w:val="28"/>
          <w:szCs w:val="28"/>
        </w:rPr>
        <w:t>б</w:t>
      </w:r>
      <w:r>
        <w:rPr>
          <w:color w:val="000000"/>
          <w:sz w:val="28"/>
          <w:szCs w:val="28"/>
        </w:rPr>
        <w:t>отников,</w:t>
      </w:r>
      <w:r>
        <w:rPr>
          <w:color w:val="000000"/>
          <w:sz w:val="28"/>
          <w:szCs w:val="28"/>
        </w:rPr>
        <w:tab/>
        <w:t>п</w:t>
      </w:r>
      <w:r>
        <w:rPr>
          <w:color w:val="000000"/>
          <w:w w:val="101"/>
          <w:sz w:val="28"/>
          <w:szCs w:val="28"/>
        </w:rPr>
        <w:t>е</w:t>
      </w:r>
      <w:r>
        <w:rPr>
          <w:color w:val="000000"/>
          <w:sz w:val="28"/>
          <w:szCs w:val="28"/>
        </w:rPr>
        <w:t>р</w:t>
      </w:r>
      <w:r>
        <w:rPr>
          <w:color w:val="000000"/>
          <w:w w:val="101"/>
          <w:sz w:val="28"/>
          <w:szCs w:val="28"/>
        </w:rPr>
        <w:t>е</w:t>
      </w:r>
      <w:r>
        <w:rPr>
          <w:color w:val="000000"/>
          <w:spacing w:val="-2"/>
          <w:sz w:val="28"/>
          <w:szCs w:val="28"/>
        </w:rPr>
        <w:t>ч</w:t>
      </w:r>
      <w:r>
        <w:rPr>
          <w:color w:val="000000"/>
          <w:w w:val="101"/>
          <w:sz w:val="28"/>
          <w:szCs w:val="28"/>
        </w:rPr>
        <w:t>е</w:t>
      </w:r>
      <w:r>
        <w:rPr>
          <w:color w:val="000000"/>
          <w:sz w:val="28"/>
          <w:szCs w:val="28"/>
        </w:rPr>
        <w:t>нь</w:t>
      </w:r>
      <w:r>
        <w:rPr>
          <w:color w:val="000000"/>
          <w:sz w:val="28"/>
          <w:szCs w:val="28"/>
        </w:rPr>
        <w:tab/>
        <w:t>н</w:t>
      </w:r>
      <w:r>
        <w:rPr>
          <w:color w:val="000000"/>
          <w:w w:val="101"/>
          <w:sz w:val="28"/>
          <w:szCs w:val="28"/>
        </w:rPr>
        <w:t>е</w:t>
      </w:r>
      <w:r>
        <w:rPr>
          <w:color w:val="000000"/>
          <w:spacing w:val="-1"/>
          <w:sz w:val="28"/>
          <w:szCs w:val="28"/>
        </w:rPr>
        <w:t>о</w:t>
      </w:r>
      <w:r>
        <w:rPr>
          <w:color w:val="000000"/>
          <w:sz w:val="28"/>
          <w:szCs w:val="28"/>
        </w:rPr>
        <w:t>бходи</w:t>
      </w:r>
      <w:r>
        <w:rPr>
          <w:color w:val="000000"/>
          <w:spacing w:val="-1"/>
          <w:sz w:val="28"/>
          <w:szCs w:val="28"/>
        </w:rPr>
        <w:t>мы</w:t>
      </w:r>
      <w:r>
        <w:rPr>
          <w:color w:val="000000"/>
          <w:sz w:val="28"/>
          <w:szCs w:val="28"/>
        </w:rPr>
        <w:t>х</w:t>
      </w:r>
      <w:r>
        <w:rPr>
          <w:color w:val="000000"/>
          <w:sz w:val="28"/>
          <w:szCs w:val="28"/>
        </w:rPr>
        <w:tab/>
        <w:t>проф</w:t>
      </w:r>
      <w:r>
        <w:rPr>
          <w:color w:val="000000"/>
          <w:w w:val="101"/>
          <w:sz w:val="28"/>
          <w:szCs w:val="28"/>
        </w:rPr>
        <w:t>ес</w:t>
      </w:r>
      <w:r>
        <w:rPr>
          <w:color w:val="000000"/>
          <w:spacing w:val="-2"/>
          <w:w w:val="101"/>
          <w:sz w:val="28"/>
          <w:szCs w:val="28"/>
        </w:rPr>
        <w:t>с</w:t>
      </w:r>
      <w:r>
        <w:rPr>
          <w:color w:val="000000"/>
          <w:sz w:val="28"/>
          <w:szCs w:val="28"/>
        </w:rPr>
        <w:t>ий</w:t>
      </w:r>
      <w:r>
        <w:rPr>
          <w:color w:val="000000"/>
          <w:sz w:val="28"/>
          <w:szCs w:val="28"/>
        </w:rPr>
        <w:tab/>
        <w:t xml:space="preserve">и </w:t>
      </w:r>
      <w:r>
        <w:rPr>
          <w:color w:val="000000"/>
          <w:w w:val="101"/>
          <w:sz w:val="28"/>
          <w:szCs w:val="28"/>
        </w:rPr>
        <w:t>с</w:t>
      </w:r>
      <w:r>
        <w:rPr>
          <w:color w:val="000000"/>
          <w:sz w:val="28"/>
          <w:szCs w:val="28"/>
        </w:rPr>
        <w:t>п</w:t>
      </w:r>
      <w:r>
        <w:rPr>
          <w:color w:val="000000"/>
          <w:spacing w:val="-1"/>
          <w:w w:val="101"/>
          <w:sz w:val="28"/>
          <w:szCs w:val="28"/>
        </w:rPr>
        <w:t>е</w:t>
      </w:r>
      <w:r>
        <w:rPr>
          <w:color w:val="000000"/>
          <w:sz w:val="28"/>
          <w:szCs w:val="28"/>
        </w:rPr>
        <w:t>ци</w:t>
      </w:r>
      <w:r>
        <w:rPr>
          <w:color w:val="000000"/>
          <w:w w:val="101"/>
          <w:sz w:val="28"/>
          <w:szCs w:val="28"/>
        </w:rPr>
        <w:t>а</w:t>
      </w:r>
      <w:r>
        <w:rPr>
          <w:color w:val="000000"/>
          <w:sz w:val="28"/>
          <w:szCs w:val="28"/>
        </w:rPr>
        <w:t>льно</w:t>
      </w:r>
      <w:r>
        <w:rPr>
          <w:color w:val="000000"/>
          <w:w w:val="101"/>
          <w:sz w:val="28"/>
          <w:szCs w:val="28"/>
        </w:rPr>
        <w:t>с</w:t>
      </w:r>
      <w:r>
        <w:rPr>
          <w:color w:val="000000"/>
          <w:spacing w:val="-1"/>
          <w:sz w:val="28"/>
          <w:szCs w:val="28"/>
        </w:rPr>
        <w:t>т</w:t>
      </w:r>
      <w:r>
        <w:rPr>
          <w:color w:val="000000"/>
          <w:w w:val="101"/>
          <w:sz w:val="28"/>
          <w:szCs w:val="28"/>
        </w:rPr>
        <w:t>е</w:t>
      </w:r>
      <w:r>
        <w:rPr>
          <w:color w:val="000000"/>
          <w:sz w:val="28"/>
          <w:szCs w:val="28"/>
        </w:rPr>
        <w:t>й</w:t>
      </w:r>
      <w:r>
        <w:rPr>
          <w:color w:val="000000"/>
          <w:spacing w:val="40"/>
          <w:sz w:val="28"/>
          <w:szCs w:val="28"/>
        </w:rPr>
        <w:t xml:space="preserve"> </w:t>
      </w:r>
      <w:r>
        <w:rPr>
          <w:color w:val="000000"/>
          <w:spacing w:val="1"/>
          <w:sz w:val="28"/>
          <w:szCs w:val="28"/>
        </w:rPr>
        <w:t>н</w:t>
      </w:r>
      <w:r>
        <w:rPr>
          <w:color w:val="000000"/>
          <w:w w:val="101"/>
          <w:sz w:val="28"/>
          <w:szCs w:val="28"/>
        </w:rPr>
        <w:t>а</w:t>
      </w:r>
      <w:r>
        <w:rPr>
          <w:color w:val="000000"/>
          <w:spacing w:val="40"/>
          <w:sz w:val="28"/>
          <w:szCs w:val="28"/>
        </w:rPr>
        <w:t xml:space="preserve"> </w:t>
      </w:r>
      <w:r>
        <w:rPr>
          <w:color w:val="000000"/>
          <w:sz w:val="28"/>
          <w:szCs w:val="28"/>
        </w:rPr>
        <w:t>к</w:t>
      </w:r>
      <w:r>
        <w:rPr>
          <w:color w:val="000000"/>
          <w:w w:val="101"/>
          <w:sz w:val="28"/>
          <w:szCs w:val="28"/>
        </w:rPr>
        <w:t>а</w:t>
      </w:r>
      <w:r>
        <w:rPr>
          <w:color w:val="000000"/>
          <w:spacing w:val="-1"/>
          <w:sz w:val="28"/>
          <w:szCs w:val="28"/>
        </w:rPr>
        <w:t>ж</w:t>
      </w:r>
      <w:r>
        <w:rPr>
          <w:color w:val="000000"/>
          <w:spacing w:val="1"/>
          <w:sz w:val="28"/>
          <w:szCs w:val="28"/>
        </w:rPr>
        <w:t>д</w:t>
      </w:r>
      <w:r>
        <w:rPr>
          <w:color w:val="000000"/>
          <w:sz w:val="28"/>
          <w:szCs w:val="28"/>
        </w:rPr>
        <w:t>ый</w:t>
      </w:r>
      <w:r>
        <w:rPr>
          <w:color w:val="000000"/>
          <w:spacing w:val="43"/>
          <w:sz w:val="28"/>
          <w:szCs w:val="28"/>
        </w:rPr>
        <w:t xml:space="preserve"> </w:t>
      </w:r>
      <w:r>
        <w:rPr>
          <w:color w:val="000000"/>
          <w:sz w:val="28"/>
          <w:szCs w:val="28"/>
        </w:rPr>
        <w:t>к</w:t>
      </w:r>
      <w:r>
        <w:rPr>
          <w:color w:val="000000"/>
          <w:w w:val="101"/>
          <w:sz w:val="28"/>
          <w:szCs w:val="28"/>
        </w:rPr>
        <w:t>а</w:t>
      </w:r>
      <w:r>
        <w:rPr>
          <w:color w:val="000000"/>
          <w:spacing w:val="1"/>
          <w:sz w:val="28"/>
          <w:szCs w:val="28"/>
        </w:rPr>
        <w:t>л</w:t>
      </w:r>
      <w:r>
        <w:rPr>
          <w:color w:val="000000"/>
          <w:spacing w:val="-1"/>
          <w:w w:val="101"/>
          <w:sz w:val="28"/>
          <w:szCs w:val="28"/>
        </w:rPr>
        <w:t>е</w:t>
      </w:r>
      <w:r>
        <w:rPr>
          <w:color w:val="000000"/>
          <w:spacing w:val="-2"/>
          <w:sz w:val="28"/>
          <w:szCs w:val="28"/>
        </w:rPr>
        <w:t>н</w:t>
      </w:r>
      <w:r>
        <w:rPr>
          <w:color w:val="000000"/>
          <w:sz w:val="28"/>
          <w:szCs w:val="28"/>
        </w:rPr>
        <w:t>д</w:t>
      </w:r>
      <w:r>
        <w:rPr>
          <w:color w:val="000000"/>
          <w:w w:val="101"/>
          <w:sz w:val="28"/>
          <w:szCs w:val="28"/>
        </w:rPr>
        <w:t>а</w:t>
      </w:r>
      <w:r>
        <w:rPr>
          <w:color w:val="000000"/>
          <w:sz w:val="28"/>
          <w:szCs w:val="28"/>
        </w:rPr>
        <w:t>рный</w:t>
      </w:r>
      <w:r>
        <w:rPr>
          <w:color w:val="000000"/>
          <w:spacing w:val="43"/>
          <w:sz w:val="28"/>
          <w:szCs w:val="28"/>
        </w:rPr>
        <w:t xml:space="preserve"> </w:t>
      </w:r>
      <w:r>
        <w:rPr>
          <w:color w:val="000000"/>
          <w:spacing w:val="-2"/>
          <w:sz w:val="28"/>
          <w:szCs w:val="28"/>
        </w:rPr>
        <w:t>г</w:t>
      </w:r>
      <w:r>
        <w:rPr>
          <w:color w:val="000000"/>
          <w:sz w:val="28"/>
          <w:szCs w:val="28"/>
        </w:rPr>
        <w:t>од</w:t>
      </w:r>
      <w:r>
        <w:rPr>
          <w:color w:val="000000"/>
          <w:spacing w:val="43"/>
          <w:sz w:val="28"/>
          <w:szCs w:val="28"/>
        </w:rPr>
        <w:t xml:space="preserve"> </w:t>
      </w:r>
      <w:r>
        <w:rPr>
          <w:color w:val="000000"/>
          <w:w w:val="101"/>
          <w:sz w:val="28"/>
          <w:szCs w:val="28"/>
        </w:rPr>
        <w:t>с</w:t>
      </w:r>
      <w:r>
        <w:rPr>
          <w:color w:val="000000"/>
          <w:spacing w:val="42"/>
          <w:sz w:val="28"/>
          <w:szCs w:val="28"/>
        </w:rPr>
        <w:t xml:space="preserve"> </w:t>
      </w:r>
      <w:r>
        <w:rPr>
          <w:color w:val="000000"/>
          <w:spacing w:val="-1"/>
          <w:sz w:val="28"/>
          <w:szCs w:val="28"/>
        </w:rPr>
        <w:t>у</w:t>
      </w:r>
      <w:r>
        <w:rPr>
          <w:color w:val="000000"/>
          <w:sz w:val="28"/>
          <w:szCs w:val="28"/>
        </w:rPr>
        <w:t>ч</w:t>
      </w:r>
      <w:r>
        <w:rPr>
          <w:color w:val="000000"/>
          <w:w w:val="101"/>
          <w:sz w:val="28"/>
          <w:szCs w:val="28"/>
        </w:rPr>
        <w:t>е</w:t>
      </w:r>
      <w:r>
        <w:rPr>
          <w:color w:val="000000"/>
          <w:sz w:val="28"/>
          <w:szCs w:val="28"/>
        </w:rPr>
        <w:t>том</w:t>
      </w:r>
      <w:r>
        <w:rPr>
          <w:color w:val="000000"/>
          <w:spacing w:val="40"/>
          <w:sz w:val="28"/>
          <w:szCs w:val="28"/>
        </w:rPr>
        <w:t xml:space="preserve"> </w:t>
      </w:r>
      <w:r>
        <w:rPr>
          <w:color w:val="000000"/>
          <w:sz w:val="28"/>
          <w:szCs w:val="28"/>
        </w:rPr>
        <w:t>п</w:t>
      </w:r>
      <w:r>
        <w:rPr>
          <w:color w:val="000000"/>
          <w:w w:val="101"/>
          <w:sz w:val="28"/>
          <w:szCs w:val="28"/>
        </w:rPr>
        <w:t>е</w:t>
      </w:r>
      <w:r>
        <w:rPr>
          <w:color w:val="000000"/>
          <w:sz w:val="28"/>
          <w:szCs w:val="28"/>
        </w:rPr>
        <w:t>р</w:t>
      </w:r>
      <w:r>
        <w:rPr>
          <w:color w:val="000000"/>
          <w:w w:val="101"/>
          <w:sz w:val="28"/>
          <w:szCs w:val="28"/>
        </w:rPr>
        <w:t>с</w:t>
      </w:r>
      <w:r>
        <w:rPr>
          <w:color w:val="000000"/>
          <w:spacing w:val="-1"/>
          <w:sz w:val="28"/>
          <w:szCs w:val="28"/>
        </w:rPr>
        <w:t>п</w:t>
      </w:r>
      <w:r>
        <w:rPr>
          <w:color w:val="000000"/>
          <w:w w:val="101"/>
          <w:sz w:val="28"/>
          <w:szCs w:val="28"/>
        </w:rPr>
        <w:t>е</w:t>
      </w:r>
      <w:r>
        <w:rPr>
          <w:color w:val="000000"/>
          <w:sz w:val="28"/>
          <w:szCs w:val="28"/>
        </w:rPr>
        <w:t>к</w:t>
      </w:r>
      <w:r>
        <w:rPr>
          <w:color w:val="000000"/>
          <w:spacing w:val="-2"/>
          <w:sz w:val="28"/>
          <w:szCs w:val="28"/>
        </w:rPr>
        <w:t>т</w:t>
      </w:r>
      <w:r>
        <w:rPr>
          <w:color w:val="000000"/>
          <w:sz w:val="28"/>
          <w:szCs w:val="28"/>
        </w:rPr>
        <w:t>ив</w:t>
      </w:r>
      <w:r>
        <w:rPr>
          <w:color w:val="000000"/>
          <w:spacing w:val="42"/>
          <w:sz w:val="28"/>
          <w:szCs w:val="28"/>
        </w:rPr>
        <w:t xml:space="preserve"> </w:t>
      </w:r>
      <w:r>
        <w:rPr>
          <w:color w:val="000000"/>
          <w:spacing w:val="1"/>
          <w:sz w:val="28"/>
          <w:szCs w:val="28"/>
        </w:rPr>
        <w:t>р</w:t>
      </w:r>
      <w:r>
        <w:rPr>
          <w:color w:val="000000"/>
          <w:w w:val="101"/>
          <w:sz w:val="28"/>
          <w:szCs w:val="28"/>
        </w:rPr>
        <w:t>а</w:t>
      </w:r>
      <w:r>
        <w:rPr>
          <w:color w:val="000000"/>
          <w:sz w:val="28"/>
          <w:szCs w:val="28"/>
        </w:rPr>
        <w:t>з</w:t>
      </w:r>
      <w:r>
        <w:rPr>
          <w:color w:val="000000"/>
          <w:spacing w:val="-2"/>
          <w:sz w:val="28"/>
          <w:szCs w:val="28"/>
        </w:rPr>
        <w:t>в</w:t>
      </w:r>
      <w:r>
        <w:rPr>
          <w:color w:val="000000"/>
          <w:sz w:val="28"/>
          <w:szCs w:val="28"/>
        </w:rPr>
        <w:t>ити</w:t>
      </w:r>
      <w:r>
        <w:rPr>
          <w:color w:val="000000"/>
          <w:w w:val="101"/>
          <w:sz w:val="28"/>
          <w:szCs w:val="28"/>
        </w:rPr>
        <w:t>я</w:t>
      </w:r>
      <w:r>
        <w:rPr>
          <w:color w:val="000000"/>
          <w:sz w:val="28"/>
          <w:szCs w:val="28"/>
        </w:rPr>
        <w:t xml:space="preserve"> обр</w:t>
      </w:r>
      <w:r>
        <w:rPr>
          <w:color w:val="000000"/>
          <w:w w:val="101"/>
          <w:sz w:val="28"/>
          <w:szCs w:val="28"/>
        </w:rPr>
        <w:t>а</w:t>
      </w:r>
      <w:r>
        <w:rPr>
          <w:color w:val="000000"/>
          <w:sz w:val="28"/>
          <w:szCs w:val="28"/>
        </w:rPr>
        <w:t>зов</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льной</w:t>
      </w:r>
      <w:r>
        <w:rPr>
          <w:color w:val="000000"/>
          <w:spacing w:val="-1"/>
          <w:sz w:val="28"/>
          <w:szCs w:val="28"/>
        </w:rPr>
        <w:t xml:space="preserve"> ор</w:t>
      </w:r>
      <w:r>
        <w:rPr>
          <w:color w:val="000000"/>
          <w:sz w:val="28"/>
          <w:szCs w:val="28"/>
        </w:rPr>
        <w:t>г</w:t>
      </w:r>
      <w:r>
        <w:rPr>
          <w:color w:val="000000"/>
          <w:w w:val="101"/>
          <w:sz w:val="28"/>
          <w:szCs w:val="28"/>
        </w:rPr>
        <w:t>а</w:t>
      </w:r>
      <w:r>
        <w:rPr>
          <w:color w:val="000000"/>
          <w:sz w:val="28"/>
          <w:szCs w:val="28"/>
        </w:rPr>
        <w:t>низ</w:t>
      </w:r>
      <w:r>
        <w:rPr>
          <w:color w:val="000000"/>
          <w:w w:val="101"/>
          <w:sz w:val="28"/>
          <w:szCs w:val="28"/>
        </w:rPr>
        <w:t>а</w:t>
      </w:r>
      <w:r>
        <w:rPr>
          <w:color w:val="000000"/>
          <w:spacing w:val="-1"/>
          <w:sz w:val="28"/>
          <w:szCs w:val="28"/>
        </w:rPr>
        <w:t>ц</w:t>
      </w:r>
      <w:r>
        <w:rPr>
          <w:color w:val="000000"/>
          <w:sz w:val="28"/>
          <w:szCs w:val="28"/>
        </w:rPr>
        <w:t>ии.</w:t>
      </w:r>
    </w:p>
    <w:p w:rsidR="000E6B5A" w:rsidRDefault="000E6B5A" w:rsidP="000E6B5A">
      <w:pPr>
        <w:widowControl w:val="0"/>
        <w:ind w:left="1" w:right="-13" w:firstLine="707"/>
        <w:jc w:val="both"/>
        <w:rPr>
          <w:color w:val="000000"/>
          <w:sz w:val="28"/>
          <w:szCs w:val="28"/>
        </w:rPr>
      </w:pPr>
      <w:r>
        <w:rPr>
          <w:color w:val="000000"/>
          <w:spacing w:val="1"/>
          <w:sz w:val="28"/>
          <w:szCs w:val="28"/>
        </w:rPr>
        <w:t>3</w:t>
      </w:r>
      <w:r>
        <w:rPr>
          <w:color w:val="000000"/>
          <w:sz w:val="28"/>
          <w:szCs w:val="28"/>
        </w:rPr>
        <w:t>.2.</w:t>
      </w:r>
      <w:r>
        <w:rPr>
          <w:color w:val="000000"/>
          <w:spacing w:val="203"/>
          <w:sz w:val="28"/>
          <w:szCs w:val="28"/>
        </w:rPr>
        <w:t xml:space="preserve"> </w:t>
      </w:r>
      <w:r>
        <w:rPr>
          <w:color w:val="000000"/>
          <w:sz w:val="28"/>
          <w:szCs w:val="28"/>
        </w:rPr>
        <w:t>Н</w:t>
      </w:r>
      <w:r>
        <w:rPr>
          <w:color w:val="000000"/>
          <w:w w:val="101"/>
          <w:sz w:val="28"/>
          <w:szCs w:val="28"/>
        </w:rPr>
        <w:t>а</w:t>
      </w:r>
      <w:r>
        <w:rPr>
          <w:color w:val="000000"/>
          <w:spacing w:val="-1"/>
          <w:sz w:val="28"/>
          <w:szCs w:val="28"/>
        </w:rPr>
        <w:t>п</w:t>
      </w:r>
      <w:r>
        <w:rPr>
          <w:color w:val="000000"/>
          <w:sz w:val="28"/>
          <w:szCs w:val="28"/>
        </w:rPr>
        <w:t>р</w:t>
      </w:r>
      <w:r>
        <w:rPr>
          <w:color w:val="000000"/>
          <w:w w:val="101"/>
          <w:sz w:val="28"/>
          <w:szCs w:val="28"/>
        </w:rPr>
        <w:t>а</w:t>
      </w:r>
      <w:r>
        <w:rPr>
          <w:color w:val="000000"/>
          <w:sz w:val="28"/>
          <w:szCs w:val="28"/>
        </w:rPr>
        <w:t>вл</w:t>
      </w:r>
      <w:r>
        <w:rPr>
          <w:color w:val="000000"/>
          <w:w w:val="101"/>
          <w:sz w:val="28"/>
          <w:szCs w:val="28"/>
        </w:rPr>
        <w:t>я</w:t>
      </w:r>
      <w:r>
        <w:rPr>
          <w:color w:val="000000"/>
          <w:sz w:val="28"/>
          <w:szCs w:val="28"/>
        </w:rPr>
        <w:t>ть</w:t>
      </w:r>
      <w:r>
        <w:rPr>
          <w:color w:val="000000"/>
          <w:spacing w:val="200"/>
          <w:sz w:val="28"/>
          <w:szCs w:val="28"/>
        </w:rPr>
        <w:t xml:space="preserve"> </w:t>
      </w:r>
      <w:r>
        <w:rPr>
          <w:color w:val="000000"/>
          <w:spacing w:val="1"/>
          <w:sz w:val="28"/>
          <w:szCs w:val="28"/>
        </w:rPr>
        <w:t>п</w:t>
      </w:r>
      <w:r>
        <w:rPr>
          <w:color w:val="000000"/>
          <w:w w:val="101"/>
          <w:sz w:val="28"/>
          <w:szCs w:val="28"/>
        </w:rPr>
        <w:t>е</w:t>
      </w:r>
      <w:r>
        <w:rPr>
          <w:color w:val="000000"/>
          <w:sz w:val="28"/>
          <w:szCs w:val="28"/>
        </w:rPr>
        <w:t>д</w:t>
      </w:r>
      <w:r>
        <w:rPr>
          <w:color w:val="000000"/>
          <w:w w:val="101"/>
          <w:sz w:val="28"/>
          <w:szCs w:val="28"/>
        </w:rPr>
        <w:t>а</w:t>
      </w:r>
      <w:r>
        <w:rPr>
          <w:color w:val="000000"/>
          <w:sz w:val="28"/>
          <w:szCs w:val="28"/>
        </w:rPr>
        <w:t>гоги</w:t>
      </w:r>
      <w:r>
        <w:rPr>
          <w:color w:val="000000"/>
          <w:spacing w:val="-1"/>
          <w:sz w:val="28"/>
          <w:szCs w:val="28"/>
        </w:rPr>
        <w:t>ч</w:t>
      </w:r>
      <w:r>
        <w:rPr>
          <w:color w:val="000000"/>
          <w:w w:val="101"/>
          <w:sz w:val="28"/>
          <w:szCs w:val="28"/>
        </w:rPr>
        <w:t>ес</w:t>
      </w:r>
      <w:r>
        <w:rPr>
          <w:color w:val="000000"/>
          <w:spacing w:val="-1"/>
          <w:sz w:val="28"/>
          <w:szCs w:val="28"/>
        </w:rPr>
        <w:t>к</w:t>
      </w:r>
      <w:r>
        <w:rPr>
          <w:color w:val="000000"/>
          <w:sz w:val="28"/>
          <w:szCs w:val="28"/>
        </w:rPr>
        <w:t>их</w:t>
      </w:r>
      <w:r>
        <w:rPr>
          <w:color w:val="000000"/>
          <w:spacing w:val="201"/>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w:t>
      </w:r>
      <w:r>
        <w:rPr>
          <w:color w:val="000000"/>
          <w:spacing w:val="1"/>
          <w:sz w:val="28"/>
          <w:szCs w:val="28"/>
        </w:rPr>
        <w:t>о</w:t>
      </w:r>
      <w:r>
        <w:rPr>
          <w:color w:val="000000"/>
          <w:sz w:val="28"/>
          <w:szCs w:val="28"/>
        </w:rPr>
        <w:t>в</w:t>
      </w:r>
      <w:r>
        <w:rPr>
          <w:color w:val="000000"/>
          <w:spacing w:val="200"/>
          <w:sz w:val="28"/>
          <w:szCs w:val="28"/>
        </w:rPr>
        <w:t xml:space="preserve"> </w:t>
      </w:r>
      <w:r>
        <w:rPr>
          <w:color w:val="000000"/>
          <w:spacing w:val="1"/>
          <w:sz w:val="28"/>
          <w:szCs w:val="28"/>
        </w:rPr>
        <w:t>н</w:t>
      </w:r>
      <w:r>
        <w:rPr>
          <w:color w:val="000000"/>
          <w:w w:val="101"/>
          <w:sz w:val="28"/>
          <w:szCs w:val="28"/>
        </w:rPr>
        <w:t>а</w:t>
      </w:r>
      <w:r>
        <w:rPr>
          <w:color w:val="000000"/>
          <w:spacing w:val="201"/>
          <w:sz w:val="28"/>
          <w:szCs w:val="28"/>
        </w:rPr>
        <w:t xml:space="preserve"> </w:t>
      </w:r>
      <w:r>
        <w:rPr>
          <w:color w:val="000000"/>
          <w:sz w:val="28"/>
          <w:szCs w:val="28"/>
        </w:rPr>
        <w:t>допол</w:t>
      </w:r>
      <w:r>
        <w:rPr>
          <w:color w:val="000000"/>
          <w:spacing w:val="-1"/>
          <w:sz w:val="28"/>
          <w:szCs w:val="28"/>
        </w:rPr>
        <w:t>н</w:t>
      </w:r>
      <w:r>
        <w:rPr>
          <w:color w:val="000000"/>
          <w:sz w:val="28"/>
          <w:szCs w:val="28"/>
        </w:rPr>
        <w:t>ит</w:t>
      </w:r>
      <w:r>
        <w:rPr>
          <w:color w:val="000000"/>
          <w:w w:val="101"/>
          <w:sz w:val="28"/>
          <w:szCs w:val="28"/>
        </w:rPr>
        <w:t>е</w:t>
      </w:r>
      <w:r>
        <w:rPr>
          <w:color w:val="000000"/>
          <w:sz w:val="28"/>
          <w:szCs w:val="28"/>
        </w:rPr>
        <w:t>льно</w:t>
      </w:r>
      <w:r>
        <w:rPr>
          <w:color w:val="000000"/>
          <w:w w:val="101"/>
          <w:sz w:val="28"/>
          <w:szCs w:val="28"/>
        </w:rPr>
        <w:t>е</w:t>
      </w:r>
      <w:r>
        <w:rPr>
          <w:color w:val="000000"/>
          <w:sz w:val="28"/>
          <w:szCs w:val="28"/>
        </w:rPr>
        <w:t xml:space="preserve"> пр</w:t>
      </w:r>
      <w:r>
        <w:rPr>
          <w:color w:val="000000"/>
          <w:spacing w:val="1"/>
          <w:sz w:val="28"/>
          <w:szCs w:val="28"/>
        </w:rPr>
        <w:t>о</w:t>
      </w:r>
      <w:r>
        <w:rPr>
          <w:color w:val="000000"/>
          <w:sz w:val="28"/>
          <w:szCs w:val="28"/>
        </w:rPr>
        <w:t>ф</w:t>
      </w:r>
      <w:r>
        <w:rPr>
          <w:color w:val="000000"/>
          <w:spacing w:val="-1"/>
          <w:w w:val="101"/>
          <w:sz w:val="28"/>
          <w:szCs w:val="28"/>
        </w:rPr>
        <w:t>е</w:t>
      </w:r>
      <w:r>
        <w:rPr>
          <w:color w:val="000000"/>
          <w:w w:val="101"/>
          <w:sz w:val="28"/>
          <w:szCs w:val="28"/>
        </w:rPr>
        <w:t>сс</w:t>
      </w:r>
      <w:r>
        <w:rPr>
          <w:color w:val="000000"/>
          <w:spacing w:val="-1"/>
          <w:sz w:val="28"/>
          <w:szCs w:val="28"/>
        </w:rPr>
        <w:t>ио</w:t>
      </w:r>
      <w:r>
        <w:rPr>
          <w:color w:val="000000"/>
          <w:sz w:val="28"/>
          <w:szCs w:val="28"/>
        </w:rPr>
        <w:t>н</w:t>
      </w:r>
      <w:r>
        <w:rPr>
          <w:color w:val="000000"/>
          <w:w w:val="101"/>
          <w:sz w:val="28"/>
          <w:szCs w:val="28"/>
        </w:rPr>
        <w:t>а</w:t>
      </w:r>
      <w:r>
        <w:rPr>
          <w:color w:val="000000"/>
          <w:sz w:val="28"/>
          <w:szCs w:val="28"/>
        </w:rPr>
        <w:t>л</w:t>
      </w:r>
      <w:r>
        <w:rPr>
          <w:color w:val="000000"/>
          <w:spacing w:val="-1"/>
          <w:sz w:val="28"/>
          <w:szCs w:val="28"/>
        </w:rPr>
        <w:t>ьн</w:t>
      </w:r>
      <w:r>
        <w:rPr>
          <w:color w:val="000000"/>
          <w:sz w:val="28"/>
          <w:szCs w:val="28"/>
        </w:rPr>
        <w:t>о</w:t>
      </w:r>
      <w:r>
        <w:rPr>
          <w:color w:val="000000"/>
          <w:w w:val="101"/>
          <w:sz w:val="28"/>
          <w:szCs w:val="28"/>
        </w:rPr>
        <w:t>е</w:t>
      </w:r>
      <w:r>
        <w:rPr>
          <w:color w:val="000000"/>
          <w:spacing w:val="11"/>
          <w:sz w:val="28"/>
          <w:szCs w:val="28"/>
        </w:rPr>
        <w:t xml:space="preserve"> </w:t>
      </w:r>
      <w:r>
        <w:rPr>
          <w:color w:val="000000"/>
          <w:sz w:val="28"/>
          <w:szCs w:val="28"/>
        </w:rPr>
        <w:t>обр</w:t>
      </w:r>
      <w:r>
        <w:rPr>
          <w:color w:val="000000"/>
          <w:w w:val="101"/>
          <w:sz w:val="28"/>
          <w:szCs w:val="28"/>
        </w:rPr>
        <w:t>а</w:t>
      </w:r>
      <w:r>
        <w:rPr>
          <w:color w:val="000000"/>
          <w:sz w:val="28"/>
          <w:szCs w:val="28"/>
        </w:rPr>
        <w:t>зов</w:t>
      </w:r>
      <w:r>
        <w:rPr>
          <w:color w:val="000000"/>
          <w:spacing w:val="-1"/>
          <w:w w:val="101"/>
          <w:sz w:val="28"/>
          <w:szCs w:val="28"/>
        </w:rPr>
        <w:t>а</w:t>
      </w:r>
      <w:r>
        <w:rPr>
          <w:color w:val="000000"/>
          <w:sz w:val="28"/>
          <w:szCs w:val="28"/>
        </w:rPr>
        <w:t>ни</w:t>
      </w:r>
      <w:r>
        <w:rPr>
          <w:color w:val="000000"/>
          <w:w w:val="101"/>
          <w:sz w:val="28"/>
          <w:szCs w:val="28"/>
        </w:rPr>
        <w:t>е</w:t>
      </w:r>
      <w:r>
        <w:rPr>
          <w:color w:val="000000"/>
          <w:spacing w:val="13"/>
          <w:sz w:val="28"/>
          <w:szCs w:val="28"/>
        </w:rPr>
        <w:t xml:space="preserve"> </w:t>
      </w:r>
      <w:r>
        <w:rPr>
          <w:color w:val="000000"/>
          <w:spacing w:val="-1"/>
          <w:sz w:val="28"/>
          <w:szCs w:val="28"/>
        </w:rPr>
        <w:t>п</w:t>
      </w:r>
      <w:r>
        <w:rPr>
          <w:color w:val="000000"/>
          <w:sz w:val="28"/>
          <w:szCs w:val="28"/>
        </w:rPr>
        <w:t>о</w:t>
      </w:r>
      <w:r>
        <w:rPr>
          <w:color w:val="000000"/>
          <w:spacing w:val="12"/>
          <w:sz w:val="28"/>
          <w:szCs w:val="28"/>
        </w:rPr>
        <w:t xml:space="preserve"> </w:t>
      </w:r>
      <w:r>
        <w:rPr>
          <w:color w:val="000000"/>
          <w:spacing w:val="1"/>
          <w:sz w:val="28"/>
          <w:szCs w:val="28"/>
        </w:rPr>
        <w:t>п</w:t>
      </w:r>
      <w:r>
        <w:rPr>
          <w:color w:val="000000"/>
          <w:sz w:val="28"/>
          <w:szCs w:val="28"/>
        </w:rPr>
        <w:t>рофилю</w:t>
      </w:r>
      <w:r>
        <w:rPr>
          <w:color w:val="000000"/>
          <w:spacing w:val="13"/>
          <w:sz w:val="28"/>
          <w:szCs w:val="28"/>
        </w:rPr>
        <w:t xml:space="preserve"> </w:t>
      </w:r>
      <w:r>
        <w:rPr>
          <w:color w:val="000000"/>
          <w:sz w:val="28"/>
          <w:szCs w:val="28"/>
        </w:rPr>
        <w:t>п</w:t>
      </w:r>
      <w:r>
        <w:rPr>
          <w:color w:val="000000"/>
          <w:spacing w:val="-2"/>
          <w:w w:val="101"/>
          <w:sz w:val="28"/>
          <w:szCs w:val="28"/>
        </w:rPr>
        <w:t>е</w:t>
      </w:r>
      <w:r>
        <w:rPr>
          <w:color w:val="000000"/>
          <w:sz w:val="28"/>
          <w:szCs w:val="28"/>
        </w:rPr>
        <w:t>д</w:t>
      </w:r>
      <w:r>
        <w:rPr>
          <w:color w:val="000000"/>
          <w:w w:val="101"/>
          <w:sz w:val="28"/>
          <w:szCs w:val="28"/>
        </w:rPr>
        <w:t>а</w:t>
      </w:r>
      <w:r>
        <w:rPr>
          <w:color w:val="000000"/>
          <w:spacing w:val="-2"/>
          <w:sz w:val="28"/>
          <w:szCs w:val="28"/>
        </w:rPr>
        <w:t>г</w:t>
      </w:r>
      <w:r>
        <w:rPr>
          <w:color w:val="000000"/>
          <w:spacing w:val="1"/>
          <w:sz w:val="28"/>
          <w:szCs w:val="28"/>
        </w:rPr>
        <w:t>о</w:t>
      </w:r>
      <w:r>
        <w:rPr>
          <w:color w:val="000000"/>
          <w:sz w:val="28"/>
          <w:szCs w:val="28"/>
        </w:rPr>
        <w:t>гич</w:t>
      </w:r>
      <w:r>
        <w:rPr>
          <w:color w:val="000000"/>
          <w:w w:val="101"/>
          <w:sz w:val="28"/>
          <w:szCs w:val="28"/>
        </w:rPr>
        <w:t>е</w:t>
      </w:r>
      <w:r>
        <w:rPr>
          <w:color w:val="000000"/>
          <w:spacing w:val="-1"/>
          <w:w w:val="101"/>
          <w:sz w:val="28"/>
          <w:szCs w:val="28"/>
        </w:rPr>
        <w:t>с</w:t>
      </w:r>
      <w:r>
        <w:rPr>
          <w:color w:val="000000"/>
          <w:sz w:val="28"/>
          <w:szCs w:val="28"/>
        </w:rPr>
        <w:t>кой</w:t>
      </w:r>
      <w:r>
        <w:rPr>
          <w:color w:val="000000"/>
          <w:spacing w:val="14"/>
          <w:sz w:val="28"/>
          <w:szCs w:val="28"/>
        </w:rPr>
        <w:t xml:space="preserve"> </w:t>
      </w:r>
      <w:r>
        <w:rPr>
          <w:color w:val="000000"/>
          <w:sz w:val="28"/>
          <w:szCs w:val="28"/>
        </w:rPr>
        <w:t>д</w:t>
      </w:r>
      <w:r>
        <w:rPr>
          <w:color w:val="000000"/>
          <w:w w:val="101"/>
          <w:sz w:val="28"/>
          <w:szCs w:val="28"/>
        </w:rPr>
        <w:t>ея</w:t>
      </w:r>
      <w:r>
        <w:rPr>
          <w:color w:val="000000"/>
          <w:sz w:val="28"/>
          <w:szCs w:val="28"/>
        </w:rPr>
        <w:t>т</w:t>
      </w:r>
      <w:r>
        <w:rPr>
          <w:color w:val="000000"/>
          <w:w w:val="101"/>
          <w:sz w:val="28"/>
          <w:szCs w:val="28"/>
        </w:rPr>
        <w:t>е</w:t>
      </w:r>
      <w:r>
        <w:rPr>
          <w:color w:val="000000"/>
          <w:sz w:val="28"/>
          <w:szCs w:val="28"/>
        </w:rPr>
        <w:t>л</w:t>
      </w:r>
      <w:r>
        <w:rPr>
          <w:color w:val="000000"/>
          <w:spacing w:val="-1"/>
          <w:sz w:val="28"/>
          <w:szCs w:val="28"/>
        </w:rPr>
        <w:t>ьн</w:t>
      </w:r>
      <w:r>
        <w:rPr>
          <w:color w:val="000000"/>
          <w:sz w:val="28"/>
          <w:szCs w:val="28"/>
        </w:rPr>
        <w:t>о</w:t>
      </w:r>
      <w:r>
        <w:rPr>
          <w:color w:val="000000"/>
          <w:w w:val="101"/>
          <w:sz w:val="28"/>
          <w:szCs w:val="28"/>
        </w:rPr>
        <w:t>с</w:t>
      </w:r>
      <w:r>
        <w:rPr>
          <w:color w:val="000000"/>
          <w:spacing w:val="-2"/>
          <w:sz w:val="28"/>
          <w:szCs w:val="28"/>
        </w:rPr>
        <w:t>т</w:t>
      </w:r>
      <w:r>
        <w:rPr>
          <w:color w:val="000000"/>
          <w:sz w:val="28"/>
          <w:szCs w:val="28"/>
        </w:rPr>
        <w:t>и</w:t>
      </w:r>
      <w:r>
        <w:rPr>
          <w:color w:val="000000"/>
          <w:spacing w:val="14"/>
          <w:sz w:val="28"/>
          <w:szCs w:val="28"/>
        </w:rPr>
        <w:t xml:space="preserve"> </w:t>
      </w:r>
      <w:r>
        <w:rPr>
          <w:color w:val="000000"/>
          <w:sz w:val="28"/>
          <w:szCs w:val="28"/>
        </w:rPr>
        <w:t>н</w:t>
      </w:r>
      <w:r>
        <w:rPr>
          <w:color w:val="000000"/>
          <w:w w:val="101"/>
          <w:sz w:val="28"/>
          <w:szCs w:val="28"/>
        </w:rPr>
        <w:t>е</w:t>
      </w:r>
      <w:r>
        <w:rPr>
          <w:color w:val="000000"/>
          <w:sz w:val="28"/>
          <w:szCs w:val="28"/>
        </w:rPr>
        <w:t xml:space="preserve"> р</w:t>
      </w:r>
      <w:r>
        <w:rPr>
          <w:color w:val="000000"/>
          <w:w w:val="101"/>
          <w:sz w:val="28"/>
          <w:szCs w:val="28"/>
        </w:rPr>
        <w:t>е</w:t>
      </w:r>
      <w:r>
        <w:rPr>
          <w:color w:val="000000"/>
          <w:sz w:val="28"/>
          <w:szCs w:val="28"/>
        </w:rPr>
        <w:t>ж</w:t>
      </w:r>
      <w:r>
        <w:rPr>
          <w:color w:val="000000"/>
          <w:spacing w:val="1"/>
          <w:w w:val="101"/>
          <w:sz w:val="28"/>
          <w:szCs w:val="28"/>
        </w:rPr>
        <w:t>е</w:t>
      </w:r>
      <w:r>
        <w:rPr>
          <w:color w:val="000000"/>
          <w:spacing w:val="23"/>
          <w:sz w:val="28"/>
          <w:szCs w:val="28"/>
        </w:rPr>
        <w:t xml:space="preserve"> </w:t>
      </w:r>
      <w:r>
        <w:rPr>
          <w:color w:val="000000"/>
          <w:sz w:val="28"/>
          <w:szCs w:val="28"/>
        </w:rPr>
        <w:t>ч</w:t>
      </w:r>
      <w:r>
        <w:rPr>
          <w:color w:val="000000"/>
          <w:w w:val="101"/>
          <w:sz w:val="28"/>
          <w:szCs w:val="28"/>
        </w:rPr>
        <w:t>е</w:t>
      </w:r>
      <w:r>
        <w:rPr>
          <w:color w:val="000000"/>
          <w:spacing w:val="1"/>
          <w:sz w:val="28"/>
          <w:szCs w:val="28"/>
        </w:rPr>
        <w:t>м</w:t>
      </w:r>
      <w:r>
        <w:rPr>
          <w:color w:val="000000"/>
          <w:spacing w:val="24"/>
          <w:sz w:val="28"/>
          <w:szCs w:val="28"/>
        </w:rPr>
        <w:t xml:space="preserve"> </w:t>
      </w:r>
      <w:r>
        <w:rPr>
          <w:color w:val="000000"/>
          <w:sz w:val="28"/>
          <w:szCs w:val="28"/>
        </w:rPr>
        <w:t>один</w:t>
      </w:r>
      <w:r>
        <w:rPr>
          <w:color w:val="000000"/>
          <w:spacing w:val="24"/>
          <w:sz w:val="28"/>
          <w:szCs w:val="28"/>
        </w:rPr>
        <w:t xml:space="preserve"> </w:t>
      </w:r>
      <w:r>
        <w:rPr>
          <w:color w:val="000000"/>
          <w:spacing w:val="1"/>
          <w:sz w:val="28"/>
          <w:szCs w:val="28"/>
        </w:rPr>
        <w:t>р</w:t>
      </w:r>
      <w:r>
        <w:rPr>
          <w:color w:val="000000"/>
          <w:w w:val="101"/>
          <w:sz w:val="28"/>
          <w:szCs w:val="28"/>
        </w:rPr>
        <w:t>а</w:t>
      </w:r>
      <w:r>
        <w:rPr>
          <w:color w:val="000000"/>
          <w:sz w:val="28"/>
          <w:szCs w:val="28"/>
        </w:rPr>
        <w:t>з</w:t>
      </w:r>
      <w:r>
        <w:rPr>
          <w:color w:val="000000"/>
          <w:spacing w:val="23"/>
          <w:sz w:val="28"/>
          <w:szCs w:val="28"/>
        </w:rPr>
        <w:t xml:space="preserve"> </w:t>
      </w:r>
      <w:r>
        <w:rPr>
          <w:color w:val="000000"/>
          <w:sz w:val="28"/>
          <w:szCs w:val="28"/>
        </w:rPr>
        <w:t>в</w:t>
      </w:r>
      <w:r>
        <w:rPr>
          <w:color w:val="000000"/>
          <w:spacing w:val="26"/>
          <w:sz w:val="28"/>
          <w:szCs w:val="28"/>
        </w:rPr>
        <w:t xml:space="preserve"> </w:t>
      </w:r>
      <w:r>
        <w:rPr>
          <w:color w:val="000000"/>
          <w:sz w:val="28"/>
          <w:szCs w:val="28"/>
        </w:rPr>
        <w:t>т</w:t>
      </w:r>
      <w:r>
        <w:rPr>
          <w:color w:val="000000"/>
          <w:spacing w:val="1"/>
          <w:sz w:val="28"/>
          <w:szCs w:val="28"/>
        </w:rPr>
        <w:t>р</w:t>
      </w:r>
      <w:r>
        <w:rPr>
          <w:color w:val="000000"/>
          <w:sz w:val="28"/>
          <w:szCs w:val="28"/>
        </w:rPr>
        <w:t>и</w:t>
      </w:r>
      <w:r>
        <w:rPr>
          <w:color w:val="000000"/>
          <w:spacing w:val="25"/>
          <w:sz w:val="28"/>
          <w:szCs w:val="28"/>
        </w:rPr>
        <w:t xml:space="preserve"> </w:t>
      </w:r>
      <w:r>
        <w:rPr>
          <w:color w:val="000000"/>
          <w:sz w:val="28"/>
          <w:szCs w:val="28"/>
        </w:rPr>
        <w:t>год</w:t>
      </w:r>
      <w:r>
        <w:rPr>
          <w:color w:val="000000"/>
          <w:w w:val="101"/>
          <w:sz w:val="28"/>
          <w:szCs w:val="28"/>
        </w:rPr>
        <w:t>а</w:t>
      </w:r>
      <w:r>
        <w:rPr>
          <w:color w:val="000000"/>
          <w:spacing w:val="25"/>
          <w:sz w:val="28"/>
          <w:szCs w:val="28"/>
        </w:rPr>
        <w:t xml:space="preserve"> </w:t>
      </w:r>
      <w:r>
        <w:rPr>
          <w:color w:val="000000"/>
          <w:sz w:val="28"/>
          <w:szCs w:val="28"/>
        </w:rPr>
        <w:t>(подп</w:t>
      </w:r>
      <w:r>
        <w:rPr>
          <w:color w:val="000000"/>
          <w:spacing w:val="-3"/>
          <w:sz w:val="28"/>
          <w:szCs w:val="28"/>
        </w:rPr>
        <w:t>у</w:t>
      </w:r>
      <w:r>
        <w:rPr>
          <w:color w:val="000000"/>
          <w:sz w:val="28"/>
          <w:szCs w:val="28"/>
        </w:rPr>
        <w:t>нкт</w:t>
      </w:r>
      <w:r>
        <w:rPr>
          <w:color w:val="000000"/>
          <w:spacing w:val="26"/>
          <w:sz w:val="28"/>
          <w:szCs w:val="28"/>
        </w:rPr>
        <w:t xml:space="preserve"> </w:t>
      </w:r>
      <w:r>
        <w:rPr>
          <w:color w:val="000000"/>
          <w:sz w:val="28"/>
          <w:szCs w:val="28"/>
        </w:rPr>
        <w:t>2</w:t>
      </w:r>
      <w:r>
        <w:rPr>
          <w:color w:val="000000"/>
          <w:spacing w:val="25"/>
          <w:sz w:val="28"/>
          <w:szCs w:val="28"/>
        </w:rPr>
        <w:t xml:space="preserve"> </w:t>
      </w:r>
      <w:r>
        <w:rPr>
          <w:color w:val="000000"/>
          <w:sz w:val="28"/>
          <w:szCs w:val="28"/>
        </w:rPr>
        <w:t>п</w:t>
      </w:r>
      <w:r>
        <w:rPr>
          <w:color w:val="000000"/>
          <w:spacing w:val="-1"/>
          <w:sz w:val="28"/>
          <w:szCs w:val="28"/>
        </w:rPr>
        <w:t>у</w:t>
      </w:r>
      <w:r>
        <w:rPr>
          <w:color w:val="000000"/>
          <w:sz w:val="28"/>
          <w:szCs w:val="28"/>
        </w:rPr>
        <w:t>нкт</w:t>
      </w:r>
      <w:r>
        <w:rPr>
          <w:color w:val="000000"/>
          <w:w w:val="101"/>
          <w:sz w:val="28"/>
          <w:szCs w:val="28"/>
        </w:rPr>
        <w:t>а</w:t>
      </w:r>
      <w:r>
        <w:rPr>
          <w:color w:val="000000"/>
          <w:spacing w:val="25"/>
          <w:sz w:val="28"/>
          <w:szCs w:val="28"/>
        </w:rPr>
        <w:t xml:space="preserve"> </w:t>
      </w:r>
      <w:r>
        <w:rPr>
          <w:color w:val="000000"/>
          <w:spacing w:val="1"/>
          <w:sz w:val="28"/>
          <w:szCs w:val="28"/>
        </w:rPr>
        <w:t>5</w:t>
      </w:r>
      <w:r>
        <w:rPr>
          <w:color w:val="000000"/>
          <w:spacing w:val="24"/>
          <w:sz w:val="28"/>
          <w:szCs w:val="28"/>
        </w:rPr>
        <w:t xml:space="preserve">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1"/>
          <w:sz w:val="28"/>
          <w:szCs w:val="28"/>
        </w:rPr>
        <w:t>ь</w:t>
      </w:r>
      <w:r>
        <w:rPr>
          <w:color w:val="000000"/>
          <w:sz w:val="28"/>
          <w:szCs w:val="28"/>
        </w:rPr>
        <w:t>и</w:t>
      </w:r>
      <w:r>
        <w:rPr>
          <w:color w:val="000000"/>
          <w:spacing w:val="24"/>
          <w:sz w:val="28"/>
          <w:szCs w:val="28"/>
        </w:rPr>
        <w:t xml:space="preserve"> </w:t>
      </w:r>
      <w:r>
        <w:rPr>
          <w:color w:val="000000"/>
          <w:sz w:val="28"/>
          <w:szCs w:val="28"/>
        </w:rPr>
        <w:t>47</w:t>
      </w:r>
      <w:r>
        <w:rPr>
          <w:color w:val="000000"/>
          <w:spacing w:val="27"/>
          <w:sz w:val="28"/>
          <w:szCs w:val="28"/>
        </w:rPr>
        <w:t xml:space="preserve"> </w:t>
      </w:r>
      <w:r>
        <w:rPr>
          <w:color w:val="000000"/>
          <w:sz w:val="28"/>
          <w:szCs w:val="28"/>
        </w:rPr>
        <w:t>Ф</w:t>
      </w:r>
      <w:r>
        <w:rPr>
          <w:color w:val="000000"/>
          <w:w w:val="101"/>
          <w:sz w:val="28"/>
          <w:szCs w:val="28"/>
        </w:rPr>
        <w:t>е</w:t>
      </w:r>
      <w:r>
        <w:rPr>
          <w:color w:val="000000"/>
          <w:spacing w:val="-2"/>
          <w:sz w:val="28"/>
          <w:szCs w:val="28"/>
        </w:rPr>
        <w:t>д</w:t>
      </w:r>
      <w:r>
        <w:rPr>
          <w:color w:val="000000"/>
          <w:w w:val="101"/>
          <w:sz w:val="28"/>
          <w:szCs w:val="28"/>
        </w:rPr>
        <w:t>е</w:t>
      </w:r>
      <w:r>
        <w:rPr>
          <w:color w:val="000000"/>
          <w:spacing w:val="1"/>
          <w:sz w:val="28"/>
          <w:szCs w:val="28"/>
        </w:rPr>
        <w:t>р</w:t>
      </w:r>
      <w:r>
        <w:rPr>
          <w:color w:val="000000"/>
          <w:w w:val="101"/>
          <w:sz w:val="28"/>
          <w:szCs w:val="28"/>
        </w:rPr>
        <w:t>а</w:t>
      </w:r>
      <w:r>
        <w:rPr>
          <w:color w:val="000000"/>
          <w:sz w:val="28"/>
          <w:szCs w:val="28"/>
        </w:rPr>
        <w:t>л</w:t>
      </w:r>
      <w:r>
        <w:rPr>
          <w:color w:val="000000"/>
          <w:spacing w:val="-3"/>
          <w:sz w:val="28"/>
          <w:szCs w:val="28"/>
        </w:rPr>
        <w:t>ь</w:t>
      </w:r>
      <w:r>
        <w:rPr>
          <w:color w:val="000000"/>
          <w:sz w:val="28"/>
          <w:szCs w:val="28"/>
        </w:rPr>
        <w:t>но</w:t>
      </w:r>
      <w:r>
        <w:rPr>
          <w:color w:val="000000"/>
          <w:spacing w:val="-2"/>
          <w:sz w:val="28"/>
          <w:szCs w:val="28"/>
        </w:rPr>
        <w:t>г</w:t>
      </w:r>
      <w:r>
        <w:rPr>
          <w:color w:val="000000"/>
          <w:sz w:val="28"/>
          <w:szCs w:val="28"/>
        </w:rPr>
        <w:t>о з</w:t>
      </w:r>
      <w:r>
        <w:rPr>
          <w:color w:val="000000"/>
          <w:w w:val="101"/>
          <w:sz w:val="28"/>
          <w:szCs w:val="28"/>
        </w:rPr>
        <w:t>а</w:t>
      </w:r>
      <w:r>
        <w:rPr>
          <w:color w:val="000000"/>
          <w:sz w:val="28"/>
          <w:szCs w:val="28"/>
        </w:rPr>
        <w:t>кон</w:t>
      </w:r>
      <w:r>
        <w:rPr>
          <w:color w:val="000000"/>
          <w:w w:val="101"/>
          <w:sz w:val="28"/>
          <w:szCs w:val="28"/>
        </w:rPr>
        <w:t>а</w:t>
      </w:r>
      <w:r>
        <w:rPr>
          <w:color w:val="000000"/>
          <w:spacing w:val="81"/>
          <w:sz w:val="28"/>
          <w:szCs w:val="28"/>
        </w:rPr>
        <w:t xml:space="preserve"> </w:t>
      </w:r>
      <w:r>
        <w:rPr>
          <w:color w:val="000000"/>
          <w:sz w:val="28"/>
          <w:szCs w:val="28"/>
        </w:rPr>
        <w:t>от</w:t>
      </w:r>
      <w:r>
        <w:rPr>
          <w:color w:val="000000"/>
          <w:spacing w:val="83"/>
          <w:sz w:val="28"/>
          <w:szCs w:val="28"/>
        </w:rPr>
        <w:t xml:space="preserve"> </w:t>
      </w:r>
      <w:r>
        <w:rPr>
          <w:color w:val="000000"/>
          <w:sz w:val="28"/>
          <w:szCs w:val="28"/>
        </w:rPr>
        <w:t>29</w:t>
      </w:r>
      <w:r>
        <w:rPr>
          <w:color w:val="000000"/>
          <w:spacing w:val="82"/>
          <w:sz w:val="28"/>
          <w:szCs w:val="28"/>
        </w:rPr>
        <w:t xml:space="preserve"> </w:t>
      </w:r>
      <w:r>
        <w:rPr>
          <w:color w:val="000000"/>
          <w:sz w:val="28"/>
          <w:szCs w:val="28"/>
        </w:rPr>
        <w:t>д</w:t>
      </w:r>
      <w:r>
        <w:rPr>
          <w:color w:val="000000"/>
          <w:w w:val="101"/>
          <w:sz w:val="28"/>
          <w:szCs w:val="28"/>
        </w:rPr>
        <w:t>е</w:t>
      </w:r>
      <w:r>
        <w:rPr>
          <w:color w:val="000000"/>
          <w:sz w:val="28"/>
          <w:szCs w:val="28"/>
        </w:rPr>
        <w:t>к</w:t>
      </w:r>
      <w:r>
        <w:rPr>
          <w:color w:val="000000"/>
          <w:w w:val="101"/>
          <w:sz w:val="28"/>
          <w:szCs w:val="28"/>
        </w:rPr>
        <w:t>а</w:t>
      </w:r>
      <w:r>
        <w:rPr>
          <w:color w:val="000000"/>
          <w:sz w:val="28"/>
          <w:szCs w:val="28"/>
        </w:rPr>
        <w:t>бр</w:t>
      </w:r>
      <w:r>
        <w:rPr>
          <w:color w:val="000000"/>
          <w:w w:val="101"/>
          <w:sz w:val="28"/>
          <w:szCs w:val="28"/>
        </w:rPr>
        <w:t>я</w:t>
      </w:r>
      <w:r>
        <w:rPr>
          <w:color w:val="000000"/>
          <w:spacing w:val="83"/>
          <w:sz w:val="28"/>
          <w:szCs w:val="28"/>
        </w:rPr>
        <w:t xml:space="preserve"> </w:t>
      </w:r>
      <w:r>
        <w:rPr>
          <w:color w:val="000000"/>
          <w:sz w:val="28"/>
          <w:szCs w:val="28"/>
        </w:rPr>
        <w:t>2012</w:t>
      </w:r>
      <w:r>
        <w:rPr>
          <w:color w:val="000000"/>
          <w:spacing w:val="82"/>
          <w:sz w:val="28"/>
          <w:szCs w:val="28"/>
        </w:rPr>
        <w:t xml:space="preserve"> </w:t>
      </w:r>
      <w:r>
        <w:rPr>
          <w:color w:val="000000"/>
          <w:sz w:val="28"/>
          <w:szCs w:val="28"/>
        </w:rPr>
        <w:t>г.</w:t>
      </w:r>
      <w:r>
        <w:rPr>
          <w:color w:val="000000"/>
          <w:spacing w:val="83"/>
          <w:sz w:val="28"/>
          <w:szCs w:val="28"/>
        </w:rPr>
        <w:t xml:space="preserve"> </w:t>
      </w:r>
      <w:r>
        <w:rPr>
          <w:color w:val="000000"/>
          <w:spacing w:val="1"/>
          <w:sz w:val="28"/>
          <w:szCs w:val="28"/>
        </w:rPr>
        <w:t>№</w:t>
      </w:r>
      <w:r>
        <w:rPr>
          <w:color w:val="000000"/>
          <w:spacing w:val="81"/>
          <w:sz w:val="28"/>
          <w:szCs w:val="28"/>
        </w:rPr>
        <w:t xml:space="preserve"> </w:t>
      </w:r>
      <w:r>
        <w:rPr>
          <w:color w:val="000000"/>
          <w:spacing w:val="1"/>
          <w:sz w:val="28"/>
          <w:szCs w:val="28"/>
        </w:rPr>
        <w:t>2</w:t>
      </w:r>
      <w:r>
        <w:rPr>
          <w:color w:val="000000"/>
          <w:sz w:val="28"/>
          <w:szCs w:val="28"/>
        </w:rPr>
        <w:t>7</w:t>
      </w:r>
      <w:r>
        <w:rPr>
          <w:color w:val="000000"/>
          <w:spacing w:val="6"/>
          <w:sz w:val="28"/>
          <w:szCs w:val="28"/>
        </w:rPr>
        <w:t>3</w:t>
      </w:r>
      <w:r>
        <w:rPr>
          <w:color w:val="000000"/>
          <w:sz w:val="28"/>
          <w:szCs w:val="28"/>
        </w:rPr>
        <w:t>-ФЗ</w:t>
      </w:r>
      <w:r>
        <w:rPr>
          <w:color w:val="000000"/>
          <w:spacing w:val="84"/>
          <w:sz w:val="28"/>
          <w:szCs w:val="28"/>
        </w:rPr>
        <w:t xml:space="preserve"> </w:t>
      </w:r>
      <w:r>
        <w:rPr>
          <w:color w:val="000000"/>
          <w:sz w:val="28"/>
          <w:szCs w:val="28"/>
        </w:rPr>
        <w:t>«Об</w:t>
      </w:r>
      <w:r>
        <w:rPr>
          <w:color w:val="000000"/>
          <w:spacing w:val="81"/>
          <w:sz w:val="28"/>
          <w:szCs w:val="28"/>
        </w:rPr>
        <w:t xml:space="preserve"> </w:t>
      </w:r>
      <w:r>
        <w:rPr>
          <w:color w:val="000000"/>
          <w:sz w:val="28"/>
          <w:szCs w:val="28"/>
        </w:rPr>
        <w:t>об</w:t>
      </w:r>
      <w:r>
        <w:rPr>
          <w:color w:val="000000"/>
          <w:spacing w:val="1"/>
          <w:sz w:val="28"/>
          <w:szCs w:val="28"/>
        </w:rPr>
        <w:t>р</w:t>
      </w:r>
      <w:r>
        <w:rPr>
          <w:color w:val="000000"/>
          <w:w w:val="101"/>
          <w:sz w:val="28"/>
          <w:szCs w:val="28"/>
        </w:rPr>
        <w:t>а</w:t>
      </w:r>
      <w:r>
        <w:rPr>
          <w:color w:val="000000"/>
          <w:spacing w:val="-1"/>
          <w:sz w:val="28"/>
          <w:szCs w:val="28"/>
        </w:rPr>
        <w:t>з</w:t>
      </w:r>
      <w:r>
        <w:rPr>
          <w:color w:val="000000"/>
          <w:sz w:val="28"/>
          <w:szCs w:val="28"/>
        </w:rPr>
        <w:t>ов</w:t>
      </w:r>
      <w:r>
        <w:rPr>
          <w:color w:val="000000"/>
          <w:spacing w:val="-2"/>
          <w:w w:val="101"/>
          <w:sz w:val="28"/>
          <w:szCs w:val="28"/>
        </w:rPr>
        <w:t>а</w:t>
      </w:r>
      <w:r>
        <w:rPr>
          <w:color w:val="000000"/>
          <w:sz w:val="28"/>
          <w:szCs w:val="28"/>
        </w:rPr>
        <w:t>нии</w:t>
      </w:r>
      <w:r>
        <w:rPr>
          <w:color w:val="000000"/>
          <w:spacing w:val="84"/>
          <w:sz w:val="28"/>
          <w:szCs w:val="28"/>
        </w:rPr>
        <w:t xml:space="preserve"> </w:t>
      </w:r>
      <w:r>
        <w:rPr>
          <w:color w:val="000000"/>
          <w:sz w:val="28"/>
          <w:szCs w:val="28"/>
        </w:rPr>
        <w:t>в</w:t>
      </w:r>
      <w:r>
        <w:rPr>
          <w:color w:val="000000"/>
          <w:spacing w:val="83"/>
          <w:sz w:val="28"/>
          <w:szCs w:val="28"/>
        </w:rPr>
        <w:t xml:space="preserve"> </w:t>
      </w:r>
      <w:r>
        <w:rPr>
          <w:color w:val="000000"/>
          <w:sz w:val="28"/>
          <w:szCs w:val="28"/>
        </w:rPr>
        <w:t>Ро</w:t>
      </w:r>
      <w:r>
        <w:rPr>
          <w:color w:val="000000"/>
          <w:w w:val="101"/>
          <w:sz w:val="28"/>
          <w:szCs w:val="28"/>
        </w:rPr>
        <w:t>сс</w:t>
      </w:r>
      <w:r>
        <w:rPr>
          <w:color w:val="000000"/>
          <w:spacing w:val="-1"/>
          <w:sz w:val="28"/>
          <w:szCs w:val="28"/>
        </w:rPr>
        <w:t>и</w:t>
      </w:r>
      <w:r>
        <w:rPr>
          <w:color w:val="000000"/>
          <w:sz w:val="28"/>
          <w:szCs w:val="28"/>
        </w:rPr>
        <w:t>й</w:t>
      </w:r>
      <w:r>
        <w:rPr>
          <w:color w:val="000000"/>
          <w:spacing w:val="-2"/>
          <w:w w:val="101"/>
          <w:sz w:val="28"/>
          <w:szCs w:val="28"/>
        </w:rPr>
        <w:t>с</w:t>
      </w:r>
      <w:r>
        <w:rPr>
          <w:color w:val="000000"/>
          <w:spacing w:val="-1"/>
          <w:sz w:val="28"/>
          <w:szCs w:val="28"/>
        </w:rPr>
        <w:t>ко</w:t>
      </w:r>
      <w:r>
        <w:rPr>
          <w:color w:val="000000"/>
          <w:sz w:val="28"/>
          <w:szCs w:val="28"/>
        </w:rPr>
        <w:t>й Ф</w:t>
      </w:r>
      <w:r>
        <w:rPr>
          <w:color w:val="000000"/>
          <w:w w:val="101"/>
          <w:sz w:val="28"/>
          <w:szCs w:val="28"/>
        </w:rPr>
        <w:t>е</w:t>
      </w:r>
      <w:r>
        <w:rPr>
          <w:color w:val="000000"/>
          <w:sz w:val="28"/>
          <w:szCs w:val="28"/>
        </w:rPr>
        <w:t>д</w:t>
      </w:r>
      <w:r>
        <w:rPr>
          <w:color w:val="000000"/>
          <w:spacing w:val="-1"/>
          <w:w w:val="101"/>
          <w:sz w:val="28"/>
          <w:szCs w:val="28"/>
        </w:rPr>
        <w:t>е</w:t>
      </w:r>
      <w:r>
        <w:rPr>
          <w:color w:val="000000"/>
          <w:sz w:val="28"/>
          <w:szCs w:val="28"/>
        </w:rPr>
        <w:t>р</w:t>
      </w:r>
      <w:r>
        <w:rPr>
          <w:color w:val="000000"/>
          <w:w w:val="101"/>
          <w:sz w:val="28"/>
          <w:szCs w:val="28"/>
        </w:rPr>
        <w:t>а</w:t>
      </w:r>
      <w:r>
        <w:rPr>
          <w:color w:val="000000"/>
          <w:sz w:val="28"/>
          <w:szCs w:val="28"/>
        </w:rPr>
        <w:t>ции»,</w:t>
      </w:r>
      <w:r>
        <w:rPr>
          <w:color w:val="000000"/>
          <w:spacing w:val="-1"/>
          <w:sz w:val="28"/>
          <w:szCs w:val="28"/>
        </w:rPr>
        <w:t xml:space="preserve">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3"/>
          <w:sz w:val="28"/>
          <w:szCs w:val="28"/>
        </w:rPr>
        <w:t>ь</w:t>
      </w:r>
      <w:r>
        <w:rPr>
          <w:color w:val="000000"/>
          <w:sz w:val="28"/>
          <w:szCs w:val="28"/>
        </w:rPr>
        <w:t>и</w:t>
      </w:r>
      <w:r>
        <w:rPr>
          <w:color w:val="000000"/>
          <w:spacing w:val="1"/>
          <w:sz w:val="28"/>
          <w:szCs w:val="28"/>
        </w:rPr>
        <w:t xml:space="preserve"> </w:t>
      </w:r>
      <w:r>
        <w:rPr>
          <w:color w:val="000000"/>
          <w:sz w:val="28"/>
          <w:szCs w:val="28"/>
        </w:rPr>
        <w:t>196 и</w:t>
      </w:r>
      <w:r>
        <w:rPr>
          <w:color w:val="000000"/>
          <w:spacing w:val="-1"/>
          <w:sz w:val="28"/>
          <w:szCs w:val="28"/>
        </w:rPr>
        <w:t xml:space="preserve"> </w:t>
      </w:r>
      <w:r>
        <w:rPr>
          <w:color w:val="000000"/>
          <w:sz w:val="28"/>
          <w:szCs w:val="28"/>
        </w:rPr>
        <w:t>197</w:t>
      </w:r>
      <w:r>
        <w:rPr>
          <w:color w:val="000000"/>
          <w:spacing w:val="1"/>
          <w:sz w:val="28"/>
          <w:szCs w:val="28"/>
        </w:rPr>
        <w:t xml:space="preserve"> </w:t>
      </w:r>
      <w:r>
        <w:rPr>
          <w:color w:val="000000"/>
          <w:sz w:val="28"/>
          <w:szCs w:val="28"/>
        </w:rPr>
        <w:t>ТК РФ).</w:t>
      </w:r>
    </w:p>
    <w:p w:rsidR="000E6B5A" w:rsidRPr="000E6B5A" w:rsidRDefault="000E6B5A" w:rsidP="000E6B5A">
      <w:pPr>
        <w:widowControl w:val="0"/>
        <w:tabs>
          <w:tab w:val="left" w:pos="1621"/>
        </w:tabs>
        <w:ind w:left="1" w:right="-18" w:firstLine="707"/>
        <w:jc w:val="both"/>
        <w:rPr>
          <w:color w:val="000000"/>
          <w:w w:val="101"/>
          <w:sz w:val="28"/>
          <w:szCs w:val="28"/>
        </w:rPr>
      </w:pPr>
      <w:r>
        <w:rPr>
          <w:color w:val="000000"/>
          <w:spacing w:val="1"/>
          <w:sz w:val="28"/>
          <w:szCs w:val="28"/>
        </w:rPr>
        <w:t>3</w:t>
      </w:r>
      <w:r>
        <w:rPr>
          <w:color w:val="000000"/>
          <w:sz w:val="28"/>
          <w:szCs w:val="28"/>
        </w:rPr>
        <w:t>.</w:t>
      </w:r>
      <w:r>
        <w:rPr>
          <w:color w:val="000000"/>
          <w:spacing w:val="1"/>
          <w:sz w:val="28"/>
          <w:szCs w:val="28"/>
        </w:rPr>
        <w:t>3</w:t>
      </w:r>
      <w:r>
        <w:rPr>
          <w:color w:val="000000"/>
          <w:sz w:val="28"/>
          <w:szCs w:val="28"/>
        </w:rPr>
        <w:t>.</w:t>
      </w:r>
      <w:r>
        <w:rPr>
          <w:color w:val="000000"/>
          <w:sz w:val="28"/>
          <w:szCs w:val="28"/>
        </w:rPr>
        <w:tab/>
        <w:t>В</w:t>
      </w:r>
      <w:r>
        <w:rPr>
          <w:color w:val="000000"/>
          <w:spacing w:val="177"/>
          <w:sz w:val="28"/>
          <w:szCs w:val="28"/>
        </w:rPr>
        <w:t xml:space="preserve"> </w:t>
      </w:r>
      <w:r>
        <w:rPr>
          <w:color w:val="000000"/>
          <w:spacing w:val="1"/>
          <w:w w:val="101"/>
          <w:sz w:val="28"/>
          <w:szCs w:val="28"/>
        </w:rPr>
        <w:t>с</w:t>
      </w:r>
      <w:r>
        <w:rPr>
          <w:color w:val="000000"/>
          <w:spacing w:val="1"/>
          <w:sz w:val="28"/>
          <w:szCs w:val="28"/>
        </w:rPr>
        <w:t>л</w:t>
      </w:r>
      <w:r>
        <w:rPr>
          <w:color w:val="000000"/>
          <w:spacing w:val="-3"/>
          <w:sz w:val="28"/>
          <w:szCs w:val="28"/>
        </w:rPr>
        <w:t>у</w:t>
      </w:r>
      <w:r>
        <w:rPr>
          <w:color w:val="000000"/>
          <w:sz w:val="28"/>
          <w:szCs w:val="28"/>
        </w:rPr>
        <w:t>ч</w:t>
      </w:r>
      <w:r>
        <w:rPr>
          <w:color w:val="000000"/>
          <w:w w:val="101"/>
          <w:sz w:val="28"/>
          <w:szCs w:val="28"/>
        </w:rPr>
        <w:t>ае</w:t>
      </w:r>
      <w:r>
        <w:rPr>
          <w:color w:val="000000"/>
          <w:spacing w:val="177"/>
          <w:sz w:val="28"/>
          <w:szCs w:val="28"/>
        </w:rPr>
        <w:t xml:space="preserve"> </w:t>
      </w:r>
      <w:r>
        <w:rPr>
          <w:color w:val="000000"/>
          <w:spacing w:val="1"/>
          <w:sz w:val="28"/>
          <w:szCs w:val="28"/>
        </w:rPr>
        <w:t>н</w:t>
      </w:r>
      <w:r>
        <w:rPr>
          <w:color w:val="000000"/>
          <w:w w:val="101"/>
          <w:sz w:val="28"/>
          <w:szCs w:val="28"/>
        </w:rPr>
        <w:t>а</w:t>
      </w:r>
      <w:r>
        <w:rPr>
          <w:color w:val="000000"/>
          <w:sz w:val="28"/>
          <w:szCs w:val="28"/>
        </w:rPr>
        <w:t>пр</w:t>
      </w:r>
      <w:r>
        <w:rPr>
          <w:color w:val="000000"/>
          <w:w w:val="101"/>
          <w:sz w:val="28"/>
          <w:szCs w:val="28"/>
        </w:rPr>
        <w:t>а</w:t>
      </w:r>
      <w:r>
        <w:rPr>
          <w:color w:val="000000"/>
          <w:sz w:val="28"/>
          <w:szCs w:val="28"/>
        </w:rPr>
        <w:t>в</w:t>
      </w:r>
      <w:r>
        <w:rPr>
          <w:color w:val="000000"/>
          <w:spacing w:val="-3"/>
          <w:sz w:val="28"/>
          <w:szCs w:val="28"/>
        </w:rPr>
        <w:t>л</w:t>
      </w:r>
      <w:r>
        <w:rPr>
          <w:color w:val="000000"/>
          <w:w w:val="101"/>
          <w:sz w:val="28"/>
          <w:szCs w:val="28"/>
        </w:rPr>
        <w:t>е</w:t>
      </w:r>
      <w:r>
        <w:rPr>
          <w:color w:val="000000"/>
          <w:sz w:val="28"/>
          <w:szCs w:val="28"/>
        </w:rPr>
        <w:t>н</w:t>
      </w:r>
      <w:r>
        <w:rPr>
          <w:color w:val="000000"/>
          <w:spacing w:val="-1"/>
          <w:sz w:val="28"/>
          <w:szCs w:val="28"/>
        </w:rPr>
        <w:t>и</w:t>
      </w:r>
      <w:r>
        <w:rPr>
          <w:color w:val="000000"/>
          <w:w w:val="101"/>
          <w:sz w:val="28"/>
          <w:szCs w:val="28"/>
        </w:rPr>
        <w:t>я</w:t>
      </w:r>
      <w:r>
        <w:rPr>
          <w:color w:val="000000"/>
          <w:spacing w:val="177"/>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ник</w:t>
      </w:r>
      <w:r>
        <w:rPr>
          <w:color w:val="000000"/>
          <w:w w:val="101"/>
          <w:sz w:val="28"/>
          <w:szCs w:val="28"/>
        </w:rPr>
        <w:t>а</w:t>
      </w:r>
      <w:r>
        <w:rPr>
          <w:color w:val="000000"/>
          <w:spacing w:val="177"/>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176"/>
          <w:sz w:val="28"/>
          <w:szCs w:val="28"/>
        </w:rPr>
        <w:t xml:space="preserve"> </w:t>
      </w:r>
      <w:r>
        <w:rPr>
          <w:color w:val="000000"/>
          <w:spacing w:val="1"/>
          <w:sz w:val="28"/>
          <w:szCs w:val="28"/>
        </w:rPr>
        <w:t>п</w:t>
      </w:r>
      <w:r>
        <w:rPr>
          <w:color w:val="000000"/>
          <w:sz w:val="28"/>
          <w:szCs w:val="28"/>
        </w:rPr>
        <w:t>роф</w:t>
      </w:r>
      <w:r>
        <w:rPr>
          <w:color w:val="000000"/>
          <w:w w:val="101"/>
          <w:sz w:val="28"/>
          <w:szCs w:val="28"/>
        </w:rPr>
        <w:t>е</w:t>
      </w:r>
      <w:r>
        <w:rPr>
          <w:color w:val="000000"/>
          <w:spacing w:val="-1"/>
          <w:w w:val="101"/>
          <w:sz w:val="28"/>
          <w:szCs w:val="28"/>
        </w:rPr>
        <w:t>с</w:t>
      </w:r>
      <w:r>
        <w:rPr>
          <w:color w:val="000000"/>
          <w:w w:val="101"/>
          <w:sz w:val="28"/>
          <w:szCs w:val="28"/>
        </w:rPr>
        <w:t>с</w:t>
      </w:r>
      <w:r>
        <w:rPr>
          <w:color w:val="000000"/>
          <w:spacing w:val="-1"/>
          <w:sz w:val="28"/>
          <w:szCs w:val="28"/>
        </w:rPr>
        <w:t>и</w:t>
      </w:r>
      <w:r>
        <w:rPr>
          <w:color w:val="000000"/>
          <w:sz w:val="28"/>
          <w:szCs w:val="28"/>
        </w:rPr>
        <w:t>он</w:t>
      </w:r>
      <w:r>
        <w:rPr>
          <w:color w:val="000000"/>
          <w:w w:val="101"/>
          <w:sz w:val="28"/>
          <w:szCs w:val="28"/>
        </w:rPr>
        <w:t>а</w:t>
      </w:r>
      <w:r>
        <w:rPr>
          <w:color w:val="000000"/>
          <w:sz w:val="28"/>
          <w:szCs w:val="28"/>
        </w:rPr>
        <w:t>л</w:t>
      </w:r>
      <w:r>
        <w:rPr>
          <w:color w:val="000000"/>
          <w:spacing w:val="-1"/>
          <w:sz w:val="28"/>
          <w:szCs w:val="28"/>
        </w:rPr>
        <w:t>ь</w:t>
      </w:r>
      <w:r>
        <w:rPr>
          <w:color w:val="000000"/>
          <w:sz w:val="28"/>
          <w:szCs w:val="28"/>
        </w:rPr>
        <w:t>ного о</w:t>
      </w:r>
      <w:r>
        <w:rPr>
          <w:color w:val="000000"/>
          <w:spacing w:val="1"/>
          <w:sz w:val="28"/>
          <w:szCs w:val="28"/>
        </w:rPr>
        <w:t>б</w:t>
      </w:r>
      <w:r>
        <w:rPr>
          <w:color w:val="000000"/>
          <w:spacing w:val="-1"/>
          <w:sz w:val="28"/>
          <w:szCs w:val="28"/>
        </w:rPr>
        <w:t>у</w:t>
      </w:r>
      <w:r>
        <w:rPr>
          <w:color w:val="000000"/>
          <w:sz w:val="28"/>
          <w:szCs w:val="28"/>
        </w:rPr>
        <w:t>ч</w:t>
      </w:r>
      <w:r>
        <w:rPr>
          <w:color w:val="000000"/>
          <w:w w:val="101"/>
          <w:sz w:val="28"/>
          <w:szCs w:val="28"/>
        </w:rPr>
        <w:t>е</w:t>
      </w:r>
      <w:r>
        <w:rPr>
          <w:color w:val="000000"/>
          <w:sz w:val="28"/>
          <w:szCs w:val="28"/>
        </w:rPr>
        <w:t>ни</w:t>
      </w:r>
      <w:r>
        <w:rPr>
          <w:color w:val="000000"/>
          <w:w w:val="101"/>
          <w:sz w:val="28"/>
          <w:szCs w:val="28"/>
        </w:rPr>
        <w:t>я</w:t>
      </w:r>
      <w:r>
        <w:rPr>
          <w:color w:val="000000"/>
          <w:spacing w:val="3"/>
          <w:sz w:val="28"/>
          <w:szCs w:val="28"/>
        </w:rPr>
        <w:t xml:space="preserve"> </w:t>
      </w:r>
      <w:r>
        <w:rPr>
          <w:color w:val="000000"/>
          <w:spacing w:val="1"/>
          <w:sz w:val="28"/>
          <w:szCs w:val="28"/>
        </w:rPr>
        <w:t>и</w:t>
      </w:r>
      <w:r>
        <w:rPr>
          <w:color w:val="000000"/>
          <w:sz w:val="28"/>
          <w:szCs w:val="28"/>
        </w:rPr>
        <w:t>ли</w:t>
      </w:r>
      <w:r>
        <w:rPr>
          <w:color w:val="000000"/>
          <w:spacing w:val="6"/>
          <w:sz w:val="28"/>
          <w:szCs w:val="28"/>
        </w:rPr>
        <w:t xml:space="preserve"> </w:t>
      </w:r>
      <w:r>
        <w:rPr>
          <w:color w:val="000000"/>
          <w:sz w:val="28"/>
          <w:szCs w:val="28"/>
        </w:rPr>
        <w:t>допо</w:t>
      </w:r>
      <w:r>
        <w:rPr>
          <w:color w:val="000000"/>
          <w:spacing w:val="-1"/>
          <w:sz w:val="28"/>
          <w:szCs w:val="28"/>
        </w:rPr>
        <w:t>л</w:t>
      </w:r>
      <w:r>
        <w:rPr>
          <w:color w:val="000000"/>
          <w:sz w:val="28"/>
          <w:szCs w:val="28"/>
        </w:rPr>
        <w:t>нит</w:t>
      </w:r>
      <w:r>
        <w:rPr>
          <w:color w:val="000000"/>
          <w:w w:val="101"/>
          <w:sz w:val="28"/>
          <w:szCs w:val="28"/>
        </w:rPr>
        <w:t>е</w:t>
      </w:r>
      <w:r>
        <w:rPr>
          <w:color w:val="000000"/>
          <w:sz w:val="28"/>
          <w:szCs w:val="28"/>
        </w:rPr>
        <w:t>ль</w:t>
      </w:r>
      <w:r>
        <w:rPr>
          <w:color w:val="000000"/>
          <w:spacing w:val="-1"/>
          <w:sz w:val="28"/>
          <w:szCs w:val="28"/>
        </w:rPr>
        <w:t>н</w:t>
      </w:r>
      <w:r>
        <w:rPr>
          <w:color w:val="000000"/>
          <w:sz w:val="28"/>
          <w:szCs w:val="28"/>
        </w:rPr>
        <w:t>о</w:t>
      </w:r>
      <w:r>
        <w:rPr>
          <w:color w:val="000000"/>
          <w:spacing w:val="-1"/>
          <w:sz w:val="28"/>
          <w:szCs w:val="28"/>
        </w:rPr>
        <w:t>г</w:t>
      </w:r>
      <w:r>
        <w:rPr>
          <w:color w:val="000000"/>
          <w:sz w:val="28"/>
          <w:szCs w:val="28"/>
        </w:rPr>
        <w:t>о</w:t>
      </w:r>
      <w:r>
        <w:rPr>
          <w:color w:val="000000"/>
          <w:spacing w:val="5"/>
          <w:sz w:val="28"/>
          <w:szCs w:val="28"/>
        </w:rPr>
        <w:t xml:space="preserve"> </w:t>
      </w:r>
      <w:r>
        <w:rPr>
          <w:color w:val="000000"/>
          <w:sz w:val="28"/>
          <w:szCs w:val="28"/>
        </w:rPr>
        <w:t>проф</w:t>
      </w:r>
      <w:r>
        <w:rPr>
          <w:color w:val="000000"/>
          <w:w w:val="101"/>
          <w:sz w:val="28"/>
          <w:szCs w:val="28"/>
        </w:rPr>
        <w:t>ес</w:t>
      </w:r>
      <w:r>
        <w:rPr>
          <w:color w:val="000000"/>
          <w:spacing w:val="-1"/>
          <w:w w:val="101"/>
          <w:sz w:val="28"/>
          <w:szCs w:val="28"/>
        </w:rPr>
        <w:t>с</w:t>
      </w:r>
      <w:r>
        <w:rPr>
          <w:color w:val="000000"/>
          <w:sz w:val="28"/>
          <w:szCs w:val="28"/>
        </w:rPr>
        <w:t>и</w:t>
      </w:r>
      <w:r>
        <w:rPr>
          <w:color w:val="000000"/>
          <w:spacing w:val="-1"/>
          <w:sz w:val="28"/>
          <w:szCs w:val="28"/>
        </w:rPr>
        <w:t>о</w:t>
      </w:r>
      <w:r>
        <w:rPr>
          <w:color w:val="000000"/>
          <w:sz w:val="28"/>
          <w:szCs w:val="28"/>
        </w:rPr>
        <w:t>н</w:t>
      </w:r>
      <w:r>
        <w:rPr>
          <w:color w:val="000000"/>
          <w:w w:val="101"/>
          <w:sz w:val="28"/>
          <w:szCs w:val="28"/>
        </w:rPr>
        <w:t>а</w:t>
      </w:r>
      <w:r>
        <w:rPr>
          <w:color w:val="000000"/>
          <w:sz w:val="28"/>
          <w:szCs w:val="28"/>
        </w:rPr>
        <w:t>льно</w:t>
      </w:r>
      <w:r>
        <w:rPr>
          <w:color w:val="000000"/>
          <w:spacing w:val="-2"/>
          <w:sz w:val="28"/>
          <w:szCs w:val="28"/>
        </w:rPr>
        <w:t>г</w:t>
      </w:r>
      <w:r>
        <w:rPr>
          <w:color w:val="000000"/>
          <w:sz w:val="28"/>
          <w:szCs w:val="28"/>
        </w:rPr>
        <w:t>о</w:t>
      </w:r>
      <w:r>
        <w:rPr>
          <w:color w:val="000000"/>
          <w:spacing w:val="5"/>
          <w:sz w:val="28"/>
          <w:szCs w:val="28"/>
        </w:rPr>
        <w:t xml:space="preserve"> </w:t>
      </w:r>
      <w:r>
        <w:rPr>
          <w:color w:val="000000"/>
          <w:spacing w:val="1"/>
          <w:sz w:val="28"/>
          <w:szCs w:val="28"/>
        </w:rPr>
        <w:t>о</w:t>
      </w:r>
      <w:r>
        <w:rPr>
          <w:color w:val="000000"/>
          <w:sz w:val="28"/>
          <w:szCs w:val="28"/>
        </w:rPr>
        <w:t>бр</w:t>
      </w:r>
      <w:r>
        <w:rPr>
          <w:color w:val="000000"/>
          <w:w w:val="101"/>
          <w:sz w:val="28"/>
          <w:szCs w:val="28"/>
        </w:rPr>
        <w:t>а</w:t>
      </w:r>
      <w:r>
        <w:rPr>
          <w:color w:val="000000"/>
          <w:spacing w:val="-2"/>
          <w:sz w:val="28"/>
          <w:szCs w:val="28"/>
        </w:rPr>
        <w:t>з</w:t>
      </w:r>
      <w:r>
        <w:rPr>
          <w:color w:val="000000"/>
          <w:sz w:val="28"/>
          <w:szCs w:val="28"/>
        </w:rPr>
        <w:t>о</w:t>
      </w:r>
      <w:r>
        <w:rPr>
          <w:color w:val="000000"/>
          <w:spacing w:val="-1"/>
          <w:sz w:val="28"/>
          <w:szCs w:val="28"/>
        </w:rPr>
        <w:t>в</w:t>
      </w:r>
      <w:r>
        <w:rPr>
          <w:color w:val="000000"/>
          <w:w w:val="101"/>
          <w:sz w:val="28"/>
          <w:szCs w:val="28"/>
        </w:rPr>
        <w:t>а</w:t>
      </w:r>
      <w:r>
        <w:rPr>
          <w:color w:val="000000"/>
          <w:sz w:val="28"/>
          <w:szCs w:val="28"/>
        </w:rPr>
        <w:t>ни</w:t>
      </w:r>
      <w:r>
        <w:rPr>
          <w:color w:val="000000"/>
          <w:w w:val="101"/>
          <w:sz w:val="28"/>
          <w:szCs w:val="28"/>
        </w:rPr>
        <w:t>я</w:t>
      </w:r>
      <w:r>
        <w:rPr>
          <w:color w:val="000000"/>
          <w:spacing w:val="6"/>
          <w:sz w:val="28"/>
          <w:szCs w:val="28"/>
        </w:rPr>
        <w:t xml:space="preserve"> </w:t>
      </w:r>
      <w:r>
        <w:rPr>
          <w:color w:val="000000"/>
          <w:spacing w:val="-2"/>
          <w:w w:val="101"/>
          <w:sz w:val="28"/>
          <w:szCs w:val="28"/>
        </w:rPr>
        <w:t>с</w:t>
      </w:r>
      <w:r>
        <w:rPr>
          <w:color w:val="000000"/>
          <w:spacing w:val="-1"/>
          <w:sz w:val="28"/>
          <w:szCs w:val="28"/>
        </w:rPr>
        <w:t>о</w:t>
      </w:r>
      <w:r>
        <w:rPr>
          <w:color w:val="000000"/>
          <w:sz w:val="28"/>
          <w:szCs w:val="28"/>
        </w:rPr>
        <w:t>хр</w:t>
      </w:r>
      <w:r>
        <w:rPr>
          <w:color w:val="000000"/>
          <w:w w:val="101"/>
          <w:sz w:val="28"/>
          <w:szCs w:val="28"/>
        </w:rPr>
        <w:t>а</w:t>
      </w:r>
      <w:r>
        <w:rPr>
          <w:color w:val="000000"/>
          <w:sz w:val="28"/>
          <w:szCs w:val="28"/>
        </w:rPr>
        <w:t>н</w:t>
      </w:r>
      <w:r>
        <w:rPr>
          <w:color w:val="000000"/>
          <w:w w:val="101"/>
          <w:sz w:val="28"/>
          <w:szCs w:val="28"/>
        </w:rPr>
        <w:t>я</w:t>
      </w:r>
      <w:r>
        <w:rPr>
          <w:color w:val="000000"/>
          <w:sz w:val="28"/>
          <w:szCs w:val="28"/>
        </w:rPr>
        <w:t>ть</w:t>
      </w:r>
      <w:r>
        <w:rPr>
          <w:color w:val="000000"/>
          <w:spacing w:val="4"/>
          <w:sz w:val="28"/>
          <w:szCs w:val="28"/>
        </w:rPr>
        <w:t xml:space="preserve"> </w:t>
      </w:r>
      <w:r>
        <w:rPr>
          <w:color w:val="000000"/>
          <w:sz w:val="28"/>
          <w:szCs w:val="28"/>
        </w:rPr>
        <w:t>з</w:t>
      </w:r>
      <w:r>
        <w:rPr>
          <w:color w:val="000000"/>
          <w:w w:val="101"/>
          <w:sz w:val="28"/>
          <w:szCs w:val="28"/>
        </w:rPr>
        <w:t>а</w:t>
      </w:r>
      <w:r>
        <w:rPr>
          <w:color w:val="000000"/>
          <w:sz w:val="28"/>
          <w:szCs w:val="28"/>
        </w:rPr>
        <w:t xml:space="preserve"> н</w:t>
      </w:r>
      <w:r>
        <w:rPr>
          <w:color w:val="000000"/>
          <w:spacing w:val="1"/>
          <w:sz w:val="28"/>
          <w:szCs w:val="28"/>
        </w:rPr>
        <w:t>и</w:t>
      </w:r>
      <w:r>
        <w:rPr>
          <w:color w:val="000000"/>
          <w:sz w:val="28"/>
          <w:szCs w:val="28"/>
        </w:rPr>
        <w:t>м</w:t>
      </w:r>
      <w:r>
        <w:rPr>
          <w:color w:val="000000"/>
          <w:spacing w:val="57"/>
          <w:sz w:val="28"/>
          <w:szCs w:val="28"/>
        </w:rPr>
        <w:t xml:space="preserve"> </w:t>
      </w:r>
      <w:r>
        <w:rPr>
          <w:color w:val="000000"/>
          <w:sz w:val="28"/>
          <w:szCs w:val="28"/>
        </w:rPr>
        <w:t>м</w:t>
      </w:r>
      <w:r>
        <w:rPr>
          <w:color w:val="000000"/>
          <w:w w:val="101"/>
          <w:sz w:val="28"/>
          <w:szCs w:val="28"/>
        </w:rPr>
        <w:t>ес</w:t>
      </w:r>
      <w:r>
        <w:rPr>
          <w:color w:val="000000"/>
          <w:spacing w:val="-2"/>
          <w:sz w:val="28"/>
          <w:szCs w:val="28"/>
        </w:rPr>
        <w:t>т</w:t>
      </w:r>
      <w:r>
        <w:rPr>
          <w:color w:val="000000"/>
          <w:sz w:val="28"/>
          <w:szCs w:val="28"/>
        </w:rPr>
        <w:t>о</w:t>
      </w:r>
      <w:r>
        <w:rPr>
          <w:color w:val="000000"/>
          <w:spacing w:val="60"/>
          <w:sz w:val="28"/>
          <w:szCs w:val="28"/>
        </w:rPr>
        <w:t xml:space="preserve"> </w:t>
      </w:r>
      <w:r>
        <w:rPr>
          <w:color w:val="000000"/>
          <w:sz w:val="28"/>
          <w:szCs w:val="28"/>
        </w:rPr>
        <w:t>р</w:t>
      </w:r>
      <w:r>
        <w:rPr>
          <w:color w:val="000000"/>
          <w:w w:val="101"/>
          <w:sz w:val="28"/>
          <w:szCs w:val="28"/>
        </w:rPr>
        <w:t>а</w:t>
      </w:r>
      <w:r>
        <w:rPr>
          <w:color w:val="000000"/>
          <w:spacing w:val="-1"/>
          <w:sz w:val="28"/>
          <w:szCs w:val="28"/>
        </w:rPr>
        <w:t>б</w:t>
      </w:r>
      <w:r>
        <w:rPr>
          <w:color w:val="000000"/>
          <w:sz w:val="28"/>
          <w:szCs w:val="28"/>
        </w:rPr>
        <w:t>о</w:t>
      </w:r>
      <w:r>
        <w:rPr>
          <w:color w:val="000000"/>
          <w:spacing w:val="-1"/>
          <w:sz w:val="28"/>
          <w:szCs w:val="28"/>
        </w:rPr>
        <w:t>т</w:t>
      </w:r>
      <w:r>
        <w:rPr>
          <w:color w:val="000000"/>
          <w:sz w:val="28"/>
          <w:szCs w:val="28"/>
        </w:rPr>
        <w:t>ы</w:t>
      </w:r>
      <w:r>
        <w:rPr>
          <w:color w:val="000000"/>
          <w:spacing w:val="57"/>
          <w:sz w:val="28"/>
          <w:szCs w:val="28"/>
        </w:rPr>
        <w:t xml:space="preserve"> </w:t>
      </w:r>
      <w:r>
        <w:rPr>
          <w:color w:val="000000"/>
          <w:sz w:val="28"/>
          <w:szCs w:val="28"/>
        </w:rPr>
        <w:t>(д</w:t>
      </w:r>
      <w:r>
        <w:rPr>
          <w:color w:val="000000"/>
          <w:spacing w:val="1"/>
          <w:sz w:val="28"/>
          <w:szCs w:val="28"/>
        </w:rPr>
        <w:t>о</w:t>
      </w:r>
      <w:r>
        <w:rPr>
          <w:color w:val="000000"/>
          <w:spacing w:val="-1"/>
          <w:sz w:val="28"/>
          <w:szCs w:val="28"/>
        </w:rPr>
        <w:t>л</w:t>
      </w:r>
      <w:r>
        <w:rPr>
          <w:color w:val="000000"/>
          <w:sz w:val="28"/>
          <w:szCs w:val="28"/>
        </w:rPr>
        <w:t>жно</w:t>
      </w:r>
      <w:r>
        <w:rPr>
          <w:color w:val="000000"/>
          <w:w w:val="101"/>
          <w:sz w:val="28"/>
          <w:szCs w:val="28"/>
        </w:rPr>
        <w:t>с</w:t>
      </w:r>
      <w:r>
        <w:rPr>
          <w:color w:val="000000"/>
          <w:sz w:val="28"/>
          <w:szCs w:val="28"/>
        </w:rPr>
        <w:t>ть),</w:t>
      </w:r>
      <w:r>
        <w:rPr>
          <w:color w:val="000000"/>
          <w:spacing w:val="59"/>
          <w:sz w:val="28"/>
          <w:szCs w:val="28"/>
        </w:rPr>
        <w:t xml:space="preserve"> </w:t>
      </w:r>
      <w:r>
        <w:rPr>
          <w:color w:val="000000"/>
          <w:spacing w:val="-1"/>
          <w:w w:val="101"/>
          <w:sz w:val="28"/>
          <w:szCs w:val="28"/>
        </w:rPr>
        <w:t>с</w:t>
      </w:r>
      <w:r>
        <w:rPr>
          <w:color w:val="000000"/>
          <w:sz w:val="28"/>
          <w:szCs w:val="28"/>
        </w:rPr>
        <w:t>р</w:t>
      </w:r>
      <w:r>
        <w:rPr>
          <w:color w:val="000000"/>
          <w:spacing w:val="-1"/>
          <w:w w:val="101"/>
          <w:sz w:val="28"/>
          <w:szCs w:val="28"/>
        </w:rPr>
        <w:t>е</w:t>
      </w:r>
      <w:r>
        <w:rPr>
          <w:color w:val="000000"/>
          <w:sz w:val="28"/>
          <w:szCs w:val="28"/>
        </w:rPr>
        <w:t>дн</w:t>
      </w:r>
      <w:r>
        <w:rPr>
          <w:color w:val="000000"/>
          <w:spacing w:val="-1"/>
          <w:sz w:val="28"/>
          <w:szCs w:val="28"/>
        </w:rPr>
        <w:t>ю</w:t>
      </w:r>
      <w:r>
        <w:rPr>
          <w:color w:val="000000"/>
          <w:sz w:val="28"/>
          <w:szCs w:val="28"/>
        </w:rPr>
        <w:t>ю</w:t>
      </w:r>
      <w:r>
        <w:rPr>
          <w:color w:val="000000"/>
          <w:spacing w:val="58"/>
          <w:sz w:val="28"/>
          <w:szCs w:val="28"/>
        </w:rPr>
        <w:t xml:space="preserve"> </w:t>
      </w:r>
      <w:r>
        <w:rPr>
          <w:color w:val="000000"/>
          <w:sz w:val="28"/>
          <w:szCs w:val="28"/>
        </w:rPr>
        <w:t>з</w:t>
      </w:r>
      <w:r>
        <w:rPr>
          <w:color w:val="000000"/>
          <w:w w:val="101"/>
          <w:sz w:val="28"/>
          <w:szCs w:val="28"/>
        </w:rPr>
        <w:t>а</w:t>
      </w:r>
      <w:r>
        <w:rPr>
          <w:color w:val="000000"/>
          <w:sz w:val="28"/>
          <w:szCs w:val="28"/>
        </w:rPr>
        <w:t>р</w:t>
      </w:r>
      <w:r>
        <w:rPr>
          <w:color w:val="000000"/>
          <w:spacing w:val="1"/>
          <w:w w:val="101"/>
          <w:sz w:val="28"/>
          <w:szCs w:val="28"/>
        </w:rPr>
        <w:t>а</w:t>
      </w:r>
      <w:r>
        <w:rPr>
          <w:color w:val="000000"/>
          <w:sz w:val="28"/>
          <w:szCs w:val="28"/>
        </w:rPr>
        <w:t>бо</w:t>
      </w:r>
      <w:r>
        <w:rPr>
          <w:color w:val="000000"/>
          <w:spacing w:val="-2"/>
          <w:sz w:val="28"/>
          <w:szCs w:val="28"/>
        </w:rPr>
        <w:t>т</w:t>
      </w:r>
      <w:r>
        <w:rPr>
          <w:color w:val="000000"/>
          <w:sz w:val="28"/>
          <w:szCs w:val="28"/>
        </w:rPr>
        <w:t>н</w:t>
      </w:r>
      <w:r>
        <w:rPr>
          <w:color w:val="000000"/>
          <w:spacing w:val="-2"/>
          <w:sz w:val="28"/>
          <w:szCs w:val="28"/>
        </w:rPr>
        <w:t>у</w:t>
      </w:r>
      <w:r>
        <w:rPr>
          <w:color w:val="000000"/>
          <w:sz w:val="28"/>
          <w:szCs w:val="28"/>
        </w:rPr>
        <w:t>ю</w:t>
      </w:r>
      <w:r>
        <w:rPr>
          <w:color w:val="000000"/>
          <w:spacing w:val="58"/>
          <w:sz w:val="28"/>
          <w:szCs w:val="28"/>
        </w:rPr>
        <w:t xml:space="preserve"> </w:t>
      </w:r>
      <w:r>
        <w:rPr>
          <w:color w:val="000000"/>
          <w:spacing w:val="1"/>
          <w:sz w:val="28"/>
          <w:szCs w:val="28"/>
        </w:rPr>
        <w:t>п</w:t>
      </w:r>
      <w:r>
        <w:rPr>
          <w:color w:val="000000"/>
          <w:sz w:val="28"/>
          <w:szCs w:val="28"/>
        </w:rPr>
        <w:t>л</w:t>
      </w:r>
      <w:r>
        <w:rPr>
          <w:color w:val="000000"/>
          <w:w w:val="101"/>
          <w:sz w:val="28"/>
          <w:szCs w:val="28"/>
        </w:rPr>
        <w:t>а</w:t>
      </w:r>
      <w:r>
        <w:rPr>
          <w:color w:val="000000"/>
          <w:sz w:val="28"/>
          <w:szCs w:val="28"/>
        </w:rPr>
        <w:t>ту</w:t>
      </w:r>
      <w:r>
        <w:rPr>
          <w:color w:val="000000"/>
          <w:spacing w:val="56"/>
          <w:sz w:val="28"/>
          <w:szCs w:val="28"/>
        </w:rPr>
        <w:t xml:space="preserve"> </w:t>
      </w:r>
      <w:r>
        <w:rPr>
          <w:color w:val="000000"/>
          <w:sz w:val="28"/>
          <w:szCs w:val="28"/>
        </w:rPr>
        <w:t>по</w:t>
      </w:r>
      <w:r>
        <w:rPr>
          <w:color w:val="000000"/>
          <w:spacing w:val="60"/>
          <w:sz w:val="28"/>
          <w:szCs w:val="28"/>
        </w:rPr>
        <w:t xml:space="preserve"> </w:t>
      </w:r>
      <w:r>
        <w:rPr>
          <w:color w:val="000000"/>
          <w:spacing w:val="1"/>
          <w:sz w:val="28"/>
          <w:szCs w:val="28"/>
        </w:rPr>
        <w:t>о</w:t>
      </w:r>
      <w:r>
        <w:rPr>
          <w:color w:val="000000"/>
          <w:spacing w:val="-1"/>
          <w:w w:val="101"/>
          <w:sz w:val="28"/>
          <w:szCs w:val="28"/>
        </w:rPr>
        <w:t>с</w:t>
      </w:r>
      <w:r>
        <w:rPr>
          <w:color w:val="000000"/>
          <w:sz w:val="28"/>
          <w:szCs w:val="28"/>
        </w:rPr>
        <w:t>н</w:t>
      </w:r>
      <w:r>
        <w:rPr>
          <w:color w:val="000000"/>
          <w:spacing w:val="1"/>
          <w:sz w:val="28"/>
          <w:szCs w:val="28"/>
        </w:rPr>
        <w:t>о</w:t>
      </w:r>
      <w:r>
        <w:rPr>
          <w:color w:val="000000"/>
          <w:spacing w:val="-1"/>
          <w:sz w:val="28"/>
          <w:szCs w:val="28"/>
        </w:rPr>
        <w:t>в</w:t>
      </w:r>
      <w:r>
        <w:rPr>
          <w:color w:val="000000"/>
          <w:sz w:val="28"/>
          <w:szCs w:val="28"/>
        </w:rPr>
        <w:t>ному м</w:t>
      </w:r>
      <w:r>
        <w:rPr>
          <w:color w:val="000000"/>
          <w:w w:val="101"/>
          <w:sz w:val="28"/>
          <w:szCs w:val="28"/>
        </w:rPr>
        <w:t>ес</w:t>
      </w:r>
      <w:r>
        <w:rPr>
          <w:color w:val="000000"/>
          <w:sz w:val="28"/>
          <w:szCs w:val="28"/>
        </w:rPr>
        <w:t>ту</w:t>
      </w:r>
      <w:r>
        <w:rPr>
          <w:color w:val="000000"/>
          <w:spacing w:val="5"/>
          <w:sz w:val="28"/>
          <w:szCs w:val="28"/>
        </w:rPr>
        <w:t xml:space="preserve"> </w:t>
      </w:r>
      <w:r>
        <w:rPr>
          <w:color w:val="000000"/>
          <w:spacing w:val="1"/>
          <w:sz w:val="28"/>
          <w:szCs w:val="28"/>
        </w:rPr>
        <w:t>р</w:t>
      </w:r>
      <w:r>
        <w:rPr>
          <w:color w:val="000000"/>
          <w:w w:val="101"/>
          <w:sz w:val="28"/>
          <w:szCs w:val="28"/>
        </w:rPr>
        <w:t>а</w:t>
      </w:r>
      <w:r>
        <w:rPr>
          <w:color w:val="000000"/>
          <w:sz w:val="28"/>
          <w:szCs w:val="28"/>
        </w:rPr>
        <w:t>б</w:t>
      </w:r>
      <w:r>
        <w:rPr>
          <w:color w:val="000000"/>
          <w:spacing w:val="2"/>
          <w:sz w:val="28"/>
          <w:szCs w:val="28"/>
        </w:rPr>
        <w:t>о</w:t>
      </w:r>
      <w:r>
        <w:rPr>
          <w:color w:val="000000"/>
          <w:spacing w:val="-1"/>
          <w:sz w:val="28"/>
          <w:szCs w:val="28"/>
        </w:rPr>
        <w:t>т</w:t>
      </w:r>
      <w:r>
        <w:rPr>
          <w:color w:val="000000"/>
          <w:sz w:val="28"/>
          <w:szCs w:val="28"/>
        </w:rPr>
        <w:t>ы</w:t>
      </w:r>
      <w:r>
        <w:rPr>
          <w:color w:val="000000"/>
          <w:spacing w:val="7"/>
          <w:sz w:val="28"/>
          <w:szCs w:val="28"/>
        </w:rPr>
        <w:t xml:space="preserve"> </w:t>
      </w:r>
      <w:r>
        <w:rPr>
          <w:color w:val="000000"/>
          <w:sz w:val="28"/>
          <w:szCs w:val="28"/>
        </w:rPr>
        <w:t>и,</w:t>
      </w:r>
      <w:r>
        <w:rPr>
          <w:color w:val="000000"/>
          <w:spacing w:val="8"/>
          <w:sz w:val="28"/>
          <w:szCs w:val="28"/>
        </w:rPr>
        <w:t xml:space="preserve"> </w:t>
      </w:r>
      <w:r>
        <w:rPr>
          <w:color w:val="000000"/>
          <w:w w:val="101"/>
          <w:sz w:val="28"/>
          <w:szCs w:val="28"/>
        </w:rPr>
        <w:t>ес</w:t>
      </w:r>
      <w:r>
        <w:rPr>
          <w:color w:val="000000"/>
          <w:spacing w:val="-3"/>
          <w:sz w:val="28"/>
          <w:szCs w:val="28"/>
        </w:rPr>
        <w:t>л</w:t>
      </w:r>
      <w:r>
        <w:rPr>
          <w:color w:val="000000"/>
          <w:sz w:val="28"/>
          <w:szCs w:val="28"/>
        </w:rPr>
        <w:t>и</w:t>
      </w:r>
      <w:r>
        <w:rPr>
          <w:color w:val="000000"/>
          <w:spacing w:val="9"/>
          <w:sz w:val="28"/>
          <w:szCs w:val="28"/>
        </w:rPr>
        <w:t xml:space="preserve"> </w:t>
      </w:r>
      <w:r>
        <w:rPr>
          <w:color w:val="000000"/>
          <w:spacing w:val="1"/>
          <w:sz w:val="28"/>
          <w:szCs w:val="28"/>
        </w:rPr>
        <w:t>р</w:t>
      </w:r>
      <w:r>
        <w:rPr>
          <w:color w:val="000000"/>
          <w:spacing w:val="-1"/>
          <w:w w:val="101"/>
          <w:sz w:val="28"/>
          <w:szCs w:val="28"/>
        </w:rPr>
        <w:t>а</w:t>
      </w:r>
      <w:r>
        <w:rPr>
          <w:color w:val="000000"/>
          <w:spacing w:val="-1"/>
          <w:sz w:val="28"/>
          <w:szCs w:val="28"/>
        </w:rPr>
        <w:t>б</w:t>
      </w:r>
      <w:r>
        <w:rPr>
          <w:color w:val="000000"/>
          <w:sz w:val="28"/>
          <w:szCs w:val="28"/>
        </w:rPr>
        <w:t>отник</w:t>
      </w:r>
      <w:r>
        <w:rPr>
          <w:color w:val="000000"/>
          <w:spacing w:val="7"/>
          <w:sz w:val="28"/>
          <w:szCs w:val="28"/>
        </w:rPr>
        <w:t xml:space="preserve"> </w:t>
      </w:r>
      <w:r>
        <w:rPr>
          <w:color w:val="000000"/>
          <w:sz w:val="28"/>
          <w:szCs w:val="28"/>
        </w:rPr>
        <w:t>н</w:t>
      </w:r>
      <w:r>
        <w:rPr>
          <w:color w:val="000000"/>
          <w:w w:val="101"/>
          <w:sz w:val="28"/>
          <w:szCs w:val="28"/>
        </w:rPr>
        <w:t>а</w:t>
      </w:r>
      <w:r>
        <w:rPr>
          <w:color w:val="000000"/>
          <w:spacing w:val="-1"/>
          <w:sz w:val="28"/>
          <w:szCs w:val="28"/>
        </w:rPr>
        <w:t>п</w:t>
      </w:r>
      <w:r>
        <w:rPr>
          <w:color w:val="000000"/>
          <w:sz w:val="28"/>
          <w:szCs w:val="28"/>
        </w:rPr>
        <w:t>р</w:t>
      </w:r>
      <w:r>
        <w:rPr>
          <w:color w:val="000000"/>
          <w:w w:val="101"/>
          <w:sz w:val="28"/>
          <w:szCs w:val="28"/>
        </w:rPr>
        <w:t>а</w:t>
      </w:r>
      <w:r>
        <w:rPr>
          <w:color w:val="000000"/>
          <w:sz w:val="28"/>
          <w:szCs w:val="28"/>
        </w:rPr>
        <w:t>в</w:t>
      </w:r>
      <w:r>
        <w:rPr>
          <w:color w:val="000000"/>
          <w:spacing w:val="-3"/>
          <w:sz w:val="28"/>
          <w:szCs w:val="28"/>
        </w:rPr>
        <w:t>л</w:t>
      </w:r>
      <w:r>
        <w:rPr>
          <w:color w:val="000000"/>
          <w:w w:val="101"/>
          <w:sz w:val="28"/>
          <w:szCs w:val="28"/>
        </w:rPr>
        <w:t>яе</w:t>
      </w:r>
      <w:r>
        <w:rPr>
          <w:color w:val="000000"/>
          <w:sz w:val="28"/>
          <w:szCs w:val="28"/>
        </w:rPr>
        <w:t>т</w:t>
      </w:r>
      <w:r>
        <w:rPr>
          <w:color w:val="000000"/>
          <w:w w:val="101"/>
          <w:sz w:val="28"/>
          <w:szCs w:val="28"/>
        </w:rPr>
        <w:t>ся</w:t>
      </w:r>
      <w:r>
        <w:rPr>
          <w:color w:val="000000"/>
          <w:spacing w:val="6"/>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8"/>
          <w:sz w:val="28"/>
          <w:szCs w:val="28"/>
        </w:rPr>
        <w:t xml:space="preserve"> </w:t>
      </w:r>
      <w:r>
        <w:rPr>
          <w:color w:val="000000"/>
          <w:sz w:val="28"/>
          <w:szCs w:val="28"/>
        </w:rPr>
        <w:t>повыш</w:t>
      </w:r>
      <w:r>
        <w:rPr>
          <w:color w:val="000000"/>
          <w:w w:val="101"/>
          <w:sz w:val="28"/>
          <w:szCs w:val="28"/>
        </w:rPr>
        <w:t>е</w:t>
      </w:r>
      <w:r>
        <w:rPr>
          <w:color w:val="000000"/>
          <w:spacing w:val="-1"/>
          <w:sz w:val="28"/>
          <w:szCs w:val="28"/>
        </w:rPr>
        <w:t>ни</w:t>
      </w:r>
      <w:r>
        <w:rPr>
          <w:color w:val="000000"/>
          <w:w w:val="101"/>
          <w:sz w:val="28"/>
          <w:szCs w:val="28"/>
        </w:rPr>
        <w:t>я</w:t>
      </w:r>
      <w:r>
        <w:rPr>
          <w:color w:val="000000"/>
          <w:spacing w:val="8"/>
          <w:sz w:val="28"/>
          <w:szCs w:val="28"/>
        </w:rPr>
        <w:t xml:space="preserve"> </w:t>
      </w:r>
      <w:r>
        <w:rPr>
          <w:color w:val="000000"/>
          <w:sz w:val="28"/>
          <w:szCs w:val="28"/>
        </w:rPr>
        <w:t>кв</w:t>
      </w:r>
      <w:r>
        <w:rPr>
          <w:color w:val="000000"/>
          <w:w w:val="101"/>
          <w:sz w:val="28"/>
          <w:szCs w:val="28"/>
        </w:rPr>
        <w:t>а</w:t>
      </w:r>
      <w:r>
        <w:rPr>
          <w:color w:val="000000"/>
          <w:sz w:val="28"/>
          <w:szCs w:val="28"/>
        </w:rPr>
        <w:t>лифик</w:t>
      </w:r>
      <w:r>
        <w:rPr>
          <w:color w:val="000000"/>
          <w:spacing w:val="8"/>
          <w:w w:val="101"/>
          <w:sz w:val="28"/>
          <w:szCs w:val="28"/>
        </w:rPr>
        <w:t>а</w:t>
      </w:r>
      <w:r>
        <w:rPr>
          <w:color w:val="000000"/>
          <w:sz w:val="28"/>
          <w:szCs w:val="28"/>
        </w:rPr>
        <w:t>ции</w:t>
      </w:r>
      <w:r>
        <w:rPr>
          <w:color w:val="000000"/>
          <w:spacing w:val="9"/>
          <w:sz w:val="28"/>
          <w:szCs w:val="28"/>
        </w:rPr>
        <w:t xml:space="preserve"> </w:t>
      </w:r>
      <w:r>
        <w:rPr>
          <w:color w:val="000000"/>
          <w:sz w:val="28"/>
          <w:szCs w:val="28"/>
        </w:rPr>
        <w:t>в д</w:t>
      </w:r>
      <w:r>
        <w:rPr>
          <w:color w:val="000000"/>
          <w:spacing w:val="1"/>
          <w:sz w:val="28"/>
          <w:szCs w:val="28"/>
        </w:rPr>
        <w:t>р</w:t>
      </w:r>
      <w:r>
        <w:rPr>
          <w:color w:val="000000"/>
          <w:spacing w:val="-1"/>
          <w:sz w:val="28"/>
          <w:szCs w:val="28"/>
        </w:rPr>
        <w:t>у</w:t>
      </w:r>
      <w:r>
        <w:rPr>
          <w:color w:val="000000"/>
          <w:sz w:val="28"/>
          <w:szCs w:val="28"/>
        </w:rPr>
        <w:t>г</w:t>
      </w:r>
      <w:r>
        <w:rPr>
          <w:color w:val="000000"/>
          <w:spacing w:val="-3"/>
          <w:sz w:val="28"/>
          <w:szCs w:val="28"/>
        </w:rPr>
        <w:t>у</w:t>
      </w:r>
      <w:r>
        <w:rPr>
          <w:color w:val="000000"/>
          <w:sz w:val="28"/>
          <w:szCs w:val="28"/>
        </w:rPr>
        <w:t>ю</w:t>
      </w:r>
      <w:r>
        <w:rPr>
          <w:color w:val="000000"/>
          <w:spacing w:val="84"/>
          <w:sz w:val="28"/>
          <w:szCs w:val="28"/>
        </w:rPr>
        <w:t xml:space="preserve"> </w:t>
      </w:r>
      <w:r>
        <w:rPr>
          <w:color w:val="000000"/>
          <w:sz w:val="28"/>
          <w:szCs w:val="28"/>
        </w:rPr>
        <w:t>м</w:t>
      </w:r>
      <w:r>
        <w:rPr>
          <w:color w:val="000000"/>
          <w:w w:val="101"/>
          <w:sz w:val="28"/>
          <w:szCs w:val="28"/>
        </w:rPr>
        <w:t>ес</w:t>
      </w:r>
      <w:r>
        <w:rPr>
          <w:color w:val="000000"/>
          <w:sz w:val="28"/>
          <w:szCs w:val="28"/>
        </w:rPr>
        <w:t>тн</w:t>
      </w:r>
      <w:r>
        <w:rPr>
          <w:color w:val="000000"/>
          <w:spacing w:val="1"/>
          <w:sz w:val="28"/>
          <w:szCs w:val="28"/>
        </w:rPr>
        <w:t>о</w:t>
      </w:r>
      <w:r>
        <w:rPr>
          <w:color w:val="000000"/>
          <w:w w:val="101"/>
          <w:sz w:val="28"/>
          <w:szCs w:val="28"/>
        </w:rPr>
        <w:t>с</w:t>
      </w:r>
      <w:r>
        <w:rPr>
          <w:color w:val="000000"/>
          <w:spacing w:val="1"/>
          <w:sz w:val="28"/>
          <w:szCs w:val="28"/>
        </w:rPr>
        <w:t>т</w:t>
      </w:r>
      <w:r>
        <w:rPr>
          <w:color w:val="000000"/>
          <w:sz w:val="28"/>
          <w:szCs w:val="28"/>
        </w:rPr>
        <w:t>ь,</w:t>
      </w:r>
      <w:r>
        <w:rPr>
          <w:color w:val="000000"/>
          <w:spacing w:val="80"/>
          <w:sz w:val="28"/>
          <w:szCs w:val="28"/>
        </w:rPr>
        <w:t xml:space="preserve"> </w:t>
      </w:r>
      <w:r>
        <w:rPr>
          <w:color w:val="000000"/>
          <w:spacing w:val="1"/>
          <w:sz w:val="28"/>
          <w:szCs w:val="28"/>
        </w:rPr>
        <w:t>оп</w:t>
      </w:r>
      <w:r>
        <w:rPr>
          <w:color w:val="000000"/>
          <w:sz w:val="28"/>
          <w:szCs w:val="28"/>
        </w:rPr>
        <w:t>л</w:t>
      </w:r>
      <w:r>
        <w:rPr>
          <w:color w:val="000000"/>
          <w:w w:val="101"/>
          <w:sz w:val="28"/>
          <w:szCs w:val="28"/>
        </w:rPr>
        <w:t>а</w:t>
      </w:r>
      <w:r>
        <w:rPr>
          <w:color w:val="000000"/>
          <w:spacing w:val="-1"/>
          <w:sz w:val="28"/>
          <w:szCs w:val="28"/>
        </w:rPr>
        <w:t>ч</w:t>
      </w:r>
      <w:r>
        <w:rPr>
          <w:color w:val="000000"/>
          <w:sz w:val="28"/>
          <w:szCs w:val="28"/>
        </w:rPr>
        <w:t>ив</w:t>
      </w:r>
      <w:r>
        <w:rPr>
          <w:color w:val="000000"/>
          <w:w w:val="101"/>
          <w:sz w:val="28"/>
          <w:szCs w:val="28"/>
        </w:rPr>
        <w:t>а</w:t>
      </w:r>
      <w:r>
        <w:rPr>
          <w:color w:val="000000"/>
          <w:sz w:val="28"/>
          <w:szCs w:val="28"/>
        </w:rPr>
        <w:t>ть</w:t>
      </w:r>
      <w:r>
        <w:rPr>
          <w:color w:val="000000"/>
          <w:spacing w:val="82"/>
          <w:sz w:val="28"/>
          <w:szCs w:val="28"/>
        </w:rPr>
        <w:t xml:space="preserve"> </w:t>
      </w:r>
      <w:r>
        <w:rPr>
          <w:color w:val="000000"/>
          <w:w w:val="101"/>
          <w:sz w:val="28"/>
          <w:szCs w:val="28"/>
        </w:rPr>
        <w:t>е</w:t>
      </w:r>
      <w:r>
        <w:rPr>
          <w:color w:val="000000"/>
          <w:sz w:val="28"/>
          <w:szCs w:val="28"/>
        </w:rPr>
        <w:t>му</w:t>
      </w:r>
      <w:r>
        <w:rPr>
          <w:color w:val="000000"/>
          <w:spacing w:val="79"/>
          <w:sz w:val="28"/>
          <w:szCs w:val="28"/>
        </w:rPr>
        <w:t xml:space="preserve"> </w:t>
      </w:r>
      <w:r>
        <w:rPr>
          <w:color w:val="000000"/>
          <w:spacing w:val="3"/>
          <w:sz w:val="28"/>
          <w:szCs w:val="28"/>
        </w:rPr>
        <w:t>к</w:t>
      </w:r>
      <w:r>
        <w:rPr>
          <w:color w:val="000000"/>
          <w:spacing w:val="1"/>
          <w:sz w:val="28"/>
          <w:szCs w:val="28"/>
        </w:rPr>
        <w:t>о</w:t>
      </w:r>
      <w:r>
        <w:rPr>
          <w:color w:val="000000"/>
          <w:sz w:val="28"/>
          <w:szCs w:val="28"/>
        </w:rPr>
        <w:t>м</w:t>
      </w:r>
      <w:r>
        <w:rPr>
          <w:color w:val="000000"/>
          <w:w w:val="101"/>
          <w:sz w:val="28"/>
          <w:szCs w:val="28"/>
        </w:rPr>
        <w:t>а</w:t>
      </w:r>
      <w:r>
        <w:rPr>
          <w:color w:val="000000"/>
          <w:sz w:val="28"/>
          <w:szCs w:val="28"/>
        </w:rPr>
        <w:t>ндиро</w:t>
      </w:r>
      <w:r>
        <w:rPr>
          <w:color w:val="000000"/>
          <w:spacing w:val="-1"/>
          <w:sz w:val="28"/>
          <w:szCs w:val="28"/>
        </w:rPr>
        <w:t>в</w:t>
      </w:r>
      <w:r>
        <w:rPr>
          <w:color w:val="000000"/>
          <w:sz w:val="28"/>
          <w:szCs w:val="28"/>
        </w:rPr>
        <w:t>очны</w:t>
      </w:r>
      <w:r>
        <w:rPr>
          <w:color w:val="000000"/>
          <w:w w:val="101"/>
          <w:sz w:val="28"/>
          <w:szCs w:val="28"/>
        </w:rPr>
        <w:t>е</w:t>
      </w:r>
      <w:r>
        <w:rPr>
          <w:color w:val="000000"/>
          <w:spacing w:val="80"/>
          <w:sz w:val="28"/>
          <w:szCs w:val="28"/>
        </w:rPr>
        <w:t xml:space="preserve"> </w:t>
      </w:r>
      <w:r>
        <w:rPr>
          <w:color w:val="000000"/>
          <w:sz w:val="28"/>
          <w:szCs w:val="28"/>
        </w:rPr>
        <w:t>р</w:t>
      </w:r>
      <w:r>
        <w:rPr>
          <w:color w:val="000000"/>
          <w:w w:val="101"/>
          <w:sz w:val="28"/>
          <w:szCs w:val="28"/>
        </w:rPr>
        <w:t>ас</w:t>
      </w:r>
      <w:r>
        <w:rPr>
          <w:color w:val="000000"/>
          <w:spacing w:val="-1"/>
          <w:sz w:val="28"/>
          <w:szCs w:val="28"/>
        </w:rPr>
        <w:t>х</w:t>
      </w:r>
      <w:r>
        <w:rPr>
          <w:color w:val="000000"/>
          <w:sz w:val="28"/>
          <w:szCs w:val="28"/>
        </w:rPr>
        <w:t>оды</w:t>
      </w:r>
      <w:r>
        <w:rPr>
          <w:color w:val="000000"/>
          <w:spacing w:val="84"/>
          <w:sz w:val="28"/>
          <w:szCs w:val="28"/>
        </w:rPr>
        <w:t xml:space="preserve"> </w:t>
      </w:r>
      <w:r>
        <w:rPr>
          <w:color w:val="000000"/>
          <w:sz w:val="28"/>
          <w:szCs w:val="28"/>
        </w:rPr>
        <w:t>(</w:t>
      </w:r>
      <w:r>
        <w:rPr>
          <w:color w:val="000000"/>
          <w:w w:val="101"/>
          <w:sz w:val="28"/>
          <w:szCs w:val="28"/>
        </w:rPr>
        <w:t>с</w:t>
      </w:r>
      <w:r>
        <w:rPr>
          <w:color w:val="000000"/>
          <w:spacing w:val="-2"/>
          <w:sz w:val="28"/>
          <w:szCs w:val="28"/>
        </w:rPr>
        <w:t>у</w:t>
      </w:r>
      <w:r>
        <w:rPr>
          <w:color w:val="000000"/>
          <w:sz w:val="28"/>
          <w:szCs w:val="28"/>
        </w:rPr>
        <w:t>точны</w:t>
      </w:r>
      <w:r>
        <w:rPr>
          <w:color w:val="000000"/>
          <w:w w:val="101"/>
          <w:sz w:val="28"/>
          <w:szCs w:val="28"/>
        </w:rPr>
        <w:t>е</w:t>
      </w:r>
      <w:r>
        <w:rPr>
          <w:color w:val="000000"/>
          <w:sz w:val="28"/>
          <w:szCs w:val="28"/>
        </w:rPr>
        <w:t>, пр</w:t>
      </w:r>
      <w:r>
        <w:rPr>
          <w:color w:val="000000"/>
          <w:spacing w:val="1"/>
          <w:sz w:val="28"/>
          <w:szCs w:val="28"/>
        </w:rPr>
        <w:t>о</w:t>
      </w:r>
      <w:r>
        <w:rPr>
          <w:color w:val="000000"/>
          <w:w w:val="101"/>
          <w:sz w:val="28"/>
          <w:szCs w:val="28"/>
        </w:rPr>
        <w:t>е</w:t>
      </w:r>
      <w:r>
        <w:rPr>
          <w:color w:val="000000"/>
          <w:spacing w:val="-2"/>
          <w:sz w:val="28"/>
          <w:szCs w:val="28"/>
        </w:rPr>
        <w:t>з</w:t>
      </w:r>
      <w:r>
        <w:rPr>
          <w:color w:val="000000"/>
          <w:sz w:val="28"/>
          <w:szCs w:val="28"/>
        </w:rPr>
        <w:t>д</w:t>
      </w:r>
      <w:r>
        <w:rPr>
          <w:color w:val="000000"/>
          <w:spacing w:val="79"/>
          <w:sz w:val="28"/>
          <w:szCs w:val="28"/>
        </w:rPr>
        <w:t xml:space="preserve"> </w:t>
      </w:r>
      <w:r>
        <w:rPr>
          <w:color w:val="000000"/>
          <w:spacing w:val="1"/>
          <w:sz w:val="28"/>
          <w:szCs w:val="28"/>
        </w:rPr>
        <w:t>к</w:t>
      </w:r>
      <w:r>
        <w:rPr>
          <w:color w:val="000000"/>
          <w:spacing w:val="78"/>
          <w:sz w:val="28"/>
          <w:szCs w:val="28"/>
        </w:rPr>
        <w:t xml:space="preserve"> </w:t>
      </w:r>
      <w:r>
        <w:rPr>
          <w:color w:val="000000"/>
          <w:sz w:val="28"/>
          <w:szCs w:val="28"/>
        </w:rPr>
        <w:t>м</w:t>
      </w:r>
      <w:r>
        <w:rPr>
          <w:color w:val="000000"/>
          <w:spacing w:val="-1"/>
          <w:w w:val="101"/>
          <w:sz w:val="28"/>
          <w:szCs w:val="28"/>
        </w:rPr>
        <w:t>е</w:t>
      </w:r>
      <w:r>
        <w:rPr>
          <w:color w:val="000000"/>
          <w:w w:val="101"/>
          <w:sz w:val="28"/>
          <w:szCs w:val="28"/>
        </w:rPr>
        <w:t>с</w:t>
      </w:r>
      <w:r>
        <w:rPr>
          <w:color w:val="000000"/>
          <w:sz w:val="28"/>
          <w:szCs w:val="28"/>
        </w:rPr>
        <w:t>ту</w:t>
      </w:r>
      <w:r>
        <w:rPr>
          <w:color w:val="000000"/>
          <w:spacing w:val="74"/>
          <w:sz w:val="28"/>
          <w:szCs w:val="28"/>
        </w:rPr>
        <w:t xml:space="preserve"> </w:t>
      </w:r>
      <w:r>
        <w:rPr>
          <w:color w:val="000000"/>
          <w:spacing w:val="1"/>
          <w:sz w:val="28"/>
          <w:szCs w:val="28"/>
        </w:rPr>
        <w:t>о</w:t>
      </w:r>
      <w:r>
        <w:rPr>
          <w:color w:val="000000"/>
          <w:sz w:val="28"/>
          <w:szCs w:val="28"/>
        </w:rPr>
        <w:t>б</w:t>
      </w:r>
      <w:r>
        <w:rPr>
          <w:color w:val="000000"/>
          <w:spacing w:val="-3"/>
          <w:sz w:val="28"/>
          <w:szCs w:val="28"/>
        </w:rPr>
        <w:t>у</w:t>
      </w:r>
      <w:r>
        <w:rPr>
          <w:color w:val="000000"/>
          <w:sz w:val="28"/>
          <w:szCs w:val="28"/>
        </w:rPr>
        <w:t>ч</w:t>
      </w:r>
      <w:r>
        <w:rPr>
          <w:color w:val="000000"/>
          <w:w w:val="101"/>
          <w:sz w:val="28"/>
          <w:szCs w:val="28"/>
        </w:rPr>
        <w:t>е</w:t>
      </w:r>
      <w:r>
        <w:rPr>
          <w:color w:val="000000"/>
          <w:spacing w:val="1"/>
          <w:sz w:val="28"/>
          <w:szCs w:val="28"/>
        </w:rPr>
        <w:t>ни</w:t>
      </w:r>
      <w:r>
        <w:rPr>
          <w:color w:val="000000"/>
          <w:w w:val="101"/>
          <w:sz w:val="28"/>
          <w:szCs w:val="28"/>
        </w:rPr>
        <w:t>я</w:t>
      </w:r>
      <w:r>
        <w:rPr>
          <w:color w:val="000000"/>
          <w:spacing w:val="78"/>
          <w:sz w:val="28"/>
          <w:szCs w:val="28"/>
        </w:rPr>
        <w:t xml:space="preserve"> </w:t>
      </w:r>
      <w:r>
        <w:rPr>
          <w:color w:val="000000"/>
          <w:spacing w:val="1"/>
          <w:sz w:val="28"/>
          <w:szCs w:val="28"/>
        </w:rPr>
        <w:t>и</w:t>
      </w:r>
      <w:r>
        <w:rPr>
          <w:color w:val="000000"/>
          <w:spacing w:val="76"/>
          <w:sz w:val="28"/>
          <w:szCs w:val="28"/>
        </w:rPr>
        <w:t xml:space="preserve"> </w:t>
      </w:r>
      <w:r>
        <w:rPr>
          <w:color w:val="000000"/>
          <w:sz w:val="28"/>
          <w:szCs w:val="28"/>
        </w:rPr>
        <w:t>об</w:t>
      </w:r>
      <w:r>
        <w:rPr>
          <w:color w:val="000000"/>
          <w:spacing w:val="1"/>
          <w:sz w:val="28"/>
          <w:szCs w:val="28"/>
        </w:rPr>
        <w:t>р</w:t>
      </w:r>
      <w:r>
        <w:rPr>
          <w:color w:val="000000"/>
          <w:w w:val="101"/>
          <w:sz w:val="28"/>
          <w:szCs w:val="28"/>
        </w:rPr>
        <w:t>а</w:t>
      </w:r>
      <w:r>
        <w:rPr>
          <w:color w:val="000000"/>
          <w:spacing w:val="-1"/>
          <w:sz w:val="28"/>
          <w:szCs w:val="28"/>
        </w:rPr>
        <w:t>т</w:t>
      </w:r>
      <w:r>
        <w:rPr>
          <w:color w:val="000000"/>
          <w:sz w:val="28"/>
          <w:szCs w:val="28"/>
        </w:rPr>
        <w:t>но,</w:t>
      </w:r>
      <w:r>
        <w:rPr>
          <w:color w:val="000000"/>
          <w:spacing w:val="78"/>
          <w:sz w:val="28"/>
          <w:szCs w:val="28"/>
        </w:rPr>
        <w:t xml:space="preserve"> </w:t>
      </w:r>
      <w:r>
        <w:rPr>
          <w:color w:val="000000"/>
          <w:spacing w:val="1"/>
          <w:sz w:val="28"/>
          <w:szCs w:val="28"/>
        </w:rPr>
        <w:t>п</w:t>
      </w:r>
      <w:r>
        <w:rPr>
          <w:color w:val="000000"/>
          <w:sz w:val="28"/>
          <w:szCs w:val="28"/>
        </w:rPr>
        <w:t>рожив</w:t>
      </w:r>
      <w:r>
        <w:rPr>
          <w:color w:val="000000"/>
          <w:spacing w:val="-2"/>
          <w:w w:val="101"/>
          <w:sz w:val="28"/>
          <w:szCs w:val="28"/>
        </w:rPr>
        <w:t>а</w:t>
      </w:r>
      <w:r>
        <w:rPr>
          <w:color w:val="000000"/>
          <w:sz w:val="28"/>
          <w:szCs w:val="28"/>
        </w:rPr>
        <w:t>н</w:t>
      </w:r>
      <w:r>
        <w:rPr>
          <w:color w:val="000000"/>
          <w:spacing w:val="1"/>
          <w:sz w:val="28"/>
          <w:szCs w:val="28"/>
        </w:rPr>
        <w:t>и</w:t>
      </w:r>
      <w:r>
        <w:rPr>
          <w:color w:val="000000"/>
          <w:w w:val="101"/>
          <w:sz w:val="28"/>
          <w:szCs w:val="28"/>
        </w:rPr>
        <w:t>е</w:t>
      </w:r>
      <w:r>
        <w:rPr>
          <w:color w:val="000000"/>
          <w:sz w:val="28"/>
          <w:szCs w:val="28"/>
        </w:rPr>
        <w:t>)</w:t>
      </w:r>
      <w:r>
        <w:rPr>
          <w:color w:val="000000"/>
          <w:spacing w:val="79"/>
          <w:sz w:val="28"/>
          <w:szCs w:val="28"/>
        </w:rPr>
        <w:t xml:space="preserve"> </w:t>
      </w:r>
      <w:r>
        <w:rPr>
          <w:color w:val="000000"/>
          <w:sz w:val="28"/>
          <w:szCs w:val="28"/>
        </w:rPr>
        <w:t>в</w:t>
      </w:r>
      <w:r>
        <w:rPr>
          <w:color w:val="000000"/>
          <w:spacing w:val="76"/>
          <w:sz w:val="28"/>
          <w:szCs w:val="28"/>
        </w:rPr>
        <w:t xml:space="preserve"> </w:t>
      </w:r>
      <w:r>
        <w:rPr>
          <w:color w:val="000000"/>
          <w:sz w:val="28"/>
          <w:szCs w:val="28"/>
        </w:rPr>
        <w:t>пор</w:t>
      </w:r>
      <w:r>
        <w:rPr>
          <w:color w:val="000000"/>
          <w:w w:val="101"/>
          <w:sz w:val="28"/>
          <w:szCs w:val="28"/>
        </w:rPr>
        <w:t>я</w:t>
      </w:r>
      <w:r>
        <w:rPr>
          <w:color w:val="000000"/>
          <w:sz w:val="28"/>
          <w:szCs w:val="28"/>
        </w:rPr>
        <w:t>дк</w:t>
      </w:r>
      <w:r>
        <w:rPr>
          <w:color w:val="000000"/>
          <w:w w:val="101"/>
          <w:sz w:val="28"/>
          <w:szCs w:val="28"/>
        </w:rPr>
        <w:t>е</w:t>
      </w:r>
      <w:r>
        <w:rPr>
          <w:color w:val="000000"/>
          <w:spacing w:val="76"/>
          <w:sz w:val="28"/>
          <w:szCs w:val="28"/>
        </w:rPr>
        <w:t xml:space="preserve"> </w:t>
      </w:r>
      <w:r>
        <w:rPr>
          <w:color w:val="000000"/>
          <w:sz w:val="28"/>
          <w:szCs w:val="28"/>
        </w:rPr>
        <w:t>и</w:t>
      </w:r>
      <w:r>
        <w:rPr>
          <w:color w:val="000000"/>
          <w:spacing w:val="79"/>
          <w:sz w:val="28"/>
          <w:szCs w:val="28"/>
        </w:rPr>
        <w:t xml:space="preserve"> </w:t>
      </w:r>
      <w:r>
        <w:rPr>
          <w:color w:val="000000"/>
          <w:sz w:val="28"/>
          <w:szCs w:val="28"/>
        </w:rPr>
        <w:t>р</w:t>
      </w:r>
      <w:r>
        <w:rPr>
          <w:color w:val="000000"/>
          <w:w w:val="101"/>
          <w:sz w:val="28"/>
          <w:szCs w:val="28"/>
        </w:rPr>
        <w:t>а</w:t>
      </w:r>
      <w:r>
        <w:rPr>
          <w:color w:val="000000"/>
          <w:sz w:val="28"/>
          <w:szCs w:val="28"/>
        </w:rPr>
        <w:t>зм</w:t>
      </w:r>
      <w:r>
        <w:rPr>
          <w:color w:val="000000"/>
          <w:spacing w:val="-1"/>
          <w:w w:val="101"/>
          <w:sz w:val="28"/>
          <w:szCs w:val="28"/>
        </w:rPr>
        <w:t>е</w:t>
      </w:r>
      <w:r>
        <w:rPr>
          <w:color w:val="000000"/>
          <w:sz w:val="28"/>
          <w:szCs w:val="28"/>
        </w:rPr>
        <w:t>р</w:t>
      </w:r>
      <w:r>
        <w:rPr>
          <w:color w:val="000000"/>
          <w:w w:val="101"/>
          <w:sz w:val="28"/>
          <w:szCs w:val="28"/>
        </w:rPr>
        <w:t>а</w:t>
      </w:r>
      <w:r>
        <w:rPr>
          <w:color w:val="000000"/>
          <w:sz w:val="28"/>
          <w:szCs w:val="28"/>
        </w:rPr>
        <w:t>х, п</w:t>
      </w:r>
      <w:r>
        <w:rPr>
          <w:color w:val="000000"/>
          <w:spacing w:val="1"/>
          <w:sz w:val="28"/>
          <w:szCs w:val="28"/>
        </w:rPr>
        <w:t>р</w:t>
      </w:r>
      <w:r>
        <w:rPr>
          <w:color w:val="000000"/>
          <w:spacing w:val="-1"/>
          <w:w w:val="101"/>
          <w:sz w:val="28"/>
          <w:szCs w:val="28"/>
        </w:rPr>
        <w:t>е</w:t>
      </w:r>
      <w:r>
        <w:rPr>
          <w:color w:val="000000"/>
          <w:sz w:val="28"/>
          <w:szCs w:val="28"/>
        </w:rPr>
        <w:t>д</w:t>
      </w:r>
      <w:r>
        <w:rPr>
          <w:color w:val="000000"/>
          <w:spacing w:val="-2"/>
          <w:sz w:val="28"/>
          <w:szCs w:val="28"/>
        </w:rPr>
        <w:t>у</w:t>
      </w:r>
      <w:r>
        <w:rPr>
          <w:color w:val="000000"/>
          <w:w w:val="101"/>
          <w:sz w:val="28"/>
          <w:szCs w:val="28"/>
        </w:rPr>
        <w:t>с</w:t>
      </w:r>
      <w:r>
        <w:rPr>
          <w:color w:val="000000"/>
          <w:sz w:val="28"/>
          <w:szCs w:val="28"/>
        </w:rPr>
        <w:t>мотр</w:t>
      </w:r>
      <w:r>
        <w:rPr>
          <w:color w:val="000000"/>
          <w:w w:val="101"/>
          <w:sz w:val="28"/>
          <w:szCs w:val="28"/>
        </w:rPr>
        <w:t>е</w:t>
      </w:r>
      <w:r>
        <w:rPr>
          <w:color w:val="000000"/>
          <w:spacing w:val="-1"/>
          <w:sz w:val="28"/>
          <w:szCs w:val="28"/>
        </w:rPr>
        <w:t>н</w:t>
      </w:r>
      <w:r>
        <w:rPr>
          <w:color w:val="000000"/>
          <w:sz w:val="28"/>
          <w:szCs w:val="28"/>
        </w:rPr>
        <w:t>ных</w:t>
      </w:r>
      <w:r>
        <w:rPr>
          <w:color w:val="000000"/>
          <w:spacing w:val="108"/>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109"/>
          <w:sz w:val="28"/>
          <w:szCs w:val="28"/>
        </w:rPr>
        <w:t xml:space="preserve"> </w:t>
      </w:r>
      <w:r>
        <w:rPr>
          <w:color w:val="000000"/>
          <w:sz w:val="28"/>
          <w:szCs w:val="28"/>
        </w:rPr>
        <w:t>лиц,</w:t>
      </w:r>
      <w:r>
        <w:rPr>
          <w:color w:val="000000"/>
          <w:spacing w:val="106"/>
          <w:sz w:val="28"/>
          <w:szCs w:val="28"/>
        </w:rPr>
        <w:t xml:space="preserve"> </w:t>
      </w:r>
      <w:r>
        <w:rPr>
          <w:color w:val="000000"/>
          <w:sz w:val="28"/>
          <w:szCs w:val="28"/>
        </w:rPr>
        <w:t>н</w:t>
      </w:r>
      <w:r>
        <w:rPr>
          <w:color w:val="000000"/>
          <w:w w:val="101"/>
          <w:sz w:val="28"/>
          <w:szCs w:val="28"/>
        </w:rPr>
        <w:t>а</w:t>
      </w:r>
      <w:r>
        <w:rPr>
          <w:color w:val="000000"/>
          <w:sz w:val="28"/>
          <w:szCs w:val="28"/>
        </w:rPr>
        <w:t>пр</w:t>
      </w:r>
      <w:r>
        <w:rPr>
          <w:color w:val="000000"/>
          <w:w w:val="101"/>
          <w:sz w:val="28"/>
          <w:szCs w:val="28"/>
        </w:rPr>
        <w:t>а</w:t>
      </w:r>
      <w:r>
        <w:rPr>
          <w:color w:val="000000"/>
          <w:sz w:val="28"/>
          <w:szCs w:val="28"/>
        </w:rPr>
        <w:t>вл</w:t>
      </w:r>
      <w:r>
        <w:rPr>
          <w:color w:val="000000"/>
          <w:spacing w:val="-1"/>
          <w:w w:val="101"/>
          <w:sz w:val="28"/>
          <w:szCs w:val="28"/>
        </w:rPr>
        <w:t>я</w:t>
      </w:r>
      <w:r>
        <w:rPr>
          <w:color w:val="000000"/>
          <w:w w:val="101"/>
          <w:sz w:val="28"/>
          <w:szCs w:val="28"/>
        </w:rPr>
        <w:t>е</w:t>
      </w:r>
      <w:r>
        <w:rPr>
          <w:color w:val="000000"/>
          <w:sz w:val="28"/>
          <w:szCs w:val="28"/>
        </w:rPr>
        <w:t>м</w:t>
      </w:r>
      <w:r>
        <w:rPr>
          <w:color w:val="000000"/>
          <w:spacing w:val="-1"/>
          <w:sz w:val="28"/>
          <w:szCs w:val="28"/>
        </w:rPr>
        <w:t>ы</w:t>
      </w:r>
      <w:r>
        <w:rPr>
          <w:color w:val="000000"/>
          <w:sz w:val="28"/>
          <w:szCs w:val="28"/>
        </w:rPr>
        <w:t>х</w:t>
      </w:r>
      <w:r>
        <w:rPr>
          <w:color w:val="000000"/>
          <w:spacing w:val="111"/>
          <w:sz w:val="28"/>
          <w:szCs w:val="28"/>
        </w:rPr>
        <w:t xml:space="preserve"> </w:t>
      </w:r>
      <w:r>
        <w:rPr>
          <w:color w:val="000000"/>
          <w:sz w:val="28"/>
          <w:szCs w:val="28"/>
        </w:rPr>
        <w:t>в</w:t>
      </w:r>
      <w:r>
        <w:rPr>
          <w:color w:val="000000"/>
          <w:spacing w:val="109"/>
          <w:sz w:val="28"/>
          <w:szCs w:val="28"/>
        </w:rPr>
        <w:t xml:space="preserve"> </w:t>
      </w:r>
      <w:r>
        <w:rPr>
          <w:color w:val="000000"/>
          <w:w w:val="101"/>
          <w:sz w:val="28"/>
          <w:szCs w:val="28"/>
        </w:rPr>
        <w:t>с</w:t>
      </w:r>
      <w:r>
        <w:rPr>
          <w:color w:val="000000"/>
          <w:sz w:val="28"/>
          <w:szCs w:val="28"/>
        </w:rPr>
        <w:t>л</w:t>
      </w:r>
      <w:r>
        <w:rPr>
          <w:color w:val="000000"/>
          <w:spacing w:val="-3"/>
          <w:sz w:val="28"/>
          <w:szCs w:val="28"/>
        </w:rPr>
        <w:t>у</w:t>
      </w:r>
      <w:r>
        <w:rPr>
          <w:color w:val="000000"/>
          <w:sz w:val="28"/>
          <w:szCs w:val="28"/>
        </w:rPr>
        <w:t>ж</w:t>
      </w:r>
      <w:r>
        <w:rPr>
          <w:color w:val="000000"/>
          <w:w w:val="101"/>
          <w:sz w:val="28"/>
          <w:szCs w:val="28"/>
        </w:rPr>
        <w:t>е</w:t>
      </w:r>
      <w:r>
        <w:rPr>
          <w:color w:val="000000"/>
          <w:sz w:val="28"/>
          <w:szCs w:val="28"/>
        </w:rPr>
        <w:t>бн</w:t>
      </w:r>
      <w:r>
        <w:rPr>
          <w:color w:val="000000"/>
          <w:spacing w:val="1"/>
          <w:sz w:val="28"/>
          <w:szCs w:val="28"/>
        </w:rPr>
        <w:t>ы</w:t>
      </w:r>
      <w:r>
        <w:rPr>
          <w:color w:val="000000"/>
          <w:w w:val="101"/>
          <w:sz w:val="28"/>
          <w:szCs w:val="28"/>
        </w:rPr>
        <w:t>е</w:t>
      </w:r>
      <w:r>
        <w:rPr>
          <w:color w:val="000000"/>
          <w:spacing w:val="107"/>
          <w:sz w:val="28"/>
          <w:szCs w:val="28"/>
        </w:rPr>
        <w:t xml:space="preserve"> </w:t>
      </w:r>
      <w:r>
        <w:rPr>
          <w:color w:val="000000"/>
          <w:sz w:val="28"/>
          <w:szCs w:val="28"/>
        </w:rPr>
        <w:t>к</w:t>
      </w:r>
      <w:r>
        <w:rPr>
          <w:color w:val="000000"/>
          <w:spacing w:val="2"/>
          <w:sz w:val="28"/>
          <w:szCs w:val="28"/>
        </w:rPr>
        <w:t>о</w:t>
      </w:r>
      <w:r>
        <w:rPr>
          <w:color w:val="000000"/>
          <w:spacing w:val="-1"/>
          <w:sz w:val="28"/>
          <w:szCs w:val="28"/>
        </w:rPr>
        <w:t>м</w:t>
      </w:r>
      <w:r>
        <w:rPr>
          <w:color w:val="000000"/>
          <w:w w:val="101"/>
          <w:sz w:val="28"/>
          <w:szCs w:val="28"/>
        </w:rPr>
        <w:t>а</w:t>
      </w:r>
      <w:r>
        <w:rPr>
          <w:color w:val="000000"/>
          <w:spacing w:val="-1"/>
          <w:sz w:val="28"/>
          <w:szCs w:val="28"/>
        </w:rPr>
        <w:t>н</w:t>
      </w:r>
      <w:r>
        <w:rPr>
          <w:color w:val="000000"/>
          <w:sz w:val="28"/>
          <w:szCs w:val="28"/>
        </w:rPr>
        <w:t>диров</w:t>
      </w:r>
      <w:r>
        <w:rPr>
          <w:color w:val="000000"/>
          <w:spacing w:val="-1"/>
          <w:sz w:val="28"/>
          <w:szCs w:val="28"/>
        </w:rPr>
        <w:t>к</w:t>
      </w:r>
      <w:r>
        <w:rPr>
          <w:color w:val="000000"/>
          <w:sz w:val="28"/>
          <w:szCs w:val="28"/>
        </w:rPr>
        <w:t>и</w:t>
      </w:r>
      <w:r>
        <w:rPr>
          <w:color w:val="000000"/>
          <w:spacing w:val="107"/>
          <w:sz w:val="28"/>
          <w:szCs w:val="28"/>
        </w:rPr>
        <w:t xml:space="preserve"> </w:t>
      </w:r>
      <w:r>
        <w:rPr>
          <w:color w:val="000000"/>
          <w:spacing w:val="1"/>
          <w:sz w:val="28"/>
          <w:szCs w:val="28"/>
        </w:rPr>
        <w:t>в</w:t>
      </w:r>
      <w:r>
        <w:rPr>
          <w:color w:val="000000"/>
          <w:sz w:val="28"/>
          <w:szCs w:val="28"/>
        </w:rPr>
        <w:t xml:space="preserve"> </w:t>
      </w:r>
      <w:r>
        <w:rPr>
          <w:color w:val="000000"/>
          <w:w w:val="101"/>
          <w:sz w:val="28"/>
          <w:szCs w:val="28"/>
        </w:rPr>
        <w:t>с</w:t>
      </w:r>
      <w:r w:rsidRPr="000E6B5A">
        <w:rPr>
          <w:color w:val="000000"/>
          <w:w w:val="101"/>
          <w:sz w:val="28"/>
          <w:szCs w:val="28"/>
        </w:rPr>
        <w:t>оотв</w:t>
      </w:r>
      <w:r>
        <w:rPr>
          <w:color w:val="000000"/>
          <w:w w:val="101"/>
          <w:sz w:val="28"/>
          <w:szCs w:val="28"/>
        </w:rPr>
        <w:t>е</w:t>
      </w:r>
      <w:r w:rsidRPr="000E6B5A">
        <w:rPr>
          <w:color w:val="000000"/>
          <w:w w:val="101"/>
          <w:sz w:val="28"/>
          <w:szCs w:val="28"/>
        </w:rPr>
        <w:t>т</w:t>
      </w:r>
      <w:r>
        <w:rPr>
          <w:color w:val="000000"/>
          <w:w w:val="101"/>
          <w:sz w:val="28"/>
          <w:szCs w:val="28"/>
        </w:rPr>
        <w:t>с</w:t>
      </w:r>
      <w:r w:rsidRPr="000E6B5A">
        <w:rPr>
          <w:color w:val="000000"/>
          <w:w w:val="101"/>
          <w:sz w:val="28"/>
          <w:szCs w:val="28"/>
        </w:rPr>
        <w:t xml:space="preserve">твии </w:t>
      </w:r>
      <w:r>
        <w:rPr>
          <w:color w:val="000000"/>
          <w:w w:val="101"/>
          <w:sz w:val="28"/>
          <w:szCs w:val="28"/>
        </w:rPr>
        <w:t>с</w:t>
      </w:r>
      <w:r w:rsidRPr="000E6B5A">
        <w:rPr>
          <w:color w:val="000000"/>
          <w:w w:val="101"/>
          <w:sz w:val="28"/>
          <w:szCs w:val="28"/>
        </w:rPr>
        <w:t xml:space="preserve"> докум</w:t>
      </w:r>
      <w:r>
        <w:rPr>
          <w:color w:val="000000"/>
          <w:w w:val="101"/>
          <w:sz w:val="28"/>
          <w:szCs w:val="28"/>
        </w:rPr>
        <w:t>е</w:t>
      </w:r>
      <w:r w:rsidRPr="000E6B5A">
        <w:rPr>
          <w:color w:val="000000"/>
          <w:w w:val="101"/>
          <w:sz w:val="28"/>
          <w:szCs w:val="28"/>
        </w:rPr>
        <w:t>нт</w:t>
      </w:r>
      <w:r>
        <w:rPr>
          <w:color w:val="000000"/>
          <w:w w:val="101"/>
          <w:sz w:val="28"/>
          <w:szCs w:val="28"/>
        </w:rPr>
        <w:t>а</w:t>
      </w:r>
      <w:r w:rsidRPr="000E6B5A">
        <w:rPr>
          <w:color w:val="000000"/>
          <w:w w:val="101"/>
          <w:sz w:val="28"/>
          <w:szCs w:val="28"/>
        </w:rPr>
        <w:t>ми, подтверждающими ф</w:t>
      </w:r>
      <w:r>
        <w:rPr>
          <w:color w:val="000000"/>
          <w:w w:val="101"/>
          <w:sz w:val="28"/>
          <w:szCs w:val="28"/>
        </w:rPr>
        <w:t>а</w:t>
      </w:r>
      <w:r w:rsidRPr="000E6B5A">
        <w:rPr>
          <w:color w:val="000000"/>
          <w:w w:val="101"/>
          <w:sz w:val="28"/>
          <w:szCs w:val="28"/>
        </w:rPr>
        <w:t>ктич</w:t>
      </w:r>
      <w:r>
        <w:rPr>
          <w:color w:val="000000"/>
          <w:w w:val="101"/>
          <w:sz w:val="28"/>
          <w:szCs w:val="28"/>
        </w:rPr>
        <w:t>е</w:t>
      </w:r>
      <w:r w:rsidRPr="000E6B5A">
        <w:rPr>
          <w:color w:val="000000"/>
          <w:w w:val="101"/>
          <w:sz w:val="28"/>
          <w:szCs w:val="28"/>
        </w:rPr>
        <w:t>ски произв</w:t>
      </w:r>
      <w:r>
        <w:rPr>
          <w:color w:val="000000"/>
          <w:w w:val="101"/>
          <w:sz w:val="28"/>
          <w:szCs w:val="28"/>
        </w:rPr>
        <w:t>е</w:t>
      </w:r>
      <w:r w:rsidRPr="000E6B5A">
        <w:rPr>
          <w:color w:val="000000"/>
          <w:w w:val="101"/>
          <w:sz w:val="28"/>
          <w:szCs w:val="28"/>
        </w:rPr>
        <w:t>денны</w:t>
      </w:r>
      <w:r>
        <w:rPr>
          <w:color w:val="000000"/>
          <w:w w:val="101"/>
          <w:sz w:val="28"/>
          <w:szCs w:val="28"/>
        </w:rPr>
        <w:t>е</w:t>
      </w:r>
      <w:r w:rsidRPr="000E6B5A">
        <w:rPr>
          <w:color w:val="000000"/>
          <w:w w:val="101"/>
          <w:sz w:val="28"/>
          <w:szCs w:val="28"/>
        </w:rPr>
        <w:t xml:space="preserve"> р</w:t>
      </w:r>
      <w:r>
        <w:rPr>
          <w:color w:val="000000"/>
          <w:w w:val="101"/>
          <w:sz w:val="28"/>
          <w:szCs w:val="28"/>
        </w:rPr>
        <w:t>а</w:t>
      </w:r>
      <w:r w:rsidRPr="000E6B5A">
        <w:rPr>
          <w:color w:val="000000"/>
          <w:w w:val="101"/>
          <w:sz w:val="28"/>
          <w:szCs w:val="28"/>
        </w:rPr>
        <w:t>сходы.</w:t>
      </w:r>
    </w:p>
    <w:p w:rsidR="000E6B5A" w:rsidRPr="000E6B5A" w:rsidRDefault="000E6B5A" w:rsidP="000E6B5A">
      <w:pPr>
        <w:widowControl w:val="0"/>
        <w:tabs>
          <w:tab w:val="left" w:pos="1621"/>
        </w:tabs>
        <w:ind w:left="1" w:right="-18" w:firstLine="707"/>
        <w:jc w:val="both"/>
        <w:rPr>
          <w:sz w:val="28"/>
          <w:szCs w:val="28"/>
        </w:rPr>
      </w:pPr>
      <w:r w:rsidRPr="000E6B5A">
        <w:rPr>
          <w:color w:val="000000"/>
          <w:w w:val="101"/>
          <w:sz w:val="28"/>
          <w:szCs w:val="28"/>
        </w:rPr>
        <w:t xml:space="preserve">3.4. При направлении в служебные командировки дополнительные расходы, связанные с </w:t>
      </w:r>
      <w:r w:rsidRPr="000E6B5A">
        <w:rPr>
          <w:w w:val="101"/>
          <w:sz w:val="28"/>
          <w:szCs w:val="28"/>
        </w:rPr>
        <w:t>проживанием вне постоянного места жительства (суточные) оплачиваются в соответствии с Постановлением администрации города Канска от 0611.2014 года № 184 «Об утверждении порядка и размеров возмещения расходов связанных со служебными</w:t>
      </w:r>
      <w:r w:rsidRPr="000E6B5A">
        <w:rPr>
          <w:spacing w:val="41"/>
          <w:sz w:val="28"/>
          <w:szCs w:val="28"/>
        </w:rPr>
        <w:t xml:space="preserve"> </w:t>
      </w:r>
      <w:r w:rsidRPr="000E6B5A">
        <w:rPr>
          <w:spacing w:val="-12"/>
          <w:sz w:val="28"/>
          <w:szCs w:val="28"/>
        </w:rPr>
        <w:t>к</w:t>
      </w:r>
      <w:r w:rsidRPr="000E6B5A">
        <w:rPr>
          <w:spacing w:val="-3"/>
          <w:sz w:val="28"/>
          <w:szCs w:val="28"/>
        </w:rPr>
        <w:t>о</w:t>
      </w:r>
      <w:r w:rsidRPr="000E6B5A">
        <w:rPr>
          <w:spacing w:val="-2"/>
          <w:sz w:val="28"/>
          <w:szCs w:val="28"/>
        </w:rPr>
        <w:t>м</w:t>
      </w:r>
      <w:r w:rsidRPr="000E6B5A">
        <w:rPr>
          <w:spacing w:val="-2"/>
          <w:w w:val="101"/>
          <w:sz w:val="28"/>
          <w:szCs w:val="28"/>
        </w:rPr>
        <w:t>а</w:t>
      </w:r>
      <w:r w:rsidRPr="000E6B5A">
        <w:rPr>
          <w:spacing w:val="-2"/>
          <w:sz w:val="28"/>
          <w:szCs w:val="28"/>
        </w:rPr>
        <w:t>н</w:t>
      </w:r>
      <w:r w:rsidRPr="000E6B5A">
        <w:rPr>
          <w:sz w:val="28"/>
          <w:szCs w:val="28"/>
        </w:rPr>
        <w:t>дир</w:t>
      </w:r>
      <w:r w:rsidRPr="000E6B5A">
        <w:rPr>
          <w:spacing w:val="1"/>
          <w:sz w:val="28"/>
          <w:szCs w:val="28"/>
        </w:rPr>
        <w:t>о</w:t>
      </w:r>
      <w:r w:rsidRPr="000E6B5A">
        <w:rPr>
          <w:sz w:val="28"/>
          <w:szCs w:val="28"/>
        </w:rPr>
        <w:t>в</w:t>
      </w:r>
      <w:r w:rsidRPr="000E6B5A">
        <w:rPr>
          <w:spacing w:val="-5"/>
          <w:sz w:val="28"/>
          <w:szCs w:val="28"/>
        </w:rPr>
        <w:t>к</w:t>
      </w:r>
      <w:r w:rsidRPr="000E6B5A">
        <w:rPr>
          <w:w w:val="101"/>
          <w:sz w:val="28"/>
          <w:szCs w:val="28"/>
        </w:rPr>
        <w:t>а</w:t>
      </w:r>
      <w:r w:rsidRPr="000E6B5A">
        <w:rPr>
          <w:sz w:val="28"/>
          <w:szCs w:val="28"/>
        </w:rPr>
        <w:t>ми, р</w:t>
      </w:r>
      <w:r w:rsidRPr="000E6B5A">
        <w:rPr>
          <w:spacing w:val="-1"/>
          <w:w w:val="101"/>
          <w:sz w:val="28"/>
          <w:szCs w:val="28"/>
        </w:rPr>
        <w:t>а</w:t>
      </w:r>
      <w:r w:rsidRPr="000E6B5A">
        <w:rPr>
          <w:sz w:val="28"/>
          <w:szCs w:val="28"/>
        </w:rPr>
        <w:t>б</w:t>
      </w:r>
      <w:r w:rsidRPr="000E6B5A">
        <w:rPr>
          <w:spacing w:val="-2"/>
          <w:sz w:val="28"/>
          <w:szCs w:val="28"/>
        </w:rPr>
        <w:t>о</w:t>
      </w:r>
      <w:r w:rsidRPr="000E6B5A">
        <w:rPr>
          <w:sz w:val="28"/>
          <w:szCs w:val="28"/>
        </w:rPr>
        <w:t>т</w:t>
      </w:r>
      <w:r w:rsidRPr="000E6B5A">
        <w:rPr>
          <w:spacing w:val="-1"/>
          <w:sz w:val="28"/>
          <w:szCs w:val="28"/>
        </w:rPr>
        <w:t>н</w:t>
      </w:r>
      <w:r w:rsidRPr="000E6B5A">
        <w:rPr>
          <w:sz w:val="28"/>
          <w:szCs w:val="28"/>
        </w:rPr>
        <w:t>и</w:t>
      </w:r>
      <w:r w:rsidRPr="000E6B5A">
        <w:rPr>
          <w:spacing w:val="-3"/>
          <w:sz w:val="28"/>
          <w:szCs w:val="28"/>
        </w:rPr>
        <w:t>к</w:t>
      </w:r>
      <w:r w:rsidRPr="000E6B5A">
        <w:rPr>
          <w:w w:val="101"/>
          <w:sz w:val="28"/>
          <w:szCs w:val="28"/>
        </w:rPr>
        <w:t>а</w:t>
      </w:r>
      <w:r w:rsidRPr="000E6B5A">
        <w:rPr>
          <w:sz w:val="28"/>
          <w:szCs w:val="28"/>
        </w:rPr>
        <w:t>м м</w:t>
      </w:r>
      <w:r w:rsidRPr="000E6B5A">
        <w:rPr>
          <w:spacing w:val="-3"/>
          <w:sz w:val="28"/>
          <w:szCs w:val="28"/>
        </w:rPr>
        <w:t>у</w:t>
      </w:r>
      <w:r w:rsidRPr="000E6B5A">
        <w:rPr>
          <w:sz w:val="28"/>
          <w:szCs w:val="28"/>
        </w:rPr>
        <w:t>ниц</w:t>
      </w:r>
      <w:r w:rsidRPr="000E6B5A">
        <w:rPr>
          <w:spacing w:val="-1"/>
          <w:sz w:val="28"/>
          <w:szCs w:val="28"/>
        </w:rPr>
        <w:t>и</w:t>
      </w:r>
      <w:r w:rsidRPr="000E6B5A">
        <w:rPr>
          <w:sz w:val="28"/>
          <w:szCs w:val="28"/>
        </w:rPr>
        <w:t>п</w:t>
      </w:r>
      <w:r w:rsidRPr="000E6B5A">
        <w:rPr>
          <w:spacing w:val="2"/>
          <w:w w:val="101"/>
          <w:sz w:val="28"/>
          <w:szCs w:val="28"/>
        </w:rPr>
        <w:t>а</w:t>
      </w:r>
      <w:r w:rsidRPr="000E6B5A">
        <w:rPr>
          <w:sz w:val="28"/>
          <w:szCs w:val="28"/>
        </w:rPr>
        <w:t>льных</w:t>
      </w:r>
      <w:r w:rsidRPr="000E6B5A">
        <w:rPr>
          <w:spacing w:val="1"/>
          <w:sz w:val="28"/>
          <w:szCs w:val="28"/>
        </w:rPr>
        <w:t xml:space="preserve"> </w:t>
      </w:r>
      <w:r w:rsidRPr="000E6B5A">
        <w:rPr>
          <w:spacing w:val="-2"/>
          <w:sz w:val="28"/>
          <w:szCs w:val="28"/>
        </w:rPr>
        <w:t>у</w:t>
      </w:r>
      <w:r w:rsidRPr="000E6B5A">
        <w:rPr>
          <w:sz w:val="28"/>
          <w:szCs w:val="28"/>
        </w:rPr>
        <w:t>чр</w:t>
      </w:r>
      <w:r w:rsidRPr="000E6B5A">
        <w:rPr>
          <w:w w:val="101"/>
          <w:sz w:val="28"/>
          <w:szCs w:val="28"/>
        </w:rPr>
        <w:t>е</w:t>
      </w:r>
      <w:r w:rsidRPr="000E6B5A">
        <w:rPr>
          <w:sz w:val="28"/>
          <w:szCs w:val="28"/>
        </w:rPr>
        <w:t>жд</w:t>
      </w:r>
      <w:r w:rsidRPr="000E6B5A">
        <w:rPr>
          <w:spacing w:val="-1"/>
          <w:w w:val="101"/>
          <w:sz w:val="28"/>
          <w:szCs w:val="28"/>
        </w:rPr>
        <w:t>е</w:t>
      </w:r>
      <w:r w:rsidRPr="000E6B5A">
        <w:rPr>
          <w:sz w:val="28"/>
          <w:szCs w:val="28"/>
        </w:rPr>
        <w:t>н</w:t>
      </w:r>
      <w:r w:rsidRPr="000E6B5A">
        <w:rPr>
          <w:spacing w:val="-1"/>
          <w:sz w:val="28"/>
          <w:szCs w:val="28"/>
        </w:rPr>
        <w:t>и</w:t>
      </w:r>
      <w:r w:rsidRPr="000E6B5A">
        <w:rPr>
          <w:sz w:val="28"/>
          <w:szCs w:val="28"/>
        </w:rPr>
        <w:t>й</w:t>
      </w:r>
      <w:r w:rsidRPr="000E6B5A">
        <w:rPr>
          <w:spacing w:val="1"/>
          <w:sz w:val="28"/>
          <w:szCs w:val="28"/>
        </w:rPr>
        <w:t xml:space="preserve"> </w:t>
      </w:r>
      <w:r w:rsidRPr="000E6B5A">
        <w:rPr>
          <w:spacing w:val="-7"/>
          <w:sz w:val="28"/>
          <w:szCs w:val="28"/>
        </w:rPr>
        <w:t>г</w:t>
      </w:r>
      <w:r w:rsidRPr="000E6B5A">
        <w:rPr>
          <w:spacing w:val="-1"/>
          <w:sz w:val="28"/>
          <w:szCs w:val="28"/>
        </w:rPr>
        <w:t>о</w:t>
      </w:r>
      <w:r w:rsidRPr="000E6B5A">
        <w:rPr>
          <w:sz w:val="28"/>
          <w:szCs w:val="28"/>
        </w:rPr>
        <w:t>р</w:t>
      </w:r>
      <w:r w:rsidRPr="000E6B5A">
        <w:rPr>
          <w:spacing w:val="-6"/>
          <w:sz w:val="28"/>
          <w:szCs w:val="28"/>
        </w:rPr>
        <w:t>о</w:t>
      </w:r>
      <w:r w:rsidRPr="000E6B5A">
        <w:rPr>
          <w:spacing w:val="-1"/>
          <w:sz w:val="28"/>
          <w:szCs w:val="28"/>
        </w:rPr>
        <w:t>д</w:t>
      </w:r>
      <w:r w:rsidRPr="000E6B5A">
        <w:rPr>
          <w:w w:val="101"/>
          <w:sz w:val="28"/>
          <w:szCs w:val="28"/>
        </w:rPr>
        <w:t>а</w:t>
      </w:r>
      <w:r w:rsidRPr="000E6B5A">
        <w:rPr>
          <w:sz w:val="28"/>
          <w:szCs w:val="28"/>
        </w:rPr>
        <w:t xml:space="preserve"> Канска</w:t>
      </w:r>
      <w:r w:rsidRPr="000E6B5A">
        <w:rPr>
          <w:spacing w:val="-1"/>
          <w:sz w:val="28"/>
          <w:szCs w:val="28"/>
        </w:rPr>
        <w:t>»</w:t>
      </w:r>
      <w:r w:rsidRPr="000E6B5A">
        <w:rPr>
          <w:sz w:val="28"/>
          <w:szCs w:val="28"/>
        </w:rPr>
        <w:t>.</w:t>
      </w:r>
    </w:p>
    <w:p w:rsidR="000E6B5A" w:rsidRDefault="000E6B5A" w:rsidP="000E6B5A">
      <w:pPr>
        <w:widowControl w:val="0"/>
        <w:ind w:left="1" w:right="-19" w:firstLine="707"/>
        <w:jc w:val="both"/>
        <w:rPr>
          <w:color w:val="000000"/>
          <w:sz w:val="28"/>
          <w:szCs w:val="28"/>
        </w:rPr>
      </w:pPr>
      <w:r w:rsidRPr="000E6B5A">
        <w:rPr>
          <w:spacing w:val="1"/>
          <w:sz w:val="28"/>
          <w:szCs w:val="28"/>
        </w:rPr>
        <w:t>3</w:t>
      </w:r>
      <w:r w:rsidRPr="000E6B5A">
        <w:rPr>
          <w:sz w:val="28"/>
          <w:szCs w:val="28"/>
        </w:rPr>
        <w:t>.</w:t>
      </w:r>
      <w:r w:rsidRPr="000E6B5A">
        <w:rPr>
          <w:spacing w:val="1"/>
          <w:sz w:val="28"/>
          <w:szCs w:val="28"/>
        </w:rPr>
        <w:t>5</w:t>
      </w:r>
      <w:r w:rsidRPr="000E6B5A">
        <w:rPr>
          <w:sz w:val="28"/>
          <w:szCs w:val="28"/>
        </w:rPr>
        <w:t>.</w:t>
      </w:r>
      <w:r w:rsidRPr="000E6B5A">
        <w:rPr>
          <w:spacing w:val="23"/>
          <w:sz w:val="28"/>
          <w:szCs w:val="28"/>
        </w:rPr>
        <w:t xml:space="preserve"> </w:t>
      </w:r>
      <w:r w:rsidRPr="000E6B5A">
        <w:rPr>
          <w:spacing w:val="-1"/>
          <w:sz w:val="28"/>
          <w:szCs w:val="28"/>
        </w:rPr>
        <w:t>П</w:t>
      </w:r>
      <w:r w:rsidRPr="000E6B5A">
        <w:rPr>
          <w:sz w:val="28"/>
          <w:szCs w:val="28"/>
        </w:rPr>
        <w:t>р</w:t>
      </w:r>
      <w:r w:rsidRPr="000E6B5A">
        <w:rPr>
          <w:w w:val="101"/>
          <w:sz w:val="28"/>
          <w:szCs w:val="28"/>
        </w:rPr>
        <w:t>е</w:t>
      </w:r>
      <w:r w:rsidRPr="000E6B5A">
        <w:rPr>
          <w:spacing w:val="-1"/>
          <w:sz w:val="28"/>
          <w:szCs w:val="28"/>
        </w:rPr>
        <w:t>д</w:t>
      </w:r>
      <w:r w:rsidRPr="000E6B5A">
        <w:rPr>
          <w:sz w:val="28"/>
          <w:szCs w:val="28"/>
        </w:rPr>
        <w:t>о</w:t>
      </w:r>
      <w:r w:rsidRPr="000E6B5A">
        <w:rPr>
          <w:w w:val="101"/>
          <w:sz w:val="28"/>
          <w:szCs w:val="28"/>
        </w:rPr>
        <w:t>с</w:t>
      </w:r>
      <w:r w:rsidRPr="000E6B5A">
        <w:rPr>
          <w:spacing w:val="-2"/>
          <w:sz w:val="28"/>
          <w:szCs w:val="28"/>
        </w:rPr>
        <w:t>т</w:t>
      </w:r>
      <w:r w:rsidRPr="000E6B5A">
        <w:rPr>
          <w:w w:val="101"/>
          <w:sz w:val="28"/>
          <w:szCs w:val="28"/>
        </w:rPr>
        <w:t>а</w:t>
      </w:r>
      <w:r w:rsidRPr="000E6B5A">
        <w:rPr>
          <w:sz w:val="28"/>
          <w:szCs w:val="28"/>
        </w:rPr>
        <w:t>в</w:t>
      </w:r>
      <w:r w:rsidRPr="000E6B5A">
        <w:rPr>
          <w:spacing w:val="-1"/>
          <w:sz w:val="28"/>
          <w:szCs w:val="28"/>
        </w:rPr>
        <w:t>л</w:t>
      </w:r>
      <w:r w:rsidRPr="000E6B5A">
        <w:rPr>
          <w:w w:val="101"/>
          <w:sz w:val="28"/>
          <w:szCs w:val="28"/>
        </w:rPr>
        <w:t>я</w:t>
      </w:r>
      <w:r w:rsidRPr="000E6B5A">
        <w:rPr>
          <w:sz w:val="28"/>
          <w:szCs w:val="28"/>
        </w:rPr>
        <w:t>ть</w:t>
      </w:r>
      <w:r w:rsidRPr="000E6B5A">
        <w:rPr>
          <w:spacing w:val="20"/>
          <w:sz w:val="28"/>
          <w:szCs w:val="28"/>
        </w:rPr>
        <w:t xml:space="preserve"> </w:t>
      </w:r>
      <w:r w:rsidRPr="000E6B5A">
        <w:rPr>
          <w:sz w:val="28"/>
          <w:szCs w:val="28"/>
        </w:rPr>
        <w:t>г</w:t>
      </w:r>
      <w:r w:rsidRPr="000E6B5A">
        <w:rPr>
          <w:w w:val="101"/>
          <w:sz w:val="28"/>
          <w:szCs w:val="28"/>
        </w:rPr>
        <w:t>а</w:t>
      </w:r>
      <w:r w:rsidRPr="000E6B5A">
        <w:rPr>
          <w:spacing w:val="1"/>
          <w:sz w:val="28"/>
          <w:szCs w:val="28"/>
        </w:rPr>
        <w:t>р</w:t>
      </w:r>
      <w:r w:rsidRPr="000E6B5A">
        <w:rPr>
          <w:spacing w:val="-1"/>
          <w:w w:val="101"/>
          <w:sz w:val="28"/>
          <w:szCs w:val="28"/>
        </w:rPr>
        <w:t>а</w:t>
      </w:r>
      <w:r w:rsidRPr="000E6B5A">
        <w:rPr>
          <w:sz w:val="28"/>
          <w:szCs w:val="28"/>
        </w:rPr>
        <w:t>нт</w:t>
      </w:r>
      <w:r w:rsidRPr="000E6B5A">
        <w:rPr>
          <w:spacing w:val="-1"/>
          <w:sz w:val="28"/>
          <w:szCs w:val="28"/>
        </w:rPr>
        <w:t>и</w:t>
      </w:r>
      <w:r w:rsidRPr="000E6B5A">
        <w:rPr>
          <w:sz w:val="28"/>
          <w:szCs w:val="28"/>
        </w:rPr>
        <w:t>и</w:t>
      </w:r>
      <w:r w:rsidRPr="000E6B5A">
        <w:rPr>
          <w:spacing w:val="22"/>
          <w:sz w:val="28"/>
          <w:szCs w:val="28"/>
        </w:rPr>
        <w:t xml:space="preserve"> </w:t>
      </w:r>
      <w:r>
        <w:rPr>
          <w:color w:val="000000"/>
          <w:sz w:val="28"/>
          <w:szCs w:val="28"/>
        </w:rPr>
        <w:t>и</w:t>
      </w:r>
      <w:r>
        <w:rPr>
          <w:color w:val="000000"/>
          <w:spacing w:val="24"/>
          <w:sz w:val="28"/>
          <w:szCs w:val="28"/>
        </w:rPr>
        <w:t xml:space="preserve"> </w:t>
      </w:r>
      <w:r>
        <w:rPr>
          <w:color w:val="000000"/>
          <w:sz w:val="28"/>
          <w:szCs w:val="28"/>
        </w:rPr>
        <w:t>ко</w:t>
      </w:r>
      <w:r>
        <w:rPr>
          <w:color w:val="000000"/>
          <w:spacing w:val="-2"/>
          <w:sz w:val="28"/>
          <w:szCs w:val="28"/>
        </w:rPr>
        <w:t>м</w:t>
      </w:r>
      <w:r>
        <w:rPr>
          <w:color w:val="000000"/>
          <w:sz w:val="28"/>
          <w:szCs w:val="28"/>
        </w:rPr>
        <w:t>п</w:t>
      </w:r>
      <w:r>
        <w:rPr>
          <w:color w:val="000000"/>
          <w:w w:val="101"/>
          <w:sz w:val="28"/>
          <w:szCs w:val="28"/>
        </w:rPr>
        <w:t>е</w:t>
      </w:r>
      <w:r>
        <w:rPr>
          <w:color w:val="000000"/>
          <w:spacing w:val="-1"/>
          <w:sz w:val="28"/>
          <w:szCs w:val="28"/>
        </w:rPr>
        <w:t>н</w:t>
      </w:r>
      <w:r>
        <w:rPr>
          <w:color w:val="000000"/>
          <w:spacing w:val="-2"/>
          <w:w w:val="101"/>
          <w:sz w:val="28"/>
          <w:szCs w:val="28"/>
        </w:rPr>
        <w:t>с</w:t>
      </w:r>
      <w:r>
        <w:rPr>
          <w:color w:val="000000"/>
          <w:w w:val="101"/>
          <w:sz w:val="28"/>
          <w:szCs w:val="28"/>
        </w:rPr>
        <w:t>а</w:t>
      </w:r>
      <w:r>
        <w:rPr>
          <w:color w:val="000000"/>
          <w:sz w:val="28"/>
          <w:szCs w:val="28"/>
        </w:rPr>
        <w:t>ции</w:t>
      </w:r>
      <w:r>
        <w:rPr>
          <w:color w:val="000000"/>
          <w:spacing w:val="21"/>
          <w:sz w:val="28"/>
          <w:szCs w:val="28"/>
        </w:rPr>
        <w:t xml:space="preserve"> </w:t>
      </w:r>
      <w:r>
        <w:rPr>
          <w:color w:val="000000"/>
          <w:spacing w:val="1"/>
          <w:sz w:val="28"/>
          <w:szCs w:val="28"/>
        </w:rPr>
        <w:t>р</w:t>
      </w:r>
      <w:r>
        <w:rPr>
          <w:color w:val="000000"/>
          <w:w w:val="101"/>
          <w:sz w:val="28"/>
          <w:szCs w:val="28"/>
        </w:rPr>
        <w:t>а</w:t>
      </w:r>
      <w:r>
        <w:rPr>
          <w:color w:val="000000"/>
          <w:sz w:val="28"/>
          <w:szCs w:val="28"/>
        </w:rPr>
        <w:t>ботн</w:t>
      </w:r>
      <w:r>
        <w:rPr>
          <w:color w:val="000000"/>
          <w:spacing w:val="-1"/>
          <w:sz w:val="28"/>
          <w:szCs w:val="28"/>
        </w:rPr>
        <w:t>и</w:t>
      </w:r>
      <w:r>
        <w:rPr>
          <w:color w:val="000000"/>
          <w:sz w:val="28"/>
          <w:szCs w:val="28"/>
        </w:rPr>
        <w:t>к</w:t>
      </w:r>
      <w:r>
        <w:rPr>
          <w:color w:val="000000"/>
          <w:w w:val="101"/>
          <w:sz w:val="28"/>
          <w:szCs w:val="28"/>
        </w:rPr>
        <w:t>а</w:t>
      </w:r>
      <w:r>
        <w:rPr>
          <w:color w:val="000000"/>
          <w:sz w:val="28"/>
          <w:szCs w:val="28"/>
        </w:rPr>
        <w:t>м,</w:t>
      </w:r>
      <w:r>
        <w:rPr>
          <w:color w:val="000000"/>
          <w:spacing w:val="23"/>
          <w:sz w:val="28"/>
          <w:szCs w:val="28"/>
        </w:rPr>
        <w:t xml:space="preserve"> </w:t>
      </w:r>
      <w:r>
        <w:rPr>
          <w:color w:val="000000"/>
          <w:w w:val="101"/>
          <w:sz w:val="28"/>
          <w:szCs w:val="28"/>
        </w:rPr>
        <w:t>с</w:t>
      </w:r>
      <w:r>
        <w:rPr>
          <w:color w:val="000000"/>
          <w:sz w:val="28"/>
          <w:szCs w:val="28"/>
        </w:rPr>
        <w:t>овм</w:t>
      </w:r>
      <w:r>
        <w:rPr>
          <w:color w:val="000000"/>
          <w:w w:val="101"/>
          <w:sz w:val="28"/>
          <w:szCs w:val="28"/>
        </w:rPr>
        <w:t>е</w:t>
      </w:r>
      <w:r>
        <w:rPr>
          <w:color w:val="000000"/>
          <w:sz w:val="28"/>
          <w:szCs w:val="28"/>
        </w:rPr>
        <w:t>щ</w:t>
      </w:r>
      <w:r>
        <w:rPr>
          <w:color w:val="000000"/>
          <w:w w:val="101"/>
          <w:sz w:val="28"/>
          <w:szCs w:val="28"/>
        </w:rPr>
        <w:t>а</w:t>
      </w:r>
      <w:r>
        <w:rPr>
          <w:color w:val="000000"/>
          <w:sz w:val="28"/>
          <w:szCs w:val="28"/>
        </w:rPr>
        <w:t>ю</w:t>
      </w:r>
      <w:r>
        <w:rPr>
          <w:color w:val="000000"/>
          <w:spacing w:val="-2"/>
          <w:sz w:val="28"/>
          <w:szCs w:val="28"/>
        </w:rPr>
        <w:t>щ</w:t>
      </w:r>
      <w:r>
        <w:rPr>
          <w:color w:val="000000"/>
          <w:sz w:val="28"/>
          <w:szCs w:val="28"/>
        </w:rPr>
        <w:t>им р</w:t>
      </w:r>
      <w:r>
        <w:rPr>
          <w:color w:val="000000"/>
          <w:spacing w:val="-1"/>
          <w:w w:val="101"/>
          <w:sz w:val="28"/>
          <w:szCs w:val="28"/>
        </w:rPr>
        <w:t>а</w:t>
      </w:r>
      <w:r>
        <w:rPr>
          <w:color w:val="000000"/>
          <w:sz w:val="28"/>
          <w:szCs w:val="28"/>
        </w:rPr>
        <w:t>б</w:t>
      </w:r>
      <w:r>
        <w:rPr>
          <w:color w:val="000000"/>
          <w:spacing w:val="1"/>
          <w:sz w:val="28"/>
          <w:szCs w:val="28"/>
        </w:rPr>
        <w:t>о</w:t>
      </w:r>
      <w:r>
        <w:rPr>
          <w:color w:val="000000"/>
          <w:sz w:val="28"/>
          <w:szCs w:val="28"/>
        </w:rPr>
        <w:t>ту</w:t>
      </w:r>
      <w:r>
        <w:rPr>
          <w:color w:val="000000"/>
          <w:spacing w:val="164"/>
          <w:sz w:val="28"/>
          <w:szCs w:val="28"/>
        </w:rPr>
        <w:t xml:space="preserve"> </w:t>
      </w:r>
      <w:r>
        <w:rPr>
          <w:color w:val="000000"/>
          <w:w w:val="101"/>
          <w:sz w:val="28"/>
          <w:szCs w:val="28"/>
        </w:rPr>
        <w:t>с</w:t>
      </w:r>
      <w:r>
        <w:rPr>
          <w:color w:val="000000"/>
          <w:spacing w:val="169"/>
          <w:sz w:val="28"/>
          <w:szCs w:val="28"/>
        </w:rPr>
        <w:t xml:space="preserve"> </w:t>
      </w:r>
      <w:r>
        <w:rPr>
          <w:color w:val="000000"/>
          <w:spacing w:val="-2"/>
          <w:sz w:val="28"/>
          <w:szCs w:val="28"/>
        </w:rPr>
        <w:t>у</w:t>
      </w:r>
      <w:r>
        <w:rPr>
          <w:color w:val="000000"/>
          <w:w w:val="101"/>
          <w:sz w:val="28"/>
          <w:szCs w:val="28"/>
        </w:rPr>
        <w:t>с</w:t>
      </w:r>
      <w:r>
        <w:rPr>
          <w:color w:val="000000"/>
          <w:sz w:val="28"/>
          <w:szCs w:val="28"/>
        </w:rPr>
        <w:t>п</w:t>
      </w:r>
      <w:r>
        <w:rPr>
          <w:color w:val="000000"/>
          <w:w w:val="101"/>
          <w:sz w:val="28"/>
          <w:szCs w:val="28"/>
        </w:rPr>
        <w:t>е</w:t>
      </w:r>
      <w:r>
        <w:rPr>
          <w:color w:val="000000"/>
          <w:sz w:val="28"/>
          <w:szCs w:val="28"/>
        </w:rPr>
        <w:t>шным</w:t>
      </w:r>
      <w:r>
        <w:rPr>
          <w:color w:val="000000"/>
          <w:spacing w:val="167"/>
          <w:sz w:val="28"/>
          <w:szCs w:val="28"/>
        </w:rPr>
        <w:t xml:space="preserve"> </w:t>
      </w:r>
      <w:r>
        <w:rPr>
          <w:color w:val="000000"/>
          <w:sz w:val="28"/>
          <w:szCs w:val="28"/>
        </w:rPr>
        <w:t>об</w:t>
      </w:r>
      <w:r>
        <w:rPr>
          <w:color w:val="000000"/>
          <w:spacing w:val="-2"/>
          <w:sz w:val="28"/>
          <w:szCs w:val="28"/>
        </w:rPr>
        <w:t>у</w:t>
      </w:r>
      <w:r>
        <w:rPr>
          <w:color w:val="000000"/>
          <w:spacing w:val="2"/>
          <w:sz w:val="28"/>
          <w:szCs w:val="28"/>
        </w:rPr>
        <w:t>ч</w:t>
      </w:r>
      <w:r>
        <w:rPr>
          <w:color w:val="000000"/>
          <w:w w:val="101"/>
          <w:sz w:val="28"/>
          <w:szCs w:val="28"/>
        </w:rPr>
        <w:t>е</w:t>
      </w:r>
      <w:r>
        <w:rPr>
          <w:color w:val="000000"/>
          <w:spacing w:val="1"/>
          <w:sz w:val="28"/>
          <w:szCs w:val="28"/>
        </w:rPr>
        <w:t>ни</w:t>
      </w:r>
      <w:r>
        <w:rPr>
          <w:color w:val="000000"/>
          <w:w w:val="101"/>
          <w:sz w:val="28"/>
          <w:szCs w:val="28"/>
        </w:rPr>
        <w:t>е</w:t>
      </w:r>
      <w:r>
        <w:rPr>
          <w:color w:val="000000"/>
          <w:sz w:val="28"/>
          <w:szCs w:val="28"/>
        </w:rPr>
        <w:t>м</w:t>
      </w:r>
      <w:r>
        <w:rPr>
          <w:color w:val="000000"/>
          <w:spacing w:val="168"/>
          <w:sz w:val="28"/>
          <w:szCs w:val="28"/>
        </w:rPr>
        <w:t xml:space="preserve"> </w:t>
      </w:r>
      <w:r>
        <w:rPr>
          <w:color w:val="000000"/>
          <w:sz w:val="28"/>
          <w:szCs w:val="28"/>
        </w:rPr>
        <w:t>в</w:t>
      </w:r>
      <w:r>
        <w:rPr>
          <w:color w:val="000000"/>
          <w:spacing w:val="164"/>
          <w:sz w:val="28"/>
          <w:szCs w:val="28"/>
        </w:rPr>
        <w:t xml:space="preserve"> </w:t>
      </w:r>
      <w:r>
        <w:rPr>
          <w:color w:val="000000"/>
          <w:spacing w:val="1"/>
          <w:sz w:val="28"/>
          <w:szCs w:val="28"/>
        </w:rPr>
        <w:t>ор</w:t>
      </w:r>
      <w:r>
        <w:rPr>
          <w:color w:val="000000"/>
          <w:sz w:val="28"/>
          <w:szCs w:val="28"/>
        </w:rPr>
        <w:t>г</w:t>
      </w:r>
      <w:r>
        <w:rPr>
          <w:color w:val="000000"/>
          <w:w w:val="101"/>
          <w:sz w:val="28"/>
          <w:szCs w:val="28"/>
        </w:rPr>
        <w:t>а</w:t>
      </w:r>
      <w:r>
        <w:rPr>
          <w:color w:val="000000"/>
          <w:sz w:val="28"/>
          <w:szCs w:val="28"/>
        </w:rPr>
        <w:t>низ</w:t>
      </w:r>
      <w:r>
        <w:rPr>
          <w:color w:val="000000"/>
          <w:spacing w:val="-1"/>
          <w:w w:val="101"/>
          <w:sz w:val="28"/>
          <w:szCs w:val="28"/>
        </w:rPr>
        <w:t>а</w:t>
      </w:r>
      <w:r>
        <w:rPr>
          <w:color w:val="000000"/>
          <w:spacing w:val="-1"/>
          <w:sz w:val="28"/>
          <w:szCs w:val="28"/>
        </w:rPr>
        <w:t>ц</w:t>
      </w:r>
      <w:r>
        <w:rPr>
          <w:color w:val="000000"/>
          <w:sz w:val="28"/>
          <w:szCs w:val="28"/>
        </w:rPr>
        <w:t>ии</w:t>
      </w:r>
      <w:r>
        <w:rPr>
          <w:color w:val="000000"/>
          <w:spacing w:val="172"/>
          <w:sz w:val="28"/>
          <w:szCs w:val="28"/>
        </w:rPr>
        <w:t xml:space="preserve"> </w:t>
      </w:r>
      <w:r>
        <w:rPr>
          <w:color w:val="000000"/>
          <w:sz w:val="28"/>
          <w:szCs w:val="28"/>
        </w:rPr>
        <w:t>вы</w:t>
      </w:r>
      <w:r>
        <w:rPr>
          <w:color w:val="000000"/>
          <w:spacing w:val="-1"/>
          <w:w w:val="101"/>
          <w:sz w:val="28"/>
          <w:szCs w:val="28"/>
        </w:rPr>
        <w:t>с</w:t>
      </w:r>
      <w:r>
        <w:rPr>
          <w:color w:val="000000"/>
          <w:sz w:val="28"/>
          <w:szCs w:val="28"/>
        </w:rPr>
        <w:t>ш</w:t>
      </w:r>
      <w:r>
        <w:rPr>
          <w:color w:val="000000"/>
          <w:w w:val="101"/>
          <w:sz w:val="28"/>
          <w:szCs w:val="28"/>
        </w:rPr>
        <w:t>е</w:t>
      </w:r>
      <w:r>
        <w:rPr>
          <w:color w:val="000000"/>
          <w:sz w:val="28"/>
          <w:szCs w:val="28"/>
        </w:rPr>
        <w:t>г</w:t>
      </w:r>
      <w:r>
        <w:rPr>
          <w:color w:val="000000"/>
          <w:spacing w:val="1"/>
          <w:sz w:val="28"/>
          <w:szCs w:val="28"/>
        </w:rPr>
        <w:t>о</w:t>
      </w:r>
      <w:r>
        <w:rPr>
          <w:color w:val="000000"/>
          <w:sz w:val="28"/>
          <w:szCs w:val="28"/>
        </w:rPr>
        <w:t>,</w:t>
      </w:r>
      <w:r>
        <w:rPr>
          <w:color w:val="000000"/>
          <w:spacing w:val="167"/>
          <w:sz w:val="28"/>
          <w:szCs w:val="28"/>
        </w:rPr>
        <w:t xml:space="preserve"> </w:t>
      </w:r>
      <w:r>
        <w:rPr>
          <w:color w:val="000000"/>
          <w:w w:val="101"/>
          <w:sz w:val="28"/>
          <w:szCs w:val="28"/>
        </w:rPr>
        <w:t>с</w:t>
      </w:r>
      <w:r>
        <w:rPr>
          <w:color w:val="000000"/>
          <w:sz w:val="28"/>
          <w:szCs w:val="28"/>
        </w:rPr>
        <w:t>р</w:t>
      </w:r>
      <w:r>
        <w:rPr>
          <w:color w:val="000000"/>
          <w:w w:val="101"/>
          <w:sz w:val="28"/>
          <w:szCs w:val="28"/>
        </w:rPr>
        <w:t>е</w:t>
      </w:r>
      <w:r>
        <w:rPr>
          <w:color w:val="000000"/>
          <w:spacing w:val="-1"/>
          <w:sz w:val="28"/>
          <w:szCs w:val="28"/>
        </w:rPr>
        <w:t>д</w:t>
      </w:r>
      <w:r>
        <w:rPr>
          <w:color w:val="000000"/>
          <w:sz w:val="28"/>
          <w:szCs w:val="28"/>
        </w:rPr>
        <w:t>н</w:t>
      </w:r>
      <w:r>
        <w:rPr>
          <w:color w:val="000000"/>
          <w:w w:val="101"/>
          <w:sz w:val="28"/>
          <w:szCs w:val="28"/>
        </w:rPr>
        <w:t>е</w:t>
      </w:r>
      <w:r>
        <w:rPr>
          <w:color w:val="000000"/>
          <w:spacing w:val="-2"/>
          <w:sz w:val="28"/>
          <w:szCs w:val="28"/>
        </w:rPr>
        <w:t>г</w:t>
      </w:r>
      <w:r>
        <w:rPr>
          <w:color w:val="000000"/>
          <w:sz w:val="28"/>
          <w:szCs w:val="28"/>
        </w:rPr>
        <w:t>о</w:t>
      </w:r>
      <w:r>
        <w:rPr>
          <w:color w:val="000000"/>
          <w:spacing w:val="168"/>
          <w:sz w:val="28"/>
          <w:szCs w:val="28"/>
        </w:rPr>
        <w:t xml:space="preserve"> </w:t>
      </w:r>
      <w:r>
        <w:rPr>
          <w:color w:val="000000"/>
          <w:sz w:val="28"/>
          <w:szCs w:val="28"/>
        </w:rPr>
        <w:t>и н</w:t>
      </w:r>
      <w:r>
        <w:rPr>
          <w:color w:val="000000"/>
          <w:w w:val="101"/>
          <w:sz w:val="28"/>
          <w:szCs w:val="28"/>
        </w:rPr>
        <w:t>а</w:t>
      </w:r>
      <w:r>
        <w:rPr>
          <w:color w:val="000000"/>
          <w:sz w:val="28"/>
          <w:szCs w:val="28"/>
        </w:rPr>
        <w:t>ч</w:t>
      </w:r>
      <w:r>
        <w:rPr>
          <w:color w:val="000000"/>
          <w:w w:val="101"/>
          <w:sz w:val="28"/>
          <w:szCs w:val="28"/>
        </w:rPr>
        <w:t>а</w:t>
      </w:r>
      <w:r>
        <w:rPr>
          <w:color w:val="000000"/>
          <w:spacing w:val="1"/>
          <w:sz w:val="28"/>
          <w:szCs w:val="28"/>
        </w:rPr>
        <w:t>л</w:t>
      </w:r>
      <w:r>
        <w:rPr>
          <w:color w:val="000000"/>
          <w:sz w:val="28"/>
          <w:szCs w:val="28"/>
        </w:rPr>
        <w:t>ьно</w:t>
      </w:r>
      <w:r>
        <w:rPr>
          <w:color w:val="000000"/>
          <w:spacing w:val="-1"/>
          <w:sz w:val="28"/>
          <w:szCs w:val="28"/>
        </w:rPr>
        <w:t>г</w:t>
      </w:r>
      <w:r>
        <w:rPr>
          <w:color w:val="000000"/>
          <w:sz w:val="28"/>
          <w:szCs w:val="28"/>
        </w:rPr>
        <w:t>о</w:t>
      </w:r>
      <w:r>
        <w:rPr>
          <w:color w:val="000000"/>
          <w:spacing w:val="10"/>
          <w:sz w:val="28"/>
          <w:szCs w:val="28"/>
        </w:rPr>
        <w:t xml:space="preserve"> </w:t>
      </w:r>
      <w:r>
        <w:rPr>
          <w:color w:val="000000"/>
          <w:sz w:val="28"/>
          <w:szCs w:val="28"/>
        </w:rPr>
        <w:t>проф</w:t>
      </w:r>
      <w:r w:rsidRPr="000E6B5A">
        <w:rPr>
          <w:color w:val="000000"/>
          <w:sz w:val="28"/>
          <w:szCs w:val="28"/>
        </w:rPr>
        <w:t>есс</w:t>
      </w:r>
      <w:r>
        <w:rPr>
          <w:color w:val="000000"/>
          <w:sz w:val="28"/>
          <w:szCs w:val="28"/>
        </w:rPr>
        <w:t>ион</w:t>
      </w:r>
      <w:r w:rsidRPr="000E6B5A">
        <w:rPr>
          <w:color w:val="000000"/>
          <w:sz w:val="28"/>
          <w:szCs w:val="28"/>
        </w:rPr>
        <w:t>а</w:t>
      </w:r>
      <w:r>
        <w:rPr>
          <w:color w:val="000000"/>
          <w:sz w:val="28"/>
          <w:szCs w:val="28"/>
        </w:rPr>
        <w:t>л</w:t>
      </w:r>
      <w:r w:rsidRPr="000E6B5A">
        <w:rPr>
          <w:color w:val="000000"/>
          <w:sz w:val="28"/>
          <w:szCs w:val="28"/>
        </w:rPr>
        <w:t>ьн</w:t>
      </w:r>
      <w:r>
        <w:rPr>
          <w:color w:val="000000"/>
          <w:sz w:val="28"/>
          <w:szCs w:val="28"/>
        </w:rPr>
        <w:t>ого</w:t>
      </w:r>
      <w:r w:rsidRPr="000E6B5A">
        <w:rPr>
          <w:color w:val="000000"/>
          <w:sz w:val="28"/>
          <w:szCs w:val="28"/>
        </w:rPr>
        <w:t xml:space="preserve"> </w:t>
      </w:r>
      <w:r>
        <w:rPr>
          <w:color w:val="000000"/>
          <w:sz w:val="28"/>
          <w:szCs w:val="28"/>
        </w:rPr>
        <w:t>обр</w:t>
      </w:r>
      <w:r w:rsidRPr="000E6B5A">
        <w:rPr>
          <w:color w:val="000000"/>
          <w:sz w:val="28"/>
          <w:szCs w:val="28"/>
        </w:rPr>
        <w:t>а</w:t>
      </w:r>
      <w:r>
        <w:rPr>
          <w:color w:val="000000"/>
          <w:sz w:val="28"/>
          <w:szCs w:val="28"/>
        </w:rPr>
        <w:t>зо</w:t>
      </w:r>
      <w:r w:rsidRPr="000E6B5A">
        <w:rPr>
          <w:color w:val="000000"/>
          <w:sz w:val="28"/>
          <w:szCs w:val="28"/>
        </w:rPr>
        <w:t>ва</w:t>
      </w:r>
      <w:r>
        <w:rPr>
          <w:color w:val="000000"/>
          <w:sz w:val="28"/>
          <w:szCs w:val="28"/>
        </w:rPr>
        <w:t>ни</w:t>
      </w:r>
      <w:r w:rsidRPr="000E6B5A">
        <w:rPr>
          <w:color w:val="000000"/>
          <w:sz w:val="28"/>
          <w:szCs w:val="28"/>
        </w:rPr>
        <w:t xml:space="preserve">я </w:t>
      </w:r>
      <w:r>
        <w:rPr>
          <w:color w:val="000000"/>
          <w:sz w:val="28"/>
          <w:szCs w:val="28"/>
        </w:rPr>
        <w:t>при</w:t>
      </w:r>
      <w:r w:rsidRPr="000E6B5A">
        <w:rPr>
          <w:color w:val="000000"/>
          <w:sz w:val="28"/>
          <w:szCs w:val="28"/>
        </w:rPr>
        <w:t xml:space="preserve"> </w:t>
      </w:r>
      <w:r>
        <w:rPr>
          <w:color w:val="000000"/>
          <w:sz w:val="28"/>
          <w:szCs w:val="28"/>
        </w:rPr>
        <w:t>п</w:t>
      </w:r>
      <w:r w:rsidRPr="000E6B5A">
        <w:rPr>
          <w:color w:val="000000"/>
          <w:sz w:val="28"/>
          <w:szCs w:val="28"/>
        </w:rPr>
        <w:t>о</w:t>
      </w:r>
      <w:r>
        <w:rPr>
          <w:color w:val="000000"/>
          <w:sz w:val="28"/>
          <w:szCs w:val="28"/>
        </w:rPr>
        <w:t>л</w:t>
      </w:r>
      <w:r w:rsidRPr="000E6B5A">
        <w:rPr>
          <w:color w:val="000000"/>
          <w:sz w:val="28"/>
          <w:szCs w:val="28"/>
        </w:rPr>
        <w:t>у</w:t>
      </w:r>
      <w:r>
        <w:rPr>
          <w:color w:val="000000"/>
          <w:sz w:val="28"/>
          <w:szCs w:val="28"/>
        </w:rPr>
        <w:t>ч</w:t>
      </w:r>
      <w:r w:rsidRPr="000E6B5A">
        <w:rPr>
          <w:color w:val="000000"/>
          <w:sz w:val="28"/>
          <w:szCs w:val="28"/>
        </w:rPr>
        <w:t>е</w:t>
      </w:r>
      <w:r>
        <w:rPr>
          <w:color w:val="000000"/>
          <w:sz w:val="28"/>
          <w:szCs w:val="28"/>
        </w:rPr>
        <w:t>нии</w:t>
      </w:r>
      <w:r w:rsidRPr="000E6B5A">
        <w:rPr>
          <w:color w:val="000000"/>
          <w:sz w:val="28"/>
          <w:szCs w:val="28"/>
        </w:rPr>
        <w:t xml:space="preserve"> и</w:t>
      </w:r>
      <w:r>
        <w:rPr>
          <w:color w:val="000000"/>
          <w:sz w:val="28"/>
          <w:szCs w:val="28"/>
        </w:rPr>
        <w:t>ми</w:t>
      </w:r>
      <w:r w:rsidRPr="000E6B5A">
        <w:rPr>
          <w:color w:val="000000"/>
          <w:sz w:val="28"/>
          <w:szCs w:val="28"/>
        </w:rPr>
        <w:t xml:space="preserve"> о</w:t>
      </w:r>
      <w:r>
        <w:rPr>
          <w:color w:val="000000"/>
          <w:sz w:val="28"/>
          <w:szCs w:val="28"/>
        </w:rPr>
        <w:t>бр</w:t>
      </w:r>
      <w:r w:rsidRPr="000E6B5A">
        <w:rPr>
          <w:color w:val="000000"/>
          <w:sz w:val="28"/>
          <w:szCs w:val="28"/>
        </w:rPr>
        <w:t>аз</w:t>
      </w:r>
      <w:r>
        <w:rPr>
          <w:color w:val="000000"/>
          <w:sz w:val="28"/>
          <w:szCs w:val="28"/>
        </w:rPr>
        <w:t>ов</w:t>
      </w:r>
      <w:r w:rsidRPr="000E6B5A">
        <w:rPr>
          <w:color w:val="000000"/>
          <w:sz w:val="28"/>
          <w:szCs w:val="28"/>
        </w:rPr>
        <w:t>ан</w:t>
      </w:r>
      <w:r>
        <w:rPr>
          <w:color w:val="000000"/>
          <w:sz w:val="28"/>
          <w:szCs w:val="28"/>
        </w:rPr>
        <w:t>и</w:t>
      </w:r>
      <w:r w:rsidRPr="000E6B5A">
        <w:rPr>
          <w:color w:val="000000"/>
          <w:sz w:val="28"/>
          <w:szCs w:val="28"/>
        </w:rPr>
        <w:t>я</w:t>
      </w:r>
      <w:r>
        <w:rPr>
          <w:color w:val="000000"/>
          <w:sz w:val="28"/>
          <w:szCs w:val="28"/>
        </w:rPr>
        <w:t xml:space="preserve"> </w:t>
      </w:r>
      <w:r w:rsidRPr="000E6B5A">
        <w:rPr>
          <w:color w:val="000000"/>
          <w:sz w:val="28"/>
          <w:szCs w:val="28"/>
        </w:rPr>
        <w:t>с</w:t>
      </w:r>
      <w:r>
        <w:rPr>
          <w:color w:val="000000"/>
          <w:sz w:val="28"/>
          <w:szCs w:val="28"/>
        </w:rPr>
        <w:t>оотв</w:t>
      </w:r>
      <w:r w:rsidRPr="000E6B5A">
        <w:rPr>
          <w:color w:val="000000"/>
          <w:sz w:val="28"/>
          <w:szCs w:val="28"/>
        </w:rPr>
        <w:t>е</w:t>
      </w:r>
      <w:r>
        <w:rPr>
          <w:color w:val="000000"/>
          <w:sz w:val="28"/>
          <w:szCs w:val="28"/>
        </w:rPr>
        <w:t>т</w:t>
      </w:r>
      <w:r w:rsidRPr="000E6B5A">
        <w:rPr>
          <w:color w:val="000000"/>
          <w:sz w:val="28"/>
          <w:szCs w:val="28"/>
        </w:rPr>
        <w:t>с</w:t>
      </w:r>
      <w:r>
        <w:rPr>
          <w:color w:val="000000"/>
          <w:sz w:val="28"/>
          <w:szCs w:val="28"/>
        </w:rPr>
        <w:t>тв</w:t>
      </w:r>
      <w:r w:rsidRPr="000E6B5A">
        <w:rPr>
          <w:color w:val="000000"/>
          <w:sz w:val="28"/>
          <w:szCs w:val="28"/>
        </w:rPr>
        <w:t>ую</w:t>
      </w:r>
      <w:r>
        <w:rPr>
          <w:color w:val="000000"/>
          <w:sz w:val="28"/>
          <w:szCs w:val="28"/>
        </w:rPr>
        <w:t>щ</w:t>
      </w:r>
      <w:r w:rsidRPr="000E6B5A">
        <w:rPr>
          <w:color w:val="000000"/>
          <w:sz w:val="28"/>
          <w:szCs w:val="28"/>
        </w:rPr>
        <w:t>е</w:t>
      </w:r>
      <w:r>
        <w:rPr>
          <w:color w:val="000000"/>
          <w:sz w:val="28"/>
          <w:szCs w:val="28"/>
        </w:rPr>
        <w:t>го</w:t>
      </w:r>
      <w:r w:rsidRPr="000E6B5A">
        <w:rPr>
          <w:color w:val="000000"/>
          <w:sz w:val="28"/>
          <w:szCs w:val="28"/>
        </w:rPr>
        <w:t xml:space="preserve"> у</w:t>
      </w:r>
      <w:r>
        <w:rPr>
          <w:color w:val="000000"/>
          <w:sz w:val="28"/>
          <w:szCs w:val="28"/>
        </w:rPr>
        <w:t>р</w:t>
      </w:r>
      <w:r w:rsidRPr="000E6B5A">
        <w:rPr>
          <w:color w:val="000000"/>
          <w:sz w:val="28"/>
          <w:szCs w:val="28"/>
        </w:rPr>
        <w:t>ов</w:t>
      </w:r>
      <w:r>
        <w:rPr>
          <w:color w:val="000000"/>
          <w:sz w:val="28"/>
          <w:szCs w:val="28"/>
        </w:rPr>
        <w:t>н</w:t>
      </w:r>
      <w:r w:rsidRPr="000E6B5A">
        <w:rPr>
          <w:color w:val="000000"/>
          <w:sz w:val="28"/>
          <w:szCs w:val="28"/>
        </w:rPr>
        <w:t xml:space="preserve">я </w:t>
      </w:r>
      <w:r>
        <w:rPr>
          <w:color w:val="000000"/>
          <w:sz w:val="28"/>
          <w:szCs w:val="28"/>
        </w:rPr>
        <w:t>вп</w:t>
      </w:r>
      <w:r w:rsidRPr="000E6B5A">
        <w:rPr>
          <w:color w:val="000000"/>
          <w:sz w:val="28"/>
          <w:szCs w:val="28"/>
        </w:rPr>
        <w:t>е</w:t>
      </w:r>
      <w:r>
        <w:rPr>
          <w:color w:val="000000"/>
          <w:sz w:val="28"/>
          <w:szCs w:val="28"/>
        </w:rPr>
        <w:t>рв</w:t>
      </w:r>
      <w:r w:rsidRPr="000E6B5A">
        <w:rPr>
          <w:color w:val="000000"/>
          <w:sz w:val="28"/>
          <w:szCs w:val="28"/>
        </w:rPr>
        <w:t xml:space="preserve">ые </w:t>
      </w:r>
      <w:r>
        <w:rPr>
          <w:color w:val="000000"/>
          <w:sz w:val="28"/>
          <w:szCs w:val="28"/>
        </w:rPr>
        <w:t>в</w:t>
      </w:r>
      <w:r w:rsidRPr="000E6B5A">
        <w:rPr>
          <w:color w:val="000000"/>
          <w:sz w:val="28"/>
          <w:szCs w:val="28"/>
        </w:rPr>
        <w:t xml:space="preserve"> </w:t>
      </w:r>
      <w:r>
        <w:rPr>
          <w:color w:val="000000"/>
          <w:sz w:val="28"/>
          <w:szCs w:val="28"/>
        </w:rPr>
        <w:t>пор</w:t>
      </w:r>
      <w:r w:rsidRPr="000E6B5A">
        <w:rPr>
          <w:color w:val="000000"/>
          <w:sz w:val="28"/>
          <w:szCs w:val="28"/>
        </w:rPr>
        <w:t>я</w:t>
      </w:r>
      <w:r>
        <w:rPr>
          <w:color w:val="000000"/>
          <w:sz w:val="28"/>
          <w:szCs w:val="28"/>
        </w:rPr>
        <w:t>дк</w:t>
      </w:r>
      <w:r w:rsidRPr="000E6B5A">
        <w:rPr>
          <w:color w:val="000000"/>
          <w:sz w:val="28"/>
          <w:szCs w:val="28"/>
        </w:rPr>
        <w:t>е</w:t>
      </w:r>
      <w:r>
        <w:rPr>
          <w:color w:val="000000"/>
          <w:sz w:val="28"/>
          <w:szCs w:val="28"/>
        </w:rPr>
        <w:t>,</w:t>
      </w:r>
      <w:r w:rsidRPr="000E6B5A">
        <w:rPr>
          <w:color w:val="000000"/>
          <w:sz w:val="28"/>
          <w:szCs w:val="28"/>
        </w:rPr>
        <w:t xml:space="preserve"> </w:t>
      </w:r>
      <w:r>
        <w:rPr>
          <w:color w:val="000000"/>
          <w:sz w:val="28"/>
          <w:szCs w:val="28"/>
        </w:rPr>
        <w:t>пр</w:t>
      </w:r>
      <w:r w:rsidRPr="000E6B5A">
        <w:rPr>
          <w:color w:val="000000"/>
          <w:sz w:val="28"/>
          <w:szCs w:val="28"/>
        </w:rPr>
        <w:t>е</w:t>
      </w:r>
      <w:r>
        <w:rPr>
          <w:color w:val="000000"/>
          <w:sz w:val="28"/>
          <w:szCs w:val="28"/>
        </w:rPr>
        <w:t>д</w:t>
      </w:r>
      <w:r w:rsidRPr="000E6B5A">
        <w:rPr>
          <w:color w:val="000000"/>
          <w:sz w:val="28"/>
          <w:szCs w:val="28"/>
        </w:rPr>
        <w:t>ус</w:t>
      </w:r>
      <w:r>
        <w:rPr>
          <w:color w:val="000000"/>
          <w:sz w:val="28"/>
          <w:szCs w:val="28"/>
        </w:rPr>
        <w:t>мотр</w:t>
      </w:r>
      <w:r w:rsidRPr="000E6B5A">
        <w:rPr>
          <w:color w:val="000000"/>
          <w:sz w:val="28"/>
          <w:szCs w:val="28"/>
        </w:rPr>
        <w:t>е</w:t>
      </w:r>
      <w:r>
        <w:rPr>
          <w:color w:val="000000"/>
          <w:sz w:val="28"/>
          <w:szCs w:val="28"/>
        </w:rPr>
        <w:t>нном</w:t>
      </w:r>
      <w:r w:rsidRPr="000E6B5A">
        <w:rPr>
          <w:color w:val="000000"/>
          <w:sz w:val="28"/>
          <w:szCs w:val="28"/>
        </w:rPr>
        <w:t xml:space="preserve"> с</w:t>
      </w:r>
      <w:r>
        <w:rPr>
          <w:color w:val="000000"/>
          <w:sz w:val="28"/>
          <w:szCs w:val="28"/>
        </w:rPr>
        <w:t>т.</w:t>
      </w:r>
      <w:r w:rsidRPr="000E6B5A">
        <w:rPr>
          <w:color w:val="000000"/>
          <w:sz w:val="28"/>
          <w:szCs w:val="28"/>
        </w:rPr>
        <w:t xml:space="preserve"> 1</w:t>
      </w:r>
      <w:r>
        <w:rPr>
          <w:color w:val="000000"/>
          <w:sz w:val="28"/>
          <w:szCs w:val="28"/>
        </w:rPr>
        <w:t>7</w:t>
      </w:r>
      <w:r w:rsidRPr="000E6B5A">
        <w:rPr>
          <w:color w:val="000000"/>
          <w:sz w:val="28"/>
          <w:szCs w:val="28"/>
        </w:rPr>
        <w:t>3</w:t>
      </w:r>
      <w:r>
        <w:rPr>
          <w:color w:val="000000"/>
          <w:sz w:val="28"/>
          <w:szCs w:val="28"/>
        </w:rPr>
        <w:t>—176 ТК РФ.</w:t>
      </w:r>
    </w:p>
    <w:p w:rsidR="000E6B5A" w:rsidRDefault="000E6B5A" w:rsidP="000E6B5A">
      <w:pPr>
        <w:widowControl w:val="0"/>
        <w:ind w:left="1" w:right="-19" w:firstLine="707"/>
        <w:jc w:val="both"/>
        <w:rPr>
          <w:color w:val="000000"/>
          <w:sz w:val="28"/>
          <w:szCs w:val="28"/>
        </w:rPr>
      </w:pPr>
      <w:r w:rsidRPr="000E6B5A">
        <w:rPr>
          <w:color w:val="000000"/>
          <w:sz w:val="28"/>
          <w:szCs w:val="28"/>
        </w:rPr>
        <w:t>П</w:t>
      </w:r>
      <w:r>
        <w:rPr>
          <w:color w:val="000000"/>
          <w:sz w:val="28"/>
          <w:szCs w:val="28"/>
        </w:rPr>
        <w:t>р</w:t>
      </w:r>
      <w:r w:rsidRPr="000E6B5A">
        <w:rPr>
          <w:color w:val="000000"/>
          <w:sz w:val="28"/>
          <w:szCs w:val="28"/>
        </w:rPr>
        <w:t>е</w:t>
      </w:r>
      <w:r>
        <w:rPr>
          <w:color w:val="000000"/>
          <w:sz w:val="28"/>
          <w:szCs w:val="28"/>
        </w:rPr>
        <w:t>до</w:t>
      </w:r>
      <w:r w:rsidRPr="000E6B5A">
        <w:rPr>
          <w:color w:val="000000"/>
          <w:sz w:val="28"/>
          <w:szCs w:val="28"/>
        </w:rPr>
        <w:t>с</w:t>
      </w:r>
      <w:r>
        <w:rPr>
          <w:color w:val="000000"/>
          <w:sz w:val="28"/>
          <w:szCs w:val="28"/>
        </w:rPr>
        <w:t>т</w:t>
      </w:r>
      <w:r w:rsidRPr="000E6B5A">
        <w:rPr>
          <w:color w:val="000000"/>
          <w:sz w:val="28"/>
          <w:szCs w:val="28"/>
        </w:rPr>
        <w:t>а</w:t>
      </w:r>
      <w:r>
        <w:rPr>
          <w:color w:val="000000"/>
          <w:sz w:val="28"/>
          <w:szCs w:val="28"/>
        </w:rPr>
        <w:t>вл</w:t>
      </w:r>
      <w:r w:rsidRPr="000E6B5A">
        <w:rPr>
          <w:color w:val="000000"/>
          <w:sz w:val="28"/>
          <w:szCs w:val="28"/>
        </w:rPr>
        <w:t>я</w:t>
      </w:r>
      <w:r>
        <w:rPr>
          <w:color w:val="000000"/>
          <w:sz w:val="28"/>
          <w:szCs w:val="28"/>
        </w:rPr>
        <w:t>ть</w:t>
      </w:r>
      <w:r w:rsidRPr="000E6B5A">
        <w:rPr>
          <w:color w:val="000000"/>
          <w:sz w:val="28"/>
          <w:szCs w:val="28"/>
        </w:rPr>
        <w:t xml:space="preserve"> </w:t>
      </w:r>
      <w:r>
        <w:rPr>
          <w:color w:val="000000"/>
          <w:sz w:val="28"/>
          <w:szCs w:val="28"/>
        </w:rPr>
        <w:t>г</w:t>
      </w:r>
      <w:r w:rsidRPr="000E6B5A">
        <w:rPr>
          <w:color w:val="000000"/>
          <w:sz w:val="28"/>
          <w:szCs w:val="28"/>
        </w:rPr>
        <w:t>а</w:t>
      </w:r>
      <w:r>
        <w:rPr>
          <w:color w:val="000000"/>
          <w:sz w:val="28"/>
          <w:szCs w:val="28"/>
        </w:rPr>
        <w:t>р</w:t>
      </w:r>
      <w:r w:rsidRPr="000E6B5A">
        <w:rPr>
          <w:color w:val="000000"/>
          <w:sz w:val="28"/>
          <w:szCs w:val="28"/>
        </w:rPr>
        <w:t>а</w:t>
      </w:r>
      <w:r>
        <w:rPr>
          <w:color w:val="000000"/>
          <w:sz w:val="28"/>
          <w:szCs w:val="28"/>
        </w:rPr>
        <w:t>нт</w:t>
      </w:r>
      <w:r w:rsidRPr="000E6B5A">
        <w:rPr>
          <w:color w:val="000000"/>
          <w:sz w:val="28"/>
          <w:szCs w:val="28"/>
        </w:rPr>
        <w:t>и</w:t>
      </w:r>
      <w:r>
        <w:rPr>
          <w:color w:val="000000"/>
          <w:sz w:val="28"/>
          <w:szCs w:val="28"/>
        </w:rPr>
        <w:t>и</w:t>
      </w:r>
      <w:r w:rsidRPr="000E6B5A">
        <w:rPr>
          <w:color w:val="000000"/>
          <w:sz w:val="28"/>
          <w:szCs w:val="28"/>
        </w:rPr>
        <w:t xml:space="preserve"> </w:t>
      </w:r>
      <w:r>
        <w:rPr>
          <w:color w:val="000000"/>
          <w:sz w:val="28"/>
          <w:szCs w:val="28"/>
        </w:rPr>
        <w:t>и</w:t>
      </w:r>
      <w:r w:rsidRPr="000E6B5A">
        <w:rPr>
          <w:color w:val="000000"/>
          <w:sz w:val="28"/>
          <w:szCs w:val="28"/>
        </w:rPr>
        <w:t xml:space="preserve"> </w:t>
      </w:r>
      <w:r>
        <w:rPr>
          <w:color w:val="000000"/>
          <w:sz w:val="28"/>
          <w:szCs w:val="28"/>
        </w:rPr>
        <w:t>комп</w:t>
      </w:r>
      <w:r w:rsidRPr="000E6B5A">
        <w:rPr>
          <w:color w:val="000000"/>
          <w:sz w:val="28"/>
          <w:szCs w:val="28"/>
        </w:rPr>
        <w:t>енсаци</w:t>
      </w:r>
      <w:r>
        <w:rPr>
          <w:color w:val="000000"/>
          <w:sz w:val="28"/>
          <w:szCs w:val="28"/>
        </w:rPr>
        <w:t>и,</w:t>
      </w:r>
      <w:r w:rsidRPr="000E6B5A">
        <w:rPr>
          <w:color w:val="000000"/>
          <w:sz w:val="28"/>
          <w:szCs w:val="28"/>
        </w:rPr>
        <w:t xml:space="preserve"> </w:t>
      </w:r>
      <w:r>
        <w:rPr>
          <w:color w:val="000000"/>
          <w:sz w:val="28"/>
          <w:szCs w:val="28"/>
        </w:rPr>
        <w:t>пр</w:t>
      </w:r>
      <w:r w:rsidRPr="000E6B5A">
        <w:rPr>
          <w:color w:val="000000"/>
          <w:sz w:val="28"/>
          <w:szCs w:val="28"/>
        </w:rPr>
        <w:t>е</w:t>
      </w:r>
      <w:r>
        <w:rPr>
          <w:color w:val="000000"/>
          <w:sz w:val="28"/>
          <w:szCs w:val="28"/>
        </w:rPr>
        <w:t>д</w:t>
      </w:r>
      <w:r w:rsidRPr="000E6B5A">
        <w:rPr>
          <w:color w:val="000000"/>
          <w:sz w:val="28"/>
          <w:szCs w:val="28"/>
        </w:rPr>
        <w:t>ус</w:t>
      </w:r>
      <w:r>
        <w:rPr>
          <w:color w:val="000000"/>
          <w:sz w:val="28"/>
          <w:szCs w:val="28"/>
        </w:rPr>
        <w:t>мотр</w:t>
      </w:r>
      <w:r w:rsidRPr="000E6B5A">
        <w:rPr>
          <w:color w:val="000000"/>
          <w:sz w:val="28"/>
          <w:szCs w:val="28"/>
        </w:rPr>
        <w:t>е</w:t>
      </w:r>
      <w:r>
        <w:rPr>
          <w:color w:val="000000"/>
          <w:sz w:val="28"/>
          <w:szCs w:val="28"/>
        </w:rPr>
        <w:t>н</w:t>
      </w:r>
      <w:r w:rsidRPr="000E6B5A">
        <w:rPr>
          <w:color w:val="000000"/>
          <w:sz w:val="28"/>
          <w:szCs w:val="28"/>
        </w:rPr>
        <w:t>ные ст</w:t>
      </w:r>
      <w:r>
        <w:rPr>
          <w:color w:val="000000"/>
          <w:sz w:val="28"/>
          <w:szCs w:val="28"/>
        </w:rPr>
        <w:t>.</w:t>
      </w:r>
      <w:r w:rsidRPr="000E6B5A">
        <w:rPr>
          <w:color w:val="000000"/>
          <w:sz w:val="28"/>
          <w:szCs w:val="28"/>
        </w:rPr>
        <w:t xml:space="preserve"> 1</w:t>
      </w:r>
      <w:r>
        <w:rPr>
          <w:color w:val="000000"/>
          <w:sz w:val="28"/>
          <w:szCs w:val="28"/>
        </w:rPr>
        <w:t>7</w:t>
      </w:r>
      <w:r w:rsidRPr="000E6B5A">
        <w:rPr>
          <w:color w:val="000000"/>
          <w:sz w:val="28"/>
          <w:szCs w:val="28"/>
        </w:rPr>
        <w:t>3—1</w:t>
      </w:r>
      <w:r>
        <w:rPr>
          <w:color w:val="000000"/>
          <w:sz w:val="28"/>
          <w:szCs w:val="28"/>
        </w:rPr>
        <w:t>76 ТКРФ,</w:t>
      </w:r>
      <w:r>
        <w:rPr>
          <w:color w:val="000000"/>
          <w:sz w:val="28"/>
          <w:szCs w:val="28"/>
        </w:rPr>
        <w:tab/>
        <w:t>т</w:t>
      </w:r>
      <w:r w:rsidRPr="000E6B5A">
        <w:rPr>
          <w:color w:val="000000"/>
          <w:sz w:val="28"/>
          <w:szCs w:val="28"/>
        </w:rPr>
        <w:t>а</w:t>
      </w:r>
      <w:r>
        <w:rPr>
          <w:color w:val="000000"/>
          <w:sz w:val="28"/>
          <w:szCs w:val="28"/>
        </w:rPr>
        <w:t>кж</w:t>
      </w:r>
      <w:r w:rsidRPr="000E6B5A">
        <w:rPr>
          <w:color w:val="000000"/>
          <w:sz w:val="28"/>
          <w:szCs w:val="28"/>
        </w:rPr>
        <w:t>е</w:t>
      </w:r>
      <w:r>
        <w:rPr>
          <w:color w:val="000000"/>
          <w:sz w:val="28"/>
          <w:szCs w:val="28"/>
        </w:rPr>
        <w:tab/>
        <w:t>р</w:t>
      </w:r>
      <w:r w:rsidRPr="000E6B5A">
        <w:rPr>
          <w:color w:val="000000"/>
          <w:sz w:val="28"/>
          <w:szCs w:val="28"/>
        </w:rPr>
        <w:t>а</w:t>
      </w:r>
      <w:r>
        <w:rPr>
          <w:color w:val="000000"/>
          <w:sz w:val="28"/>
          <w:szCs w:val="28"/>
        </w:rPr>
        <w:t>б</w:t>
      </w:r>
      <w:r w:rsidRPr="000E6B5A">
        <w:rPr>
          <w:color w:val="000000"/>
          <w:sz w:val="28"/>
          <w:szCs w:val="28"/>
        </w:rPr>
        <w:t>от</w:t>
      </w:r>
      <w:r>
        <w:rPr>
          <w:color w:val="000000"/>
          <w:sz w:val="28"/>
          <w:szCs w:val="28"/>
        </w:rPr>
        <w:t>н</w:t>
      </w:r>
      <w:r w:rsidRPr="000E6B5A">
        <w:rPr>
          <w:color w:val="000000"/>
          <w:sz w:val="28"/>
          <w:szCs w:val="28"/>
        </w:rPr>
        <w:t>и</w:t>
      </w:r>
      <w:r>
        <w:rPr>
          <w:color w:val="000000"/>
          <w:sz w:val="28"/>
          <w:szCs w:val="28"/>
        </w:rPr>
        <w:t>к</w:t>
      </w:r>
      <w:r w:rsidRPr="000E6B5A">
        <w:rPr>
          <w:color w:val="000000"/>
          <w:sz w:val="28"/>
          <w:szCs w:val="28"/>
        </w:rPr>
        <w:t>а</w:t>
      </w:r>
      <w:r>
        <w:rPr>
          <w:color w:val="000000"/>
          <w:sz w:val="28"/>
          <w:szCs w:val="28"/>
        </w:rPr>
        <w:t>м,</w:t>
      </w:r>
      <w:r>
        <w:rPr>
          <w:color w:val="000000"/>
          <w:sz w:val="28"/>
          <w:szCs w:val="28"/>
        </w:rPr>
        <w:tab/>
        <w:t>пол</w:t>
      </w:r>
      <w:r w:rsidRPr="000E6B5A">
        <w:rPr>
          <w:color w:val="000000"/>
          <w:sz w:val="28"/>
          <w:szCs w:val="28"/>
        </w:rPr>
        <w:t>у</w:t>
      </w:r>
      <w:r>
        <w:rPr>
          <w:color w:val="000000"/>
          <w:sz w:val="28"/>
          <w:szCs w:val="28"/>
        </w:rPr>
        <w:t>ч</w:t>
      </w:r>
      <w:r w:rsidRPr="000E6B5A">
        <w:rPr>
          <w:color w:val="000000"/>
          <w:sz w:val="28"/>
          <w:szCs w:val="28"/>
        </w:rPr>
        <w:t>а</w:t>
      </w:r>
      <w:r>
        <w:rPr>
          <w:color w:val="000000"/>
          <w:sz w:val="28"/>
          <w:szCs w:val="28"/>
        </w:rPr>
        <w:t>ющим</w:t>
      </w:r>
      <w:r>
        <w:rPr>
          <w:color w:val="000000"/>
          <w:sz w:val="28"/>
          <w:szCs w:val="28"/>
        </w:rPr>
        <w:tab/>
        <w:t>в</w:t>
      </w:r>
      <w:r w:rsidRPr="000E6B5A">
        <w:rPr>
          <w:color w:val="000000"/>
          <w:sz w:val="28"/>
          <w:szCs w:val="28"/>
        </w:rPr>
        <w:t>т</w:t>
      </w:r>
      <w:r>
        <w:rPr>
          <w:color w:val="000000"/>
          <w:sz w:val="28"/>
          <w:szCs w:val="28"/>
        </w:rPr>
        <w:t>оро</w:t>
      </w:r>
      <w:r w:rsidRPr="000E6B5A">
        <w:rPr>
          <w:color w:val="000000"/>
          <w:sz w:val="28"/>
          <w:szCs w:val="28"/>
        </w:rPr>
        <w:t>е</w:t>
      </w:r>
      <w:r>
        <w:rPr>
          <w:color w:val="000000"/>
          <w:sz w:val="28"/>
          <w:szCs w:val="28"/>
        </w:rPr>
        <w:tab/>
        <w:t>пр</w:t>
      </w:r>
      <w:r w:rsidRPr="000E6B5A">
        <w:rPr>
          <w:color w:val="000000"/>
          <w:sz w:val="28"/>
          <w:szCs w:val="28"/>
        </w:rPr>
        <w:t>о</w:t>
      </w:r>
      <w:r>
        <w:rPr>
          <w:color w:val="000000"/>
          <w:sz w:val="28"/>
          <w:szCs w:val="28"/>
        </w:rPr>
        <w:t>ф</w:t>
      </w:r>
      <w:r w:rsidRPr="000E6B5A">
        <w:rPr>
          <w:color w:val="000000"/>
          <w:sz w:val="28"/>
          <w:szCs w:val="28"/>
        </w:rPr>
        <w:t>ессио</w:t>
      </w:r>
      <w:r>
        <w:rPr>
          <w:color w:val="000000"/>
          <w:sz w:val="28"/>
          <w:szCs w:val="28"/>
        </w:rPr>
        <w:t>н</w:t>
      </w:r>
      <w:r w:rsidRPr="000E6B5A">
        <w:rPr>
          <w:color w:val="000000"/>
          <w:sz w:val="28"/>
          <w:szCs w:val="28"/>
        </w:rPr>
        <w:t>а</w:t>
      </w:r>
      <w:r>
        <w:rPr>
          <w:color w:val="000000"/>
          <w:sz w:val="28"/>
          <w:szCs w:val="28"/>
        </w:rPr>
        <w:t>л</w:t>
      </w:r>
      <w:r w:rsidRPr="000E6B5A">
        <w:rPr>
          <w:color w:val="000000"/>
          <w:sz w:val="28"/>
          <w:szCs w:val="28"/>
        </w:rPr>
        <w:t>ьное</w:t>
      </w:r>
      <w:r>
        <w:rPr>
          <w:color w:val="000000"/>
          <w:sz w:val="28"/>
          <w:szCs w:val="28"/>
        </w:rPr>
        <w:t xml:space="preserve"> обр</w:t>
      </w:r>
      <w:r w:rsidRPr="000E6B5A">
        <w:rPr>
          <w:color w:val="000000"/>
          <w:sz w:val="28"/>
          <w:szCs w:val="28"/>
        </w:rPr>
        <w:t>аз</w:t>
      </w:r>
      <w:r>
        <w:rPr>
          <w:color w:val="000000"/>
          <w:sz w:val="28"/>
          <w:szCs w:val="28"/>
        </w:rPr>
        <w:t>ов</w:t>
      </w:r>
      <w:r w:rsidRPr="000E6B5A">
        <w:rPr>
          <w:color w:val="000000"/>
          <w:sz w:val="28"/>
          <w:szCs w:val="28"/>
        </w:rPr>
        <w:t>ан</w:t>
      </w:r>
      <w:r>
        <w:rPr>
          <w:color w:val="000000"/>
          <w:sz w:val="28"/>
          <w:szCs w:val="28"/>
        </w:rPr>
        <w:t>и</w:t>
      </w:r>
      <w:r w:rsidRPr="000E6B5A">
        <w:rPr>
          <w:color w:val="000000"/>
          <w:sz w:val="28"/>
          <w:szCs w:val="28"/>
        </w:rPr>
        <w:t>е</w:t>
      </w:r>
      <w:r>
        <w:rPr>
          <w:color w:val="000000"/>
          <w:sz w:val="28"/>
          <w:szCs w:val="28"/>
        </w:rPr>
        <w:tab/>
      </w:r>
      <w:r w:rsidRPr="000E6B5A">
        <w:rPr>
          <w:color w:val="000000"/>
          <w:sz w:val="28"/>
          <w:szCs w:val="28"/>
        </w:rPr>
        <w:t>со</w:t>
      </w:r>
      <w:r>
        <w:rPr>
          <w:color w:val="000000"/>
          <w:sz w:val="28"/>
          <w:szCs w:val="28"/>
        </w:rPr>
        <w:t>о</w:t>
      </w:r>
      <w:r w:rsidRPr="000E6B5A">
        <w:rPr>
          <w:color w:val="000000"/>
          <w:sz w:val="28"/>
          <w:szCs w:val="28"/>
        </w:rPr>
        <w:t>т</w:t>
      </w:r>
      <w:r>
        <w:rPr>
          <w:color w:val="000000"/>
          <w:sz w:val="28"/>
          <w:szCs w:val="28"/>
        </w:rPr>
        <w:t>в</w:t>
      </w:r>
      <w:r w:rsidRPr="000E6B5A">
        <w:rPr>
          <w:color w:val="000000"/>
          <w:sz w:val="28"/>
          <w:szCs w:val="28"/>
        </w:rPr>
        <w:t>е</w:t>
      </w:r>
      <w:r>
        <w:rPr>
          <w:color w:val="000000"/>
          <w:sz w:val="28"/>
          <w:szCs w:val="28"/>
        </w:rPr>
        <w:t>т</w:t>
      </w:r>
      <w:r w:rsidRPr="000E6B5A">
        <w:rPr>
          <w:color w:val="000000"/>
          <w:sz w:val="28"/>
          <w:szCs w:val="28"/>
        </w:rPr>
        <w:t>ст</w:t>
      </w:r>
      <w:r>
        <w:rPr>
          <w:color w:val="000000"/>
          <w:sz w:val="28"/>
          <w:szCs w:val="28"/>
        </w:rPr>
        <w:t>в</w:t>
      </w:r>
      <w:r w:rsidRPr="000E6B5A">
        <w:rPr>
          <w:color w:val="000000"/>
          <w:sz w:val="28"/>
          <w:szCs w:val="28"/>
        </w:rPr>
        <w:t>ую</w:t>
      </w:r>
      <w:r>
        <w:rPr>
          <w:color w:val="000000"/>
          <w:sz w:val="28"/>
          <w:szCs w:val="28"/>
        </w:rPr>
        <w:t>щ</w:t>
      </w:r>
      <w:r w:rsidRPr="000E6B5A">
        <w:rPr>
          <w:color w:val="000000"/>
          <w:sz w:val="28"/>
          <w:szCs w:val="28"/>
        </w:rPr>
        <w:t>е</w:t>
      </w:r>
      <w:r>
        <w:rPr>
          <w:color w:val="000000"/>
          <w:sz w:val="28"/>
          <w:szCs w:val="28"/>
        </w:rPr>
        <w:t xml:space="preserve">го      </w:t>
      </w:r>
      <w:r w:rsidRPr="000E6B5A">
        <w:rPr>
          <w:color w:val="000000"/>
          <w:sz w:val="28"/>
          <w:szCs w:val="28"/>
        </w:rPr>
        <w:t xml:space="preserve"> у</w:t>
      </w:r>
      <w:r>
        <w:rPr>
          <w:color w:val="000000"/>
          <w:sz w:val="28"/>
          <w:szCs w:val="28"/>
        </w:rPr>
        <w:t>ровн</w:t>
      </w:r>
      <w:r w:rsidRPr="000E6B5A">
        <w:rPr>
          <w:color w:val="000000"/>
          <w:sz w:val="28"/>
          <w:szCs w:val="28"/>
        </w:rPr>
        <w:t>я</w:t>
      </w:r>
      <w:r>
        <w:rPr>
          <w:color w:val="000000"/>
          <w:sz w:val="28"/>
          <w:szCs w:val="28"/>
        </w:rPr>
        <w:t xml:space="preserve">      </w:t>
      </w:r>
      <w:r w:rsidRPr="000E6B5A">
        <w:rPr>
          <w:color w:val="000000"/>
          <w:sz w:val="28"/>
          <w:szCs w:val="28"/>
        </w:rPr>
        <w:t xml:space="preserve"> </w:t>
      </w:r>
      <w:r>
        <w:rPr>
          <w:color w:val="000000"/>
          <w:sz w:val="28"/>
          <w:szCs w:val="28"/>
        </w:rPr>
        <w:t xml:space="preserve">в      </w:t>
      </w:r>
      <w:r w:rsidRPr="000E6B5A">
        <w:rPr>
          <w:color w:val="000000"/>
          <w:sz w:val="28"/>
          <w:szCs w:val="28"/>
        </w:rPr>
        <w:t xml:space="preserve"> </w:t>
      </w:r>
      <w:r>
        <w:rPr>
          <w:color w:val="000000"/>
          <w:sz w:val="28"/>
          <w:szCs w:val="28"/>
        </w:rPr>
        <w:t>р</w:t>
      </w:r>
      <w:r w:rsidRPr="000E6B5A">
        <w:rPr>
          <w:color w:val="000000"/>
          <w:sz w:val="28"/>
          <w:szCs w:val="28"/>
        </w:rPr>
        <w:t>а</w:t>
      </w:r>
      <w:r>
        <w:rPr>
          <w:color w:val="000000"/>
          <w:sz w:val="28"/>
          <w:szCs w:val="28"/>
        </w:rPr>
        <w:t>м</w:t>
      </w:r>
      <w:r w:rsidRPr="000E6B5A">
        <w:rPr>
          <w:color w:val="000000"/>
          <w:sz w:val="28"/>
          <w:szCs w:val="28"/>
        </w:rPr>
        <w:t>ка</w:t>
      </w:r>
      <w:r>
        <w:rPr>
          <w:color w:val="000000"/>
          <w:sz w:val="28"/>
          <w:szCs w:val="28"/>
        </w:rPr>
        <w:t>х</w:t>
      </w:r>
      <w:r>
        <w:rPr>
          <w:color w:val="000000"/>
          <w:sz w:val="28"/>
          <w:szCs w:val="28"/>
        </w:rPr>
        <w:tab/>
        <w:t>пр</w:t>
      </w:r>
      <w:r w:rsidRPr="000E6B5A">
        <w:rPr>
          <w:color w:val="000000"/>
          <w:sz w:val="28"/>
          <w:szCs w:val="28"/>
        </w:rPr>
        <w:t>о</w:t>
      </w:r>
      <w:r>
        <w:rPr>
          <w:color w:val="000000"/>
          <w:sz w:val="28"/>
          <w:szCs w:val="28"/>
        </w:rPr>
        <w:t>хо</w:t>
      </w:r>
      <w:r w:rsidRPr="000E6B5A">
        <w:rPr>
          <w:color w:val="000000"/>
          <w:sz w:val="28"/>
          <w:szCs w:val="28"/>
        </w:rPr>
        <w:t>ж</w:t>
      </w:r>
      <w:r>
        <w:rPr>
          <w:color w:val="000000"/>
          <w:sz w:val="28"/>
          <w:szCs w:val="28"/>
        </w:rPr>
        <w:t>д</w:t>
      </w:r>
      <w:r w:rsidRPr="000E6B5A">
        <w:rPr>
          <w:color w:val="000000"/>
          <w:sz w:val="28"/>
          <w:szCs w:val="28"/>
        </w:rPr>
        <w:t>е</w:t>
      </w:r>
      <w:r>
        <w:rPr>
          <w:color w:val="000000"/>
          <w:sz w:val="28"/>
          <w:szCs w:val="28"/>
        </w:rPr>
        <w:t>ни</w:t>
      </w:r>
      <w:r w:rsidRPr="000E6B5A">
        <w:rPr>
          <w:color w:val="000000"/>
          <w:sz w:val="28"/>
          <w:szCs w:val="28"/>
        </w:rPr>
        <w:t>я</w:t>
      </w:r>
      <w:r>
        <w:rPr>
          <w:color w:val="000000"/>
          <w:sz w:val="28"/>
          <w:szCs w:val="28"/>
        </w:rPr>
        <w:t xml:space="preserve"> пр</w:t>
      </w:r>
      <w:r w:rsidRPr="000E6B5A">
        <w:rPr>
          <w:color w:val="000000"/>
          <w:sz w:val="28"/>
          <w:szCs w:val="28"/>
        </w:rPr>
        <w:t>о</w:t>
      </w:r>
      <w:r>
        <w:rPr>
          <w:color w:val="000000"/>
          <w:sz w:val="28"/>
          <w:szCs w:val="28"/>
        </w:rPr>
        <w:t>ф</w:t>
      </w:r>
      <w:r w:rsidRPr="000E6B5A">
        <w:rPr>
          <w:color w:val="000000"/>
          <w:sz w:val="28"/>
          <w:szCs w:val="28"/>
        </w:rPr>
        <w:t>ессио</w:t>
      </w:r>
      <w:r>
        <w:rPr>
          <w:color w:val="000000"/>
          <w:sz w:val="28"/>
          <w:szCs w:val="28"/>
        </w:rPr>
        <w:t>н</w:t>
      </w:r>
      <w:r w:rsidRPr="000E6B5A">
        <w:rPr>
          <w:color w:val="000000"/>
          <w:sz w:val="28"/>
          <w:szCs w:val="28"/>
        </w:rPr>
        <w:t>а</w:t>
      </w:r>
      <w:r>
        <w:rPr>
          <w:color w:val="000000"/>
          <w:sz w:val="28"/>
          <w:szCs w:val="28"/>
        </w:rPr>
        <w:t>л</w:t>
      </w:r>
      <w:r w:rsidRPr="000E6B5A">
        <w:rPr>
          <w:color w:val="000000"/>
          <w:sz w:val="28"/>
          <w:szCs w:val="28"/>
        </w:rPr>
        <w:t>ьн</w:t>
      </w:r>
      <w:r>
        <w:rPr>
          <w:color w:val="000000"/>
          <w:sz w:val="28"/>
          <w:szCs w:val="28"/>
        </w:rPr>
        <w:t>ой</w:t>
      </w:r>
      <w:r w:rsidRPr="000E6B5A">
        <w:rPr>
          <w:color w:val="000000"/>
          <w:sz w:val="28"/>
          <w:szCs w:val="28"/>
        </w:rPr>
        <w:t xml:space="preserve"> п</w:t>
      </w:r>
      <w:r>
        <w:rPr>
          <w:color w:val="000000"/>
          <w:sz w:val="28"/>
          <w:szCs w:val="28"/>
        </w:rPr>
        <w:t>одгото</w:t>
      </w:r>
      <w:r w:rsidRPr="000E6B5A">
        <w:rPr>
          <w:color w:val="000000"/>
          <w:sz w:val="28"/>
          <w:szCs w:val="28"/>
        </w:rPr>
        <w:t>в</w:t>
      </w:r>
      <w:r>
        <w:rPr>
          <w:color w:val="000000"/>
          <w:sz w:val="28"/>
          <w:szCs w:val="28"/>
        </w:rPr>
        <w:t>к</w:t>
      </w:r>
      <w:r w:rsidRPr="000E6B5A">
        <w:rPr>
          <w:color w:val="000000"/>
          <w:sz w:val="28"/>
          <w:szCs w:val="28"/>
        </w:rPr>
        <w:t>и</w:t>
      </w:r>
      <w:r>
        <w:rPr>
          <w:color w:val="000000"/>
          <w:sz w:val="28"/>
          <w:szCs w:val="28"/>
        </w:rPr>
        <w:t>,</w:t>
      </w:r>
      <w:r w:rsidRPr="000E6B5A">
        <w:rPr>
          <w:color w:val="000000"/>
          <w:sz w:val="28"/>
          <w:szCs w:val="28"/>
        </w:rPr>
        <w:t xml:space="preserve"> пе</w:t>
      </w:r>
      <w:r>
        <w:rPr>
          <w:color w:val="000000"/>
          <w:sz w:val="28"/>
          <w:szCs w:val="28"/>
        </w:rPr>
        <w:t>р</w:t>
      </w:r>
      <w:r w:rsidRPr="000E6B5A">
        <w:rPr>
          <w:color w:val="000000"/>
          <w:sz w:val="28"/>
          <w:szCs w:val="28"/>
        </w:rPr>
        <w:t>е</w:t>
      </w:r>
      <w:r>
        <w:rPr>
          <w:color w:val="000000"/>
          <w:sz w:val="28"/>
          <w:szCs w:val="28"/>
        </w:rPr>
        <w:t>п</w:t>
      </w:r>
      <w:r w:rsidRPr="000E6B5A">
        <w:rPr>
          <w:color w:val="000000"/>
          <w:sz w:val="28"/>
          <w:szCs w:val="28"/>
        </w:rPr>
        <w:t>о</w:t>
      </w:r>
      <w:r>
        <w:rPr>
          <w:color w:val="000000"/>
          <w:sz w:val="28"/>
          <w:szCs w:val="28"/>
        </w:rPr>
        <w:t>дг</w:t>
      </w:r>
      <w:r w:rsidRPr="000E6B5A">
        <w:rPr>
          <w:color w:val="000000"/>
          <w:sz w:val="28"/>
          <w:szCs w:val="28"/>
        </w:rPr>
        <w:t>от</w:t>
      </w:r>
      <w:r>
        <w:rPr>
          <w:color w:val="000000"/>
          <w:sz w:val="28"/>
          <w:szCs w:val="28"/>
        </w:rPr>
        <w:t>овки,</w:t>
      </w:r>
      <w:r w:rsidRPr="000E6B5A">
        <w:rPr>
          <w:color w:val="000000"/>
          <w:sz w:val="28"/>
          <w:szCs w:val="28"/>
        </w:rPr>
        <w:t xml:space="preserve"> по</w:t>
      </w:r>
      <w:r>
        <w:rPr>
          <w:color w:val="000000"/>
          <w:sz w:val="28"/>
          <w:szCs w:val="28"/>
        </w:rPr>
        <w:t>выш</w:t>
      </w:r>
      <w:r w:rsidRPr="000E6B5A">
        <w:rPr>
          <w:color w:val="000000"/>
          <w:sz w:val="28"/>
          <w:szCs w:val="28"/>
        </w:rPr>
        <w:t>ен</w:t>
      </w:r>
      <w:r>
        <w:rPr>
          <w:color w:val="000000"/>
          <w:sz w:val="28"/>
          <w:szCs w:val="28"/>
        </w:rPr>
        <w:t>и</w:t>
      </w:r>
      <w:r w:rsidRPr="000E6B5A">
        <w:rPr>
          <w:color w:val="000000"/>
          <w:sz w:val="28"/>
          <w:szCs w:val="28"/>
        </w:rPr>
        <w:t>я к</w:t>
      </w:r>
      <w:r>
        <w:rPr>
          <w:color w:val="000000"/>
          <w:sz w:val="28"/>
          <w:szCs w:val="28"/>
        </w:rPr>
        <w:t>в</w:t>
      </w:r>
      <w:r w:rsidRPr="000E6B5A">
        <w:rPr>
          <w:color w:val="000000"/>
          <w:sz w:val="28"/>
          <w:szCs w:val="28"/>
        </w:rPr>
        <w:t>а</w:t>
      </w:r>
      <w:r>
        <w:rPr>
          <w:color w:val="000000"/>
          <w:sz w:val="28"/>
          <w:szCs w:val="28"/>
        </w:rPr>
        <w:t>ли</w:t>
      </w:r>
      <w:r w:rsidRPr="000E6B5A">
        <w:rPr>
          <w:color w:val="000000"/>
          <w:sz w:val="28"/>
          <w:szCs w:val="28"/>
        </w:rPr>
        <w:t>ф</w:t>
      </w:r>
      <w:r>
        <w:rPr>
          <w:color w:val="000000"/>
          <w:sz w:val="28"/>
          <w:szCs w:val="28"/>
        </w:rPr>
        <w:t>ик</w:t>
      </w:r>
      <w:r w:rsidRPr="000E6B5A">
        <w:rPr>
          <w:color w:val="000000"/>
          <w:sz w:val="28"/>
          <w:szCs w:val="28"/>
        </w:rPr>
        <w:t>ац</w:t>
      </w:r>
      <w:r>
        <w:rPr>
          <w:color w:val="000000"/>
          <w:sz w:val="28"/>
          <w:szCs w:val="28"/>
        </w:rPr>
        <w:t>ии</w:t>
      </w:r>
      <w:r w:rsidRPr="000E6B5A">
        <w:rPr>
          <w:color w:val="000000"/>
          <w:sz w:val="28"/>
          <w:szCs w:val="28"/>
        </w:rPr>
        <w:t>,</w:t>
      </w:r>
      <w:r>
        <w:rPr>
          <w:color w:val="000000"/>
          <w:sz w:val="28"/>
          <w:szCs w:val="28"/>
        </w:rPr>
        <w:t xml:space="preserve"> о</w:t>
      </w:r>
      <w:r>
        <w:rPr>
          <w:color w:val="000000"/>
          <w:spacing w:val="1"/>
          <w:sz w:val="28"/>
          <w:szCs w:val="28"/>
        </w:rPr>
        <w:t>б</w:t>
      </w:r>
      <w:r>
        <w:rPr>
          <w:color w:val="000000"/>
          <w:spacing w:val="-1"/>
          <w:sz w:val="28"/>
          <w:szCs w:val="28"/>
        </w:rPr>
        <w:t>у</w:t>
      </w:r>
      <w:r>
        <w:rPr>
          <w:color w:val="000000"/>
          <w:sz w:val="28"/>
          <w:szCs w:val="28"/>
        </w:rPr>
        <w:t>ч</w:t>
      </w:r>
      <w:r>
        <w:rPr>
          <w:color w:val="000000"/>
          <w:w w:val="101"/>
          <w:sz w:val="28"/>
          <w:szCs w:val="28"/>
        </w:rPr>
        <w:t>е</w:t>
      </w:r>
      <w:r>
        <w:rPr>
          <w:color w:val="000000"/>
          <w:sz w:val="28"/>
          <w:szCs w:val="28"/>
        </w:rPr>
        <w:t>ни</w:t>
      </w:r>
      <w:r>
        <w:rPr>
          <w:color w:val="000000"/>
          <w:w w:val="101"/>
          <w:sz w:val="28"/>
          <w:szCs w:val="28"/>
        </w:rPr>
        <w:t>я</w:t>
      </w:r>
      <w:r>
        <w:rPr>
          <w:color w:val="000000"/>
          <w:spacing w:val="38"/>
          <w:sz w:val="28"/>
          <w:szCs w:val="28"/>
        </w:rPr>
        <w:t xml:space="preserve"> </w:t>
      </w:r>
      <w:r>
        <w:rPr>
          <w:color w:val="000000"/>
          <w:sz w:val="28"/>
          <w:szCs w:val="28"/>
        </w:rPr>
        <w:t>вт</w:t>
      </w:r>
      <w:r>
        <w:rPr>
          <w:color w:val="000000"/>
          <w:spacing w:val="-1"/>
          <w:sz w:val="28"/>
          <w:szCs w:val="28"/>
        </w:rPr>
        <w:t>о</w:t>
      </w:r>
      <w:r>
        <w:rPr>
          <w:color w:val="000000"/>
          <w:sz w:val="28"/>
          <w:szCs w:val="28"/>
        </w:rPr>
        <w:t>рым</w:t>
      </w:r>
      <w:r>
        <w:rPr>
          <w:color w:val="000000"/>
          <w:spacing w:val="35"/>
          <w:sz w:val="28"/>
          <w:szCs w:val="28"/>
        </w:rPr>
        <w:t xml:space="preserve"> </w:t>
      </w:r>
      <w:r>
        <w:rPr>
          <w:color w:val="000000"/>
          <w:sz w:val="28"/>
          <w:szCs w:val="28"/>
        </w:rPr>
        <w:t>проф</w:t>
      </w:r>
      <w:r>
        <w:rPr>
          <w:color w:val="000000"/>
          <w:w w:val="101"/>
          <w:sz w:val="28"/>
          <w:szCs w:val="28"/>
        </w:rPr>
        <w:t>ес</w:t>
      </w:r>
      <w:r>
        <w:rPr>
          <w:color w:val="000000"/>
          <w:spacing w:val="-2"/>
          <w:w w:val="101"/>
          <w:sz w:val="28"/>
          <w:szCs w:val="28"/>
        </w:rPr>
        <w:t>с</w:t>
      </w:r>
      <w:r>
        <w:rPr>
          <w:color w:val="000000"/>
          <w:sz w:val="28"/>
          <w:szCs w:val="28"/>
        </w:rPr>
        <w:t>и</w:t>
      </w:r>
      <w:r>
        <w:rPr>
          <w:color w:val="000000"/>
          <w:w w:val="101"/>
          <w:sz w:val="28"/>
          <w:szCs w:val="28"/>
        </w:rPr>
        <w:t>я</w:t>
      </w:r>
      <w:r>
        <w:rPr>
          <w:color w:val="000000"/>
          <w:sz w:val="28"/>
          <w:szCs w:val="28"/>
        </w:rPr>
        <w:t>м</w:t>
      </w:r>
      <w:r>
        <w:rPr>
          <w:color w:val="000000"/>
          <w:spacing w:val="36"/>
          <w:sz w:val="28"/>
          <w:szCs w:val="28"/>
        </w:rPr>
        <w:t xml:space="preserve"> </w:t>
      </w:r>
      <w:r>
        <w:rPr>
          <w:color w:val="000000"/>
          <w:sz w:val="28"/>
          <w:szCs w:val="28"/>
        </w:rPr>
        <w:t>(н</w:t>
      </w:r>
      <w:r>
        <w:rPr>
          <w:color w:val="000000"/>
          <w:w w:val="101"/>
          <w:sz w:val="28"/>
          <w:szCs w:val="28"/>
        </w:rPr>
        <w:t>а</w:t>
      </w:r>
      <w:r>
        <w:rPr>
          <w:color w:val="000000"/>
          <w:spacing w:val="-1"/>
          <w:sz w:val="28"/>
          <w:szCs w:val="28"/>
        </w:rPr>
        <w:t>п</w:t>
      </w:r>
      <w:r>
        <w:rPr>
          <w:color w:val="000000"/>
          <w:sz w:val="28"/>
          <w:szCs w:val="28"/>
        </w:rPr>
        <w:t>ри</w:t>
      </w:r>
      <w:r>
        <w:rPr>
          <w:color w:val="000000"/>
          <w:spacing w:val="-2"/>
          <w:sz w:val="28"/>
          <w:szCs w:val="28"/>
        </w:rPr>
        <w:t>м</w:t>
      </w:r>
      <w:r>
        <w:rPr>
          <w:color w:val="000000"/>
          <w:w w:val="101"/>
          <w:sz w:val="28"/>
          <w:szCs w:val="28"/>
        </w:rPr>
        <w:t>е</w:t>
      </w:r>
      <w:r>
        <w:rPr>
          <w:color w:val="000000"/>
          <w:sz w:val="28"/>
          <w:szCs w:val="28"/>
        </w:rPr>
        <w:t>р,</w:t>
      </w:r>
      <w:r>
        <w:rPr>
          <w:color w:val="000000"/>
          <w:spacing w:val="37"/>
          <w:sz w:val="28"/>
          <w:szCs w:val="28"/>
        </w:rPr>
        <w:t xml:space="preserve"> </w:t>
      </w:r>
      <w:r>
        <w:rPr>
          <w:color w:val="000000"/>
          <w:w w:val="101"/>
          <w:sz w:val="28"/>
          <w:szCs w:val="28"/>
        </w:rPr>
        <w:t>ес</w:t>
      </w:r>
      <w:r>
        <w:rPr>
          <w:color w:val="000000"/>
          <w:spacing w:val="-3"/>
          <w:sz w:val="28"/>
          <w:szCs w:val="28"/>
        </w:rPr>
        <w:t>л</w:t>
      </w:r>
      <w:r>
        <w:rPr>
          <w:color w:val="000000"/>
          <w:sz w:val="28"/>
          <w:szCs w:val="28"/>
        </w:rPr>
        <w:t>и</w:t>
      </w:r>
      <w:r>
        <w:rPr>
          <w:color w:val="000000"/>
          <w:spacing w:val="35"/>
          <w:sz w:val="28"/>
          <w:szCs w:val="28"/>
        </w:rPr>
        <w:t xml:space="preserve"> </w:t>
      </w:r>
      <w:r>
        <w:rPr>
          <w:color w:val="000000"/>
          <w:spacing w:val="1"/>
          <w:sz w:val="28"/>
          <w:szCs w:val="28"/>
        </w:rPr>
        <w:t>об</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ни</w:t>
      </w:r>
      <w:r>
        <w:rPr>
          <w:color w:val="000000"/>
          <w:w w:val="101"/>
          <w:sz w:val="28"/>
          <w:szCs w:val="28"/>
        </w:rPr>
        <w:t>е</w:t>
      </w:r>
      <w:r>
        <w:rPr>
          <w:color w:val="000000"/>
          <w:spacing w:val="35"/>
          <w:sz w:val="28"/>
          <w:szCs w:val="28"/>
        </w:rPr>
        <w:t xml:space="preserve"> </w:t>
      </w:r>
      <w:r>
        <w:rPr>
          <w:color w:val="000000"/>
          <w:sz w:val="28"/>
          <w:szCs w:val="28"/>
        </w:rPr>
        <w:t>о</w:t>
      </w:r>
      <w:r>
        <w:rPr>
          <w:color w:val="000000"/>
          <w:w w:val="101"/>
          <w:sz w:val="28"/>
          <w:szCs w:val="28"/>
        </w:rPr>
        <w:t>с</w:t>
      </w:r>
      <w:r>
        <w:rPr>
          <w:color w:val="000000"/>
          <w:spacing w:val="-3"/>
          <w:sz w:val="28"/>
          <w:szCs w:val="28"/>
        </w:rPr>
        <w:t>у</w:t>
      </w:r>
      <w:r>
        <w:rPr>
          <w:color w:val="000000"/>
          <w:sz w:val="28"/>
          <w:szCs w:val="28"/>
        </w:rPr>
        <w:t>щ</w:t>
      </w:r>
      <w:r>
        <w:rPr>
          <w:color w:val="000000"/>
          <w:w w:val="101"/>
          <w:sz w:val="28"/>
          <w:szCs w:val="28"/>
        </w:rPr>
        <w:t>ес</w:t>
      </w:r>
      <w:r>
        <w:rPr>
          <w:color w:val="000000"/>
          <w:sz w:val="28"/>
          <w:szCs w:val="28"/>
        </w:rPr>
        <w:t>т</w:t>
      </w:r>
      <w:r>
        <w:rPr>
          <w:color w:val="000000"/>
          <w:spacing w:val="4"/>
          <w:sz w:val="28"/>
          <w:szCs w:val="28"/>
        </w:rPr>
        <w:t>в</w:t>
      </w:r>
      <w:r>
        <w:rPr>
          <w:color w:val="000000"/>
          <w:sz w:val="28"/>
          <w:szCs w:val="28"/>
        </w:rPr>
        <w:t>л</w:t>
      </w:r>
      <w:r>
        <w:rPr>
          <w:color w:val="000000"/>
          <w:w w:val="101"/>
          <w:sz w:val="28"/>
          <w:szCs w:val="28"/>
        </w:rPr>
        <w:t>яе</w:t>
      </w:r>
      <w:r>
        <w:rPr>
          <w:color w:val="000000"/>
          <w:sz w:val="28"/>
          <w:szCs w:val="28"/>
        </w:rPr>
        <w:t>т</w:t>
      </w:r>
      <w:r>
        <w:rPr>
          <w:color w:val="000000"/>
          <w:w w:val="101"/>
          <w:sz w:val="28"/>
          <w:szCs w:val="28"/>
        </w:rPr>
        <w:t>ся</w:t>
      </w:r>
      <w:r>
        <w:rPr>
          <w:color w:val="000000"/>
          <w:spacing w:val="37"/>
          <w:sz w:val="28"/>
          <w:szCs w:val="28"/>
        </w:rPr>
        <w:t xml:space="preserve"> </w:t>
      </w:r>
      <w:r>
        <w:rPr>
          <w:color w:val="000000"/>
          <w:sz w:val="28"/>
          <w:szCs w:val="28"/>
        </w:rPr>
        <w:t>по пр</w:t>
      </w:r>
      <w:r>
        <w:rPr>
          <w:color w:val="000000"/>
          <w:spacing w:val="1"/>
          <w:sz w:val="28"/>
          <w:szCs w:val="28"/>
        </w:rPr>
        <w:t>о</w:t>
      </w:r>
      <w:r>
        <w:rPr>
          <w:color w:val="000000"/>
          <w:sz w:val="28"/>
          <w:szCs w:val="28"/>
        </w:rPr>
        <w:t>филю</w:t>
      </w:r>
      <w:r>
        <w:rPr>
          <w:color w:val="000000"/>
          <w:spacing w:val="123"/>
          <w:sz w:val="28"/>
          <w:szCs w:val="28"/>
        </w:rPr>
        <w:t xml:space="preserve"> </w:t>
      </w:r>
      <w:r>
        <w:rPr>
          <w:color w:val="000000"/>
          <w:sz w:val="28"/>
          <w:szCs w:val="28"/>
        </w:rPr>
        <w:t>д</w:t>
      </w:r>
      <w:r>
        <w:rPr>
          <w:color w:val="000000"/>
          <w:w w:val="101"/>
          <w:sz w:val="28"/>
          <w:szCs w:val="28"/>
        </w:rPr>
        <w:t>ея</w:t>
      </w:r>
      <w:r>
        <w:rPr>
          <w:color w:val="000000"/>
          <w:sz w:val="28"/>
          <w:szCs w:val="28"/>
        </w:rPr>
        <w:t>т</w:t>
      </w:r>
      <w:r>
        <w:rPr>
          <w:color w:val="000000"/>
          <w:w w:val="101"/>
          <w:sz w:val="28"/>
          <w:szCs w:val="28"/>
        </w:rPr>
        <w:t>е</w:t>
      </w:r>
      <w:r>
        <w:rPr>
          <w:color w:val="000000"/>
          <w:sz w:val="28"/>
          <w:szCs w:val="28"/>
        </w:rPr>
        <w:t>л</w:t>
      </w:r>
      <w:r>
        <w:rPr>
          <w:color w:val="000000"/>
          <w:spacing w:val="-1"/>
          <w:sz w:val="28"/>
          <w:szCs w:val="28"/>
        </w:rPr>
        <w:t>ьн</w:t>
      </w:r>
      <w:r>
        <w:rPr>
          <w:color w:val="000000"/>
          <w:sz w:val="28"/>
          <w:szCs w:val="28"/>
        </w:rPr>
        <w:t>о</w:t>
      </w:r>
      <w:r>
        <w:rPr>
          <w:color w:val="000000"/>
          <w:w w:val="101"/>
          <w:sz w:val="28"/>
          <w:szCs w:val="28"/>
        </w:rPr>
        <w:t>с</w:t>
      </w:r>
      <w:r>
        <w:rPr>
          <w:color w:val="000000"/>
          <w:sz w:val="28"/>
          <w:szCs w:val="28"/>
        </w:rPr>
        <w:t>ти</w:t>
      </w:r>
      <w:r>
        <w:rPr>
          <w:color w:val="000000"/>
          <w:spacing w:val="122"/>
          <w:sz w:val="28"/>
          <w:szCs w:val="28"/>
        </w:rPr>
        <w:t xml:space="preserve"> </w:t>
      </w:r>
      <w:r>
        <w:rPr>
          <w:color w:val="000000"/>
          <w:sz w:val="28"/>
          <w:szCs w:val="28"/>
        </w:rPr>
        <w:t>орг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w:t>
      </w:r>
      <w:r>
        <w:rPr>
          <w:color w:val="000000"/>
          <w:sz w:val="28"/>
          <w:szCs w:val="28"/>
        </w:rPr>
        <w:t>и</w:t>
      </w:r>
      <w:r>
        <w:rPr>
          <w:color w:val="000000"/>
          <w:spacing w:val="4"/>
          <w:sz w:val="28"/>
          <w:szCs w:val="28"/>
        </w:rPr>
        <w:t>и</w:t>
      </w:r>
      <w:r>
        <w:rPr>
          <w:color w:val="000000"/>
          <w:sz w:val="28"/>
          <w:szCs w:val="28"/>
        </w:rPr>
        <w:t>,</w:t>
      </w:r>
      <w:r>
        <w:rPr>
          <w:color w:val="000000"/>
          <w:spacing w:val="121"/>
          <w:sz w:val="28"/>
          <w:szCs w:val="28"/>
        </w:rPr>
        <w:t xml:space="preserve"> </w:t>
      </w:r>
      <w:r>
        <w:rPr>
          <w:color w:val="000000"/>
          <w:sz w:val="28"/>
          <w:szCs w:val="28"/>
        </w:rPr>
        <w:t>по</w:t>
      </w:r>
      <w:r>
        <w:rPr>
          <w:color w:val="000000"/>
          <w:spacing w:val="124"/>
          <w:sz w:val="28"/>
          <w:szCs w:val="28"/>
        </w:rPr>
        <w:t xml:space="preserve"> </w:t>
      </w:r>
      <w:r>
        <w:rPr>
          <w:color w:val="000000"/>
          <w:sz w:val="28"/>
          <w:szCs w:val="28"/>
        </w:rPr>
        <w:t>н</w:t>
      </w:r>
      <w:r>
        <w:rPr>
          <w:color w:val="000000"/>
          <w:w w:val="101"/>
          <w:sz w:val="28"/>
          <w:szCs w:val="28"/>
        </w:rPr>
        <w:t>а</w:t>
      </w:r>
      <w:r>
        <w:rPr>
          <w:color w:val="000000"/>
          <w:spacing w:val="-2"/>
          <w:sz w:val="28"/>
          <w:szCs w:val="28"/>
        </w:rPr>
        <w:t>п</w:t>
      </w:r>
      <w:r>
        <w:rPr>
          <w:color w:val="000000"/>
          <w:spacing w:val="1"/>
          <w:sz w:val="28"/>
          <w:szCs w:val="28"/>
        </w:rPr>
        <w:t>р</w:t>
      </w:r>
      <w:r>
        <w:rPr>
          <w:color w:val="000000"/>
          <w:w w:val="101"/>
          <w:sz w:val="28"/>
          <w:szCs w:val="28"/>
        </w:rPr>
        <w:t>а</w:t>
      </w:r>
      <w:r>
        <w:rPr>
          <w:color w:val="000000"/>
          <w:sz w:val="28"/>
          <w:szCs w:val="28"/>
        </w:rPr>
        <w:t>вл</w:t>
      </w:r>
      <w:r>
        <w:rPr>
          <w:color w:val="000000"/>
          <w:w w:val="101"/>
          <w:sz w:val="28"/>
          <w:szCs w:val="28"/>
        </w:rPr>
        <w:t>е</w:t>
      </w:r>
      <w:r>
        <w:rPr>
          <w:color w:val="000000"/>
          <w:spacing w:val="-1"/>
          <w:sz w:val="28"/>
          <w:szCs w:val="28"/>
        </w:rPr>
        <w:t>н</w:t>
      </w:r>
      <w:r>
        <w:rPr>
          <w:color w:val="000000"/>
          <w:sz w:val="28"/>
          <w:szCs w:val="28"/>
        </w:rPr>
        <w:t>ию</w:t>
      </w:r>
      <w:r>
        <w:rPr>
          <w:color w:val="000000"/>
          <w:spacing w:val="124"/>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бо</w:t>
      </w:r>
      <w:r>
        <w:rPr>
          <w:color w:val="000000"/>
          <w:spacing w:val="-2"/>
          <w:sz w:val="28"/>
          <w:szCs w:val="28"/>
        </w:rPr>
        <w:t>т</w:t>
      </w:r>
      <w:r>
        <w:rPr>
          <w:color w:val="000000"/>
          <w:spacing w:val="-1"/>
          <w:sz w:val="28"/>
          <w:szCs w:val="28"/>
        </w:rPr>
        <w:t>о</w:t>
      </w:r>
      <w:r>
        <w:rPr>
          <w:color w:val="000000"/>
          <w:spacing w:val="1"/>
          <w:sz w:val="28"/>
          <w:szCs w:val="28"/>
        </w:rPr>
        <w:t>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pacing w:val="121"/>
          <w:sz w:val="28"/>
          <w:szCs w:val="28"/>
        </w:rPr>
        <w:t xml:space="preserve"> </w:t>
      </w:r>
      <w:r>
        <w:rPr>
          <w:color w:val="000000"/>
          <w:spacing w:val="1"/>
          <w:sz w:val="28"/>
          <w:szCs w:val="28"/>
        </w:rPr>
        <w:t>и</w:t>
      </w:r>
      <w:r>
        <w:rPr>
          <w:color w:val="000000"/>
          <w:spacing w:val="-2"/>
          <w:sz w:val="28"/>
          <w:szCs w:val="28"/>
        </w:rPr>
        <w:t>л</w:t>
      </w:r>
      <w:r>
        <w:rPr>
          <w:color w:val="000000"/>
          <w:sz w:val="28"/>
          <w:szCs w:val="28"/>
        </w:rPr>
        <w:t>и о</w:t>
      </w:r>
      <w:r>
        <w:rPr>
          <w:color w:val="000000"/>
          <w:spacing w:val="1"/>
          <w:sz w:val="28"/>
          <w:szCs w:val="28"/>
        </w:rPr>
        <w:t>р</w:t>
      </w:r>
      <w:r>
        <w:rPr>
          <w:color w:val="000000"/>
          <w:sz w:val="28"/>
          <w:szCs w:val="28"/>
        </w:rPr>
        <w:t>г</w:t>
      </w:r>
      <w:r>
        <w:rPr>
          <w:color w:val="000000"/>
          <w:w w:val="101"/>
          <w:sz w:val="28"/>
          <w:szCs w:val="28"/>
        </w:rPr>
        <w:t>а</w:t>
      </w:r>
      <w:r>
        <w:rPr>
          <w:color w:val="000000"/>
          <w:sz w:val="28"/>
          <w:szCs w:val="28"/>
        </w:rPr>
        <w:t>н</w:t>
      </w:r>
      <w:r>
        <w:rPr>
          <w:color w:val="000000"/>
          <w:w w:val="101"/>
          <w:sz w:val="28"/>
          <w:szCs w:val="28"/>
        </w:rPr>
        <w:t>а</w:t>
      </w:r>
      <w:r>
        <w:rPr>
          <w:color w:val="000000"/>
          <w:sz w:val="28"/>
          <w:szCs w:val="28"/>
        </w:rPr>
        <w:t xml:space="preserve"> </w:t>
      </w:r>
      <w:r>
        <w:rPr>
          <w:color w:val="000000"/>
          <w:spacing w:val="-3"/>
          <w:sz w:val="28"/>
          <w:szCs w:val="28"/>
        </w:rPr>
        <w:t>у</w:t>
      </w:r>
      <w:r>
        <w:rPr>
          <w:color w:val="000000"/>
          <w:sz w:val="28"/>
          <w:szCs w:val="28"/>
        </w:rPr>
        <w:t>п</w:t>
      </w:r>
      <w:r>
        <w:rPr>
          <w:color w:val="000000"/>
          <w:spacing w:val="1"/>
          <w:sz w:val="28"/>
          <w:szCs w:val="28"/>
        </w:rPr>
        <w:t>р</w:t>
      </w:r>
      <w:r>
        <w:rPr>
          <w:color w:val="000000"/>
          <w:w w:val="101"/>
          <w:sz w:val="28"/>
          <w:szCs w:val="28"/>
        </w:rPr>
        <w:t>а</w:t>
      </w:r>
      <w:r>
        <w:rPr>
          <w:color w:val="000000"/>
          <w:sz w:val="28"/>
          <w:szCs w:val="28"/>
        </w:rPr>
        <w:t>в</w:t>
      </w:r>
      <w:r>
        <w:rPr>
          <w:color w:val="000000"/>
          <w:spacing w:val="-1"/>
          <w:sz w:val="28"/>
          <w:szCs w:val="28"/>
        </w:rPr>
        <w:t>л</w:t>
      </w:r>
      <w:r>
        <w:rPr>
          <w:color w:val="000000"/>
          <w:spacing w:val="-1"/>
          <w:w w:val="101"/>
          <w:sz w:val="28"/>
          <w:szCs w:val="28"/>
        </w:rPr>
        <w:t>е</w:t>
      </w:r>
      <w:r>
        <w:rPr>
          <w:color w:val="000000"/>
          <w:sz w:val="28"/>
          <w:szCs w:val="28"/>
        </w:rPr>
        <w:t>ни</w:t>
      </w:r>
      <w:r>
        <w:rPr>
          <w:color w:val="000000"/>
          <w:w w:val="101"/>
          <w:sz w:val="28"/>
          <w:szCs w:val="28"/>
        </w:rPr>
        <w:t>я</w:t>
      </w:r>
      <w:r>
        <w:rPr>
          <w:color w:val="000000"/>
          <w:sz w:val="28"/>
          <w:szCs w:val="28"/>
        </w:rPr>
        <w:t xml:space="preserve"> об</w:t>
      </w:r>
      <w:r>
        <w:rPr>
          <w:color w:val="000000"/>
          <w:spacing w:val="-1"/>
          <w:sz w:val="28"/>
          <w:szCs w:val="28"/>
        </w:rPr>
        <w:t>р</w:t>
      </w:r>
      <w:r>
        <w:rPr>
          <w:color w:val="000000"/>
          <w:w w:val="101"/>
          <w:sz w:val="28"/>
          <w:szCs w:val="28"/>
        </w:rPr>
        <w:t>а</w:t>
      </w:r>
      <w:r>
        <w:rPr>
          <w:color w:val="000000"/>
          <w:sz w:val="28"/>
          <w:szCs w:val="28"/>
        </w:rPr>
        <w:t>зов</w:t>
      </w:r>
      <w:r>
        <w:rPr>
          <w:color w:val="000000"/>
          <w:spacing w:val="-1"/>
          <w:w w:val="101"/>
          <w:sz w:val="28"/>
          <w:szCs w:val="28"/>
        </w:rPr>
        <w:t>а</w:t>
      </w:r>
      <w:r>
        <w:rPr>
          <w:color w:val="000000"/>
          <w:sz w:val="28"/>
          <w:szCs w:val="28"/>
        </w:rPr>
        <w:t>н</w:t>
      </w:r>
      <w:r>
        <w:rPr>
          <w:color w:val="000000"/>
          <w:spacing w:val="-1"/>
          <w:sz w:val="28"/>
          <w:szCs w:val="28"/>
        </w:rPr>
        <w:t>и</w:t>
      </w:r>
      <w:r>
        <w:rPr>
          <w:color w:val="000000"/>
          <w:w w:val="101"/>
          <w:sz w:val="28"/>
          <w:szCs w:val="28"/>
        </w:rPr>
        <w:t>е</w:t>
      </w:r>
      <w:r>
        <w:rPr>
          <w:color w:val="000000"/>
          <w:sz w:val="28"/>
          <w:szCs w:val="28"/>
        </w:rPr>
        <w:t>м).</w:t>
      </w:r>
    </w:p>
    <w:p w:rsidR="000E6B5A" w:rsidRDefault="000E6B5A" w:rsidP="000E6B5A">
      <w:pPr>
        <w:widowControl w:val="0"/>
        <w:tabs>
          <w:tab w:val="left" w:pos="1745"/>
          <w:tab w:val="left" w:pos="3748"/>
          <w:tab w:val="left" w:pos="5443"/>
          <w:tab w:val="left" w:pos="7858"/>
        </w:tabs>
        <w:ind w:left="1" w:right="-19" w:firstLine="539"/>
        <w:jc w:val="both"/>
        <w:rPr>
          <w:color w:val="000000"/>
          <w:sz w:val="28"/>
          <w:szCs w:val="28"/>
        </w:rPr>
      </w:pPr>
      <w:r>
        <w:rPr>
          <w:color w:val="000000"/>
          <w:sz w:val="28"/>
          <w:szCs w:val="28"/>
        </w:rPr>
        <w:t>3.</w:t>
      </w:r>
      <w:r>
        <w:rPr>
          <w:color w:val="000000"/>
          <w:spacing w:val="2"/>
          <w:sz w:val="28"/>
          <w:szCs w:val="28"/>
        </w:rPr>
        <w:t>6</w:t>
      </w:r>
      <w:r>
        <w:rPr>
          <w:color w:val="000000"/>
          <w:sz w:val="28"/>
          <w:szCs w:val="28"/>
        </w:rPr>
        <w:t>.</w:t>
      </w:r>
      <w:r>
        <w:rPr>
          <w:color w:val="000000"/>
          <w:spacing w:val="25"/>
          <w:sz w:val="28"/>
          <w:szCs w:val="28"/>
        </w:rPr>
        <w:t xml:space="preserve"> </w:t>
      </w:r>
      <w:r>
        <w:rPr>
          <w:color w:val="000000"/>
          <w:sz w:val="28"/>
          <w:szCs w:val="28"/>
        </w:rPr>
        <w:t>Уч</w:t>
      </w:r>
      <w:r>
        <w:rPr>
          <w:color w:val="000000"/>
          <w:w w:val="101"/>
          <w:sz w:val="28"/>
          <w:szCs w:val="28"/>
        </w:rPr>
        <w:t>ас</w:t>
      </w:r>
      <w:r>
        <w:rPr>
          <w:color w:val="000000"/>
          <w:sz w:val="28"/>
          <w:szCs w:val="28"/>
        </w:rPr>
        <w:t>т</w:t>
      </w:r>
      <w:r>
        <w:rPr>
          <w:color w:val="000000"/>
          <w:spacing w:val="-2"/>
          <w:sz w:val="28"/>
          <w:szCs w:val="28"/>
        </w:rPr>
        <w:t>в</w:t>
      </w:r>
      <w:r>
        <w:rPr>
          <w:color w:val="000000"/>
          <w:sz w:val="28"/>
          <w:szCs w:val="28"/>
        </w:rPr>
        <w:t>ов</w:t>
      </w:r>
      <w:r>
        <w:rPr>
          <w:color w:val="000000"/>
          <w:w w:val="101"/>
          <w:sz w:val="28"/>
          <w:szCs w:val="28"/>
        </w:rPr>
        <w:t>а</w:t>
      </w:r>
      <w:r>
        <w:rPr>
          <w:color w:val="000000"/>
          <w:sz w:val="28"/>
          <w:szCs w:val="28"/>
        </w:rPr>
        <w:t>ть</w:t>
      </w:r>
      <w:r>
        <w:rPr>
          <w:color w:val="000000"/>
          <w:spacing w:val="24"/>
          <w:sz w:val="28"/>
          <w:szCs w:val="28"/>
        </w:rPr>
        <w:t xml:space="preserve"> </w:t>
      </w:r>
      <w:r>
        <w:rPr>
          <w:color w:val="000000"/>
          <w:sz w:val="28"/>
          <w:szCs w:val="28"/>
        </w:rPr>
        <w:t>в</w:t>
      </w:r>
      <w:r>
        <w:rPr>
          <w:color w:val="000000"/>
          <w:spacing w:val="27"/>
          <w:sz w:val="28"/>
          <w:szCs w:val="28"/>
        </w:rPr>
        <w:t xml:space="preserve"> </w:t>
      </w:r>
      <w:r>
        <w:rPr>
          <w:color w:val="000000"/>
          <w:spacing w:val="1"/>
          <w:sz w:val="28"/>
          <w:szCs w:val="28"/>
        </w:rPr>
        <w:t>п</w:t>
      </w:r>
      <w:r>
        <w:rPr>
          <w:color w:val="000000"/>
          <w:sz w:val="28"/>
          <w:szCs w:val="28"/>
        </w:rPr>
        <w:t>ров</w:t>
      </w:r>
      <w:r>
        <w:rPr>
          <w:color w:val="000000"/>
          <w:spacing w:val="-1"/>
          <w:w w:val="101"/>
          <w:sz w:val="28"/>
          <w:szCs w:val="28"/>
        </w:rPr>
        <w:t>е</w:t>
      </w:r>
      <w:r>
        <w:rPr>
          <w:color w:val="000000"/>
          <w:sz w:val="28"/>
          <w:szCs w:val="28"/>
        </w:rPr>
        <w:t>д</w:t>
      </w:r>
      <w:r>
        <w:rPr>
          <w:color w:val="000000"/>
          <w:w w:val="101"/>
          <w:sz w:val="28"/>
          <w:szCs w:val="28"/>
        </w:rPr>
        <w:t>е</w:t>
      </w:r>
      <w:r>
        <w:rPr>
          <w:color w:val="000000"/>
          <w:spacing w:val="-1"/>
          <w:sz w:val="28"/>
          <w:szCs w:val="28"/>
        </w:rPr>
        <w:t>н</w:t>
      </w:r>
      <w:r>
        <w:rPr>
          <w:color w:val="000000"/>
          <w:sz w:val="28"/>
          <w:szCs w:val="28"/>
        </w:rPr>
        <w:t>ии</w:t>
      </w:r>
      <w:r>
        <w:rPr>
          <w:color w:val="000000"/>
          <w:spacing w:val="27"/>
          <w:sz w:val="28"/>
          <w:szCs w:val="28"/>
        </w:rPr>
        <w:t xml:space="preserve"> </w:t>
      </w:r>
      <w:r>
        <w:rPr>
          <w:color w:val="000000"/>
          <w:w w:val="101"/>
          <w:sz w:val="28"/>
          <w:szCs w:val="28"/>
        </w:rPr>
        <w:t>а</w:t>
      </w:r>
      <w:r>
        <w:rPr>
          <w:color w:val="000000"/>
          <w:sz w:val="28"/>
          <w:szCs w:val="28"/>
        </w:rPr>
        <w:t>тт</w:t>
      </w:r>
      <w:r>
        <w:rPr>
          <w:color w:val="000000"/>
          <w:w w:val="101"/>
          <w:sz w:val="28"/>
          <w:szCs w:val="28"/>
        </w:rPr>
        <w:t>ес</w:t>
      </w:r>
      <w:r>
        <w:rPr>
          <w:color w:val="000000"/>
          <w:sz w:val="28"/>
          <w:szCs w:val="28"/>
        </w:rPr>
        <w:t>т</w:t>
      </w:r>
      <w:r>
        <w:rPr>
          <w:color w:val="000000"/>
          <w:spacing w:val="-2"/>
          <w:w w:val="101"/>
          <w:sz w:val="28"/>
          <w:szCs w:val="28"/>
        </w:rPr>
        <w:t>а</w:t>
      </w:r>
      <w:r>
        <w:rPr>
          <w:color w:val="000000"/>
          <w:sz w:val="28"/>
          <w:szCs w:val="28"/>
        </w:rPr>
        <w:t>ции</w:t>
      </w:r>
      <w:r>
        <w:rPr>
          <w:color w:val="000000"/>
          <w:spacing w:val="26"/>
          <w:sz w:val="28"/>
          <w:szCs w:val="28"/>
        </w:rPr>
        <w:t xml:space="preserve"> </w:t>
      </w:r>
      <w:r>
        <w:rPr>
          <w:color w:val="000000"/>
          <w:sz w:val="28"/>
          <w:szCs w:val="28"/>
        </w:rPr>
        <w:t>п</w:t>
      </w:r>
      <w:r>
        <w:rPr>
          <w:color w:val="000000"/>
          <w:spacing w:val="-1"/>
          <w:w w:val="101"/>
          <w:sz w:val="28"/>
          <w:szCs w:val="28"/>
        </w:rPr>
        <w:t>е</w:t>
      </w:r>
      <w:r>
        <w:rPr>
          <w:color w:val="000000"/>
          <w:sz w:val="28"/>
          <w:szCs w:val="28"/>
        </w:rPr>
        <w:t>д</w:t>
      </w:r>
      <w:r>
        <w:rPr>
          <w:color w:val="000000"/>
          <w:w w:val="101"/>
          <w:sz w:val="28"/>
          <w:szCs w:val="28"/>
        </w:rPr>
        <w:t>а</w:t>
      </w:r>
      <w:r>
        <w:rPr>
          <w:color w:val="000000"/>
          <w:spacing w:val="-1"/>
          <w:sz w:val="28"/>
          <w:szCs w:val="28"/>
        </w:rPr>
        <w:t>г</w:t>
      </w:r>
      <w:r>
        <w:rPr>
          <w:color w:val="000000"/>
          <w:sz w:val="28"/>
          <w:szCs w:val="28"/>
        </w:rPr>
        <w:t>о</w:t>
      </w:r>
      <w:r>
        <w:rPr>
          <w:color w:val="000000"/>
          <w:spacing w:val="-1"/>
          <w:sz w:val="28"/>
          <w:szCs w:val="28"/>
        </w:rPr>
        <w:t>г</w:t>
      </w:r>
      <w:r>
        <w:rPr>
          <w:color w:val="000000"/>
          <w:sz w:val="28"/>
          <w:szCs w:val="28"/>
        </w:rPr>
        <w:t>ич</w:t>
      </w:r>
      <w:r>
        <w:rPr>
          <w:color w:val="000000"/>
          <w:spacing w:val="-1"/>
          <w:w w:val="101"/>
          <w:sz w:val="28"/>
          <w:szCs w:val="28"/>
        </w:rPr>
        <w:t>е</w:t>
      </w:r>
      <w:r>
        <w:rPr>
          <w:color w:val="000000"/>
          <w:w w:val="101"/>
          <w:sz w:val="28"/>
          <w:szCs w:val="28"/>
        </w:rPr>
        <w:t>с</w:t>
      </w:r>
      <w:r>
        <w:rPr>
          <w:color w:val="000000"/>
          <w:sz w:val="28"/>
          <w:szCs w:val="28"/>
        </w:rPr>
        <w:t>ких</w:t>
      </w:r>
      <w:r>
        <w:rPr>
          <w:color w:val="000000"/>
          <w:spacing w:val="24"/>
          <w:sz w:val="28"/>
          <w:szCs w:val="28"/>
        </w:rPr>
        <w:t xml:space="preserve"> </w:t>
      </w:r>
      <w:r>
        <w:rPr>
          <w:color w:val="000000"/>
          <w:spacing w:val="1"/>
          <w:sz w:val="28"/>
          <w:szCs w:val="28"/>
        </w:rPr>
        <w:t>р</w:t>
      </w:r>
      <w:r>
        <w:rPr>
          <w:color w:val="000000"/>
          <w:w w:val="101"/>
          <w:sz w:val="28"/>
          <w:szCs w:val="28"/>
        </w:rPr>
        <w:t>а</w:t>
      </w:r>
      <w:r>
        <w:rPr>
          <w:color w:val="000000"/>
          <w:sz w:val="28"/>
          <w:szCs w:val="28"/>
        </w:rPr>
        <w:t>ботников</w:t>
      </w:r>
      <w:r>
        <w:rPr>
          <w:color w:val="000000"/>
          <w:spacing w:val="22"/>
          <w:sz w:val="28"/>
          <w:szCs w:val="28"/>
        </w:rPr>
        <w:t xml:space="preserve"> </w:t>
      </w:r>
      <w:r>
        <w:rPr>
          <w:color w:val="000000"/>
          <w:spacing w:val="1"/>
          <w:sz w:val="28"/>
          <w:szCs w:val="28"/>
        </w:rPr>
        <w:t>в</w:t>
      </w:r>
      <w:r>
        <w:rPr>
          <w:color w:val="000000"/>
          <w:sz w:val="28"/>
          <w:szCs w:val="28"/>
        </w:rPr>
        <w:t xml:space="preserve"> </w:t>
      </w:r>
      <w:r>
        <w:rPr>
          <w:color w:val="000000"/>
          <w:w w:val="101"/>
          <w:sz w:val="28"/>
          <w:szCs w:val="28"/>
        </w:rPr>
        <w:t>с</w:t>
      </w:r>
      <w:r>
        <w:rPr>
          <w:color w:val="000000"/>
          <w:spacing w:val="-1"/>
          <w:sz w:val="28"/>
          <w:szCs w:val="28"/>
        </w:rPr>
        <w:t>о</w:t>
      </w:r>
      <w:r>
        <w:rPr>
          <w:color w:val="000000"/>
          <w:sz w:val="28"/>
          <w:szCs w:val="28"/>
        </w:rPr>
        <w:t>отв</w:t>
      </w:r>
      <w:r>
        <w:rPr>
          <w:color w:val="000000"/>
          <w:w w:val="101"/>
          <w:sz w:val="28"/>
          <w:szCs w:val="28"/>
        </w:rPr>
        <w:t>е</w:t>
      </w:r>
      <w:r>
        <w:rPr>
          <w:color w:val="000000"/>
          <w:sz w:val="28"/>
          <w:szCs w:val="28"/>
        </w:rPr>
        <w:t>т</w:t>
      </w:r>
      <w:r>
        <w:rPr>
          <w:color w:val="000000"/>
          <w:w w:val="101"/>
          <w:sz w:val="28"/>
          <w:szCs w:val="28"/>
        </w:rPr>
        <w:t>с</w:t>
      </w:r>
      <w:r>
        <w:rPr>
          <w:color w:val="000000"/>
          <w:sz w:val="28"/>
          <w:szCs w:val="28"/>
        </w:rPr>
        <w:t>тв</w:t>
      </w:r>
      <w:r>
        <w:rPr>
          <w:color w:val="000000"/>
          <w:spacing w:val="-1"/>
          <w:sz w:val="28"/>
          <w:szCs w:val="28"/>
        </w:rPr>
        <w:t>и</w:t>
      </w:r>
      <w:r>
        <w:rPr>
          <w:color w:val="000000"/>
          <w:sz w:val="28"/>
          <w:szCs w:val="28"/>
        </w:rPr>
        <w:t>и</w:t>
      </w:r>
      <w:r>
        <w:rPr>
          <w:color w:val="000000"/>
          <w:spacing w:val="13"/>
          <w:sz w:val="28"/>
          <w:szCs w:val="28"/>
        </w:rPr>
        <w:t xml:space="preserve"> </w:t>
      </w:r>
      <w:r>
        <w:rPr>
          <w:color w:val="000000"/>
          <w:w w:val="101"/>
          <w:sz w:val="28"/>
          <w:szCs w:val="28"/>
        </w:rPr>
        <w:t>с</w:t>
      </w:r>
      <w:r>
        <w:rPr>
          <w:color w:val="000000"/>
          <w:spacing w:val="10"/>
          <w:sz w:val="28"/>
          <w:szCs w:val="28"/>
        </w:rPr>
        <w:t xml:space="preserve"> </w:t>
      </w:r>
      <w:r>
        <w:rPr>
          <w:color w:val="000000"/>
          <w:sz w:val="28"/>
          <w:szCs w:val="28"/>
        </w:rPr>
        <w:t>Пор</w:t>
      </w:r>
      <w:r>
        <w:rPr>
          <w:color w:val="000000"/>
          <w:w w:val="101"/>
          <w:sz w:val="28"/>
          <w:szCs w:val="28"/>
        </w:rPr>
        <w:t>я</w:t>
      </w:r>
      <w:r>
        <w:rPr>
          <w:color w:val="000000"/>
          <w:sz w:val="28"/>
          <w:szCs w:val="28"/>
        </w:rPr>
        <w:t>дком</w:t>
      </w:r>
      <w:r>
        <w:rPr>
          <w:color w:val="000000"/>
          <w:spacing w:val="11"/>
          <w:sz w:val="28"/>
          <w:szCs w:val="28"/>
        </w:rPr>
        <w:t xml:space="preserve"> </w:t>
      </w:r>
      <w:r>
        <w:rPr>
          <w:color w:val="000000"/>
          <w:sz w:val="28"/>
          <w:szCs w:val="28"/>
        </w:rPr>
        <w:t>пров</w:t>
      </w:r>
      <w:r>
        <w:rPr>
          <w:color w:val="000000"/>
          <w:spacing w:val="-2"/>
          <w:w w:val="101"/>
          <w:sz w:val="28"/>
          <w:szCs w:val="28"/>
        </w:rPr>
        <w:t>е</w:t>
      </w:r>
      <w:r>
        <w:rPr>
          <w:color w:val="000000"/>
          <w:sz w:val="28"/>
          <w:szCs w:val="28"/>
        </w:rPr>
        <w:t>д</w:t>
      </w:r>
      <w:r>
        <w:rPr>
          <w:color w:val="000000"/>
          <w:w w:val="101"/>
          <w:sz w:val="28"/>
          <w:szCs w:val="28"/>
        </w:rPr>
        <w:t>е</w:t>
      </w:r>
      <w:r>
        <w:rPr>
          <w:color w:val="000000"/>
          <w:sz w:val="28"/>
          <w:szCs w:val="28"/>
        </w:rPr>
        <w:t>ни</w:t>
      </w:r>
      <w:r>
        <w:rPr>
          <w:color w:val="000000"/>
          <w:w w:val="101"/>
          <w:sz w:val="28"/>
          <w:szCs w:val="28"/>
        </w:rPr>
        <w:t>я</w:t>
      </w:r>
      <w:r>
        <w:rPr>
          <w:color w:val="000000"/>
          <w:spacing w:val="11"/>
          <w:sz w:val="28"/>
          <w:szCs w:val="28"/>
        </w:rPr>
        <w:t xml:space="preserve"> </w:t>
      </w:r>
      <w:r>
        <w:rPr>
          <w:color w:val="000000"/>
          <w:spacing w:val="-1"/>
          <w:w w:val="101"/>
          <w:sz w:val="28"/>
          <w:szCs w:val="28"/>
        </w:rPr>
        <w:t>а</w:t>
      </w:r>
      <w:r>
        <w:rPr>
          <w:color w:val="000000"/>
          <w:sz w:val="28"/>
          <w:szCs w:val="28"/>
        </w:rPr>
        <w:t>тт</w:t>
      </w:r>
      <w:r>
        <w:rPr>
          <w:color w:val="000000"/>
          <w:w w:val="101"/>
          <w:sz w:val="28"/>
          <w:szCs w:val="28"/>
        </w:rPr>
        <w:t>ес</w:t>
      </w:r>
      <w:r>
        <w:rPr>
          <w:color w:val="000000"/>
          <w:sz w:val="28"/>
          <w:szCs w:val="28"/>
        </w:rPr>
        <w:t>т</w:t>
      </w:r>
      <w:r>
        <w:rPr>
          <w:color w:val="000000"/>
          <w:w w:val="101"/>
          <w:sz w:val="28"/>
          <w:szCs w:val="28"/>
        </w:rPr>
        <w:t>а</w:t>
      </w:r>
      <w:r>
        <w:rPr>
          <w:color w:val="000000"/>
          <w:spacing w:val="-2"/>
          <w:sz w:val="28"/>
          <w:szCs w:val="28"/>
        </w:rPr>
        <w:t>ц</w:t>
      </w:r>
      <w:r>
        <w:rPr>
          <w:color w:val="000000"/>
          <w:sz w:val="28"/>
          <w:szCs w:val="28"/>
        </w:rPr>
        <w:t>ии</w:t>
      </w:r>
      <w:r>
        <w:rPr>
          <w:color w:val="000000"/>
          <w:spacing w:val="10"/>
          <w:sz w:val="28"/>
          <w:szCs w:val="28"/>
        </w:rPr>
        <w:t xml:space="preserve"> </w:t>
      </w:r>
      <w:r>
        <w:rPr>
          <w:color w:val="000000"/>
          <w:sz w:val="28"/>
          <w:szCs w:val="28"/>
        </w:rPr>
        <w:t>п</w:t>
      </w:r>
      <w:r>
        <w:rPr>
          <w:color w:val="000000"/>
          <w:spacing w:val="-1"/>
          <w:w w:val="101"/>
          <w:sz w:val="28"/>
          <w:szCs w:val="28"/>
        </w:rPr>
        <w:t>е</w:t>
      </w:r>
      <w:r>
        <w:rPr>
          <w:color w:val="000000"/>
          <w:sz w:val="28"/>
          <w:szCs w:val="28"/>
        </w:rPr>
        <w:t>д</w:t>
      </w:r>
      <w:r>
        <w:rPr>
          <w:color w:val="000000"/>
          <w:w w:val="101"/>
          <w:sz w:val="28"/>
          <w:szCs w:val="28"/>
        </w:rPr>
        <w:t>а</w:t>
      </w:r>
      <w:r>
        <w:rPr>
          <w:color w:val="000000"/>
          <w:spacing w:val="-2"/>
          <w:sz w:val="28"/>
          <w:szCs w:val="28"/>
        </w:rPr>
        <w:t>г</w:t>
      </w:r>
      <w:r>
        <w:rPr>
          <w:color w:val="000000"/>
          <w:sz w:val="28"/>
          <w:szCs w:val="28"/>
        </w:rPr>
        <w:t>огич</w:t>
      </w:r>
      <w:r>
        <w:rPr>
          <w:color w:val="000000"/>
          <w:w w:val="101"/>
          <w:sz w:val="28"/>
          <w:szCs w:val="28"/>
        </w:rPr>
        <w:t>ес</w:t>
      </w:r>
      <w:r>
        <w:rPr>
          <w:color w:val="000000"/>
          <w:spacing w:val="-1"/>
          <w:sz w:val="28"/>
          <w:szCs w:val="28"/>
        </w:rPr>
        <w:t>к</w:t>
      </w:r>
      <w:r>
        <w:rPr>
          <w:color w:val="000000"/>
          <w:sz w:val="28"/>
          <w:szCs w:val="28"/>
        </w:rPr>
        <w:t>их</w:t>
      </w:r>
      <w:r>
        <w:rPr>
          <w:color w:val="000000"/>
          <w:spacing w:val="10"/>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ников о</w:t>
      </w:r>
      <w:r>
        <w:rPr>
          <w:color w:val="000000"/>
          <w:spacing w:val="1"/>
          <w:sz w:val="28"/>
          <w:szCs w:val="28"/>
        </w:rPr>
        <w:t>р</w:t>
      </w:r>
      <w:r>
        <w:rPr>
          <w:color w:val="000000"/>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й,</w:t>
      </w:r>
      <w:r>
        <w:rPr>
          <w:color w:val="000000"/>
          <w:spacing w:val="153"/>
          <w:sz w:val="28"/>
          <w:szCs w:val="28"/>
        </w:rPr>
        <w:t xml:space="preserve"> </w:t>
      </w:r>
      <w:r>
        <w:rPr>
          <w:color w:val="000000"/>
          <w:sz w:val="28"/>
          <w:szCs w:val="28"/>
        </w:rPr>
        <w:t>о</w:t>
      </w:r>
      <w:r>
        <w:rPr>
          <w:color w:val="000000"/>
          <w:w w:val="101"/>
          <w:sz w:val="28"/>
          <w:szCs w:val="28"/>
        </w:rPr>
        <w:t>с</w:t>
      </w:r>
      <w:r>
        <w:rPr>
          <w:color w:val="000000"/>
          <w:sz w:val="28"/>
          <w:szCs w:val="28"/>
        </w:rPr>
        <w:t>ущ</w:t>
      </w:r>
      <w:r>
        <w:rPr>
          <w:color w:val="000000"/>
          <w:w w:val="101"/>
          <w:sz w:val="28"/>
          <w:szCs w:val="28"/>
        </w:rPr>
        <w:t>ес</w:t>
      </w:r>
      <w:r>
        <w:rPr>
          <w:color w:val="000000"/>
          <w:sz w:val="28"/>
          <w:szCs w:val="28"/>
        </w:rPr>
        <w:t>тв</w:t>
      </w:r>
      <w:r>
        <w:rPr>
          <w:color w:val="000000"/>
          <w:spacing w:val="-1"/>
          <w:sz w:val="28"/>
          <w:szCs w:val="28"/>
        </w:rPr>
        <w:t>л</w:t>
      </w:r>
      <w:r>
        <w:rPr>
          <w:color w:val="000000"/>
          <w:w w:val="101"/>
          <w:sz w:val="28"/>
          <w:szCs w:val="28"/>
        </w:rPr>
        <w:t>я</w:t>
      </w:r>
      <w:r>
        <w:rPr>
          <w:color w:val="000000"/>
          <w:sz w:val="28"/>
          <w:szCs w:val="28"/>
        </w:rPr>
        <w:t>ющ</w:t>
      </w:r>
      <w:r>
        <w:rPr>
          <w:color w:val="000000"/>
          <w:spacing w:val="-1"/>
          <w:sz w:val="28"/>
          <w:szCs w:val="28"/>
        </w:rPr>
        <w:t>и</w:t>
      </w:r>
      <w:r>
        <w:rPr>
          <w:color w:val="000000"/>
          <w:sz w:val="28"/>
          <w:szCs w:val="28"/>
        </w:rPr>
        <w:t>х</w:t>
      </w:r>
      <w:r>
        <w:rPr>
          <w:color w:val="000000"/>
          <w:spacing w:val="153"/>
          <w:sz w:val="28"/>
          <w:szCs w:val="28"/>
        </w:rPr>
        <w:t xml:space="preserve"> </w:t>
      </w:r>
      <w:r>
        <w:rPr>
          <w:color w:val="000000"/>
          <w:spacing w:val="1"/>
          <w:sz w:val="28"/>
          <w:szCs w:val="28"/>
        </w:rPr>
        <w:t>о</w:t>
      </w:r>
      <w:r>
        <w:rPr>
          <w:color w:val="000000"/>
          <w:sz w:val="28"/>
          <w:szCs w:val="28"/>
        </w:rPr>
        <w:t>бр</w:t>
      </w:r>
      <w:r>
        <w:rPr>
          <w:color w:val="000000"/>
          <w:w w:val="101"/>
          <w:sz w:val="28"/>
          <w:szCs w:val="28"/>
        </w:rPr>
        <w:t>а</w:t>
      </w:r>
      <w:r>
        <w:rPr>
          <w:color w:val="000000"/>
          <w:spacing w:val="-1"/>
          <w:sz w:val="28"/>
          <w:szCs w:val="28"/>
        </w:rPr>
        <w:t>з</w:t>
      </w:r>
      <w:r>
        <w:rPr>
          <w:color w:val="000000"/>
          <w:sz w:val="28"/>
          <w:szCs w:val="28"/>
        </w:rPr>
        <w:t>ов</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w:t>
      </w:r>
      <w:r>
        <w:rPr>
          <w:color w:val="000000"/>
          <w:sz w:val="28"/>
          <w:szCs w:val="28"/>
        </w:rPr>
        <w:t>ьн</w:t>
      </w:r>
      <w:r>
        <w:rPr>
          <w:color w:val="000000"/>
          <w:spacing w:val="-2"/>
          <w:sz w:val="28"/>
          <w:szCs w:val="28"/>
        </w:rPr>
        <w:t>у</w:t>
      </w:r>
      <w:r>
        <w:rPr>
          <w:color w:val="000000"/>
          <w:sz w:val="28"/>
          <w:szCs w:val="28"/>
        </w:rPr>
        <w:t>ю</w:t>
      </w:r>
      <w:r>
        <w:rPr>
          <w:color w:val="000000"/>
          <w:spacing w:val="154"/>
          <w:sz w:val="28"/>
          <w:szCs w:val="28"/>
        </w:rPr>
        <w:t xml:space="preserve"> </w:t>
      </w:r>
      <w:r>
        <w:rPr>
          <w:color w:val="000000"/>
          <w:spacing w:val="1"/>
          <w:sz w:val="28"/>
          <w:szCs w:val="28"/>
        </w:rPr>
        <w:t>д</w:t>
      </w:r>
      <w:r>
        <w:rPr>
          <w:color w:val="000000"/>
          <w:w w:val="101"/>
          <w:sz w:val="28"/>
          <w:szCs w:val="28"/>
        </w:rPr>
        <w:t>ея</w:t>
      </w:r>
      <w:r>
        <w:rPr>
          <w:color w:val="000000"/>
          <w:spacing w:val="-2"/>
          <w:sz w:val="28"/>
          <w:szCs w:val="28"/>
        </w:rPr>
        <w:t>т</w:t>
      </w:r>
      <w:r>
        <w:rPr>
          <w:color w:val="000000"/>
          <w:w w:val="101"/>
          <w:sz w:val="28"/>
          <w:szCs w:val="28"/>
        </w:rPr>
        <w:t>е</w:t>
      </w:r>
      <w:r>
        <w:rPr>
          <w:color w:val="000000"/>
          <w:sz w:val="28"/>
          <w:szCs w:val="28"/>
        </w:rPr>
        <w:t>л</w:t>
      </w:r>
      <w:r>
        <w:rPr>
          <w:color w:val="000000"/>
          <w:spacing w:val="-1"/>
          <w:sz w:val="28"/>
          <w:szCs w:val="28"/>
        </w:rPr>
        <w:t>ь</w:t>
      </w:r>
      <w:r>
        <w:rPr>
          <w:color w:val="000000"/>
          <w:sz w:val="28"/>
          <w:szCs w:val="28"/>
        </w:rPr>
        <w:t>н</w:t>
      </w:r>
      <w:r>
        <w:rPr>
          <w:color w:val="000000"/>
          <w:spacing w:val="1"/>
          <w:sz w:val="28"/>
          <w:szCs w:val="28"/>
        </w:rPr>
        <w:t>о</w:t>
      </w:r>
      <w:r>
        <w:rPr>
          <w:color w:val="000000"/>
          <w:w w:val="101"/>
          <w:sz w:val="28"/>
          <w:szCs w:val="28"/>
        </w:rPr>
        <w:t>с</w:t>
      </w:r>
      <w:r>
        <w:rPr>
          <w:color w:val="000000"/>
          <w:sz w:val="28"/>
          <w:szCs w:val="28"/>
        </w:rPr>
        <w:t>ть</w:t>
      </w:r>
      <w:r>
        <w:rPr>
          <w:color w:val="000000"/>
          <w:spacing w:val="157"/>
          <w:sz w:val="28"/>
          <w:szCs w:val="28"/>
        </w:rPr>
        <w:t xml:space="preserve"> </w:t>
      </w:r>
      <w:r>
        <w:rPr>
          <w:color w:val="000000"/>
          <w:sz w:val="28"/>
          <w:szCs w:val="28"/>
        </w:rPr>
        <w:t>и</w:t>
      </w:r>
      <w:r>
        <w:rPr>
          <w:color w:val="000000"/>
          <w:spacing w:val="154"/>
          <w:sz w:val="28"/>
          <w:szCs w:val="28"/>
        </w:rPr>
        <w:t xml:space="preserve"> </w:t>
      </w:r>
      <w:r>
        <w:rPr>
          <w:color w:val="000000"/>
          <w:sz w:val="28"/>
          <w:szCs w:val="28"/>
        </w:rPr>
        <w:t>по</w:t>
      </w:r>
      <w:r>
        <w:rPr>
          <w:color w:val="000000"/>
          <w:spacing w:val="156"/>
          <w:sz w:val="28"/>
          <w:szCs w:val="28"/>
        </w:rPr>
        <w:t xml:space="preserve"> </w:t>
      </w:r>
      <w:r>
        <w:rPr>
          <w:color w:val="000000"/>
          <w:spacing w:val="-2"/>
          <w:w w:val="101"/>
          <w:sz w:val="28"/>
          <w:szCs w:val="28"/>
        </w:rPr>
        <w:t>е</w:t>
      </w:r>
      <w:r>
        <w:rPr>
          <w:color w:val="000000"/>
          <w:w w:val="101"/>
          <w:sz w:val="28"/>
          <w:szCs w:val="28"/>
        </w:rPr>
        <w:t>е</w:t>
      </w:r>
      <w:r>
        <w:rPr>
          <w:color w:val="000000"/>
          <w:sz w:val="28"/>
          <w:szCs w:val="28"/>
        </w:rPr>
        <w:t xml:space="preserve"> р</w:t>
      </w:r>
      <w:r>
        <w:rPr>
          <w:color w:val="000000"/>
          <w:w w:val="101"/>
          <w:sz w:val="28"/>
          <w:szCs w:val="28"/>
        </w:rPr>
        <w:t>е</w:t>
      </w:r>
      <w:r>
        <w:rPr>
          <w:color w:val="000000"/>
          <w:sz w:val="28"/>
          <w:szCs w:val="28"/>
        </w:rPr>
        <w:t>з</w:t>
      </w:r>
      <w:r>
        <w:rPr>
          <w:color w:val="000000"/>
          <w:spacing w:val="-3"/>
          <w:sz w:val="28"/>
          <w:szCs w:val="28"/>
        </w:rPr>
        <w:t>у</w:t>
      </w:r>
      <w:r>
        <w:rPr>
          <w:color w:val="000000"/>
          <w:spacing w:val="-1"/>
          <w:sz w:val="28"/>
          <w:szCs w:val="28"/>
        </w:rPr>
        <w:t>л</w:t>
      </w:r>
      <w:r>
        <w:rPr>
          <w:color w:val="000000"/>
          <w:sz w:val="28"/>
          <w:szCs w:val="28"/>
        </w:rPr>
        <w:t>ьт</w:t>
      </w:r>
      <w:r>
        <w:rPr>
          <w:color w:val="000000"/>
          <w:w w:val="101"/>
          <w:sz w:val="28"/>
          <w:szCs w:val="28"/>
        </w:rPr>
        <w:t>а</w:t>
      </w:r>
      <w:r>
        <w:rPr>
          <w:color w:val="000000"/>
          <w:sz w:val="28"/>
          <w:szCs w:val="28"/>
        </w:rPr>
        <w:t>т</w:t>
      </w:r>
      <w:r>
        <w:rPr>
          <w:color w:val="000000"/>
          <w:w w:val="101"/>
          <w:sz w:val="28"/>
          <w:szCs w:val="28"/>
        </w:rPr>
        <w:t>а</w:t>
      </w:r>
      <w:r>
        <w:rPr>
          <w:color w:val="000000"/>
          <w:sz w:val="28"/>
          <w:szCs w:val="28"/>
        </w:rPr>
        <w:t>м</w:t>
      </w:r>
      <w:r>
        <w:rPr>
          <w:color w:val="000000"/>
          <w:sz w:val="28"/>
          <w:szCs w:val="28"/>
        </w:rPr>
        <w:tab/>
      </w:r>
      <w:r>
        <w:rPr>
          <w:color w:val="000000"/>
          <w:spacing w:val="-3"/>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w:t>
      </w:r>
      <w:r>
        <w:rPr>
          <w:color w:val="000000"/>
          <w:w w:val="101"/>
          <w:sz w:val="28"/>
          <w:szCs w:val="28"/>
        </w:rPr>
        <w:t>а</w:t>
      </w:r>
      <w:r>
        <w:rPr>
          <w:color w:val="000000"/>
          <w:sz w:val="28"/>
          <w:szCs w:val="28"/>
        </w:rPr>
        <w:t>влив</w:t>
      </w:r>
      <w:r>
        <w:rPr>
          <w:color w:val="000000"/>
          <w:w w:val="101"/>
          <w:sz w:val="28"/>
          <w:szCs w:val="28"/>
        </w:rPr>
        <w:t>а</w:t>
      </w:r>
      <w:r>
        <w:rPr>
          <w:color w:val="000000"/>
          <w:sz w:val="28"/>
          <w:szCs w:val="28"/>
        </w:rPr>
        <w:t>ть</w:t>
      </w:r>
      <w:r>
        <w:rPr>
          <w:color w:val="000000"/>
          <w:sz w:val="28"/>
          <w:szCs w:val="28"/>
        </w:rPr>
        <w:tab/>
        <w:t>р</w:t>
      </w:r>
      <w:r>
        <w:rPr>
          <w:color w:val="000000"/>
          <w:spacing w:val="-1"/>
          <w:w w:val="101"/>
          <w:sz w:val="28"/>
          <w:szCs w:val="28"/>
        </w:rPr>
        <w:t>а</w:t>
      </w:r>
      <w:r>
        <w:rPr>
          <w:color w:val="000000"/>
          <w:spacing w:val="-2"/>
          <w:sz w:val="28"/>
          <w:szCs w:val="28"/>
        </w:rPr>
        <w:t>б</w:t>
      </w:r>
      <w:r>
        <w:rPr>
          <w:color w:val="000000"/>
          <w:sz w:val="28"/>
          <w:szCs w:val="28"/>
        </w:rPr>
        <w:t>отник</w:t>
      </w:r>
      <w:r>
        <w:rPr>
          <w:color w:val="000000"/>
          <w:w w:val="101"/>
          <w:sz w:val="28"/>
          <w:szCs w:val="28"/>
        </w:rPr>
        <w:t>а</w:t>
      </w:r>
      <w:r>
        <w:rPr>
          <w:color w:val="000000"/>
          <w:sz w:val="28"/>
          <w:szCs w:val="28"/>
        </w:rPr>
        <w:t>м</w:t>
      </w:r>
      <w:r>
        <w:rPr>
          <w:color w:val="000000"/>
          <w:sz w:val="28"/>
          <w:szCs w:val="28"/>
        </w:rPr>
        <w:tab/>
      </w:r>
      <w:r>
        <w:rPr>
          <w:color w:val="000000"/>
          <w:w w:val="101"/>
          <w:sz w:val="28"/>
          <w:szCs w:val="28"/>
        </w:rPr>
        <w:t>с</w:t>
      </w:r>
      <w:r>
        <w:rPr>
          <w:color w:val="000000"/>
          <w:spacing w:val="2"/>
          <w:sz w:val="28"/>
          <w:szCs w:val="28"/>
        </w:rPr>
        <w:t>о</w:t>
      </w:r>
      <w:r>
        <w:rPr>
          <w:color w:val="000000"/>
          <w:spacing w:val="1"/>
          <w:sz w:val="28"/>
          <w:szCs w:val="28"/>
        </w:rPr>
        <w:t>о</w:t>
      </w:r>
      <w:r>
        <w:rPr>
          <w:color w:val="000000"/>
          <w:sz w:val="28"/>
          <w:szCs w:val="28"/>
        </w:rPr>
        <w:t>тв</w:t>
      </w:r>
      <w:r>
        <w:rPr>
          <w:color w:val="000000"/>
          <w:w w:val="101"/>
          <w:sz w:val="28"/>
          <w:szCs w:val="28"/>
        </w:rPr>
        <w:t>е</w:t>
      </w:r>
      <w:r>
        <w:rPr>
          <w:color w:val="000000"/>
          <w:sz w:val="28"/>
          <w:szCs w:val="28"/>
        </w:rPr>
        <w:t>т</w:t>
      </w:r>
      <w:r>
        <w:rPr>
          <w:color w:val="000000"/>
          <w:w w:val="101"/>
          <w:sz w:val="28"/>
          <w:szCs w:val="28"/>
        </w:rPr>
        <w:t>с</w:t>
      </w:r>
      <w:r>
        <w:rPr>
          <w:color w:val="000000"/>
          <w:sz w:val="28"/>
          <w:szCs w:val="28"/>
        </w:rPr>
        <w:t>тв</w:t>
      </w:r>
      <w:r>
        <w:rPr>
          <w:color w:val="000000"/>
          <w:spacing w:val="-2"/>
          <w:sz w:val="28"/>
          <w:szCs w:val="28"/>
        </w:rPr>
        <w:t>у</w:t>
      </w:r>
      <w:r>
        <w:rPr>
          <w:color w:val="000000"/>
          <w:spacing w:val="-1"/>
          <w:sz w:val="28"/>
          <w:szCs w:val="28"/>
        </w:rPr>
        <w:t>ю</w:t>
      </w:r>
      <w:r>
        <w:rPr>
          <w:color w:val="000000"/>
          <w:sz w:val="28"/>
          <w:szCs w:val="28"/>
        </w:rPr>
        <w:t>щи</w:t>
      </w:r>
      <w:r>
        <w:rPr>
          <w:color w:val="000000"/>
          <w:w w:val="101"/>
          <w:sz w:val="28"/>
          <w:szCs w:val="28"/>
        </w:rPr>
        <w:t>е</w:t>
      </w:r>
      <w:r>
        <w:rPr>
          <w:color w:val="000000"/>
          <w:sz w:val="28"/>
          <w:szCs w:val="28"/>
        </w:rPr>
        <w:tab/>
        <w:t>п</w:t>
      </w:r>
      <w:r>
        <w:rPr>
          <w:color w:val="000000"/>
          <w:spacing w:val="1"/>
          <w:sz w:val="28"/>
          <w:szCs w:val="28"/>
        </w:rPr>
        <w:t>о</w:t>
      </w:r>
      <w:r>
        <w:rPr>
          <w:color w:val="000000"/>
          <w:sz w:val="28"/>
          <w:szCs w:val="28"/>
        </w:rPr>
        <w:t>л</w:t>
      </w:r>
      <w:r>
        <w:rPr>
          <w:color w:val="000000"/>
          <w:spacing w:val="-1"/>
          <w:sz w:val="28"/>
          <w:szCs w:val="28"/>
        </w:rPr>
        <w:t>у</w:t>
      </w:r>
      <w:r>
        <w:rPr>
          <w:color w:val="000000"/>
          <w:sz w:val="28"/>
          <w:szCs w:val="28"/>
        </w:rPr>
        <w:t>ч</w:t>
      </w:r>
      <w:r>
        <w:rPr>
          <w:color w:val="000000"/>
          <w:w w:val="101"/>
          <w:sz w:val="28"/>
          <w:szCs w:val="28"/>
        </w:rPr>
        <w:t>е</w:t>
      </w:r>
      <w:r>
        <w:rPr>
          <w:color w:val="000000"/>
          <w:sz w:val="28"/>
          <w:szCs w:val="28"/>
        </w:rPr>
        <w:t>нным кв</w:t>
      </w:r>
      <w:r>
        <w:rPr>
          <w:color w:val="000000"/>
          <w:w w:val="101"/>
          <w:sz w:val="28"/>
          <w:szCs w:val="28"/>
        </w:rPr>
        <w:t>а</w:t>
      </w:r>
      <w:r>
        <w:rPr>
          <w:color w:val="000000"/>
          <w:sz w:val="28"/>
          <w:szCs w:val="28"/>
        </w:rPr>
        <w:t>ли</w:t>
      </w:r>
      <w:r>
        <w:rPr>
          <w:color w:val="000000"/>
          <w:spacing w:val="-1"/>
          <w:sz w:val="28"/>
          <w:szCs w:val="28"/>
        </w:rPr>
        <w:t>ф</w:t>
      </w:r>
      <w:r>
        <w:rPr>
          <w:color w:val="000000"/>
          <w:spacing w:val="1"/>
          <w:sz w:val="28"/>
          <w:szCs w:val="28"/>
        </w:rPr>
        <w:t>и</w:t>
      </w:r>
      <w:r>
        <w:rPr>
          <w:color w:val="000000"/>
          <w:sz w:val="28"/>
          <w:szCs w:val="28"/>
        </w:rPr>
        <w:t>к</w:t>
      </w:r>
      <w:r>
        <w:rPr>
          <w:color w:val="000000"/>
          <w:w w:val="101"/>
          <w:sz w:val="28"/>
          <w:szCs w:val="28"/>
        </w:rPr>
        <w:t>а</w:t>
      </w:r>
      <w:r>
        <w:rPr>
          <w:color w:val="000000"/>
          <w:sz w:val="28"/>
          <w:szCs w:val="28"/>
        </w:rPr>
        <w:t>ци</w:t>
      </w:r>
      <w:r>
        <w:rPr>
          <w:color w:val="000000"/>
          <w:spacing w:val="-1"/>
          <w:sz w:val="28"/>
          <w:szCs w:val="28"/>
        </w:rPr>
        <w:t>о</w:t>
      </w:r>
      <w:r>
        <w:rPr>
          <w:color w:val="000000"/>
          <w:sz w:val="28"/>
          <w:szCs w:val="28"/>
        </w:rPr>
        <w:t>нным</w:t>
      </w:r>
      <w:r>
        <w:rPr>
          <w:color w:val="000000"/>
          <w:spacing w:val="191"/>
          <w:sz w:val="28"/>
          <w:szCs w:val="28"/>
        </w:rPr>
        <w:t xml:space="preserve"> </w:t>
      </w:r>
      <w:r>
        <w:rPr>
          <w:color w:val="000000"/>
          <w:sz w:val="28"/>
          <w:szCs w:val="28"/>
        </w:rPr>
        <w:t>к</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гори</w:t>
      </w:r>
      <w:r>
        <w:rPr>
          <w:color w:val="000000"/>
          <w:w w:val="101"/>
          <w:sz w:val="28"/>
          <w:szCs w:val="28"/>
        </w:rPr>
        <w:t>я</w:t>
      </w:r>
      <w:r>
        <w:rPr>
          <w:color w:val="000000"/>
          <w:sz w:val="28"/>
          <w:szCs w:val="28"/>
        </w:rPr>
        <w:t>м</w:t>
      </w:r>
      <w:r>
        <w:rPr>
          <w:color w:val="000000"/>
          <w:spacing w:val="197"/>
          <w:sz w:val="28"/>
          <w:szCs w:val="28"/>
        </w:rPr>
        <w:t xml:space="preserve"> </w:t>
      </w:r>
      <w:r>
        <w:rPr>
          <w:color w:val="000000"/>
          <w:spacing w:val="-1"/>
          <w:sz w:val="28"/>
          <w:szCs w:val="28"/>
        </w:rPr>
        <w:t>в</w:t>
      </w:r>
      <w:r>
        <w:rPr>
          <w:color w:val="000000"/>
          <w:sz w:val="28"/>
          <w:szCs w:val="28"/>
        </w:rPr>
        <w:t>ып</w:t>
      </w:r>
      <w:r>
        <w:rPr>
          <w:color w:val="000000"/>
          <w:spacing w:val="-1"/>
          <w:sz w:val="28"/>
          <w:szCs w:val="28"/>
        </w:rPr>
        <w:t>л</w:t>
      </w:r>
      <w:r>
        <w:rPr>
          <w:color w:val="000000"/>
          <w:w w:val="101"/>
          <w:sz w:val="28"/>
          <w:szCs w:val="28"/>
        </w:rPr>
        <w:t>а</w:t>
      </w:r>
      <w:r>
        <w:rPr>
          <w:color w:val="000000"/>
          <w:sz w:val="28"/>
          <w:szCs w:val="28"/>
        </w:rPr>
        <w:t>ты</w:t>
      </w:r>
      <w:r>
        <w:rPr>
          <w:color w:val="000000"/>
          <w:spacing w:val="196"/>
          <w:sz w:val="28"/>
          <w:szCs w:val="28"/>
        </w:rPr>
        <w:t xml:space="preserve"> </w:t>
      </w:r>
      <w:r>
        <w:rPr>
          <w:color w:val="000000"/>
          <w:w w:val="101"/>
          <w:sz w:val="28"/>
          <w:szCs w:val="28"/>
        </w:rPr>
        <w:t>с</w:t>
      </w:r>
      <w:r>
        <w:rPr>
          <w:color w:val="000000"/>
          <w:sz w:val="28"/>
          <w:szCs w:val="28"/>
        </w:rPr>
        <w:t>о</w:t>
      </w:r>
      <w:r>
        <w:rPr>
          <w:color w:val="000000"/>
          <w:spacing w:val="192"/>
          <w:sz w:val="28"/>
          <w:szCs w:val="28"/>
        </w:rPr>
        <w:t xml:space="preserve"> </w:t>
      </w:r>
      <w:r>
        <w:rPr>
          <w:color w:val="000000"/>
          <w:sz w:val="28"/>
          <w:szCs w:val="28"/>
        </w:rPr>
        <w:t>дн</w:t>
      </w:r>
      <w:r>
        <w:rPr>
          <w:color w:val="000000"/>
          <w:w w:val="101"/>
          <w:sz w:val="28"/>
          <w:szCs w:val="28"/>
        </w:rPr>
        <w:t>я</w:t>
      </w:r>
      <w:r>
        <w:rPr>
          <w:color w:val="000000"/>
          <w:spacing w:val="194"/>
          <w:sz w:val="28"/>
          <w:szCs w:val="28"/>
        </w:rPr>
        <w:t xml:space="preserve"> </w:t>
      </w:r>
      <w:r>
        <w:rPr>
          <w:color w:val="000000"/>
          <w:sz w:val="28"/>
          <w:szCs w:val="28"/>
        </w:rPr>
        <w:t>в</w:t>
      </w:r>
      <w:r>
        <w:rPr>
          <w:color w:val="000000"/>
          <w:spacing w:val="-1"/>
          <w:sz w:val="28"/>
          <w:szCs w:val="28"/>
        </w:rPr>
        <w:t>ы</w:t>
      </w:r>
      <w:r>
        <w:rPr>
          <w:color w:val="000000"/>
          <w:sz w:val="28"/>
          <w:szCs w:val="28"/>
        </w:rPr>
        <w:t>н</w:t>
      </w:r>
      <w:r>
        <w:rPr>
          <w:color w:val="000000"/>
          <w:spacing w:val="2"/>
          <w:w w:val="101"/>
          <w:sz w:val="28"/>
          <w:szCs w:val="28"/>
        </w:rPr>
        <w:t>е</w:t>
      </w:r>
      <w:r>
        <w:rPr>
          <w:color w:val="000000"/>
          <w:w w:val="101"/>
          <w:sz w:val="28"/>
          <w:szCs w:val="28"/>
        </w:rPr>
        <w:t>с</w:t>
      </w:r>
      <w:r>
        <w:rPr>
          <w:color w:val="000000"/>
          <w:spacing w:val="-2"/>
          <w:w w:val="101"/>
          <w:sz w:val="28"/>
          <w:szCs w:val="28"/>
        </w:rPr>
        <w:t>е</w:t>
      </w:r>
      <w:r>
        <w:rPr>
          <w:color w:val="000000"/>
          <w:sz w:val="28"/>
          <w:szCs w:val="28"/>
        </w:rPr>
        <w:t>ни</w:t>
      </w:r>
      <w:r>
        <w:rPr>
          <w:color w:val="000000"/>
          <w:w w:val="101"/>
          <w:sz w:val="28"/>
          <w:szCs w:val="28"/>
        </w:rPr>
        <w:t>я</w:t>
      </w:r>
      <w:r>
        <w:rPr>
          <w:color w:val="000000"/>
          <w:spacing w:val="194"/>
          <w:sz w:val="28"/>
          <w:szCs w:val="28"/>
        </w:rPr>
        <w:t xml:space="preserve"> </w:t>
      </w:r>
      <w:r>
        <w:rPr>
          <w:color w:val="000000"/>
          <w:sz w:val="28"/>
          <w:szCs w:val="28"/>
        </w:rPr>
        <w:t>р</w:t>
      </w:r>
      <w:r>
        <w:rPr>
          <w:color w:val="000000"/>
          <w:w w:val="101"/>
          <w:sz w:val="28"/>
          <w:szCs w:val="28"/>
        </w:rPr>
        <w:t>е</w:t>
      </w:r>
      <w:r>
        <w:rPr>
          <w:color w:val="000000"/>
          <w:sz w:val="28"/>
          <w:szCs w:val="28"/>
        </w:rPr>
        <w:t>ш</w:t>
      </w:r>
      <w:r>
        <w:rPr>
          <w:color w:val="000000"/>
          <w:w w:val="101"/>
          <w:sz w:val="28"/>
          <w:szCs w:val="28"/>
        </w:rPr>
        <w:t>е</w:t>
      </w:r>
      <w:r>
        <w:rPr>
          <w:color w:val="000000"/>
          <w:spacing w:val="-1"/>
          <w:sz w:val="28"/>
          <w:szCs w:val="28"/>
        </w:rPr>
        <w:t>ни</w:t>
      </w:r>
      <w:r>
        <w:rPr>
          <w:color w:val="000000"/>
          <w:w w:val="101"/>
          <w:sz w:val="28"/>
          <w:szCs w:val="28"/>
        </w:rPr>
        <w:t>я</w:t>
      </w:r>
      <w:r>
        <w:rPr>
          <w:color w:val="000000"/>
          <w:sz w:val="28"/>
          <w:szCs w:val="28"/>
        </w:rPr>
        <w:t xml:space="preserve"> </w:t>
      </w:r>
      <w:r>
        <w:rPr>
          <w:color w:val="000000"/>
          <w:w w:val="101"/>
          <w:sz w:val="28"/>
          <w:szCs w:val="28"/>
        </w:rPr>
        <w:t>а</w:t>
      </w:r>
      <w:r>
        <w:rPr>
          <w:color w:val="000000"/>
          <w:sz w:val="28"/>
          <w:szCs w:val="28"/>
        </w:rPr>
        <w:t>тт</w:t>
      </w:r>
      <w:r>
        <w:rPr>
          <w:color w:val="000000"/>
          <w:w w:val="101"/>
          <w:sz w:val="28"/>
          <w:szCs w:val="28"/>
        </w:rPr>
        <w:t>ес</w:t>
      </w:r>
      <w:r>
        <w:rPr>
          <w:color w:val="000000"/>
          <w:sz w:val="28"/>
          <w:szCs w:val="28"/>
        </w:rPr>
        <w:t>т</w:t>
      </w:r>
      <w:r>
        <w:rPr>
          <w:color w:val="000000"/>
          <w:w w:val="101"/>
          <w:sz w:val="28"/>
          <w:szCs w:val="28"/>
        </w:rPr>
        <w:t>а</w:t>
      </w:r>
      <w:r>
        <w:rPr>
          <w:color w:val="000000"/>
          <w:spacing w:val="-1"/>
          <w:sz w:val="28"/>
          <w:szCs w:val="28"/>
        </w:rPr>
        <w:t>ци</w:t>
      </w:r>
      <w:r>
        <w:rPr>
          <w:color w:val="000000"/>
          <w:sz w:val="28"/>
          <w:szCs w:val="28"/>
        </w:rPr>
        <w:t>о</w:t>
      </w:r>
      <w:r>
        <w:rPr>
          <w:color w:val="000000"/>
          <w:spacing w:val="-1"/>
          <w:sz w:val="28"/>
          <w:szCs w:val="28"/>
        </w:rPr>
        <w:t>н</w:t>
      </w:r>
      <w:r>
        <w:rPr>
          <w:color w:val="000000"/>
          <w:sz w:val="28"/>
          <w:szCs w:val="28"/>
        </w:rPr>
        <w:t>ной ко</w:t>
      </w:r>
      <w:r>
        <w:rPr>
          <w:color w:val="000000"/>
          <w:spacing w:val="-1"/>
          <w:sz w:val="28"/>
          <w:szCs w:val="28"/>
        </w:rPr>
        <w:t>м</w:t>
      </w:r>
      <w:r>
        <w:rPr>
          <w:color w:val="000000"/>
          <w:sz w:val="28"/>
          <w:szCs w:val="28"/>
        </w:rPr>
        <w:t>и</w:t>
      </w:r>
      <w:r>
        <w:rPr>
          <w:color w:val="000000"/>
          <w:w w:val="101"/>
          <w:sz w:val="28"/>
          <w:szCs w:val="28"/>
        </w:rPr>
        <w:t>с</w:t>
      </w:r>
      <w:r>
        <w:rPr>
          <w:color w:val="000000"/>
          <w:spacing w:val="-2"/>
          <w:w w:val="101"/>
          <w:sz w:val="28"/>
          <w:szCs w:val="28"/>
        </w:rPr>
        <w:t>с</w:t>
      </w:r>
      <w:r>
        <w:rPr>
          <w:color w:val="000000"/>
          <w:sz w:val="28"/>
          <w:szCs w:val="28"/>
        </w:rPr>
        <w:t>и</w:t>
      </w:r>
      <w:r>
        <w:rPr>
          <w:color w:val="000000"/>
          <w:w w:val="101"/>
          <w:sz w:val="28"/>
          <w:szCs w:val="28"/>
        </w:rPr>
        <w:t>е</w:t>
      </w:r>
      <w:r>
        <w:rPr>
          <w:color w:val="000000"/>
          <w:sz w:val="28"/>
          <w:szCs w:val="28"/>
        </w:rPr>
        <w:t>й.</w:t>
      </w:r>
    </w:p>
    <w:p w:rsidR="000E6B5A" w:rsidRDefault="000E6B5A" w:rsidP="000E6B5A">
      <w:pPr>
        <w:widowControl w:val="0"/>
        <w:tabs>
          <w:tab w:val="left" w:pos="1137"/>
          <w:tab w:val="left" w:pos="1957"/>
          <w:tab w:val="left" w:pos="3572"/>
          <w:tab w:val="left" w:pos="5179"/>
          <w:tab w:val="left" w:pos="5948"/>
          <w:tab w:val="left" w:pos="7159"/>
        </w:tabs>
        <w:ind w:left="1" w:right="-69" w:firstLine="707"/>
        <w:jc w:val="both"/>
        <w:rPr>
          <w:color w:val="000000"/>
          <w:sz w:val="28"/>
          <w:szCs w:val="28"/>
        </w:rPr>
      </w:pPr>
      <w:r>
        <w:rPr>
          <w:color w:val="000000"/>
          <w:sz w:val="28"/>
          <w:szCs w:val="28"/>
        </w:rPr>
        <w:t>При</w:t>
      </w:r>
      <w:r>
        <w:rPr>
          <w:color w:val="000000"/>
          <w:spacing w:val="38"/>
          <w:sz w:val="28"/>
          <w:szCs w:val="28"/>
        </w:rPr>
        <w:t xml:space="preserve"> </w:t>
      </w:r>
      <w:r>
        <w:rPr>
          <w:color w:val="000000"/>
          <w:sz w:val="28"/>
          <w:szCs w:val="28"/>
        </w:rPr>
        <w:t>п</w:t>
      </w:r>
      <w:r>
        <w:rPr>
          <w:color w:val="000000"/>
          <w:spacing w:val="-1"/>
          <w:sz w:val="28"/>
          <w:szCs w:val="28"/>
        </w:rPr>
        <w:t>р</w:t>
      </w:r>
      <w:r>
        <w:rPr>
          <w:color w:val="000000"/>
          <w:sz w:val="28"/>
          <w:szCs w:val="28"/>
        </w:rPr>
        <w:t>и</w:t>
      </w:r>
      <w:r>
        <w:rPr>
          <w:color w:val="000000"/>
          <w:spacing w:val="1"/>
          <w:sz w:val="28"/>
          <w:szCs w:val="28"/>
        </w:rPr>
        <w:t>н</w:t>
      </w:r>
      <w:r>
        <w:rPr>
          <w:color w:val="000000"/>
          <w:w w:val="101"/>
          <w:sz w:val="28"/>
          <w:szCs w:val="28"/>
        </w:rPr>
        <w:t>я</w:t>
      </w:r>
      <w:r>
        <w:rPr>
          <w:color w:val="000000"/>
          <w:spacing w:val="-2"/>
          <w:sz w:val="28"/>
          <w:szCs w:val="28"/>
        </w:rPr>
        <w:t>т</w:t>
      </w:r>
      <w:r>
        <w:rPr>
          <w:color w:val="000000"/>
          <w:spacing w:val="-1"/>
          <w:sz w:val="28"/>
          <w:szCs w:val="28"/>
        </w:rPr>
        <w:t>и</w:t>
      </w:r>
      <w:r>
        <w:rPr>
          <w:color w:val="000000"/>
          <w:sz w:val="28"/>
          <w:szCs w:val="28"/>
        </w:rPr>
        <w:t>и</w:t>
      </w:r>
      <w:r>
        <w:rPr>
          <w:color w:val="000000"/>
          <w:spacing w:val="39"/>
          <w:sz w:val="28"/>
          <w:szCs w:val="28"/>
        </w:rPr>
        <w:t xml:space="preserve"> </w:t>
      </w:r>
      <w:r>
        <w:rPr>
          <w:color w:val="000000"/>
          <w:sz w:val="28"/>
          <w:szCs w:val="28"/>
        </w:rPr>
        <w:t>р</w:t>
      </w:r>
      <w:r>
        <w:rPr>
          <w:color w:val="000000"/>
          <w:w w:val="101"/>
          <w:sz w:val="28"/>
          <w:szCs w:val="28"/>
        </w:rPr>
        <w:t>е</w:t>
      </w:r>
      <w:r>
        <w:rPr>
          <w:color w:val="000000"/>
          <w:spacing w:val="-2"/>
          <w:sz w:val="28"/>
          <w:szCs w:val="28"/>
        </w:rPr>
        <w:t>ш</w:t>
      </w:r>
      <w:r>
        <w:rPr>
          <w:color w:val="000000"/>
          <w:spacing w:val="-2"/>
          <w:w w:val="101"/>
          <w:sz w:val="28"/>
          <w:szCs w:val="28"/>
        </w:rPr>
        <w:t>е</w:t>
      </w:r>
      <w:r>
        <w:rPr>
          <w:color w:val="000000"/>
          <w:sz w:val="28"/>
          <w:szCs w:val="28"/>
        </w:rPr>
        <w:t>ний</w:t>
      </w:r>
      <w:r>
        <w:rPr>
          <w:color w:val="000000"/>
          <w:spacing w:val="38"/>
          <w:sz w:val="28"/>
          <w:szCs w:val="28"/>
        </w:rPr>
        <w:t xml:space="preserve"> </w:t>
      </w:r>
      <w:r>
        <w:rPr>
          <w:color w:val="000000"/>
          <w:sz w:val="28"/>
          <w:szCs w:val="28"/>
        </w:rPr>
        <w:t>об</w:t>
      </w:r>
      <w:r>
        <w:rPr>
          <w:color w:val="000000"/>
          <w:spacing w:val="39"/>
          <w:sz w:val="28"/>
          <w:szCs w:val="28"/>
        </w:rPr>
        <w:t xml:space="preserve"> </w:t>
      </w:r>
      <w:r>
        <w:rPr>
          <w:color w:val="000000"/>
          <w:spacing w:val="-2"/>
          <w:sz w:val="28"/>
          <w:szCs w:val="28"/>
        </w:rPr>
        <w:t>у</w:t>
      </w:r>
      <w:r>
        <w:rPr>
          <w:color w:val="000000"/>
          <w:sz w:val="28"/>
          <w:szCs w:val="28"/>
        </w:rPr>
        <w:t>вольн</w:t>
      </w:r>
      <w:r>
        <w:rPr>
          <w:color w:val="000000"/>
          <w:w w:val="101"/>
          <w:sz w:val="28"/>
          <w:szCs w:val="28"/>
        </w:rPr>
        <w:t>е</w:t>
      </w:r>
      <w:r>
        <w:rPr>
          <w:color w:val="000000"/>
          <w:sz w:val="28"/>
          <w:szCs w:val="28"/>
        </w:rPr>
        <w:t>нии</w:t>
      </w:r>
      <w:r>
        <w:rPr>
          <w:color w:val="000000"/>
          <w:spacing w:val="37"/>
          <w:sz w:val="28"/>
          <w:szCs w:val="28"/>
        </w:rPr>
        <w:t xml:space="preserve"> </w:t>
      </w:r>
      <w:r>
        <w:rPr>
          <w:color w:val="000000"/>
          <w:sz w:val="28"/>
          <w:szCs w:val="28"/>
        </w:rPr>
        <w:t>р</w:t>
      </w:r>
      <w:r>
        <w:rPr>
          <w:color w:val="000000"/>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w:t>
      </w:r>
      <w:r>
        <w:rPr>
          <w:color w:val="000000"/>
          <w:w w:val="101"/>
          <w:sz w:val="28"/>
          <w:szCs w:val="28"/>
        </w:rPr>
        <w:t>а</w:t>
      </w:r>
      <w:r>
        <w:rPr>
          <w:color w:val="000000"/>
          <w:spacing w:val="37"/>
          <w:sz w:val="28"/>
          <w:szCs w:val="28"/>
        </w:rPr>
        <w:t xml:space="preserve"> </w:t>
      </w:r>
      <w:r>
        <w:rPr>
          <w:color w:val="000000"/>
          <w:sz w:val="28"/>
          <w:szCs w:val="28"/>
        </w:rPr>
        <w:t>в</w:t>
      </w:r>
      <w:r>
        <w:rPr>
          <w:color w:val="000000"/>
          <w:spacing w:val="37"/>
          <w:sz w:val="28"/>
          <w:szCs w:val="28"/>
        </w:rPr>
        <w:t xml:space="preserve"> </w:t>
      </w:r>
      <w:r>
        <w:rPr>
          <w:color w:val="000000"/>
          <w:w w:val="101"/>
          <w:sz w:val="28"/>
          <w:szCs w:val="28"/>
        </w:rPr>
        <w:t>с</w:t>
      </w:r>
      <w:r>
        <w:rPr>
          <w:color w:val="000000"/>
          <w:sz w:val="28"/>
          <w:szCs w:val="28"/>
        </w:rPr>
        <w:t>л</w:t>
      </w:r>
      <w:r>
        <w:rPr>
          <w:color w:val="000000"/>
          <w:spacing w:val="-3"/>
          <w:sz w:val="28"/>
          <w:szCs w:val="28"/>
        </w:rPr>
        <w:t>у</w:t>
      </w:r>
      <w:r>
        <w:rPr>
          <w:color w:val="000000"/>
          <w:sz w:val="28"/>
          <w:szCs w:val="28"/>
        </w:rPr>
        <w:t>ч</w:t>
      </w:r>
      <w:r>
        <w:rPr>
          <w:color w:val="000000"/>
          <w:spacing w:val="1"/>
          <w:w w:val="101"/>
          <w:sz w:val="28"/>
          <w:szCs w:val="28"/>
        </w:rPr>
        <w:t>а</w:t>
      </w:r>
      <w:r>
        <w:rPr>
          <w:color w:val="000000"/>
          <w:w w:val="101"/>
          <w:sz w:val="28"/>
          <w:szCs w:val="28"/>
        </w:rPr>
        <w:t>е</w:t>
      </w:r>
      <w:r>
        <w:rPr>
          <w:color w:val="000000"/>
          <w:spacing w:val="37"/>
          <w:sz w:val="28"/>
          <w:szCs w:val="28"/>
        </w:rPr>
        <w:t xml:space="preserve"> </w:t>
      </w:r>
      <w:r>
        <w:rPr>
          <w:color w:val="000000"/>
          <w:sz w:val="28"/>
          <w:szCs w:val="28"/>
        </w:rPr>
        <w:t>п</w:t>
      </w:r>
      <w:r>
        <w:rPr>
          <w:color w:val="000000"/>
          <w:spacing w:val="8"/>
          <w:sz w:val="28"/>
          <w:szCs w:val="28"/>
        </w:rPr>
        <w:t>р</w:t>
      </w:r>
      <w:r>
        <w:rPr>
          <w:color w:val="000000"/>
          <w:spacing w:val="2"/>
          <w:sz w:val="28"/>
          <w:szCs w:val="28"/>
        </w:rPr>
        <w:t>и</w:t>
      </w:r>
      <w:r>
        <w:rPr>
          <w:color w:val="000000"/>
          <w:sz w:val="28"/>
          <w:szCs w:val="28"/>
        </w:rPr>
        <w:t>зн</w:t>
      </w:r>
      <w:r>
        <w:rPr>
          <w:color w:val="000000"/>
          <w:w w:val="101"/>
          <w:sz w:val="28"/>
          <w:szCs w:val="28"/>
        </w:rPr>
        <w:t>а</w:t>
      </w:r>
      <w:r>
        <w:rPr>
          <w:color w:val="000000"/>
          <w:spacing w:val="-2"/>
          <w:sz w:val="28"/>
          <w:szCs w:val="28"/>
        </w:rPr>
        <w:t>н</w:t>
      </w:r>
      <w:r>
        <w:rPr>
          <w:color w:val="000000"/>
          <w:sz w:val="28"/>
          <w:szCs w:val="28"/>
        </w:rPr>
        <w:t>и</w:t>
      </w:r>
      <w:r>
        <w:rPr>
          <w:color w:val="000000"/>
          <w:w w:val="101"/>
          <w:sz w:val="28"/>
          <w:szCs w:val="28"/>
        </w:rPr>
        <w:t>я</w:t>
      </w:r>
      <w:r>
        <w:rPr>
          <w:color w:val="000000"/>
          <w:sz w:val="28"/>
          <w:szCs w:val="28"/>
        </w:rPr>
        <w:t xml:space="preserve"> </w:t>
      </w:r>
      <w:r>
        <w:rPr>
          <w:color w:val="000000"/>
          <w:w w:val="101"/>
          <w:sz w:val="28"/>
          <w:szCs w:val="28"/>
        </w:rPr>
        <w:t>е</w:t>
      </w:r>
      <w:r>
        <w:rPr>
          <w:color w:val="000000"/>
          <w:sz w:val="28"/>
          <w:szCs w:val="28"/>
        </w:rPr>
        <w:t>го</w:t>
      </w:r>
      <w:r>
        <w:rPr>
          <w:color w:val="000000"/>
          <w:spacing w:val="53"/>
          <w:sz w:val="28"/>
          <w:szCs w:val="28"/>
        </w:rPr>
        <w:t xml:space="preserve"> </w:t>
      </w:r>
      <w:r>
        <w:rPr>
          <w:color w:val="000000"/>
          <w:spacing w:val="-1"/>
          <w:sz w:val="28"/>
          <w:szCs w:val="28"/>
        </w:rPr>
        <w:t>п</w:t>
      </w:r>
      <w:r>
        <w:rPr>
          <w:color w:val="000000"/>
          <w:sz w:val="28"/>
          <w:szCs w:val="28"/>
        </w:rPr>
        <w:t>о</w:t>
      </w:r>
      <w:r>
        <w:rPr>
          <w:color w:val="000000"/>
          <w:spacing w:val="53"/>
          <w:sz w:val="28"/>
          <w:szCs w:val="28"/>
        </w:rPr>
        <w:t xml:space="preserve"> </w:t>
      </w:r>
      <w:r>
        <w:rPr>
          <w:color w:val="000000"/>
          <w:spacing w:val="1"/>
          <w:sz w:val="28"/>
          <w:szCs w:val="28"/>
        </w:rPr>
        <w:t>р</w:t>
      </w:r>
      <w:r>
        <w:rPr>
          <w:color w:val="000000"/>
          <w:w w:val="101"/>
          <w:sz w:val="28"/>
          <w:szCs w:val="28"/>
        </w:rPr>
        <w:t>е</w:t>
      </w:r>
      <w:r>
        <w:rPr>
          <w:color w:val="000000"/>
          <w:sz w:val="28"/>
          <w:szCs w:val="28"/>
        </w:rPr>
        <w:t>з</w:t>
      </w:r>
      <w:r>
        <w:rPr>
          <w:color w:val="000000"/>
          <w:spacing w:val="-3"/>
          <w:sz w:val="28"/>
          <w:szCs w:val="28"/>
        </w:rPr>
        <w:t>у</w:t>
      </w:r>
      <w:r>
        <w:rPr>
          <w:color w:val="000000"/>
          <w:sz w:val="28"/>
          <w:szCs w:val="28"/>
        </w:rPr>
        <w:t>л</w:t>
      </w:r>
      <w:r>
        <w:rPr>
          <w:color w:val="000000"/>
          <w:spacing w:val="-1"/>
          <w:sz w:val="28"/>
          <w:szCs w:val="28"/>
        </w:rPr>
        <w:t>ь</w:t>
      </w:r>
      <w:r>
        <w:rPr>
          <w:color w:val="000000"/>
          <w:sz w:val="28"/>
          <w:szCs w:val="28"/>
        </w:rPr>
        <w:t>т</w:t>
      </w:r>
      <w:r>
        <w:rPr>
          <w:color w:val="000000"/>
          <w:w w:val="101"/>
          <w:sz w:val="28"/>
          <w:szCs w:val="28"/>
        </w:rPr>
        <w:t>а</w:t>
      </w:r>
      <w:r>
        <w:rPr>
          <w:color w:val="000000"/>
          <w:sz w:val="28"/>
          <w:szCs w:val="28"/>
        </w:rPr>
        <w:t>т</w:t>
      </w:r>
      <w:r>
        <w:rPr>
          <w:color w:val="000000"/>
          <w:w w:val="101"/>
          <w:sz w:val="28"/>
          <w:szCs w:val="28"/>
        </w:rPr>
        <w:t>а</w:t>
      </w:r>
      <w:r>
        <w:rPr>
          <w:color w:val="000000"/>
          <w:sz w:val="28"/>
          <w:szCs w:val="28"/>
        </w:rPr>
        <w:t>м</w:t>
      </w:r>
      <w:r>
        <w:rPr>
          <w:color w:val="000000"/>
          <w:spacing w:val="52"/>
          <w:sz w:val="28"/>
          <w:szCs w:val="28"/>
        </w:rPr>
        <w:t xml:space="preserve"> </w:t>
      </w:r>
      <w:r>
        <w:rPr>
          <w:color w:val="000000"/>
          <w:w w:val="101"/>
          <w:sz w:val="28"/>
          <w:szCs w:val="28"/>
        </w:rPr>
        <w:t>а</w:t>
      </w:r>
      <w:r>
        <w:rPr>
          <w:color w:val="000000"/>
          <w:sz w:val="28"/>
          <w:szCs w:val="28"/>
        </w:rPr>
        <w:t>тт</w:t>
      </w:r>
      <w:r>
        <w:rPr>
          <w:color w:val="000000"/>
          <w:w w:val="101"/>
          <w:sz w:val="28"/>
          <w:szCs w:val="28"/>
        </w:rPr>
        <w:t>ес</w:t>
      </w:r>
      <w:r>
        <w:rPr>
          <w:color w:val="000000"/>
          <w:sz w:val="28"/>
          <w:szCs w:val="28"/>
        </w:rPr>
        <w:t>т</w:t>
      </w:r>
      <w:r>
        <w:rPr>
          <w:color w:val="000000"/>
          <w:w w:val="101"/>
          <w:sz w:val="28"/>
          <w:szCs w:val="28"/>
        </w:rPr>
        <w:t>а</w:t>
      </w:r>
      <w:r>
        <w:rPr>
          <w:color w:val="000000"/>
          <w:spacing w:val="-2"/>
          <w:sz w:val="28"/>
          <w:szCs w:val="28"/>
        </w:rPr>
        <w:t>ц</w:t>
      </w:r>
      <w:r>
        <w:rPr>
          <w:color w:val="000000"/>
          <w:sz w:val="28"/>
          <w:szCs w:val="28"/>
        </w:rPr>
        <w:t>ии</w:t>
      </w:r>
      <w:r>
        <w:rPr>
          <w:color w:val="000000"/>
          <w:spacing w:val="53"/>
          <w:sz w:val="28"/>
          <w:szCs w:val="28"/>
        </w:rPr>
        <w:t xml:space="preserve"> </w:t>
      </w:r>
      <w:r>
        <w:rPr>
          <w:color w:val="000000"/>
          <w:sz w:val="28"/>
          <w:szCs w:val="28"/>
        </w:rPr>
        <w:t>н</w:t>
      </w:r>
      <w:r>
        <w:rPr>
          <w:color w:val="000000"/>
          <w:w w:val="101"/>
          <w:sz w:val="28"/>
          <w:szCs w:val="28"/>
        </w:rPr>
        <w:t>ес</w:t>
      </w:r>
      <w:r>
        <w:rPr>
          <w:color w:val="000000"/>
          <w:spacing w:val="-1"/>
          <w:sz w:val="28"/>
          <w:szCs w:val="28"/>
        </w:rPr>
        <w:t>о</w:t>
      </w:r>
      <w:r>
        <w:rPr>
          <w:color w:val="000000"/>
          <w:sz w:val="28"/>
          <w:szCs w:val="28"/>
        </w:rPr>
        <w:t>о</w:t>
      </w:r>
      <w:r>
        <w:rPr>
          <w:color w:val="000000"/>
          <w:spacing w:val="-2"/>
          <w:sz w:val="28"/>
          <w:szCs w:val="28"/>
        </w:rPr>
        <w:t>т</w:t>
      </w:r>
      <w:r>
        <w:rPr>
          <w:color w:val="000000"/>
          <w:sz w:val="28"/>
          <w:szCs w:val="28"/>
        </w:rPr>
        <w:t>в</w:t>
      </w:r>
      <w:r>
        <w:rPr>
          <w:color w:val="000000"/>
          <w:w w:val="101"/>
          <w:sz w:val="28"/>
          <w:szCs w:val="28"/>
        </w:rPr>
        <w:t>е</w:t>
      </w:r>
      <w:r>
        <w:rPr>
          <w:color w:val="000000"/>
          <w:sz w:val="28"/>
          <w:szCs w:val="28"/>
        </w:rPr>
        <w:t>т</w:t>
      </w:r>
      <w:r>
        <w:rPr>
          <w:color w:val="000000"/>
          <w:w w:val="101"/>
          <w:sz w:val="28"/>
          <w:szCs w:val="28"/>
        </w:rPr>
        <w:t>с</w:t>
      </w:r>
      <w:r>
        <w:rPr>
          <w:color w:val="000000"/>
          <w:sz w:val="28"/>
          <w:szCs w:val="28"/>
        </w:rPr>
        <w:t>тв</w:t>
      </w:r>
      <w:r>
        <w:rPr>
          <w:color w:val="000000"/>
          <w:spacing w:val="-4"/>
          <w:sz w:val="28"/>
          <w:szCs w:val="28"/>
        </w:rPr>
        <w:t>у</w:t>
      </w:r>
      <w:r>
        <w:rPr>
          <w:color w:val="000000"/>
          <w:sz w:val="28"/>
          <w:szCs w:val="28"/>
        </w:rPr>
        <w:t>ющим</w:t>
      </w:r>
      <w:r>
        <w:rPr>
          <w:color w:val="000000"/>
          <w:spacing w:val="53"/>
          <w:sz w:val="28"/>
          <w:szCs w:val="28"/>
        </w:rPr>
        <w:t xml:space="preserve"> </w:t>
      </w:r>
      <w:r>
        <w:rPr>
          <w:color w:val="000000"/>
          <w:sz w:val="28"/>
          <w:szCs w:val="28"/>
        </w:rPr>
        <w:t>з</w:t>
      </w:r>
      <w:r>
        <w:rPr>
          <w:color w:val="000000"/>
          <w:w w:val="101"/>
          <w:sz w:val="28"/>
          <w:szCs w:val="28"/>
        </w:rPr>
        <w:t>а</w:t>
      </w:r>
      <w:r>
        <w:rPr>
          <w:color w:val="000000"/>
          <w:sz w:val="28"/>
          <w:szCs w:val="28"/>
        </w:rPr>
        <w:t>ним</w:t>
      </w:r>
      <w:r>
        <w:rPr>
          <w:color w:val="000000"/>
          <w:w w:val="101"/>
          <w:sz w:val="28"/>
          <w:szCs w:val="28"/>
        </w:rPr>
        <w:t>ае</w:t>
      </w:r>
      <w:r>
        <w:rPr>
          <w:color w:val="000000"/>
          <w:sz w:val="28"/>
          <w:szCs w:val="28"/>
        </w:rPr>
        <w:t>мой</w:t>
      </w:r>
      <w:r>
        <w:rPr>
          <w:color w:val="000000"/>
          <w:spacing w:val="52"/>
          <w:sz w:val="28"/>
          <w:szCs w:val="28"/>
        </w:rPr>
        <w:t xml:space="preserve"> </w:t>
      </w:r>
      <w:r>
        <w:rPr>
          <w:color w:val="000000"/>
          <w:sz w:val="28"/>
          <w:szCs w:val="28"/>
        </w:rPr>
        <w:t>д</w:t>
      </w:r>
      <w:r>
        <w:rPr>
          <w:color w:val="000000"/>
          <w:spacing w:val="1"/>
          <w:sz w:val="28"/>
          <w:szCs w:val="28"/>
        </w:rPr>
        <w:t>о</w:t>
      </w:r>
      <w:r>
        <w:rPr>
          <w:color w:val="000000"/>
          <w:sz w:val="28"/>
          <w:szCs w:val="28"/>
        </w:rPr>
        <w:t>лжно</w:t>
      </w:r>
      <w:r>
        <w:rPr>
          <w:color w:val="000000"/>
          <w:spacing w:val="-1"/>
          <w:w w:val="101"/>
          <w:sz w:val="28"/>
          <w:szCs w:val="28"/>
        </w:rPr>
        <w:t>с</w:t>
      </w:r>
      <w:r>
        <w:rPr>
          <w:color w:val="000000"/>
          <w:sz w:val="28"/>
          <w:szCs w:val="28"/>
        </w:rPr>
        <w:t>ти в</w:t>
      </w:r>
      <w:r>
        <w:rPr>
          <w:color w:val="000000"/>
          <w:w w:val="101"/>
          <w:sz w:val="28"/>
          <w:szCs w:val="28"/>
        </w:rPr>
        <w:t>с</w:t>
      </w:r>
      <w:r>
        <w:rPr>
          <w:color w:val="000000"/>
          <w:spacing w:val="-1"/>
          <w:sz w:val="28"/>
          <w:szCs w:val="28"/>
        </w:rPr>
        <w:t>л</w:t>
      </w:r>
      <w:r>
        <w:rPr>
          <w:color w:val="000000"/>
          <w:w w:val="101"/>
          <w:sz w:val="28"/>
          <w:szCs w:val="28"/>
        </w:rPr>
        <w:t>е</w:t>
      </w:r>
      <w:r>
        <w:rPr>
          <w:color w:val="000000"/>
          <w:sz w:val="28"/>
          <w:szCs w:val="28"/>
        </w:rPr>
        <w:t>д</w:t>
      </w:r>
      <w:r>
        <w:rPr>
          <w:color w:val="000000"/>
          <w:w w:val="101"/>
          <w:sz w:val="28"/>
          <w:szCs w:val="28"/>
        </w:rPr>
        <w:t>с</w:t>
      </w:r>
      <w:r>
        <w:rPr>
          <w:color w:val="000000"/>
          <w:sz w:val="28"/>
          <w:szCs w:val="28"/>
        </w:rPr>
        <w:t>тв</w:t>
      </w:r>
      <w:r>
        <w:rPr>
          <w:color w:val="000000"/>
          <w:spacing w:val="-1"/>
          <w:sz w:val="28"/>
          <w:szCs w:val="28"/>
        </w:rPr>
        <w:t>и</w:t>
      </w:r>
      <w:r>
        <w:rPr>
          <w:color w:val="000000"/>
          <w:w w:val="101"/>
          <w:sz w:val="28"/>
          <w:szCs w:val="28"/>
        </w:rPr>
        <w:t>е</w:t>
      </w:r>
      <w:r>
        <w:rPr>
          <w:color w:val="000000"/>
          <w:spacing w:val="135"/>
          <w:sz w:val="28"/>
          <w:szCs w:val="28"/>
        </w:rPr>
        <w:t xml:space="preserve"> </w:t>
      </w:r>
      <w:r>
        <w:rPr>
          <w:color w:val="000000"/>
          <w:spacing w:val="1"/>
          <w:sz w:val="28"/>
          <w:szCs w:val="28"/>
        </w:rPr>
        <w:t>н</w:t>
      </w:r>
      <w:r>
        <w:rPr>
          <w:color w:val="000000"/>
          <w:spacing w:val="-1"/>
          <w:w w:val="101"/>
          <w:sz w:val="28"/>
          <w:szCs w:val="28"/>
        </w:rPr>
        <w:t>е</w:t>
      </w:r>
      <w:r>
        <w:rPr>
          <w:color w:val="000000"/>
          <w:sz w:val="28"/>
          <w:szCs w:val="28"/>
        </w:rPr>
        <w:t>до</w:t>
      </w:r>
      <w:r>
        <w:rPr>
          <w:color w:val="000000"/>
          <w:w w:val="101"/>
          <w:sz w:val="28"/>
          <w:szCs w:val="28"/>
        </w:rPr>
        <w:t>с</w:t>
      </w:r>
      <w:r>
        <w:rPr>
          <w:color w:val="000000"/>
          <w:sz w:val="28"/>
          <w:szCs w:val="28"/>
        </w:rPr>
        <w:t>т</w:t>
      </w:r>
      <w:r>
        <w:rPr>
          <w:color w:val="000000"/>
          <w:spacing w:val="-2"/>
          <w:w w:val="101"/>
          <w:sz w:val="28"/>
          <w:szCs w:val="28"/>
        </w:rPr>
        <w:t>а</w:t>
      </w:r>
      <w:r>
        <w:rPr>
          <w:color w:val="000000"/>
          <w:sz w:val="28"/>
          <w:szCs w:val="28"/>
        </w:rPr>
        <w:t>то</w:t>
      </w:r>
      <w:r>
        <w:rPr>
          <w:color w:val="000000"/>
          <w:spacing w:val="-1"/>
          <w:sz w:val="28"/>
          <w:szCs w:val="28"/>
        </w:rPr>
        <w:t>ч</w:t>
      </w:r>
      <w:r>
        <w:rPr>
          <w:color w:val="000000"/>
          <w:sz w:val="28"/>
          <w:szCs w:val="28"/>
        </w:rPr>
        <w:t>н</w:t>
      </w:r>
      <w:r>
        <w:rPr>
          <w:color w:val="000000"/>
          <w:spacing w:val="-1"/>
          <w:sz w:val="28"/>
          <w:szCs w:val="28"/>
        </w:rPr>
        <w:t>о</w:t>
      </w:r>
      <w:r>
        <w:rPr>
          <w:color w:val="000000"/>
          <w:sz w:val="28"/>
          <w:szCs w:val="28"/>
        </w:rPr>
        <w:t>й</w:t>
      </w:r>
      <w:r>
        <w:rPr>
          <w:color w:val="000000"/>
          <w:spacing w:val="137"/>
          <w:sz w:val="28"/>
          <w:szCs w:val="28"/>
        </w:rPr>
        <w:t xml:space="preserve"> </w:t>
      </w:r>
      <w:r>
        <w:rPr>
          <w:color w:val="000000"/>
          <w:sz w:val="28"/>
          <w:szCs w:val="28"/>
        </w:rPr>
        <w:t>кв</w:t>
      </w:r>
      <w:r>
        <w:rPr>
          <w:color w:val="000000"/>
          <w:w w:val="101"/>
          <w:sz w:val="28"/>
          <w:szCs w:val="28"/>
        </w:rPr>
        <w:t>а</w:t>
      </w:r>
      <w:r>
        <w:rPr>
          <w:color w:val="000000"/>
          <w:sz w:val="28"/>
          <w:szCs w:val="28"/>
        </w:rPr>
        <w:t>лифик</w:t>
      </w:r>
      <w:r>
        <w:rPr>
          <w:color w:val="000000"/>
          <w:spacing w:val="-1"/>
          <w:w w:val="101"/>
          <w:sz w:val="28"/>
          <w:szCs w:val="28"/>
        </w:rPr>
        <w:t>а</w:t>
      </w:r>
      <w:r>
        <w:rPr>
          <w:color w:val="000000"/>
          <w:sz w:val="28"/>
          <w:szCs w:val="28"/>
        </w:rPr>
        <w:t>ц</w:t>
      </w:r>
      <w:r>
        <w:rPr>
          <w:color w:val="000000"/>
          <w:spacing w:val="-1"/>
          <w:sz w:val="28"/>
          <w:szCs w:val="28"/>
        </w:rPr>
        <w:t>и</w:t>
      </w:r>
      <w:r>
        <w:rPr>
          <w:color w:val="000000"/>
          <w:sz w:val="28"/>
          <w:szCs w:val="28"/>
        </w:rPr>
        <w:t>и</w:t>
      </w:r>
      <w:r>
        <w:rPr>
          <w:color w:val="000000"/>
          <w:spacing w:val="137"/>
          <w:sz w:val="28"/>
          <w:szCs w:val="28"/>
        </w:rPr>
        <w:t xml:space="preserve"> </w:t>
      </w:r>
      <w:r>
        <w:rPr>
          <w:color w:val="000000"/>
          <w:sz w:val="28"/>
          <w:szCs w:val="28"/>
        </w:rPr>
        <w:t>прин</w:t>
      </w:r>
      <w:r>
        <w:rPr>
          <w:color w:val="000000"/>
          <w:spacing w:val="1"/>
          <w:sz w:val="28"/>
          <w:szCs w:val="28"/>
        </w:rPr>
        <w:t>и</w:t>
      </w:r>
      <w:r>
        <w:rPr>
          <w:color w:val="000000"/>
          <w:spacing w:val="-1"/>
          <w:sz w:val="28"/>
          <w:szCs w:val="28"/>
        </w:rPr>
        <w:t>м</w:t>
      </w:r>
      <w:r>
        <w:rPr>
          <w:color w:val="000000"/>
          <w:w w:val="101"/>
          <w:sz w:val="28"/>
          <w:szCs w:val="28"/>
        </w:rPr>
        <w:t>а</w:t>
      </w:r>
      <w:r>
        <w:rPr>
          <w:color w:val="000000"/>
          <w:sz w:val="28"/>
          <w:szCs w:val="28"/>
        </w:rPr>
        <w:t>ть</w:t>
      </w:r>
      <w:r>
        <w:rPr>
          <w:color w:val="000000"/>
          <w:spacing w:val="135"/>
          <w:sz w:val="28"/>
          <w:szCs w:val="28"/>
        </w:rPr>
        <w:t xml:space="preserve"> </w:t>
      </w:r>
      <w:r>
        <w:rPr>
          <w:color w:val="000000"/>
          <w:sz w:val="28"/>
          <w:szCs w:val="28"/>
        </w:rPr>
        <w:t>м</w:t>
      </w:r>
      <w:r>
        <w:rPr>
          <w:color w:val="000000"/>
          <w:spacing w:val="-1"/>
          <w:w w:val="101"/>
          <w:sz w:val="28"/>
          <w:szCs w:val="28"/>
        </w:rPr>
        <w:t>е</w:t>
      </w:r>
      <w:r>
        <w:rPr>
          <w:color w:val="000000"/>
          <w:sz w:val="28"/>
          <w:szCs w:val="28"/>
        </w:rPr>
        <w:t>ры</w:t>
      </w:r>
      <w:r>
        <w:rPr>
          <w:color w:val="000000"/>
          <w:spacing w:val="134"/>
          <w:sz w:val="28"/>
          <w:szCs w:val="28"/>
        </w:rPr>
        <w:t xml:space="preserve"> </w:t>
      </w:r>
      <w:r>
        <w:rPr>
          <w:color w:val="000000"/>
          <w:spacing w:val="1"/>
          <w:sz w:val="28"/>
          <w:szCs w:val="28"/>
        </w:rPr>
        <w:t>по</w:t>
      </w:r>
      <w:r>
        <w:rPr>
          <w:color w:val="000000"/>
          <w:spacing w:val="134"/>
          <w:sz w:val="28"/>
          <w:szCs w:val="28"/>
        </w:rPr>
        <w:t xml:space="preserve"> </w:t>
      </w:r>
      <w:r>
        <w:rPr>
          <w:color w:val="000000"/>
          <w:spacing w:val="1"/>
          <w:sz w:val="28"/>
          <w:szCs w:val="28"/>
        </w:rPr>
        <w:t>п</w:t>
      </w:r>
      <w:r>
        <w:rPr>
          <w:color w:val="000000"/>
          <w:w w:val="101"/>
          <w:sz w:val="28"/>
          <w:szCs w:val="28"/>
        </w:rPr>
        <w:t>е</w:t>
      </w:r>
      <w:r>
        <w:rPr>
          <w:color w:val="000000"/>
          <w:sz w:val="28"/>
          <w:szCs w:val="28"/>
        </w:rPr>
        <w:t>р</w:t>
      </w:r>
      <w:r>
        <w:rPr>
          <w:color w:val="000000"/>
          <w:w w:val="101"/>
          <w:sz w:val="28"/>
          <w:szCs w:val="28"/>
        </w:rPr>
        <w:t>е</w:t>
      </w:r>
      <w:r>
        <w:rPr>
          <w:color w:val="000000"/>
          <w:sz w:val="28"/>
          <w:szCs w:val="28"/>
        </w:rPr>
        <w:t>в</w:t>
      </w:r>
      <w:r>
        <w:rPr>
          <w:color w:val="000000"/>
          <w:spacing w:val="-1"/>
          <w:sz w:val="28"/>
          <w:szCs w:val="28"/>
        </w:rPr>
        <w:t>о</w:t>
      </w:r>
      <w:r>
        <w:rPr>
          <w:color w:val="000000"/>
          <w:sz w:val="28"/>
          <w:szCs w:val="28"/>
        </w:rPr>
        <w:t>ду р</w:t>
      </w:r>
      <w:r>
        <w:rPr>
          <w:color w:val="000000"/>
          <w:spacing w:val="-1"/>
          <w:w w:val="101"/>
          <w:sz w:val="28"/>
          <w:szCs w:val="28"/>
        </w:rPr>
        <w:t>а</w:t>
      </w:r>
      <w:r>
        <w:rPr>
          <w:color w:val="000000"/>
          <w:sz w:val="28"/>
          <w:szCs w:val="28"/>
        </w:rPr>
        <w:t>ботник</w:t>
      </w:r>
      <w:r>
        <w:rPr>
          <w:color w:val="000000"/>
          <w:w w:val="101"/>
          <w:sz w:val="28"/>
          <w:szCs w:val="28"/>
        </w:rPr>
        <w:t>а</w:t>
      </w:r>
      <w:r>
        <w:rPr>
          <w:color w:val="000000"/>
          <w:spacing w:val="1"/>
          <w:sz w:val="28"/>
          <w:szCs w:val="28"/>
        </w:rPr>
        <w:t xml:space="preserve"> </w:t>
      </w:r>
      <w:r>
        <w:rPr>
          <w:color w:val="000000"/>
          <w:w w:val="101"/>
          <w:sz w:val="28"/>
          <w:szCs w:val="28"/>
        </w:rPr>
        <w:t>с</w:t>
      </w:r>
      <w:r>
        <w:rPr>
          <w:color w:val="000000"/>
          <w:spacing w:val="4"/>
          <w:sz w:val="28"/>
          <w:szCs w:val="28"/>
        </w:rPr>
        <w:t xml:space="preserve"> </w:t>
      </w:r>
      <w:r>
        <w:rPr>
          <w:color w:val="000000"/>
          <w:w w:val="101"/>
          <w:sz w:val="28"/>
          <w:szCs w:val="28"/>
        </w:rPr>
        <w:t>е</w:t>
      </w:r>
      <w:r>
        <w:rPr>
          <w:color w:val="000000"/>
          <w:spacing w:val="-2"/>
          <w:sz w:val="28"/>
          <w:szCs w:val="28"/>
        </w:rPr>
        <w:t>г</w:t>
      </w:r>
      <w:r>
        <w:rPr>
          <w:color w:val="000000"/>
          <w:sz w:val="28"/>
          <w:szCs w:val="28"/>
        </w:rPr>
        <w:t>о</w:t>
      </w:r>
      <w:r>
        <w:rPr>
          <w:color w:val="000000"/>
          <w:spacing w:val="3"/>
          <w:sz w:val="28"/>
          <w:szCs w:val="28"/>
        </w:rPr>
        <w:t xml:space="preserve"> </w:t>
      </w:r>
      <w:r>
        <w:rPr>
          <w:color w:val="000000"/>
          <w:sz w:val="28"/>
          <w:szCs w:val="28"/>
        </w:rPr>
        <w:t>пи</w:t>
      </w:r>
      <w:r>
        <w:rPr>
          <w:color w:val="000000"/>
          <w:spacing w:val="-1"/>
          <w:w w:val="101"/>
          <w:sz w:val="28"/>
          <w:szCs w:val="28"/>
        </w:rPr>
        <w:t>с</w:t>
      </w:r>
      <w:r>
        <w:rPr>
          <w:color w:val="000000"/>
          <w:spacing w:val="-1"/>
          <w:sz w:val="28"/>
          <w:szCs w:val="28"/>
        </w:rPr>
        <w:t>ь</w:t>
      </w:r>
      <w:r>
        <w:rPr>
          <w:color w:val="000000"/>
          <w:sz w:val="28"/>
          <w:szCs w:val="28"/>
        </w:rPr>
        <w:t>м</w:t>
      </w:r>
      <w:r>
        <w:rPr>
          <w:color w:val="000000"/>
          <w:w w:val="101"/>
          <w:sz w:val="28"/>
          <w:szCs w:val="28"/>
        </w:rPr>
        <w:t>е</w:t>
      </w:r>
      <w:r>
        <w:rPr>
          <w:color w:val="000000"/>
          <w:sz w:val="28"/>
          <w:szCs w:val="28"/>
        </w:rPr>
        <w:t>н</w:t>
      </w:r>
      <w:r>
        <w:rPr>
          <w:color w:val="000000"/>
          <w:spacing w:val="-1"/>
          <w:sz w:val="28"/>
          <w:szCs w:val="28"/>
        </w:rPr>
        <w:t>н</w:t>
      </w:r>
      <w:r>
        <w:rPr>
          <w:color w:val="000000"/>
          <w:sz w:val="28"/>
          <w:szCs w:val="28"/>
        </w:rPr>
        <w:t>ого</w:t>
      </w:r>
      <w:r>
        <w:rPr>
          <w:color w:val="000000"/>
          <w:spacing w:val="4"/>
          <w:sz w:val="28"/>
          <w:szCs w:val="28"/>
        </w:rPr>
        <w:t xml:space="preserve"> </w:t>
      </w:r>
      <w:r>
        <w:rPr>
          <w:color w:val="000000"/>
          <w:spacing w:val="-1"/>
          <w:w w:val="101"/>
          <w:sz w:val="28"/>
          <w:szCs w:val="28"/>
        </w:rPr>
        <w:t>с</w:t>
      </w:r>
      <w:r>
        <w:rPr>
          <w:color w:val="000000"/>
          <w:sz w:val="28"/>
          <w:szCs w:val="28"/>
        </w:rPr>
        <w:t>огл</w:t>
      </w:r>
      <w:r>
        <w:rPr>
          <w:color w:val="000000"/>
          <w:w w:val="101"/>
          <w:sz w:val="28"/>
          <w:szCs w:val="28"/>
        </w:rPr>
        <w:t>а</w:t>
      </w:r>
      <w:r>
        <w:rPr>
          <w:color w:val="000000"/>
          <w:spacing w:val="-2"/>
          <w:w w:val="101"/>
          <w:sz w:val="28"/>
          <w:szCs w:val="28"/>
        </w:rPr>
        <w:t>с</w:t>
      </w:r>
      <w:r>
        <w:rPr>
          <w:color w:val="000000"/>
          <w:sz w:val="28"/>
          <w:szCs w:val="28"/>
        </w:rPr>
        <w:t>и</w:t>
      </w:r>
      <w:r>
        <w:rPr>
          <w:color w:val="000000"/>
          <w:w w:val="101"/>
          <w:sz w:val="28"/>
          <w:szCs w:val="28"/>
        </w:rPr>
        <w:t>я</w:t>
      </w:r>
      <w:r>
        <w:rPr>
          <w:color w:val="000000"/>
          <w:sz w:val="28"/>
          <w:szCs w:val="28"/>
        </w:rPr>
        <w:t xml:space="preserve"> н</w:t>
      </w:r>
      <w:r>
        <w:rPr>
          <w:color w:val="000000"/>
          <w:w w:val="101"/>
          <w:sz w:val="28"/>
          <w:szCs w:val="28"/>
        </w:rPr>
        <w:t>а</w:t>
      </w:r>
      <w:r>
        <w:rPr>
          <w:color w:val="000000"/>
          <w:spacing w:val="2"/>
          <w:sz w:val="28"/>
          <w:szCs w:val="28"/>
        </w:rPr>
        <w:t xml:space="preserve"> </w:t>
      </w:r>
      <w:r>
        <w:rPr>
          <w:color w:val="000000"/>
          <w:spacing w:val="-1"/>
          <w:sz w:val="28"/>
          <w:szCs w:val="28"/>
        </w:rPr>
        <w:t>д</w:t>
      </w:r>
      <w:r>
        <w:rPr>
          <w:color w:val="000000"/>
          <w:spacing w:val="1"/>
          <w:sz w:val="28"/>
          <w:szCs w:val="28"/>
        </w:rPr>
        <w:t>р</w:t>
      </w:r>
      <w:r>
        <w:rPr>
          <w:color w:val="000000"/>
          <w:spacing w:val="-3"/>
          <w:sz w:val="28"/>
          <w:szCs w:val="28"/>
        </w:rPr>
        <w:t>у</w:t>
      </w:r>
      <w:r>
        <w:rPr>
          <w:color w:val="000000"/>
          <w:spacing w:val="2"/>
          <w:sz w:val="28"/>
          <w:szCs w:val="28"/>
        </w:rPr>
        <w:t>г</w:t>
      </w:r>
      <w:r>
        <w:rPr>
          <w:color w:val="000000"/>
          <w:spacing w:val="-2"/>
          <w:sz w:val="28"/>
          <w:szCs w:val="28"/>
        </w:rPr>
        <w:t>у</w:t>
      </w:r>
      <w:r>
        <w:rPr>
          <w:color w:val="000000"/>
          <w:sz w:val="28"/>
          <w:szCs w:val="28"/>
        </w:rPr>
        <w:t>ю</w:t>
      </w:r>
      <w:r>
        <w:rPr>
          <w:color w:val="000000"/>
          <w:spacing w:val="3"/>
          <w:sz w:val="28"/>
          <w:szCs w:val="28"/>
        </w:rPr>
        <w:t xml:space="preserve"> </w:t>
      </w:r>
      <w:r>
        <w:rPr>
          <w:color w:val="000000"/>
          <w:spacing w:val="1"/>
          <w:sz w:val="28"/>
          <w:szCs w:val="28"/>
        </w:rPr>
        <w:t>и</w:t>
      </w:r>
      <w:r>
        <w:rPr>
          <w:color w:val="000000"/>
          <w:sz w:val="28"/>
          <w:szCs w:val="28"/>
        </w:rPr>
        <w:t>м</w:t>
      </w:r>
      <w:r>
        <w:rPr>
          <w:color w:val="000000"/>
          <w:w w:val="101"/>
          <w:sz w:val="28"/>
          <w:szCs w:val="28"/>
        </w:rPr>
        <w:t>е</w:t>
      </w:r>
      <w:r>
        <w:rPr>
          <w:color w:val="000000"/>
          <w:sz w:val="28"/>
          <w:szCs w:val="28"/>
        </w:rPr>
        <w:t>ющ</w:t>
      </w:r>
      <w:r>
        <w:rPr>
          <w:color w:val="000000"/>
          <w:spacing w:val="-1"/>
          <w:sz w:val="28"/>
          <w:szCs w:val="28"/>
        </w:rPr>
        <w:t>у</w:t>
      </w:r>
      <w:r>
        <w:rPr>
          <w:color w:val="000000"/>
          <w:sz w:val="28"/>
          <w:szCs w:val="28"/>
        </w:rPr>
        <w:t>ю</w:t>
      </w:r>
      <w:r>
        <w:rPr>
          <w:color w:val="000000"/>
          <w:w w:val="101"/>
          <w:sz w:val="28"/>
          <w:szCs w:val="28"/>
        </w:rPr>
        <w:t>ся</w:t>
      </w:r>
      <w:r>
        <w:rPr>
          <w:color w:val="000000"/>
          <w:spacing w:val="4"/>
          <w:sz w:val="28"/>
          <w:szCs w:val="28"/>
        </w:rPr>
        <w:t xml:space="preserve"> </w:t>
      </w:r>
      <w:r>
        <w:rPr>
          <w:color w:val="000000"/>
          <w:sz w:val="28"/>
          <w:szCs w:val="28"/>
        </w:rPr>
        <w:t>у</w:t>
      </w:r>
      <w:r>
        <w:rPr>
          <w:color w:val="000000"/>
          <w:spacing w:val="1"/>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од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z w:val="28"/>
          <w:szCs w:val="28"/>
        </w:rPr>
        <w:t xml:space="preserve"> р</w:t>
      </w:r>
      <w:r>
        <w:rPr>
          <w:color w:val="000000"/>
          <w:spacing w:val="-1"/>
          <w:w w:val="101"/>
          <w:sz w:val="28"/>
          <w:szCs w:val="28"/>
        </w:rPr>
        <w:t>а</w:t>
      </w:r>
      <w:r>
        <w:rPr>
          <w:color w:val="000000"/>
          <w:sz w:val="28"/>
          <w:szCs w:val="28"/>
        </w:rPr>
        <w:t>б</w:t>
      </w:r>
      <w:r>
        <w:rPr>
          <w:color w:val="000000"/>
          <w:spacing w:val="1"/>
          <w:sz w:val="28"/>
          <w:szCs w:val="28"/>
        </w:rPr>
        <w:t>о</w:t>
      </w:r>
      <w:r>
        <w:rPr>
          <w:color w:val="000000"/>
          <w:sz w:val="28"/>
          <w:szCs w:val="28"/>
        </w:rPr>
        <w:t>ту</w:t>
      </w:r>
      <w:r>
        <w:rPr>
          <w:color w:val="000000"/>
          <w:sz w:val="28"/>
          <w:szCs w:val="28"/>
        </w:rPr>
        <w:tab/>
        <w:t>(к</w:t>
      </w:r>
      <w:r>
        <w:rPr>
          <w:color w:val="000000"/>
          <w:w w:val="101"/>
          <w:sz w:val="28"/>
          <w:szCs w:val="28"/>
        </w:rPr>
        <w:t>а</w:t>
      </w:r>
      <w:r>
        <w:rPr>
          <w:color w:val="000000"/>
          <w:sz w:val="28"/>
          <w:szCs w:val="28"/>
        </w:rPr>
        <w:t>к</w:t>
      </w:r>
      <w:r>
        <w:rPr>
          <w:color w:val="000000"/>
          <w:sz w:val="28"/>
          <w:szCs w:val="28"/>
        </w:rPr>
        <w:tab/>
        <w:t>в</w:t>
      </w:r>
      <w:r>
        <w:rPr>
          <w:color w:val="000000"/>
          <w:w w:val="101"/>
          <w:sz w:val="28"/>
          <w:szCs w:val="28"/>
        </w:rPr>
        <w:t>а</w:t>
      </w:r>
      <w:r>
        <w:rPr>
          <w:color w:val="000000"/>
          <w:spacing w:val="-1"/>
          <w:sz w:val="28"/>
          <w:szCs w:val="28"/>
        </w:rPr>
        <w:t>к</w:t>
      </w:r>
      <w:r>
        <w:rPr>
          <w:color w:val="000000"/>
          <w:w w:val="101"/>
          <w:sz w:val="28"/>
          <w:szCs w:val="28"/>
        </w:rPr>
        <w:t>а</w:t>
      </w:r>
      <w:r>
        <w:rPr>
          <w:color w:val="000000"/>
          <w:sz w:val="28"/>
          <w:szCs w:val="28"/>
        </w:rPr>
        <w:t>нтн</w:t>
      </w:r>
      <w:r>
        <w:rPr>
          <w:color w:val="000000"/>
          <w:spacing w:val="-2"/>
          <w:sz w:val="28"/>
          <w:szCs w:val="28"/>
        </w:rPr>
        <w:t>у</w:t>
      </w:r>
      <w:r>
        <w:rPr>
          <w:color w:val="000000"/>
          <w:sz w:val="28"/>
          <w:szCs w:val="28"/>
        </w:rPr>
        <w:t>ю</w:t>
      </w:r>
      <w:r>
        <w:rPr>
          <w:color w:val="000000"/>
          <w:sz w:val="28"/>
          <w:szCs w:val="28"/>
        </w:rPr>
        <w:tab/>
        <w:t>д</w:t>
      </w:r>
      <w:r>
        <w:rPr>
          <w:color w:val="000000"/>
          <w:spacing w:val="1"/>
          <w:sz w:val="28"/>
          <w:szCs w:val="28"/>
        </w:rPr>
        <w:t>о</w:t>
      </w:r>
      <w:r>
        <w:rPr>
          <w:color w:val="000000"/>
          <w:sz w:val="28"/>
          <w:szCs w:val="28"/>
        </w:rPr>
        <w:t>лжно</w:t>
      </w:r>
      <w:r>
        <w:rPr>
          <w:color w:val="000000"/>
          <w:w w:val="101"/>
          <w:sz w:val="28"/>
          <w:szCs w:val="28"/>
        </w:rPr>
        <w:t>с</w:t>
      </w:r>
      <w:r>
        <w:rPr>
          <w:color w:val="000000"/>
          <w:spacing w:val="-1"/>
          <w:sz w:val="28"/>
          <w:szCs w:val="28"/>
        </w:rPr>
        <w:t>т</w:t>
      </w:r>
      <w:r>
        <w:rPr>
          <w:color w:val="000000"/>
          <w:sz w:val="28"/>
          <w:szCs w:val="28"/>
        </w:rPr>
        <w:t>ь</w:t>
      </w:r>
      <w:r>
        <w:rPr>
          <w:color w:val="000000"/>
          <w:sz w:val="28"/>
          <w:szCs w:val="28"/>
        </w:rPr>
        <w:tab/>
        <w:t>или</w:t>
      </w:r>
      <w:r>
        <w:rPr>
          <w:color w:val="000000"/>
          <w:sz w:val="28"/>
          <w:szCs w:val="28"/>
        </w:rPr>
        <w:tab/>
        <w:t>р</w:t>
      </w:r>
      <w:r>
        <w:rPr>
          <w:color w:val="000000"/>
          <w:w w:val="101"/>
          <w:sz w:val="28"/>
          <w:szCs w:val="28"/>
        </w:rPr>
        <w:t>а</w:t>
      </w:r>
      <w:r>
        <w:rPr>
          <w:color w:val="000000"/>
          <w:spacing w:val="-1"/>
          <w:sz w:val="28"/>
          <w:szCs w:val="28"/>
        </w:rPr>
        <w:t>б</w:t>
      </w:r>
      <w:r>
        <w:rPr>
          <w:color w:val="000000"/>
          <w:sz w:val="28"/>
          <w:szCs w:val="28"/>
        </w:rPr>
        <w:t>от</w:t>
      </w:r>
      <w:r>
        <w:rPr>
          <w:color w:val="000000"/>
          <w:spacing w:val="2"/>
          <w:sz w:val="28"/>
          <w:szCs w:val="28"/>
        </w:rPr>
        <w:t>у</w:t>
      </w:r>
      <w:r>
        <w:rPr>
          <w:color w:val="000000"/>
          <w:spacing w:val="1"/>
          <w:sz w:val="28"/>
          <w:szCs w:val="28"/>
        </w:rPr>
        <w:t>,</w:t>
      </w:r>
      <w:r>
        <w:rPr>
          <w:color w:val="000000"/>
          <w:sz w:val="28"/>
          <w:szCs w:val="28"/>
        </w:rPr>
        <w:tab/>
      </w:r>
      <w:r>
        <w:rPr>
          <w:color w:val="000000"/>
          <w:w w:val="101"/>
          <w:sz w:val="28"/>
          <w:szCs w:val="28"/>
        </w:rPr>
        <w:t>с</w:t>
      </w:r>
      <w:r>
        <w:rPr>
          <w:color w:val="000000"/>
          <w:spacing w:val="-1"/>
          <w:sz w:val="28"/>
          <w:szCs w:val="28"/>
        </w:rPr>
        <w:t>о</w:t>
      </w:r>
      <w:r>
        <w:rPr>
          <w:color w:val="000000"/>
          <w:sz w:val="28"/>
          <w:szCs w:val="28"/>
        </w:rPr>
        <w:t>отв</w:t>
      </w:r>
      <w:r>
        <w:rPr>
          <w:color w:val="000000"/>
          <w:w w:val="101"/>
          <w:sz w:val="28"/>
          <w:szCs w:val="28"/>
        </w:rPr>
        <w:t>е</w:t>
      </w:r>
      <w:r>
        <w:rPr>
          <w:color w:val="000000"/>
          <w:sz w:val="28"/>
          <w:szCs w:val="28"/>
        </w:rPr>
        <w:t>т</w:t>
      </w:r>
      <w:r>
        <w:rPr>
          <w:color w:val="000000"/>
          <w:w w:val="101"/>
          <w:sz w:val="28"/>
          <w:szCs w:val="28"/>
        </w:rPr>
        <w:t>с</w:t>
      </w:r>
      <w:r>
        <w:rPr>
          <w:color w:val="000000"/>
          <w:sz w:val="28"/>
          <w:szCs w:val="28"/>
        </w:rPr>
        <w:t>тв</w:t>
      </w:r>
      <w:r>
        <w:rPr>
          <w:color w:val="000000"/>
          <w:spacing w:val="-3"/>
          <w:sz w:val="28"/>
          <w:szCs w:val="28"/>
        </w:rPr>
        <w:t>у</w:t>
      </w:r>
      <w:r>
        <w:rPr>
          <w:color w:val="000000"/>
          <w:spacing w:val="-1"/>
          <w:sz w:val="28"/>
          <w:szCs w:val="28"/>
        </w:rPr>
        <w:t>ю</w:t>
      </w:r>
      <w:r>
        <w:rPr>
          <w:color w:val="000000"/>
          <w:spacing w:val="2"/>
          <w:sz w:val="28"/>
          <w:szCs w:val="28"/>
        </w:rPr>
        <w:t>щ</w:t>
      </w:r>
      <w:r>
        <w:rPr>
          <w:color w:val="000000"/>
          <w:spacing w:val="-2"/>
          <w:sz w:val="28"/>
          <w:szCs w:val="28"/>
        </w:rPr>
        <w:t>у</w:t>
      </w:r>
      <w:r>
        <w:rPr>
          <w:color w:val="000000"/>
          <w:sz w:val="28"/>
          <w:szCs w:val="28"/>
        </w:rPr>
        <w:t>ю кв</w:t>
      </w:r>
      <w:r>
        <w:rPr>
          <w:color w:val="000000"/>
          <w:w w:val="101"/>
          <w:sz w:val="28"/>
          <w:szCs w:val="28"/>
        </w:rPr>
        <w:t>а</w:t>
      </w:r>
      <w:r>
        <w:rPr>
          <w:color w:val="000000"/>
          <w:sz w:val="28"/>
          <w:szCs w:val="28"/>
        </w:rPr>
        <w:t>ли</w:t>
      </w:r>
      <w:r>
        <w:rPr>
          <w:color w:val="000000"/>
          <w:spacing w:val="-1"/>
          <w:sz w:val="28"/>
          <w:szCs w:val="28"/>
        </w:rPr>
        <w:t>ф</w:t>
      </w:r>
      <w:r>
        <w:rPr>
          <w:color w:val="000000"/>
          <w:sz w:val="28"/>
          <w:szCs w:val="28"/>
        </w:rPr>
        <w:t>ик</w:t>
      </w:r>
      <w:r>
        <w:rPr>
          <w:color w:val="000000"/>
          <w:w w:val="101"/>
          <w:sz w:val="28"/>
          <w:szCs w:val="28"/>
        </w:rPr>
        <w:t>а</w:t>
      </w:r>
      <w:r>
        <w:rPr>
          <w:color w:val="000000"/>
          <w:sz w:val="28"/>
          <w:szCs w:val="28"/>
        </w:rPr>
        <w:t>ции</w:t>
      </w:r>
      <w:r>
        <w:rPr>
          <w:color w:val="000000"/>
          <w:spacing w:val="86"/>
          <w:sz w:val="28"/>
          <w:szCs w:val="28"/>
        </w:rPr>
        <w:t xml:space="preserve"> </w:t>
      </w:r>
      <w:r>
        <w:rPr>
          <w:color w:val="000000"/>
          <w:sz w:val="28"/>
          <w:szCs w:val="28"/>
        </w:rPr>
        <w:t>р</w:t>
      </w:r>
      <w:r>
        <w:rPr>
          <w:color w:val="000000"/>
          <w:w w:val="101"/>
          <w:sz w:val="28"/>
          <w:szCs w:val="28"/>
        </w:rPr>
        <w:t>а</w:t>
      </w:r>
      <w:r>
        <w:rPr>
          <w:color w:val="000000"/>
          <w:spacing w:val="-1"/>
          <w:sz w:val="28"/>
          <w:szCs w:val="28"/>
        </w:rPr>
        <w:t>бо</w:t>
      </w:r>
      <w:r>
        <w:rPr>
          <w:color w:val="000000"/>
          <w:sz w:val="28"/>
          <w:szCs w:val="28"/>
        </w:rPr>
        <w:t>тн</w:t>
      </w:r>
      <w:r>
        <w:rPr>
          <w:color w:val="000000"/>
          <w:spacing w:val="2"/>
          <w:sz w:val="28"/>
          <w:szCs w:val="28"/>
        </w:rPr>
        <w:t>и</w:t>
      </w:r>
      <w:r>
        <w:rPr>
          <w:color w:val="000000"/>
          <w:spacing w:val="-1"/>
          <w:sz w:val="28"/>
          <w:szCs w:val="28"/>
        </w:rPr>
        <w:t>к</w:t>
      </w:r>
      <w:r>
        <w:rPr>
          <w:color w:val="000000"/>
          <w:w w:val="101"/>
          <w:sz w:val="28"/>
          <w:szCs w:val="28"/>
        </w:rPr>
        <w:t>а</w:t>
      </w:r>
      <w:r>
        <w:rPr>
          <w:color w:val="000000"/>
          <w:sz w:val="28"/>
          <w:szCs w:val="28"/>
        </w:rPr>
        <w:t>,</w:t>
      </w:r>
      <w:r>
        <w:rPr>
          <w:color w:val="000000"/>
          <w:spacing w:val="85"/>
          <w:sz w:val="28"/>
          <w:szCs w:val="28"/>
        </w:rPr>
        <w:t xml:space="preserve"> </w:t>
      </w:r>
      <w:r>
        <w:rPr>
          <w:color w:val="000000"/>
          <w:sz w:val="28"/>
          <w:szCs w:val="28"/>
        </w:rPr>
        <w:t>т</w:t>
      </w:r>
      <w:r>
        <w:rPr>
          <w:color w:val="000000"/>
          <w:w w:val="101"/>
          <w:sz w:val="28"/>
          <w:szCs w:val="28"/>
        </w:rPr>
        <w:t>а</w:t>
      </w:r>
      <w:r>
        <w:rPr>
          <w:color w:val="000000"/>
          <w:sz w:val="28"/>
          <w:szCs w:val="28"/>
        </w:rPr>
        <w:t>к</w:t>
      </w:r>
      <w:r>
        <w:rPr>
          <w:color w:val="000000"/>
          <w:spacing w:val="86"/>
          <w:sz w:val="28"/>
          <w:szCs w:val="28"/>
        </w:rPr>
        <w:t xml:space="preserve"> </w:t>
      </w:r>
      <w:r>
        <w:rPr>
          <w:color w:val="000000"/>
          <w:sz w:val="28"/>
          <w:szCs w:val="28"/>
        </w:rPr>
        <w:t>и</w:t>
      </w:r>
      <w:r>
        <w:rPr>
          <w:color w:val="000000"/>
          <w:spacing w:val="87"/>
          <w:sz w:val="28"/>
          <w:szCs w:val="28"/>
        </w:rPr>
        <w:t xml:space="preserve"> </w:t>
      </w:r>
      <w:r>
        <w:rPr>
          <w:color w:val="000000"/>
          <w:sz w:val="28"/>
          <w:szCs w:val="28"/>
        </w:rPr>
        <w:t>в</w:t>
      </w:r>
      <w:r>
        <w:rPr>
          <w:color w:val="000000"/>
          <w:w w:val="101"/>
          <w:sz w:val="28"/>
          <w:szCs w:val="28"/>
        </w:rPr>
        <w:t>а</w:t>
      </w:r>
      <w:r>
        <w:rPr>
          <w:color w:val="000000"/>
          <w:spacing w:val="-2"/>
          <w:sz w:val="28"/>
          <w:szCs w:val="28"/>
        </w:rPr>
        <w:t>к</w:t>
      </w:r>
      <w:r>
        <w:rPr>
          <w:color w:val="000000"/>
          <w:w w:val="101"/>
          <w:sz w:val="28"/>
          <w:szCs w:val="28"/>
        </w:rPr>
        <w:t>а</w:t>
      </w:r>
      <w:r>
        <w:rPr>
          <w:color w:val="000000"/>
          <w:spacing w:val="-1"/>
          <w:sz w:val="28"/>
          <w:szCs w:val="28"/>
        </w:rPr>
        <w:t>н</w:t>
      </w:r>
      <w:r>
        <w:rPr>
          <w:color w:val="000000"/>
          <w:sz w:val="28"/>
          <w:szCs w:val="28"/>
        </w:rPr>
        <w:t>тн</w:t>
      </w:r>
      <w:r>
        <w:rPr>
          <w:color w:val="000000"/>
          <w:spacing w:val="-2"/>
          <w:sz w:val="28"/>
          <w:szCs w:val="28"/>
        </w:rPr>
        <w:t>у</w:t>
      </w:r>
      <w:r>
        <w:rPr>
          <w:color w:val="000000"/>
          <w:sz w:val="28"/>
          <w:szCs w:val="28"/>
        </w:rPr>
        <w:t>ю</w:t>
      </w:r>
      <w:r>
        <w:rPr>
          <w:color w:val="000000"/>
          <w:spacing w:val="85"/>
          <w:sz w:val="28"/>
          <w:szCs w:val="28"/>
        </w:rPr>
        <w:t xml:space="preserve"> </w:t>
      </w:r>
      <w:r>
        <w:rPr>
          <w:color w:val="000000"/>
          <w:spacing w:val="1"/>
          <w:sz w:val="28"/>
          <w:szCs w:val="28"/>
        </w:rPr>
        <w:t>ни</w:t>
      </w:r>
      <w:r>
        <w:rPr>
          <w:color w:val="000000"/>
          <w:sz w:val="28"/>
          <w:szCs w:val="28"/>
        </w:rPr>
        <w:t>ж</w:t>
      </w:r>
      <w:r>
        <w:rPr>
          <w:color w:val="000000"/>
          <w:w w:val="101"/>
          <w:sz w:val="28"/>
          <w:szCs w:val="28"/>
        </w:rPr>
        <w:t>ес</w:t>
      </w:r>
      <w:r>
        <w:rPr>
          <w:color w:val="000000"/>
          <w:sz w:val="28"/>
          <w:szCs w:val="28"/>
        </w:rPr>
        <w:t>то</w:t>
      </w:r>
      <w:r>
        <w:rPr>
          <w:color w:val="000000"/>
          <w:w w:val="101"/>
          <w:sz w:val="28"/>
          <w:szCs w:val="28"/>
        </w:rPr>
        <w:t>я</w:t>
      </w:r>
      <w:r>
        <w:rPr>
          <w:color w:val="000000"/>
          <w:sz w:val="28"/>
          <w:szCs w:val="28"/>
        </w:rPr>
        <w:t>щ</w:t>
      </w:r>
      <w:r>
        <w:rPr>
          <w:color w:val="000000"/>
          <w:spacing w:val="-3"/>
          <w:sz w:val="28"/>
          <w:szCs w:val="28"/>
        </w:rPr>
        <w:t>у</w:t>
      </w:r>
      <w:r>
        <w:rPr>
          <w:color w:val="000000"/>
          <w:sz w:val="28"/>
          <w:szCs w:val="28"/>
        </w:rPr>
        <w:t>ю</w:t>
      </w:r>
      <w:r>
        <w:rPr>
          <w:color w:val="000000"/>
          <w:spacing w:val="85"/>
          <w:sz w:val="28"/>
          <w:szCs w:val="28"/>
        </w:rPr>
        <w:t xml:space="preserve"> </w:t>
      </w:r>
      <w:r>
        <w:rPr>
          <w:color w:val="000000"/>
          <w:spacing w:val="1"/>
          <w:sz w:val="28"/>
          <w:szCs w:val="28"/>
        </w:rPr>
        <w:t>до</w:t>
      </w:r>
      <w:r>
        <w:rPr>
          <w:color w:val="000000"/>
          <w:sz w:val="28"/>
          <w:szCs w:val="28"/>
        </w:rPr>
        <w:t>лжно</w:t>
      </w:r>
      <w:r>
        <w:rPr>
          <w:color w:val="000000"/>
          <w:w w:val="101"/>
          <w:sz w:val="28"/>
          <w:szCs w:val="28"/>
        </w:rPr>
        <w:t>с</w:t>
      </w:r>
      <w:r>
        <w:rPr>
          <w:color w:val="000000"/>
          <w:sz w:val="28"/>
          <w:szCs w:val="28"/>
        </w:rPr>
        <w:t>ть</w:t>
      </w:r>
      <w:r>
        <w:rPr>
          <w:color w:val="000000"/>
          <w:spacing w:val="84"/>
          <w:sz w:val="28"/>
          <w:szCs w:val="28"/>
        </w:rPr>
        <w:t xml:space="preserve"> </w:t>
      </w:r>
      <w:r>
        <w:rPr>
          <w:color w:val="000000"/>
          <w:spacing w:val="1"/>
          <w:sz w:val="28"/>
          <w:szCs w:val="28"/>
        </w:rPr>
        <w:t>и</w:t>
      </w:r>
      <w:r>
        <w:rPr>
          <w:color w:val="000000"/>
          <w:sz w:val="28"/>
          <w:szCs w:val="28"/>
        </w:rPr>
        <w:t xml:space="preserve">ли </w:t>
      </w:r>
      <w:r>
        <w:rPr>
          <w:color w:val="000000"/>
          <w:sz w:val="28"/>
          <w:szCs w:val="28"/>
        </w:rPr>
        <w:lastRenderedPageBreak/>
        <w:t>ниж</w:t>
      </w:r>
      <w:r>
        <w:rPr>
          <w:color w:val="000000"/>
          <w:w w:val="101"/>
          <w:sz w:val="28"/>
          <w:szCs w:val="28"/>
        </w:rPr>
        <w:t>е</w:t>
      </w:r>
      <w:r>
        <w:rPr>
          <w:color w:val="000000"/>
          <w:sz w:val="28"/>
          <w:szCs w:val="28"/>
        </w:rPr>
        <w:t>опл</w:t>
      </w:r>
      <w:r>
        <w:rPr>
          <w:color w:val="000000"/>
          <w:w w:val="101"/>
          <w:sz w:val="28"/>
          <w:szCs w:val="28"/>
        </w:rPr>
        <w:t>а</w:t>
      </w:r>
      <w:r>
        <w:rPr>
          <w:color w:val="000000"/>
          <w:spacing w:val="-1"/>
          <w:sz w:val="28"/>
          <w:szCs w:val="28"/>
        </w:rPr>
        <w:t>ч</w:t>
      </w:r>
      <w:r>
        <w:rPr>
          <w:color w:val="000000"/>
          <w:sz w:val="28"/>
          <w:szCs w:val="28"/>
        </w:rPr>
        <w:t>ив</w:t>
      </w:r>
      <w:r>
        <w:rPr>
          <w:color w:val="000000"/>
          <w:w w:val="101"/>
          <w:sz w:val="28"/>
          <w:szCs w:val="28"/>
        </w:rPr>
        <w:t>ае</w:t>
      </w:r>
      <w:r>
        <w:rPr>
          <w:color w:val="000000"/>
          <w:sz w:val="28"/>
          <w:szCs w:val="28"/>
        </w:rPr>
        <w:t>м</w:t>
      </w:r>
      <w:r>
        <w:rPr>
          <w:color w:val="000000"/>
          <w:spacing w:val="-2"/>
          <w:sz w:val="28"/>
          <w:szCs w:val="28"/>
        </w:rPr>
        <w:t>у</w:t>
      </w:r>
      <w:r>
        <w:rPr>
          <w:color w:val="000000"/>
          <w:sz w:val="28"/>
          <w:szCs w:val="28"/>
        </w:rPr>
        <w:t>ю</w:t>
      </w:r>
      <w:r>
        <w:rPr>
          <w:color w:val="000000"/>
          <w:spacing w:val="53"/>
          <w:sz w:val="28"/>
          <w:szCs w:val="28"/>
        </w:rPr>
        <w:t xml:space="preserve"> </w:t>
      </w:r>
      <w:r>
        <w:rPr>
          <w:color w:val="000000"/>
          <w:spacing w:val="1"/>
          <w:sz w:val="28"/>
          <w:szCs w:val="28"/>
        </w:rPr>
        <w:t>р</w:t>
      </w:r>
      <w:r>
        <w:rPr>
          <w:color w:val="000000"/>
          <w:w w:val="101"/>
          <w:sz w:val="28"/>
          <w:szCs w:val="28"/>
        </w:rPr>
        <w:t>а</w:t>
      </w:r>
      <w:r>
        <w:rPr>
          <w:color w:val="000000"/>
          <w:sz w:val="28"/>
          <w:szCs w:val="28"/>
        </w:rPr>
        <w:t>бот</w:t>
      </w:r>
      <w:r>
        <w:rPr>
          <w:color w:val="000000"/>
          <w:spacing w:val="-2"/>
          <w:sz w:val="28"/>
          <w:szCs w:val="28"/>
        </w:rPr>
        <w:t>у</w:t>
      </w:r>
      <w:r>
        <w:rPr>
          <w:color w:val="000000"/>
          <w:sz w:val="28"/>
          <w:szCs w:val="28"/>
        </w:rPr>
        <w:t>),</w:t>
      </w:r>
      <w:r>
        <w:rPr>
          <w:color w:val="000000"/>
          <w:spacing w:val="54"/>
          <w:sz w:val="28"/>
          <w:szCs w:val="28"/>
        </w:rPr>
        <w:t xml:space="preserve"> </w:t>
      </w:r>
      <w:r>
        <w:rPr>
          <w:color w:val="000000"/>
          <w:sz w:val="28"/>
          <w:szCs w:val="28"/>
        </w:rPr>
        <w:t>к</w:t>
      </w:r>
      <w:r>
        <w:rPr>
          <w:color w:val="000000"/>
          <w:spacing w:val="1"/>
          <w:sz w:val="28"/>
          <w:szCs w:val="28"/>
        </w:rPr>
        <w:t>о</w:t>
      </w:r>
      <w:r>
        <w:rPr>
          <w:color w:val="000000"/>
          <w:sz w:val="28"/>
          <w:szCs w:val="28"/>
        </w:rPr>
        <w:t>тор</w:t>
      </w:r>
      <w:r>
        <w:rPr>
          <w:color w:val="000000"/>
          <w:spacing w:val="-1"/>
          <w:sz w:val="28"/>
          <w:szCs w:val="28"/>
        </w:rPr>
        <w:t>у</w:t>
      </w:r>
      <w:r>
        <w:rPr>
          <w:color w:val="000000"/>
          <w:sz w:val="28"/>
          <w:szCs w:val="28"/>
        </w:rPr>
        <w:t>ю</w:t>
      </w:r>
      <w:r>
        <w:rPr>
          <w:color w:val="000000"/>
          <w:spacing w:val="56"/>
          <w:sz w:val="28"/>
          <w:szCs w:val="28"/>
        </w:rPr>
        <w:t xml:space="preserve"> </w:t>
      </w:r>
      <w:r>
        <w:rPr>
          <w:color w:val="000000"/>
          <w:spacing w:val="1"/>
          <w:sz w:val="28"/>
          <w:szCs w:val="28"/>
        </w:rPr>
        <w:t>р</w:t>
      </w:r>
      <w:r>
        <w:rPr>
          <w:color w:val="000000"/>
          <w:w w:val="101"/>
          <w:sz w:val="28"/>
          <w:szCs w:val="28"/>
        </w:rPr>
        <w:t>а</w:t>
      </w:r>
      <w:r>
        <w:rPr>
          <w:color w:val="000000"/>
          <w:sz w:val="28"/>
          <w:szCs w:val="28"/>
        </w:rPr>
        <w:t>ботн</w:t>
      </w:r>
      <w:r>
        <w:rPr>
          <w:color w:val="000000"/>
          <w:spacing w:val="-1"/>
          <w:sz w:val="28"/>
          <w:szCs w:val="28"/>
        </w:rPr>
        <w:t>и</w:t>
      </w:r>
      <w:r>
        <w:rPr>
          <w:color w:val="000000"/>
          <w:sz w:val="28"/>
          <w:szCs w:val="28"/>
        </w:rPr>
        <w:t>к</w:t>
      </w:r>
      <w:r>
        <w:rPr>
          <w:color w:val="000000"/>
          <w:spacing w:val="54"/>
          <w:sz w:val="28"/>
          <w:szCs w:val="28"/>
        </w:rPr>
        <w:t xml:space="preserve"> </w:t>
      </w:r>
      <w:r>
        <w:rPr>
          <w:color w:val="000000"/>
          <w:sz w:val="28"/>
          <w:szCs w:val="28"/>
        </w:rPr>
        <w:t>мож</w:t>
      </w:r>
      <w:r>
        <w:rPr>
          <w:color w:val="000000"/>
          <w:w w:val="101"/>
          <w:sz w:val="28"/>
          <w:szCs w:val="28"/>
        </w:rPr>
        <w:t>е</w:t>
      </w:r>
      <w:r>
        <w:rPr>
          <w:color w:val="000000"/>
          <w:sz w:val="28"/>
          <w:szCs w:val="28"/>
        </w:rPr>
        <w:t>т</w:t>
      </w:r>
      <w:r>
        <w:rPr>
          <w:color w:val="000000"/>
          <w:spacing w:val="55"/>
          <w:sz w:val="28"/>
          <w:szCs w:val="28"/>
        </w:rPr>
        <w:t xml:space="preserve"> </w:t>
      </w:r>
      <w:r>
        <w:rPr>
          <w:color w:val="000000"/>
          <w:sz w:val="28"/>
          <w:szCs w:val="28"/>
        </w:rPr>
        <w:t>выпо</w:t>
      </w:r>
      <w:r>
        <w:rPr>
          <w:color w:val="000000"/>
          <w:spacing w:val="-1"/>
          <w:sz w:val="28"/>
          <w:szCs w:val="28"/>
        </w:rPr>
        <w:t>л</w:t>
      </w:r>
      <w:r>
        <w:rPr>
          <w:color w:val="000000"/>
          <w:sz w:val="28"/>
          <w:szCs w:val="28"/>
        </w:rPr>
        <w:t>н</w:t>
      </w:r>
      <w:r>
        <w:rPr>
          <w:color w:val="000000"/>
          <w:w w:val="101"/>
          <w:sz w:val="28"/>
          <w:szCs w:val="28"/>
        </w:rPr>
        <w:t>я</w:t>
      </w:r>
      <w:r>
        <w:rPr>
          <w:color w:val="000000"/>
          <w:sz w:val="28"/>
          <w:szCs w:val="28"/>
        </w:rPr>
        <w:t>ть</w:t>
      </w:r>
      <w:r>
        <w:rPr>
          <w:color w:val="000000"/>
          <w:spacing w:val="54"/>
          <w:sz w:val="28"/>
          <w:szCs w:val="28"/>
        </w:rPr>
        <w:t xml:space="preserve"> </w:t>
      </w:r>
      <w:r>
        <w:rPr>
          <w:color w:val="000000"/>
          <w:w w:val="101"/>
          <w:sz w:val="28"/>
          <w:szCs w:val="28"/>
        </w:rPr>
        <w:t>с</w:t>
      </w:r>
      <w:r>
        <w:rPr>
          <w:color w:val="000000"/>
          <w:spacing w:val="54"/>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то</w:t>
      </w:r>
      <w:r>
        <w:rPr>
          <w:color w:val="000000"/>
          <w:spacing w:val="1"/>
          <w:sz w:val="28"/>
          <w:szCs w:val="28"/>
        </w:rPr>
        <w:t>м</w:t>
      </w:r>
      <w:r>
        <w:rPr>
          <w:color w:val="000000"/>
          <w:sz w:val="28"/>
          <w:szCs w:val="28"/>
        </w:rPr>
        <w:t xml:space="preserve"> </w:t>
      </w:r>
      <w:r>
        <w:rPr>
          <w:color w:val="000000"/>
          <w:w w:val="101"/>
          <w:sz w:val="28"/>
          <w:szCs w:val="28"/>
        </w:rPr>
        <w:t>е</w:t>
      </w:r>
      <w:r>
        <w:rPr>
          <w:color w:val="000000"/>
          <w:sz w:val="28"/>
          <w:szCs w:val="28"/>
        </w:rPr>
        <w:t>го</w:t>
      </w:r>
      <w:r>
        <w:rPr>
          <w:color w:val="000000"/>
          <w:spacing w:val="1"/>
          <w:sz w:val="28"/>
          <w:szCs w:val="28"/>
        </w:rPr>
        <w:t xml:space="preserve"> </w:t>
      </w:r>
      <w:r>
        <w:rPr>
          <w:color w:val="000000"/>
          <w:spacing w:val="-1"/>
          <w:w w:val="101"/>
          <w:sz w:val="28"/>
          <w:szCs w:val="28"/>
        </w:rPr>
        <w:t>с</w:t>
      </w:r>
      <w:r>
        <w:rPr>
          <w:color w:val="000000"/>
          <w:sz w:val="28"/>
          <w:szCs w:val="28"/>
        </w:rPr>
        <w:t>о</w:t>
      </w:r>
      <w:r>
        <w:rPr>
          <w:color w:val="000000"/>
          <w:w w:val="101"/>
          <w:sz w:val="28"/>
          <w:szCs w:val="28"/>
        </w:rPr>
        <w:t>с</w:t>
      </w:r>
      <w:r>
        <w:rPr>
          <w:color w:val="000000"/>
          <w:spacing w:val="-2"/>
          <w:sz w:val="28"/>
          <w:szCs w:val="28"/>
        </w:rPr>
        <w:t>т</w:t>
      </w:r>
      <w:r>
        <w:rPr>
          <w:color w:val="000000"/>
          <w:sz w:val="28"/>
          <w:szCs w:val="28"/>
        </w:rPr>
        <w:t>о</w:t>
      </w:r>
      <w:r>
        <w:rPr>
          <w:color w:val="000000"/>
          <w:spacing w:val="-1"/>
          <w:w w:val="101"/>
          <w:sz w:val="28"/>
          <w:szCs w:val="28"/>
        </w:rPr>
        <w:t>я</w:t>
      </w:r>
      <w:r>
        <w:rPr>
          <w:color w:val="000000"/>
          <w:sz w:val="28"/>
          <w:szCs w:val="28"/>
        </w:rPr>
        <w:t>ни</w:t>
      </w:r>
      <w:r>
        <w:rPr>
          <w:color w:val="000000"/>
          <w:w w:val="101"/>
          <w:sz w:val="28"/>
          <w:szCs w:val="28"/>
        </w:rPr>
        <w:t>я</w:t>
      </w:r>
      <w:r>
        <w:rPr>
          <w:color w:val="000000"/>
          <w:sz w:val="28"/>
          <w:szCs w:val="28"/>
        </w:rPr>
        <w:t xml:space="preserve"> </w:t>
      </w:r>
      <w:r>
        <w:rPr>
          <w:color w:val="000000"/>
          <w:spacing w:val="-3"/>
          <w:sz w:val="28"/>
          <w:szCs w:val="28"/>
        </w:rPr>
        <w:t>з</w:t>
      </w:r>
      <w:r>
        <w:rPr>
          <w:color w:val="000000"/>
          <w:sz w:val="28"/>
          <w:szCs w:val="28"/>
        </w:rPr>
        <w:t>до</w:t>
      </w:r>
      <w:r>
        <w:rPr>
          <w:color w:val="000000"/>
          <w:spacing w:val="-1"/>
          <w:sz w:val="28"/>
          <w:szCs w:val="28"/>
        </w:rPr>
        <w:t>ро</w:t>
      </w:r>
      <w:r>
        <w:rPr>
          <w:color w:val="000000"/>
          <w:sz w:val="28"/>
          <w:szCs w:val="28"/>
        </w:rPr>
        <w:t>вь</w:t>
      </w:r>
      <w:r>
        <w:rPr>
          <w:color w:val="000000"/>
          <w:w w:val="101"/>
          <w:sz w:val="28"/>
          <w:szCs w:val="28"/>
        </w:rPr>
        <w:t>я</w:t>
      </w:r>
      <w:r>
        <w:rPr>
          <w:color w:val="000000"/>
          <w:sz w:val="28"/>
          <w:szCs w:val="28"/>
        </w:rPr>
        <w:t xml:space="preserve"> (ч</w:t>
      </w:r>
      <w:r>
        <w:rPr>
          <w:color w:val="000000"/>
          <w:w w:val="101"/>
          <w:sz w:val="28"/>
          <w:szCs w:val="28"/>
        </w:rPr>
        <w:t>ас</w:t>
      </w:r>
      <w:r>
        <w:rPr>
          <w:color w:val="000000"/>
          <w:sz w:val="28"/>
          <w:szCs w:val="28"/>
        </w:rPr>
        <w:t>ть 3</w:t>
      </w:r>
      <w:r>
        <w:rPr>
          <w:color w:val="000000"/>
          <w:spacing w:val="1"/>
          <w:sz w:val="28"/>
          <w:szCs w:val="28"/>
        </w:rPr>
        <w:t xml:space="preserve"> </w:t>
      </w:r>
      <w:r>
        <w:rPr>
          <w:color w:val="000000"/>
          <w:w w:val="101"/>
          <w:sz w:val="28"/>
          <w:szCs w:val="28"/>
        </w:rPr>
        <w:t>с</w:t>
      </w:r>
      <w:r>
        <w:rPr>
          <w:color w:val="000000"/>
          <w:sz w:val="28"/>
          <w:szCs w:val="28"/>
        </w:rPr>
        <w:t>т</w:t>
      </w:r>
      <w:r>
        <w:rPr>
          <w:color w:val="000000"/>
          <w:w w:val="101"/>
          <w:sz w:val="28"/>
          <w:szCs w:val="28"/>
        </w:rPr>
        <w:t>а</w:t>
      </w:r>
      <w:r>
        <w:rPr>
          <w:color w:val="000000"/>
          <w:spacing w:val="-1"/>
          <w:sz w:val="28"/>
          <w:szCs w:val="28"/>
        </w:rPr>
        <w:t>т</w:t>
      </w:r>
      <w:r>
        <w:rPr>
          <w:color w:val="000000"/>
          <w:spacing w:val="-3"/>
          <w:sz w:val="28"/>
          <w:szCs w:val="28"/>
        </w:rPr>
        <w:t>ь</w:t>
      </w:r>
      <w:r>
        <w:rPr>
          <w:color w:val="000000"/>
          <w:sz w:val="28"/>
          <w:szCs w:val="28"/>
        </w:rPr>
        <w:t>и 81</w:t>
      </w:r>
      <w:r>
        <w:rPr>
          <w:color w:val="000000"/>
          <w:spacing w:val="1"/>
          <w:sz w:val="28"/>
          <w:szCs w:val="28"/>
        </w:rPr>
        <w:t xml:space="preserve"> </w:t>
      </w:r>
      <w:r>
        <w:rPr>
          <w:color w:val="000000"/>
          <w:sz w:val="28"/>
          <w:szCs w:val="28"/>
        </w:rPr>
        <w:t>ТК Р</w:t>
      </w:r>
      <w:r>
        <w:rPr>
          <w:color w:val="000000"/>
          <w:spacing w:val="-1"/>
          <w:sz w:val="28"/>
          <w:szCs w:val="28"/>
        </w:rPr>
        <w:t>Ф</w:t>
      </w:r>
      <w:r>
        <w:rPr>
          <w:color w:val="000000"/>
          <w:sz w:val="28"/>
          <w:szCs w:val="28"/>
        </w:rPr>
        <w:t>).</w:t>
      </w:r>
    </w:p>
    <w:p w:rsidR="000E6B5A" w:rsidRDefault="000E6B5A" w:rsidP="000E6B5A">
      <w:pPr>
        <w:widowControl w:val="0"/>
        <w:ind w:left="708" w:right="-20"/>
        <w:jc w:val="both"/>
        <w:rPr>
          <w:color w:val="000000"/>
          <w:w w:val="101"/>
          <w:sz w:val="28"/>
          <w:szCs w:val="28"/>
        </w:rPr>
      </w:pPr>
      <w:r>
        <w:rPr>
          <w:color w:val="000000"/>
          <w:spacing w:val="1"/>
          <w:sz w:val="28"/>
          <w:szCs w:val="28"/>
        </w:rPr>
        <w:t>3</w:t>
      </w:r>
      <w:r>
        <w:rPr>
          <w:color w:val="000000"/>
          <w:sz w:val="28"/>
          <w:szCs w:val="28"/>
        </w:rPr>
        <w:t>.</w:t>
      </w:r>
      <w:r>
        <w:rPr>
          <w:color w:val="000000"/>
          <w:spacing w:val="1"/>
          <w:sz w:val="28"/>
          <w:szCs w:val="28"/>
        </w:rPr>
        <w:t>7</w:t>
      </w:r>
      <w:r>
        <w:rPr>
          <w:color w:val="000000"/>
          <w:sz w:val="28"/>
          <w:szCs w:val="28"/>
        </w:rPr>
        <w:t>. Произ</w:t>
      </w:r>
      <w:r>
        <w:rPr>
          <w:color w:val="000000"/>
          <w:spacing w:val="-2"/>
          <w:sz w:val="28"/>
          <w:szCs w:val="28"/>
        </w:rPr>
        <w:t>в</w:t>
      </w:r>
      <w:r>
        <w:rPr>
          <w:color w:val="000000"/>
          <w:sz w:val="28"/>
          <w:szCs w:val="28"/>
        </w:rPr>
        <w:t xml:space="preserve">одить </w:t>
      </w:r>
      <w:r>
        <w:rPr>
          <w:color w:val="000000"/>
          <w:spacing w:val="-1"/>
          <w:sz w:val="28"/>
          <w:szCs w:val="28"/>
        </w:rPr>
        <w:t>опл</w:t>
      </w:r>
      <w:r>
        <w:rPr>
          <w:color w:val="000000"/>
          <w:w w:val="101"/>
          <w:sz w:val="28"/>
          <w:szCs w:val="28"/>
        </w:rPr>
        <w:t>а</w:t>
      </w:r>
      <w:r>
        <w:rPr>
          <w:color w:val="000000"/>
          <w:sz w:val="28"/>
          <w:szCs w:val="28"/>
        </w:rPr>
        <w:t>ту тр</w:t>
      </w:r>
      <w:r>
        <w:rPr>
          <w:color w:val="000000"/>
          <w:spacing w:val="-2"/>
          <w:sz w:val="28"/>
          <w:szCs w:val="28"/>
        </w:rPr>
        <w:t>у</w:t>
      </w:r>
      <w:r>
        <w:rPr>
          <w:color w:val="000000"/>
          <w:sz w:val="28"/>
          <w:szCs w:val="28"/>
        </w:rPr>
        <w:t>д</w:t>
      </w:r>
      <w:r>
        <w:rPr>
          <w:color w:val="000000"/>
          <w:w w:val="101"/>
          <w:sz w:val="28"/>
          <w:szCs w:val="28"/>
        </w:rPr>
        <w:t>а</w:t>
      </w:r>
      <w:r>
        <w:rPr>
          <w:color w:val="000000"/>
          <w:sz w:val="28"/>
          <w:szCs w:val="28"/>
        </w:rPr>
        <w:t xml:space="preserve"> п</w:t>
      </w:r>
      <w:r>
        <w:rPr>
          <w:color w:val="000000"/>
          <w:w w:val="101"/>
          <w:sz w:val="28"/>
          <w:szCs w:val="28"/>
        </w:rPr>
        <w:t>е</w:t>
      </w:r>
      <w:r>
        <w:rPr>
          <w:color w:val="000000"/>
          <w:spacing w:val="1"/>
          <w:sz w:val="28"/>
          <w:szCs w:val="28"/>
        </w:rPr>
        <w:t>д</w:t>
      </w:r>
      <w:r>
        <w:rPr>
          <w:color w:val="000000"/>
          <w:w w:val="101"/>
          <w:sz w:val="28"/>
          <w:szCs w:val="28"/>
        </w:rPr>
        <w:t>а</w:t>
      </w:r>
      <w:r>
        <w:rPr>
          <w:color w:val="000000"/>
          <w:spacing w:val="-1"/>
          <w:sz w:val="28"/>
          <w:szCs w:val="28"/>
        </w:rPr>
        <w:t>г</w:t>
      </w:r>
      <w:r>
        <w:rPr>
          <w:color w:val="000000"/>
          <w:sz w:val="28"/>
          <w:szCs w:val="28"/>
        </w:rPr>
        <w:t>огич</w:t>
      </w:r>
      <w:r>
        <w:rPr>
          <w:color w:val="000000"/>
          <w:w w:val="101"/>
          <w:sz w:val="28"/>
          <w:szCs w:val="28"/>
        </w:rPr>
        <w:t>ес</w:t>
      </w:r>
      <w:r>
        <w:rPr>
          <w:color w:val="000000"/>
          <w:spacing w:val="-2"/>
          <w:sz w:val="28"/>
          <w:szCs w:val="28"/>
        </w:rPr>
        <w:t>к</w:t>
      </w:r>
      <w:r>
        <w:rPr>
          <w:color w:val="000000"/>
          <w:sz w:val="28"/>
          <w:szCs w:val="28"/>
        </w:rPr>
        <w:t>их</w:t>
      </w:r>
      <w:r>
        <w:rPr>
          <w:color w:val="000000"/>
          <w:spacing w:val="-1"/>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w:t>
      </w:r>
      <w:r>
        <w:rPr>
          <w:color w:val="000000"/>
          <w:spacing w:val="5"/>
          <w:sz w:val="28"/>
          <w:szCs w:val="28"/>
        </w:rPr>
        <w:t>к</w:t>
      </w:r>
      <w:r>
        <w:rPr>
          <w:color w:val="000000"/>
          <w:spacing w:val="1"/>
          <w:sz w:val="28"/>
          <w:szCs w:val="28"/>
        </w:rPr>
        <w:t>о</w:t>
      </w:r>
      <w:r>
        <w:rPr>
          <w:color w:val="000000"/>
          <w:spacing w:val="-1"/>
          <w:sz w:val="28"/>
          <w:szCs w:val="28"/>
        </w:rPr>
        <w:t>в</w:t>
      </w:r>
      <w:r>
        <w:rPr>
          <w:color w:val="000000"/>
          <w:w w:val="101"/>
          <w:sz w:val="28"/>
          <w:szCs w:val="28"/>
        </w:rPr>
        <w:t>:</w:t>
      </w:r>
    </w:p>
    <w:p w:rsidR="000E6B5A" w:rsidRDefault="000E6B5A" w:rsidP="000E6B5A">
      <w:pPr>
        <w:widowControl w:val="0"/>
        <w:ind w:left="1" w:right="-14" w:firstLine="707"/>
        <w:jc w:val="both"/>
        <w:rPr>
          <w:color w:val="000000"/>
          <w:w w:val="101"/>
          <w:sz w:val="28"/>
          <w:szCs w:val="28"/>
        </w:rPr>
      </w:pPr>
      <w:r>
        <w:rPr>
          <w:color w:val="000000"/>
          <w:w w:val="101"/>
          <w:sz w:val="28"/>
          <w:szCs w:val="28"/>
        </w:rPr>
        <w:t>с</w:t>
      </w:r>
      <w:r>
        <w:rPr>
          <w:color w:val="000000"/>
          <w:spacing w:val="111"/>
          <w:sz w:val="28"/>
          <w:szCs w:val="28"/>
        </w:rPr>
        <w:t xml:space="preserve"> </w:t>
      </w:r>
      <w:r>
        <w:rPr>
          <w:color w:val="000000"/>
          <w:spacing w:val="-2"/>
          <w:sz w:val="28"/>
          <w:szCs w:val="28"/>
        </w:rPr>
        <w:t>у</w:t>
      </w:r>
      <w:r>
        <w:rPr>
          <w:color w:val="000000"/>
          <w:sz w:val="28"/>
          <w:szCs w:val="28"/>
        </w:rPr>
        <w:t>ч</w:t>
      </w:r>
      <w:r>
        <w:rPr>
          <w:color w:val="000000"/>
          <w:w w:val="101"/>
          <w:sz w:val="28"/>
          <w:szCs w:val="28"/>
        </w:rPr>
        <w:t>ё</w:t>
      </w:r>
      <w:r>
        <w:rPr>
          <w:color w:val="000000"/>
          <w:spacing w:val="1"/>
          <w:sz w:val="28"/>
          <w:szCs w:val="28"/>
        </w:rPr>
        <w:t>том</w:t>
      </w:r>
      <w:r>
        <w:rPr>
          <w:color w:val="000000"/>
          <w:spacing w:val="109"/>
          <w:sz w:val="28"/>
          <w:szCs w:val="28"/>
        </w:rPr>
        <w:t xml:space="preserve"> </w:t>
      </w:r>
      <w:r>
        <w:rPr>
          <w:color w:val="000000"/>
          <w:spacing w:val="1"/>
          <w:sz w:val="28"/>
          <w:szCs w:val="28"/>
        </w:rPr>
        <w:t>и</w:t>
      </w:r>
      <w:r>
        <w:rPr>
          <w:color w:val="000000"/>
          <w:sz w:val="28"/>
          <w:szCs w:val="28"/>
        </w:rPr>
        <w:t>м</w:t>
      </w:r>
      <w:r>
        <w:rPr>
          <w:color w:val="000000"/>
          <w:w w:val="101"/>
          <w:sz w:val="28"/>
          <w:szCs w:val="28"/>
        </w:rPr>
        <w:t>е</w:t>
      </w:r>
      <w:r>
        <w:rPr>
          <w:color w:val="000000"/>
          <w:sz w:val="28"/>
          <w:szCs w:val="28"/>
        </w:rPr>
        <w:t>ющ</w:t>
      </w:r>
      <w:r>
        <w:rPr>
          <w:color w:val="000000"/>
          <w:spacing w:val="-2"/>
          <w:w w:val="101"/>
          <w:sz w:val="28"/>
          <w:szCs w:val="28"/>
        </w:rPr>
        <w:t>е</w:t>
      </w:r>
      <w:r>
        <w:rPr>
          <w:color w:val="000000"/>
          <w:sz w:val="28"/>
          <w:szCs w:val="28"/>
        </w:rPr>
        <w:t>й</w:t>
      </w:r>
      <w:r>
        <w:rPr>
          <w:color w:val="000000"/>
          <w:w w:val="101"/>
          <w:sz w:val="28"/>
          <w:szCs w:val="28"/>
        </w:rPr>
        <w:t>ся</w:t>
      </w:r>
      <w:r>
        <w:rPr>
          <w:color w:val="000000"/>
          <w:spacing w:val="110"/>
          <w:sz w:val="28"/>
          <w:szCs w:val="28"/>
        </w:rPr>
        <w:t xml:space="preserve"> </w:t>
      </w:r>
      <w:r>
        <w:rPr>
          <w:color w:val="000000"/>
          <w:sz w:val="28"/>
          <w:szCs w:val="28"/>
        </w:rPr>
        <w:t>кв</w:t>
      </w:r>
      <w:r>
        <w:rPr>
          <w:color w:val="000000"/>
          <w:w w:val="101"/>
          <w:sz w:val="28"/>
          <w:szCs w:val="28"/>
        </w:rPr>
        <w:t>а</w:t>
      </w:r>
      <w:r>
        <w:rPr>
          <w:color w:val="000000"/>
          <w:sz w:val="28"/>
          <w:szCs w:val="28"/>
        </w:rPr>
        <w:t>лифик</w:t>
      </w:r>
      <w:r>
        <w:rPr>
          <w:color w:val="000000"/>
          <w:w w:val="101"/>
          <w:sz w:val="28"/>
          <w:szCs w:val="28"/>
        </w:rPr>
        <w:t>а</w:t>
      </w:r>
      <w:r>
        <w:rPr>
          <w:color w:val="000000"/>
          <w:sz w:val="28"/>
          <w:szCs w:val="28"/>
        </w:rPr>
        <w:t>цио</w:t>
      </w:r>
      <w:r>
        <w:rPr>
          <w:color w:val="000000"/>
          <w:spacing w:val="-1"/>
          <w:sz w:val="28"/>
          <w:szCs w:val="28"/>
        </w:rPr>
        <w:t>н</w:t>
      </w:r>
      <w:r>
        <w:rPr>
          <w:color w:val="000000"/>
          <w:sz w:val="28"/>
          <w:szCs w:val="28"/>
        </w:rPr>
        <w:t>ной</w:t>
      </w:r>
      <w:r>
        <w:rPr>
          <w:color w:val="000000"/>
          <w:spacing w:val="113"/>
          <w:sz w:val="28"/>
          <w:szCs w:val="28"/>
        </w:rPr>
        <w:t xml:space="preserve"> </w:t>
      </w:r>
      <w:r>
        <w:rPr>
          <w:color w:val="000000"/>
          <w:spacing w:val="-1"/>
          <w:sz w:val="28"/>
          <w:szCs w:val="28"/>
        </w:rPr>
        <w:t>к</w:t>
      </w:r>
      <w:r>
        <w:rPr>
          <w:color w:val="000000"/>
          <w:w w:val="101"/>
          <w:sz w:val="28"/>
          <w:szCs w:val="28"/>
        </w:rPr>
        <w:t>а</w:t>
      </w:r>
      <w:r>
        <w:rPr>
          <w:color w:val="000000"/>
          <w:sz w:val="28"/>
          <w:szCs w:val="28"/>
        </w:rPr>
        <w:t>т</w:t>
      </w:r>
      <w:r>
        <w:rPr>
          <w:color w:val="000000"/>
          <w:w w:val="101"/>
          <w:sz w:val="28"/>
          <w:szCs w:val="28"/>
        </w:rPr>
        <w:t>е</w:t>
      </w:r>
      <w:r>
        <w:rPr>
          <w:color w:val="000000"/>
          <w:spacing w:val="-3"/>
          <w:sz w:val="28"/>
          <w:szCs w:val="28"/>
        </w:rPr>
        <w:t>г</w:t>
      </w:r>
      <w:r>
        <w:rPr>
          <w:color w:val="000000"/>
          <w:spacing w:val="1"/>
          <w:sz w:val="28"/>
          <w:szCs w:val="28"/>
        </w:rPr>
        <w:t>о</w:t>
      </w:r>
      <w:r>
        <w:rPr>
          <w:color w:val="000000"/>
          <w:sz w:val="28"/>
          <w:szCs w:val="28"/>
        </w:rPr>
        <w:t>р</w:t>
      </w:r>
      <w:r>
        <w:rPr>
          <w:color w:val="000000"/>
          <w:spacing w:val="-1"/>
          <w:sz w:val="28"/>
          <w:szCs w:val="28"/>
        </w:rPr>
        <w:t>и</w:t>
      </w:r>
      <w:r>
        <w:rPr>
          <w:color w:val="000000"/>
          <w:sz w:val="28"/>
          <w:szCs w:val="28"/>
        </w:rPr>
        <w:t>и</w:t>
      </w:r>
      <w:r>
        <w:rPr>
          <w:color w:val="000000"/>
          <w:spacing w:val="112"/>
          <w:sz w:val="28"/>
          <w:szCs w:val="28"/>
        </w:rPr>
        <w:t xml:space="preserve"> </w:t>
      </w:r>
      <w:r>
        <w:rPr>
          <w:color w:val="000000"/>
          <w:sz w:val="28"/>
          <w:szCs w:val="28"/>
        </w:rPr>
        <w:t>з</w:t>
      </w:r>
      <w:r>
        <w:rPr>
          <w:color w:val="000000"/>
          <w:spacing w:val="1"/>
          <w:w w:val="101"/>
          <w:sz w:val="28"/>
          <w:szCs w:val="28"/>
        </w:rPr>
        <w:t>а</w:t>
      </w:r>
      <w:r>
        <w:rPr>
          <w:color w:val="000000"/>
          <w:spacing w:val="109"/>
          <w:sz w:val="28"/>
          <w:szCs w:val="28"/>
        </w:rPr>
        <w:t xml:space="preserve"> </w:t>
      </w:r>
      <w:r>
        <w:rPr>
          <w:color w:val="000000"/>
          <w:sz w:val="28"/>
          <w:szCs w:val="28"/>
        </w:rPr>
        <w:t>выполн</w:t>
      </w:r>
      <w:r>
        <w:rPr>
          <w:color w:val="000000"/>
          <w:spacing w:val="-1"/>
          <w:w w:val="101"/>
          <w:sz w:val="28"/>
          <w:szCs w:val="28"/>
        </w:rPr>
        <w:t>е</w:t>
      </w:r>
      <w:r>
        <w:rPr>
          <w:color w:val="000000"/>
          <w:spacing w:val="-1"/>
          <w:sz w:val="28"/>
          <w:szCs w:val="28"/>
        </w:rPr>
        <w:t>ни</w:t>
      </w:r>
      <w:r>
        <w:rPr>
          <w:color w:val="000000"/>
          <w:w w:val="101"/>
          <w:sz w:val="28"/>
          <w:szCs w:val="28"/>
        </w:rPr>
        <w:t>е</w:t>
      </w:r>
      <w:r>
        <w:rPr>
          <w:color w:val="000000"/>
          <w:sz w:val="28"/>
          <w:szCs w:val="28"/>
        </w:rPr>
        <w:t xml:space="preserve"> п</w:t>
      </w:r>
      <w:r>
        <w:rPr>
          <w:color w:val="000000"/>
          <w:w w:val="101"/>
          <w:sz w:val="28"/>
          <w:szCs w:val="28"/>
        </w:rPr>
        <w:t>е</w:t>
      </w:r>
      <w:r>
        <w:rPr>
          <w:color w:val="000000"/>
          <w:sz w:val="28"/>
          <w:szCs w:val="28"/>
        </w:rPr>
        <w:t>д</w:t>
      </w:r>
      <w:r>
        <w:rPr>
          <w:color w:val="000000"/>
          <w:w w:val="101"/>
          <w:sz w:val="28"/>
          <w:szCs w:val="28"/>
        </w:rPr>
        <w:t>а</w:t>
      </w:r>
      <w:r>
        <w:rPr>
          <w:color w:val="000000"/>
          <w:sz w:val="28"/>
          <w:szCs w:val="28"/>
        </w:rPr>
        <w:t>гогич</w:t>
      </w:r>
      <w:r>
        <w:rPr>
          <w:color w:val="000000"/>
          <w:w w:val="101"/>
          <w:sz w:val="28"/>
          <w:szCs w:val="28"/>
        </w:rPr>
        <w:t>ес</w:t>
      </w:r>
      <w:r>
        <w:rPr>
          <w:color w:val="000000"/>
          <w:spacing w:val="-2"/>
          <w:sz w:val="28"/>
          <w:szCs w:val="28"/>
        </w:rPr>
        <w:t>к</w:t>
      </w:r>
      <w:r>
        <w:rPr>
          <w:color w:val="000000"/>
          <w:sz w:val="28"/>
          <w:szCs w:val="28"/>
        </w:rPr>
        <w:t>ой</w:t>
      </w:r>
      <w:r>
        <w:rPr>
          <w:color w:val="000000"/>
          <w:spacing w:val="34"/>
          <w:sz w:val="28"/>
          <w:szCs w:val="28"/>
        </w:rPr>
        <w:t xml:space="preserve"> </w:t>
      </w:r>
      <w:r>
        <w:rPr>
          <w:color w:val="000000"/>
          <w:spacing w:val="1"/>
          <w:sz w:val="28"/>
          <w:szCs w:val="28"/>
        </w:rPr>
        <w:t>р</w:t>
      </w:r>
      <w:r>
        <w:rPr>
          <w:color w:val="000000"/>
          <w:spacing w:val="-1"/>
          <w:w w:val="101"/>
          <w:sz w:val="28"/>
          <w:szCs w:val="28"/>
        </w:rPr>
        <w:t>а</w:t>
      </w:r>
      <w:r>
        <w:rPr>
          <w:color w:val="000000"/>
          <w:spacing w:val="-1"/>
          <w:sz w:val="28"/>
          <w:szCs w:val="28"/>
        </w:rPr>
        <w:t>б</w:t>
      </w:r>
      <w:r>
        <w:rPr>
          <w:color w:val="000000"/>
          <w:spacing w:val="1"/>
          <w:sz w:val="28"/>
          <w:szCs w:val="28"/>
        </w:rPr>
        <w:t>о</w:t>
      </w:r>
      <w:r>
        <w:rPr>
          <w:color w:val="000000"/>
          <w:sz w:val="28"/>
          <w:szCs w:val="28"/>
        </w:rPr>
        <w:t>ты</w:t>
      </w:r>
      <w:r>
        <w:rPr>
          <w:color w:val="000000"/>
          <w:spacing w:val="34"/>
          <w:sz w:val="28"/>
          <w:szCs w:val="28"/>
        </w:rPr>
        <w:t xml:space="preserve"> </w:t>
      </w:r>
      <w:r>
        <w:rPr>
          <w:color w:val="000000"/>
          <w:spacing w:val="-1"/>
          <w:sz w:val="28"/>
          <w:szCs w:val="28"/>
        </w:rPr>
        <w:t>п</w:t>
      </w:r>
      <w:r>
        <w:rPr>
          <w:color w:val="000000"/>
          <w:sz w:val="28"/>
          <w:szCs w:val="28"/>
        </w:rPr>
        <w:t>о</w:t>
      </w:r>
      <w:r>
        <w:rPr>
          <w:color w:val="000000"/>
          <w:spacing w:val="36"/>
          <w:sz w:val="28"/>
          <w:szCs w:val="28"/>
        </w:rPr>
        <w:t xml:space="preserve"> </w:t>
      </w:r>
      <w:r>
        <w:rPr>
          <w:color w:val="000000"/>
          <w:sz w:val="28"/>
          <w:szCs w:val="28"/>
        </w:rPr>
        <w:t>дол</w:t>
      </w:r>
      <w:r>
        <w:rPr>
          <w:color w:val="000000"/>
          <w:spacing w:val="-1"/>
          <w:sz w:val="28"/>
          <w:szCs w:val="28"/>
        </w:rPr>
        <w:t>ж</w:t>
      </w:r>
      <w:r>
        <w:rPr>
          <w:color w:val="000000"/>
          <w:sz w:val="28"/>
          <w:szCs w:val="28"/>
        </w:rPr>
        <w:t>но</w:t>
      </w:r>
      <w:r>
        <w:rPr>
          <w:color w:val="000000"/>
          <w:w w:val="101"/>
          <w:sz w:val="28"/>
          <w:szCs w:val="28"/>
        </w:rPr>
        <w:t>с</w:t>
      </w:r>
      <w:r>
        <w:rPr>
          <w:color w:val="000000"/>
          <w:sz w:val="28"/>
          <w:szCs w:val="28"/>
        </w:rPr>
        <w:t>ти</w:t>
      </w:r>
      <w:r>
        <w:rPr>
          <w:color w:val="000000"/>
          <w:spacing w:val="33"/>
          <w:sz w:val="28"/>
          <w:szCs w:val="28"/>
        </w:rPr>
        <w:t xml:space="preserve"> </w:t>
      </w:r>
      <w:r>
        <w:rPr>
          <w:color w:val="000000"/>
          <w:w w:val="101"/>
          <w:sz w:val="28"/>
          <w:szCs w:val="28"/>
        </w:rPr>
        <w:t>с</w:t>
      </w:r>
      <w:r>
        <w:rPr>
          <w:color w:val="000000"/>
          <w:spacing w:val="35"/>
          <w:sz w:val="28"/>
          <w:szCs w:val="28"/>
        </w:rPr>
        <w:t xml:space="preserve"> </w:t>
      </w:r>
      <w:r>
        <w:rPr>
          <w:color w:val="000000"/>
          <w:sz w:val="28"/>
          <w:szCs w:val="28"/>
        </w:rPr>
        <w:t>др</w:t>
      </w:r>
      <w:r>
        <w:rPr>
          <w:color w:val="000000"/>
          <w:spacing w:val="-2"/>
          <w:sz w:val="28"/>
          <w:szCs w:val="28"/>
        </w:rPr>
        <w:t>у</w:t>
      </w:r>
      <w:r>
        <w:rPr>
          <w:color w:val="000000"/>
          <w:sz w:val="28"/>
          <w:szCs w:val="28"/>
        </w:rPr>
        <w:t>г</w:t>
      </w:r>
      <w:r>
        <w:rPr>
          <w:color w:val="000000"/>
          <w:spacing w:val="1"/>
          <w:sz w:val="28"/>
          <w:szCs w:val="28"/>
        </w:rPr>
        <w:t>и</w:t>
      </w:r>
      <w:r>
        <w:rPr>
          <w:color w:val="000000"/>
          <w:sz w:val="28"/>
          <w:szCs w:val="28"/>
        </w:rPr>
        <w:t>м</w:t>
      </w:r>
      <w:r>
        <w:rPr>
          <w:color w:val="000000"/>
          <w:spacing w:val="35"/>
          <w:sz w:val="28"/>
          <w:szCs w:val="28"/>
        </w:rPr>
        <w:t xml:space="preserve"> </w:t>
      </w:r>
      <w:r>
        <w:rPr>
          <w:color w:val="000000"/>
          <w:sz w:val="28"/>
          <w:szCs w:val="28"/>
        </w:rPr>
        <w:t>н</w:t>
      </w:r>
      <w:r>
        <w:rPr>
          <w:color w:val="000000"/>
          <w:w w:val="101"/>
          <w:sz w:val="28"/>
          <w:szCs w:val="28"/>
        </w:rPr>
        <w:t>а</w:t>
      </w:r>
      <w:r>
        <w:rPr>
          <w:color w:val="000000"/>
          <w:sz w:val="28"/>
          <w:szCs w:val="28"/>
        </w:rPr>
        <w:t>им</w:t>
      </w:r>
      <w:r>
        <w:rPr>
          <w:color w:val="000000"/>
          <w:spacing w:val="-1"/>
          <w:w w:val="101"/>
          <w:sz w:val="28"/>
          <w:szCs w:val="28"/>
        </w:rPr>
        <w:t>е</w:t>
      </w:r>
      <w:r>
        <w:rPr>
          <w:color w:val="000000"/>
          <w:sz w:val="28"/>
          <w:szCs w:val="28"/>
        </w:rPr>
        <w:t>нов</w:t>
      </w:r>
      <w:r>
        <w:rPr>
          <w:color w:val="000000"/>
          <w:w w:val="101"/>
          <w:sz w:val="28"/>
          <w:szCs w:val="28"/>
        </w:rPr>
        <w:t>а</w:t>
      </w:r>
      <w:r>
        <w:rPr>
          <w:color w:val="000000"/>
          <w:sz w:val="28"/>
          <w:szCs w:val="28"/>
        </w:rPr>
        <w:t>н</w:t>
      </w:r>
      <w:r>
        <w:rPr>
          <w:color w:val="000000"/>
          <w:spacing w:val="-1"/>
          <w:sz w:val="28"/>
          <w:szCs w:val="28"/>
        </w:rPr>
        <w:t>и</w:t>
      </w:r>
      <w:r>
        <w:rPr>
          <w:color w:val="000000"/>
          <w:w w:val="101"/>
          <w:sz w:val="28"/>
          <w:szCs w:val="28"/>
        </w:rPr>
        <w:t>е</w:t>
      </w:r>
      <w:r>
        <w:rPr>
          <w:color w:val="000000"/>
          <w:sz w:val="28"/>
          <w:szCs w:val="28"/>
        </w:rPr>
        <w:t>м,</w:t>
      </w:r>
      <w:r>
        <w:rPr>
          <w:color w:val="000000"/>
          <w:spacing w:val="35"/>
          <w:sz w:val="28"/>
          <w:szCs w:val="28"/>
        </w:rPr>
        <w:t xml:space="preserve"> </w:t>
      </w:r>
      <w:r>
        <w:rPr>
          <w:color w:val="000000"/>
          <w:spacing w:val="-1"/>
          <w:sz w:val="28"/>
          <w:szCs w:val="28"/>
        </w:rPr>
        <w:t>п</w:t>
      </w:r>
      <w:r>
        <w:rPr>
          <w:color w:val="000000"/>
          <w:sz w:val="28"/>
          <w:szCs w:val="28"/>
        </w:rPr>
        <w:t>о</w:t>
      </w:r>
      <w:r>
        <w:rPr>
          <w:color w:val="000000"/>
          <w:spacing w:val="36"/>
          <w:sz w:val="28"/>
          <w:szCs w:val="28"/>
        </w:rPr>
        <w:t xml:space="preserve"> </w:t>
      </w:r>
      <w:r>
        <w:rPr>
          <w:color w:val="000000"/>
          <w:spacing w:val="-1"/>
          <w:sz w:val="28"/>
          <w:szCs w:val="28"/>
        </w:rPr>
        <w:t>к</w:t>
      </w:r>
      <w:r>
        <w:rPr>
          <w:color w:val="000000"/>
          <w:spacing w:val="1"/>
          <w:sz w:val="28"/>
          <w:szCs w:val="28"/>
        </w:rPr>
        <w:t>о</w:t>
      </w:r>
      <w:r>
        <w:rPr>
          <w:color w:val="000000"/>
          <w:spacing w:val="-2"/>
          <w:sz w:val="28"/>
          <w:szCs w:val="28"/>
        </w:rPr>
        <w:t>т</w:t>
      </w:r>
      <w:r>
        <w:rPr>
          <w:color w:val="000000"/>
          <w:sz w:val="28"/>
          <w:szCs w:val="28"/>
        </w:rPr>
        <w:t>о</w:t>
      </w:r>
      <w:r>
        <w:rPr>
          <w:color w:val="000000"/>
          <w:spacing w:val="-1"/>
          <w:sz w:val="28"/>
          <w:szCs w:val="28"/>
        </w:rPr>
        <w:t>ро</w:t>
      </w:r>
      <w:r>
        <w:rPr>
          <w:color w:val="000000"/>
          <w:sz w:val="28"/>
          <w:szCs w:val="28"/>
        </w:rPr>
        <w:t>й н</w:t>
      </w:r>
      <w:r>
        <w:rPr>
          <w:color w:val="000000"/>
          <w:w w:val="101"/>
          <w:sz w:val="28"/>
          <w:szCs w:val="28"/>
        </w:rPr>
        <w:t>е</w:t>
      </w:r>
      <w:r>
        <w:rPr>
          <w:color w:val="000000"/>
          <w:spacing w:val="26"/>
          <w:sz w:val="28"/>
          <w:szCs w:val="28"/>
        </w:rPr>
        <w:t xml:space="preserve"> </w:t>
      </w:r>
      <w:r>
        <w:rPr>
          <w:color w:val="000000"/>
          <w:spacing w:val="-3"/>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новл</w:t>
      </w:r>
      <w:r>
        <w:rPr>
          <w:color w:val="000000"/>
          <w:spacing w:val="-2"/>
          <w:w w:val="101"/>
          <w:sz w:val="28"/>
          <w:szCs w:val="28"/>
        </w:rPr>
        <w:t>е</w:t>
      </w:r>
      <w:r>
        <w:rPr>
          <w:color w:val="000000"/>
          <w:sz w:val="28"/>
          <w:szCs w:val="28"/>
        </w:rPr>
        <w:t>н</w:t>
      </w:r>
      <w:r>
        <w:rPr>
          <w:color w:val="000000"/>
          <w:w w:val="101"/>
          <w:sz w:val="28"/>
          <w:szCs w:val="28"/>
        </w:rPr>
        <w:t>а</w:t>
      </w:r>
      <w:r>
        <w:rPr>
          <w:color w:val="000000"/>
          <w:spacing w:val="25"/>
          <w:sz w:val="28"/>
          <w:szCs w:val="28"/>
        </w:rPr>
        <w:t xml:space="preserve"> </w:t>
      </w:r>
      <w:r>
        <w:rPr>
          <w:color w:val="000000"/>
          <w:sz w:val="28"/>
          <w:szCs w:val="28"/>
        </w:rPr>
        <w:t>кв</w:t>
      </w:r>
      <w:r>
        <w:rPr>
          <w:color w:val="000000"/>
          <w:spacing w:val="-2"/>
          <w:w w:val="101"/>
          <w:sz w:val="28"/>
          <w:szCs w:val="28"/>
        </w:rPr>
        <w:t>а</w:t>
      </w:r>
      <w:r>
        <w:rPr>
          <w:color w:val="000000"/>
          <w:spacing w:val="-1"/>
          <w:sz w:val="28"/>
          <w:szCs w:val="28"/>
        </w:rPr>
        <w:t>л</w:t>
      </w:r>
      <w:r>
        <w:rPr>
          <w:color w:val="000000"/>
          <w:sz w:val="28"/>
          <w:szCs w:val="28"/>
        </w:rPr>
        <w:t>ифик</w:t>
      </w:r>
      <w:r>
        <w:rPr>
          <w:color w:val="000000"/>
          <w:w w:val="101"/>
          <w:sz w:val="28"/>
          <w:szCs w:val="28"/>
        </w:rPr>
        <w:t>а</w:t>
      </w:r>
      <w:r>
        <w:rPr>
          <w:color w:val="000000"/>
          <w:sz w:val="28"/>
          <w:szCs w:val="28"/>
        </w:rPr>
        <w:t>ц</w:t>
      </w:r>
      <w:r>
        <w:rPr>
          <w:color w:val="000000"/>
          <w:spacing w:val="-1"/>
          <w:sz w:val="28"/>
          <w:szCs w:val="28"/>
        </w:rPr>
        <w:t>и</w:t>
      </w:r>
      <w:r>
        <w:rPr>
          <w:color w:val="000000"/>
          <w:sz w:val="28"/>
          <w:szCs w:val="28"/>
        </w:rPr>
        <w:t>онн</w:t>
      </w:r>
      <w:r>
        <w:rPr>
          <w:color w:val="000000"/>
          <w:w w:val="101"/>
          <w:sz w:val="28"/>
          <w:szCs w:val="28"/>
        </w:rPr>
        <w:t>ая</w:t>
      </w:r>
      <w:r>
        <w:rPr>
          <w:color w:val="000000"/>
          <w:spacing w:val="23"/>
          <w:sz w:val="28"/>
          <w:szCs w:val="28"/>
        </w:rPr>
        <w:t xml:space="preserve"> </w:t>
      </w:r>
      <w:r>
        <w:rPr>
          <w:color w:val="000000"/>
          <w:sz w:val="28"/>
          <w:szCs w:val="28"/>
        </w:rPr>
        <w:t>к</w:t>
      </w:r>
      <w:r>
        <w:rPr>
          <w:color w:val="000000"/>
          <w:w w:val="101"/>
          <w:sz w:val="28"/>
          <w:szCs w:val="28"/>
        </w:rPr>
        <w:t>а</w:t>
      </w:r>
      <w:r>
        <w:rPr>
          <w:color w:val="000000"/>
          <w:spacing w:val="-1"/>
          <w:sz w:val="28"/>
          <w:szCs w:val="28"/>
        </w:rPr>
        <w:t>т</w:t>
      </w:r>
      <w:r>
        <w:rPr>
          <w:color w:val="000000"/>
          <w:w w:val="101"/>
          <w:sz w:val="28"/>
          <w:szCs w:val="28"/>
        </w:rPr>
        <w:t>е</w:t>
      </w:r>
      <w:r>
        <w:rPr>
          <w:color w:val="000000"/>
          <w:sz w:val="28"/>
          <w:szCs w:val="28"/>
        </w:rPr>
        <w:t>гор</w:t>
      </w:r>
      <w:r>
        <w:rPr>
          <w:color w:val="000000"/>
          <w:spacing w:val="-1"/>
          <w:sz w:val="28"/>
          <w:szCs w:val="28"/>
        </w:rPr>
        <w:t>и</w:t>
      </w:r>
      <w:r>
        <w:rPr>
          <w:color w:val="000000"/>
          <w:w w:val="101"/>
          <w:sz w:val="28"/>
          <w:szCs w:val="28"/>
        </w:rPr>
        <w:t>я</w:t>
      </w:r>
      <w:r>
        <w:rPr>
          <w:color w:val="000000"/>
          <w:sz w:val="28"/>
          <w:szCs w:val="28"/>
        </w:rPr>
        <w:t>,</w:t>
      </w:r>
      <w:r>
        <w:rPr>
          <w:color w:val="000000"/>
          <w:spacing w:val="25"/>
          <w:sz w:val="28"/>
          <w:szCs w:val="28"/>
        </w:rPr>
        <w:t xml:space="preserve"> </w:t>
      </w:r>
      <w:r>
        <w:rPr>
          <w:color w:val="000000"/>
          <w:sz w:val="28"/>
          <w:szCs w:val="28"/>
        </w:rPr>
        <w:t>в</w:t>
      </w:r>
      <w:r>
        <w:rPr>
          <w:color w:val="000000"/>
          <w:spacing w:val="25"/>
          <w:sz w:val="28"/>
          <w:szCs w:val="28"/>
        </w:rPr>
        <w:t xml:space="preserve"> </w:t>
      </w:r>
      <w:r>
        <w:rPr>
          <w:color w:val="000000"/>
          <w:w w:val="101"/>
          <w:sz w:val="28"/>
          <w:szCs w:val="28"/>
        </w:rPr>
        <w:t>с</w:t>
      </w:r>
      <w:r>
        <w:rPr>
          <w:color w:val="000000"/>
          <w:sz w:val="28"/>
          <w:szCs w:val="28"/>
        </w:rPr>
        <w:t>л</w:t>
      </w:r>
      <w:r>
        <w:rPr>
          <w:color w:val="000000"/>
          <w:spacing w:val="-3"/>
          <w:sz w:val="28"/>
          <w:szCs w:val="28"/>
        </w:rPr>
        <w:t>у</w:t>
      </w:r>
      <w:r>
        <w:rPr>
          <w:color w:val="000000"/>
          <w:sz w:val="28"/>
          <w:szCs w:val="28"/>
        </w:rPr>
        <w:t>ч</w:t>
      </w:r>
      <w:r>
        <w:rPr>
          <w:color w:val="000000"/>
          <w:w w:val="101"/>
          <w:sz w:val="28"/>
          <w:szCs w:val="28"/>
        </w:rPr>
        <w:t>ая</w:t>
      </w:r>
      <w:r>
        <w:rPr>
          <w:color w:val="000000"/>
          <w:sz w:val="28"/>
          <w:szCs w:val="28"/>
        </w:rPr>
        <w:t>х,</w:t>
      </w:r>
      <w:r>
        <w:rPr>
          <w:color w:val="000000"/>
          <w:spacing w:val="26"/>
          <w:sz w:val="28"/>
          <w:szCs w:val="28"/>
        </w:rPr>
        <w:t xml:space="preserve"> </w:t>
      </w:r>
      <w:r>
        <w:rPr>
          <w:color w:val="000000"/>
          <w:sz w:val="28"/>
          <w:szCs w:val="28"/>
        </w:rPr>
        <w:t>пр</w:t>
      </w:r>
      <w:r>
        <w:rPr>
          <w:color w:val="000000"/>
          <w:spacing w:val="-1"/>
          <w:w w:val="101"/>
          <w:sz w:val="28"/>
          <w:szCs w:val="28"/>
        </w:rPr>
        <w:t>е</w:t>
      </w:r>
      <w:r>
        <w:rPr>
          <w:color w:val="000000"/>
          <w:sz w:val="28"/>
          <w:szCs w:val="28"/>
        </w:rPr>
        <w:t>д</w:t>
      </w:r>
      <w:r>
        <w:rPr>
          <w:color w:val="000000"/>
          <w:spacing w:val="-3"/>
          <w:sz w:val="28"/>
          <w:szCs w:val="28"/>
        </w:rPr>
        <w:t>у</w:t>
      </w:r>
      <w:r>
        <w:rPr>
          <w:color w:val="000000"/>
          <w:w w:val="101"/>
          <w:sz w:val="28"/>
          <w:szCs w:val="28"/>
        </w:rPr>
        <w:t>с</w:t>
      </w:r>
      <w:r>
        <w:rPr>
          <w:color w:val="000000"/>
          <w:sz w:val="28"/>
          <w:szCs w:val="28"/>
        </w:rPr>
        <w:t>мот</w:t>
      </w:r>
      <w:r>
        <w:rPr>
          <w:color w:val="000000"/>
          <w:spacing w:val="1"/>
          <w:sz w:val="28"/>
          <w:szCs w:val="28"/>
        </w:rPr>
        <w:t>р</w:t>
      </w:r>
      <w:r>
        <w:rPr>
          <w:color w:val="000000"/>
          <w:w w:val="101"/>
          <w:sz w:val="28"/>
          <w:szCs w:val="28"/>
        </w:rPr>
        <w:t>е</w:t>
      </w:r>
      <w:r>
        <w:rPr>
          <w:color w:val="000000"/>
          <w:sz w:val="28"/>
          <w:szCs w:val="28"/>
        </w:rPr>
        <w:t>нных</w:t>
      </w:r>
      <w:r>
        <w:rPr>
          <w:color w:val="000000"/>
          <w:spacing w:val="25"/>
          <w:sz w:val="28"/>
          <w:szCs w:val="28"/>
        </w:rPr>
        <w:t xml:space="preserve"> </w:t>
      </w:r>
      <w:r>
        <w:rPr>
          <w:color w:val="000000"/>
          <w:sz w:val="28"/>
          <w:szCs w:val="28"/>
        </w:rPr>
        <w:t xml:space="preserve">в </w:t>
      </w:r>
      <w:r>
        <w:rPr>
          <w:i/>
          <w:iCs/>
          <w:color w:val="000000"/>
          <w:spacing w:val="-1"/>
          <w:sz w:val="28"/>
          <w:szCs w:val="28"/>
        </w:rPr>
        <w:t>П</w:t>
      </w:r>
      <w:r>
        <w:rPr>
          <w:i/>
          <w:iCs/>
          <w:color w:val="000000"/>
          <w:spacing w:val="1"/>
          <w:sz w:val="28"/>
          <w:szCs w:val="28"/>
        </w:rPr>
        <w:t>ри</w:t>
      </w:r>
      <w:r>
        <w:rPr>
          <w:i/>
          <w:iCs/>
          <w:color w:val="000000"/>
          <w:spacing w:val="-1"/>
          <w:sz w:val="28"/>
          <w:szCs w:val="28"/>
        </w:rPr>
        <w:t>л</w:t>
      </w:r>
      <w:r>
        <w:rPr>
          <w:i/>
          <w:iCs/>
          <w:color w:val="000000"/>
          <w:sz w:val="28"/>
          <w:szCs w:val="28"/>
        </w:rPr>
        <w:t>ож</w:t>
      </w:r>
      <w:r>
        <w:rPr>
          <w:i/>
          <w:iCs/>
          <w:color w:val="000000"/>
          <w:w w:val="101"/>
          <w:sz w:val="28"/>
          <w:szCs w:val="28"/>
        </w:rPr>
        <w:t>е</w:t>
      </w:r>
      <w:r>
        <w:rPr>
          <w:i/>
          <w:iCs/>
          <w:color w:val="000000"/>
          <w:sz w:val="28"/>
          <w:szCs w:val="28"/>
        </w:rPr>
        <w:t>н</w:t>
      </w:r>
      <w:r>
        <w:rPr>
          <w:i/>
          <w:iCs/>
          <w:color w:val="000000"/>
          <w:spacing w:val="-1"/>
          <w:sz w:val="28"/>
          <w:szCs w:val="28"/>
        </w:rPr>
        <w:t>и</w:t>
      </w:r>
      <w:r>
        <w:rPr>
          <w:i/>
          <w:iCs/>
          <w:color w:val="000000"/>
          <w:sz w:val="28"/>
          <w:szCs w:val="28"/>
        </w:rPr>
        <w:t>и</w:t>
      </w:r>
      <w:r>
        <w:rPr>
          <w:color w:val="000000"/>
          <w:spacing w:val="62"/>
          <w:sz w:val="28"/>
          <w:szCs w:val="28"/>
        </w:rPr>
        <w:t xml:space="preserve"> </w:t>
      </w:r>
      <w:r>
        <w:rPr>
          <w:i/>
          <w:iCs/>
          <w:color w:val="000000"/>
          <w:sz w:val="28"/>
          <w:szCs w:val="28"/>
        </w:rPr>
        <w:t>№</w:t>
      </w:r>
      <w:r>
        <w:rPr>
          <w:i/>
          <w:iCs/>
          <w:color w:val="000000"/>
          <w:spacing w:val="2"/>
          <w:sz w:val="28"/>
          <w:szCs w:val="28"/>
        </w:rPr>
        <w:t>12</w:t>
      </w:r>
      <w:r>
        <w:rPr>
          <w:color w:val="000000"/>
          <w:sz w:val="28"/>
          <w:szCs w:val="28"/>
        </w:rPr>
        <w:t>,</w:t>
      </w:r>
      <w:r>
        <w:rPr>
          <w:color w:val="000000"/>
          <w:spacing w:val="59"/>
          <w:sz w:val="28"/>
          <w:szCs w:val="28"/>
        </w:rPr>
        <w:t xml:space="preserve"> </w:t>
      </w:r>
      <w:r>
        <w:rPr>
          <w:color w:val="000000"/>
          <w:w w:val="101"/>
          <w:sz w:val="28"/>
          <w:szCs w:val="28"/>
        </w:rPr>
        <w:t>а</w:t>
      </w:r>
      <w:r>
        <w:rPr>
          <w:color w:val="000000"/>
          <w:spacing w:val="57"/>
          <w:sz w:val="28"/>
          <w:szCs w:val="28"/>
        </w:rPr>
        <w:t xml:space="preserve"> </w:t>
      </w:r>
      <w:r>
        <w:rPr>
          <w:color w:val="000000"/>
          <w:sz w:val="28"/>
          <w:szCs w:val="28"/>
        </w:rPr>
        <w:t>т</w:t>
      </w:r>
      <w:r>
        <w:rPr>
          <w:color w:val="000000"/>
          <w:w w:val="101"/>
          <w:sz w:val="28"/>
          <w:szCs w:val="28"/>
        </w:rPr>
        <w:t>а</w:t>
      </w:r>
      <w:r>
        <w:rPr>
          <w:color w:val="000000"/>
          <w:sz w:val="28"/>
          <w:szCs w:val="28"/>
        </w:rPr>
        <w:t>кж</w:t>
      </w:r>
      <w:r>
        <w:rPr>
          <w:color w:val="000000"/>
          <w:w w:val="101"/>
          <w:sz w:val="28"/>
          <w:szCs w:val="28"/>
        </w:rPr>
        <w:t>е</w:t>
      </w:r>
      <w:r>
        <w:rPr>
          <w:color w:val="000000"/>
          <w:spacing w:val="60"/>
          <w:sz w:val="28"/>
          <w:szCs w:val="28"/>
        </w:rPr>
        <w:t xml:space="preserve"> </w:t>
      </w:r>
      <w:r>
        <w:rPr>
          <w:color w:val="000000"/>
          <w:sz w:val="28"/>
          <w:szCs w:val="28"/>
        </w:rPr>
        <w:t>в</w:t>
      </w:r>
      <w:r>
        <w:rPr>
          <w:color w:val="000000"/>
          <w:spacing w:val="59"/>
          <w:sz w:val="28"/>
          <w:szCs w:val="28"/>
        </w:rPr>
        <w:t xml:space="preserve"> </w:t>
      </w:r>
      <w:r>
        <w:rPr>
          <w:color w:val="000000"/>
          <w:sz w:val="28"/>
          <w:szCs w:val="28"/>
        </w:rPr>
        <w:t>др</w:t>
      </w:r>
      <w:r>
        <w:rPr>
          <w:color w:val="000000"/>
          <w:spacing w:val="-1"/>
          <w:sz w:val="28"/>
          <w:szCs w:val="28"/>
        </w:rPr>
        <w:t>у</w:t>
      </w:r>
      <w:r>
        <w:rPr>
          <w:color w:val="000000"/>
          <w:sz w:val="28"/>
          <w:szCs w:val="28"/>
        </w:rPr>
        <w:t>гих</w:t>
      </w:r>
      <w:r>
        <w:rPr>
          <w:color w:val="000000"/>
          <w:spacing w:val="60"/>
          <w:sz w:val="28"/>
          <w:szCs w:val="28"/>
        </w:rPr>
        <w:t xml:space="preserve"> </w:t>
      </w:r>
      <w:r>
        <w:rPr>
          <w:color w:val="000000"/>
          <w:w w:val="101"/>
          <w:sz w:val="28"/>
          <w:szCs w:val="28"/>
        </w:rPr>
        <w:t>с</w:t>
      </w:r>
      <w:r>
        <w:rPr>
          <w:color w:val="000000"/>
          <w:spacing w:val="-2"/>
          <w:sz w:val="28"/>
          <w:szCs w:val="28"/>
        </w:rPr>
        <w:t>л</w:t>
      </w:r>
      <w:r>
        <w:rPr>
          <w:color w:val="000000"/>
          <w:spacing w:val="-4"/>
          <w:sz w:val="28"/>
          <w:szCs w:val="28"/>
        </w:rPr>
        <w:t>у</w:t>
      </w:r>
      <w:r>
        <w:rPr>
          <w:color w:val="000000"/>
          <w:sz w:val="28"/>
          <w:szCs w:val="28"/>
        </w:rPr>
        <w:t>ч</w:t>
      </w:r>
      <w:r>
        <w:rPr>
          <w:color w:val="000000"/>
          <w:w w:val="101"/>
          <w:sz w:val="28"/>
          <w:szCs w:val="28"/>
        </w:rPr>
        <w:t>ая</w:t>
      </w:r>
      <w:r>
        <w:rPr>
          <w:color w:val="000000"/>
          <w:spacing w:val="1"/>
          <w:sz w:val="28"/>
          <w:szCs w:val="28"/>
        </w:rPr>
        <w:t>х</w:t>
      </w:r>
      <w:r>
        <w:rPr>
          <w:color w:val="000000"/>
          <w:sz w:val="28"/>
          <w:szCs w:val="28"/>
        </w:rPr>
        <w:t>,</w:t>
      </w:r>
      <w:r>
        <w:rPr>
          <w:color w:val="000000"/>
          <w:spacing w:val="59"/>
          <w:sz w:val="28"/>
          <w:szCs w:val="28"/>
        </w:rPr>
        <w:t xml:space="preserve"> </w:t>
      </w:r>
      <w:r>
        <w:rPr>
          <w:color w:val="000000"/>
          <w:w w:val="101"/>
          <w:sz w:val="28"/>
          <w:szCs w:val="28"/>
        </w:rPr>
        <w:t>ес</w:t>
      </w:r>
      <w:r>
        <w:rPr>
          <w:color w:val="000000"/>
          <w:sz w:val="28"/>
          <w:szCs w:val="28"/>
        </w:rPr>
        <w:t>ли</w:t>
      </w:r>
      <w:r>
        <w:rPr>
          <w:color w:val="000000"/>
          <w:spacing w:val="59"/>
          <w:sz w:val="28"/>
          <w:szCs w:val="28"/>
        </w:rPr>
        <w:t xml:space="preserve"> </w:t>
      </w:r>
      <w:r>
        <w:rPr>
          <w:color w:val="000000"/>
          <w:sz w:val="28"/>
          <w:szCs w:val="28"/>
        </w:rPr>
        <w:t>по</w:t>
      </w:r>
      <w:r>
        <w:rPr>
          <w:color w:val="000000"/>
          <w:spacing w:val="60"/>
          <w:sz w:val="28"/>
          <w:szCs w:val="28"/>
        </w:rPr>
        <w:t xml:space="preserve"> </w:t>
      </w:r>
      <w:r>
        <w:rPr>
          <w:color w:val="000000"/>
          <w:sz w:val="28"/>
          <w:szCs w:val="28"/>
        </w:rPr>
        <w:t>выполн</w:t>
      </w:r>
      <w:r>
        <w:rPr>
          <w:color w:val="000000"/>
          <w:w w:val="101"/>
          <w:sz w:val="28"/>
          <w:szCs w:val="28"/>
        </w:rPr>
        <w:t>яе</w:t>
      </w:r>
      <w:r>
        <w:rPr>
          <w:color w:val="000000"/>
          <w:sz w:val="28"/>
          <w:szCs w:val="28"/>
        </w:rPr>
        <w:t>мой</w:t>
      </w:r>
      <w:r>
        <w:rPr>
          <w:color w:val="000000"/>
          <w:spacing w:val="59"/>
          <w:sz w:val="28"/>
          <w:szCs w:val="28"/>
        </w:rPr>
        <w:t xml:space="preserve"> </w:t>
      </w:r>
      <w:r>
        <w:rPr>
          <w:color w:val="000000"/>
          <w:sz w:val="28"/>
          <w:szCs w:val="28"/>
        </w:rPr>
        <w:t>р</w:t>
      </w:r>
      <w:r>
        <w:rPr>
          <w:color w:val="000000"/>
          <w:w w:val="101"/>
          <w:sz w:val="28"/>
          <w:szCs w:val="28"/>
        </w:rPr>
        <w:t>а</w:t>
      </w:r>
      <w:r>
        <w:rPr>
          <w:color w:val="000000"/>
          <w:spacing w:val="-1"/>
          <w:sz w:val="28"/>
          <w:szCs w:val="28"/>
        </w:rPr>
        <w:t>б</w:t>
      </w:r>
      <w:r>
        <w:rPr>
          <w:color w:val="000000"/>
          <w:spacing w:val="1"/>
          <w:sz w:val="28"/>
          <w:szCs w:val="28"/>
        </w:rPr>
        <w:t>о</w:t>
      </w:r>
      <w:r>
        <w:rPr>
          <w:color w:val="000000"/>
          <w:spacing w:val="-2"/>
          <w:sz w:val="28"/>
          <w:szCs w:val="28"/>
        </w:rPr>
        <w:t>т</w:t>
      </w:r>
      <w:r>
        <w:rPr>
          <w:color w:val="000000"/>
          <w:w w:val="101"/>
          <w:sz w:val="28"/>
          <w:szCs w:val="28"/>
        </w:rPr>
        <w:t>е</w:t>
      </w:r>
      <w:r>
        <w:rPr>
          <w:color w:val="000000"/>
          <w:sz w:val="28"/>
          <w:szCs w:val="28"/>
        </w:rPr>
        <w:t xml:space="preserve"> </w:t>
      </w:r>
      <w:r>
        <w:rPr>
          <w:color w:val="000000"/>
          <w:w w:val="101"/>
          <w:sz w:val="28"/>
          <w:szCs w:val="28"/>
        </w:rPr>
        <w:t>с</w:t>
      </w:r>
      <w:r>
        <w:rPr>
          <w:color w:val="000000"/>
          <w:sz w:val="28"/>
          <w:szCs w:val="28"/>
        </w:rPr>
        <w:t>овп</w:t>
      </w:r>
      <w:r>
        <w:rPr>
          <w:color w:val="000000"/>
          <w:w w:val="101"/>
          <w:sz w:val="28"/>
          <w:szCs w:val="28"/>
        </w:rPr>
        <w:t>а</w:t>
      </w:r>
      <w:r>
        <w:rPr>
          <w:color w:val="000000"/>
          <w:sz w:val="28"/>
          <w:szCs w:val="28"/>
        </w:rPr>
        <w:t>д</w:t>
      </w:r>
      <w:r>
        <w:rPr>
          <w:color w:val="000000"/>
          <w:w w:val="101"/>
          <w:sz w:val="28"/>
          <w:szCs w:val="28"/>
        </w:rPr>
        <w:t>а</w:t>
      </w:r>
      <w:r>
        <w:rPr>
          <w:color w:val="000000"/>
          <w:sz w:val="28"/>
          <w:szCs w:val="28"/>
        </w:rPr>
        <w:t>ют</w:t>
      </w:r>
      <w:r>
        <w:rPr>
          <w:color w:val="000000"/>
          <w:spacing w:val="-3"/>
          <w:sz w:val="28"/>
          <w:szCs w:val="28"/>
        </w:rPr>
        <w:t xml:space="preserve"> </w:t>
      </w:r>
      <w:r>
        <w:rPr>
          <w:color w:val="000000"/>
          <w:sz w:val="28"/>
          <w:szCs w:val="28"/>
        </w:rPr>
        <w:t>профили 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ы</w:t>
      </w:r>
      <w:r>
        <w:rPr>
          <w:color w:val="000000"/>
          <w:spacing w:val="1"/>
          <w:sz w:val="28"/>
          <w:szCs w:val="28"/>
        </w:rPr>
        <w:t xml:space="preserve"> </w:t>
      </w:r>
      <w:r>
        <w:rPr>
          <w:color w:val="000000"/>
          <w:sz w:val="28"/>
          <w:szCs w:val="28"/>
        </w:rPr>
        <w:t>(д</w:t>
      </w:r>
      <w:r>
        <w:rPr>
          <w:color w:val="000000"/>
          <w:w w:val="101"/>
          <w:sz w:val="28"/>
          <w:szCs w:val="28"/>
        </w:rPr>
        <w:t>ея</w:t>
      </w:r>
      <w:r>
        <w:rPr>
          <w:color w:val="000000"/>
          <w:sz w:val="28"/>
          <w:szCs w:val="28"/>
        </w:rPr>
        <w:t>т</w:t>
      </w:r>
      <w:r>
        <w:rPr>
          <w:color w:val="000000"/>
          <w:w w:val="101"/>
          <w:sz w:val="28"/>
          <w:szCs w:val="28"/>
        </w:rPr>
        <w:t>е</w:t>
      </w:r>
      <w:r>
        <w:rPr>
          <w:color w:val="000000"/>
          <w:sz w:val="28"/>
          <w:szCs w:val="28"/>
        </w:rPr>
        <w:t>л</w:t>
      </w:r>
      <w:r>
        <w:rPr>
          <w:color w:val="000000"/>
          <w:spacing w:val="-1"/>
          <w:sz w:val="28"/>
          <w:szCs w:val="28"/>
        </w:rPr>
        <w:t>ьн</w:t>
      </w:r>
      <w:r>
        <w:rPr>
          <w:color w:val="000000"/>
          <w:sz w:val="28"/>
          <w:szCs w:val="28"/>
        </w:rPr>
        <w:t>о</w:t>
      </w:r>
      <w:r>
        <w:rPr>
          <w:color w:val="000000"/>
          <w:spacing w:val="-2"/>
          <w:w w:val="101"/>
          <w:sz w:val="28"/>
          <w:szCs w:val="28"/>
        </w:rPr>
        <w:t>с</w:t>
      </w:r>
      <w:r>
        <w:rPr>
          <w:color w:val="000000"/>
          <w:sz w:val="28"/>
          <w:szCs w:val="28"/>
        </w:rPr>
        <w:t>ти)</w:t>
      </w:r>
      <w:r>
        <w:rPr>
          <w:color w:val="000000"/>
          <w:w w:val="101"/>
          <w:sz w:val="28"/>
          <w:szCs w:val="28"/>
        </w:rPr>
        <w:t>;</w:t>
      </w:r>
    </w:p>
    <w:p w:rsidR="000E6B5A" w:rsidRPr="00E20950" w:rsidRDefault="000E6B5A" w:rsidP="00E20950">
      <w:pPr>
        <w:widowControl w:val="0"/>
        <w:tabs>
          <w:tab w:val="left" w:pos="1905"/>
          <w:tab w:val="left" w:pos="4104"/>
          <w:tab w:val="left" w:pos="4543"/>
          <w:tab w:val="left" w:pos="7145"/>
          <w:tab w:val="left" w:pos="8651"/>
          <w:tab w:val="left" w:pos="9104"/>
        </w:tabs>
        <w:ind w:left="1" w:right="-17" w:firstLine="707"/>
        <w:jc w:val="both"/>
        <w:rPr>
          <w:color w:val="000000"/>
          <w:w w:val="101"/>
          <w:sz w:val="28"/>
          <w:szCs w:val="28"/>
        </w:rPr>
      </w:pPr>
      <w:r>
        <w:rPr>
          <w:color w:val="000000"/>
          <w:sz w:val="28"/>
          <w:szCs w:val="28"/>
        </w:rPr>
        <w:t>в</w:t>
      </w:r>
      <w:r>
        <w:rPr>
          <w:color w:val="000000"/>
          <w:spacing w:val="160"/>
          <w:sz w:val="28"/>
          <w:szCs w:val="28"/>
        </w:rPr>
        <w:t xml:space="preserve"> </w:t>
      </w:r>
      <w:r>
        <w:rPr>
          <w:color w:val="000000"/>
          <w:sz w:val="28"/>
          <w:szCs w:val="28"/>
        </w:rPr>
        <w:t>ц</w:t>
      </w:r>
      <w:r>
        <w:rPr>
          <w:color w:val="000000"/>
          <w:w w:val="101"/>
          <w:sz w:val="28"/>
          <w:szCs w:val="28"/>
        </w:rPr>
        <w:t>е</w:t>
      </w:r>
      <w:r>
        <w:rPr>
          <w:color w:val="000000"/>
          <w:sz w:val="28"/>
          <w:szCs w:val="28"/>
        </w:rPr>
        <w:t>л</w:t>
      </w:r>
      <w:r>
        <w:rPr>
          <w:color w:val="000000"/>
          <w:w w:val="101"/>
          <w:sz w:val="28"/>
          <w:szCs w:val="28"/>
        </w:rPr>
        <w:t>я</w:t>
      </w:r>
      <w:r>
        <w:rPr>
          <w:color w:val="000000"/>
          <w:spacing w:val="1"/>
          <w:sz w:val="28"/>
          <w:szCs w:val="28"/>
        </w:rPr>
        <w:t>х</w:t>
      </w:r>
      <w:r>
        <w:rPr>
          <w:color w:val="000000"/>
          <w:spacing w:val="158"/>
          <w:sz w:val="28"/>
          <w:szCs w:val="28"/>
        </w:rPr>
        <w:t xml:space="preserve"> </w:t>
      </w:r>
      <w:r>
        <w:rPr>
          <w:color w:val="000000"/>
          <w:sz w:val="28"/>
          <w:szCs w:val="28"/>
        </w:rPr>
        <w:t>м</w:t>
      </w:r>
      <w:r>
        <w:rPr>
          <w:color w:val="000000"/>
          <w:w w:val="101"/>
          <w:sz w:val="28"/>
          <w:szCs w:val="28"/>
        </w:rPr>
        <w:t>а</w:t>
      </w:r>
      <w:r>
        <w:rPr>
          <w:color w:val="000000"/>
          <w:sz w:val="28"/>
          <w:szCs w:val="28"/>
        </w:rPr>
        <w:t>т</w:t>
      </w:r>
      <w:r>
        <w:rPr>
          <w:color w:val="000000"/>
          <w:spacing w:val="-1"/>
          <w:w w:val="101"/>
          <w:sz w:val="28"/>
          <w:szCs w:val="28"/>
        </w:rPr>
        <w:t>е</w:t>
      </w:r>
      <w:r>
        <w:rPr>
          <w:color w:val="000000"/>
          <w:sz w:val="28"/>
          <w:szCs w:val="28"/>
        </w:rPr>
        <w:t>р</w:t>
      </w:r>
      <w:r>
        <w:rPr>
          <w:color w:val="000000"/>
          <w:spacing w:val="1"/>
          <w:sz w:val="28"/>
          <w:szCs w:val="28"/>
        </w:rPr>
        <w:t>и</w:t>
      </w:r>
      <w:r>
        <w:rPr>
          <w:color w:val="000000"/>
          <w:w w:val="101"/>
          <w:sz w:val="28"/>
          <w:szCs w:val="28"/>
        </w:rPr>
        <w:t>а</w:t>
      </w:r>
      <w:r>
        <w:rPr>
          <w:color w:val="000000"/>
          <w:spacing w:val="-2"/>
          <w:sz w:val="28"/>
          <w:szCs w:val="28"/>
        </w:rPr>
        <w:t>л</w:t>
      </w:r>
      <w:r>
        <w:rPr>
          <w:color w:val="000000"/>
          <w:spacing w:val="-1"/>
          <w:sz w:val="28"/>
          <w:szCs w:val="28"/>
        </w:rPr>
        <w:t>ь</w:t>
      </w:r>
      <w:r>
        <w:rPr>
          <w:color w:val="000000"/>
          <w:sz w:val="28"/>
          <w:szCs w:val="28"/>
        </w:rPr>
        <w:t>н</w:t>
      </w:r>
      <w:r>
        <w:rPr>
          <w:color w:val="000000"/>
          <w:spacing w:val="-1"/>
          <w:sz w:val="28"/>
          <w:szCs w:val="28"/>
        </w:rPr>
        <w:t>о</w:t>
      </w:r>
      <w:r>
        <w:rPr>
          <w:color w:val="000000"/>
          <w:sz w:val="28"/>
          <w:szCs w:val="28"/>
        </w:rPr>
        <w:t>й</w:t>
      </w:r>
      <w:r>
        <w:rPr>
          <w:color w:val="000000"/>
          <w:spacing w:val="161"/>
          <w:sz w:val="28"/>
          <w:szCs w:val="28"/>
        </w:rPr>
        <w:t xml:space="preserve"> </w:t>
      </w:r>
      <w:r>
        <w:rPr>
          <w:color w:val="000000"/>
          <w:sz w:val="28"/>
          <w:szCs w:val="28"/>
        </w:rPr>
        <w:t>подд</w:t>
      </w:r>
      <w:r>
        <w:rPr>
          <w:color w:val="000000"/>
          <w:w w:val="101"/>
          <w:sz w:val="28"/>
          <w:szCs w:val="28"/>
        </w:rPr>
        <w:t>е</w:t>
      </w:r>
      <w:r>
        <w:rPr>
          <w:color w:val="000000"/>
          <w:sz w:val="28"/>
          <w:szCs w:val="28"/>
        </w:rPr>
        <w:t>р</w:t>
      </w:r>
      <w:r>
        <w:rPr>
          <w:color w:val="000000"/>
          <w:spacing w:val="-1"/>
          <w:sz w:val="28"/>
          <w:szCs w:val="28"/>
        </w:rPr>
        <w:t>ж</w:t>
      </w:r>
      <w:r>
        <w:rPr>
          <w:color w:val="000000"/>
          <w:sz w:val="28"/>
          <w:szCs w:val="28"/>
        </w:rPr>
        <w:t>ки</w:t>
      </w:r>
      <w:r>
        <w:rPr>
          <w:color w:val="000000"/>
          <w:spacing w:val="159"/>
          <w:sz w:val="28"/>
          <w:szCs w:val="28"/>
        </w:rPr>
        <w:t xml:space="preserve"> </w:t>
      </w:r>
      <w:r>
        <w:rPr>
          <w:color w:val="000000"/>
          <w:spacing w:val="1"/>
          <w:sz w:val="28"/>
          <w:szCs w:val="28"/>
        </w:rPr>
        <w:t>п</w:t>
      </w:r>
      <w:r>
        <w:rPr>
          <w:color w:val="000000"/>
          <w:w w:val="101"/>
          <w:sz w:val="28"/>
          <w:szCs w:val="28"/>
        </w:rPr>
        <w:t>е</w:t>
      </w:r>
      <w:r>
        <w:rPr>
          <w:color w:val="000000"/>
          <w:sz w:val="28"/>
          <w:szCs w:val="28"/>
        </w:rPr>
        <w:t>д</w:t>
      </w:r>
      <w:r>
        <w:rPr>
          <w:color w:val="000000"/>
          <w:w w:val="101"/>
          <w:sz w:val="28"/>
          <w:szCs w:val="28"/>
        </w:rPr>
        <w:t>а</w:t>
      </w:r>
      <w:r>
        <w:rPr>
          <w:color w:val="000000"/>
          <w:sz w:val="28"/>
          <w:szCs w:val="28"/>
        </w:rPr>
        <w:t>гоги</w:t>
      </w:r>
      <w:r>
        <w:rPr>
          <w:color w:val="000000"/>
          <w:spacing w:val="-1"/>
          <w:sz w:val="28"/>
          <w:szCs w:val="28"/>
        </w:rPr>
        <w:t>ч</w:t>
      </w:r>
      <w:r>
        <w:rPr>
          <w:color w:val="000000"/>
          <w:w w:val="101"/>
          <w:sz w:val="28"/>
          <w:szCs w:val="28"/>
        </w:rPr>
        <w:t>ес</w:t>
      </w:r>
      <w:r>
        <w:rPr>
          <w:color w:val="000000"/>
          <w:spacing w:val="-1"/>
          <w:sz w:val="28"/>
          <w:szCs w:val="28"/>
        </w:rPr>
        <w:t>к</w:t>
      </w:r>
      <w:r>
        <w:rPr>
          <w:color w:val="000000"/>
          <w:sz w:val="28"/>
          <w:szCs w:val="28"/>
        </w:rPr>
        <w:t>их</w:t>
      </w:r>
      <w:r>
        <w:rPr>
          <w:color w:val="000000"/>
          <w:spacing w:val="158"/>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нико</w:t>
      </w:r>
      <w:r>
        <w:rPr>
          <w:color w:val="000000"/>
          <w:spacing w:val="1"/>
          <w:sz w:val="28"/>
          <w:szCs w:val="28"/>
        </w:rPr>
        <w:t>в,</w:t>
      </w:r>
      <w:r>
        <w:rPr>
          <w:color w:val="000000"/>
          <w:spacing w:val="159"/>
          <w:sz w:val="28"/>
          <w:szCs w:val="28"/>
        </w:rPr>
        <w:t xml:space="preserve"> </w:t>
      </w:r>
      <w:r>
        <w:rPr>
          <w:color w:val="000000"/>
          <w:sz w:val="28"/>
          <w:szCs w:val="28"/>
        </w:rPr>
        <w:t>у к</w:t>
      </w:r>
      <w:r>
        <w:rPr>
          <w:color w:val="000000"/>
          <w:spacing w:val="1"/>
          <w:sz w:val="28"/>
          <w:szCs w:val="28"/>
        </w:rPr>
        <w:t>о</w:t>
      </w:r>
      <w:r>
        <w:rPr>
          <w:color w:val="000000"/>
          <w:spacing w:val="-1"/>
          <w:sz w:val="28"/>
          <w:szCs w:val="28"/>
        </w:rPr>
        <w:t>т</w:t>
      </w:r>
      <w:r>
        <w:rPr>
          <w:color w:val="000000"/>
          <w:sz w:val="28"/>
          <w:szCs w:val="28"/>
        </w:rPr>
        <w:t>орых</w:t>
      </w:r>
      <w:r>
        <w:rPr>
          <w:color w:val="000000"/>
          <w:spacing w:val="5"/>
          <w:sz w:val="28"/>
          <w:szCs w:val="28"/>
        </w:rPr>
        <w:t xml:space="preserve"> </w:t>
      </w:r>
      <w:r>
        <w:rPr>
          <w:color w:val="000000"/>
          <w:sz w:val="28"/>
          <w:szCs w:val="28"/>
        </w:rPr>
        <w:t>в</w:t>
      </w:r>
      <w:r>
        <w:rPr>
          <w:color w:val="000000"/>
          <w:spacing w:val="1"/>
          <w:sz w:val="28"/>
          <w:szCs w:val="28"/>
        </w:rPr>
        <w:t xml:space="preserve"> п</w:t>
      </w:r>
      <w:r>
        <w:rPr>
          <w:color w:val="000000"/>
          <w:spacing w:val="-1"/>
          <w:w w:val="101"/>
          <w:sz w:val="28"/>
          <w:szCs w:val="28"/>
        </w:rPr>
        <w:t>е</w:t>
      </w:r>
      <w:r>
        <w:rPr>
          <w:color w:val="000000"/>
          <w:sz w:val="28"/>
          <w:szCs w:val="28"/>
        </w:rPr>
        <w:t>риод</w:t>
      </w:r>
      <w:r>
        <w:rPr>
          <w:color w:val="000000"/>
          <w:spacing w:val="3"/>
          <w:sz w:val="28"/>
          <w:szCs w:val="28"/>
        </w:rPr>
        <w:t xml:space="preserve"> </w:t>
      </w:r>
      <w:r>
        <w:rPr>
          <w:color w:val="000000"/>
          <w:sz w:val="28"/>
          <w:szCs w:val="28"/>
        </w:rPr>
        <w:t>н</w:t>
      </w:r>
      <w:r>
        <w:rPr>
          <w:color w:val="000000"/>
          <w:w w:val="101"/>
          <w:sz w:val="28"/>
          <w:szCs w:val="28"/>
        </w:rPr>
        <w:t>а</w:t>
      </w:r>
      <w:r>
        <w:rPr>
          <w:color w:val="000000"/>
          <w:spacing w:val="-1"/>
          <w:sz w:val="28"/>
          <w:szCs w:val="28"/>
        </w:rPr>
        <w:t>х</w:t>
      </w:r>
      <w:r>
        <w:rPr>
          <w:color w:val="000000"/>
          <w:spacing w:val="1"/>
          <w:sz w:val="28"/>
          <w:szCs w:val="28"/>
        </w:rPr>
        <w:t>о</w:t>
      </w:r>
      <w:r>
        <w:rPr>
          <w:color w:val="000000"/>
          <w:spacing w:val="-1"/>
          <w:sz w:val="28"/>
          <w:szCs w:val="28"/>
        </w:rPr>
        <w:t>ж</w:t>
      </w:r>
      <w:r>
        <w:rPr>
          <w:color w:val="000000"/>
          <w:spacing w:val="1"/>
          <w:sz w:val="28"/>
          <w:szCs w:val="28"/>
        </w:rPr>
        <w:t>д</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pacing w:val="1"/>
          <w:sz w:val="28"/>
          <w:szCs w:val="28"/>
        </w:rPr>
        <w:t xml:space="preserve"> в о</w:t>
      </w:r>
      <w:r>
        <w:rPr>
          <w:color w:val="000000"/>
          <w:sz w:val="28"/>
          <w:szCs w:val="28"/>
        </w:rPr>
        <w:t>тп</w:t>
      </w:r>
      <w:r>
        <w:rPr>
          <w:color w:val="000000"/>
          <w:spacing w:val="-1"/>
          <w:sz w:val="28"/>
          <w:szCs w:val="28"/>
        </w:rPr>
        <w:t>у</w:t>
      </w:r>
      <w:r>
        <w:rPr>
          <w:color w:val="000000"/>
          <w:w w:val="101"/>
          <w:sz w:val="28"/>
          <w:szCs w:val="28"/>
        </w:rPr>
        <w:t>с</w:t>
      </w:r>
      <w:r>
        <w:rPr>
          <w:color w:val="000000"/>
          <w:sz w:val="28"/>
          <w:szCs w:val="28"/>
        </w:rPr>
        <w:t>к</w:t>
      </w:r>
      <w:r>
        <w:rPr>
          <w:color w:val="000000"/>
          <w:w w:val="101"/>
          <w:sz w:val="28"/>
          <w:szCs w:val="28"/>
        </w:rPr>
        <w:t>е</w:t>
      </w:r>
      <w:r>
        <w:rPr>
          <w:color w:val="000000"/>
          <w:spacing w:val="3"/>
          <w:sz w:val="28"/>
          <w:szCs w:val="28"/>
        </w:rPr>
        <w:t xml:space="preserve"> </w:t>
      </w:r>
      <w:r>
        <w:rPr>
          <w:color w:val="000000"/>
          <w:sz w:val="28"/>
          <w:szCs w:val="28"/>
        </w:rPr>
        <w:t>по</w:t>
      </w:r>
      <w:r>
        <w:rPr>
          <w:color w:val="000000"/>
          <w:spacing w:val="5"/>
          <w:sz w:val="28"/>
          <w:szCs w:val="28"/>
        </w:rPr>
        <w:t xml:space="preserve"> </w:t>
      </w:r>
      <w:r>
        <w:rPr>
          <w:color w:val="000000"/>
          <w:spacing w:val="-2"/>
          <w:sz w:val="28"/>
          <w:szCs w:val="28"/>
        </w:rPr>
        <w:t>у</w:t>
      </w:r>
      <w:r>
        <w:rPr>
          <w:color w:val="000000"/>
          <w:sz w:val="28"/>
          <w:szCs w:val="28"/>
        </w:rPr>
        <w:t>ходу</w:t>
      </w:r>
      <w:r>
        <w:rPr>
          <w:color w:val="000000"/>
          <w:spacing w:val="1"/>
          <w:sz w:val="28"/>
          <w:szCs w:val="28"/>
        </w:rPr>
        <w:t xml:space="preserve"> </w:t>
      </w:r>
      <w:r>
        <w:rPr>
          <w:color w:val="000000"/>
          <w:sz w:val="28"/>
          <w:szCs w:val="28"/>
        </w:rPr>
        <w:t>з</w:t>
      </w:r>
      <w:r>
        <w:rPr>
          <w:color w:val="000000"/>
          <w:w w:val="101"/>
          <w:sz w:val="28"/>
          <w:szCs w:val="28"/>
        </w:rPr>
        <w:t>а</w:t>
      </w:r>
      <w:r>
        <w:rPr>
          <w:color w:val="000000"/>
          <w:spacing w:val="3"/>
          <w:sz w:val="28"/>
          <w:szCs w:val="28"/>
        </w:rPr>
        <w:t xml:space="preserve"> </w:t>
      </w:r>
      <w:r>
        <w:rPr>
          <w:color w:val="000000"/>
          <w:spacing w:val="1"/>
          <w:sz w:val="28"/>
          <w:szCs w:val="28"/>
        </w:rPr>
        <w:t>р</w:t>
      </w:r>
      <w:r>
        <w:rPr>
          <w:color w:val="000000"/>
          <w:spacing w:val="-1"/>
          <w:w w:val="101"/>
          <w:sz w:val="28"/>
          <w:szCs w:val="28"/>
        </w:rPr>
        <w:t>е</w:t>
      </w:r>
      <w:r>
        <w:rPr>
          <w:color w:val="000000"/>
          <w:sz w:val="28"/>
          <w:szCs w:val="28"/>
        </w:rPr>
        <w:t>б</w:t>
      </w:r>
      <w:r>
        <w:rPr>
          <w:color w:val="000000"/>
          <w:spacing w:val="-1"/>
          <w:w w:val="101"/>
          <w:sz w:val="28"/>
          <w:szCs w:val="28"/>
        </w:rPr>
        <w:t>ё</w:t>
      </w:r>
      <w:r>
        <w:rPr>
          <w:color w:val="000000"/>
          <w:spacing w:val="-1"/>
          <w:sz w:val="28"/>
          <w:szCs w:val="28"/>
        </w:rPr>
        <w:t>н</w:t>
      </w:r>
      <w:r>
        <w:rPr>
          <w:color w:val="000000"/>
          <w:sz w:val="28"/>
          <w:szCs w:val="28"/>
        </w:rPr>
        <w:t>к</w:t>
      </w:r>
      <w:r>
        <w:rPr>
          <w:color w:val="000000"/>
          <w:spacing w:val="1"/>
          <w:sz w:val="28"/>
          <w:szCs w:val="28"/>
        </w:rPr>
        <w:t>о</w:t>
      </w:r>
      <w:r>
        <w:rPr>
          <w:color w:val="000000"/>
          <w:sz w:val="28"/>
          <w:szCs w:val="28"/>
        </w:rPr>
        <w:t>м</w:t>
      </w:r>
      <w:r>
        <w:rPr>
          <w:color w:val="000000"/>
          <w:spacing w:val="2"/>
          <w:sz w:val="28"/>
          <w:szCs w:val="28"/>
        </w:rPr>
        <w:t xml:space="preserve"> </w:t>
      </w:r>
      <w:r>
        <w:rPr>
          <w:color w:val="000000"/>
          <w:spacing w:val="-1"/>
          <w:sz w:val="28"/>
          <w:szCs w:val="28"/>
        </w:rPr>
        <w:t>д</w:t>
      </w:r>
      <w:r>
        <w:rPr>
          <w:color w:val="000000"/>
          <w:sz w:val="28"/>
          <w:szCs w:val="28"/>
        </w:rPr>
        <w:t>о</w:t>
      </w:r>
      <w:r>
        <w:rPr>
          <w:color w:val="000000"/>
          <w:spacing w:val="3"/>
          <w:sz w:val="28"/>
          <w:szCs w:val="28"/>
        </w:rPr>
        <w:t xml:space="preserve"> </w:t>
      </w:r>
      <w:r>
        <w:rPr>
          <w:color w:val="000000"/>
          <w:sz w:val="28"/>
          <w:szCs w:val="28"/>
        </w:rPr>
        <w:t>и</w:t>
      </w:r>
      <w:r>
        <w:rPr>
          <w:color w:val="000000"/>
          <w:w w:val="101"/>
          <w:sz w:val="28"/>
          <w:szCs w:val="28"/>
        </w:rPr>
        <w:t>с</w:t>
      </w:r>
      <w:r>
        <w:rPr>
          <w:color w:val="000000"/>
          <w:sz w:val="28"/>
          <w:szCs w:val="28"/>
        </w:rPr>
        <w:t>пол</w:t>
      </w:r>
      <w:r>
        <w:rPr>
          <w:color w:val="000000"/>
          <w:spacing w:val="-1"/>
          <w:sz w:val="28"/>
          <w:szCs w:val="28"/>
        </w:rPr>
        <w:t>н</w:t>
      </w:r>
      <w:r>
        <w:rPr>
          <w:color w:val="000000"/>
          <w:w w:val="101"/>
          <w:sz w:val="28"/>
          <w:szCs w:val="28"/>
        </w:rPr>
        <w:t>е</w:t>
      </w:r>
      <w:r>
        <w:rPr>
          <w:color w:val="000000"/>
          <w:spacing w:val="-1"/>
          <w:sz w:val="28"/>
          <w:szCs w:val="28"/>
        </w:rPr>
        <w:t>ни</w:t>
      </w:r>
      <w:r>
        <w:rPr>
          <w:color w:val="000000"/>
          <w:w w:val="101"/>
          <w:sz w:val="28"/>
          <w:szCs w:val="28"/>
        </w:rPr>
        <w:t>я</w:t>
      </w:r>
      <w:r>
        <w:rPr>
          <w:color w:val="000000"/>
          <w:sz w:val="28"/>
          <w:szCs w:val="28"/>
        </w:rPr>
        <w:t xml:space="preserve"> им</w:t>
      </w:r>
      <w:r>
        <w:rPr>
          <w:color w:val="000000"/>
          <w:spacing w:val="86"/>
          <w:sz w:val="28"/>
          <w:szCs w:val="28"/>
        </w:rPr>
        <w:t xml:space="preserve"> </w:t>
      </w:r>
      <w:r>
        <w:rPr>
          <w:color w:val="000000"/>
          <w:sz w:val="28"/>
          <w:szCs w:val="28"/>
        </w:rPr>
        <w:t>во</w:t>
      </w:r>
      <w:r>
        <w:rPr>
          <w:color w:val="000000"/>
          <w:spacing w:val="-2"/>
          <w:sz w:val="28"/>
          <w:szCs w:val="28"/>
        </w:rPr>
        <w:t>з</w:t>
      </w:r>
      <w:r>
        <w:rPr>
          <w:color w:val="000000"/>
          <w:spacing w:val="1"/>
          <w:sz w:val="28"/>
          <w:szCs w:val="28"/>
        </w:rPr>
        <w:t>р</w:t>
      </w:r>
      <w:r>
        <w:rPr>
          <w:color w:val="000000"/>
          <w:w w:val="101"/>
          <w:sz w:val="28"/>
          <w:szCs w:val="28"/>
        </w:rPr>
        <w:t>ас</w:t>
      </w:r>
      <w:r>
        <w:rPr>
          <w:color w:val="000000"/>
          <w:sz w:val="28"/>
          <w:szCs w:val="28"/>
        </w:rPr>
        <w:t>т</w:t>
      </w:r>
      <w:r>
        <w:rPr>
          <w:color w:val="000000"/>
          <w:w w:val="101"/>
          <w:sz w:val="28"/>
          <w:szCs w:val="28"/>
        </w:rPr>
        <w:t>а</w:t>
      </w:r>
      <w:r>
        <w:rPr>
          <w:color w:val="000000"/>
          <w:spacing w:val="85"/>
          <w:sz w:val="28"/>
          <w:szCs w:val="28"/>
        </w:rPr>
        <w:t xml:space="preserve"> </w:t>
      </w:r>
      <w:r>
        <w:rPr>
          <w:color w:val="000000"/>
          <w:spacing w:val="-2"/>
          <w:sz w:val="28"/>
          <w:szCs w:val="28"/>
        </w:rPr>
        <w:t>т</w:t>
      </w:r>
      <w:r>
        <w:rPr>
          <w:color w:val="000000"/>
          <w:sz w:val="28"/>
          <w:szCs w:val="28"/>
        </w:rPr>
        <w:t>р</w:t>
      </w:r>
      <w:r>
        <w:rPr>
          <w:color w:val="000000"/>
          <w:w w:val="101"/>
          <w:sz w:val="28"/>
          <w:szCs w:val="28"/>
        </w:rPr>
        <w:t>ё</w:t>
      </w:r>
      <w:r>
        <w:rPr>
          <w:color w:val="000000"/>
          <w:sz w:val="28"/>
          <w:szCs w:val="28"/>
        </w:rPr>
        <w:t>х</w:t>
      </w:r>
      <w:r>
        <w:rPr>
          <w:color w:val="000000"/>
          <w:spacing w:val="86"/>
          <w:sz w:val="28"/>
          <w:szCs w:val="28"/>
        </w:rPr>
        <w:t xml:space="preserve"> </w:t>
      </w:r>
      <w:r>
        <w:rPr>
          <w:color w:val="000000"/>
          <w:sz w:val="28"/>
          <w:szCs w:val="28"/>
        </w:rPr>
        <w:t>л</w:t>
      </w:r>
      <w:r>
        <w:rPr>
          <w:color w:val="000000"/>
          <w:w w:val="101"/>
          <w:sz w:val="28"/>
          <w:szCs w:val="28"/>
        </w:rPr>
        <w:t>е</w:t>
      </w:r>
      <w:r>
        <w:rPr>
          <w:color w:val="000000"/>
          <w:sz w:val="28"/>
          <w:szCs w:val="28"/>
        </w:rPr>
        <w:t>т</w:t>
      </w:r>
      <w:r>
        <w:rPr>
          <w:color w:val="000000"/>
          <w:spacing w:val="85"/>
          <w:sz w:val="28"/>
          <w:szCs w:val="28"/>
        </w:rPr>
        <w:t xml:space="preserve"> </w:t>
      </w:r>
      <w:r>
        <w:rPr>
          <w:color w:val="000000"/>
          <w:spacing w:val="1"/>
          <w:sz w:val="28"/>
          <w:szCs w:val="28"/>
        </w:rPr>
        <w:t>и</w:t>
      </w:r>
      <w:r>
        <w:rPr>
          <w:color w:val="000000"/>
          <w:w w:val="101"/>
          <w:sz w:val="28"/>
          <w:szCs w:val="28"/>
        </w:rPr>
        <w:t>с</w:t>
      </w:r>
      <w:r>
        <w:rPr>
          <w:color w:val="000000"/>
          <w:sz w:val="28"/>
          <w:szCs w:val="28"/>
        </w:rPr>
        <w:t>т</w:t>
      </w:r>
      <w:r>
        <w:rPr>
          <w:color w:val="000000"/>
          <w:w w:val="101"/>
          <w:sz w:val="28"/>
          <w:szCs w:val="28"/>
        </w:rPr>
        <w:t>ё</w:t>
      </w:r>
      <w:r>
        <w:rPr>
          <w:color w:val="000000"/>
          <w:sz w:val="28"/>
          <w:szCs w:val="28"/>
        </w:rPr>
        <w:t>к</w:t>
      </w:r>
      <w:r>
        <w:rPr>
          <w:color w:val="000000"/>
          <w:spacing w:val="90"/>
          <w:sz w:val="28"/>
          <w:szCs w:val="28"/>
        </w:rPr>
        <w:t xml:space="preserve"> </w:t>
      </w:r>
      <w:r>
        <w:rPr>
          <w:color w:val="000000"/>
          <w:spacing w:val="-2"/>
          <w:w w:val="101"/>
          <w:sz w:val="28"/>
          <w:szCs w:val="28"/>
        </w:rPr>
        <w:t>с</w:t>
      </w:r>
      <w:r>
        <w:rPr>
          <w:color w:val="000000"/>
          <w:sz w:val="28"/>
          <w:szCs w:val="28"/>
        </w:rPr>
        <w:t>рок</w:t>
      </w:r>
      <w:r>
        <w:rPr>
          <w:color w:val="000000"/>
          <w:spacing w:val="86"/>
          <w:sz w:val="28"/>
          <w:szCs w:val="28"/>
        </w:rPr>
        <w:t xml:space="preserve"> </w:t>
      </w:r>
      <w:r>
        <w:rPr>
          <w:color w:val="000000"/>
          <w:spacing w:val="1"/>
          <w:sz w:val="28"/>
          <w:szCs w:val="28"/>
        </w:rPr>
        <w:t>д</w:t>
      </w:r>
      <w:r>
        <w:rPr>
          <w:color w:val="000000"/>
          <w:spacing w:val="-2"/>
          <w:w w:val="101"/>
          <w:sz w:val="28"/>
          <w:szCs w:val="28"/>
        </w:rPr>
        <w:t>е</w:t>
      </w:r>
      <w:r>
        <w:rPr>
          <w:color w:val="000000"/>
          <w:sz w:val="28"/>
          <w:szCs w:val="28"/>
        </w:rPr>
        <w:t>й</w:t>
      </w:r>
      <w:r>
        <w:rPr>
          <w:color w:val="000000"/>
          <w:w w:val="101"/>
          <w:sz w:val="28"/>
          <w:szCs w:val="28"/>
        </w:rPr>
        <w:t>с</w:t>
      </w:r>
      <w:r>
        <w:rPr>
          <w:color w:val="000000"/>
          <w:sz w:val="28"/>
          <w:szCs w:val="28"/>
        </w:rPr>
        <w:t>тв</w:t>
      </w:r>
      <w:r>
        <w:rPr>
          <w:color w:val="000000"/>
          <w:spacing w:val="-1"/>
          <w:sz w:val="28"/>
          <w:szCs w:val="28"/>
        </w:rPr>
        <w:t>и</w:t>
      </w:r>
      <w:r>
        <w:rPr>
          <w:color w:val="000000"/>
          <w:w w:val="101"/>
          <w:sz w:val="28"/>
          <w:szCs w:val="28"/>
        </w:rPr>
        <w:t>я</w:t>
      </w:r>
      <w:r>
        <w:rPr>
          <w:color w:val="000000"/>
          <w:spacing w:val="85"/>
          <w:sz w:val="28"/>
          <w:szCs w:val="28"/>
        </w:rPr>
        <w:t xml:space="preserve"> </w:t>
      </w:r>
      <w:r>
        <w:rPr>
          <w:color w:val="000000"/>
          <w:sz w:val="28"/>
          <w:szCs w:val="28"/>
        </w:rPr>
        <w:t>кв</w:t>
      </w:r>
      <w:r>
        <w:rPr>
          <w:color w:val="000000"/>
          <w:w w:val="101"/>
          <w:sz w:val="28"/>
          <w:szCs w:val="28"/>
        </w:rPr>
        <w:t>а</w:t>
      </w:r>
      <w:r>
        <w:rPr>
          <w:color w:val="000000"/>
          <w:sz w:val="28"/>
          <w:szCs w:val="28"/>
        </w:rPr>
        <w:t>лиф</w:t>
      </w:r>
      <w:r>
        <w:rPr>
          <w:color w:val="000000"/>
          <w:spacing w:val="1"/>
          <w:sz w:val="28"/>
          <w:szCs w:val="28"/>
        </w:rPr>
        <w:t>и</w:t>
      </w:r>
      <w:r>
        <w:rPr>
          <w:color w:val="000000"/>
          <w:sz w:val="28"/>
          <w:szCs w:val="28"/>
        </w:rPr>
        <w:t>к</w:t>
      </w:r>
      <w:r>
        <w:rPr>
          <w:color w:val="000000"/>
          <w:w w:val="101"/>
          <w:sz w:val="28"/>
          <w:szCs w:val="28"/>
        </w:rPr>
        <w:t>а</w:t>
      </w:r>
      <w:r>
        <w:rPr>
          <w:color w:val="000000"/>
          <w:spacing w:val="-2"/>
          <w:sz w:val="28"/>
          <w:szCs w:val="28"/>
        </w:rPr>
        <w:t>ц</w:t>
      </w:r>
      <w:r>
        <w:rPr>
          <w:color w:val="000000"/>
          <w:sz w:val="28"/>
          <w:szCs w:val="28"/>
        </w:rPr>
        <w:t>ионной</w:t>
      </w:r>
      <w:r>
        <w:rPr>
          <w:color w:val="000000"/>
          <w:spacing w:val="86"/>
          <w:sz w:val="28"/>
          <w:szCs w:val="28"/>
        </w:rPr>
        <w:t xml:space="preserve"> </w:t>
      </w:r>
      <w:r>
        <w:rPr>
          <w:color w:val="000000"/>
          <w:sz w:val="28"/>
          <w:szCs w:val="28"/>
        </w:rPr>
        <w:t>к</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г</w:t>
      </w:r>
      <w:r>
        <w:rPr>
          <w:color w:val="000000"/>
          <w:sz w:val="28"/>
          <w:szCs w:val="28"/>
        </w:rPr>
        <w:t>ор</w:t>
      </w:r>
      <w:r>
        <w:rPr>
          <w:color w:val="000000"/>
          <w:spacing w:val="-1"/>
          <w:sz w:val="28"/>
          <w:szCs w:val="28"/>
        </w:rPr>
        <w:t>ии</w:t>
      </w:r>
      <w:r>
        <w:rPr>
          <w:color w:val="000000"/>
          <w:sz w:val="28"/>
          <w:szCs w:val="28"/>
        </w:rPr>
        <w:t>, пр</w:t>
      </w:r>
      <w:r>
        <w:rPr>
          <w:color w:val="000000"/>
          <w:spacing w:val="1"/>
          <w:sz w:val="28"/>
          <w:szCs w:val="28"/>
        </w:rPr>
        <w:t>ои</w:t>
      </w:r>
      <w:r>
        <w:rPr>
          <w:color w:val="000000"/>
          <w:sz w:val="28"/>
          <w:szCs w:val="28"/>
        </w:rPr>
        <w:t>з</w:t>
      </w:r>
      <w:r>
        <w:rPr>
          <w:color w:val="000000"/>
          <w:spacing w:val="-1"/>
          <w:sz w:val="28"/>
          <w:szCs w:val="28"/>
        </w:rPr>
        <w:t>во</w:t>
      </w:r>
      <w:r>
        <w:rPr>
          <w:color w:val="000000"/>
          <w:sz w:val="28"/>
          <w:szCs w:val="28"/>
        </w:rPr>
        <w:t>д</w:t>
      </w:r>
      <w:r>
        <w:rPr>
          <w:color w:val="000000"/>
          <w:spacing w:val="1"/>
          <w:sz w:val="28"/>
          <w:szCs w:val="28"/>
        </w:rPr>
        <w:t>и</w:t>
      </w:r>
      <w:r>
        <w:rPr>
          <w:color w:val="000000"/>
          <w:sz w:val="28"/>
          <w:szCs w:val="28"/>
        </w:rPr>
        <w:t>ть</w:t>
      </w:r>
      <w:r>
        <w:rPr>
          <w:color w:val="000000"/>
          <w:spacing w:val="8"/>
          <w:sz w:val="28"/>
          <w:szCs w:val="28"/>
        </w:rPr>
        <w:t xml:space="preserve"> </w:t>
      </w:r>
      <w:r>
        <w:rPr>
          <w:color w:val="000000"/>
          <w:sz w:val="28"/>
          <w:szCs w:val="28"/>
        </w:rPr>
        <w:t>опл</w:t>
      </w:r>
      <w:r>
        <w:rPr>
          <w:color w:val="000000"/>
          <w:w w:val="101"/>
          <w:sz w:val="28"/>
          <w:szCs w:val="28"/>
        </w:rPr>
        <w:t>а</w:t>
      </w:r>
      <w:r>
        <w:rPr>
          <w:color w:val="000000"/>
          <w:spacing w:val="1"/>
          <w:sz w:val="28"/>
          <w:szCs w:val="28"/>
        </w:rPr>
        <w:t>ту</w:t>
      </w:r>
      <w:r>
        <w:rPr>
          <w:color w:val="000000"/>
          <w:spacing w:val="7"/>
          <w:sz w:val="28"/>
          <w:szCs w:val="28"/>
        </w:rPr>
        <w:t xml:space="preserve"> </w:t>
      </w:r>
      <w:r>
        <w:rPr>
          <w:color w:val="000000"/>
          <w:sz w:val="28"/>
          <w:szCs w:val="28"/>
        </w:rPr>
        <w:t>тр</w:t>
      </w:r>
      <w:r>
        <w:rPr>
          <w:color w:val="000000"/>
          <w:spacing w:val="-1"/>
          <w:sz w:val="28"/>
          <w:szCs w:val="28"/>
        </w:rPr>
        <w:t>у</w:t>
      </w:r>
      <w:r>
        <w:rPr>
          <w:color w:val="000000"/>
          <w:sz w:val="28"/>
          <w:szCs w:val="28"/>
        </w:rPr>
        <w:t>д</w:t>
      </w:r>
      <w:r>
        <w:rPr>
          <w:color w:val="000000"/>
          <w:w w:val="101"/>
          <w:sz w:val="28"/>
          <w:szCs w:val="28"/>
        </w:rPr>
        <w:t>а</w:t>
      </w:r>
      <w:r>
        <w:rPr>
          <w:color w:val="000000"/>
          <w:spacing w:val="11"/>
          <w:sz w:val="28"/>
          <w:szCs w:val="28"/>
        </w:rPr>
        <w:t xml:space="preserve"> </w:t>
      </w:r>
      <w:r>
        <w:rPr>
          <w:color w:val="000000"/>
          <w:w w:val="101"/>
          <w:sz w:val="28"/>
          <w:szCs w:val="28"/>
        </w:rPr>
        <w:t>с</w:t>
      </w:r>
      <w:r>
        <w:rPr>
          <w:color w:val="000000"/>
          <w:spacing w:val="11"/>
          <w:sz w:val="28"/>
          <w:szCs w:val="28"/>
        </w:rPr>
        <w:t xml:space="preserve"> </w:t>
      </w:r>
      <w:r>
        <w:rPr>
          <w:color w:val="000000"/>
          <w:spacing w:val="-2"/>
          <w:sz w:val="28"/>
          <w:szCs w:val="28"/>
        </w:rPr>
        <w:t>у</w:t>
      </w:r>
      <w:r>
        <w:rPr>
          <w:color w:val="000000"/>
          <w:sz w:val="28"/>
          <w:szCs w:val="28"/>
        </w:rPr>
        <w:t>ч</w:t>
      </w:r>
      <w:r>
        <w:rPr>
          <w:color w:val="000000"/>
          <w:w w:val="101"/>
          <w:sz w:val="28"/>
          <w:szCs w:val="28"/>
        </w:rPr>
        <w:t>ё</w:t>
      </w:r>
      <w:r>
        <w:rPr>
          <w:color w:val="000000"/>
          <w:sz w:val="28"/>
          <w:szCs w:val="28"/>
        </w:rPr>
        <w:t>то</w:t>
      </w:r>
      <w:r>
        <w:rPr>
          <w:color w:val="000000"/>
          <w:spacing w:val="1"/>
          <w:sz w:val="28"/>
          <w:szCs w:val="28"/>
        </w:rPr>
        <w:t>м</w:t>
      </w:r>
      <w:r>
        <w:rPr>
          <w:color w:val="000000"/>
          <w:spacing w:val="9"/>
          <w:sz w:val="28"/>
          <w:szCs w:val="28"/>
        </w:rPr>
        <w:t xml:space="preserve"> </w:t>
      </w:r>
      <w:r>
        <w:rPr>
          <w:color w:val="000000"/>
          <w:sz w:val="28"/>
          <w:szCs w:val="28"/>
        </w:rPr>
        <w:t>и</w:t>
      </w:r>
      <w:r>
        <w:rPr>
          <w:color w:val="000000"/>
          <w:spacing w:val="-1"/>
          <w:sz w:val="28"/>
          <w:szCs w:val="28"/>
        </w:rPr>
        <w:t>м</w:t>
      </w:r>
      <w:r>
        <w:rPr>
          <w:color w:val="000000"/>
          <w:spacing w:val="-1"/>
          <w:w w:val="101"/>
          <w:sz w:val="28"/>
          <w:szCs w:val="28"/>
        </w:rPr>
        <w:t>е</w:t>
      </w:r>
      <w:r>
        <w:rPr>
          <w:color w:val="000000"/>
          <w:sz w:val="28"/>
          <w:szCs w:val="28"/>
        </w:rPr>
        <w:t>вш</w:t>
      </w:r>
      <w:r>
        <w:rPr>
          <w:color w:val="000000"/>
          <w:w w:val="101"/>
          <w:sz w:val="28"/>
          <w:szCs w:val="28"/>
        </w:rPr>
        <w:t>е</w:t>
      </w:r>
      <w:r>
        <w:rPr>
          <w:color w:val="000000"/>
          <w:sz w:val="28"/>
          <w:szCs w:val="28"/>
        </w:rPr>
        <w:t>й</w:t>
      </w:r>
      <w:r>
        <w:rPr>
          <w:color w:val="000000"/>
          <w:w w:val="101"/>
          <w:sz w:val="28"/>
          <w:szCs w:val="28"/>
        </w:rPr>
        <w:t>ся</w:t>
      </w:r>
      <w:r>
        <w:rPr>
          <w:color w:val="000000"/>
          <w:spacing w:val="9"/>
          <w:sz w:val="28"/>
          <w:szCs w:val="28"/>
        </w:rPr>
        <w:t xml:space="preserve"> </w:t>
      </w:r>
      <w:r>
        <w:rPr>
          <w:color w:val="000000"/>
          <w:sz w:val="28"/>
          <w:szCs w:val="28"/>
        </w:rPr>
        <w:t>кв</w:t>
      </w:r>
      <w:r>
        <w:rPr>
          <w:color w:val="000000"/>
          <w:w w:val="101"/>
          <w:sz w:val="28"/>
          <w:szCs w:val="28"/>
        </w:rPr>
        <w:t>а</w:t>
      </w:r>
      <w:r>
        <w:rPr>
          <w:color w:val="000000"/>
          <w:sz w:val="28"/>
          <w:szCs w:val="28"/>
        </w:rPr>
        <w:t>лиф</w:t>
      </w:r>
      <w:r>
        <w:rPr>
          <w:color w:val="000000"/>
          <w:spacing w:val="-1"/>
          <w:sz w:val="28"/>
          <w:szCs w:val="28"/>
        </w:rPr>
        <w:t>и</w:t>
      </w:r>
      <w:r>
        <w:rPr>
          <w:color w:val="000000"/>
          <w:sz w:val="28"/>
          <w:szCs w:val="28"/>
        </w:rPr>
        <w:t>к</w:t>
      </w:r>
      <w:r>
        <w:rPr>
          <w:color w:val="000000"/>
          <w:w w:val="101"/>
          <w:sz w:val="28"/>
          <w:szCs w:val="28"/>
        </w:rPr>
        <w:t>а</w:t>
      </w:r>
      <w:r>
        <w:rPr>
          <w:color w:val="000000"/>
          <w:spacing w:val="-1"/>
          <w:sz w:val="28"/>
          <w:szCs w:val="28"/>
        </w:rPr>
        <w:t>ц</w:t>
      </w:r>
      <w:r>
        <w:rPr>
          <w:color w:val="000000"/>
          <w:sz w:val="28"/>
          <w:szCs w:val="28"/>
        </w:rPr>
        <w:t>ионн</w:t>
      </w:r>
      <w:r>
        <w:rPr>
          <w:color w:val="000000"/>
          <w:spacing w:val="-1"/>
          <w:sz w:val="28"/>
          <w:szCs w:val="28"/>
        </w:rPr>
        <w:t>о</w:t>
      </w:r>
      <w:r>
        <w:rPr>
          <w:color w:val="000000"/>
          <w:sz w:val="28"/>
          <w:szCs w:val="28"/>
        </w:rPr>
        <w:t>й</w:t>
      </w:r>
      <w:r>
        <w:rPr>
          <w:color w:val="000000"/>
          <w:spacing w:val="12"/>
          <w:sz w:val="28"/>
          <w:szCs w:val="28"/>
        </w:rPr>
        <w:t xml:space="preserve"> </w:t>
      </w:r>
      <w:r>
        <w:rPr>
          <w:color w:val="000000"/>
          <w:sz w:val="28"/>
          <w:szCs w:val="28"/>
        </w:rPr>
        <w:t>к</w:t>
      </w:r>
      <w:r>
        <w:rPr>
          <w:color w:val="000000"/>
          <w:w w:val="101"/>
          <w:sz w:val="28"/>
          <w:szCs w:val="28"/>
        </w:rPr>
        <w:t>а</w:t>
      </w:r>
      <w:r>
        <w:rPr>
          <w:color w:val="000000"/>
          <w:spacing w:val="-1"/>
          <w:sz w:val="28"/>
          <w:szCs w:val="28"/>
        </w:rPr>
        <w:t>т</w:t>
      </w:r>
      <w:r>
        <w:rPr>
          <w:color w:val="000000"/>
          <w:w w:val="101"/>
          <w:sz w:val="28"/>
          <w:szCs w:val="28"/>
        </w:rPr>
        <w:t>е</w:t>
      </w:r>
      <w:r>
        <w:rPr>
          <w:color w:val="000000"/>
          <w:sz w:val="28"/>
          <w:szCs w:val="28"/>
        </w:rPr>
        <w:t>го</w:t>
      </w:r>
      <w:r>
        <w:rPr>
          <w:color w:val="000000"/>
          <w:spacing w:val="-1"/>
          <w:sz w:val="28"/>
          <w:szCs w:val="28"/>
        </w:rPr>
        <w:t>р</w:t>
      </w:r>
      <w:r>
        <w:rPr>
          <w:color w:val="000000"/>
          <w:sz w:val="28"/>
          <w:szCs w:val="28"/>
        </w:rPr>
        <w:t>ии н</w:t>
      </w:r>
      <w:r>
        <w:rPr>
          <w:color w:val="000000"/>
          <w:w w:val="101"/>
          <w:sz w:val="28"/>
          <w:szCs w:val="28"/>
        </w:rPr>
        <w:t>а</w:t>
      </w:r>
      <w:r>
        <w:rPr>
          <w:color w:val="000000"/>
          <w:spacing w:val="119"/>
          <w:sz w:val="28"/>
          <w:szCs w:val="28"/>
        </w:rPr>
        <w:t xml:space="preserve"> </w:t>
      </w:r>
      <w:r>
        <w:rPr>
          <w:color w:val="000000"/>
          <w:spacing w:val="1"/>
          <w:sz w:val="28"/>
          <w:szCs w:val="28"/>
        </w:rPr>
        <w:t>п</w:t>
      </w:r>
      <w:r>
        <w:rPr>
          <w:color w:val="000000"/>
          <w:w w:val="101"/>
          <w:sz w:val="28"/>
          <w:szCs w:val="28"/>
        </w:rPr>
        <w:t>е</w:t>
      </w:r>
      <w:r>
        <w:rPr>
          <w:color w:val="000000"/>
          <w:sz w:val="28"/>
          <w:szCs w:val="28"/>
        </w:rPr>
        <w:t>р</w:t>
      </w:r>
      <w:r>
        <w:rPr>
          <w:color w:val="000000"/>
          <w:spacing w:val="-1"/>
          <w:sz w:val="28"/>
          <w:szCs w:val="28"/>
        </w:rPr>
        <w:t>и</w:t>
      </w:r>
      <w:r>
        <w:rPr>
          <w:color w:val="000000"/>
          <w:sz w:val="28"/>
          <w:szCs w:val="28"/>
        </w:rPr>
        <w:t>од</w:t>
      </w:r>
      <w:r>
        <w:rPr>
          <w:color w:val="000000"/>
          <w:spacing w:val="120"/>
          <w:sz w:val="28"/>
          <w:szCs w:val="28"/>
        </w:rPr>
        <w:t xml:space="preserve"> </w:t>
      </w:r>
      <w:r>
        <w:rPr>
          <w:color w:val="000000"/>
          <w:sz w:val="28"/>
          <w:szCs w:val="28"/>
        </w:rPr>
        <w:t>подг</w:t>
      </w:r>
      <w:r>
        <w:rPr>
          <w:color w:val="000000"/>
          <w:spacing w:val="1"/>
          <w:sz w:val="28"/>
          <w:szCs w:val="28"/>
        </w:rPr>
        <w:t>о</w:t>
      </w:r>
      <w:r>
        <w:rPr>
          <w:color w:val="000000"/>
          <w:spacing w:val="-1"/>
          <w:sz w:val="28"/>
          <w:szCs w:val="28"/>
        </w:rPr>
        <w:t>то</w:t>
      </w:r>
      <w:r>
        <w:rPr>
          <w:color w:val="000000"/>
          <w:sz w:val="28"/>
          <w:szCs w:val="28"/>
        </w:rPr>
        <w:t>вки</w:t>
      </w:r>
      <w:r>
        <w:rPr>
          <w:color w:val="000000"/>
          <w:spacing w:val="122"/>
          <w:sz w:val="28"/>
          <w:szCs w:val="28"/>
        </w:rPr>
        <w:t xml:space="preserve"> </w:t>
      </w:r>
      <w:r>
        <w:rPr>
          <w:color w:val="000000"/>
          <w:spacing w:val="1"/>
          <w:sz w:val="28"/>
          <w:szCs w:val="28"/>
        </w:rPr>
        <w:t>к</w:t>
      </w:r>
      <w:r>
        <w:rPr>
          <w:color w:val="000000"/>
          <w:spacing w:val="120"/>
          <w:sz w:val="28"/>
          <w:szCs w:val="28"/>
        </w:rPr>
        <w:t xml:space="preserve"> </w:t>
      </w:r>
      <w:r>
        <w:rPr>
          <w:color w:val="000000"/>
          <w:w w:val="101"/>
          <w:sz w:val="28"/>
          <w:szCs w:val="28"/>
        </w:rPr>
        <w:t>а</w:t>
      </w:r>
      <w:r>
        <w:rPr>
          <w:color w:val="000000"/>
          <w:sz w:val="28"/>
          <w:szCs w:val="28"/>
        </w:rPr>
        <w:t>тт</w:t>
      </w:r>
      <w:r>
        <w:rPr>
          <w:color w:val="000000"/>
          <w:w w:val="101"/>
          <w:sz w:val="28"/>
          <w:szCs w:val="28"/>
        </w:rPr>
        <w:t>е</w:t>
      </w:r>
      <w:r>
        <w:rPr>
          <w:color w:val="000000"/>
          <w:spacing w:val="-2"/>
          <w:w w:val="101"/>
          <w:sz w:val="28"/>
          <w:szCs w:val="28"/>
        </w:rPr>
        <w:t>с</w:t>
      </w:r>
      <w:r>
        <w:rPr>
          <w:color w:val="000000"/>
          <w:sz w:val="28"/>
          <w:szCs w:val="28"/>
        </w:rPr>
        <w:t>т</w:t>
      </w:r>
      <w:r>
        <w:rPr>
          <w:color w:val="000000"/>
          <w:w w:val="101"/>
          <w:sz w:val="28"/>
          <w:szCs w:val="28"/>
        </w:rPr>
        <w:t>а</w:t>
      </w:r>
      <w:r>
        <w:rPr>
          <w:color w:val="000000"/>
          <w:spacing w:val="-2"/>
          <w:sz w:val="28"/>
          <w:szCs w:val="28"/>
        </w:rPr>
        <w:t>ц</w:t>
      </w:r>
      <w:r>
        <w:rPr>
          <w:color w:val="000000"/>
          <w:sz w:val="28"/>
          <w:szCs w:val="28"/>
        </w:rPr>
        <w:t>ии</w:t>
      </w:r>
      <w:r>
        <w:rPr>
          <w:color w:val="000000"/>
          <w:spacing w:val="118"/>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121"/>
          <w:sz w:val="28"/>
          <w:szCs w:val="28"/>
        </w:rPr>
        <w:t xml:space="preserve"> </w:t>
      </w:r>
      <w:r>
        <w:rPr>
          <w:color w:val="000000"/>
          <w:spacing w:val="-3"/>
          <w:sz w:val="28"/>
          <w:szCs w:val="28"/>
        </w:rPr>
        <w:t>у</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новл</w:t>
      </w:r>
      <w:r>
        <w:rPr>
          <w:color w:val="000000"/>
          <w:spacing w:val="-1"/>
          <w:w w:val="101"/>
          <w:sz w:val="28"/>
          <w:szCs w:val="28"/>
        </w:rPr>
        <w:t>е</w:t>
      </w:r>
      <w:r>
        <w:rPr>
          <w:color w:val="000000"/>
          <w:sz w:val="28"/>
          <w:szCs w:val="28"/>
        </w:rPr>
        <w:t>ни</w:t>
      </w:r>
      <w:r>
        <w:rPr>
          <w:color w:val="000000"/>
          <w:w w:val="101"/>
          <w:sz w:val="28"/>
          <w:szCs w:val="28"/>
        </w:rPr>
        <w:t>я</w:t>
      </w:r>
      <w:r>
        <w:rPr>
          <w:color w:val="000000"/>
          <w:spacing w:val="118"/>
          <w:sz w:val="28"/>
          <w:szCs w:val="28"/>
        </w:rPr>
        <w:t xml:space="preserve"> </w:t>
      </w:r>
      <w:r>
        <w:rPr>
          <w:color w:val="000000"/>
          <w:w w:val="101"/>
          <w:sz w:val="28"/>
          <w:szCs w:val="28"/>
        </w:rPr>
        <w:t>с</w:t>
      </w:r>
      <w:r>
        <w:rPr>
          <w:color w:val="000000"/>
          <w:sz w:val="28"/>
          <w:szCs w:val="28"/>
        </w:rPr>
        <w:t>оотв</w:t>
      </w:r>
      <w:r>
        <w:rPr>
          <w:color w:val="000000"/>
          <w:w w:val="101"/>
          <w:sz w:val="28"/>
          <w:szCs w:val="28"/>
        </w:rPr>
        <w:t>е</w:t>
      </w:r>
      <w:r>
        <w:rPr>
          <w:color w:val="000000"/>
          <w:sz w:val="28"/>
          <w:szCs w:val="28"/>
        </w:rPr>
        <w:t>т</w:t>
      </w:r>
      <w:r>
        <w:rPr>
          <w:color w:val="000000"/>
          <w:w w:val="101"/>
          <w:sz w:val="28"/>
          <w:szCs w:val="28"/>
        </w:rPr>
        <w:t>с</w:t>
      </w:r>
      <w:r>
        <w:rPr>
          <w:color w:val="000000"/>
          <w:sz w:val="28"/>
          <w:szCs w:val="28"/>
        </w:rPr>
        <w:t>тв</w:t>
      </w:r>
      <w:r>
        <w:rPr>
          <w:color w:val="000000"/>
          <w:spacing w:val="-1"/>
          <w:sz w:val="28"/>
          <w:szCs w:val="28"/>
        </w:rPr>
        <w:t>и</w:t>
      </w:r>
      <w:r>
        <w:rPr>
          <w:color w:val="000000"/>
          <w:w w:val="101"/>
          <w:sz w:val="28"/>
          <w:szCs w:val="28"/>
        </w:rPr>
        <w:t>я</w:t>
      </w:r>
      <w:r>
        <w:rPr>
          <w:color w:val="000000"/>
          <w:spacing w:val="118"/>
          <w:sz w:val="28"/>
          <w:szCs w:val="28"/>
        </w:rPr>
        <w:t xml:space="preserve"> </w:t>
      </w:r>
      <w:r>
        <w:rPr>
          <w:color w:val="000000"/>
          <w:sz w:val="28"/>
          <w:szCs w:val="28"/>
        </w:rPr>
        <w:t>их тр</w:t>
      </w:r>
      <w:r>
        <w:rPr>
          <w:color w:val="000000"/>
          <w:w w:val="101"/>
          <w:sz w:val="28"/>
          <w:szCs w:val="28"/>
        </w:rPr>
        <w:t>е</w:t>
      </w:r>
      <w:r>
        <w:rPr>
          <w:color w:val="000000"/>
          <w:sz w:val="28"/>
          <w:szCs w:val="28"/>
        </w:rPr>
        <w:t>бов</w:t>
      </w:r>
      <w:r>
        <w:rPr>
          <w:color w:val="000000"/>
          <w:spacing w:val="-1"/>
          <w:w w:val="101"/>
          <w:sz w:val="28"/>
          <w:szCs w:val="28"/>
        </w:rPr>
        <w:t>а</w:t>
      </w:r>
      <w:r>
        <w:rPr>
          <w:color w:val="000000"/>
          <w:sz w:val="28"/>
          <w:szCs w:val="28"/>
        </w:rPr>
        <w:t>н</w:t>
      </w:r>
      <w:r>
        <w:rPr>
          <w:color w:val="000000"/>
          <w:spacing w:val="-1"/>
          <w:sz w:val="28"/>
          <w:szCs w:val="28"/>
        </w:rPr>
        <w:t>и</w:t>
      </w:r>
      <w:r>
        <w:rPr>
          <w:color w:val="000000"/>
          <w:w w:val="101"/>
          <w:sz w:val="28"/>
          <w:szCs w:val="28"/>
        </w:rPr>
        <w:t>я</w:t>
      </w:r>
      <w:r>
        <w:rPr>
          <w:color w:val="000000"/>
          <w:sz w:val="28"/>
          <w:szCs w:val="28"/>
        </w:rPr>
        <w:t>м,</w:t>
      </w:r>
      <w:r>
        <w:rPr>
          <w:color w:val="000000"/>
          <w:sz w:val="28"/>
          <w:szCs w:val="28"/>
        </w:rPr>
        <w:tab/>
        <w:t>пр</w:t>
      </w:r>
      <w:r>
        <w:rPr>
          <w:color w:val="000000"/>
          <w:spacing w:val="-1"/>
          <w:w w:val="101"/>
          <w:sz w:val="28"/>
          <w:szCs w:val="28"/>
        </w:rPr>
        <w:t>е</w:t>
      </w:r>
      <w:r>
        <w:rPr>
          <w:color w:val="000000"/>
          <w:sz w:val="28"/>
          <w:szCs w:val="28"/>
        </w:rPr>
        <w:t>дъ</w:t>
      </w:r>
      <w:r>
        <w:rPr>
          <w:color w:val="000000"/>
          <w:w w:val="101"/>
          <w:sz w:val="28"/>
          <w:szCs w:val="28"/>
        </w:rPr>
        <w:t>я</w:t>
      </w:r>
      <w:r>
        <w:rPr>
          <w:color w:val="000000"/>
          <w:sz w:val="28"/>
          <w:szCs w:val="28"/>
        </w:rPr>
        <w:t>в</w:t>
      </w:r>
      <w:r>
        <w:rPr>
          <w:color w:val="000000"/>
          <w:spacing w:val="-1"/>
          <w:sz w:val="28"/>
          <w:szCs w:val="28"/>
        </w:rPr>
        <w:t>л</w:t>
      </w:r>
      <w:r>
        <w:rPr>
          <w:color w:val="000000"/>
          <w:w w:val="101"/>
          <w:sz w:val="28"/>
          <w:szCs w:val="28"/>
        </w:rPr>
        <w:t>яе</w:t>
      </w:r>
      <w:r>
        <w:rPr>
          <w:color w:val="000000"/>
          <w:spacing w:val="-2"/>
          <w:sz w:val="28"/>
          <w:szCs w:val="28"/>
        </w:rPr>
        <w:t>м</w:t>
      </w:r>
      <w:r>
        <w:rPr>
          <w:color w:val="000000"/>
          <w:sz w:val="28"/>
          <w:szCs w:val="28"/>
        </w:rPr>
        <w:t>ым</w:t>
      </w:r>
      <w:r>
        <w:rPr>
          <w:color w:val="000000"/>
          <w:sz w:val="28"/>
          <w:szCs w:val="28"/>
        </w:rPr>
        <w:tab/>
        <w:t>к</w:t>
      </w:r>
      <w:r>
        <w:rPr>
          <w:color w:val="000000"/>
          <w:sz w:val="28"/>
          <w:szCs w:val="28"/>
        </w:rPr>
        <w:tab/>
        <w:t>кв</w:t>
      </w:r>
      <w:r>
        <w:rPr>
          <w:color w:val="000000"/>
          <w:w w:val="101"/>
          <w:sz w:val="28"/>
          <w:szCs w:val="28"/>
        </w:rPr>
        <w:t>а</w:t>
      </w:r>
      <w:r>
        <w:rPr>
          <w:color w:val="000000"/>
          <w:spacing w:val="-1"/>
          <w:sz w:val="28"/>
          <w:szCs w:val="28"/>
        </w:rPr>
        <w:t>л</w:t>
      </w:r>
      <w:r>
        <w:rPr>
          <w:color w:val="000000"/>
          <w:sz w:val="28"/>
          <w:szCs w:val="28"/>
        </w:rPr>
        <w:t>ифик</w:t>
      </w:r>
      <w:r>
        <w:rPr>
          <w:color w:val="000000"/>
          <w:spacing w:val="-1"/>
          <w:w w:val="101"/>
          <w:sz w:val="28"/>
          <w:szCs w:val="28"/>
        </w:rPr>
        <w:t>а</w:t>
      </w:r>
      <w:r>
        <w:rPr>
          <w:color w:val="000000"/>
          <w:sz w:val="28"/>
          <w:szCs w:val="28"/>
        </w:rPr>
        <w:t>цион</w:t>
      </w:r>
      <w:r>
        <w:rPr>
          <w:color w:val="000000"/>
          <w:spacing w:val="-1"/>
          <w:sz w:val="28"/>
          <w:szCs w:val="28"/>
        </w:rPr>
        <w:t>н</w:t>
      </w:r>
      <w:r>
        <w:rPr>
          <w:color w:val="000000"/>
          <w:sz w:val="28"/>
          <w:szCs w:val="28"/>
        </w:rPr>
        <w:t>ой</w:t>
      </w:r>
      <w:r>
        <w:rPr>
          <w:color w:val="000000"/>
          <w:sz w:val="28"/>
          <w:szCs w:val="28"/>
        </w:rPr>
        <w:tab/>
        <w:t>к</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гории</w:t>
      </w:r>
      <w:r>
        <w:rPr>
          <w:color w:val="000000"/>
          <w:sz w:val="28"/>
          <w:szCs w:val="28"/>
        </w:rPr>
        <w:tab/>
        <w:t>и</w:t>
      </w:r>
      <w:r>
        <w:rPr>
          <w:color w:val="000000"/>
          <w:sz w:val="28"/>
          <w:szCs w:val="28"/>
        </w:rPr>
        <w:tab/>
      </w:r>
      <w:r>
        <w:rPr>
          <w:color w:val="000000"/>
          <w:spacing w:val="-2"/>
          <w:w w:val="101"/>
          <w:sz w:val="28"/>
          <w:szCs w:val="28"/>
        </w:rPr>
        <w:t>е</w:t>
      </w:r>
      <w:r>
        <w:rPr>
          <w:color w:val="000000"/>
          <w:w w:val="101"/>
          <w:sz w:val="28"/>
          <w:szCs w:val="28"/>
        </w:rPr>
        <w:t>ё</w:t>
      </w:r>
    </w:p>
    <w:p w:rsidR="000E6B5A" w:rsidRDefault="000E6B5A" w:rsidP="000E6B5A">
      <w:pPr>
        <w:widowControl w:val="0"/>
        <w:ind w:right="-61"/>
        <w:jc w:val="both"/>
        <w:rPr>
          <w:color w:val="000000"/>
          <w:w w:val="101"/>
          <w:sz w:val="28"/>
          <w:szCs w:val="28"/>
        </w:rPr>
      </w:pPr>
      <w:r>
        <w:rPr>
          <w:color w:val="000000"/>
          <w:sz w:val="28"/>
          <w:szCs w:val="28"/>
        </w:rPr>
        <w:t>прохож</w:t>
      </w:r>
      <w:r>
        <w:rPr>
          <w:color w:val="000000"/>
          <w:spacing w:val="1"/>
          <w:sz w:val="28"/>
          <w:szCs w:val="28"/>
        </w:rPr>
        <w:t>д</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я</w:t>
      </w:r>
      <w:r>
        <w:rPr>
          <w:color w:val="000000"/>
          <w:sz w:val="28"/>
          <w:szCs w:val="28"/>
        </w:rPr>
        <w:t>,</w:t>
      </w:r>
      <w:r>
        <w:rPr>
          <w:color w:val="000000"/>
          <w:spacing w:val="76"/>
          <w:sz w:val="28"/>
          <w:szCs w:val="28"/>
        </w:rPr>
        <w:t xml:space="preserve"> </w:t>
      </w:r>
      <w:r>
        <w:rPr>
          <w:color w:val="000000"/>
          <w:sz w:val="28"/>
          <w:szCs w:val="28"/>
        </w:rPr>
        <w:t>но</w:t>
      </w:r>
      <w:r>
        <w:rPr>
          <w:color w:val="000000"/>
          <w:spacing w:val="79"/>
          <w:sz w:val="28"/>
          <w:szCs w:val="28"/>
        </w:rPr>
        <w:t xml:space="preserve"> </w:t>
      </w:r>
      <w:r>
        <w:rPr>
          <w:color w:val="000000"/>
          <w:spacing w:val="-1"/>
          <w:sz w:val="28"/>
          <w:szCs w:val="28"/>
        </w:rPr>
        <w:t>н</w:t>
      </w:r>
      <w:r>
        <w:rPr>
          <w:color w:val="000000"/>
          <w:w w:val="101"/>
          <w:sz w:val="28"/>
          <w:szCs w:val="28"/>
        </w:rPr>
        <w:t>е</w:t>
      </w:r>
      <w:r>
        <w:rPr>
          <w:color w:val="000000"/>
          <w:spacing w:val="76"/>
          <w:sz w:val="28"/>
          <w:szCs w:val="28"/>
        </w:rPr>
        <w:t xml:space="preserve"> </w:t>
      </w:r>
      <w:r>
        <w:rPr>
          <w:color w:val="000000"/>
          <w:sz w:val="28"/>
          <w:szCs w:val="28"/>
        </w:rPr>
        <w:t>б</w:t>
      </w:r>
      <w:r>
        <w:rPr>
          <w:color w:val="000000"/>
          <w:spacing w:val="1"/>
          <w:sz w:val="28"/>
          <w:szCs w:val="28"/>
        </w:rPr>
        <w:t>о</w:t>
      </w:r>
      <w:r>
        <w:rPr>
          <w:color w:val="000000"/>
          <w:sz w:val="28"/>
          <w:szCs w:val="28"/>
        </w:rPr>
        <w:t>л</w:t>
      </w:r>
      <w:r>
        <w:rPr>
          <w:color w:val="000000"/>
          <w:w w:val="101"/>
          <w:sz w:val="28"/>
          <w:szCs w:val="28"/>
        </w:rPr>
        <w:t>ее</w:t>
      </w:r>
      <w:r>
        <w:rPr>
          <w:color w:val="000000"/>
          <w:spacing w:val="75"/>
          <w:sz w:val="28"/>
          <w:szCs w:val="28"/>
        </w:rPr>
        <w:t xml:space="preserve"> </w:t>
      </w:r>
      <w:r>
        <w:rPr>
          <w:color w:val="000000"/>
          <w:sz w:val="28"/>
          <w:szCs w:val="28"/>
        </w:rPr>
        <w:t>ч</w:t>
      </w:r>
      <w:r>
        <w:rPr>
          <w:color w:val="000000"/>
          <w:spacing w:val="-1"/>
          <w:w w:val="101"/>
          <w:sz w:val="28"/>
          <w:szCs w:val="28"/>
        </w:rPr>
        <w:t>е</w:t>
      </w:r>
      <w:r>
        <w:rPr>
          <w:color w:val="000000"/>
          <w:sz w:val="28"/>
          <w:szCs w:val="28"/>
        </w:rPr>
        <w:t>м</w:t>
      </w:r>
      <w:r>
        <w:rPr>
          <w:color w:val="000000"/>
          <w:spacing w:val="76"/>
          <w:sz w:val="28"/>
          <w:szCs w:val="28"/>
        </w:rPr>
        <w:t xml:space="preserve"> </w:t>
      </w:r>
      <w:r>
        <w:rPr>
          <w:color w:val="000000"/>
          <w:spacing w:val="1"/>
          <w:sz w:val="28"/>
          <w:szCs w:val="28"/>
        </w:rPr>
        <w:t>н</w:t>
      </w:r>
      <w:r>
        <w:rPr>
          <w:color w:val="000000"/>
          <w:w w:val="101"/>
          <w:sz w:val="28"/>
          <w:szCs w:val="28"/>
        </w:rPr>
        <w:t>а</w:t>
      </w:r>
      <w:r>
        <w:rPr>
          <w:color w:val="000000"/>
          <w:spacing w:val="76"/>
          <w:sz w:val="28"/>
          <w:szCs w:val="28"/>
        </w:rPr>
        <w:t xml:space="preserve"> </w:t>
      </w:r>
      <w:r>
        <w:rPr>
          <w:color w:val="000000"/>
          <w:sz w:val="28"/>
          <w:szCs w:val="28"/>
        </w:rPr>
        <w:t>один</w:t>
      </w:r>
      <w:r>
        <w:rPr>
          <w:color w:val="000000"/>
          <w:spacing w:val="76"/>
          <w:sz w:val="28"/>
          <w:szCs w:val="28"/>
        </w:rPr>
        <w:t xml:space="preserve"> </w:t>
      </w:r>
      <w:r>
        <w:rPr>
          <w:color w:val="000000"/>
          <w:sz w:val="28"/>
          <w:szCs w:val="28"/>
        </w:rPr>
        <w:t>год</w:t>
      </w:r>
      <w:r>
        <w:rPr>
          <w:color w:val="000000"/>
          <w:spacing w:val="77"/>
          <w:sz w:val="28"/>
          <w:szCs w:val="28"/>
        </w:rPr>
        <w:t xml:space="preserve"> </w:t>
      </w:r>
      <w:r>
        <w:rPr>
          <w:color w:val="000000"/>
          <w:sz w:val="28"/>
          <w:szCs w:val="28"/>
        </w:rPr>
        <w:t>по</w:t>
      </w:r>
      <w:r>
        <w:rPr>
          <w:color w:val="000000"/>
          <w:w w:val="101"/>
          <w:sz w:val="28"/>
          <w:szCs w:val="28"/>
        </w:rPr>
        <w:t>с</w:t>
      </w:r>
      <w:r>
        <w:rPr>
          <w:color w:val="000000"/>
          <w:sz w:val="28"/>
          <w:szCs w:val="28"/>
        </w:rPr>
        <w:t>л</w:t>
      </w:r>
      <w:r>
        <w:rPr>
          <w:color w:val="000000"/>
          <w:w w:val="101"/>
          <w:sz w:val="28"/>
          <w:szCs w:val="28"/>
        </w:rPr>
        <w:t>е</w:t>
      </w:r>
      <w:r>
        <w:rPr>
          <w:color w:val="000000"/>
          <w:spacing w:val="75"/>
          <w:sz w:val="28"/>
          <w:szCs w:val="28"/>
        </w:rPr>
        <w:t xml:space="preserve"> </w:t>
      </w:r>
      <w:r>
        <w:rPr>
          <w:color w:val="000000"/>
          <w:sz w:val="28"/>
          <w:szCs w:val="28"/>
        </w:rPr>
        <w:t>в</w:t>
      </w:r>
      <w:r>
        <w:rPr>
          <w:color w:val="000000"/>
          <w:spacing w:val="-1"/>
          <w:sz w:val="28"/>
          <w:szCs w:val="28"/>
        </w:rPr>
        <w:t>ы</w:t>
      </w:r>
      <w:r>
        <w:rPr>
          <w:color w:val="000000"/>
          <w:sz w:val="28"/>
          <w:szCs w:val="28"/>
        </w:rPr>
        <w:t>х</w:t>
      </w:r>
      <w:r>
        <w:rPr>
          <w:color w:val="000000"/>
          <w:spacing w:val="-1"/>
          <w:sz w:val="28"/>
          <w:szCs w:val="28"/>
        </w:rPr>
        <w:t>о</w:t>
      </w:r>
      <w:r>
        <w:rPr>
          <w:color w:val="000000"/>
          <w:spacing w:val="1"/>
          <w:sz w:val="28"/>
          <w:szCs w:val="28"/>
        </w:rPr>
        <w:t>д</w:t>
      </w:r>
      <w:r>
        <w:rPr>
          <w:color w:val="000000"/>
          <w:w w:val="101"/>
          <w:sz w:val="28"/>
          <w:szCs w:val="28"/>
        </w:rPr>
        <w:t>а</w:t>
      </w:r>
      <w:r>
        <w:rPr>
          <w:color w:val="000000"/>
          <w:spacing w:val="76"/>
          <w:sz w:val="28"/>
          <w:szCs w:val="28"/>
        </w:rPr>
        <w:t xml:space="preserve"> </w:t>
      </w:r>
      <w:r>
        <w:rPr>
          <w:color w:val="000000"/>
          <w:spacing w:val="1"/>
          <w:sz w:val="28"/>
          <w:szCs w:val="28"/>
        </w:rPr>
        <w:t>и</w:t>
      </w:r>
      <w:r>
        <w:rPr>
          <w:color w:val="000000"/>
          <w:sz w:val="28"/>
          <w:szCs w:val="28"/>
        </w:rPr>
        <w:t>з</w:t>
      </w:r>
      <w:r>
        <w:rPr>
          <w:color w:val="000000"/>
          <w:spacing w:val="76"/>
          <w:sz w:val="28"/>
          <w:szCs w:val="28"/>
        </w:rPr>
        <w:t xml:space="preserve"> </w:t>
      </w:r>
      <w:r>
        <w:rPr>
          <w:color w:val="000000"/>
          <w:spacing w:val="-2"/>
          <w:sz w:val="28"/>
          <w:szCs w:val="28"/>
        </w:rPr>
        <w:t>у</w:t>
      </w:r>
      <w:r>
        <w:rPr>
          <w:color w:val="000000"/>
          <w:sz w:val="28"/>
          <w:szCs w:val="28"/>
        </w:rPr>
        <w:t>к</w:t>
      </w:r>
      <w:r>
        <w:rPr>
          <w:color w:val="000000"/>
          <w:w w:val="101"/>
          <w:sz w:val="28"/>
          <w:szCs w:val="28"/>
        </w:rPr>
        <w:t>а</w:t>
      </w:r>
      <w:r>
        <w:rPr>
          <w:color w:val="000000"/>
          <w:sz w:val="28"/>
          <w:szCs w:val="28"/>
        </w:rPr>
        <w:t>з</w:t>
      </w:r>
      <w:r>
        <w:rPr>
          <w:color w:val="000000"/>
          <w:w w:val="101"/>
          <w:sz w:val="28"/>
          <w:szCs w:val="28"/>
        </w:rPr>
        <w:t>а</w:t>
      </w:r>
      <w:r>
        <w:rPr>
          <w:color w:val="000000"/>
          <w:sz w:val="28"/>
          <w:szCs w:val="28"/>
        </w:rPr>
        <w:t>нного отп</w:t>
      </w:r>
      <w:r>
        <w:rPr>
          <w:color w:val="000000"/>
          <w:spacing w:val="-1"/>
          <w:sz w:val="28"/>
          <w:szCs w:val="28"/>
        </w:rPr>
        <w:t>у</w:t>
      </w:r>
      <w:r>
        <w:rPr>
          <w:color w:val="000000"/>
          <w:w w:val="101"/>
          <w:sz w:val="28"/>
          <w:szCs w:val="28"/>
        </w:rPr>
        <w:t>с</w:t>
      </w:r>
      <w:r>
        <w:rPr>
          <w:color w:val="000000"/>
          <w:sz w:val="28"/>
          <w:szCs w:val="28"/>
        </w:rPr>
        <w:t>к</w:t>
      </w:r>
      <w:r>
        <w:rPr>
          <w:color w:val="000000"/>
          <w:w w:val="101"/>
          <w:sz w:val="28"/>
          <w:szCs w:val="28"/>
        </w:rPr>
        <w:t>а;</w:t>
      </w:r>
    </w:p>
    <w:p w:rsidR="000E6B5A" w:rsidRDefault="000E6B5A" w:rsidP="000E6B5A">
      <w:pPr>
        <w:widowControl w:val="0"/>
        <w:tabs>
          <w:tab w:val="left" w:pos="1847"/>
          <w:tab w:val="left" w:pos="3176"/>
          <w:tab w:val="left" w:pos="4152"/>
          <w:tab w:val="left" w:pos="5538"/>
          <w:tab w:val="left" w:pos="8153"/>
        </w:tabs>
        <w:ind w:left="1" w:right="-17" w:firstLine="539"/>
        <w:jc w:val="both"/>
        <w:rPr>
          <w:color w:val="000000"/>
          <w:sz w:val="28"/>
          <w:szCs w:val="28"/>
        </w:rPr>
      </w:pPr>
      <w:r>
        <w:rPr>
          <w:color w:val="000000"/>
          <w:sz w:val="28"/>
          <w:szCs w:val="28"/>
        </w:rPr>
        <w:t>в</w:t>
      </w:r>
      <w:r>
        <w:rPr>
          <w:color w:val="000000"/>
          <w:spacing w:val="68"/>
          <w:sz w:val="28"/>
          <w:szCs w:val="28"/>
        </w:rPr>
        <w:t xml:space="preserve"> </w:t>
      </w:r>
      <w:r>
        <w:rPr>
          <w:color w:val="000000"/>
          <w:w w:val="101"/>
          <w:sz w:val="28"/>
          <w:szCs w:val="28"/>
        </w:rPr>
        <w:t>с</w:t>
      </w:r>
      <w:r>
        <w:rPr>
          <w:color w:val="000000"/>
          <w:sz w:val="28"/>
          <w:szCs w:val="28"/>
        </w:rPr>
        <w:t>л</w:t>
      </w:r>
      <w:r>
        <w:rPr>
          <w:color w:val="000000"/>
          <w:spacing w:val="-3"/>
          <w:sz w:val="28"/>
          <w:szCs w:val="28"/>
        </w:rPr>
        <w:t>у</w:t>
      </w:r>
      <w:r>
        <w:rPr>
          <w:color w:val="000000"/>
          <w:sz w:val="28"/>
          <w:szCs w:val="28"/>
        </w:rPr>
        <w:t>ч</w:t>
      </w:r>
      <w:r>
        <w:rPr>
          <w:color w:val="000000"/>
          <w:w w:val="101"/>
          <w:sz w:val="28"/>
          <w:szCs w:val="28"/>
        </w:rPr>
        <w:t>ае</w:t>
      </w:r>
      <w:r>
        <w:rPr>
          <w:color w:val="000000"/>
          <w:spacing w:val="69"/>
          <w:sz w:val="28"/>
          <w:szCs w:val="28"/>
        </w:rPr>
        <w:t xml:space="preserve"> </w:t>
      </w:r>
      <w:r>
        <w:rPr>
          <w:color w:val="000000"/>
          <w:sz w:val="28"/>
          <w:szCs w:val="28"/>
        </w:rPr>
        <w:t>и</w:t>
      </w:r>
      <w:r>
        <w:rPr>
          <w:color w:val="000000"/>
          <w:w w:val="101"/>
          <w:sz w:val="28"/>
          <w:szCs w:val="28"/>
        </w:rPr>
        <w:t>с</w:t>
      </w:r>
      <w:r>
        <w:rPr>
          <w:color w:val="000000"/>
          <w:sz w:val="28"/>
          <w:szCs w:val="28"/>
        </w:rPr>
        <w:t>т</w:t>
      </w:r>
      <w:r>
        <w:rPr>
          <w:color w:val="000000"/>
          <w:w w:val="101"/>
          <w:sz w:val="28"/>
          <w:szCs w:val="28"/>
        </w:rPr>
        <w:t>е</w:t>
      </w:r>
      <w:r>
        <w:rPr>
          <w:color w:val="000000"/>
          <w:sz w:val="28"/>
          <w:szCs w:val="28"/>
        </w:rPr>
        <w:t>ч</w:t>
      </w:r>
      <w:r>
        <w:rPr>
          <w:color w:val="000000"/>
          <w:w w:val="101"/>
          <w:sz w:val="28"/>
          <w:szCs w:val="28"/>
        </w:rPr>
        <w:t>е</w:t>
      </w:r>
      <w:r>
        <w:rPr>
          <w:color w:val="000000"/>
          <w:spacing w:val="-1"/>
          <w:sz w:val="28"/>
          <w:szCs w:val="28"/>
        </w:rPr>
        <w:t>н</w:t>
      </w:r>
      <w:r>
        <w:rPr>
          <w:color w:val="000000"/>
          <w:sz w:val="28"/>
          <w:szCs w:val="28"/>
        </w:rPr>
        <w:t>и</w:t>
      </w:r>
      <w:r>
        <w:rPr>
          <w:color w:val="000000"/>
          <w:spacing w:val="-1"/>
          <w:w w:val="101"/>
          <w:sz w:val="28"/>
          <w:szCs w:val="28"/>
        </w:rPr>
        <w:t>я</w:t>
      </w:r>
      <w:r>
        <w:rPr>
          <w:color w:val="000000"/>
          <w:spacing w:val="67"/>
          <w:sz w:val="28"/>
          <w:szCs w:val="28"/>
        </w:rPr>
        <w:t xml:space="preserve"> </w:t>
      </w:r>
      <w:r>
        <w:rPr>
          <w:color w:val="000000"/>
          <w:sz w:val="28"/>
          <w:szCs w:val="28"/>
        </w:rPr>
        <w:t>у</w:t>
      </w:r>
      <w:r>
        <w:rPr>
          <w:color w:val="000000"/>
          <w:spacing w:val="65"/>
          <w:sz w:val="28"/>
          <w:szCs w:val="28"/>
        </w:rPr>
        <w:t xml:space="preserve"> </w:t>
      </w:r>
      <w:r>
        <w:rPr>
          <w:color w:val="000000"/>
          <w:spacing w:val="1"/>
          <w:sz w:val="28"/>
          <w:szCs w:val="28"/>
        </w:rPr>
        <w:t>п</w:t>
      </w:r>
      <w:r>
        <w:rPr>
          <w:color w:val="000000"/>
          <w:w w:val="101"/>
          <w:sz w:val="28"/>
          <w:szCs w:val="28"/>
        </w:rPr>
        <w:t>е</w:t>
      </w:r>
      <w:r>
        <w:rPr>
          <w:color w:val="000000"/>
          <w:spacing w:val="1"/>
          <w:sz w:val="28"/>
          <w:szCs w:val="28"/>
        </w:rPr>
        <w:t>д</w:t>
      </w:r>
      <w:r>
        <w:rPr>
          <w:color w:val="000000"/>
          <w:w w:val="101"/>
          <w:sz w:val="28"/>
          <w:szCs w:val="28"/>
        </w:rPr>
        <w:t>а</w:t>
      </w:r>
      <w:r>
        <w:rPr>
          <w:color w:val="000000"/>
          <w:spacing w:val="-2"/>
          <w:sz w:val="28"/>
          <w:szCs w:val="28"/>
        </w:rPr>
        <w:t>г</w:t>
      </w:r>
      <w:r>
        <w:rPr>
          <w:color w:val="000000"/>
          <w:spacing w:val="1"/>
          <w:sz w:val="28"/>
          <w:szCs w:val="28"/>
        </w:rPr>
        <w:t>о</w:t>
      </w:r>
      <w:r>
        <w:rPr>
          <w:color w:val="000000"/>
          <w:sz w:val="28"/>
          <w:szCs w:val="28"/>
        </w:rPr>
        <w:t>гич</w:t>
      </w:r>
      <w:r>
        <w:rPr>
          <w:color w:val="000000"/>
          <w:w w:val="101"/>
          <w:sz w:val="28"/>
          <w:szCs w:val="28"/>
        </w:rPr>
        <w:t>ес</w:t>
      </w:r>
      <w:r>
        <w:rPr>
          <w:color w:val="000000"/>
          <w:spacing w:val="-2"/>
          <w:sz w:val="28"/>
          <w:szCs w:val="28"/>
        </w:rPr>
        <w:t>к</w:t>
      </w:r>
      <w:r>
        <w:rPr>
          <w:color w:val="000000"/>
          <w:spacing w:val="1"/>
          <w:sz w:val="28"/>
          <w:szCs w:val="28"/>
        </w:rPr>
        <w:t>о</w:t>
      </w:r>
      <w:r>
        <w:rPr>
          <w:color w:val="000000"/>
          <w:spacing w:val="-1"/>
          <w:sz w:val="28"/>
          <w:szCs w:val="28"/>
        </w:rPr>
        <w:t>г</w:t>
      </w:r>
      <w:r>
        <w:rPr>
          <w:color w:val="000000"/>
          <w:sz w:val="28"/>
          <w:szCs w:val="28"/>
        </w:rPr>
        <w:t>о</w:t>
      </w:r>
      <w:r>
        <w:rPr>
          <w:color w:val="000000"/>
          <w:spacing w:val="68"/>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тн</w:t>
      </w:r>
      <w:r>
        <w:rPr>
          <w:color w:val="000000"/>
          <w:sz w:val="28"/>
          <w:szCs w:val="28"/>
        </w:rPr>
        <w:t>ик</w:t>
      </w:r>
      <w:r>
        <w:rPr>
          <w:color w:val="000000"/>
          <w:w w:val="101"/>
          <w:sz w:val="28"/>
          <w:szCs w:val="28"/>
        </w:rPr>
        <w:t>а</w:t>
      </w:r>
      <w:r>
        <w:rPr>
          <w:color w:val="000000"/>
          <w:spacing w:val="67"/>
          <w:sz w:val="28"/>
          <w:szCs w:val="28"/>
        </w:rPr>
        <w:t xml:space="preserve"> </w:t>
      </w:r>
      <w:r>
        <w:rPr>
          <w:color w:val="000000"/>
          <w:sz w:val="28"/>
          <w:szCs w:val="28"/>
        </w:rPr>
        <w:t>п</w:t>
      </w:r>
      <w:r>
        <w:rPr>
          <w:color w:val="000000"/>
          <w:spacing w:val="-2"/>
          <w:w w:val="101"/>
          <w:sz w:val="28"/>
          <w:szCs w:val="28"/>
        </w:rPr>
        <w:t>е</w:t>
      </w:r>
      <w:r>
        <w:rPr>
          <w:color w:val="000000"/>
          <w:sz w:val="28"/>
          <w:szCs w:val="28"/>
        </w:rPr>
        <w:t>р</w:t>
      </w:r>
      <w:r>
        <w:rPr>
          <w:color w:val="000000"/>
          <w:spacing w:val="-1"/>
          <w:w w:val="101"/>
          <w:sz w:val="28"/>
          <w:szCs w:val="28"/>
        </w:rPr>
        <w:t>е</w:t>
      </w:r>
      <w:r>
        <w:rPr>
          <w:color w:val="000000"/>
          <w:sz w:val="28"/>
          <w:szCs w:val="28"/>
        </w:rPr>
        <w:t>д</w:t>
      </w:r>
      <w:r>
        <w:rPr>
          <w:color w:val="000000"/>
          <w:spacing w:val="67"/>
          <w:sz w:val="28"/>
          <w:szCs w:val="28"/>
        </w:rPr>
        <w:t xml:space="preserve"> </w:t>
      </w:r>
      <w:r>
        <w:rPr>
          <w:color w:val="000000"/>
          <w:spacing w:val="1"/>
          <w:sz w:val="28"/>
          <w:szCs w:val="28"/>
        </w:rPr>
        <w:t>н</w:t>
      </w:r>
      <w:r>
        <w:rPr>
          <w:color w:val="000000"/>
          <w:w w:val="101"/>
          <w:sz w:val="28"/>
          <w:szCs w:val="28"/>
        </w:rPr>
        <w:t>ас</w:t>
      </w:r>
      <w:r>
        <w:rPr>
          <w:color w:val="000000"/>
          <w:sz w:val="28"/>
          <w:szCs w:val="28"/>
        </w:rPr>
        <w:t>т</w:t>
      </w:r>
      <w:r>
        <w:rPr>
          <w:color w:val="000000"/>
          <w:spacing w:val="-3"/>
          <w:sz w:val="28"/>
          <w:szCs w:val="28"/>
        </w:rPr>
        <w:t>у</w:t>
      </w:r>
      <w:r>
        <w:rPr>
          <w:color w:val="000000"/>
          <w:sz w:val="28"/>
          <w:szCs w:val="28"/>
        </w:rPr>
        <w:t>пл</w:t>
      </w:r>
      <w:r>
        <w:rPr>
          <w:color w:val="000000"/>
          <w:w w:val="101"/>
          <w:sz w:val="28"/>
          <w:szCs w:val="28"/>
        </w:rPr>
        <w:t>е</w:t>
      </w:r>
      <w:r>
        <w:rPr>
          <w:color w:val="000000"/>
          <w:sz w:val="28"/>
          <w:szCs w:val="28"/>
        </w:rPr>
        <w:t>ни</w:t>
      </w:r>
      <w:r>
        <w:rPr>
          <w:color w:val="000000"/>
          <w:w w:val="101"/>
          <w:sz w:val="28"/>
          <w:szCs w:val="28"/>
        </w:rPr>
        <w:t>е</w:t>
      </w:r>
      <w:r>
        <w:rPr>
          <w:color w:val="000000"/>
          <w:sz w:val="28"/>
          <w:szCs w:val="28"/>
        </w:rPr>
        <w:t>м п</w:t>
      </w:r>
      <w:r>
        <w:rPr>
          <w:color w:val="000000"/>
          <w:w w:val="101"/>
          <w:sz w:val="28"/>
          <w:szCs w:val="28"/>
        </w:rPr>
        <w:t>е</w:t>
      </w:r>
      <w:r>
        <w:rPr>
          <w:color w:val="000000"/>
          <w:sz w:val="28"/>
          <w:szCs w:val="28"/>
        </w:rPr>
        <w:t>н</w:t>
      </w:r>
      <w:r>
        <w:rPr>
          <w:color w:val="000000"/>
          <w:w w:val="101"/>
          <w:sz w:val="28"/>
          <w:szCs w:val="28"/>
        </w:rPr>
        <w:t>с</w:t>
      </w:r>
      <w:r>
        <w:rPr>
          <w:color w:val="000000"/>
          <w:sz w:val="28"/>
          <w:szCs w:val="28"/>
        </w:rPr>
        <w:t>ио</w:t>
      </w:r>
      <w:r>
        <w:rPr>
          <w:color w:val="000000"/>
          <w:spacing w:val="-1"/>
          <w:sz w:val="28"/>
          <w:szCs w:val="28"/>
        </w:rPr>
        <w:t>нн</w:t>
      </w:r>
      <w:r>
        <w:rPr>
          <w:color w:val="000000"/>
          <w:sz w:val="28"/>
          <w:szCs w:val="28"/>
        </w:rPr>
        <w:t>ого</w:t>
      </w:r>
      <w:r>
        <w:rPr>
          <w:color w:val="000000"/>
          <w:sz w:val="28"/>
          <w:szCs w:val="28"/>
        </w:rPr>
        <w:tab/>
      </w:r>
      <w:r w:rsidRPr="005039C1">
        <w:rPr>
          <w:color w:val="000000"/>
          <w:sz w:val="28"/>
          <w:szCs w:val="28"/>
        </w:rPr>
        <w:t>в</w:t>
      </w:r>
      <w:r>
        <w:rPr>
          <w:color w:val="000000"/>
          <w:sz w:val="28"/>
          <w:szCs w:val="28"/>
        </w:rPr>
        <w:t>оз</w:t>
      </w:r>
      <w:r w:rsidRPr="005039C1">
        <w:rPr>
          <w:color w:val="000000"/>
          <w:sz w:val="28"/>
          <w:szCs w:val="28"/>
        </w:rPr>
        <w:t>рас</w:t>
      </w:r>
      <w:r>
        <w:rPr>
          <w:color w:val="000000"/>
          <w:sz w:val="28"/>
          <w:szCs w:val="28"/>
        </w:rPr>
        <w:t>т</w:t>
      </w:r>
      <w:r w:rsidRPr="005039C1">
        <w:rPr>
          <w:color w:val="000000"/>
          <w:sz w:val="28"/>
          <w:szCs w:val="28"/>
        </w:rPr>
        <w:t>а</w:t>
      </w:r>
      <w:r>
        <w:rPr>
          <w:color w:val="000000"/>
          <w:sz w:val="28"/>
          <w:szCs w:val="28"/>
        </w:rPr>
        <w:tab/>
      </w:r>
      <w:r w:rsidRPr="005039C1">
        <w:rPr>
          <w:color w:val="000000"/>
          <w:sz w:val="28"/>
          <w:szCs w:val="28"/>
        </w:rPr>
        <w:t>ср</w:t>
      </w:r>
      <w:r>
        <w:rPr>
          <w:color w:val="000000"/>
          <w:sz w:val="28"/>
          <w:szCs w:val="28"/>
        </w:rPr>
        <w:t>о</w:t>
      </w:r>
      <w:r w:rsidRPr="005039C1">
        <w:rPr>
          <w:color w:val="000000"/>
          <w:sz w:val="28"/>
          <w:szCs w:val="28"/>
        </w:rPr>
        <w:t>ка</w:t>
      </w:r>
      <w:r>
        <w:rPr>
          <w:color w:val="000000"/>
          <w:sz w:val="28"/>
          <w:szCs w:val="28"/>
        </w:rPr>
        <w:tab/>
        <w:t>д</w:t>
      </w:r>
      <w:r w:rsidRPr="005039C1">
        <w:rPr>
          <w:color w:val="000000"/>
          <w:sz w:val="28"/>
          <w:szCs w:val="28"/>
        </w:rPr>
        <w:t>е</w:t>
      </w:r>
      <w:r>
        <w:rPr>
          <w:color w:val="000000"/>
          <w:sz w:val="28"/>
          <w:szCs w:val="28"/>
        </w:rPr>
        <w:t>й</w:t>
      </w:r>
      <w:r w:rsidRPr="005039C1">
        <w:rPr>
          <w:color w:val="000000"/>
          <w:sz w:val="28"/>
          <w:szCs w:val="28"/>
        </w:rPr>
        <w:t>ст</w:t>
      </w:r>
      <w:r>
        <w:rPr>
          <w:color w:val="000000"/>
          <w:sz w:val="28"/>
          <w:szCs w:val="28"/>
        </w:rPr>
        <w:t>ви</w:t>
      </w:r>
      <w:r w:rsidRPr="005039C1">
        <w:rPr>
          <w:color w:val="000000"/>
          <w:sz w:val="28"/>
          <w:szCs w:val="28"/>
        </w:rPr>
        <w:t>я</w:t>
      </w:r>
      <w:r>
        <w:rPr>
          <w:color w:val="000000"/>
          <w:sz w:val="28"/>
          <w:szCs w:val="28"/>
        </w:rPr>
        <w:tab/>
        <w:t>кв</w:t>
      </w:r>
      <w:r w:rsidRPr="005039C1">
        <w:rPr>
          <w:color w:val="000000"/>
          <w:sz w:val="28"/>
          <w:szCs w:val="28"/>
        </w:rPr>
        <w:t>а</w:t>
      </w:r>
      <w:r>
        <w:rPr>
          <w:color w:val="000000"/>
          <w:sz w:val="28"/>
          <w:szCs w:val="28"/>
        </w:rPr>
        <w:t>лифик</w:t>
      </w:r>
      <w:r w:rsidRPr="005039C1">
        <w:rPr>
          <w:color w:val="000000"/>
          <w:sz w:val="28"/>
          <w:szCs w:val="28"/>
        </w:rPr>
        <w:t>а</w:t>
      </w:r>
      <w:r>
        <w:rPr>
          <w:color w:val="000000"/>
          <w:sz w:val="28"/>
          <w:szCs w:val="28"/>
        </w:rPr>
        <w:t>ц</w:t>
      </w:r>
      <w:r w:rsidRPr="005039C1">
        <w:rPr>
          <w:color w:val="000000"/>
          <w:sz w:val="28"/>
          <w:szCs w:val="28"/>
        </w:rPr>
        <w:t>ио</w:t>
      </w:r>
      <w:r>
        <w:rPr>
          <w:color w:val="000000"/>
          <w:sz w:val="28"/>
          <w:szCs w:val="28"/>
        </w:rPr>
        <w:t>нной</w:t>
      </w:r>
      <w:r>
        <w:rPr>
          <w:color w:val="000000"/>
          <w:sz w:val="28"/>
          <w:szCs w:val="28"/>
        </w:rPr>
        <w:tab/>
      </w:r>
      <w:r w:rsidRPr="005039C1">
        <w:rPr>
          <w:color w:val="000000"/>
          <w:sz w:val="28"/>
          <w:szCs w:val="28"/>
        </w:rPr>
        <w:t>ка</w:t>
      </w:r>
      <w:r>
        <w:rPr>
          <w:color w:val="000000"/>
          <w:sz w:val="28"/>
          <w:szCs w:val="28"/>
        </w:rPr>
        <w:t>т</w:t>
      </w:r>
      <w:r w:rsidRPr="005039C1">
        <w:rPr>
          <w:color w:val="000000"/>
          <w:sz w:val="28"/>
          <w:szCs w:val="28"/>
        </w:rPr>
        <w:t>ег</w:t>
      </w:r>
      <w:r>
        <w:rPr>
          <w:color w:val="000000"/>
          <w:sz w:val="28"/>
          <w:szCs w:val="28"/>
        </w:rPr>
        <w:t>ор</w:t>
      </w:r>
      <w:r w:rsidRPr="005039C1">
        <w:rPr>
          <w:color w:val="000000"/>
          <w:sz w:val="28"/>
          <w:szCs w:val="28"/>
        </w:rPr>
        <w:t>и</w:t>
      </w:r>
      <w:r>
        <w:rPr>
          <w:color w:val="000000"/>
          <w:sz w:val="28"/>
          <w:szCs w:val="28"/>
        </w:rPr>
        <w:t xml:space="preserve">и </w:t>
      </w:r>
      <w:r w:rsidRPr="005039C1">
        <w:rPr>
          <w:color w:val="000000"/>
          <w:sz w:val="28"/>
          <w:szCs w:val="28"/>
        </w:rPr>
        <w:t>с</w:t>
      </w:r>
      <w:r>
        <w:rPr>
          <w:color w:val="000000"/>
          <w:sz w:val="28"/>
          <w:szCs w:val="28"/>
        </w:rPr>
        <w:t>охр</w:t>
      </w:r>
      <w:r w:rsidRPr="005039C1">
        <w:rPr>
          <w:color w:val="000000"/>
          <w:sz w:val="28"/>
          <w:szCs w:val="28"/>
        </w:rPr>
        <w:t>а</w:t>
      </w:r>
      <w:r>
        <w:rPr>
          <w:color w:val="000000"/>
          <w:sz w:val="28"/>
          <w:szCs w:val="28"/>
        </w:rPr>
        <w:t>н</w:t>
      </w:r>
      <w:r w:rsidRPr="005039C1">
        <w:rPr>
          <w:color w:val="000000"/>
          <w:sz w:val="28"/>
          <w:szCs w:val="28"/>
        </w:rPr>
        <w:t>я</w:t>
      </w:r>
      <w:r>
        <w:rPr>
          <w:color w:val="000000"/>
          <w:sz w:val="28"/>
          <w:szCs w:val="28"/>
        </w:rPr>
        <w:t>ть</w:t>
      </w:r>
      <w:r w:rsidRPr="005039C1">
        <w:rPr>
          <w:color w:val="000000"/>
          <w:sz w:val="28"/>
          <w:szCs w:val="28"/>
        </w:rPr>
        <w:t xml:space="preserve"> </w:t>
      </w:r>
      <w:r>
        <w:rPr>
          <w:color w:val="000000"/>
          <w:sz w:val="28"/>
          <w:szCs w:val="28"/>
        </w:rPr>
        <w:t>опл</w:t>
      </w:r>
      <w:r w:rsidRPr="005039C1">
        <w:rPr>
          <w:color w:val="000000"/>
          <w:sz w:val="28"/>
          <w:szCs w:val="28"/>
        </w:rPr>
        <w:t>а</w:t>
      </w:r>
      <w:r>
        <w:rPr>
          <w:color w:val="000000"/>
          <w:sz w:val="28"/>
          <w:szCs w:val="28"/>
        </w:rPr>
        <w:t>ту тр</w:t>
      </w:r>
      <w:r w:rsidRPr="005039C1">
        <w:rPr>
          <w:color w:val="000000"/>
          <w:sz w:val="28"/>
          <w:szCs w:val="28"/>
        </w:rPr>
        <w:t>у</w:t>
      </w:r>
      <w:r>
        <w:rPr>
          <w:color w:val="000000"/>
          <w:sz w:val="28"/>
          <w:szCs w:val="28"/>
        </w:rPr>
        <w:t>д</w:t>
      </w:r>
      <w:r w:rsidRPr="005039C1">
        <w:rPr>
          <w:color w:val="000000"/>
          <w:sz w:val="28"/>
          <w:szCs w:val="28"/>
        </w:rPr>
        <w:t>а с у</w:t>
      </w:r>
      <w:r>
        <w:rPr>
          <w:color w:val="000000"/>
          <w:sz w:val="28"/>
          <w:szCs w:val="28"/>
        </w:rPr>
        <w:t>ч</w:t>
      </w:r>
      <w:r w:rsidRPr="005039C1">
        <w:rPr>
          <w:color w:val="000000"/>
          <w:sz w:val="28"/>
          <w:szCs w:val="28"/>
        </w:rPr>
        <w:t>ё</w:t>
      </w:r>
      <w:r>
        <w:rPr>
          <w:color w:val="000000"/>
          <w:sz w:val="28"/>
          <w:szCs w:val="28"/>
        </w:rPr>
        <w:t>то</w:t>
      </w:r>
      <w:r w:rsidRPr="005039C1">
        <w:rPr>
          <w:color w:val="000000"/>
          <w:sz w:val="28"/>
          <w:szCs w:val="28"/>
        </w:rPr>
        <w:t>м и</w:t>
      </w:r>
      <w:r>
        <w:rPr>
          <w:color w:val="000000"/>
          <w:sz w:val="28"/>
          <w:szCs w:val="28"/>
        </w:rPr>
        <w:t>м</w:t>
      </w:r>
      <w:r w:rsidRPr="005039C1">
        <w:rPr>
          <w:color w:val="000000"/>
          <w:sz w:val="28"/>
          <w:szCs w:val="28"/>
        </w:rPr>
        <w:t>е</w:t>
      </w:r>
      <w:r>
        <w:rPr>
          <w:color w:val="000000"/>
          <w:sz w:val="28"/>
          <w:szCs w:val="28"/>
        </w:rPr>
        <w:t>в</w:t>
      </w:r>
      <w:r w:rsidRPr="005039C1">
        <w:rPr>
          <w:color w:val="000000"/>
          <w:sz w:val="28"/>
          <w:szCs w:val="28"/>
        </w:rPr>
        <w:t>ше</w:t>
      </w:r>
      <w:r>
        <w:rPr>
          <w:color w:val="000000"/>
          <w:sz w:val="28"/>
          <w:szCs w:val="28"/>
        </w:rPr>
        <w:t>й</w:t>
      </w:r>
      <w:r w:rsidRPr="005039C1">
        <w:rPr>
          <w:color w:val="000000"/>
          <w:sz w:val="28"/>
          <w:szCs w:val="28"/>
        </w:rPr>
        <w:t xml:space="preserve">ся </w:t>
      </w:r>
      <w:r>
        <w:rPr>
          <w:color w:val="000000"/>
          <w:sz w:val="28"/>
          <w:szCs w:val="28"/>
        </w:rPr>
        <w:t>кв</w:t>
      </w:r>
      <w:r w:rsidRPr="005039C1">
        <w:rPr>
          <w:color w:val="000000"/>
          <w:sz w:val="28"/>
          <w:szCs w:val="28"/>
        </w:rPr>
        <w:t>а</w:t>
      </w:r>
      <w:r>
        <w:rPr>
          <w:color w:val="000000"/>
          <w:sz w:val="28"/>
          <w:szCs w:val="28"/>
        </w:rPr>
        <w:t>лифик</w:t>
      </w:r>
      <w:r w:rsidRPr="005039C1">
        <w:rPr>
          <w:color w:val="000000"/>
          <w:sz w:val="28"/>
          <w:szCs w:val="28"/>
        </w:rPr>
        <w:t>ацио</w:t>
      </w:r>
      <w:r>
        <w:rPr>
          <w:color w:val="000000"/>
          <w:sz w:val="28"/>
          <w:szCs w:val="28"/>
        </w:rPr>
        <w:t>нной</w:t>
      </w:r>
      <w:r w:rsidRPr="005039C1">
        <w:rPr>
          <w:color w:val="000000"/>
          <w:sz w:val="28"/>
          <w:szCs w:val="28"/>
        </w:rPr>
        <w:t xml:space="preserve"> </w:t>
      </w:r>
      <w:r>
        <w:rPr>
          <w:color w:val="000000"/>
          <w:sz w:val="28"/>
          <w:szCs w:val="28"/>
        </w:rPr>
        <w:t>к</w:t>
      </w:r>
      <w:r w:rsidRPr="005039C1">
        <w:rPr>
          <w:color w:val="000000"/>
          <w:sz w:val="28"/>
          <w:szCs w:val="28"/>
        </w:rPr>
        <w:t>а</w:t>
      </w:r>
      <w:r>
        <w:rPr>
          <w:color w:val="000000"/>
          <w:sz w:val="28"/>
          <w:szCs w:val="28"/>
        </w:rPr>
        <w:t>т</w:t>
      </w:r>
      <w:r w:rsidRPr="005039C1">
        <w:rPr>
          <w:color w:val="000000"/>
          <w:sz w:val="28"/>
          <w:szCs w:val="28"/>
        </w:rPr>
        <w:t>е</w:t>
      </w:r>
      <w:r>
        <w:rPr>
          <w:color w:val="000000"/>
          <w:sz w:val="28"/>
          <w:szCs w:val="28"/>
        </w:rPr>
        <w:t>г</w:t>
      </w:r>
      <w:r w:rsidRPr="005039C1">
        <w:rPr>
          <w:color w:val="000000"/>
          <w:sz w:val="28"/>
          <w:szCs w:val="28"/>
        </w:rPr>
        <w:t>ор</w:t>
      </w:r>
      <w:r>
        <w:rPr>
          <w:color w:val="000000"/>
          <w:sz w:val="28"/>
          <w:szCs w:val="28"/>
        </w:rPr>
        <w:t>ии</w:t>
      </w:r>
      <w:r w:rsidRPr="005039C1">
        <w:rPr>
          <w:color w:val="000000"/>
          <w:sz w:val="28"/>
          <w:szCs w:val="28"/>
        </w:rPr>
        <w:t xml:space="preserve"> д</w:t>
      </w:r>
      <w:r>
        <w:rPr>
          <w:color w:val="000000"/>
          <w:sz w:val="28"/>
          <w:szCs w:val="28"/>
        </w:rPr>
        <w:t>о дн</w:t>
      </w:r>
      <w:r w:rsidRPr="005039C1">
        <w:rPr>
          <w:color w:val="000000"/>
          <w:sz w:val="28"/>
          <w:szCs w:val="28"/>
        </w:rPr>
        <w:t>я</w:t>
      </w:r>
      <w:r>
        <w:rPr>
          <w:color w:val="000000"/>
          <w:sz w:val="28"/>
          <w:szCs w:val="28"/>
        </w:rPr>
        <w:t xml:space="preserve"> н</w:t>
      </w:r>
      <w:r w:rsidRPr="005039C1">
        <w:rPr>
          <w:color w:val="000000"/>
          <w:sz w:val="28"/>
          <w:szCs w:val="28"/>
        </w:rPr>
        <w:t>ас</w:t>
      </w:r>
      <w:r>
        <w:rPr>
          <w:color w:val="000000"/>
          <w:sz w:val="28"/>
          <w:szCs w:val="28"/>
        </w:rPr>
        <w:t>т</w:t>
      </w:r>
      <w:r w:rsidRPr="005039C1">
        <w:rPr>
          <w:color w:val="000000"/>
          <w:sz w:val="28"/>
          <w:szCs w:val="28"/>
        </w:rPr>
        <w:t>у</w:t>
      </w:r>
      <w:r>
        <w:rPr>
          <w:color w:val="000000"/>
          <w:sz w:val="28"/>
          <w:szCs w:val="28"/>
        </w:rPr>
        <w:t>пл</w:t>
      </w:r>
      <w:r w:rsidRPr="005039C1">
        <w:rPr>
          <w:color w:val="000000"/>
          <w:sz w:val="28"/>
          <w:szCs w:val="28"/>
        </w:rPr>
        <w:t>ен</w:t>
      </w:r>
      <w:r>
        <w:rPr>
          <w:color w:val="000000"/>
          <w:sz w:val="28"/>
          <w:szCs w:val="28"/>
        </w:rPr>
        <w:t>и</w:t>
      </w:r>
      <w:r w:rsidRPr="005039C1">
        <w:rPr>
          <w:color w:val="000000"/>
          <w:sz w:val="28"/>
          <w:szCs w:val="28"/>
        </w:rPr>
        <w:t>я</w:t>
      </w:r>
      <w:r>
        <w:rPr>
          <w:color w:val="000000"/>
          <w:sz w:val="28"/>
          <w:szCs w:val="28"/>
        </w:rPr>
        <w:t xml:space="preserve"> п</w:t>
      </w:r>
      <w:r w:rsidRPr="005039C1">
        <w:rPr>
          <w:color w:val="000000"/>
          <w:sz w:val="28"/>
          <w:szCs w:val="28"/>
        </w:rPr>
        <w:t>е</w:t>
      </w:r>
      <w:r>
        <w:rPr>
          <w:color w:val="000000"/>
          <w:sz w:val="28"/>
          <w:szCs w:val="28"/>
        </w:rPr>
        <w:t>н</w:t>
      </w:r>
      <w:r w:rsidRPr="005039C1">
        <w:rPr>
          <w:color w:val="000000"/>
          <w:sz w:val="28"/>
          <w:szCs w:val="28"/>
        </w:rPr>
        <w:t>сио</w:t>
      </w:r>
      <w:r>
        <w:rPr>
          <w:color w:val="000000"/>
          <w:sz w:val="28"/>
          <w:szCs w:val="28"/>
        </w:rPr>
        <w:t>н</w:t>
      </w:r>
      <w:r w:rsidRPr="005039C1">
        <w:rPr>
          <w:color w:val="000000"/>
          <w:sz w:val="28"/>
          <w:szCs w:val="28"/>
        </w:rPr>
        <w:t>н</w:t>
      </w:r>
      <w:r>
        <w:rPr>
          <w:color w:val="000000"/>
          <w:sz w:val="28"/>
          <w:szCs w:val="28"/>
        </w:rPr>
        <w:t>о</w:t>
      </w:r>
      <w:r w:rsidRPr="005039C1">
        <w:rPr>
          <w:color w:val="000000"/>
          <w:sz w:val="28"/>
          <w:szCs w:val="28"/>
        </w:rPr>
        <w:t>г</w:t>
      </w:r>
      <w:r>
        <w:rPr>
          <w:color w:val="000000"/>
          <w:sz w:val="28"/>
          <w:szCs w:val="28"/>
        </w:rPr>
        <w:t>о во</w:t>
      </w:r>
      <w:r w:rsidRPr="005039C1">
        <w:rPr>
          <w:color w:val="000000"/>
          <w:sz w:val="28"/>
          <w:szCs w:val="28"/>
        </w:rPr>
        <w:t>з</w:t>
      </w:r>
      <w:r>
        <w:rPr>
          <w:color w:val="000000"/>
          <w:sz w:val="28"/>
          <w:szCs w:val="28"/>
        </w:rPr>
        <w:t>р</w:t>
      </w:r>
      <w:r w:rsidRPr="005039C1">
        <w:rPr>
          <w:color w:val="000000"/>
          <w:sz w:val="28"/>
          <w:szCs w:val="28"/>
        </w:rPr>
        <w:t>ас</w:t>
      </w:r>
      <w:r>
        <w:rPr>
          <w:color w:val="000000"/>
          <w:sz w:val="28"/>
          <w:szCs w:val="28"/>
        </w:rPr>
        <w:t>т</w:t>
      </w:r>
      <w:r w:rsidRPr="005039C1">
        <w:rPr>
          <w:color w:val="000000"/>
          <w:sz w:val="28"/>
          <w:szCs w:val="28"/>
        </w:rPr>
        <w:t>а</w:t>
      </w:r>
      <w:r>
        <w:rPr>
          <w:color w:val="000000"/>
          <w:sz w:val="28"/>
          <w:szCs w:val="28"/>
        </w:rPr>
        <w:t>,</w:t>
      </w:r>
      <w:r w:rsidRPr="005039C1">
        <w:rPr>
          <w:color w:val="000000"/>
          <w:sz w:val="28"/>
          <w:szCs w:val="28"/>
        </w:rPr>
        <w:t xml:space="preserve"> </w:t>
      </w:r>
      <w:r>
        <w:rPr>
          <w:color w:val="000000"/>
          <w:sz w:val="28"/>
          <w:szCs w:val="28"/>
        </w:rPr>
        <w:t>но</w:t>
      </w:r>
      <w:r w:rsidRPr="005039C1">
        <w:rPr>
          <w:color w:val="000000"/>
          <w:sz w:val="28"/>
          <w:szCs w:val="28"/>
        </w:rPr>
        <w:t xml:space="preserve"> не</w:t>
      </w:r>
      <w:r>
        <w:rPr>
          <w:color w:val="000000"/>
          <w:sz w:val="28"/>
          <w:szCs w:val="28"/>
        </w:rPr>
        <w:t xml:space="preserve"> </w:t>
      </w:r>
      <w:r w:rsidRPr="005039C1">
        <w:rPr>
          <w:color w:val="000000"/>
          <w:sz w:val="28"/>
          <w:szCs w:val="28"/>
        </w:rPr>
        <w:t>б</w:t>
      </w:r>
      <w:r>
        <w:rPr>
          <w:color w:val="000000"/>
          <w:sz w:val="28"/>
          <w:szCs w:val="28"/>
        </w:rPr>
        <w:t>ол</w:t>
      </w:r>
      <w:r w:rsidRPr="005039C1">
        <w:rPr>
          <w:color w:val="000000"/>
          <w:sz w:val="28"/>
          <w:szCs w:val="28"/>
        </w:rPr>
        <w:t>ее</w:t>
      </w:r>
      <w:r>
        <w:rPr>
          <w:color w:val="000000"/>
          <w:sz w:val="28"/>
          <w:szCs w:val="28"/>
        </w:rPr>
        <w:t xml:space="preserve"> ч</w:t>
      </w:r>
      <w:r w:rsidRPr="005039C1">
        <w:rPr>
          <w:color w:val="000000"/>
          <w:sz w:val="28"/>
          <w:szCs w:val="28"/>
        </w:rPr>
        <w:t>е</w:t>
      </w:r>
      <w:r>
        <w:rPr>
          <w:color w:val="000000"/>
          <w:sz w:val="28"/>
          <w:szCs w:val="28"/>
        </w:rPr>
        <w:t>м н</w:t>
      </w:r>
      <w:r w:rsidRPr="005039C1">
        <w:rPr>
          <w:color w:val="000000"/>
          <w:sz w:val="28"/>
          <w:szCs w:val="28"/>
        </w:rPr>
        <w:t xml:space="preserve">а </w:t>
      </w:r>
      <w:r>
        <w:rPr>
          <w:color w:val="000000"/>
          <w:sz w:val="28"/>
          <w:szCs w:val="28"/>
        </w:rPr>
        <w:t>один</w:t>
      </w:r>
      <w:r w:rsidRPr="005039C1">
        <w:rPr>
          <w:color w:val="000000"/>
          <w:sz w:val="28"/>
          <w:szCs w:val="28"/>
        </w:rPr>
        <w:t xml:space="preserve"> год</w:t>
      </w:r>
      <w:r>
        <w:rPr>
          <w:color w:val="000000"/>
          <w:sz w:val="28"/>
          <w:szCs w:val="28"/>
        </w:rPr>
        <w:t>.</w:t>
      </w:r>
    </w:p>
    <w:p w:rsidR="000E6B5A" w:rsidRPr="005039C1" w:rsidRDefault="000E6B5A" w:rsidP="000E6B5A">
      <w:pPr>
        <w:widowControl w:val="0"/>
        <w:tabs>
          <w:tab w:val="left" w:pos="1847"/>
          <w:tab w:val="left" w:pos="3176"/>
          <w:tab w:val="left" w:pos="4152"/>
          <w:tab w:val="left" w:pos="5538"/>
          <w:tab w:val="left" w:pos="8153"/>
        </w:tabs>
        <w:ind w:left="1" w:right="-17" w:firstLine="539"/>
        <w:jc w:val="both"/>
        <w:rPr>
          <w:color w:val="000000"/>
          <w:sz w:val="28"/>
          <w:szCs w:val="28"/>
        </w:rPr>
      </w:pPr>
      <w:r w:rsidRPr="005039C1">
        <w:rPr>
          <w:color w:val="000000"/>
          <w:sz w:val="28"/>
          <w:szCs w:val="28"/>
        </w:rPr>
        <w:t>3.8. Проводить по желанию педагогических работников организации их аттестацию на основе оценки профессиональной деятельности в целях установления квалификационной категории</w:t>
      </w:r>
      <w:r>
        <w:rPr>
          <w:color w:val="000000"/>
          <w:sz w:val="28"/>
          <w:szCs w:val="28"/>
        </w:rPr>
        <w:t xml:space="preserve">. </w:t>
      </w:r>
      <w:r w:rsidRPr="005039C1">
        <w:rPr>
          <w:color w:val="000000"/>
          <w:sz w:val="28"/>
          <w:szCs w:val="28"/>
        </w:rPr>
        <w:t xml:space="preserve">Проводить </w:t>
      </w:r>
      <w:r>
        <w:rPr>
          <w:color w:val="000000"/>
          <w:sz w:val="28"/>
          <w:szCs w:val="28"/>
        </w:rPr>
        <w:t>аттестацию</w:t>
      </w:r>
      <w:r w:rsidRPr="005039C1">
        <w:rPr>
          <w:color w:val="000000"/>
          <w:sz w:val="28"/>
          <w:szCs w:val="28"/>
        </w:rPr>
        <w:t xml:space="preserve"> педагогических работников организации </w:t>
      </w:r>
      <w:r>
        <w:rPr>
          <w:color w:val="000000"/>
          <w:sz w:val="28"/>
          <w:szCs w:val="28"/>
        </w:rPr>
        <w:t xml:space="preserve">в целях подтверждения соответствия занимаемой должности один раз в пять лет </w:t>
      </w:r>
      <w:r w:rsidRPr="005039C1">
        <w:rPr>
          <w:color w:val="000000"/>
          <w:sz w:val="28"/>
          <w:szCs w:val="28"/>
        </w:rPr>
        <w:t xml:space="preserve">на основе оценки </w:t>
      </w:r>
      <w:r>
        <w:rPr>
          <w:color w:val="000000"/>
          <w:sz w:val="28"/>
          <w:szCs w:val="28"/>
        </w:rPr>
        <w:t xml:space="preserve">их </w:t>
      </w:r>
      <w:r w:rsidRPr="005039C1">
        <w:rPr>
          <w:color w:val="000000"/>
          <w:sz w:val="28"/>
          <w:szCs w:val="28"/>
        </w:rPr>
        <w:t xml:space="preserve">профессиональной деятельности </w:t>
      </w:r>
      <w:r>
        <w:rPr>
          <w:color w:val="000000"/>
          <w:sz w:val="28"/>
          <w:szCs w:val="28"/>
        </w:rPr>
        <w:t xml:space="preserve">аттестационной комиссией, </w:t>
      </w:r>
      <w:proofErr w:type="spellStart"/>
      <w:r>
        <w:rPr>
          <w:color w:val="000000"/>
          <w:sz w:val="28"/>
          <w:szCs w:val="28"/>
        </w:rPr>
        <w:t>самостотельно</w:t>
      </w:r>
      <w:proofErr w:type="spellEnd"/>
      <w:r>
        <w:rPr>
          <w:color w:val="000000"/>
          <w:sz w:val="28"/>
          <w:szCs w:val="28"/>
        </w:rPr>
        <w:t xml:space="preserve"> формируемой организацией.</w:t>
      </w:r>
    </w:p>
    <w:p w:rsidR="00524F4B" w:rsidRPr="00524F4B" w:rsidRDefault="00524F4B" w:rsidP="00EF21A9">
      <w:pPr>
        <w:jc w:val="both"/>
        <w:rPr>
          <w:sz w:val="28"/>
          <w:szCs w:val="28"/>
        </w:rPr>
      </w:pPr>
    </w:p>
    <w:p w:rsidR="00845A9A" w:rsidRPr="009D2B5C" w:rsidRDefault="000F6C11" w:rsidP="00E706E8">
      <w:pPr>
        <w:spacing w:after="120"/>
        <w:ind w:firstLine="540"/>
        <w:jc w:val="center"/>
        <w:rPr>
          <w:b/>
          <w:sz w:val="32"/>
          <w:szCs w:val="32"/>
        </w:rPr>
      </w:pPr>
      <w:r w:rsidRPr="009D2B5C">
        <w:rPr>
          <w:b/>
          <w:sz w:val="32"/>
          <w:szCs w:val="32"/>
          <w:lang w:val="en-US"/>
        </w:rPr>
        <w:t>IV</w:t>
      </w:r>
      <w:r w:rsidR="00845A9A" w:rsidRPr="009D2B5C">
        <w:rPr>
          <w:b/>
          <w:sz w:val="32"/>
          <w:szCs w:val="32"/>
        </w:rPr>
        <w:t>. Высвобождение работников и содействие их трудоустройству</w:t>
      </w:r>
    </w:p>
    <w:p w:rsidR="000E6B5A" w:rsidRDefault="000E6B5A" w:rsidP="000E6B5A">
      <w:pPr>
        <w:widowControl w:val="0"/>
        <w:ind w:right="-20"/>
        <w:jc w:val="both"/>
        <w:rPr>
          <w:color w:val="000000"/>
          <w:w w:val="101"/>
          <w:sz w:val="28"/>
          <w:szCs w:val="28"/>
        </w:rPr>
      </w:pPr>
      <w:r>
        <w:rPr>
          <w:color w:val="000000"/>
          <w:spacing w:val="1"/>
          <w:sz w:val="28"/>
          <w:szCs w:val="28"/>
        </w:rPr>
        <w:t>4</w:t>
      </w:r>
      <w:r>
        <w:rPr>
          <w:color w:val="000000"/>
          <w:sz w:val="28"/>
          <w:szCs w:val="28"/>
        </w:rPr>
        <w:t>. 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о</w:t>
      </w:r>
      <w:r>
        <w:rPr>
          <w:color w:val="000000"/>
          <w:spacing w:val="1"/>
          <w:sz w:val="28"/>
          <w:szCs w:val="28"/>
        </w:rPr>
        <w:t>д</w:t>
      </w:r>
      <w:r>
        <w:rPr>
          <w:color w:val="000000"/>
          <w:w w:val="101"/>
          <w:sz w:val="28"/>
          <w:szCs w:val="28"/>
        </w:rPr>
        <w:t>а</w:t>
      </w:r>
      <w:r>
        <w:rPr>
          <w:color w:val="000000"/>
          <w:spacing w:val="-1"/>
          <w:sz w:val="28"/>
          <w:szCs w:val="28"/>
        </w:rPr>
        <w:t>т</w:t>
      </w:r>
      <w:r>
        <w:rPr>
          <w:color w:val="000000"/>
          <w:w w:val="101"/>
          <w:sz w:val="28"/>
          <w:szCs w:val="28"/>
        </w:rPr>
        <w:t>е</w:t>
      </w:r>
      <w:r>
        <w:rPr>
          <w:color w:val="000000"/>
          <w:sz w:val="28"/>
          <w:szCs w:val="28"/>
        </w:rPr>
        <w:t>ль</w:t>
      </w:r>
      <w:r>
        <w:rPr>
          <w:color w:val="000000"/>
          <w:spacing w:val="-1"/>
          <w:sz w:val="28"/>
          <w:szCs w:val="28"/>
        </w:rPr>
        <w:t xml:space="preserve"> </w:t>
      </w:r>
      <w:r>
        <w:rPr>
          <w:color w:val="000000"/>
          <w:sz w:val="28"/>
          <w:szCs w:val="28"/>
        </w:rPr>
        <w:t>об</w:t>
      </w:r>
      <w:r>
        <w:rPr>
          <w:color w:val="000000"/>
          <w:spacing w:val="-2"/>
          <w:w w:val="101"/>
          <w:sz w:val="28"/>
          <w:szCs w:val="28"/>
        </w:rPr>
        <w:t>я</w:t>
      </w:r>
      <w:r>
        <w:rPr>
          <w:color w:val="000000"/>
          <w:sz w:val="28"/>
          <w:szCs w:val="28"/>
        </w:rPr>
        <w:t>з</w:t>
      </w:r>
      <w:r>
        <w:rPr>
          <w:color w:val="000000"/>
          <w:spacing w:val="-4"/>
          <w:sz w:val="28"/>
          <w:szCs w:val="28"/>
        </w:rPr>
        <w:t>у</w:t>
      </w:r>
      <w:r>
        <w:rPr>
          <w:color w:val="000000"/>
          <w:w w:val="101"/>
          <w:sz w:val="28"/>
          <w:szCs w:val="28"/>
        </w:rPr>
        <w:t>е</w:t>
      </w:r>
      <w:r>
        <w:rPr>
          <w:color w:val="000000"/>
          <w:sz w:val="28"/>
          <w:szCs w:val="28"/>
        </w:rPr>
        <w:t>т</w:t>
      </w:r>
      <w:r>
        <w:rPr>
          <w:color w:val="000000"/>
          <w:w w:val="101"/>
          <w:sz w:val="28"/>
          <w:szCs w:val="28"/>
        </w:rPr>
        <w:t>ся:</w:t>
      </w:r>
    </w:p>
    <w:p w:rsidR="000E6B5A" w:rsidRDefault="000E6B5A" w:rsidP="000E6B5A">
      <w:pPr>
        <w:widowControl w:val="0"/>
        <w:tabs>
          <w:tab w:val="left" w:pos="1244"/>
          <w:tab w:val="left" w:pos="4301"/>
          <w:tab w:val="left" w:pos="4715"/>
          <w:tab w:val="left" w:pos="6441"/>
          <w:tab w:val="left" w:pos="7484"/>
        </w:tabs>
        <w:ind w:left="1" w:right="-17" w:firstLine="539"/>
        <w:jc w:val="both"/>
        <w:rPr>
          <w:color w:val="000000"/>
          <w:spacing w:val="1"/>
          <w:sz w:val="28"/>
          <w:szCs w:val="28"/>
        </w:rPr>
      </w:pPr>
      <w:r>
        <w:rPr>
          <w:color w:val="000000"/>
          <w:spacing w:val="1"/>
          <w:sz w:val="28"/>
          <w:szCs w:val="28"/>
        </w:rPr>
        <w:t>4</w:t>
      </w:r>
      <w:r>
        <w:rPr>
          <w:color w:val="000000"/>
          <w:sz w:val="28"/>
          <w:szCs w:val="28"/>
        </w:rPr>
        <w:t>.</w:t>
      </w:r>
      <w:r>
        <w:rPr>
          <w:color w:val="000000"/>
          <w:spacing w:val="1"/>
          <w:sz w:val="28"/>
          <w:szCs w:val="28"/>
        </w:rPr>
        <w:t>1</w:t>
      </w:r>
      <w:r>
        <w:rPr>
          <w:color w:val="000000"/>
          <w:sz w:val="28"/>
          <w:szCs w:val="28"/>
        </w:rPr>
        <w:t>.</w:t>
      </w:r>
      <w:r>
        <w:rPr>
          <w:color w:val="000000"/>
          <w:sz w:val="28"/>
          <w:szCs w:val="28"/>
        </w:rPr>
        <w:tab/>
        <w:t>Ув</w:t>
      </w:r>
      <w:r>
        <w:rPr>
          <w:color w:val="000000"/>
          <w:spacing w:val="-1"/>
          <w:w w:val="101"/>
          <w:sz w:val="28"/>
          <w:szCs w:val="28"/>
        </w:rPr>
        <w:t>е</w:t>
      </w:r>
      <w:r>
        <w:rPr>
          <w:color w:val="000000"/>
          <w:spacing w:val="-1"/>
          <w:sz w:val="28"/>
          <w:szCs w:val="28"/>
        </w:rPr>
        <w:t>д</w:t>
      </w:r>
      <w:r>
        <w:rPr>
          <w:color w:val="000000"/>
          <w:sz w:val="28"/>
          <w:szCs w:val="28"/>
        </w:rPr>
        <w:t>омл</w:t>
      </w:r>
      <w:r>
        <w:rPr>
          <w:color w:val="000000"/>
          <w:w w:val="101"/>
          <w:sz w:val="28"/>
          <w:szCs w:val="28"/>
        </w:rPr>
        <w:t>я</w:t>
      </w:r>
      <w:r>
        <w:rPr>
          <w:color w:val="000000"/>
          <w:sz w:val="28"/>
          <w:szCs w:val="28"/>
        </w:rPr>
        <w:t>ть</w:t>
      </w:r>
      <w:r>
        <w:rPr>
          <w:color w:val="000000"/>
          <w:spacing w:val="207"/>
          <w:sz w:val="28"/>
          <w:szCs w:val="28"/>
        </w:rPr>
        <w:t xml:space="preserve"> </w:t>
      </w:r>
      <w:r>
        <w:rPr>
          <w:color w:val="000000"/>
          <w:spacing w:val="1"/>
          <w:sz w:val="28"/>
          <w:szCs w:val="28"/>
        </w:rPr>
        <w:t>п</w:t>
      </w:r>
      <w:r>
        <w:rPr>
          <w:color w:val="000000"/>
          <w:sz w:val="28"/>
          <w:szCs w:val="28"/>
        </w:rPr>
        <w:t>р</w:t>
      </w:r>
      <w:r>
        <w:rPr>
          <w:color w:val="000000"/>
          <w:spacing w:val="1"/>
          <w:sz w:val="28"/>
          <w:szCs w:val="28"/>
        </w:rPr>
        <w:t>о</w:t>
      </w:r>
      <w:r>
        <w:rPr>
          <w:color w:val="000000"/>
          <w:sz w:val="28"/>
          <w:szCs w:val="28"/>
        </w:rPr>
        <w:t>фк</w:t>
      </w:r>
      <w:r>
        <w:rPr>
          <w:color w:val="000000"/>
          <w:spacing w:val="1"/>
          <w:sz w:val="28"/>
          <w:szCs w:val="28"/>
        </w:rPr>
        <w:t>ом</w:t>
      </w:r>
      <w:r>
        <w:rPr>
          <w:color w:val="000000"/>
          <w:sz w:val="28"/>
          <w:szCs w:val="28"/>
        </w:rPr>
        <w:tab/>
        <w:t>в</w:t>
      </w:r>
      <w:r>
        <w:rPr>
          <w:color w:val="000000"/>
          <w:sz w:val="28"/>
          <w:szCs w:val="28"/>
        </w:rPr>
        <w:tab/>
        <w:t>пи</w:t>
      </w:r>
      <w:r>
        <w:rPr>
          <w:color w:val="000000"/>
          <w:w w:val="101"/>
          <w:sz w:val="28"/>
          <w:szCs w:val="28"/>
        </w:rPr>
        <w:t>с</w:t>
      </w:r>
      <w:r>
        <w:rPr>
          <w:color w:val="000000"/>
          <w:sz w:val="28"/>
          <w:szCs w:val="28"/>
        </w:rPr>
        <w:t>ьм</w:t>
      </w:r>
      <w:r>
        <w:rPr>
          <w:color w:val="000000"/>
          <w:w w:val="101"/>
          <w:sz w:val="28"/>
          <w:szCs w:val="28"/>
        </w:rPr>
        <w:t>е</w:t>
      </w:r>
      <w:r>
        <w:rPr>
          <w:color w:val="000000"/>
          <w:spacing w:val="-1"/>
          <w:sz w:val="28"/>
          <w:szCs w:val="28"/>
        </w:rPr>
        <w:t>н</w:t>
      </w:r>
      <w:r>
        <w:rPr>
          <w:color w:val="000000"/>
          <w:sz w:val="28"/>
          <w:szCs w:val="28"/>
        </w:rPr>
        <w:t>ной</w:t>
      </w:r>
      <w:r>
        <w:rPr>
          <w:color w:val="000000"/>
          <w:sz w:val="28"/>
          <w:szCs w:val="28"/>
        </w:rPr>
        <w:tab/>
        <w:t>форм</w:t>
      </w:r>
      <w:r>
        <w:rPr>
          <w:color w:val="000000"/>
          <w:w w:val="101"/>
          <w:sz w:val="28"/>
          <w:szCs w:val="28"/>
        </w:rPr>
        <w:t>е</w:t>
      </w:r>
      <w:r>
        <w:rPr>
          <w:color w:val="000000"/>
          <w:sz w:val="28"/>
          <w:szCs w:val="28"/>
        </w:rPr>
        <w:tab/>
        <w:t>о</w:t>
      </w:r>
      <w:r>
        <w:rPr>
          <w:color w:val="000000"/>
          <w:spacing w:val="209"/>
          <w:sz w:val="28"/>
          <w:szCs w:val="28"/>
        </w:rPr>
        <w:t xml:space="preserve"> </w:t>
      </w:r>
      <w:r>
        <w:rPr>
          <w:color w:val="000000"/>
          <w:w w:val="101"/>
          <w:sz w:val="28"/>
          <w:szCs w:val="28"/>
        </w:rPr>
        <w:t>с</w:t>
      </w:r>
      <w:r>
        <w:rPr>
          <w:color w:val="000000"/>
          <w:sz w:val="28"/>
          <w:szCs w:val="28"/>
        </w:rPr>
        <w:t>окр</w:t>
      </w:r>
      <w:r>
        <w:rPr>
          <w:color w:val="000000"/>
          <w:w w:val="101"/>
          <w:sz w:val="28"/>
          <w:szCs w:val="28"/>
        </w:rPr>
        <w:t>а</w:t>
      </w:r>
      <w:r>
        <w:rPr>
          <w:color w:val="000000"/>
          <w:sz w:val="28"/>
          <w:szCs w:val="28"/>
        </w:rPr>
        <w:t>щ</w:t>
      </w:r>
      <w:r>
        <w:rPr>
          <w:color w:val="000000"/>
          <w:w w:val="101"/>
          <w:sz w:val="28"/>
          <w:szCs w:val="28"/>
        </w:rPr>
        <w:t>е</w:t>
      </w:r>
      <w:r>
        <w:rPr>
          <w:color w:val="000000"/>
          <w:spacing w:val="-1"/>
          <w:sz w:val="28"/>
          <w:szCs w:val="28"/>
        </w:rPr>
        <w:t>ни</w:t>
      </w:r>
      <w:r>
        <w:rPr>
          <w:color w:val="000000"/>
          <w:sz w:val="28"/>
          <w:szCs w:val="28"/>
        </w:rPr>
        <w:t>и ч</w:t>
      </w:r>
      <w:r>
        <w:rPr>
          <w:color w:val="000000"/>
          <w:spacing w:val="1"/>
          <w:sz w:val="28"/>
          <w:szCs w:val="28"/>
        </w:rPr>
        <w:t>и</w:t>
      </w:r>
      <w:r>
        <w:rPr>
          <w:color w:val="000000"/>
          <w:w w:val="101"/>
          <w:sz w:val="28"/>
          <w:szCs w:val="28"/>
        </w:rPr>
        <w:t>с</w:t>
      </w:r>
      <w:r>
        <w:rPr>
          <w:color w:val="000000"/>
          <w:sz w:val="28"/>
          <w:szCs w:val="28"/>
        </w:rPr>
        <w:t>л</w:t>
      </w:r>
      <w:r>
        <w:rPr>
          <w:color w:val="000000"/>
          <w:spacing w:val="-2"/>
          <w:w w:val="101"/>
          <w:sz w:val="28"/>
          <w:szCs w:val="28"/>
        </w:rPr>
        <w:t>е</w:t>
      </w:r>
      <w:r>
        <w:rPr>
          <w:color w:val="000000"/>
          <w:sz w:val="28"/>
          <w:szCs w:val="28"/>
        </w:rPr>
        <w:t>н</w:t>
      </w:r>
      <w:r>
        <w:rPr>
          <w:color w:val="000000"/>
          <w:spacing w:val="-1"/>
          <w:sz w:val="28"/>
          <w:szCs w:val="28"/>
        </w:rPr>
        <w:t>н</w:t>
      </w:r>
      <w:r>
        <w:rPr>
          <w:color w:val="000000"/>
          <w:sz w:val="28"/>
          <w:szCs w:val="28"/>
        </w:rPr>
        <w:t>о</w:t>
      </w:r>
      <w:r>
        <w:rPr>
          <w:color w:val="000000"/>
          <w:w w:val="101"/>
          <w:sz w:val="28"/>
          <w:szCs w:val="28"/>
        </w:rPr>
        <w:t>с</w:t>
      </w:r>
      <w:r>
        <w:rPr>
          <w:color w:val="000000"/>
          <w:spacing w:val="-1"/>
          <w:sz w:val="28"/>
          <w:szCs w:val="28"/>
        </w:rPr>
        <w:t>т</w:t>
      </w:r>
      <w:r>
        <w:rPr>
          <w:color w:val="000000"/>
          <w:sz w:val="28"/>
          <w:szCs w:val="28"/>
        </w:rPr>
        <w:t>и</w:t>
      </w:r>
      <w:r>
        <w:rPr>
          <w:color w:val="000000"/>
          <w:spacing w:val="62"/>
          <w:sz w:val="28"/>
          <w:szCs w:val="28"/>
        </w:rPr>
        <w:t xml:space="preserve"> </w:t>
      </w:r>
      <w:r>
        <w:rPr>
          <w:color w:val="000000"/>
          <w:spacing w:val="1"/>
          <w:sz w:val="28"/>
          <w:szCs w:val="28"/>
        </w:rPr>
        <w:t>и</w:t>
      </w:r>
      <w:r>
        <w:rPr>
          <w:color w:val="000000"/>
          <w:sz w:val="28"/>
          <w:szCs w:val="28"/>
        </w:rPr>
        <w:t>ли</w:t>
      </w:r>
      <w:r>
        <w:rPr>
          <w:color w:val="000000"/>
          <w:spacing w:val="62"/>
          <w:sz w:val="28"/>
          <w:szCs w:val="28"/>
        </w:rPr>
        <w:t xml:space="preserve"> </w:t>
      </w:r>
      <w:r>
        <w:rPr>
          <w:color w:val="000000"/>
          <w:spacing w:val="-1"/>
          <w:sz w:val="28"/>
          <w:szCs w:val="28"/>
        </w:rPr>
        <w:t>ш</w:t>
      </w:r>
      <w:r>
        <w:rPr>
          <w:color w:val="000000"/>
          <w:sz w:val="28"/>
          <w:szCs w:val="28"/>
        </w:rPr>
        <w:t>т</w:t>
      </w:r>
      <w:r>
        <w:rPr>
          <w:color w:val="000000"/>
          <w:w w:val="101"/>
          <w:sz w:val="28"/>
          <w:szCs w:val="28"/>
        </w:rPr>
        <w:t>а</w:t>
      </w:r>
      <w:r>
        <w:rPr>
          <w:color w:val="000000"/>
          <w:sz w:val="28"/>
          <w:szCs w:val="28"/>
        </w:rPr>
        <w:t>т</w:t>
      </w:r>
      <w:r>
        <w:rPr>
          <w:color w:val="000000"/>
          <w:w w:val="101"/>
          <w:sz w:val="28"/>
          <w:szCs w:val="28"/>
        </w:rPr>
        <w:t>а</w:t>
      </w:r>
      <w:r>
        <w:rPr>
          <w:color w:val="000000"/>
          <w:spacing w:val="60"/>
          <w:sz w:val="28"/>
          <w:szCs w:val="28"/>
        </w:rPr>
        <w:t xml:space="preserve"> </w:t>
      </w:r>
      <w:r>
        <w:rPr>
          <w:color w:val="000000"/>
          <w:spacing w:val="1"/>
          <w:sz w:val="28"/>
          <w:szCs w:val="28"/>
        </w:rPr>
        <w:t>р</w:t>
      </w:r>
      <w:r>
        <w:rPr>
          <w:color w:val="000000"/>
          <w:w w:val="101"/>
          <w:sz w:val="28"/>
          <w:szCs w:val="28"/>
        </w:rPr>
        <w:t>а</w:t>
      </w:r>
      <w:r>
        <w:rPr>
          <w:color w:val="000000"/>
          <w:sz w:val="28"/>
          <w:szCs w:val="28"/>
        </w:rPr>
        <w:t>ботников</w:t>
      </w:r>
      <w:r>
        <w:rPr>
          <w:color w:val="000000"/>
          <w:spacing w:val="61"/>
          <w:sz w:val="28"/>
          <w:szCs w:val="28"/>
        </w:rPr>
        <w:t xml:space="preserve"> </w:t>
      </w:r>
      <w:r>
        <w:rPr>
          <w:color w:val="000000"/>
          <w:spacing w:val="-1"/>
          <w:sz w:val="28"/>
          <w:szCs w:val="28"/>
        </w:rPr>
        <w:t>н</w:t>
      </w:r>
      <w:r>
        <w:rPr>
          <w:color w:val="000000"/>
          <w:w w:val="101"/>
          <w:sz w:val="28"/>
          <w:szCs w:val="28"/>
        </w:rPr>
        <w:t>е</w:t>
      </w:r>
      <w:r>
        <w:rPr>
          <w:color w:val="000000"/>
          <w:spacing w:val="65"/>
          <w:sz w:val="28"/>
          <w:szCs w:val="28"/>
        </w:rPr>
        <w:t xml:space="preserve"> </w:t>
      </w:r>
      <w:r>
        <w:rPr>
          <w:color w:val="000000"/>
          <w:sz w:val="28"/>
          <w:szCs w:val="28"/>
        </w:rPr>
        <w:t>поздн</w:t>
      </w:r>
      <w:r>
        <w:rPr>
          <w:color w:val="000000"/>
          <w:w w:val="101"/>
          <w:sz w:val="28"/>
          <w:szCs w:val="28"/>
        </w:rPr>
        <w:t>ее</w:t>
      </w:r>
      <w:r>
        <w:rPr>
          <w:color w:val="000000"/>
          <w:sz w:val="28"/>
          <w:szCs w:val="28"/>
        </w:rPr>
        <w:t>,</w:t>
      </w:r>
      <w:r>
        <w:rPr>
          <w:color w:val="000000"/>
          <w:spacing w:val="62"/>
          <w:sz w:val="28"/>
          <w:szCs w:val="28"/>
        </w:rPr>
        <w:t xml:space="preserve"> </w:t>
      </w:r>
      <w:r>
        <w:rPr>
          <w:color w:val="000000"/>
          <w:sz w:val="28"/>
          <w:szCs w:val="28"/>
        </w:rPr>
        <w:t>ч</w:t>
      </w:r>
      <w:r>
        <w:rPr>
          <w:color w:val="000000"/>
          <w:w w:val="101"/>
          <w:sz w:val="28"/>
          <w:szCs w:val="28"/>
        </w:rPr>
        <w:t>е</w:t>
      </w:r>
      <w:r>
        <w:rPr>
          <w:color w:val="000000"/>
          <w:spacing w:val="1"/>
          <w:sz w:val="28"/>
          <w:szCs w:val="28"/>
        </w:rPr>
        <w:t>м</w:t>
      </w:r>
      <w:r>
        <w:rPr>
          <w:color w:val="000000"/>
          <w:spacing w:val="62"/>
          <w:sz w:val="28"/>
          <w:szCs w:val="28"/>
        </w:rPr>
        <w:t xml:space="preserve"> </w:t>
      </w:r>
      <w:r>
        <w:rPr>
          <w:color w:val="000000"/>
          <w:sz w:val="28"/>
          <w:szCs w:val="28"/>
        </w:rPr>
        <w:t>з</w:t>
      </w:r>
      <w:r>
        <w:rPr>
          <w:color w:val="000000"/>
          <w:w w:val="101"/>
          <w:sz w:val="28"/>
          <w:szCs w:val="28"/>
        </w:rPr>
        <w:t>а</w:t>
      </w:r>
      <w:r>
        <w:rPr>
          <w:color w:val="000000"/>
          <w:spacing w:val="62"/>
          <w:sz w:val="28"/>
          <w:szCs w:val="28"/>
        </w:rPr>
        <w:t xml:space="preserve"> </w:t>
      </w:r>
      <w:r>
        <w:rPr>
          <w:color w:val="000000"/>
          <w:sz w:val="28"/>
          <w:szCs w:val="28"/>
        </w:rPr>
        <w:t>дв</w:t>
      </w:r>
      <w:r>
        <w:rPr>
          <w:color w:val="000000"/>
          <w:w w:val="101"/>
          <w:sz w:val="28"/>
          <w:szCs w:val="28"/>
        </w:rPr>
        <w:t>а</w:t>
      </w:r>
      <w:r>
        <w:rPr>
          <w:color w:val="000000"/>
          <w:spacing w:val="61"/>
          <w:sz w:val="28"/>
          <w:szCs w:val="28"/>
        </w:rPr>
        <w:t xml:space="preserve"> </w:t>
      </w:r>
      <w:r>
        <w:rPr>
          <w:color w:val="000000"/>
          <w:sz w:val="28"/>
          <w:szCs w:val="28"/>
        </w:rPr>
        <w:t>м</w:t>
      </w:r>
      <w:r>
        <w:rPr>
          <w:color w:val="000000"/>
          <w:w w:val="101"/>
          <w:sz w:val="28"/>
          <w:szCs w:val="28"/>
        </w:rPr>
        <w:t>еся</w:t>
      </w:r>
      <w:r>
        <w:rPr>
          <w:color w:val="000000"/>
          <w:sz w:val="28"/>
          <w:szCs w:val="28"/>
        </w:rPr>
        <w:t>ц</w:t>
      </w:r>
      <w:r>
        <w:rPr>
          <w:color w:val="000000"/>
          <w:w w:val="101"/>
          <w:sz w:val="28"/>
          <w:szCs w:val="28"/>
        </w:rPr>
        <w:t>а</w:t>
      </w:r>
      <w:r>
        <w:rPr>
          <w:color w:val="000000"/>
          <w:spacing w:val="59"/>
          <w:sz w:val="28"/>
          <w:szCs w:val="28"/>
        </w:rPr>
        <w:t xml:space="preserve"> </w:t>
      </w:r>
      <w:r>
        <w:rPr>
          <w:color w:val="000000"/>
          <w:spacing w:val="1"/>
          <w:sz w:val="28"/>
          <w:szCs w:val="28"/>
        </w:rPr>
        <w:t>до</w:t>
      </w:r>
      <w:r>
        <w:rPr>
          <w:color w:val="000000"/>
          <w:spacing w:val="62"/>
          <w:sz w:val="28"/>
          <w:szCs w:val="28"/>
        </w:rPr>
        <w:t xml:space="preserve"> </w:t>
      </w:r>
      <w:r>
        <w:rPr>
          <w:color w:val="000000"/>
          <w:w w:val="101"/>
          <w:sz w:val="28"/>
          <w:szCs w:val="28"/>
        </w:rPr>
        <w:t>е</w:t>
      </w:r>
      <w:r>
        <w:rPr>
          <w:color w:val="000000"/>
          <w:spacing w:val="-1"/>
          <w:sz w:val="28"/>
          <w:szCs w:val="28"/>
        </w:rPr>
        <w:t>г</w:t>
      </w:r>
      <w:r>
        <w:rPr>
          <w:color w:val="000000"/>
          <w:sz w:val="28"/>
          <w:szCs w:val="28"/>
        </w:rPr>
        <w:t>о н</w:t>
      </w:r>
      <w:r>
        <w:rPr>
          <w:color w:val="000000"/>
          <w:w w:val="101"/>
          <w:sz w:val="28"/>
          <w:szCs w:val="28"/>
        </w:rPr>
        <w:t>а</w:t>
      </w:r>
      <w:r>
        <w:rPr>
          <w:color w:val="000000"/>
          <w:sz w:val="28"/>
          <w:szCs w:val="28"/>
        </w:rPr>
        <w:t>ч</w:t>
      </w:r>
      <w:r>
        <w:rPr>
          <w:color w:val="000000"/>
          <w:w w:val="101"/>
          <w:sz w:val="28"/>
          <w:szCs w:val="28"/>
        </w:rPr>
        <w:t>а</w:t>
      </w:r>
      <w:r>
        <w:rPr>
          <w:color w:val="000000"/>
          <w:sz w:val="28"/>
          <w:szCs w:val="28"/>
        </w:rPr>
        <w:t>л</w:t>
      </w:r>
      <w:r>
        <w:rPr>
          <w:color w:val="000000"/>
          <w:w w:val="101"/>
          <w:sz w:val="28"/>
          <w:szCs w:val="28"/>
        </w:rPr>
        <w:t>а</w:t>
      </w:r>
      <w:r>
        <w:rPr>
          <w:color w:val="000000"/>
          <w:spacing w:val="1"/>
          <w:sz w:val="28"/>
          <w:szCs w:val="28"/>
        </w:rPr>
        <w:t>.</w:t>
      </w:r>
    </w:p>
    <w:p w:rsidR="000E6B5A" w:rsidRDefault="000E6B5A" w:rsidP="000E6B5A">
      <w:pPr>
        <w:widowControl w:val="0"/>
        <w:ind w:left="1" w:right="-60" w:firstLine="539"/>
        <w:jc w:val="both"/>
        <w:rPr>
          <w:color w:val="000000"/>
          <w:sz w:val="28"/>
          <w:szCs w:val="28"/>
        </w:rPr>
      </w:pPr>
      <w:r>
        <w:rPr>
          <w:color w:val="000000"/>
          <w:sz w:val="28"/>
          <w:szCs w:val="28"/>
        </w:rPr>
        <w:t>В</w:t>
      </w:r>
      <w:r>
        <w:rPr>
          <w:color w:val="000000"/>
          <w:spacing w:val="81"/>
          <w:sz w:val="28"/>
          <w:szCs w:val="28"/>
        </w:rPr>
        <w:t xml:space="preserve"> </w:t>
      </w:r>
      <w:r>
        <w:rPr>
          <w:color w:val="000000"/>
          <w:w w:val="101"/>
          <w:sz w:val="28"/>
          <w:szCs w:val="28"/>
        </w:rPr>
        <w:t>с</w:t>
      </w:r>
      <w:r>
        <w:rPr>
          <w:color w:val="000000"/>
          <w:sz w:val="28"/>
          <w:szCs w:val="28"/>
        </w:rPr>
        <w:t>л</w:t>
      </w:r>
      <w:r>
        <w:rPr>
          <w:color w:val="000000"/>
          <w:spacing w:val="-4"/>
          <w:sz w:val="28"/>
          <w:szCs w:val="28"/>
        </w:rPr>
        <w:t>у</w:t>
      </w:r>
      <w:r>
        <w:rPr>
          <w:color w:val="000000"/>
          <w:sz w:val="28"/>
          <w:szCs w:val="28"/>
        </w:rPr>
        <w:t>ч</w:t>
      </w:r>
      <w:r>
        <w:rPr>
          <w:color w:val="000000"/>
          <w:w w:val="101"/>
          <w:sz w:val="28"/>
          <w:szCs w:val="28"/>
        </w:rPr>
        <w:t>ае</w:t>
      </w:r>
      <w:r>
        <w:rPr>
          <w:color w:val="000000"/>
          <w:spacing w:val="81"/>
          <w:sz w:val="28"/>
          <w:szCs w:val="28"/>
        </w:rPr>
        <w:t xml:space="preserve"> </w:t>
      </w:r>
      <w:r>
        <w:rPr>
          <w:color w:val="000000"/>
          <w:sz w:val="28"/>
          <w:szCs w:val="28"/>
        </w:rPr>
        <w:t>м</w:t>
      </w:r>
      <w:r>
        <w:rPr>
          <w:color w:val="000000"/>
          <w:w w:val="101"/>
          <w:sz w:val="28"/>
          <w:szCs w:val="28"/>
        </w:rPr>
        <w:t>ас</w:t>
      </w:r>
      <w:r>
        <w:rPr>
          <w:color w:val="000000"/>
          <w:spacing w:val="-1"/>
          <w:w w:val="101"/>
          <w:sz w:val="28"/>
          <w:szCs w:val="28"/>
        </w:rPr>
        <w:t>с</w:t>
      </w:r>
      <w:r>
        <w:rPr>
          <w:color w:val="000000"/>
          <w:sz w:val="28"/>
          <w:szCs w:val="28"/>
        </w:rPr>
        <w:t>ово</w:t>
      </w:r>
      <w:r>
        <w:rPr>
          <w:color w:val="000000"/>
          <w:spacing w:val="-1"/>
          <w:sz w:val="28"/>
          <w:szCs w:val="28"/>
        </w:rPr>
        <w:t>г</w:t>
      </w:r>
      <w:r>
        <w:rPr>
          <w:color w:val="000000"/>
          <w:sz w:val="28"/>
          <w:szCs w:val="28"/>
        </w:rPr>
        <w:t>о</w:t>
      </w:r>
      <w:r>
        <w:rPr>
          <w:color w:val="000000"/>
          <w:spacing w:val="81"/>
          <w:sz w:val="28"/>
          <w:szCs w:val="28"/>
        </w:rPr>
        <w:t xml:space="preserve"> </w:t>
      </w:r>
      <w:r>
        <w:rPr>
          <w:color w:val="000000"/>
          <w:sz w:val="28"/>
          <w:szCs w:val="28"/>
        </w:rPr>
        <w:t>вы</w:t>
      </w:r>
      <w:r>
        <w:rPr>
          <w:color w:val="000000"/>
          <w:w w:val="101"/>
          <w:sz w:val="28"/>
          <w:szCs w:val="28"/>
        </w:rPr>
        <w:t>с</w:t>
      </w:r>
      <w:r>
        <w:rPr>
          <w:color w:val="000000"/>
          <w:sz w:val="28"/>
          <w:szCs w:val="28"/>
        </w:rPr>
        <w:t>вобо</w:t>
      </w:r>
      <w:r>
        <w:rPr>
          <w:color w:val="000000"/>
          <w:spacing w:val="-1"/>
          <w:sz w:val="28"/>
          <w:szCs w:val="28"/>
        </w:rPr>
        <w:t>ж</w:t>
      </w:r>
      <w:r>
        <w:rPr>
          <w:color w:val="000000"/>
          <w:sz w:val="28"/>
          <w:szCs w:val="28"/>
        </w:rPr>
        <w:t>д</w:t>
      </w:r>
      <w:r>
        <w:rPr>
          <w:color w:val="000000"/>
          <w:w w:val="101"/>
          <w:sz w:val="28"/>
          <w:szCs w:val="28"/>
        </w:rPr>
        <w:t>е</w:t>
      </w:r>
      <w:r>
        <w:rPr>
          <w:color w:val="000000"/>
          <w:sz w:val="28"/>
          <w:szCs w:val="28"/>
        </w:rPr>
        <w:t>ни</w:t>
      </w:r>
      <w:r>
        <w:rPr>
          <w:color w:val="000000"/>
          <w:w w:val="101"/>
          <w:sz w:val="28"/>
          <w:szCs w:val="28"/>
        </w:rPr>
        <w:t>я</w:t>
      </w:r>
      <w:r>
        <w:rPr>
          <w:color w:val="000000"/>
          <w:spacing w:val="79"/>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ник</w:t>
      </w:r>
      <w:r>
        <w:rPr>
          <w:color w:val="000000"/>
          <w:spacing w:val="1"/>
          <w:sz w:val="28"/>
          <w:szCs w:val="28"/>
        </w:rPr>
        <w:t>о</w:t>
      </w:r>
      <w:r>
        <w:rPr>
          <w:color w:val="000000"/>
          <w:sz w:val="28"/>
          <w:szCs w:val="28"/>
        </w:rPr>
        <w:t>в</w:t>
      </w:r>
      <w:r>
        <w:rPr>
          <w:color w:val="000000"/>
          <w:spacing w:val="80"/>
          <w:sz w:val="28"/>
          <w:szCs w:val="28"/>
        </w:rPr>
        <w:t xml:space="preserve"> </w:t>
      </w:r>
      <w:r>
        <w:rPr>
          <w:color w:val="000000"/>
          <w:spacing w:val="-1"/>
          <w:sz w:val="28"/>
          <w:szCs w:val="28"/>
        </w:rPr>
        <w:t>у</w:t>
      </w:r>
      <w:r>
        <w:rPr>
          <w:color w:val="000000"/>
          <w:sz w:val="28"/>
          <w:szCs w:val="28"/>
        </w:rPr>
        <w:t>в</w:t>
      </w:r>
      <w:r>
        <w:rPr>
          <w:color w:val="000000"/>
          <w:w w:val="101"/>
          <w:sz w:val="28"/>
          <w:szCs w:val="28"/>
        </w:rPr>
        <w:t>е</w:t>
      </w:r>
      <w:r>
        <w:rPr>
          <w:color w:val="000000"/>
          <w:spacing w:val="-2"/>
          <w:sz w:val="28"/>
          <w:szCs w:val="28"/>
        </w:rPr>
        <w:t>д</w:t>
      </w:r>
      <w:r>
        <w:rPr>
          <w:color w:val="000000"/>
          <w:sz w:val="28"/>
          <w:szCs w:val="28"/>
        </w:rPr>
        <w:t>омл</w:t>
      </w:r>
      <w:r>
        <w:rPr>
          <w:color w:val="000000"/>
          <w:w w:val="101"/>
          <w:sz w:val="28"/>
          <w:szCs w:val="28"/>
        </w:rPr>
        <w:t>е</w:t>
      </w:r>
      <w:r>
        <w:rPr>
          <w:color w:val="000000"/>
          <w:sz w:val="28"/>
          <w:szCs w:val="28"/>
        </w:rPr>
        <w:t>ни</w:t>
      </w:r>
      <w:r>
        <w:rPr>
          <w:color w:val="000000"/>
          <w:w w:val="101"/>
          <w:sz w:val="28"/>
          <w:szCs w:val="28"/>
        </w:rPr>
        <w:t>е</w:t>
      </w:r>
      <w:r>
        <w:rPr>
          <w:color w:val="000000"/>
          <w:spacing w:val="78"/>
          <w:sz w:val="28"/>
          <w:szCs w:val="28"/>
        </w:rPr>
        <w:t xml:space="preserve"> </w:t>
      </w:r>
      <w:r>
        <w:rPr>
          <w:color w:val="000000"/>
          <w:spacing w:val="-1"/>
          <w:sz w:val="28"/>
          <w:szCs w:val="28"/>
        </w:rPr>
        <w:t>д</w:t>
      </w:r>
      <w:r>
        <w:rPr>
          <w:color w:val="000000"/>
          <w:spacing w:val="1"/>
          <w:sz w:val="28"/>
          <w:szCs w:val="28"/>
        </w:rPr>
        <w:t>о</w:t>
      </w:r>
      <w:r>
        <w:rPr>
          <w:color w:val="000000"/>
          <w:sz w:val="28"/>
          <w:szCs w:val="28"/>
        </w:rPr>
        <w:t>л</w:t>
      </w:r>
      <w:r>
        <w:rPr>
          <w:color w:val="000000"/>
          <w:spacing w:val="-1"/>
          <w:sz w:val="28"/>
          <w:szCs w:val="28"/>
        </w:rPr>
        <w:t>жн</w:t>
      </w:r>
      <w:r>
        <w:rPr>
          <w:color w:val="000000"/>
          <w:sz w:val="28"/>
          <w:szCs w:val="28"/>
        </w:rPr>
        <w:t xml:space="preserve">о </w:t>
      </w:r>
      <w:r>
        <w:rPr>
          <w:color w:val="000000"/>
          <w:w w:val="101"/>
          <w:sz w:val="28"/>
          <w:szCs w:val="28"/>
        </w:rPr>
        <w:t>с</w:t>
      </w:r>
      <w:r>
        <w:rPr>
          <w:color w:val="000000"/>
          <w:sz w:val="28"/>
          <w:szCs w:val="28"/>
        </w:rPr>
        <w:t>од</w:t>
      </w:r>
      <w:r>
        <w:rPr>
          <w:color w:val="000000"/>
          <w:w w:val="101"/>
          <w:sz w:val="28"/>
          <w:szCs w:val="28"/>
        </w:rPr>
        <w:t>е</w:t>
      </w:r>
      <w:r>
        <w:rPr>
          <w:color w:val="000000"/>
          <w:spacing w:val="-1"/>
          <w:sz w:val="28"/>
          <w:szCs w:val="28"/>
        </w:rPr>
        <w:t>р</w:t>
      </w:r>
      <w:r>
        <w:rPr>
          <w:color w:val="000000"/>
          <w:sz w:val="28"/>
          <w:szCs w:val="28"/>
        </w:rPr>
        <w:t>ж</w:t>
      </w:r>
      <w:r>
        <w:rPr>
          <w:color w:val="000000"/>
          <w:w w:val="101"/>
          <w:sz w:val="28"/>
          <w:szCs w:val="28"/>
        </w:rPr>
        <w:t>а</w:t>
      </w:r>
      <w:r>
        <w:rPr>
          <w:color w:val="000000"/>
          <w:sz w:val="28"/>
          <w:szCs w:val="28"/>
        </w:rPr>
        <w:t xml:space="preserve">ть </w:t>
      </w:r>
      <w:r>
        <w:rPr>
          <w:color w:val="000000"/>
          <w:w w:val="101"/>
          <w:sz w:val="28"/>
          <w:szCs w:val="28"/>
        </w:rPr>
        <w:t>с</w:t>
      </w:r>
      <w:r>
        <w:rPr>
          <w:color w:val="000000"/>
          <w:sz w:val="28"/>
          <w:szCs w:val="28"/>
        </w:rPr>
        <w:t>оци</w:t>
      </w:r>
      <w:r>
        <w:rPr>
          <w:color w:val="000000"/>
          <w:w w:val="101"/>
          <w:sz w:val="28"/>
          <w:szCs w:val="28"/>
        </w:rPr>
        <w:t>а</w:t>
      </w:r>
      <w:r>
        <w:rPr>
          <w:color w:val="000000"/>
          <w:sz w:val="28"/>
          <w:szCs w:val="28"/>
        </w:rPr>
        <w:t>л</w:t>
      </w:r>
      <w:r>
        <w:rPr>
          <w:color w:val="000000"/>
          <w:spacing w:val="-1"/>
          <w:sz w:val="28"/>
          <w:szCs w:val="28"/>
        </w:rPr>
        <w:t>ьн</w:t>
      </w:r>
      <w:r>
        <w:rPr>
          <w:color w:val="000000"/>
          <w:spacing w:val="1"/>
          <w:sz w:val="28"/>
          <w:szCs w:val="28"/>
        </w:rPr>
        <w:t>о</w:t>
      </w:r>
      <w:r>
        <w:rPr>
          <w:color w:val="000000"/>
          <w:sz w:val="28"/>
          <w:szCs w:val="28"/>
        </w:rPr>
        <w:t>-эконо</w:t>
      </w:r>
      <w:r>
        <w:rPr>
          <w:color w:val="000000"/>
          <w:spacing w:val="-2"/>
          <w:sz w:val="28"/>
          <w:szCs w:val="28"/>
        </w:rPr>
        <w:t>м</w:t>
      </w:r>
      <w:r>
        <w:rPr>
          <w:color w:val="000000"/>
          <w:spacing w:val="1"/>
          <w:sz w:val="28"/>
          <w:szCs w:val="28"/>
        </w:rPr>
        <w:t>и</w:t>
      </w:r>
      <w:r>
        <w:rPr>
          <w:color w:val="000000"/>
          <w:sz w:val="28"/>
          <w:szCs w:val="28"/>
        </w:rPr>
        <w:t>ч</w:t>
      </w:r>
      <w:r>
        <w:rPr>
          <w:color w:val="000000"/>
          <w:w w:val="101"/>
          <w:sz w:val="28"/>
          <w:szCs w:val="28"/>
        </w:rPr>
        <w:t>е</w:t>
      </w:r>
      <w:r>
        <w:rPr>
          <w:color w:val="000000"/>
          <w:spacing w:val="-1"/>
          <w:w w:val="101"/>
          <w:sz w:val="28"/>
          <w:szCs w:val="28"/>
        </w:rPr>
        <w:t>с</w:t>
      </w:r>
      <w:r>
        <w:rPr>
          <w:color w:val="000000"/>
          <w:sz w:val="28"/>
          <w:szCs w:val="28"/>
        </w:rPr>
        <w:t>ко</w:t>
      </w:r>
      <w:r>
        <w:rPr>
          <w:color w:val="000000"/>
          <w:w w:val="101"/>
          <w:sz w:val="28"/>
          <w:szCs w:val="28"/>
        </w:rPr>
        <w:t>е</w:t>
      </w:r>
      <w:r>
        <w:rPr>
          <w:color w:val="000000"/>
          <w:sz w:val="28"/>
          <w:szCs w:val="28"/>
        </w:rPr>
        <w:t xml:space="preserve"> обо</w:t>
      </w:r>
      <w:r>
        <w:rPr>
          <w:color w:val="000000"/>
          <w:w w:val="101"/>
          <w:sz w:val="28"/>
          <w:szCs w:val="28"/>
        </w:rPr>
        <w:t>с</w:t>
      </w:r>
      <w:r>
        <w:rPr>
          <w:color w:val="000000"/>
          <w:spacing w:val="-1"/>
          <w:sz w:val="28"/>
          <w:szCs w:val="28"/>
        </w:rPr>
        <w:t>н</w:t>
      </w:r>
      <w:r>
        <w:rPr>
          <w:color w:val="000000"/>
          <w:sz w:val="28"/>
          <w:szCs w:val="28"/>
        </w:rPr>
        <w:t>ов</w:t>
      </w:r>
      <w:r>
        <w:rPr>
          <w:color w:val="000000"/>
          <w:spacing w:val="-2"/>
          <w:w w:val="101"/>
          <w:sz w:val="28"/>
          <w:szCs w:val="28"/>
        </w:rPr>
        <w:t>а</w:t>
      </w:r>
      <w:r>
        <w:rPr>
          <w:color w:val="000000"/>
          <w:sz w:val="28"/>
          <w:szCs w:val="28"/>
        </w:rPr>
        <w:t>ни</w:t>
      </w:r>
      <w:r>
        <w:rPr>
          <w:color w:val="000000"/>
          <w:w w:val="101"/>
          <w:sz w:val="28"/>
          <w:szCs w:val="28"/>
        </w:rPr>
        <w:t>е</w:t>
      </w:r>
      <w:r>
        <w:rPr>
          <w:color w:val="000000"/>
          <w:sz w:val="28"/>
          <w:szCs w:val="28"/>
        </w:rPr>
        <w:t>.</w:t>
      </w:r>
    </w:p>
    <w:p w:rsidR="000E6B5A" w:rsidRDefault="000E6B5A" w:rsidP="000E6B5A">
      <w:pPr>
        <w:widowControl w:val="0"/>
        <w:ind w:left="1" w:right="-19" w:firstLine="539"/>
        <w:jc w:val="both"/>
        <w:rPr>
          <w:color w:val="000000"/>
          <w:sz w:val="28"/>
          <w:szCs w:val="28"/>
        </w:rPr>
      </w:pPr>
      <w:r>
        <w:rPr>
          <w:color w:val="000000"/>
          <w:sz w:val="28"/>
          <w:szCs w:val="28"/>
        </w:rPr>
        <w:t>4.</w:t>
      </w:r>
      <w:r w:rsidR="00722909">
        <w:rPr>
          <w:color w:val="000000"/>
          <w:sz w:val="28"/>
          <w:szCs w:val="28"/>
        </w:rPr>
        <w:t>2</w:t>
      </w:r>
      <w:r>
        <w:rPr>
          <w:color w:val="000000"/>
          <w:sz w:val="28"/>
          <w:szCs w:val="28"/>
        </w:rPr>
        <w:t>.</w:t>
      </w:r>
      <w:r>
        <w:rPr>
          <w:color w:val="000000"/>
          <w:spacing w:val="14"/>
          <w:sz w:val="28"/>
          <w:szCs w:val="28"/>
        </w:rPr>
        <w:t xml:space="preserve"> </w:t>
      </w:r>
      <w:r>
        <w:rPr>
          <w:color w:val="000000"/>
          <w:sz w:val="28"/>
          <w:szCs w:val="28"/>
        </w:rPr>
        <w:t>Р</w:t>
      </w:r>
      <w:r>
        <w:rPr>
          <w:color w:val="000000"/>
          <w:w w:val="101"/>
          <w:sz w:val="28"/>
          <w:szCs w:val="28"/>
        </w:rPr>
        <w:t>ас</w:t>
      </w:r>
      <w:r>
        <w:rPr>
          <w:color w:val="000000"/>
          <w:spacing w:val="-1"/>
          <w:sz w:val="28"/>
          <w:szCs w:val="28"/>
        </w:rPr>
        <w:t>то</w:t>
      </w:r>
      <w:r>
        <w:rPr>
          <w:color w:val="000000"/>
          <w:sz w:val="28"/>
          <w:szCs w:val="28"/>
        </w:rPr>
        <w:t>рж</w:t>
      </w:r>
      <w:r>
        <w:rPr>
          <w:color w:val="000000"/>
          <w:spacing w:val="-1"/>
          <w:w w:val="101"/>
          <w:sz w:val="28"/>
          <w:szCs w:val="28"/>
        </w:rPr>
        <w:t>е</w:t>
      </w:r>
      <w:r>
        <w:rPr>
          <w:color w:val="000000"/>
          <w:sz w:val="28"/>
          <w:szCs w:val="28"/>
        </w:rPr>
        <w:t>н</w:t>
      </w:r>
      <w:r>
        <w:rPr>
          <w:color w:val="000000"/>
          <w:spacing w:val="-1"/>
          <w:sz w:val="28"/>
          <w:szCs w:val="28"/>
        </w:rPr>
        <w:t>и</w:t>
      </w:r>
      <w:r>
        <w:rPr>
          <w:color w:val="000000"/>
          <w:w w:val="101"/>
          <w:sz w:val="28"/>
          <w:szCs w:val="28"/>
        </w:rPr>
        <w:t>е</w:t>
      </w:r>
      <w:r>
        <w:rPr>
          <w:color w:val="000000"/>
          <w:spacing w:val="13"/>
          <w:sz w:val="28"/>
          <w:szCs w:val="28"/>
        </w:rPr>
        <w:t xml:space="preserve"> </w:t>
      </w:r>
      <w:r>
        <w:rPr>
          <w:color w:val="000000"/>
          <w:sz w:val="28"/>
          <w:szCs w:val="28"/>
        </w:rPr>
        <w:t>тр</w:t>
      </w:r>
      <w:r>
        <w:rPr>
          <w:color w:val="000000"/>
          <w:spacing w:val="-2"/>
          <w:sz w:val="28"/>
          <w:szCs w:val="28"/>
        </w:rPr>
        <w:t>у</w:t>
      </w:r>
      <w:r>
        <w:rPr>
          <w:color w:val="000000"/>
          <w:sz w:val="28"/>
          <w:szCs w:val="28"/>
        </w:rPr>
        <w:t>до</w:t>
      </w:r>
      <w:r>
        <w:rPr>
          <w:color w:val="000000"/>
          <w:spacing w:val="1"/>
          <w:sz w:val="28"/>
          <w:szCs w:val="28"/>
        </w:rPr>
        <w:t>вого</w:t>
      </w:r>
      <w:r>
        <w:rPr>
          <w:color w:val="000000"/>
          <w:spacing w:val="14"/>
          <w:sz w:val="28"/>
          <w:szCs w:val="28"/>
        </w:rPr>
        <w:t xml:space="preserve"> </w:t>
      </w:r>
      <w:r>
        <w:rPr>
          <w:color w:val="000000"/>
          <w:sz w:val="28"/>
          <w:szCs w:val="28"/>
        </w:rPr>
        <w:t>дог</w:t>
      </w:r>
      <w:r>
        <w:rPr>
          <w:color w:val="000000"/>
          <w:spacing w:val="1"/>
          <w:sz w:val="28"/>
          <w:szCs w:val="28"/>
        </w:rPr>
        <w:t>о</w:t>
      </w:r>
      <w:r>
        <w:rPr>
          <w:color w:val="000000"/>
          <w:spacing w:val="-1"/>
          <w:sz w:val="28"/>
          <w:szCs w:val="28"/>
        </w:rPr>
        <w:t>в</w:t>
      </w:r>
      <w:r>
        <w:rPr>
          <w:color w:val="000000"/>
          <w:sz w:val="28"/>
          <w:szCs w:val="28"/>
        </w:rPr>
        <w:t>ор</w:t>
      </w:r>
      <w:r>
        <w:rPr>
          <w:color w:val="000000"/>
          <w:w w:val="101"/>
          <w:sz w:val="28"/>
          <w:szCs w:val="28"/>
        </w:rPr>
        <w:t>а</w:t>
      </w:r>
      <w:r>
        <w:rPr>
          <w:color w:val="000000"/>
          <w:spacing w:val="13"/>
          <w:sz w:val="28"/>
          <w:szCs w:val="28"/>
        </w:rPr>
        <w:t xml:space="preserve"> </w:t>
      </w:r>
      <w:r>
        <w:rPr>
          <w:color w:val="000000"/>
          <w:sz w:val="28"/>
          <w:szCs w:val="28"/>
        </w:rPr>
        <w:t>в</w:t>
      </w:r>
      <w:r>
        <w:rPr>
          <w:color w:val="000000"/>
          <w:spacing w:val="13"/>
          <w:sz w:val="28"/>
          <w:szCs w:val="28"/>
        </w:rPr>
        <w:t xml:space="preserve"> </w:t>
      </w:r>
      <w:r>
        <w:rPr>
          <w:color w:val="000000"/>
          <w:w w:val="101"/>
          <w:sz w:val="28"/>
          <w:szCs w:val="28"/>
        </w:rPr>
        <w:t>с</w:t>
      </w:r>
      <w:r>
        <w:rPr>
          <w:color w:val="000000"/>
          <w:spacing w:val="-1"/>
          <w:sz w:val="28"/>
          <w:szCs w:val="28"/>
        </w:rPr>
        <w:t>о</w:t>
      </w:r>
      <w:r>
        <w:rPr>
          <w:color w:val="000000"/>
          <w:spacing w:val="1"/>
          <w:sz w:val="28"/>
          <w:szCs w:val="28"/>
        </w:rPr>
        <w:t>о</w:t>
      </w:r>
      <w:r>
        <w:rPr>
          <w:color w:val="000000"/>
          <w:sz w:val="28"/>
          <w:szCs w:val="28"/>
        </w:rPr>
        <w:t>тв</w:t>
      </w:r>
      <w:r>
        <w:rPr>
          <w:color w:val="000000"/>
          <w:w w:val="101"/>
          <w:sz w:val="28"/>
          <w:szCs w:val="28"/>
        </w:rPr>
        <w:t>е</w:t>
      </w:r>
      <w:r>
        <w:rPr>
          <w:color w:val="000000"/>
          <w:sz w:val="28"/>
          <w:szCs w:val="28"/>
        </w:rPr>
        <w:t>т</w:t>
      </w:r>
      <w:r>
        <w:rPr>
          <w:color w:val="000000"/>
          <w:w w:val="101"/>
          <w:sz w:val="28"/>
          <w:szCs w:val="28"/>
        </w:rPr>
        <w:t>с</w:t>
      </w:r>
      <w:r>
        <w:rPr>
          <w:color w:val="000000"/>
          <w:sz w:val="28"/>
          <w:szCs w:val="28"/>
        </w:rPr>
        <w:t>тв</w:t>
      </w:r>
      <w:r>
        <w:rPr>
          <w:color w:val="000000"/>
          <w:spacing w:val="-1"/>
          <w:sz w:val="28"/>
          <w:szCs w:val="28"/>
        </w:rPr>
        <w:t>и</w:t>
      </w:r>
      <w:r>
        <w:rPr>
          <w:color w:val="000000"/>
          <w:sz w:val="28"/>
          <w:szCs w:val="28"/>
        </w:rPr>
        <w:t>и</w:t>
      </w:r>
      <w:r>
        <w:rPr>
          <w:color w:val="000000"/>
          <w:spacing w:val="14"/>
          <w:sz w:val="28"/>
          <w:szCs w:val="28"/>
        </w:rPr>
        <w:t xml:space="preserve"> </w:t>
      </w:r>
      <w:r>
        <w:rPr>
          <w:color w:val="000000"/>
          <w:w w:val="101"/>
          <w:sz w:val="28"/>
          <w:szCs w:val="28"/>
        </w:rPr>
        <w:t>с</w:t>
      </w:r>
      <w:r>
        <w:rPr>
          <w:color w:val="000000"/>
          <w:spacing w:val="13"/>
          <w:sz w:val="28"/>
          <w:szCs w:val="28"/>
        </w:rPr>
        <w:t xml:space="preserve"> </w:t>
      </w:r>
      <w:r>
        <w:rPr>
          <w:color w:val="000000"/>
          <w:spacing w:val="1"/>
          <w:sz w:val="28"/>
          <w:szCs w:val="28"/>
        </w:rPr>
        <w:t>п</w:t>
      </w:r>
      <w:r>
        <w:rPr>
          <w:color w:val="000000"/>
          <w:spacing w:val="-2"/>
          <w:sz w:val="28"/>
          <w:szCs w:val="28"/>
        </w:rPr>
        <w:t>у</w:t>
      </w:r>
      <w:r>
        <w:rPr>
          <w:color w:val="000000"/>
          <w:sz w:val="28"/>
          <w:szCs w:val="28"/>
        </w:rPr>
        <w:t>н</w:t>
      </w:r>
      <w:r>
        <w:rPr>
          <w:color w:val="000000"/>
          <w:spacing w:val="-1"/>
          <w:sz w:val="28"/>
          <w:szCs w:val="28"/>
        </w:rPr>
        <w:t>к</w:t>
      </w:r>
      <w:r>
        <w:rPr>
          <w:color w:val="000000"/>
          <w:sz w:val="28"/>
          <w:szCs w:val="28"/>
        </w:rPr>
        <w:t>т</w:t>
      </w:r>
      <w:r>
        <w:rPr>
          <w:color w:val="000000"/>
          <w:w w:val="101"/>
          <w:sz w:val="28"/>
          <w:szCs w:val="28"/>
        </w:rPr>
        <w:t>а</w:t>
      </w:r>
      <w:r>
        <w:rPr>
          <w:color w:val="000000"/>
          <w:sz w:val="28"/>
          <w:szCs w:val="28"/>
        </w:rPr>
        <w:t>ми</w:t>
      </w:r>
      <w:r>
        <w:rPr>
          <w:color w:val="000000"/>
          <w:spacing w:val="15"/>
          <w:sz w:val="28"/>
          <w:szCs w:val="28"/>
        </w:rPr>
        <w:t xml:space="preserve"> </w:t>
      </w:r>
      <w:r>
        <w:rPr>
          <w:color w:val="000000"/>
          <w:spacing w:val="1"/>
          <w:sz w:val="28"/>
          <w:szCs w:val="28"/>
        </w:rPr>
        <w:t>2</w:t>
      </w:r>
      <w:r>
        <w:rPr>
          <w:color w:val="000000"/>
          <w:sz w:val="28"/>
          <w:szCs w:val="28"/>
        </w:rPr>
        <w:t>,</w:t>
      </w:r>
      <w:r>
        <w:rPr>
          <w:color w:val="000000"/>
          <w:spacing w:val="11"/>
          <w:sz w:val="28"/>
          <w:szCs w:val="28"/>
        </w:rPr>
        <w:t xml:space="preserve"> </w:t>
      </w:r>
      <w:r>
        <w:rPr>
          <w:color w:val="000000"/>
          <w:sz w:val="28"/>
          <w:szCs w:val="28"/>
        </w:rPr>
        <w:t>3</w:t>
      </w:r>
      <w:r>
        <w:rPr>
          <w:color w:val="000000"/>
          <w:spacing w:val="15"/>
          <w:sz w:val="28"/>
          <w:szCs w:val="28"/>
        </w:rPr>
        <w:t xml:space="preserve"> </w:t>
      </w:r>
      <w:r>
        <w:rPr>
          <w:color w:val="000000"/>
          <w:sz w:val="28"/>
          <w:szCs w:val="28"/>
        </w:rPr>
        <w:t>и</w:t>
      </w:r>
      <w:r>
        <w:rPr>
          <w:color w:val="000000"/>
          <w:spacing w:val="14"/>
          <w:sz w:val="28"/>
          <w:szCs w:val="28"/>
        </w:rPr>
        <w:t xml:space="preserve"> </w:t>
      </w:r>
      <w:r>
        <w:rPr>
          <w:color w:val="000000"/>
          <w:spacing w:val="1"/>
          <w:sz w:val="28"/>
          <w:szCs w:val="28"/>
        </w:rPr>
        <w:t>5</w:t>
      </w:r>
      <w:r>
        <w:rPr>
          <w:color w:val="000000"/>
          <w:sz w:val="28"/>
          <w:szCs w:val="28"/>
        </w:rPr>
        <w:t xml:space="preserve"> ч</w:t>
      </w:r>
      <w:r>
        <w:rPr>
          <w:color w:val="000000"/>
          <w:w w:val="101"/>
          <w:sz w:val="28"/>
          <w:szCs w:val="28"/>
        </w:rPr>
        <w:t>ас</w:t>
      </w:r>
      <w:r>
        <w:rPr>
          <w:color w:val="000000"/>
          <w:sz w:val="28"/>
          <w:szCs w:val="28"/>
        </w:rPr>
        <w:t>ти</w:t>
      </w:r>
      <w:r>
        <w:rPr>
          <w:color w:val="000000"/>
          <w:spacing w:val="24"/>
          <w:sz w:val="28"/>
          <w:szCs w:val="28"/>
        </w:rPr>
        <w:t xml:space="preserve"> </w:t>
      </w:r>
      <w:r>
        <w:rPr>
          <w:color w:val="000000"/>
          <w:spacing w:val="1"/>
          <w:sz w:val="28"/>
          <w:szCs w:val="28"/>
        </w:rPr>
        <w:t>1</w:t>
      </w:r>
      <w:r>
        <w:rPr>
          <w:color w:val="000000"/>
          <w:spacing w:val="24"/>
          <w:sz w:val="28"/>
          <w:szCs w:val="28"/>
        </w:rPr>
        <w:t xml:space="preserve">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1"/>
          <w:sz w:val="28"/>
          <w:szCs w:val="28"/>
        </w:rPr>
        <w:t>ь</w:t>
      </w:r>
      <w:r>
        <w:rPr>
          <w:color w:val="000000"/>
          <w:sz w:val="28"/>
          <w:szCs w:val="28"/>
        </w:rPr>
        <w:t>и</w:t>
      </w:r>
      <w:r>
        <w:rPr>
          <w:color w:val="000000"/>
          <w:spacing w:val="25"/>
          <w:sz w:val="28"/>
          <w:szCs w:val="28"/>
        </w:rPr>
        <w:t xml:space="preserve"> </w:t>
      </w:r>
      <w:r>
        <w:rPr>
          <w:color w:val="000000"/>
          <w:sz w:val="28"/>
          <w:szCs w:val="28"/>
        </w:rPr>
        <w:t>81</w:t>
      </w:r>
      <w:r>
        <w:rPr>
          <w:color w:val="000000"/>
          <w:spacing w:val="28"/>
          <w:sz w:val="28"/>
          <w:szCs w:val="28"/>
        </w:rPr>
        <w:t xml:space="preserve"> </w:t>
      </w:r>
      <w:r>
        <w:rPr>
          <w:color w:val="000000"/>
          <w:spacing w:val="-2"/>
          <w:sz w:val="28"/>
          <w:szCs w:val="28"/>
        </w:rPr>
        <w:t>Т</w:t>
      </w:r>
      <w:r>
        <w:rPr>
          <w:color w:val="000000"/>
          <w:sz w:val="28"/>
          <w:szCs w:val="28"/>
        </w:rPr>
        <w:t>К</w:t>
      </w:r>
      <w:r>
        <w:rPr>
          <w:color w:val="000000"/>
          <w:spacing w:val="25"/>
          <w:sz w:val="28"/>
          <w:szCs w:val="28"/>
        </w:rPr>
        <w:t xml:space="preserve"> </w:t>
      </w:r>
      <w:r>
        <w:rPr>
          <w:color w:val="000000"/>
          <w:spacing w:val="1"/>
          <w:sz w:val="28"/>
          <w:szCs w:val="28"/>
        </w:rPr>
        <w:t>РФ</w:t>
      </w:r>
      <w:r>
        <w:rPr>
          <w:color w:val="000000"/>
          <w:spacing w:val="24"/>
          <w:sz w:val="28"/>
          <w:szCs w:val="28"/>
        </w:rPr>
        <w:t xml:space="preserve"> </w:t>
      </w:r>
      <w:r>
        <w:rPr>
          <w:color w:val="000000"/>
          <w:w w:val="101"/>
          <w:sz w:val="28"/>
          <w:szCs w:val="28"/>
        </w:rPr>
        <w:t>с</w:t>
      </w:r>
      <w:r>
        <w:rPr>
          <w:color w:val="000000"/>
          <w:spacing w:val="23"/>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ник</w:t>
      </w:r>
      <w:r>
        <w:rPr>
          <w:color w:val="000000"/>
          <w:spacing w:val="1"/>
          <w:sz w:val="28"/>
          <w:szCs w:val="28"/>
        </w:rPr>
        <w:t>о</w:t>
      </w:r>
      <w:r>
        <w:rPr>
          <w:color w:val="000000"/>
          <w:sz w:val="28"/>
          <w:szCs w:val="28"/>
        </w:rPr>
        <w:t>м</w:t>
      </w:r>
      <w:r>
        <w:rPr>
          <w:color w:val="000000"/>
          <w:spacing w:val="26"/>
          <w:sz w:val="28"/>
          <w:szCs w:val="28"/>
        </w:rPr>
        <w:t xml:space="preserve"> </w:t>
      </w:r>
      <w:r>
        <w:rPr>
          <w:color w:val="000000"/>
          <w:sz w:val="28"/>
          <w:szCs w:val="28"/>
        </w:rPr>
        <w:t>–</w:t>
      </w:r>
      <w:r>
        <w:rPr>
          <w:color w:val="000000"/>
          <w:spacing w:val="28"/>
          <w:sz w:val="28"/>
          <w:szCs w:val="28"/>
        </w:rPr>
        <w:t xml:space="preserve"> </w:t>
      </w:r>
      <w:r>
        <w:rPr>
          <w:color w:val="000000"/>
          <w:sz w:val="28"/>
          <w:szCs w:val="28"/>
        </w:rPr>
        <w:t>чл</w:t>
      </w:r>
      <w:r>
        <w:rPr>
          <w:color w:val="000000"/>
          <w:spacing w:val="-1"/>
          <w:w w:val="101"/>
          <w:sz w:val="28"/>
          <w:szCs w:val="28"/>
        </w:rPr>
        <w:t>е</w:t>
      </w:r>
      <w:r>
        <w:rPr>
          <w:color w:val="000000"/>
          <w:spacing w:val="-1"/>
          <w:sz w:val="28"/>
          <w:szCs w:val="28"/>
        </w:rPr>
        <w:t>н</w:t>
      </w:r>
      <w:r>
        <w:rPr>
          <w:color w:val="000000"/>
          <w:sz w:val="28"/>
          <w:szCs w:val="28"/>
        </w:rPr>
        <w:t>ом</w:t>
      </w:r>
      <w:r>
        <w:rPr>
          <w:color w:val="000000"/>
          <w:spacing w:val="26"/>
          <w:sz w:val="28"/>
          <w:szCs w:val="28"/>
        </w:rPr>
        <w:t xml:space="preserve"> </w:t>
      </w:r>
      <w:r>
        <w:rPr>
          <w:color w:val="000000"/>
          <w:sz w:val="28"/>
          <w:szCs w:val="28"/>
        </w:rPr>
        <w:t>Про</w:t>
      </w:r>
      <w:r>
        <w:rPr>
          <w:color w:val="000000"/>
          <w:spacing w:val="-1"/>
          <w:sz w:val="28"/>
          <w:szCs w:val="28"/>
        </w:rPr>
        <w:t>ф</w:t>
      </w:r>
      <w:r>
        <w:rPr>
          <w:color w:val="000000"/>
          <w:w w:val="101"/>
          <w:sz w:val="28"/>
          <w:szCs w:val="28"/>
        </w:rPr>
        <w:t>с</w:t>
      </w:r>
      <w:r>
        <w:rPr>
          <w:color w:val="000000"/>
          <w:sz w:val="28"/>
          <w:szCs w:val="28"/>
        </w:rPr>
        <w:t>о</w:t>
      </w:r>
      <w:r>
        <w:rPr>
          <w:color w:val="000000"/>
          <w:spacing w:val="-2"/>
          <w:sz w:val="28"/>
          <w:szCs w:val="28"/>
        </w:rPr>
        <w:t>ю</w:t>
      </w:r>
      <w:r>
        <w:rPr>
          <w:color w:val="000000"/>
          <w:sz w:val="28"/>
          <w:szCs w:val="28"/>
        </w:rPr>
        <w:t>з</w:t>
      </w:r>
      <w:r>
        <w:rPr>
          <w:color w:val="000000"/>
          <w:w w:val="101"/>
          <w:sz w:val="28"/>
          <w:szCs w:val="28"/>
        </w:rPr>
        <w:t>а</w:t>
      </w:r>
      <w:r>
        <w:rPr>
          <w:color w:val="000000"/>
          <w:spacing w:val="25"/>
          <w:sz w:val="28"/>
          <w:szCs w:val="28"/>
        </w:rPr>
        <w:t xml:space="preserve"> </w:t>
      </w:r>
      <w:r>
        <w:rPr>
          <w:color w:val="000000"/>
          <w:spacing w:val="-1"/>
          <w:sz w:val="28"/>
          <w:szCs w:val="28"/>
        </w:rPr>
        <w:t>п</w:t>
      </w:r>
      <w:r>
        <w:rPr>
          <w:color w:val="000000"/>
          <w:sz w:val="28"/>
          <w:szCs w:val="28"/>
        </w:rPr>
        <w:t>о</w:t>
      </w:r>
      <w:r>
        <w:rPr>
          <w:color w:val="000000"/>
          <w:spacing w:val="27"/>
          <w:sz w:val="28"/>
          <w:szCs w:val="28"/>
        </w:rPr>
        <w:t xml:space="preserve"> </w:t>
      </w:r>
      <w:r>
        <w:rPr>
          <w:color w:val="000000"/>
          <w:sz w:val="28"/>
          <w:szCs w:val="28"/>
        </w:rPr>
        <w:t>ин</w:t>
      </w:r>
      <w:r>
        <w:rPr>
          <w:color w:val="000000"/>
          <w:spacing w:val="-1"/>
          <w:sz w:val="28"/>
          <w:szCs w:val="28"/>
        </w:rPr>
        <w:t>иц</w:t>
      </w:r>
      <w:r>
        <w:rPr>
          <w:color w:val="000000"/>
          <w:sz w:val="28"/>
          <w:szCs w:val="28"/>
        </w:rPr>
        <w:t>и</w:t>
      </w:r>
      <w:r>
        <w:rPr>
          <w:color w:val="000000"/>
          <w:w w:val="101"/>
          <w:sz w:val="28"/>
          <w:szCs w:val="28"/>
        </w:rPr>
        <w:t>а</w:t>
      </w:r>
      <w:r>
        <w:rPr>
          <w:color w:val="000000"/>
          <w:sz w:val="28"/>
          <w:szCs w:val="28"/>
        </w:rPr>
        <w:t>тив</w:t>
      </w:r>
      <w:r>
        <w:rPr>
          <w:color w:val="000000"/>
          <w:w w:val="101"/>
          <w:sz w:val="28"/>
          <w:szCs w:val="28"/>
        </w:rPr>
        <w:t>е</w:t>
      </w:r>
      <w:r>
        <w:rPr>
          <w:color w:val="000000"/>
          <w:sz w:val="28"/>
          <w:szCs w:val="28"/>
        </w:rPr>
        <w:t xml:space="preserve"> р</w:t>
      </w:r>
      <w:r>
        <w:rPr>
          <w:color w:val="000000"/>
          <w:spacing w:val="-1"/>
          <w:w w:val="101"/>
          <w:sz w:val="28"/>
          <w:szCs w:val="28"/>
        </w:rPr>
        <w:t>а</w:t>
      </w:r>
      <w:r>
        <w:rPr>
          <w:color w:val="000000"/>
          <w:sz w:val="28"/>
          <w:szCs w:val="28"/>
        </w:rPr>
        <w:t>бо</w:t>
      </w:r>
      <w:r>
        <w:rPr>
          <w:color w:val="000000"/>
          <w:spacing w:val="-1"/>
          <w:sz w:val="28"/>
          <w:szCs w:val="28"/>
        </w:rPr>
        <w:t>т</w:t>
      </w:r>
      <w:r>
        <w:rPr>
          <w:color w:val="000000"/>
          <w:sz w:val="28"/>
          <w:szCs w:val="28"/>
        </w:rPr>
        <w:t>од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w:t>
      </w:r>
      <w:r>
        <w:rPr>
          <w:color w:val="000000"/>
          <w:w w:val="101"/>
          <w:sz w:val="28"/>
          <w:szCs w:val="28"/>
        </w:rPr>
        <w:t>я</w:t>
      </w:r>
      <w:r>
        <w:rPr>
          <w:color w:val="000000"/>
          <w:spacing w:val="25"/>
          <w:sz w:val="28"/>
          <w:szCs w:val="28"/>
        </w:rPr>
        <w:t xml:space="preserve"> </w:t>
      </w:r>
      <w:r>
        <w:rPr>
          <w:color w:val="000000"/>
          <w:spacing w:val="-1"/>
          <w:sz w:val="28"/>
          <w:szCs w:val="28"/>
        </w:rPr>
        <w:t>м</w:t>
      </w:r>
      <w:r>
        <w:rPr>
          <w:color w:val="000000"/>
          <w:sz w:val="28"/>
          <w:szCs w:val="28"/>
        </w:rPr>
        <w:t>ож</w:t>
      </w:r>
      <w:r>
        <w:rPr>
          <w:color w:val="000000"/>
          <w:w w:val="101"/>
          <w:sz w:val="28"/>
          <w:szCs w:val="28"/>
        </w:rPr>
        <w:t>е</w:t>
      </w:r>
      <w:r>
        <w:rPr>
          <w:color w:val="000000"/>
          <w:spacing w:val="1"/>
          <w:sz w:val="28"/>
          <w:szCs w:val="28"/>
        </w:rPr>
        <w:t>т</w:t>
      </w:r>
      <w:r>
        <w:rPr>
          <w:color w:val="000000"/>
          <w:spacing w:val="23"/>
          <w:sz w:val="28"/>
          <w:szCs w:val="28"/>
        </w:rPr>
        <w:t xml:space="preserve"> </w:t>
      </w:r>
      <w:r>
        <w:rPr>
          <w:color w:val="000000"/>
          <w:spacing w:val="1"/>
          <w:sz w:val="28"/>
          <w:szCs w:val="28"/>
        </w:rPr>
        <w:t>быть</w:t>
      </w:r>
      <w:r>
        <w:rPr>
          <w:color w:val="000000"/>
          <w:spacing w:val="25"/>
          <w:sz w:val="28"/>
          <w:szCs w:val="28"/>
        </w:rPr>
        <w:t xml:space="preserve"> </w:t>
      </w:r>
      <w:r>
        <w:rPr>
          <w:color w:val="000000"/>
          <w:spacing w:val="-1"/>
          <w:sz w:val="28"/>
          <w:szCs w:val="28"/>
        </w:rPr>
        <w:t>п</w:t>
      </w:r>
      <w:r>
        <w:rPr>
          <w:color w:val="000000"/>
          <w:sz w:val="28"/>
          <w:szCs w:val="28"/>
        </w:rPr>
        <w:t>ро</w:t>
      </w:r>
      <w:r>
        <w:rPr>
          <w:color w:val="000000"/>
          <w:spacing w:val="1"/>
          <w:sz w:val="28"/>
          <w:szCs w:val="28"/>
        </w:rPr>
        <w:t>и</w:t>
      </w:r>
      <w:r>
        <w:rPr>
          <w:color w:val="000000"/>
          <w:sz w:val="28"/>
          <w:szCs w:val="28"/>
        </w:rPr>
        <w:t>з</w:t>
      </w:r>
      <w:r>
        <w:rPr>
          <w:color w:val="000000"/>
          <w:spacing w:val="-1"/>
          <w:sz w:val="28"/>
          <w:szCs w:val="28"/>
        </w:rPr>
        <w:t>в</w:t>
      </w:r>
      <w:r>
        <w:rPr>
          <w:color w:val="000000"/>
          <w:spacing w:val="-1"/>
          <w:w w:val="101"/>
          <w:sz w:val="28"/>
          <w:szCs w:val="28"/>
        </w:rPr>
        <w:t>е</w:t>
      </w:r>
      <w:r>
        <w:rPr>
          <w:color w:val="000000"/>
          <w:sz w:val="28"/>
          <w:szCs w:val="28"/>
        </w:rPr>
        <w:t>д</w:t>
      </w:r>
      <w:r>
        <w:rPr>
          <w:color w:val="000000"/>
          <w:spacing w:val="-1"/>
          <w:w w:val="101"/>
          <w:sz w:val="28"/>
          <w:szCs w:val="28"/>
        </w:rPr>
        <w:t>е</w:t>
      </w:r>
      <w:r>
        <w:rPr>
          <w:color w:val="000000"/>
          <w:sz w:val="28"/>
          <w:szCs w:val="28"/>
        </w:rPr>
        <w:t>но</w:t>
      </w:r>
      <w:r>
        <w:rPr>
          <w:color w:val="000000"/>
          <w:spacing w:val="24"/>
          <w:sz w:val="28"/>
          <w:szCs w:val="28"/>
        </w:rPr>
        <w:t xml:space="preserve"> </w:t>
      </w:r>
      <w:r>
        <w:rPr>
          <w:color w:val="000000"/>
          <w:sz w:val="28"/>
          <w:szCs w:val="28"/>
        </w:rPr>
        <w:t>т</w:t>
      </w:r>
      <w:r>
        <w:rPr>
          <w:color w:val="000000"/>
          <w:spacing w:val="1"/>
          <w:sz w:val="28"/>
          <w:szCs w:val="28"/>
        </w:rPr>
        <w:t>о</w:t>
      </w:r>
      <w:r>
        <w:rPr>
          <w:color w:val="000000"/>
          <w:sz w:val="28"/>
          <w:szCs w:val="28"/>
        </w:rPr>
        <w:t>лько</w:t>
      </w:r>
      <w:r>
        <w:rPr>
          <w:color w:val="000000"/>
          <w:spacing w:val="31"/>
          <w:sz w:val="28"/>
          <w:szCs w:val="28"/>
        </w:rPr>
        <w:t xml:space="preserve"> </w:t>
      </w:r>
      <w:r>
        <w:rPr>
          <w:color w:val="000000"/>
          <w:spacing w:val="1"/>
          <w:sz w:val="28"/>
          <w:szCs w:val="28"/>
        </w:rPr>
        <w:t>п</w:t>
      </w:r>
      <w:r>
        <w:rPr>
          <w:color w:val="000000"/>
          <w:sz w:val="28"/>
          <w:szCs w:val="28"/>
        </w:rPr>
        <w:t>о</w:t>
      </w:r>
      <w:r>
        <w:rPr>
          <w:color w:val="000000"/>
          <w:spacing w:val="27"/>
          <w:sz w:val="28"/>
          <w:szCs w:val="28"/>
        </w:rPr>
        <w:t xml:space="preserve"> </w:t>
      </w:r>
      <w:r>
        <w:rPr>
          <w:color w:val="000000"/>
          <w:spacing w:val="-1"/>
          <w:w w:val="101"/>
          <w:sz w:val="28"/>
          <w:szCs w:val="28"/>
        </w:rPr>
        <w:t>с</w:t>
      </w:r>
      <w:r>
        <w:rPr>
          <w:color w:val="000000"/>
          <w:sz w:val="28"/>
          <w:szCs w:val="28"/>
        </w:rPr>
        <w:t>огл</w:t>
      </w:r>
      <w:r>
        <w:rPr>
          <w:color w:val="000000"/>
          <w:w w:val="101"/>
          <w:sz w:val="28"/>
          <w:szCs w:val="28"/>
        </w:rPr>
        <w:t>а</w:t>
      </w:r>
      <w:r>
        <w:rPr>
          <w:color w:val="000000"/>
          <w:spacing w:val="-3"/>
          <w:w w:val="101"/>
          <w:sz w:val="28"/>
          <w:szCs w:val="28"/>
        </w:rPr>
        <w:t>с</w:t>
      </w:r>
      <w:r>
        <w:rPr>
          <w:color w:val="000000"/>
          <w:sz w:val="28"/>
          <w:szCs w:val="28"/>
        </w:rPr>
        <w:t>ов</w:t>
      </w:r>
      <w:r>
        <w:rPr>
          <w:color w:val="000000"/>
          <w:spacing w:val="-1"/>
          <w:w w:val="101"/>
          <w:sz w:val="28"/>
          <w:szCs w:val="28"/>
        </w:rPr>
        <w:t>а</w:t>
      </w:r>
      <w:r>
        <w:rPr>
          <w:color w:val="000000"/>
          <w:sz w:val="28"/>
          <w:szCs w:val="28"/>
        </w:rPr>
        <w:t>н</w:t>
      </w:r>
      <w:r>
        <w:rPr>
          <w:color w:val="000000"/>
          <w:spacing w:val="1"/>
          <w:sz w:val="28"/>
          <w:szCs w:val="28"/>
        </w:rPr>
        <w:t>и</w:t>
      </w:r>
      <w:r>
        <w:rPr>
          <w:color w:val="000000"/>
          <w:sz w:val="28"/>
          <w:szCs w:val="28"/>
        </w:rPr>
        <w:t>ю</w:t>
      </w:r>
      <w:r>
        <w:rPr>
          <w:color w:val="000000"/>
          <w:spacing w:val="28"/>
          <w:sz w:val="28"/>
          <w:szCs w:val="28"/>
        </w:rPr>
        <w:t xml:space="preserve"> </w:t>
      </w:r>
      <w:r>
        <w:rPr>
          <w:color w:val="000000"/>
          <w:w w:val="101"/>
          <w:sz w:val="28"/>
          <w:szCs w:val="28"/>
        </w:rPr>
        <w:t>с</w:t>
      </w:r>
      <w:r>
        <w:rPr>
          <w:color w:val="000000"/>
          <w:spacing w:val="25"/>
          <w:sz w:val="28"/>
          <w:szCs w:val="28"/>
        </w:rPr>
        <w:t xml:space="preserve"> </w:t>
      </w:r>
      <w:r>
        <w:rPr>
          <w:color w:val="000000"/>
          <w:sz w:val="28"/>
          <w:szCs w:val="28"/>
        </w:rPr>
        <w:t>выборным о</w:t>
      </w:r>
      <w:r>
        <w:rPr>
          <w:color w:val="000000"/>
          <w:spacing w:val="1"/>
          <w:sz w:val="28"/>
          <w:szCs w:val="28"/>
        </w:rPr>
        <w:t>р</w:t>
      </w:r>
      <w:r>
        <w:rPr>
          <w:color w:val="000000"/>
          <w:sz w:val="28"/>
          <w:szCs w:val="28"/>
        </w:rPr>
        <w:t>г</w:t>
      </w:r>
      <w:r>
        <w:rPr>
          <w:color w:val="000000"/>
          <w:w w:val="101"/>
          <w:sz w:val="28"/>
          <w:szCs w:val="28"/>
        </w:rPr>
        <w:t>а</w:t>
      </w:r>
      <w:r>
        <w:rPr>
          <w:color w:val="000000"/>
          <w:sz w:val="28"/>
          <w:szCs w:val="28"/>
        </w:rPr>
        <w:t xml:space="preserve">ном </w:t>
      </w:r>
      <w:r>
        <w:rPr>
          <w:color w:val="000000"/>
          <w:spacing w:val="-1"/>
          <w:sz w:val="28"/>
          <w:szCs w:val="28"/>
        </w:rPr>
        <w:t>п</w:t>
      </w:r>
      <w:r>
        <w:rPr>
          <w:color w:val="000000"/>
          <w:w w:val="101"/>
          <w:sz w:val="28"/>
          <w:szCs w:val="28"/>
        </w:rPr>
        <w:t>е</w:t>
      </w:r>
      <w:r>
        <w:rPr>
          <w:color w:val="000000"/>
          <w:sz w:val="28"/>
          <w:szCs w:val="28"/>
        </w:rPr>
        <w:t>р</w:t>
      </w:r>
      <w:r>
        <w:rPr>
          <w:color w:val="000000"/>
          <w:spacing w:val="-1"/>
          <w:sz w:val="28"/>
          <w:szCs w:val="28"/>
        </w:rPr>
        <w:t>в</w:t>
      </w:r>
      <w:r>
        <w:rPr>
          <w:color w:val="000000"/>
          <w:sz w:val="28"/>
          <w:szCs w:val="28"/>
        </w:rPr>
        <w:t>ичной</w:t>
      </w:r>
      <w:r>
        <w:rPr>
          <w:color w:val="000000"/>
          <w:spacing w:val="-1"/>
          <w:sz w:val="28"/>
          <w:szCs w:val="28"/>
        </w:rPr>
        <w:t xml:space="preserve"> </w:t>
      </w:r>
      <w:r>
        <w:rPr>
          <w:color w:val="000000"/>
          <w:sz w:val="28"/>
          <w:szCs w:val="28"/>
        </w:rPr>
        <w:t>проф</w:t>
      </w:r>
      <w:r>
        <w:rPr>
          <w:color w:val="000000"/>
          <w:w w:val="101"/>
          <w:sz w:val="28"/>
          <w:szCs w:val="28"/>
        </w:rPr>
        <w:t>с</w:t>
      </w:r>
      <w:r>
        <w:rPr>
          <w:color w:val="000000"/>
          <w:sz w:val="28"/>
          <w:szCs w:val="28"/>
        </w:rPr>
        <w:t>оюз</w:t>
      </w:r>
      <w:r>
        <w:rPr>
          <w:color w:val="000000"/>
          <w:spacing w:val="-1"/>
          <w:sz w:val="28"/>
          <w:szCs w:val="28"/>
        </w:rPr>
        <w:t>но</w:t>
      </w:r>
      <w:r>
        <w:rPr>
          <w:color w:val="000000"/>
          <w:sz w:val="28"/>
          <w:szCs w:val="28"/>
        </w:rPr>
        <w:t>й</w:t>
      </w:r>
      <w:r>
        <w:rPr>
          <w:color w:val="000000"/>
          <w:spacing w:val="1"/>
          <w:sz w:val="28"/>
          <w:szCs w:val="28"/>
        </w:rPr>
        <w:t xml:space="preserve"> </w:t>
      </w:r>
      <w:r>
        <w:rPr>
          <w:color w:val="000000"/>
          <w:sz w:val="28"/>
          <w:szCs w:val="28"/>
        </w:rPr>
        <w:t>орг</w:t>
      </w:r>
      <w:r>
        <w:rPr>
          <w:color w:val="000000"/>
          <w:spacing w:val="-1"/>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w:t>
      </w:r>
      <w:r>
        <w:rPr>
          <w:color w:val="000000"/>
          <w:sz w:val="28"/>
          <w:szCs w:val="28"/>
        </w:rPr>
        <w:t>ии.</w:t>
      </w:r>
    </w:p>
    <w:p w:rsidR="000E6B5A" w:rsidRDefault="00722909" w:rsidP="000E6B5A">
      <w:pPr>
        <w:widowControl w:val="0"/>
        <w:ind w:left="540" w:right="-20"/>
        <w:jc w:val="both"/>
        <w:rPr>
          <w:color w:val="000000"/>
          <w:w w:val="101"/>
          <w:sz w:val="28"/>
          <w:szCs w:val="28"/>
        </w:rPr>
      </w:pPr>
      <w:r>
        <w:rPr>
          <w:color w:val="000000"/>
          <w:sz w:val="28"/>
          <w:szCs w:val="28"/>
        </w:rPr>
        <w:t>4.3</w:t>
      </w:r>
      <w:r w:rsidR="000E6B5A">
        <w:rPr>
          <w:color w:val="000000"/>
          <w:sz w:val="28"/>
          <w:szCs w:val="28"/>
        </w:rPr>
        <w:t>. Стор</w:t>
      </w:r>
      <w:r w:rsidR="000E6B5A">
        <w:rPr>
          <w:color w:val="000000"/>
          <w:spacing w:val="-1"/>
          <w:sz w:val="28"/>
          <w:szCs w:val="28"/>
        </w:rPr>
        <w:t>о</w:t>
      </w:r>
      <w:r w:rsidR="000E6B5A">
        <w:rPr>
          <w:color w:val="000000"/>
          <w:sz w:val="28"/>
          <w:szCs w:val="28"/>
        </w:rPr>
        <w:t>ны</w:t>
      </w:r>
      <w:r w:rsidR="000E6B5A">
        <w:rPr>
          <w:color w:val="000000"/>
          <w:spacing w:val="-1"/>
          <w:sz w:val="28"/>
          <w:szCs w:val="28"/>
        </w:rPr>
        <w:t xml:space="preserve"> </w:t>
      </w:r>
      <w:r w:rsidR="000E6B5A">
        <w:rPr>
          <w:color w:val="000000"/>
          <w:sz w:val="28"/>
          <w:szCs w:val="28"/>
        </w:rPr>
        <w:t>д</w:t>
      </w:r>
      <w:r w:rsidR="000E6B5A">
        <w:rPr>
          <w:color w:val="000000"/>
          <w:spacing w:val="1"/>
          <w:sz w:val="28"/>
          <w:szCs w:val="28"/>
        </w:rPr>
        <w:t>о</w:t>
      </w:r>
      <w:r w:rsidR="000E6B5A">
        <w:rPr>
          <w:color w:val="000000"/>
          <w:sz w:val="28"/>
          <w:szCs w:val="28"/>
        </w:rPr>
        <w:t>го</w:t>
      </w:r>
      <w:r w:rsidR="000E6B5A">
        <w:rPr>
          <w:color w:val="000000"/>
          <w:spacing w:val="-2"/>
          <w:sz w:val="28"/>
          <w:szCs w:val="28"/>
        </w:rPr>
        <w:t>в</w:t>
      </w:r>
      <w:r w:rsidR="000E6B5A">
        <w:rPr>
          <w:color w:val="000000"/>
          <w:sz w:val="28"/>
          <w:szCs w:val="28"/>
        </w:rPr>
        <w:t>ори</w:t>
      </w:r>
      <w:r w:rsidR="000E6B5A">
        <w:rPr>
          <w:color w:val="000000"/>
          <w:spacing w:val="-1"/>
          <w:sz w:val="28"/>
          <w:szCs w:val="28"/>
        </w:rPr>
        <w:t>л</w:t>
      </w:r>
      <w:r w:rsidR="000E6B5A">
        <w:rPr>
          <w:color w:val="000000"/>
          <w:sz w:val="28"/>
          <w:szCs w:val="28"/>
        </w:rPr>
        <w:t>и</w:t>
      </w:r>
      <w:r w:rsidR="000E6B5A">
        <w:rPr>
          <w:color w:val="000000"/>
          <w:w w:val="101"/>
          <w:sz w:val="28"/>
          <w:szCs w:val="28"/>
        </w:rPr>
        <w:t>с</w:t>
      </w:r>
      <w:r w:rsidR="000E6B5A">
        <w:rPr>
          <w:color w:val="000000"/>
          <w:sz w:val="28"/>
          <w:szCs w:val="28"/>
        </w:rPr>
        <w:t>ь, чт</w:t>
      </w:r>
      <w:r w:rsidR="000E6B5A">
        <w:rPr>
          <w:color w:val="000000"/>
          <w:spacing w:val="-1"/>
          <w:sz w:val="28"/>
          <w:szCs w:val="28"/>
        </w:rPr>
        <w:t>о</w:t>
      </w:r>
      <w:r w:rsidR="000E6B5A">
        <w:rPr>
          <w:color w:val="000000"/>
          <w:w w:val="101"/>
          <w:sz w:val="28"/>
          <w:szCs w:val="28"/>
        </w:rPr>
        <w:t>:</w:t>
      </w:r>
    </w:p>
    <w:p w:rsidR="000E6B5A" w:rsidRDefault="000E6B5A" w:rsidP="000E6B5A">
      <w:pPr>
        <w:widowControl w:val="0"/>
        <w:tabs>
          <w:tab w:val="left" w:pos="1539"/>
          <w:tab w:val="left" w:pos="3482"/>
          <w:tab w:val="left" w:pos="5425"/>
          <w:tab w:val="left" w:pos="8052"/>
          <w:tab w:val="left" w:pos="9080"/>
        </w:tabs>
        <w:ind w:left="1" w:right="-13" w:firstLine="566"/>
        <w:jc w:val="both"/>
        <w:rPr>
          <w:color w:val="000000"/>
          <w:w w:val="101"/>
          <w:sz w:val="28"/>
          <w:szCs w:val="28"/>
        </w:rPr>
      </w:pPr>
      <w:r>
        <w:rPr>
          <w:color w:val="000000"/>
          <w:spacing w:val="1"/>
          <w:sz w:val="28"/>
          <w:szCs w:val="28"/>
        </w:rPr>
        <w:t>4</w:t>
      </w:r>
      <w:r>
        <w:rPr>
          <w:color w:val="000000"/>
          <w:sz w:val="28"/>
          <w:szCs w:val="28"/>
        </w:rPr>
        <w:t>.</w:t>
      </w:r>
      <w:r w:rsidR="00722909">
        <w:rPr>
          <w:color w:val="000000"/>
          <w:spacing w:val="1"/>
          <w:sz w:val="28"/>
          <w:szCs w:val="28"/>
        </w:rPr>
        <w:t>3</w:t>
      </w:r>
      <w:r>
        <w:rPr>
          <w:color w:val="000000"/>
          <w:spacing w:val="-2"/>
          <w:sz w:val="28"/>
          <w:szCs w:val="28"/>
        </w:rPr>
        <w:t>.</w:t>
      </w:r>
      <w:r>
        <w:rPr>
          <w:color w:val="000000"/>
          <w:spacing w:val="1"/>
          <w:sz w:val="28"/>
          <w:szCs w:val="28"/>
        </w:rPr>
        <w:t>1</w:t>
      </w:r>
      <w:r>
        <w:rPr>
          <w:color w:val="000000"/>
          <w:sz w:val="28"/>
          <w:szCs w:val="28"/>
        </w:rPr>
        <w:t>.</w:t>
      </w:r>
      <w:r>
        <w:rPr>
          <w:color w:val="000000"/>
          <w:sz w:val="28"/>
          <w:szCs w:val="28"/>
        </w:rPr>
        <w:tab/>
        <w:t>Р</w:t>
      </w:r>
      <w:r>
        <w:rPr>
          <w:color w:val="000000"/>
          <w:w w:val="101"/>
          <w:sz w:val="28"/>
          <w:szCs w:val="28"/>
        </w:rPr>
        <w:t>а</w:t>
      </w:r>
      <w:r>
        <w:rPr>
          <w:color w:val="000000"/>
          <w:sz w:val="28"/>
          <w:szCs w:val="28"/>
        </w:rPr>
        <w:t>бо</w:t>
      </w:r>
      <w:r>
        <w:rPr>
          <w:color w:val="000000"/>
          <w:spacing w:val="-2"/>
          <w:sz w:val="28"/>
          <w:szCs w:val="28"/>
        </w:rPr>
        <w:t>т</w:t>
      </w:r>
      <w:r>
        <w:rPr>
          <w:color w:val="000000"/>
          <w:sz w:val="28"/>
          <w:szCs w:val="28"/>
        </w:rPr>
        <w:t>од</w:t>
      </w:r>
      <w:r>
        <w:rPr>
          <w:color w:val="000000"/>
          <w:w w:val="101"/>
          <w:sz w:val="28"/>
          <w:szCs w:val="28"/>
        </w:rPr>
        <w:t>а</w:t>
      </w:r>
      <w:r>
        <w:rPr>
          <w:color w:val="000000"/>
          <w:sz w:val="28"/>
          <w:szCs w:val="28"/>
        </w:rPr>
        <w:t>т</w:t>
      </w:r>
      <w:r>
        <w:rPr>
          <w:color w:val="000000"/>
          <w:w w:val="101"/>
          <w:sz w:val="28"/>
          <w:szCs w:val="28"/>
        </w:rPr>
        <w:t>е</w:t>
      </w:r>
      <w:r>
        <w:rPr>
          <w:color w:val="000000"/>
          <w:spacing w:val="-3"/>
          <w:sz w:val="28"/>
          <w:szCs w:val="28"/>
        </w:rPr>
        <w:t>л</w:t>
      </w:r>
      <w:r>
        <w:rPr>
          <w:color w:val="000000"/>
          <w:sz w:val="28"/>
          <w:szCs w:val="28"/>
        </w:rPr>
        <w:t>ь</w:t>
      </w:r>
      <w:r>
        <w:rPr>
          <w:color w:val="000000"/>
          <w:sz w:val="28"/>
          <w:szCs w:val="28"/>
        </w:rPr>
        <w:tab/>
        <w:t>о</w:t>
      </w:r>
      <w:r>
        <w:rPr>
          <w:color w:val="000000"/>
          <w:spacing w:val="1"/>
          <w:sz w:val="28"/>
          <w:szCs w:val="28"/>
        </w:rPr>
        <w:t>б</w:t>
      </w:r>
      <w:r>
        <w:rPr>
          <w:color w:val="000000"/>
          <w:w w:val="101"/>
          <w:sz w:val="28"/>
          <w:szCs w:val="28"/>
        </w:rPr>
        <w:t>е</w:t>
      </w:r>
      <w:r>
        <w:rPr>
          <w:color w:val="000000"/>
          <w:spacing w:val="-2"/>
          <w:w w:val="101"/>
          <w:sz w:val="28"/>
          <w:szCs w:val="28"/>
        </w:rPr>
        <w:t>с</w:t>
      </w:r>
      <w:r>
        <w:rPr>
          <w:color w:val="000000"/>
          <w:sz w:val="28"/>
          <w:szCs w:val="28"/>
        </w:rPr>
        <w:t>п</w:t>
      </w:r>
      <w:r>
        <w:rPr>
          <w:color w:val="000000"/>
          <w:spacing w:val="-1"/>
          <w:w w:val="101"/>
          <w:sz w:val="28"/>
          <w:szCs w:val="28"/>
        </w:rPr>
        <w:t>е</w:t>
      </w:r>
      <w:r>
        <w:rPr>
          <w:color w:val="000000"/>
          <w:sz w:val="28"/>
          <w:szCs w:val="28"/>
        </w:rPr>
        <w:t>ч</w:t>
      </w:r>
      <w:r>
        <w:rPr>
          <w:color w:val="000000"/>
          <w:spacing w:val="1"/>
          <w:sz w:val="28"/>
          <w:szCs w:val="28"/>
        </w:rPr>
        <w:t>и</w:t>
      </w:r>
      <w:r>
        <w:rPr>
          <w:color w:val="000000"/>
          <w:sz w:val="28"/>
          <w:szCs w:val="28"/>
        </w:rPr>
        <w:t>в</w:t>
      </w:r>
      <w:r>
        <w:rPr>
          <w:color w:val="000000"/>
          <w:w w:val="101"/>
          <w:sz w:val="28"/>
          <w:szCs w:val="28"/>
        </w:rPr>
        <w:t>ае</w:t>
      </w:r>
      <w:r>
        <w:rPr>
          <w:color w:val="000000"/>
          <w:sz w:val="28"/>
          <w:szCs w:val="28"/>
        </w:rPr>
        <w:t>т</w:t>
      </w:r>
      <w:r>
        <w:rPr>
          <w:color w:val="000000"/>
          <w:sz w:val="28"/>
          <w:szCs w:val="28"/>
        </w:rPr>
        <w:tab/>
        <w:t>п</w:t>
      </w:r>
      <w:r>
        <w:rPr>
          <w:color w:val="000000"/>
          <w:spacing w:val="1"/>
          <w:sz w:val="28"/>
          <w:szCs w:val="28"/>
        </w:rPr>
        <w:t>р</w:t>
      </w:r>
      <w:r>
        <w:rPr>
          <w:color w:val="000000"/>
          <w:spacing w:val="-1"/>
          <w:w w:val="101"/>
          <w:sz w:val="28"/>
          <w:szCs w:val="28"/>
        </w:rPr>
        <w:t>е</w:t>
      </w:r>
      <w:r>
        <w:rPr>
          <w:color w:val="000000"/>
          <w:sz w:val="28"/>
          <w:szCs w:val="28"/>
        </w:rPr>
        <w:t>им</w:t>
      </w:r>
      <w:r>
        <w:rPr>
          <w:color w:val="000000"/>
          <w:spacing w:val="-3"/>
          <w:sz w:val="28"/>
          <w:szCs w:val="28"/>
        </w:rPr>
        <w:t>у</w:t>
      </w:r>
      <w:r>
        <w:rPr>
          <w:color w:val="000000"/>
          <w:sz w:val="28"/>
          <w:szCs w:val="28"/>
        </w:rPr>
        <w:t>щ</w:t>
      </w:r>
      <w:r>
        <w:rPr>
          <w:color w:val="000000"/>
          <w:w w:val="101"/>
          <w:sz w:val="28"/>
          <w:szCs w:val="28"/>
        </w:rPr>
        <w:t>ес</w:t>
      </w:r>
      <w:r>
        <w:rPr>
          <w:color w:val="000000"/>
          <w:sz w:val="28"/>
          <w:szCs w:val="28"/>
        </w:rPr>
        <w:t>тв</w:t>
      </w:r>
      <w:r>
        <w:rPr>
          <w:color w:val="000000"/>
          <w:w w:val="101"/>
          <w:sz w:val="28"/>
          <w:szCs w:val="28"/>
        </w:rPr>
        <w:t>е</w:t>
      </w:r>
      <w:r>
        <w:rPr>
          <w:color w:val="000000"/>
          <w:spacing w:val="-1"/>
          <w:sz w:val="28"/>
          <w:szCs w:val="28"/>
        </w:rPr>
        <w:t>н</w:t>
      </w:r>
      <w:r>
        <w:rPr>
          <w:color w:val="000000"/>
          <w:sz w:val="28"/>
          <w:szCs w:val="28"/>
        </w:rPr>
        <w:t>но</w:t>
      </w:r>
      <w:r>
        <w:rPr>
          <w:color w:val="000000"/>
          <w:w w:val="101"/>
          <w:sz w:val="28"/>
          <w:szCs w:val="28"/>
        </w:rPr>
        <w:t>е</w:t>
      </w:r>
      <w:r>
        <w:rPr>
          <w:color w:val="000000"/>
          <w:sz w:val="28"/>
          <w:szCs w:val="28"/>
        </w:rPr>
        <w:tab/>
        <w:t>п</w:t>
      </w:r>
      <w:r>
        <w:rPr>
          <w:color w:val="000000"/>
          <w:spacing w:val="1"/>
          <w:sz w:val="28"/>
          <w:szCs w:val="28"/>
        </w:rPr>
        <w:t>р</w:t>
      </w:r>
      <w:r>
        <w:rPr>
          <w:color w:val="000000"/>
          <w:w w:val="101"/>
          <w:sz w:val="28"/>
          <w:szCs w:val="28"/>
        </w:rPr>
        <w:t>а</w:t>
      </w:r>
      <w:r>
        <w:rPr>
          <w:color w:val="000000"/>
          <w:spacing w:val="-2"/>
          <w:sz w:val="28"/>
          <w:szCs w:val="28"/>
        </w:rPr>
        <w:t>в</w:t>
      </w:r>
      <w:r>
        <w:rPr>
          <w:color w:val="000000"/>
          <w:sz w:val="28"/>
          <w:szCs w:val="28"/>
        </w:rPr>
        <w:t>о</w:t>
      </w:r>
      <w:r>
        <w:rPr>
          <w:color w:val="000000"/>
          <w:sz w:val="28"/>
          <w:szCs w:val="28"/>
        </w:rPr>
        <w:tab/>
      </w:r>
      <w:r>
        <w:rPr>
          <w:color w:val="000000"/>
          <w:spacing w:val="-1"/>
          <w:sz w:val="28"/>
          <w:szCs w:val="28"/>
        </w:rPr>
        <w:t>н</w:t>
      </w:r>
      <w:r>
        <w:rPr>
          <w:color w:val="000000"/>
          <w:w w:val="101"/>
          <w:sz w:val="28"/>
          <w:szCs w:val="28"/>
        </w:rPr>
        <w:t>а</w:t>
      </w:r>
      <w:r>
        <w:rPr>
          <w:color w:val="000000"/>
          <w:sz w:val="28"/>
          <w:szCs w:val="28"/>
        </w:rPr>
        <w:t xml:space="preserve"> о</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в</w:t>
      </w:r>
      <w:r>
        <w:rPr>
          <w:color w:val="000000"/>
          <w:spacing w:val="-1"/>
          <w:sz w:val="28"/>
          <w:szCs w:val="28"/>
        </w:rPr>
        <w:t>л</w:t>
      </w:r>
      <w:r>
        <w:rPr>
          <w:color w:val="000000"/>
          <w:spacing w:val="-2"/>
          <w:w w:val="101"/>
          <w:sz w:val="28"/>
          <w:szCs w:val="28"/>
        </w:rPr>
        <w:t>е</w:t>
      </w:r>
      <w:r>
        <w:rPr>
          <w:color w:val="000000"/>
          <w:sz w:val="28"/>
          <w:szCs w:val="28"/>
        </w:rPr>
        <w:t>н</w:t>
      </w:r>
      <w:r>
        <w:rPr>
          <w:color w:val="000000"/>
          <w:spacing w:val="1"/>
          <w:sz w:val="28"/>
          <w:szCs w:val="28"/>
        </w:rPr>
        <w:t>и</w:t>
      </w:r>
      <w:r>
        <w:rPr>
          <w:color w:val="000000"/>
          <w:w w:val="101"/>
          <w:sz w:val="28"/>
          <w:szCs w:val="28"/>
        </w:rPr>
        <w:t>е</w:t>
      </w:r>
      <w:r>
        <w:rPr>
          <w:color w:val="000000"/>
          <w:spacing w:val="40"/>
          <w:sz w:val="28"/>
          <w:szCs w:val="28"/>
        </w:rPr>
        <w:t xml:space="preserve"> </w:t>
      </w:r>
      <w:r>
        <w:rPr>
          <w:color w:val="000000"/>
          <w:spacing w:val="1"/>
          <w:sz w:val="28"/>
          <w:szCs w:val="28"/>
        </w:rPr>
        <w:t>н</w:t>
      </w:r>
      <w:r>
        <w:rPr>
          <w:color w:val="000000"/>
          <w:w w:val="101"/>
          <w:sz w:val="28"/>
          <w:szCs w:val="28"/>
        </w:rPr>
        <w:t>а</w:t>
      </w:r>
      <w:r>
        <w:rPr>
          <w:color w:val="000000"/>
          <w:spacing w:val="42"/>
          <w:sz w:val="28"/>
          <w:szCs w:val="28"/>
        </w:rPr>
        <w:t xml:space="preserve"> </w:t>
      </w:r>
      <w:r>
        <w:rPr>
          <w:color w:val="000000"/>
          <w:spacing w:val="1"/>
          <w:sz w:val="28"/>
          <w:szCs w:val="28"/>
        </w:rPr>
        <w:t>р</w:t>
      </w:r>
      <w:r>
        <w:rPr>
          <w:color w:val="000000"/>
          <w:spacing w:val="-1"/>
          <w:w w:val="101"/>
          <w:sz w:val="28"/>
          <w:szCs w:val="28"/>
        </w:rPr>
        <w:t>а</w:t>
      </w:r>
      <w:r>
        <w:rPr>
          <w:color w:val="000000"/>
          <w:spacing w:val="-2"/>
          <w:sz w:val="28"/>
          <w:szCs w:val="28"/>
        </w:rPr>
        <w:t>б</w:t>
      </w:r>
      <w:r>
        <w:rPr>
          <w:color w:val="000000"/>
          <w:sz w:val="28"/>
          <w:szCs w:val="28"/>
        </w:rPr>
        <w:t>от</w:t>
      </w:r>
      <w:r>
        <w:rPr>
          <w:color w:val="000000"/>
          <w:w w:val="101"/>
          <w:sz w:val="28"/>
          <w:szCs w:val="28"/>
        </w:rPr>
        <w:t>е</w:t>
      </w:r>
      <w:r>
        <w:rPr>
          <w:color w:val="000000"/>
          <w:spacing w:val="41"/>
          <w:sz w:val="28"/>
          <w:szCs w:val="28"/>
        </w:rPr>
        <w:t xml:space="preserve"> </w:t>
      </w:r>
      <w:r>
        <w:rPr>
          <w:color w:val="000000"/>
          <w:spacing w:val="1"/>
          <w:sz w:val="28"/>
          <w:szCs w:val="28"/>
        </w:rPr>
        <w:t>п</w:t>
      </w:r>
      <w:r>
        <w:rPr>
          <w:color w:val="000000"/>
          <w:sz w:val="28"/>
          <w:szCs w:val="28"/>
        </w:rPr>
        <w:t>ри</w:t>
      </w:r>
      <w:r>
        <w:rPr>
          <w:color w:val="000000"/>
          <w:spacing w:val="43"/>
          <w:sz w:val="28"/>
          <w:szCs w:val="28"/>
        </w:rPr>
        <w:t xml:space="preserve"> </w:t>
      </w:r>
      <w:r>
        <w:rPr>
          <w:color w:val="000000"/>
          <w:w w:val="101"/>
          <w:sz w:val="28"/>
          <w:szCs w:val="28"/>
        </w:rPr>
        <w:t>с</w:t>
      </w:r>
      <w:r>
        <w:rPr>
          <w:color w:val="000000"/>
          <w:spacing w:val="1"/>
          <w:sz w:val="28"/>
          <w:szCs w:val="28"/>
        </w:rPr>
        <w:t>о</w:t>
      </w:r>
      <w:r>
        <w:rPr>
          <w:color w:val="000000"/>
          <w:sz w:val="28"/>
          <w:szCs w:val="28"/>
        </w:rPr>
        <w:t>кр</w:t>
      </w:r>
      <w:r>
        <w:rPr>
          <w:color w:val="000000"/>
          <w:w w:val="101"/>
          <w:sz w:val="28"/>
          <w:szCs w:val="28"/>
        </w:rPr>
        <w:t>а</w:t>
      </w:r>
      <w:r>
        <w:rPr>
          <w:color w:val="000000"/>
          <w:spacing w:val="-1"/>
          <w:sz w:val="28"/>
          <w:szCs w:val="28"/>
        </w:rPr>
        <w:t>щ</w:t>
      </w:r>
      <w:r>
        <w:rPr>
          <w:color w:val="000000"/>
          <w:w w:val="101"/>
          <w:sz w:val="28"/>
          <w:szCs w:val="28"/>
        </w:rPr>
        <w:t>е</w:t>
      </w:r>
      <w:r>
        <w:rPr>
          <w:color w:val="000000"/>
          <w:spacing w:val="-2"/>
          <w:sz w:val="28"/>
          <w:szCs w:val="28"/>
        </w:rPr>
        <w:t>н</w:t>
      </w:r>
      <w:r>
        <w:rPr>
          <w:color w:val="000000"/>
          <w:sz w:val="28"/>
          <w:szCs w:val="28"/>
        </w:rPr>
        <w:t>ии</w:t>
      </w:r>
      <w:r>
        <w:rPr>
          <w:color w:val="000000"/>
          <w:spacing w:val="41"/>
          <w:sz w:val="28"/>
          <w:szCs w:val="28"/>
        </w:rPr>
        <w:t xml:space="preserve"> </w:t>
      </w:r>
      <w:r>
        <w:rPr>
          <w:color w:val="000000"/>
          <w:sz w:val="28"/>
          <w:szCs w:val="28"/>
        </w:rPr>
        <w:t>шт</w:t>
      </w:r>
      <w:r>
        <w:rPr>
          <w:color w:val="000000"/>
          <w:w w:val="101"/>
          <w:sz w:val="28"/>
          <w:szCs w:val="28"/>
        </w:rPr>
        <w:t>а</w:t>
      </w:r>
      <w:r>
        <w:rPr>
          <w:color w:val="000000"/>
          <w:spacing w:val="1"/>
          <w:sz w:val="28"/>
          <w:szCs w:val="28"/>
        </w:rPr>
        <w:t>тов</w:t>
      </w:r>
      <w:r>
        <w:rPr>
          <w:color w:val="000000"/>
          <w:spacing w:val="42"/>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тн</w:t>
      </w:r>
      <w:r>
        <w:rPr>
          <w:color w:val="000000"/>
          <w:sz w:val="28"/>
          <w:szCs w:val="28"/>
        </w:rPr>
        <w:t>иков</w:t>
      </w:r>
      <w:r>
        <w:rPr>
          <w:color w:val="000000"/>
          <w:spacing w:val="42"/>
          <w:sz w:val="28"/>
          <w:szCs w:val="28"/>
        </w:rPr>
        <w:t xml:space="preserve"> </w:t>
      </w:r>
      <w:r>
        <w:rPr>
          <w:color w:val="000000"/>
          <w:w w:val="101"/>
          <w:sz w:val="28"/>
          <w:szCs w:val="28"/>
        </w:rPr>
        <w:t>с</w:t>
      </w:r>
      <w:r>
        <w:rPr>
          <w:color w:val="000000"/>
          <w:spacing w:val="42"/>
          <w:sz w:val="28"/>
          <w:szCs w:val="28"/>
        </w:rPr>
        <w:t xml:space="preserve"> </w:t>
      </w:r>
      <w:r>
        <w:rPr>
          <w:color w:val="000000"/>
          <w:spacing w:val="1"/>
          <w:sz w:val="28"/>
          <w:szCs w:val="28"/>
        </w:rPr>
        <w:t>бо</w:t>
      </w:r>
      <w:r>
        <w:rPr>
          <w:color w:val="000000"/>
          <w:sz w:val="28"/>
          <w:szCs w:val="28"/>
        </w:rPr>
        <w:t>л</w:t>
      </w:r>
      <w:r>
        <w:rPr>
          <w:color w:val="000000"/>
          <w:w w:val="101"/>
          <w:sz w:val="28"/>
          <w:szCs w:val="28"/>
        </w:rPr>
        <w:t>ее</w:t>
      </w:r>
      <w:r>
        <w:rPr>
          <w:color w:val="000000"/>
          <w:spacing w:val="42"/>
          <w:sz w:val="28"/>
          <w:szCs w:val="28"/>
        </w:rPr>
        <w:t xml:space="preserve"> </w:t>
      </w:r>
      <w:r>
        <w:rPr>
          <w:color w:val="000000"/>
          <w:sz w:val="28"/>
          <w:szCs w:val="28"/>
        </w:rPr>
        <w:t>вы</w:t>
      </w:r>
      <w:r>
        <w:rPr>
          <w:color w:val="000000"/>
          <w:w w:val="101"/>
          <w:sz w:val="28"/>
          <w:szCs w:val="28"/>
        </w:rPr>
        <w:t>с</w:t>
      </w:r>
      <w:r>
        <w:rPr>
          <w:color w:val="000000"/>
          <w:sz w:val="28"/>
          <w:szCs w:val="28"/>
        </w:rPr>
        <w:t>о</w:t>
      </w:r>
      <w:r>
        <w:rPr>
          <w:color w:val="000000"/>
          <w:spacing w:val="-1"/>
          <w:sz w:val="28"/>
          <w:szCs w:val="28"/>
        </w:rPr>
        <w:t>ко</w:t>
      </w:r>
      <w:r>
        <w:rPr>
          <w:color w:val="000000"/>
          <w:sz w:val="28"/>
          <w:szCs w:val="28"/>
        </w:rPr>
        <w:t>й пр</w:t>
      </w:r>
      <w:r>
        <w:rPr>
          <w:color w:val="000000"/>
          <w:spacing w:val="1"/>
          <w:sz w:val="28"/>
          <w:szCs w:val="28"/>
        </w:rPr>
        <w:t>ои</w:t>
      </w:r>
      <w:r>
        <w:rPr>
          <w:color w:val="000000"/>
          <w:sz w:val="28"/>
          <w:szCs w:val="28"/>
        </w:rPr>
        <w:t>з</w:t>
      </w:r>
      <w:r>
        <w:rPr>
          <w:color w:val="000000"/>
          <w:spacing w:val="-1"/>
          <w:sz w:val="28"/>
          <w:szCs w:val="28"/>
        </w:rPr>
        <w:t>во</w:t>
      </w:r>
      <w:r>
        <w:rPr>
          <w:color w:val="000000"/>
          <w:sz w:val="28"/>
          <w:szCs w:val="28"/>
        </w:rPr>
        <w:t>дит</w:t>
      </w:r>
      <w:r>
        <w:rPr>
          <w:color w:val="000000"/>
          <w:w w:val="101"/>
          <w:sz w:val="28"/>
          <w:szCs w:val="28"/>
        </w:rPr>
        <w:t>е</w:t>
      </w:r>
      <w:r>
        <w:rPr>
          <w:color w:val="000000"/>
          <w:sz w:val="28"/>
          <w:szCs w:val="28"/>
        </w:rPr>
        <w:t>льно</w:t>
      </w:r>
      <w:r>
        <w:rPr>
          <w:color w:val="000000"/>
          <w:w w:val="101"/>
          <w:sz w:val="28"/>
          <w:szCs w:val="28"/>
        </w:rPr>
        <w:t>с</w:t>
      </w:r>
      <w:r>
        <w:rPr>
          <w:color w:val="000000"/>
          <w:sz w:val="28"/>
          <w:szCs w:val="28"/>
        </w:rPr>
        <w:t>т</w:t>
      </w:r>
      <w:r>
        <w:rPr>
          <w:color w:val="000000"/>
          <w:spacing w:val="-2"/>
          <w:sz w:val="28"/>
          <w:szCs w:val="28"/>
        </w:rPr>
        <w:t>ь</w:t>
      </w:r>
      <w:r>
        <w:rPr>
          <w:color w:val="000000"/>
          <w:sz w:val="28"/>
          <w:szCs w:val="28"/>
        </w:rPr>
        <w:t>ю</w:t>
      </w:r>
      <w:r>
        <w:rPr>
          <w:color w:val="000000"/>
          <w:spacing w:val="133"/>
          <w:sz w:val="28"/>
          <w:szCs w:val="28"/>
        </w:rPr>
        <w:t xml:space="preserve"> </w:t>
      </w:r>
      <w:r>
        <w:rPr>
          <w:color w:val="000000"/>
          <w:sz w:val="28"/>
          <w:szCs w:val="28"/>
        </w:rPr>
        <w:t>т</w:t>
      </w:r>
      <w:r>
        <w:rPr>
          <w:color w:val="000000"/>
          <w:spacing w:val="1"/>
          <w:sz w:val="28"/>
          <w:szCs w:val="28"/>
        </w:rPr>
        <w:t>р</w:t>
      </w:r>
      <w:r>
        <w:rPr>
          <w:color w:val="000000"/>
          <w:spacing w:val="-1"/>
          <w:sz w:val="28"/>
          <w:szCs w:val="28"/>
        </w:rPr>
        <w:t>у</w:t>
      </w:r>
      <w:r>
        <w:rPr>
          <w:color w:val="000000"/>
          <w:sz w:val="28"/>
          <w:szCs w:val="28"/>
        </w:rPr>
        <w:t>д</w:t>
      </w:r>
      <w:r>
        <w:rPr>
          <w:color w:val="000000"/>
          <w:w w:val="101"/>
          <w:sz w:val="28"/>
          <w:szCs w:val="28"/>
        </w:rPr>
        <w:t>а</w:t>
      </w:r>
      <w:r>
        <w:rPr>
          <w:color w:val="000000"/>
          <w:spacing w:val="133"/>
          <w:sz w:val="28"/>
          <w:szCs w:val="28"/>
        </w:rPr>
        <w:t xml:space="preserve"> </w:t>
      </w:r>
      <w:r>
        <w:rPr>
          <w:color w:val="000000"/>
          <w:sz w:val="28"/>
          <w:szCs w:val="28"/>
        </w:rPr>
        <w:t>и</w:t>
      </w:r>
      <w:r>
        <w:rPr>
          <w:color w:val="000000"/>
          <w:spacing w:val="134"/>
          <w:sz w:val="28"/>
          <w:szCs w:val="28"/>
        </w:rPr>
        <w:t xml:space="preserve"> </w:t>
      </w:r>
      <w:r>
        <w:rPr>
          <w:color w:val="000000"/>
          <w:sz w:val="28"/>
          <w:szCs w:val="28"/>
        </w:rPr>
        <w:t>кв</w:t>
      </w:r>
      <w:r>
        <w:rPr>
          <w:color w:val="000000"/>
          <w:w w:val="101"/>
          <w:sz w:val="28"/>
          <w:szCs w:val="28"/>
        </w:rPr>
        <w:t>а</w:t>
      </w:r>
      <w:r>
        <w:rPr>
          <w:color w:val="000000"/>
          <w:sz w:val="28"/>
          <w:szCs w:val="28"/>
        </w:rPr>
        <w:t>лиф</w:t>
      </w:r>
      <w:r>
        <w:rPr>
          <w:color w:val="000000"/>
          <w:spacing w:val="2"/>
          <w:sz w:val="28"/>
          <w:szCs w:val="28"/>
        </w:rPr>
        <w:t>и</w:t>
      </w:r>
      <w:r>
        <w:rPr>
          <w:color w:val="000000"/>
          <w:sz w:val="28"/>
          <w:szCs w:val="28"/>
        </w:rPr>
        <w:t>к</w:t>
      </w:r>
      <w:r>
        <w:rPr>
          <w:color w:val="000000"/>
          <w:w w:val="101"/>
          <w:sz w:val="28"/>
          <w:szCs w:val="28"/>
        </w:rPr>
        <w:t>а</w:t>
      </w:r>
      <w:r>
        <w:rPr>
          <w:color w:val="000000"/>
          <w:spacing w:val="-1"/>
          <w:sz w:val="28"/>
          <w:szCs w:val="28"/>
        </w:rPr>
        <w:t>ц</w:t>
      </w:r>
      <w:r>
        <w:rPr>
          <w:color w:val="000000"/>
          <w:sz w:val="28"/>
          <w:szCs w:val="28"/>
        </w:rPr>
        <w:t>и</w:t>
      </w:r>
      <w:r>
        <w:rPr>
          <w:color w:val="000000"/>
          <w:w w:val="101"/>
          <w:sz w:val="28"/>
          <w:szCs w:val="28"/>
        </w:rPr>
        <w:t>е</w:t>
      </w:r>
      <w:r>
        <w:rPr>
          <w:color w:val="000000"/>
          <w:sz w:val="28"/>
          <w:szCs w:val="28"/>
        </w:rPr>
        <w:t>й.</w:t>
      </w:r>
      <w:r>
        <w:rPr>
          <w:color w:val="000000"/>
          <w:spacing w:val="133"/>
          <w:sz w:val="28"/>
          <w:szCs w:val="28"/>
        </w:rPr>
        <w:t xml:space="preserve"> </w:t>
      </w:r>
      <w:r>
        <w:rPr>
          <w:color w:val="000000"/>
          <w:spacing w:val="-1"/>
          <w:sz w:val="28"/>
          <w:szCs w:val="28"/>
        </w:rPr>
        <w:t>К</w:t>
      </w:r>
      <w:r>
        <w:rPr>
          <w:color w:val="000000"/>
          <w:spacing w:val="1"/>
          <w:sz w:val="28"/>
          <w:szCs w:val="28"/>
        </w:rPr>
        <w:t>ро</w:t>
      </w:r>
      <w:r>
        <w:rPr>
          <w:color w:val="000000"/>
          <w:spacing w:val="-1"/>
          <w:sz w:val="28"/>
          <w:szCs w:val="28"/>
        </w:rPr>
        <w:t>м</w:t>
      </w:r>
      <w:r>
        <w:rPr>
          <w:color w:val="000000"/>
          <w:w w:val="101"/>
          <w:sz w:val="28"/>
          <w:szCs w:val="28"/>
        </w:rPr>
        <w:t>е</w:t>
      </w:r>
      <w:r>
        <w:rPr>
          <w:color w:val="000000"/>
          <w:spacing w:val="133"/>
          <w:sz w:val="28"/>
          <w:szCs w:val="28"/>
        </w:rPr>
        <w:t xml:space="preserve"> </w:t>
      </w:r>
      <w:r>
        <w:rPr>
          <w:color w:val="000000"/>
          <w:sz w:val="28"/>
          <w:szCs w:val="28"/>
        </w:rPr>
        <w:t>п</w:t>
      </w:r>
      <w:r>
        <w:rPr>
          <w:color w:val="000000"/>
          <w:w w:val="101"/>
          <w:sz w:val="28"/>
          <w:szCs w:val="28"/>
        </w:rPr>
        <w:t>е</w:t>
      </w:r>
      <w:r>
        <w:rPr>
          <w:color w:val="000000"/>
          <w:sz w:val="28"/>
          <w:szCs w:val="28"/>
        </w:rPr>
        <w:t>р</w:t>
      </w:r>
      <w:r>
        <w:rPr>
          <w:color w:val="000000"/>
          <w:w w:val="101"/>
          <w:sz w:val="28"/>
          <w:szCs w:val="28"/>
        </w:rPr>
        <w:t>е</w:t>
      </w:r>
      <w:r>
        <w:rPr>
          <w:color w:val="000000"/>
          <w:spacing w:val="-2"/>
          <w:sz w:val="28"/>
          <w:szCs w:val="28"/>
        </w:rPr>
        <w:t>ч</w:t>
      </w:r>
      <w:r>
        <w:rPr>
          <w:color w:val="000000"/>
          <w:sz w:val="28"/>
          <w:szCs w:val="28"/>
        </w:rPr>
        <w:t>и</w:t>
      </w:r>
      <w:r>
        <w:rPr>
          <w:color w:val="000000"/>
          <w:w w:val="101"/>
          <w:sz w:val="28"/>
          <w:szCs w:val="28"/>
        </w:rPr>
        <w:t>с</w:t>
      </w:r>
      <w:r>
        <w:rPr>
          <w:color w:val="000000"/>
          <w:sz w:val="28"/>
          <w:szCs w:val="28"/>
        </w:rPr>
        <w:t>л</w:t>
      </w:r>
      <w:r>
        <w:rPr>
          <w:color w:val="000000"/>
          <w:w w:val="101"/>
          <w:sz w:val="28"/>
          <w:szCs w:val="28"/>
        </w:rPr>
        <w:t>е</w:t>
      </w:r>
      <w:r>
        <w:rPr>
          <w:color w:val="000000"/>
          <w:spacing w:val="-1"/>
          <w:sz w:val="28"/>
          <w:szCs w:val="28"/>
        </w:rPr>
        <w:t>н</w:t>
      </w:r>
      <w:r>
        <w:rPr>
          <w:color w:val="000000"/>
          <w:sz w:val="28"/>
          <w:szCs w:val="28"/>
        </w:rPr>
        <w:t>ных</w:t>
      </w:r>
      <w:r>
        <w:rPr>
          <w:color w:val="000000"/>
          <w:spacing w:val="134"/>
          <w:sz w:val="28"/>
          <w:szCs w:val="28"/>
        </w:rPr>
        <w:t xml:space="preserve"> </w:t>
      </w:r>
      <w:r>
        <w:rPr>
          <w:color w:val="000000"/>
          <w:spacing w:val="1"/>
          <w:sz w:val="28"/>
          <w:szCs w:val="28"/>
        </w:rPr>
        <w:t>в</w:t>
      </w:r>
      <w:r>
        <w:rPr>
          <w:color w:val="000000"/>
          <w:sz w:val="28"/>
          <w:szCs w:val="28"/>
        </w:rPr>
        <w:t xml:space="preserve">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1"/>
          <w:sz w:val="28"/>
          <w:szCs w:val="28"/>
        </w:rPr>
        <w:t>ь</w:t>
      </w:r>
      <w:r>
        <w:rPr>
          <w:color w:val="000000"/>
          <w:w w:val="101"/>
          <w:sz w:val="28"/>
          <w:szCs w:val="28"/>
        </w:rPr>
        <w:t>е</w:t>
      </w:r>
      <w:r>
        <w:rPr>
          <w:color w:val="000000"/>
          <w:spacing w:val="159"/>
          <w:sz w:val="28"/>
          <w:szCs w:val="28"/>
        </w:rPr>
        <w:t xml:space="preserve"> </w:t>
      </w:r>
      <w:r>
        <w:rPr>
          <w:color w:val="000000"/>
          <w:spacing w:val="1"/>
          <w:sz w:val="28"/>
          <w:szCs w:val="28"/>
        </w:rPr>
        <w:t>1</w:t>
      </w:r>
      <w:r>
        <w:rPr>
          <w:color w:val="000000"/>
          <w:sz w:val="28"/>
          <w:szCs w:val="28"/>
        </w:rPr>
        <w:t>79</w:t>
      </w:r>
      <w:r>
        <w:rPr>
          <w:color w:val="000000"/>
          <w:spacing w:val="161"/>
          <w:sz w:val="28"/>
          <w:szCs w:val="28"/>
        </w:rPr>
        <w:t xml:space="preserve"> </w:t>
      </w:r>
      <w:r>
        <w:rPr>
          <w:color w:val="000000"/>
          <w:sz w:val="28"/>
          <w:szCs w:val="28"/>
        </w:rPr>
        <w:t>ТК</w:t>
      </w:r>
      <w:r>
        <w:rPr>
          <w:color w:val="000000"/>
          <w:spacing w:val="160"/>
          <w:sz w:val="28"/>
          <w:szCs w:val="28"/>
        </w:rPr>
        <w:t xml:space="preserve"> </w:t>
      </w:r>
      <w:r>
        <w:rPr>
          <w:color w:val="000000"/>
          <w:sz w:val="28"/>
          <w:szCs w:val="28"/>
        </w:rPr>
        <w:t>РФ</w:t>
      </w:r>
      <w:r>
        <w:rPr>
          <w:color w:val="000000"/>
          <w:spacing w:val="160"/>
          <w:sz w:val="28"/>
          <w:szCs w:val="28"/>
        </w:rPr>
        <w:t xml:space="preserve"> </w:t>
      </w:r>
      <w:r>
        <w:rPr>
          <w:color w:val="000000"/>
          <w:sz w:val="28"/>
          <w:szCs w:val="28"/>
        </w:rPr>
        <w:t>при</w:t>
      </w:r>
      <w:r>
        <w:rPr>
          <w:color w:val="000000"/>
          <w:spacing w:val="161"/>
          <w:sz w:val="28"/>
          <w:szCs w:val="28"/>
        </w:rPr>
        <w:t xml:space="preserve"> </w:t>
      </w:r>
      <w:r>
        <w:rPr>
          <w:color w:val="000000"/>
          <w:sz w:val="28"/>
          <w:szCs w:val="28"/>
        </w:rPr>
        <w:t>р</w:t>
      </w:r>
      <w:r>
        <w:rPr>
          <w:color w:val="000000"/>
          <w:w w:val="101"/>
          <w:sz w:val="28"/>
          <w:szCs w:val="28"/>
        </w:rPr>
        <w:t>а</w:t>
      </w:r>
      <w:r>
        <w:rPr>
          <w:color w:val="000000"/>
          <w:sz w:val="28"/>
          <w:szCs w:val="28"/>
        </w:rPr>
        <w:t>в</w:t>
      </w:r>
      <w:r>
        <w:rPr>
          <w:color w:val="000000"/>
          <w:spacing w:val="-1"/>
          <w:sz w:val="28"/>
          <w:szCs w:val="28"/>
        </w:rPr>
        <w:t>н</w:t>
      </w:r>
      <w:r>
        <w:rPr>
          <w:color w:val="000000"/>
          <w:sz w:val="28"/>
          <w:szCs w:val="28"/>
        </w:rPr>
        <w:t>ой</w:t>
      </w:r>
      <w:r>
        <w:rPr>
          <w:color w:val="000000"/>
          <w:spacing w:val="158"/>
          <w:sz w:val="28"/>
          <w:szCs w:val="28"/>
        </w:rPr>
        <w:t xml:space="preserve"> </w:t>
      </w:r>
      <w:r>
        <w:rPr>
          <w:color w:val="000000"/>
          <w:sz w:val="28"/>
          <w:szCs w:val="28"/>
        </w:rPr>
        <w:t>производит</w:t>
      </w:r>
      <w:r>
        <w:rPr>
          <w:color w:val="000000"/>
          <w:w w:val="101"/>
          <w:sz w:val="28"/>
          <w:szCs w:val="28"/>
        </w:rPr>
        <w:t>е</w:t>
      </w:r>
      <w:r>
        <w:rPr>
          <w:color w:val="000000"/>
          <w:sz w:val="28"/>
          <w:szCs w:val="28"/>
        </w:rPr>
        <w:t>льно</w:t>
      </w:r>
      <w:r>
        <w:rPr>
          <w:color w:val="000000"/>
          <w:w w:val="101"/>
          <w:sz w:val="28"/>
          <w:szCs w:val="28"/>
        </w:rPr>
        <w:t>с</w:t>
      </w:r>
      <w:r>
        <w:rPr>
          <w:color w:val="000000"/>
          <w:sz w:val="28"/>
          <w:szCs w:val="28"/>
        </w:rPr>
        <w:t>ти</w:t>
      </w:r>
      <w:r>
        <w:rPr>
          <w:color w:val="000000"/>
          <w:spacing w:val="159"/>
          <w:sz w:val="28"/>
          <w:szCs w:val="28"/>
        </w:rPr>
        <w:t xml:space="preserve"> </w:t>
      </w:r>
      <w:r>
        <w:rPr>
          <w:color w:val="000000"/>
          <w:sz w:val="28"/>
          <w:szCs w:val="28"/>
        </w:rPr>
        <w:t>и</w:t>
      </w:r>
      <w:r>
        <w:rPr>
          <w:color w:val="000000"/>
          <w:spacing w:val="161"/>
          <w:sz w:val="28"/>
          <w:szCs w:val="28"/>
        </w:rPr>
        <w:t xml:space="preserve"> </w:t>
      </w:r>
      <w:r>
        <w:rPr>
          <w:color w:val="000000"/>
          <w:sz w:val="28"/>
          <w:szCs w:val="28"/>
        </w:rPr>
        <w:t>кв</w:t>
      </w:r>
      <w:r>
        <w:rPr>
          <w:color w:val="000000"/>
          <w:w w:val="101"/>
          <w:sz w:val="28"/>
          <w:szCs w:val="28"/>
        </w:rPr>
        <w:t>а</w:t>
      </w:r>
      <w:r>
        <w:rPr>
          <w:color w:val="000000"/>
          <w:sz w:val="28"/>
          <w:szCs w:val="28"/>
        </w:rPr>
        <w:t>лифик</w:t>
      </w:r>
      <w:r>
        <w:rPr>
          <w:color w:val="000000"/>
          <w:spacing w:val="-1"/>
          <w:w w:val="101"/>
          <w:sz w:val="28"/>
          <w:szCs w:val="28"/>
        </w:rPr>
        <w:t>а</w:t>
      </w:r>
      <w:r>
        <w:rPr>
          <w:color w:val="000000"/>
          <w:sz w:val="28"/>
          <w:szCs w:val="28"/>
        </w:rPr>
        <w:t>ции п</w:t>
      </w:r>
      <w:r>
        <w:rPr>
          <w:color w:val="000000"/>
          <w:spacing w:val="1"/>
          <w:sz w:val="28"/>
          <w:szCs w:val="28"/>
        </w:rPr>
        <w:t>р</w:t>
      </w:r>
      <w:r>
        <w:rPr>
          <w:color w:val="000000"/>
          <w:spacing w:val="-1"/>
          <w:w w:val="101"/>
          <w:sz w:val="28"/>
          <w:szCs w:val="28"/>
        </w:rPr>
        <w:t>е</w:t>
      </w:r>
      <w:r>
        <w:rPr>
          <w:color w:val="000000"/>
          <w:sz w:val="28"/>
          <w:szCs w:val="28"/>
        </w:rPr>
        <w:t>им</w:t>
      </w:r>
      <w:r>
        <w:rPr>
          <w:color w:val="000000"/>
          <w:spacing w:val="-3"/>
          <w:sz w:val="28"/>
          <w:szCs w:val="28"/>
        </w:rPr>
        <w:t>у</w:t>
      </w:r>
      <w:r>
        <w:rPr>
          <w:color w:val="000000"/>
          <w:sz w:val="28"/>
          <w:szCs w:val="28"/>
        </w:rPr>
        <w:t>щ</w:t>
      </w:r>
      <w:r>
        <w:rPr>
          <w:color w:val="000000"/>
          <w:w w:val="101"/>
          <w:sz w:val="28"/>
          <w:szCs w:val="28"/>
        </w:rPr>
        <w:t>ес</w:t>
      </w:r>
      <w:r>
        <w:rPr>
          <w:color w:val="000000"/>
          <w:sz w:val="28"/>
          <w:szCs w:val="28"/>
        </w:rPr>
        <w:t>тв</w:t>
      </w:r>
      <w:r>
        <w:rPr>
          <w:color w:val="000000"/>
          <w:w w:val="101"/>
          <w:sz w:val="28"/>
          <w:szCs w:val="28"/>
        </w:rPr>
        <w:t>е</w:t>
      </w:r>
      <w:r>
        <w:rPr>
          <w:color w:val="000000"/>
          <w:spacing w:val="-1"/>
          <w:sz w:val="28"/>
          <w:szCs w:val="28"/>
        </w:rPr>
        <w:t>н</w:t>
      </w:r>
      <w:r>
        <w:rPr>
          <w:color w:val="000000"/>
          <w:sz w:val="28"/>
          <w:szCs w:val="28"/>
        </w:rPr>
        <w:t>но</w:t>
      </w:r>
      <w:r>
        <w:rPr>
          <w:color w:val="000000"/>
          <w:w w:val="101"/>
          <w:sz w:val="28"/>
          <w:szCs w:val="28"/>
        </w:rPr>
        <w:t>е</w:t>
      </w:r>
      <w:r>
        <w:rPr>
          <w:color w:val="000000"/>
          <w:sz w:val="28"/>
          <w:szCs w:val="28"/>
        </w:rPr>
        <w:t xml:space="preserve"> п</w:t>
      </w:r>
      <w:r>
        <w:rPr>
          <w:color w:val="000000"/>
          <w:spacing w:val="1"/>
          <w:sz w:val="28"/>
          <w:szCs w:val="28"/>
        </w:rPr>
        <w:t>р</w:t>
      </w:r>
      <w:r>
        <w:rPr>
          <w:color w:val="000000"/>
          <w:w w:val="101"/>
          <w:sz w:val="28"/>
          <w:szCs w:val="28"/>
        </w:rPr>
        <w:t>а</w:t>
      </w:r>
      <w:r>
        <w:rPr>
          <w:color w:val="000000"/>
          <w:spacing w:val="-2"/>
          <w:sz w:val="28"/>
          <w:szCs w:val="28"/>
        </w:rPr>
        <w:t>в</w:t>
      </w:r>
      <w:r>
        <w:rPr>
          <w:color w:val="000000"/>
          <w:sz w:val="28"/>
          <w:szCs w:val="28"/>
        </w:rPr>
        <w:t>о</w:t>
      </w:r>
      <w:r>
        <w:rPr>
          <w:color w:val="000000"/>
          <w:spacing w:val="1"/>
          <w:sz w:val="28"/>
          <w:szCs w:val="28"/>
        </w:rPr>
        <w:t xml:space="preserve"> </w:t>
      </w:r>
      <w:r>
        <w:rPr>
          <w:color w:val="000000"/>
          <w:spacing w:val="-1"/>
          <w:sz w:val="28"/>
          <w:szCs w:val="28"/>
        </w:rPr>
        <w:t>н</w:t>
      </w:r>
      <w:r>
        <w:rPr>
          <w:color w:val="000000"/>
          <w:spacing w:val="-1"/>
          <w:w w:val="101"/>
          <w:sz w:val="28"/>
          <w:szCs w:val="28"/>
        </w:rPr>
        <w:t>а</w:t>
      </w:r>
      <w:r>
        <w:rPr>
          <w:color w:val="000000"/>
          <w:sz w:val="28"/>
          <w:szCs w:val="28"/>
        </w:rPr>
        <w:t xml:space="preserve"> о</w:t>
      </w:r>
      <w:r>
        <w:rPr>
          <w:color w:val="000000"/>
          <w:spacing w:val="1"/>
          <w:w w:val="101"/>
          <w:sz w:val="28"/>
          <w:szCs w:val="28"/>
        </w:rPr>
        <w:t>с</w:t>
      </w:r>
      <w:r>
        <w:rPr>
          <w:color w:val="000000"/>
          <w:spacing w:val="-2"/>
          <w:sz w:val="28"/>
          <w:szCs w:val="28"/>
        </w:rPr>
        <w:t>т</w:t>
      </w:r>
      <w:r>
        <w:rPr>
          <w:color w:val="000000"/>
          <w:w w:val="101"/>
          <w:sz w:val="28"/>
          <w:szCs w:val="28"/>
        </w:rPr>
        <w:t>а</w:t>
      </w:r>
      <w:r>
        <w:rPr>
          <w:color w:val="000000"/>
          <w:sz w:val="28"/>
          <w:szCs w:val="28"/>
        </w:rPr>
        <w:t>вл</w:t>
      </w:r>
      <w:r>
        <w:rPr>
          <w:color w:val="000000"/>
          <w:w w:val="101"/>
          <w:sz w:val="28"/>
          <w:szCs w:val="28"/>
        </w:rPr>
        <w:t>е</w:t>
      </w:r>
      <w:r>
        <w:rPr>
          <w:color w:val="000000"/>
          <w:sz w:val="28"/>
          <w:szCs w:val="28"/>
        </w:rPr>
        <w:t>ни</w:t>
      </w:r>
      <w:r>
        <w:rPr>
          <w:color w:val="000000"/>
          <w:w w:val="101"/>
          <w:sz w:val="28"/>
          <w:szCs w:val="28"/>
        </w:rPr>
        <w:t>е</w:t>
      </w:r>
      <w:r>
        <w:rPr>
          <w:color w:val="000000"/>
          <w:spacing w:val="-2"/>
          <w:sz w:val="28"/>
          <w:szCs w:val="28"/>
        </w:rPr>
        <w:t xml:space="preserve"> </w:t>
      </w:r>
      <w:r>
        <w:rPr>
          <w:color w:val="000000"/>
          <w:sz w:val="28"/>
          <w:szCs w:val="28"/>
        </w:rPr>
        <w:t>н</w:t>
      </w:r>
      <w:r>
        <w:rPr>
          <w:color w:val="000000"/>
          <w:w w:val="101"/>
          <w:sz w:val="28"/>
          <w:szCs w:val="28"/>
        </w:rPr>
        <w:t>а</w:t>
      </w:r>
      <w:r>
        <w:rPr>
          <w:color w:val="000000"/>
          <w:sz w:val="28"/>
          <w:szCs w:val="28"/>
        </w:rPr>
        <w:t xml:space="preserve"> р</w:t>
      </w:r>
      <w:r>
        <w:rPr>
          <w:color w:val="000000"/>
          <w:spacing w:val="-1"/>
          <w:w w:val="101"/>
          <w:sz w:val="28"/>
          <w:szCs w:val="28"/>
        </w:rPr>
        <w:t>а</w:t>
      </w:r>
      <w:r>
        <w:rPr>
          <w:color w:val="000000"/>
          <w:spacing w:val="-2"/>
          <w:sz w:val="28"/>
          <w:szCs w:val="28"/>
        </w:rPr>
        <w:t>б</w:t>
      </w:r>
      <w:r>
        <w:rPr>
          <w:color w:val="000000"/>
          <w:spacing w:val="1"/>
          <w:sz w:val="28"/>
          <w:szCs w:val="28"/>
        </w:rPr>
        <w:t>о</w:t>
      </w:r>
      <w:r>
        <w:rPr>
          <w:color w:val="000000"/>
          <w:sz w:val="28"/>
          <w:szCs w:val="28"/>
        </w:rPr>
        <w:t>т</w:t>
      </w:r>
      <w:r>
        <w:rPr>
          <w:color w:val="000000"/>
          <w:w w:val="101"/>
          <w:sz w:val="28"/>
          <w:szCs w:val="28"/>
        </w:rPr>
        <w:t>е</w:t>
      </w:r>
      <w:r>
        <w:rPr>
          <w:color w:val="000000"/>
          <w:sz w:val="28"/>
          <w:szCs w:val="28"/>
        </w:rPr>
        <w:t xml:space="preserve"> и</w:t>
      </w:r>
      <w:r>
        <w:rPr>
          <w:color w:val="000000"/>
          <w:spacing w:val="-1"/>
          <w:sz w:val="28"/>
          <w:szCs w:val="28"/>
        </w:rPr>
        <w:t>м</w:t>
      </w:r>
      <w:r>
        <w:rPr>
          <w:color w:val="000000"/>
          <w:w w:val="101"/>
          <w:sz w:val="28"/>
          <w:szCs w:val="28"/>
        </w:rPr>
        <w:t>е</w:t>
      </w:r>
      <w:r>
        <w:rPr>
          <w:color w:val="000000"/>
          <w:sz w:val="28"/>
          <w:szCs w:val="28"/>
        </w:rPr>
        <w:t>ют р</w:t>
      </w:r>
      <w:r>
        <w:rPr>
          <w:color w:val="000000"/>
          <w:w w:val="101"/>
          <w:sz w:val="28"/>
          <w:szCs w:val="28"/>
        </w:rPr>
        <w:t>а</w:t>
      </w:r>
      <w:r>
        <w:rPr>
          <w:color w:val="000000"/>
          <w:sz w:val="28"/>
          <w:szCs w:val="28"/>
        </w:rPr>
        <w:t>ботн</w:t>
      </w:r>
      <w:r>
        <w:rPr>
          <w:color w:val="000000"/>
          <w:spacing w:val="-1"/>
          <w:sz w:val="28"/>
          <w:szCs w:val="28"/>
        </w:rPr>
        <w:t>и</w:t>
      </w:r>
      <w:r>
        <w:rPr>
          <w:color w:val="000000"/>
          <w:sz w:val="28"/>
          <w:szCs w:val="28"/>
        </w:rPr>
        <w:t>к</w:t>
      </w:r>
      <w:r>
        <w:rPr>
          <w:color w:val="000000"/>
          <w:spacing w:val="-1"/>
          <w:sz w:val="28"/>
          <w:szCs w:val="28"/>
        </w:rPr>
        <w:t>и</w:t>
      </w:r>
      <w:r>
        <w:rPr>
          <w:color w:val="000000"/>
          <w:w w:val="101"/>
          <w:sz w:val="28"/>
          <w:szCs w:val="28"/>
        </w:rPr>
        <w:t>:</w:t>
      </w:r>
    </w:p>
    <w:p w:rsidR="000E6B5A" w:rsidRDefault="000E6B5A" w:rsidP="000E6B5A">
      <w:pPr>
        <w:widowControl w:val="0"/>
        <w:ind w:right="2600"/>
        <w:jc w:val="both"/>
        <w:rPr>
          <w:color w:val="000000"/>
          <w:sz w:val="28"/>
          <w:szCs w:val="28"/>
        </w:rPr>
      </w:pPr>
      <w:r>
        <w:rPr>
          <w:color w:val="000000"/>
          <w:sz w:val="28"/>
          <w:szCs w:val="28"/>
        </w:rPr>
        <w:t xml:space="preserve">- </w:t>
      </w:r>
      <w:proofErr w:type="spellStart"/>
      <w:r>
        <w:rPr>
          <w:color w:val="000000"/>
          <w:sz w:val="28"/>
          <w:szCs w:val="28"/>
        </w:rPr>
        <w:t>п</w:t>
      </w:r>
      <w:r>
        <w:rPr>
          <w:color w:val="000000"/>
          <w:spacing w:val="1"/>
          <w:sz w:val="28"/>
          <w:szCs w:val="28"/>
        </w:rPr>
        <w:t>р</w:t>
      </w:r>
      <w:r>
        <w:rPr>
          <w:color w:val="000000"/>
          <w:spacing w:val="-1"/>
          <w:w w:val="101"/>
          <w:sz w:val="28"/>
          <w:szCs w:val="28"/>
        </w:rPr>
        <w:t>е</w:t>
      </w:r>
      <w:r>
        <w:rPr>
          <w:color w:val="000000"/>
          <w:spacing w:val="-2"/>
          <w:sz w:val="28"/>
          <w:szCs w:val="28"/>
        </w:rPr>
        <w:t>д</w:t>
      </w:r>
      <w:r>
        <w:rPr>
          <w:color w:val="000000"/>
          <w:sz w:val="28"/>
          <w:szCs w:val="28"/>
        </w:rPr>
        <w:t>п</w:t>
      </w:r>
      <w:r>
        <w:rPr>
          <w:color w:val="000000"/>
          <w:w w:val="101"/>
          <w:sz w:val="28"/>
          <w:szCs w:val="28"/>
        </w:rPr>
        <w:t>е</w:t>
      </w:r>
      <w:r>
        <w:rPr>
          <w:color w:val="000000"/>
          <w:sz w:val="28"/>
          <w:szCs w:val="28"/>
        </w:rPr>
        <w:t>н</w:t>
      </w:r>
      <w:r>
        <w:rPr>
          <w:color w:val="000000"/>
          <w:w w:val="101"/>
          <w:sz w:val="28"/>
          <w:szCs w:val="28"/>
        </w:rPr>
        <w:t>с</w:t>
      </w:r>
      <w:r>
        <w:rPr>
          <w:color w:val="000000"/>
          <w:sz w:val="28"/>
          <w:szCs w:val="28"/>
        </w:rPr>
        <w:t>ион</w:t>
      </w:r>
      <w:r>
        <w:rPr>
          <w:color w:val="000000"/>
          <w:spacing w:val="-1"/>
          <w:sz w:val="28"/>
          <w:szCs w:val="28"/>
        </w:rPr>
        <w:t>н</w:t>
      </w:r>
      <w:r>
        <w:rPr>
          <w:color w:val="000000"/>
          <w:sz w:val="28"/>
          <w:szCs w:val="28"/>
        </w:rPr>
        <w:t>ого</w:t>
      </w:r>
      <w:proofErr w:type="spellEnd"/>
      <w:r>
        <w:rPr>
          <w:color w:val="000000"/>
          <w:spacing w:val="2"/>
          <w:sz w:val="28"/>
          <w:szCs w:val="28"/>
        </w:rPr>
        <w:t xml:space="preserve"> </w:t>
      </w:r>
      <w:r>
        <w:rPr>
          <w:color w:val="000000"/>
          <w:spacing w:val="-3"/>
          <w:sz w:val="28"/>
          <w:szCs w:val="28"/>
        </w:rPr>
        <w:t>в</w:t>
      </w:r>
      <w:r>
        <w:rPr>
          <w:color w:val="000000"/>
          <w:sz w:val="28"/>
          <w:szCs w:val="28"/>
        </w:rPr>
        <w:t>озр</w:t>
      </w:r>
      <w:r>
        <w:rPr>
          <w:color w:val="000000"/>
          <w:w w:val="101"/>
          <w:sz w:val="28"/>
          <w:szCs w:val="28"/>
        </w:rPr>
        <w:t>ас</w:t>
      </w:r>
      <w:r>
        <w:rPr>
          <w:color w:val="000000"/>
          <w:sz w:val="28"/>
          <w:szCs w:val="28"/>
        </w:rPr>
        <w:t>т</w:t>
      </w:r>
      <w:r>
        <w:rPr>
          <w:color w:val="000000"/>
          <w:w w:val="101"/>
          <w:sz w:val="28"/>
          <w:szCs w:val="28"/>
        </w:rPr>
        <w:t>а</w:t>
      </w:r>
      <w:r>
        <w:rPr>
          <w:color w:val="000000"/>
          <w:sz w:val="28"/>
          <w:szCs w:val="28"/>
        </w:rPr>
        <w:t xml:space="preserve"> (</w:t>
      </w:r>
      <w:r>
        <w:rPr>
          <w:color w:val="000000"/>
          <w:spacing w:val="-1"/>
          <w:sz w:val="28"/>
          <w:szCs w:val="28"/>
        </w:rPr>
        <w:t>з</w:t>
      </w:r>
      <w:r>
        <w:rPr>
          <w:color w:val="000000"/>
          <w:w w:val="101"/>
          <w:sz w:val="28"/>
          <w:szCs w:val="28"/>
        </w:rPr>
        <w:t>а</w:t>
      </w:r>
      <w:r>
        <w:rPr>
          <w:color w:val="000000"/>
          <w:sz w:val="28"/>
          <w:szCs w:val="28"/>
        </w:rPr>
        <w:t xml:space="preserve"> 2 год</w:t>
      </w:r>
      <w:r>
        <w:rPr>
          <w:color w:val="000000"/>
          <w:w w:val="101"/>
          <w:sz w:val="28"/>
          <w:szCs w:val="28"/>
        </w:rPr>
        <w:t>а</w:t>
      </w:r>
      <w:r>
        <w:rPr>
          <w:color w:val="000000"/>
          <w:sz w:val="28"/>
          <w:szCs w:val="28"/>
        </w:rPr>
        <w:t xml:space="preserve"> </w:t>
      </w:r>
      <w:r>
        <w:rPr>
          <w:color w:val="000000"/>
          <w:spacing w:val="-1"/>
          <w:sz w:val="28"/>
          <w:szCs w:val="28"/>
        </w:rPr>
        <w:t>д</w:t>
      </w:r>
      <w:r>
        <w:rPr>
          <w:color w:val="000000"/>
          <w:sz w:val="28"/>
          <w:szCs w:val="28"/>
        </w:rPr>
        <w:t>о п</w:t>
      </w:r>
      <w:r>
        <w:rPr>
          <w:color w:val="000000"/>
          <w:w w:val="101"/>
          <w:sz w:val="28"/>
          <w:szCs w:val="28"/>
        </w:rPr>
        <w:t>е</w:t>
      </w:r>
      <w:r>
        <w:rPr>
          <w:color w:val="000000"/>
          <w:sz w:val="28"/>
          <w:szCs w:val="28"/>
        </w:rPr>
        <w:t>н</w:t>
      </w:r>
      <w:r>
        <w:rPr>
          <w:color w:val="000000"/>
          <w:spacing w:val="-1"/>
          <w:w w:val="101"/>
          <w:sz w:val="28"/>
          <w:szCs w:val="28"/>
        </w:rPr>
        <w:t>с</w:t>
      </w:r>
      <w:r>
        <w:rPr>
          <w:color w:val="000000"/>
          <w:sz w:val="28"/>
          <w:szCs w:val="28"/>
        </w:rPr>
        <w:t>ии)</w:t>
      </w:r>
      <w:r>
        <w:rPr>
          <w:color w:val="000000"/>
          <w:w w:val="101"/>
          <w:sz w:val="28"/>
          <w:szCs w:val="28"/>
        </w:rPr>
        <w:t>;</w:t>
      </w:r>
      <w:r>
        <w:rPr>
          <w:color w:val="000000"/>
          <w:sz w:val="28"/>
          <w:szCs w:val="28"/>
        </w:rPr>
        <w:t xml:space="preserve"> </w:t>
      </w:r>
    </w:p>
    <w:p w:rsidR="000E6B5A" w:rsidRDefault="000E6B5A" w:rsidP="000E6B5A">
      <w:pPr>
        <w:widowControl w:val="0"/>
        <w:ind w:right="2600"/>
        <w:jc w:val="both"/>
        <w:rPr>
          <w:color w:val="000000"/>
          <w:w w:val="101"/>
          <w:sz w:val="28"/>
          <w:szCs w:val="28"/>
        </w:rPr>
      </w:pPr>
      <w:r>
        <w:rPr>
          <w:color w:val="000000"/>
          <w:sz w:val="28"/>
          <w:szCs w:val="28"/>
        </w:rPr>
        <w:lastRenderedPageBreak/>
        <w:t>- прор</w:t>
      </w:r>
      <w:r>
        <w:rPr>
          <w:color w:val="000000"/>
          <w:w w:val="101"/>
          <w:sz w:val="28"/>
          <w:szCs w:val="28"/>
        </w:rPr>
        <w:t>а</w:t>
      </w:r>
      <w:r>
        <w:rPr>
          <w:color w:val="000000"/>
          <w:sz w:val="28"/>
          <w:szCs w:val="28"/>
        </w:rPr>
        <w:t>бот</w:t>
      </w:r>
      <w:r>
        <w:rPr>
          <w:color w:val="000000"/>
          <w:w w:val="101"/>
          <w:sz w:val="28"/>
          <w:szCs w:val="28"/>
        </w:rPr>
        <w:t>а</w:t>
      </w:r>
      <w:r>
        <w:rPr>
          <w:color w:val="000000"/>
          <w:sz w:val="28"/>
          <w:szCs w:val="28"/>
        </w:rPr>
        <w:t>в</w:t>
      </w:r>
      <w:r>
        <w:rPr>
          <w:color w:val="000000"/>
          <w:spacing w:val="-2"/>
          <w:sz w:val="28"/>
          <w:szCs w:val="28"/>
        </w:rPr>
        <w:t>ш</w:t>
      </w:r>
      <w:r>
        <w:rPr>
          <w:color w:val="000000"/>
          <w:sz w:val="28"/>
          <w:szCs w:val="28"/>
        </w:rPr>
        <w:t>и</w:t>
      </w:r>
      <w:r>
        <w:rPr>
          <w:color w:val="000000"/>
          <w:w w:val="101"/>
          <w:sz w:val="28"/>
          <w:szCs w:val="28"/>
        </w:rPr>
        <w:t>е</w:t>
      </w:r>
      <w:r>
        <w:rPr>
          <w:color w:val="000000"/>
          <w:sz w:val="28"/>
          <w:szCs w:val="28"/>
        </w:rPr>
        <w:t xml:space="preserve"> в </w:t>
      </w:r>
      <w:r>
        <w:rPr>
          <w:color w:val="000000"/>
          <w:spacing w:val="-2"/>
          <w:sz w:val="28"/>
          <w:szCs w:val="28"/>
        </w:rPr>
        <w:t>о</w:t>
      </w:r>
      <w:r>
        <w:rPr>
          <w:color w:val="000000"/>
          <w:sz w:val="28"/>
          <w:szCs w:val="28"/>
        </w:rPr>
        <w:t>рг</w:t>
      </w:r>
      <w:r>
        <w:rPr>
          <w:color w:val="000000"/>
          <w:spacing w:val="-1"/>
          <w:w w:val="101"/>
          <w:sz w:val="28"/>
          <w:szCs w:val="28"/>
        </w:rPr>
        <w:t>а</w:t>
      </w:r>
      <w:r>
        <w:rPr>
          <w:color w:val="000000"/>
          <w:sz w:val="28"/>
          <w:szCs w:val="28"/>
        </w:rPr>
        <w:t>н</w:t>
      </w:r>
      <w:r>
        <w:rPr>
          <w:color w:val="000000"/>
          <w:spacing w:val="1"/>
          <w:sz w:val="28"/>
          <w:szCs w:val="28"/>
        </w:rPr>
        <w:t>и</w:t>
      </w:r>
      <w:r>
        <w:rPr>
          <w:color w:val="000000"/>
          <w:sz w:val="28"/>
          <w:szCs w:val="28"/>
        </w:rPr>
        <w:t>з</w:t>
      </w:r>
      <w:r>
        <w:rPr>
          <w:color w:val="000000"/>
          <w:spacing w:val="-2"/>
          <w:w w:val="101"/>
          <w:sz w:val="28"/>
          <w:szCs w:val="28"/>
        </w:rPr>
        <w:t>а</w:t>
      </w:r>
      <w:r>
        <w:rPr>
          <w:color w:val="000000"/>
          <w:sz w:val="28"/>
          <w:szCs w:val="28"/>
        </w:rPr>
        <w:t xml:space="preserve">ции </w:t>
      </w:r>
      <w:r>
        <w:rPr>
          <w:color w:val="000000"/>
          <w:w w:val="101"/>
          <w:sz w:val="28"/>
          <w:szCs w:val="28"/>
        </w:rPr>
        <w:t>с</w:t>
      </w:r>
      <w:r>
        <w:rPr>
          <w:color w:val="000000"/>
          <w:spacing w:val="-2"/>
          <w:sz w:val="28"/>
          <w:szCs w:val="28"/>
        </w:rPr>
        <w:t>в</w:t>
      </w:r>
      <w:r>
        <w:rPr>
          <w:color w:val="000000"/>
          <w:sz w:val="28"/>
          <w:szCs w:val="28"/>
        </w:rPr>
        <w:t>ыш</w:t>
      </w:r>
      <w:r>
        <w:rPr>
          <w:color w:val="000000"/>
          <w:w w:val="101"/>
          <w:sz w:val="28"/>
          <w:szCs w:val="28"/>
        </w:rPr>
        <w:t>е</w:t>
      </w:r>
      <w:r>
        <w:rPr>
          <w:color w:val="000000"/>
          <w:sz w:val="28"/>
          <w:szCs w:val="28"/>
        </w:rPr>
        <w:t xml:space="preserve"> </w:t>
      </w:r>
      <w:r>
        <w:rPr>
          <w:color w:val="000000"/>
          <w:spacing w:val="-2"/>
          <w:sz w:val="28"/>
          <w:szCs w:val="28"/>
        </w:rPr>
        <w:t>1</w:t>
      </w:r>
      <w:r>
        <w:rPr>
          <w:color w:val="000000"/>
          <w:sz w:val="28"/>
          <w:szCs w:val="28"/>
        </w:rPr>
        <w:t>0</w:t>
      </w:r>
      <w:r>
        <w:rPr>
          <w:color w:val="000000"/>
          <w:spacing w:val="1"/>
          <w:sz w:val="28"/>
          <w:szCs w:val="28"/>
        </w:rPr>
        <w:t xml:space="preserve"> </w:t>
      </w:r>
      <w:r>
        <w:rPr>
          <w:color w:val="000000"/>
          <w:sz w:val="28"/>
          <w:szCs w:val="28"/>
        </w:rPr>
        <w:t>л</w:t>
      </w:r>
      <w:r>
        <w:rPr>
          <w:color w:val="000000"/>
          <w:w w:val="101"/>
          <w:sz w:val="28"/>
          <w:szCs w:val="28"/>
        </w:rPr>
        <w:t>е</w:t>
      </w:r>
      <w:r>
        <w:rPr>
          <w:color w:val="000000"/>
          <w:sz w:val="28"/>
          <w:szCs w:val="28"/>
        </w:rPr>
        <w:t>т</w:t>
      </w:r>
      <w:r>
        <w:rPr>
          <w:color w:val="000000"/>
          <w:w w:val="101"/>
          <w:sz w:val="28"/>
          <w:szCs w:val="28"/>
        </w:rPr>
        <w:t>;</w:t>
      </w:r>
    </w:p>
    <w:p w:rsidR="000E6B5A" w:rsidRDefault="000E6B5A" w:rsidP="000E6B5A">
      <w:pPr>
        <w:widowControl w:val="0"/>
        <w:ind w:right="-44"/>
        <w:jc w:val="both"/>
        <w:rPr>
          <w:color w:val="000000"/>
          <w:w w:val="101"/>
          <w:sz w:val="28"/>
          <w:szCs w:val="28"/>
        </w:rPr>
      </w:pPr>
      <w:r>
        <w:rPr>
          <w:color w:val="000000"/>
          <w:sz w:val="28"/>
          <w:szCs w:val="28"/>
        </w:rPr>
        <w:t>-</w:t>
      </w:r>
      <w:r>
        <w:rPr>
          <w:color w:val="000000"/>
          <w:spacing w:val="1"/>
          <w:sz w:val="28"/>
          <w:szCs w:val="28"/>
        </w:rPr>
        <w:t>о</w:t>
      </w:r>
      <w:r>
        <w:rPr>
          <w:color w:val="000000"/>
          <w:sz w:val="28"/>
          <w:szCs w:val="28"/>
        </w:rPr>
        <w:t>диноки</w:t>
      </w:r>
      <w:r>
        <w:rPr>
          <w:color w:val="000000"/>
          <w:w w:val="101"/>
          <w:sz w:val="28"/>
          <w:szCs w:val="28"/>
        </w:rPr>
        <w:t>е</w:t>
      </w:r>
      <w:r>
        <w:rPr>
          <w:color w:val="000000"/>
          <w:sz w:val="28"/>
          <w:szCs w:val="28"/>
        </w:rPr>
        <w:t xml:space="preserve"> </w:t>
      </w:r>
      <w:r>
        <w:rPr>
          <w:color w:val="000000"/>
          <w:spacing w:val="-3"/>
          <w:sz w:val="28"/>
          <w:szCs w:val="28"/>
        </w:rPr>
        <w:t>м</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р</w:t>
      </w:r>
      <w:r>
        <w:rPr>
          <w:color w:val="000000"/>
          <w:sz w:val="28"/>
          <w:szCs w:val="28"/>
        </w:rPr>
        <w:t>и</w:t>
      </w:r>
      <w:r>
        <w:rPr>
          <w:color w:val="000000"/>
          <w:spacing w:val="2"/>
          <w:sz w:val="28"/>
          <w:szCs w:val="28"/>
        </w:rPr>
        <w:t xml:space="preserve"> </w:t>
      </w:r>
      <w:r>
        <w:rPr>
          <w:color w:val="000000"/>
          <w:sz w:val="28"/>
          <w:szCs w:val="28"/>
        </w:rPr>
        <w:t>(отц</w:t>
      </w:r>
      <w:r>
        <w:rPr>
          <w:color w:val="000000"/>
          <w:spacing w:val="1"/>
          <w:sz w:val="28"/>
          <w:szCs w:val="28"/>
        </w:rPr>
        <w:t>ы</w:t>
      </w:r>
      <w:r>
        <w:rPr>
          <w:color w:val="000000"/>
          <w:sz w:val="28"/>
          <w:szCs w:val="28"/>
        </w:rPr>
        <w:t xml:space="preserve">), </w:t>
      </w:r>
      <w:r>
        <w:rPr>
          <w:color w:val="000000"/>
          <w:spacing w:val="-2"/>
          <w:sz w:val="28"/>
          <w:szCs w:val="28"/>
        </w:rPr>
        <w:t>в</w:t>
      </w:r>
      <w:r>
        <w:rPr>
          <w:color w:val="000000"/>
          <w:sz w:val="28"/>
          <w:szCs w:val="28"/>
        </w:rPr>
        <w:t>о</w:t>
      </w:r>
      <w:r>
        <w:rPr>
          <w:color w:val="000000"/>
          <w:w w:val="101"/>
          <w:sz w:val="28"/>
          <w:szCs w:val="28"/>
        </w:rPr>
        <w:t>с</w:t>
      </w:r>
      <w:r>
        <w:rPr>
          <w:color w:val="000000"/>
          <w:spacing w:val="-1"/>
          <w:sz w:val="28"/>
          <w:szCs w:val="28"/>
        </w:rPr>
        <w:t>п</w:t>
      </w:r>
      <w:r>
        <w:rPr>
          <w:color w:val="000000"/>
          <w:sz w:val="28"/>
          <w:szCs w:val="28"/>
        </w:rPr>
        <w:t>и</w:t>
      </w:r>
      <w:r>
        <w:rPr>
          <w:color w:val="000000"/>
          <w:spacing w:val="-1"/>
          <w:sz w:val="28"/>
          <w:szCs w:val="28"/>
        </w:rPr>
        <w:t>т</w:t>
      </w:r>
      <w:r>
        <w:rPr>
          <w:color w:val="000000"/>
          <w:sz w:val="28"/>
          <w:szCs w:val="28"/>
        </w:rPr>
        <w:t>ыв</w:t>
      </w:r>
      <w:r>
        <w:rPr>
          <w:color w:val="000000"/>
          <w:w w:val="101"/>
          <w:sz w:val="28"/>
          <w:szCs w:val="28"/>
        </w:rPr>
        <w:t>а</w:t>
      </w:r>
      <w:r>
        <w:rPr>
          <w:color w:val="000000"/>
          <w:sz w:val="28"/>
          <w:szCs w:val="28"/>
        </w:rPr>
        <w:t>ю</w:t>
      </w:r>
      <w:r>
        <w:rPr>
          <w:color w:val="000000"/>
          <w:spacing w:val="-2"/>
          <w:sz w:val="28"/>
          <w:szCs w:val="28"/>
        </w:rPr>
        <w:t>щ</w:t>
      </w:r>
      <w:r>
        <w:rPr>
          <w:color w:val="000000"/>
          <w:sz w:val="28"/>
          <w:szCs w:val="28"/>
        </w:rPr>
        <w:t>и</w:t>
      </w:r>
      <w:r>
        <w:rPr>
          <w:color w:val="000000"/>
          <w:w w:val="101"/>
          <w:sz w:val="28"/>
          <w:szCs w:val="28"/>
        </w:rPr>
        <w:t>е</w:t>
      </w:r>
      <w:r>
        <w:rPr>
          <w:color w:val="000000"/>
          <w:sz w:val="28"/>
          <w:szCs w:val="28"/>
        </w:rPr>
        <w:t xml:space="preserve"> р</w:t>
      </w:r>
      <w:r>
        <w:rPr>
          <w:color w:val="000000"/>
          <w:w w:val="101"/>
          <w:sz w:val="28"/>
          <w:szCs w:val="28"/>
        </w:rPr>
        <w:t>е</w:t>
      </w:r>
      <w:r>
        <w:rPr>
          <w:color w:val="000000"/>
          <w:sz w:val="28"/>
          <w:szCs w:val="28"/>
        </w:rPr>
        <w:t>б</w:t>
      </w:r>
      <w:r>
        <w:rPr>
          <w:color w:val="000000"/>
          <w:spacing w:val="-1"/>
          <w:w w:val="101"/>
          <w:sz w:val="28"/>
          <w:szCs w:val="28"/>
        </w:rPr>
        <w:t>е</w:t>
      </w:r>
      <w:r>
        <w:rPr>
          <w:color w:val="000000"/>
          <w:sz w:val="28"/>
          <w:szCs w:val="28"/>
        </w:rPr>
        <w:t>нк</w:t>
      </w:r>
      <w:r>
        <w:rPr>
          <w:color w:val="000000"/>
          <w:w w:val="101"/>
          <w:sz w:val="28"/>
          <w:szCs w:val="28"/>
        </w:rPr>
        <w:t>а</w:t>
      </w:r>
      <w:r>
        <w:rPr>
          <w:color w:val="000000"/>
          <w:sz w:val="28"/>
          <w:szCs w:val="28"/>
        </w:rPr>
        <w:t xml:space="preserve"> в </w:t>
      </w:r>
      <w:r>
        <w:rPr>
          <w:color w:val="000000"/>
          <w:spacing w:val="-2"/>
          <w:sz w:val="28"/>
          <w:szCs w:val="28"/>
        </w:rPr>
        <w:t>в</w:t>
      </w:r>
      <w:r>
        <w:rPr>
          <w:color w:val="000000"/>
          <w:sz w:val="28"/>
          <w:szCs w:val="28"/>
        </w:rPr>
        <w:t>озр</w:t>
      </w:r>
      <w:r>
        <w:rPr>
          <w:color w:val="000000"/>
          <w:spacing w:val="-1"/>
          <w:w w:val="101"/>
          <w:sz w:val="28"/>
          <w:szCs w:val="28"/>
        </w:rPr>
        <w:t>а</w:t>
      </w:r>
      <w:r>
        <w:rPr>
          <w:color w:val="000000"/>
          <w:w w:val="101"/>
          <w:sz w:val="28"/>
          <w:szCs w:val="28"/>
        </w:rPr>
        <w:t>с</w:t>
      </w:r>
      <w:r>
        <w:rPr>
          <w:color w:val="000000"/>
          <w:spacing w:val="-3"/>
          <w:sz w:val="28"/>
          <w:szCs w:val="28"/>
        </w:rPr>
        <w:t>т</w:t>
      </w:r>
      <w:r>
        <w:rPr>
          <w:color w:val="000000"/>
          <w:w w:val="101"/>
          <w:sz w:val="28"/>
          <w:szCs w:val="28"/>
        </w:rPr>
        <w:t>е</w:t>
      </w:r>
      <w:r>
        <w:rPr>
          <w:color w:val="000000"/>
          <w:sz w:val="28"/>
          <w:szCs w:val="28"/>
        </w:rPr>
        <w:t xml:space="preserve"> до 16</w:t>
      </w:r>
      <w:r>
        <w:rPr>
          <w:color w:val="000000"/>
          <w:spacing w:val="1"/>
          <w:sz w:val="28"/>
          <w:szCs w:val="28"/>
        </w:rPr>
        <w:t xml:space="preserve"> </w:t>
      </w:r>
      <w:r>
        <w:rPr>
          <w:color w:val="000000"/>
          <w:sz w:val="28"/>
          <w:szCs w:val="28"/>
        </w:rPr>
        <w:t>л</w:t>
      </w:r>
      <w:r>
        <w:rPr>
          <w:color w:val="000000"/>
          <w:w w:val="101"/>
          <w:sz w:val="28"/>
          <w:szCs w:val="28"/>
        </w:rPr>
        <w:t>е</w:t>
      </w:r>
      <w:r>
        <w:rPr>
          <w:color w:val="000000"/>
          <w:spacing w:val="-3"/>
          <w:sz w:val="28"/>
          <w:szCs w:val="28"/>
        </w:rPr>
        <w:t>т</w:t>
      </w:r>
      <w:r>
        <w:rPr>
          <w:color w:val="000000"/>
          <w:w w:val="101"/>
          <w:sz w:val="28"/>
          <w:szCs w:val="28"/>
        </w:rPr>
        <w:t>;</w:t>
      </w:r>
      <w:r>
        <w:rPr>
          <w:color w:val="000000"/>
          <w:sz w:val="28"/>
          <w:szCs w:val="28"/>
        </w:rPr>
        <w:t xml:space="preserve"> - родит</w:t>
      </w:r>
      <w:r>
        <w:rPr>
          <w:color w:val="000000"/>
          <w:w w:val="101"/>
          <w:sz w:val="28"/>
          <w:szCs w:val="28"/>
        </w:rPr>
        <w:t>е</w:t>
      </w:r>
      <w:r>
        <w:rPr>
          <w:color w:val="000000"/>
          <w:sz w:val="28"/>
          <w:szCs w:val="28"/>
        </w:rPr>
        <w:t>ли, и</w:t>
      </w:r>
      <w:r>
        <w:rPr>
          <w:color w:val="000000"/>
          <w:spacing w:val="-2"/>
          <w:sz w:val="28"/>
          <w:szCs w:val="28"/>
        </w:rPr>
        <w:t>м</w:t>
      </w:r>
      <w:r>
        <w:rPr>
          <w:color w:val="000000"/>
          <w:w w:val="101"/>
          <w:sz w:val="28"/>
          <w:szCs w:val="28"/>
        </w:rPr>
        <w:t>е</w:t>
      </w:r>
      <w:r>
        <w:rPr>
          <w:color w:val="000000"/>
          <w:sz w:val="28"/>
          <w:szCs w:val="28"/>
        </w:rPr>
        <w:t>ющ</w:t>
      </w:r>
      <w:r>
        <w:rPr>
          <w:color w:val="000000"/>
          <w:spacing w:val="-1"/>
          <w:sz w:val="28"/>
          <w:szCs w:val="28"/>
        </w:rPr>
        <w:t>и</w:t>
      </w:r>
      <w:r>
        <w:rPr>
          <w:color w:val="000000"/>
          <w:w w:val="101"/>
          <w:sz w:val="28"/>
          <w:szCs w:val="28"/>
        </w:rPr>
        <w:t>е</w:t>
      </w:r>
      <w:r>
        <w:rPr>
          <w:color w:val="000000"/>
          <w:sz w:val="28"/>
          <w:szCs w:val="28"/>
        </w:rPr>
        <w:t xml:space="preserve"> р</w:t>
      </w:r>
      <w:r>
        <w:rPr>
          <w:color w:val="000000"/>
          <w:spacing w:val="-1"/>
          <w:w w:val="101"/>
          <w:sz w:val="28"/>
          <w:szCs w:val="28"/>
        </w:rPr>
        <w:t>е</w:t>
      </w:r>
      <w:r>
        <w:rPr>
          <w:color w:val="000000"/>
          <w:sz w:val="28"/>
          <w:szCs w:val="28"/>
        </w:rPr>
        <w:t>б</w:t>
      </w:r>
      <w:r>
        <w:rPr>
          <w:color w:val="000000"/>
          <w:w w:val="101"/>
          <w:sz w:val="28"/>
          <w:szCs w:val="28"/>
        </w:rPr>
        <w:t>е</w:t>
      </w:r>
      <w:r>
        <w:rPr>
          <w:color w:val="000000"/>
          <w:spacing w:val="-1"/>
          <w:sz w:val="28"/>
          <w:szCs w:val="28"/>
        </w:rPr>
        <w:t>н</w:t>
      </w:r>
      <w:r>
        <w:rPr>
          <w:color w:val="000000"/>
          <w:sz w:val="28"/>
          <w:szCs w:val="28"/>
        </w:rPr>
        <w:t>к</w:t>
      </w:r>
      <w:r>
        <w:rPr>
          <w:color w:val="000000"/>
          <w:w w:val="101"/>
          <w:sz w:val="28"/>
          <w:szCs w:val="28"/>
        </w:rPr>
        <w:t>а</w:t>
      </w:r>
      <w:r>
        <w:rPr>
          <w:color w:val="000000"/>
          <w:spacing w:val="2"/>
          <w:sz w:val="28"/>
          <w:szCs w:val="28"/>
        </w:rPr>
        <w:t xml:space="preserve"> </w:t>
      </w:r>
      <w:r>
        <w:rPr>
          <w:color w:val="000000"/>
          <w:sz w:val="28"/>
          <w:szCs w:val="28"/>
        </w:rPr>
        <w:t>– инв</w:t>
      </w:r>
      <w:r>
        <w:rPr>
          <w:color w:val="000000"/>
          <w:w w:val="101"/>
          <w:sz w:val="28"/>
          <w:szCs w:val="28"/>
        </w:rPr>
        <w:t>а</w:t>
      </w:r>
      <w:r>
        <w:rPr>
          <w:color w:val="000000"/>
          <w:spacing w:val="-2"/>
          <w:sz w:val="28"/>
          <w:szCs w:val="28"/>
        </w:rPr>
        <w:t>л</w:t>
      </w:r>
      <w:r>
        <w:rPr>
          <w:color w:val="000000"/>
          <w:sz w:val="28"/>
          <w:szCs w:val="28"/>
        </w:rPr>
        <w:t>ид</w:t>
      </w:r>
      <w:r>
        <w:rPr>
          <w:color w:val="000000"/>
          <w:w w:val="101"/>
          <w:sz w:val="28"/>
          <w:szCs w:val="28"/>
        </w:rPr>
        <w:t>а</w:t>
      </w:r>
      <w:r>
        <w:rPr>
          <w:color w:val="000000"/>
          <w:sz w:val="28"/>
          <w:szCs w:val="28"/>
        </w:rPr>
        <w:t xml:space="preserve"> в возр</w:t>
      </w:r>
      <w:r>
        <w:rPr>
          <w:color w:val="000000"/>
          <w:w w:val="101"/>
          <w:sz w:val="28"/>
          <w:szCs w:val="28"/>
        </w:rPr>
        <w:t>ас</w:t>
      </w:r>
      <w:r>
        <w:rPr>
          <w:color w:val="000000"/>
          <w:spacing w:val="-3"/>
          <w:sz w:val="28"/>
          <w:szCs w:val="28"/>
        </w:rPr>
        <w:t>т</w:t>
      </w:r>
      <w:r>
        <w:rPr>
          <w:color w:val="000000"/>
          <w:w w:val="101"/>
          <w:sz w:val="28"/>
          <w:szCs w:val="28"/>
        </w:rPr>
        <w:t>е</w:t>
      </w:r>
      <w:r>
        <w:rPr>
          <w:color w:val="000000"/>
          <w:sz w:val="28"/>
          <w:szCs w:val="28"/>
        </w:rPr>
        <w:t xml:space="preserve"> </w:t>
      </w:r>
      <w:r>
        <w:rPr>
          <w:color w:val="000000"/>
          <w:spacing w:val="-1"/>
          <w:sz w:val="28"/>
          <w:szCs w:val="28"/>
        </w:rPr>
        <w:t>д</w:t>
      </w:r>
      <w:r>
        <w:rPr>
          <w:color w:val="000000"/>
          <w:sz w:val="28"/>
          <w:szCs w:val="28"/>
        </w:rPr>
        <w:t>о</w:t>
      </w:r>
      <w:r>
        <w:rPr>
          <w:color w:val="000000"/>
          <w:spacing w:val="1"/>
          <w:sz w:val="28"/>
          <w:szCs w:val="28"/>
        </w:rPr>
        <w:t xml:space="preserve"> </w:t>
      </w:r>
      <w:r>
        <w:rPr>
          <w:color w:val="000000"/>
          <w:spacing w:val="-1"/>
          <w:sz w:val="28"/>
          <w:szCs w:val="28"/>
        </w:rPr>
        <w:t>1</w:t>
      </w:r>
      <w:r>
        <w:rPr>
          <w:color w:val="000000"/>
          <w:sz w:val="28"/>
          <w:szCs w:val="28"/>
        </w:rPr>
        <w:t>8</w:t>
      </w:r>
      <w:r>
        <w:rPr>
          <w:color w:val="000000"/>
          <w:spacing w:val="1"/>
          <w:sz w:val="28"/>
          <w:szCs w:val="28"/>
        </w:rPr>
        <w:t xml:space="preserve"> л</w:t>
      </w:r>
      <w:r>
        <w:rPr>
          <w:color w:val="000000"/>
          <w:w w:val="101"/>
          <w:sz w:val="28"/>
          <w:szCs w:val="28"/>
        </w:rPr>
        <w:t>е</w:t>
      </w:r>
      <w:r>
        <w:rPr>
          <w:color w:val="000000"/>
          <w:sz w:val="28"/>
          <w:szCs w:val="28"/>
        </w:rPr>
        <w:t>т</w:t>
      </w:r>
      <w:r>
        <w:rPr>
          <w:color w:val="000000"/>
          <w:w w:val="101"/>
          <w:sz w:val="28"/>
          <w:szCs w:val="28"/>
        </w:rPr>
        <w:t>;</w:t>
      </w:r>
    </w:p>
    <w:p w:rsidR="000E6B5A" w:rsidRDefault="000E6B5A" w:rsidP="000E6B5A">
      <w:pPr>
        <w:widowControl w:val="0"/>
        <w:ind w:left="1" w:right="-60"/>
        <w:jc w:val="both"/>
        <w:rPr>
          <w:color w:val="000000"/>
          <w:w w:val="101"/>
          <w:sz w:val="28"/>
          <w:szCs w:val="28"/>
        </w:rPr>
      </w:pPr>
      <w:r>
        <w:rPr>
          <w:color w:val="000000"/>
          <w:sz w:val="28"/>
          <w:szCs w:val="28"/>
        </w:rPr>
        <w:t>-</w:t>
      </w:r>
      <w:r>
        <w:rPr>
          <w:color w:val="000000"/>
          <w:spacing w:val="19"/>
          <w:sz w:val="28"/>
          <w:szCs w:val="28"/>
        </w:rPr>
        <w:t xml:space="preserve"> </w:t>
      </w:r>
      <w:r>
        <w:rPr>
          <w:color w:val="000000"/>
          <w:sz w:val="28"/>
          <w:szCs w:val="28"/>
        </w:rPr>
        <w:t>н</w:t>
      </w:r>
      <w:r>
        <w:rPr>
          <w:color w:val="000000"/>
          <w:w w:val="101"/>
          <w:sz w:val="28"/>
          <w:szCs w:val="28"/>
        </w:rPr>
        <w:t>а</w:t>
      </w:r>
      <w:r>
        <w:rPr>
          <w:color w:val="000000"/>
          <w:spacing w:val="-1"/>
          <w:sz w:val="28"/>
          <w:szCs w:val="28"/>
        </w:rPr>
        <w:t>г</w:t>
      </w:r>
      <w:r>
        <w:rPr>
          <w:color w:val="000000"/>
          <w:sz w:val="28"/>
          <w:szCs w:val="28"/>
        </w:rPr>
        <w:t>р</w:t>
      </w:r>
      <w:r>
        <w:rPr>
          <w:color w:val="000000"/>
          <w:w w:val="101"/>
          <w:sz w:val="28"/>
          <w:szCs w:val="28"/>
        </w:rPr>
        <w:t>а</w:t>
      </w:r>
      <w:r>
        <w:rPr>
          <w:color w:val="000000"/>
          <w:sz w:val="28"/>
          <w:szCs w:val="28"/>
        </w:rPr>
        <w:t>жд</w:t>
      </w:r>
      <w:r>
        <w:rPr>
          <w:color w:val="000000"/>
          <w:w w:val="101"/>
          <w:sz w:val="28"/>
          <w:szCs w:val="28"/>
        </w:rPr>
        <w:t>е</w:t>
      </w:r>
      <w:r>
        <w:rPr>
          <w:color w:val="000000"/>
          <w:spacing w:val="-1"/>
          <w:sz w:val="28"/>
          <w:szCs w:val="28"/>
        </w:rPr>
        <w:t>н</w:t>
      </w:r>
      <w:r>
        <w:rPr>
          <w:color w:val="000000"/>
          <w:sz w:val="28"/>
          <w:szCs w:val="28"/>
        </w:rPr>
        <w:t>ны</w:t>
      </w:r>
      <w:r>
        <w:rPr>
          <w:color w:val="000000"/>
          <w:w w:val="101"/>
          <w:sz w:val="28"/>
          <w:szCs w:val="28"/>
        </w:rPr>
        <w:t>е</w:t>
      </w:r>
      <w:r>
        <w:rPr>
          <w:color w:val="000000"/>
          <w:spacing w:val="16"/>
          <w:sz w:val="28"/>
          <w:szCs w:val="28"/>
        </w:rPr>
        <w:t xml:space="preserve"> </w:t>
      </w:r>
      <w:r>
        <w:rPr>
          <w:color w:val="000000"/>
          <w:spacing w:val="-2"/>
          <w:sz w:val="28"/>
          <w:szCs w:val="28"/>
        </w:rPr>
        <w:t>г</w:t>
      </w:r>
      <w:r>
        <w:rPr>
          <w:color w:val="000000"/>
          <w:spacing w:val="1"/>
          <w:sz w:val="28"/>
          <w:szCs w:val="28"/>
        </w:rPr>
        <w:t>о</w:t>
      </w:r>
      <w:r>
        <w:rPr>
          <w:color w:val="000000"/>
          <w:spacing w:val="-1"/>
          <w:w w:val="101"/>
          <w:sz w:val="28"/>
          <w:szCs w:val="28"/>
        </w:rPr>
        <w:t>с</w:t>
      </w:r>
      <w:r>
        <w:rPr>
          <w:color w:val="000000"/>
          <w:spacing w:val="-4"/>
          <w:sz w:val="28"/>
          <w:szCs w:val="28"/>
        </w:rPr>
        <w:t>у</w:t>
      </w:r>
      <w:r>
        <w:rPr>
          <w:color w:val="000000"/>
          <w:spacing w:val="1"/>
          <w:sz w:val="28"/>
          <w:szCs w:val="28"/>
        </w:rPr>
        <w:t>д</w:t>
      </w:r>
      <w:r>
        <w:rPr>
          <w:color w:val="000000"/>
          <w:w w:val="101"/>
          <w:sz w:val="28"/>
          <w:szCs w:val="28"/>
        </w:rPr>
        <w:t>а</w:t>
      </w:r>
      <w:r>
        <w:rPr>
          <w:color w:val="000000"/>
          <w:spacing w:val="1"/>
          <w:sz w:val="28"/>
          <w:szCs w:val="28"/>
        </w:rPr>
        <w:t>р</w:t>
      </w:r>
      <w:r>
        <w:rPr>
          <w:color w:val="000000"/>
          <w:w w:val="101"/>
          <w:sz w:val="28"/>
          <w:szCs w:val="28"/>
        </w:rPr>
        <w:t>с</w:t>
      </w:r>
      <w:r>
        <w:rPr>
          <w:color w:val="000000"/>
          <w:sz w:val="28"/>
          <w:szCs w:val="28"/>
        </w:rPr>
        <w:t>тв</w:t>
      </w:r>
      <w:r>
        <w:rPr>
          <w:color w:val="000000"/>
          <w:w w:val="101"/>
          <w:sz w:val="28"/>
          <w:szCs w:val="28"/>
        </w:rPr>
        <w:t>е</w:t>
      </w:r>
      <w:r>
        <w:rPr>
          <w:color w:val="000000"/>
          <w:spacing w:val="-1"/>
          <w:sz w:val="28"/>
          <w:szCs w:val="28"/>
        </w:rPr>
        <w:t>н</w:t>
      </w:r>
      <w:r>
        <w:rPr>
          <w:color w:val="000000"/>
          <w:sz w:val="28"/>
          <w:szCs w:val="28"/>
        </w:rPr>
        <w:t>н</w:t>
      </w:r>
      <w:r>
        <w:rPr>
          <w:color w:val="000000"/>
          <w:spacing w:val="1"/>
          <w:sz w:val="28"/>
          <w:szCs w:val="28"/>
        </w:rPr>
        <w:t>ы</w:t>
      </w:r>
      <w:r>
        <w:rPr>
          <w:color w:val="000000"/>
          <w:spacing w:val="-2"/>
          <w:sz w:val="28"/>
          <w:szCs w:val="28"/>
        </w:rPr>
        <w:t>м</w:t>
      </w:r>
      <w:r>
        <w:rPr>
          <w:color w:val="000000"/>
          <w:sz w:val="28"/>
          <w:szCs w:val="28"/>
        </w:rPr>
        <w:t>и</w:t>
      </w:r>
      <w:r>
        <w:rPr>
          <w:color w:val="000000"/>
          <w:spacing w:val="17"/>
          <w:sz w:val="28"/>
          <w:szCs w:val="28"/>
        </w:rPr>
        <w:t xml:space="preserve"> </w:t>
      </w:r>
      <w:r>
        <w:rPr>
          <w:color w:val="000000"/>
          <w:sz w:val="28"/>
          <w:szCs w:val="28"/>
        </w:rPr>
        <w:t>и</w:t>
      </w:r>
      <w:r>
        <w:rPr>
          <w:color w:val="000000"/>
          <w:spacing w:val="19"/>
          <w:sz w:val="28"/>
          <w:szCs w:val="28"/>
        </w:rPr>
        <w:t xml:space="preserve"> </w:t>
      </w:r>
      <w:r>
        <w:rPr>
          <w:color w:val="000000"/>
          <w:spacing w:val="-1"/>
          <w:sz w:val="28"/>
          <w:szCs w:val="28"/>
        </w:rPr>
        <w:t>(и</w:t>
      </w:r>
      <w:r>
        <w:rPr>
          <w:color w:val="000000"/>
          <w:sz w:val="28"/>
          <w:szCs w:val="28"/>
        </w:rPr>
        <w:t>ли)</w:t>
      </w:r>
      <w:r>
        <w:rPr>
          <w:color w:val="000000"/>
          <w:spacing w:val="19"/>
          <w:sz w:val="28"/>
          <w:szCs w:val="28"/>
        </w:rPr>
        <w:t xml:space="preserve"> </w:t>
      </w:r>
      <w:r>
        <w:rPr>
          <w:color w:val="000000"/>
          <w:sz w:val="28"/>
          <w:szCs w:val="28"/>
        </w:rPr>
        <w:t>в</w:t>
      </w:r>
      <w:r>
        <w:rPr>
          <w:color w:val="000000"/>
          <w:w w:val="101"/>
          <w:sz w:val="28"/>
          <w:szCs w:val="28"/>
        </w:rPr>
        <w:t>е</w:t>
      </w:r>
      <w:r>
        <w:rPr>
          <w:color w:val="000000"/>
          <w:sz w:val="28"/>
          <w:szCs w:val="28"/>
        </w:rPr>
        <w:t>до</w:t>
      </w:r>
      <w:r>
        <w:rPr>
          <w:color w:val="000000"/>
          <w:spacing w:val="-2"/>
          <w:sz w:val="28"/>
          <w:szCs w:val="28"/>
        </w:rPr>
        <w:t>м</w:t>
      </w:r>
      <w:r>
        <w:rPr>
          <w:color w:val="000000"/>
          <w:w w:val="101"/>
          <w:sz w:val="28"/>
          <w:szCs w:val="28"/>
        </w:rPr>
        <w:t>с</w:t>
      </w:r>
      <w:r>
        <w:rPr>
          <w:color w:val="000000"/>
          <w:sz w:val="28"/>
          <w:szCs w:val="28"/>
        </w:rPr>
        <w:t>тв</w:t>
      </w:r>
      <w:r>
        <w:rPr>
          <w:color w:val="000000"/>
          <w:w w:val="101"/>
          <w:sz w:val="28"/>
          <w:szCs w:val="28"/>
        </w:rPr>
        <w:t>е</w:t>
      </w:r>
      <w:r>
        <w:rPr>
          <w:color w:val="000000"/>
          <w:spacing w:val="-1"/>
          <w:sz w:val="28"/>
          <w:szCs w:val="28"/>
        </w:rPr>
        <w:t>нн</w:t>
      </w:r>
      <w:r>
        <w:rPr>
          <w:color w:val="000000"/>
          <w:sz w:val="28"/>
          <w:szCs w:val="28"/>
        </w:rPr>
        <w:t>ы</w:t>
      </w:r>
      <w:r>
        <w:rPr>
          <w:color w:val="000000"/>
          <w:spacing w:val="-1"/>
          <w:sz w:val="28"/>
          <w:szCs w:val="28"/>
        </w:rPr>
        <w:t>м</w:t>
      </w:r>
      <w:r>
        <w:rPr>
          <w:color w:val="000000"/>
          <w:sz w:val="28"/>
          <w:szCs w:val="28"/>
        </w:rPr>
        <w:t>и</w:t>
      </w:r>
      <w:r>
        <w:rPr>
          <w:color w:val="000000"/>
          <w:spacing w:val="19"/>
          <w:sz w:val="28"/>
          <w:szCs w:val="28"/>
        </w:rPr>
        <w:t xml:space="preserve"> </w:t>
      </w:r>
      <w:r>
        <w:rPr>
          <w:color w:val="000000"/>
          <w:sz w:val="28"/>
          <w:szCs w:val="28"/>
        </w:rPr>
        <w:t>н</w:t>
      </w:r>
      <w:r>
        <w:rPr>
          <w:color w:val="000000"/>
          <w:w w:val="101"/>
          <w:sz w:val="28"/>
          <w:szCs w:val="28"/>
        </w:rPr>
        <w:t>а</w:t>
      </w:r>
      <w:r>
        <w:rPr>
          <w:color w:val="000000"/>
          <w:spacing w:val="-3"/>
          <w:sz w:val="28"/>
          <w:szCs w:val="28"/>
        </w:rPr>
        <w:t>г</w:t>
      </w:r>
      <w:r>
        <w:rPr>
          <w:color w:val="000000"/>
          <w:spacing w:val="1"/>
          <w:sz w:val="28"/>
          <w:szCs w:val="28"/>
        </w:rPr>
        <w:t>р</w:t>
      </w:r>
      <w:r>
        <w:rPr>
          <w:color w:val="000000"/>
          <w:w w:val="101"/>
          <w:sz w:val="28"/>
          <w:szCs w:val="28"/>
        </w:rPr>
        <w:t>а</w:t>
      </w:r>
      <w:r>
        <w:rPr>
          <w:color w:val="000000"/>
          <w:spacing w:val="-1"/>
          <w:sz w:val="28"/>
          <w:szCs w:val="28"/>
        </w:rPr>
        <w:t>д</w:t>
      </w:r>
      <w:r>
        <w:rPr>
          <w:color w:val="000000"/>
          <w:w w:val="101"/>
          <w:sz w:val="28"/>
          <w:szCs w:val="28"/>
        </w:rPr>
        <w:t>а</w:t>
      </w:r>
      <w:r>
        <w:rPr>
          <w:color w:val="000000"/>
          <w:sz w:val="28"/>
          <w:szCs w:val="28"/>
        </w:rPr>
        <w:t xml:space="preserve">ми в </w:t>
      </w:r>
      <w:r>
        <w:rPr>
          <w:color w:val="000000"/>
          <w:w w:val="101"/>
          <w:sz w:val="28"/>
          <w:szCs w:val="28"/>
        </w:rPr>
        <w:t>с</w:t>
      </w:r>
      <w:r>
        <w:rPr>
          <w:color w:val="000000"/>
          <w:sz w:val="28"/>
          <w:szCs w:val="28"/>
        </w:rPr>
        <w:t>в</w:t>
      </w:r>
      <w:r>
        <w:rPr>
          <w:color w:val="000000"/>
          <w:w w:val="101"/>
          <w:sz w:val="28"/>
          <w:szCs w:val="28"/>
        </w:rPr>
        <w:t>я</w:t>
      </w:r>
      <w:r>
        <w:rPr>
          <w:color w:val="000000"/>
          <w:sz w:val="28"/>
          <w:szCs w:val="28"/>
        </w:rPr>
        <w:t xml:space="preserve">зи </w:t>
      </w:r>
      <w:r>
        <w:rPr>
          <w:color w:val="000000"/>
          <w:w w:val="101"/>
          <w:sz w:val="28"/>
          <w:szCs w:val="28"/>
        </w:rPr>
        <w:t>с</w:t>
      </w:r>
      <w:r>
        <w:rPr>
          <w:color w:val="000000"/>
          <w:sz w:val="28"/>
          <w:szCs w:val="28"/>
        </w:rPr>
        <w:t xml:space="preserve"> п</w:t>
      </w:r>
      <w:r>
        <w:rPr>
          <w:color w:val="000000"/>
          <w:w w:val="101"/>
          <w:sz w:val="28"/>
          <w:szCs w:val="28"/>
        </w:rPr>
        <w:t>е</w:t>
      </w:r>
      <w:r>
        <w:rPr>
          <w:color w:val="000000"/>
          <w:sz w:val="28"/>
          <w:szCs w:val="28"/>
        </w:rPr>
        <w:t>д</w:t>
      </w:r>
      <w:r>
        <w:rPr>
          <w:color w:val="000000"/>
          <w:w w:val="101"/>
          <w:sz w:val="28"/>
          <w:szCs w:val="28"/>
        </w:rPr>
        <w:t>а</w:t>
      </w:r>
      <w:r>
        <w:rPr>
          <w:color w:val="000000"/>
          <w:spacing w:val="-2"/>
          <w:sz w:val="28"/>
          <w:szCs w:val="28"/>
        </w:rPr>
        <w:t>г</w:t>
      </w:r>
      <w:r>
        <w:rPr>
          <w:color w:val="000000"/>
          <w:sz w:val="28"/>
          <w:szCs w:val="28"/>
        </w:rPr>
        <w:t>о</w:t>
      </w:r>
      <w:r>
        <w:rPr>
          <w:color w:val="000000"/>
          <w:spacing w:val="-2"/>
          <w:sz w:val="28"/>
          <w:szCs w:val="28"/>
        </w:rPr>
        <w:t>г</w:t>
      </w:r>
      <w:r>
        <w:rPr>
          <w:color w:val="000000"/>
          <w:sz w:val="28"/>
          <w:szCs w:val="28"/>
        </w:rPr>
        <w:t>ич</w:t>
      </w:r>
      <w:r>
        <w:rPr>
          <w:color w:val="000000"/>
          <w:w w:val="101"/>
          <w:sz w:val="28"/>
          <w:szCs w:val="28"/>
        </w:rPr>
        <w:t>ес</w:t>
      </w:r>
      <w:r>
        <w:rPr>
          <w:color w:val="000000"/>
          <w:sz w:val="28"/>
          <w:szCs w:val="28"/>
        </w:rPr>
        <w:t>кой д</w:t>
      </w:r>
      <w:r>
        <w:rPr>
          <w:color w:val="000000"/>
          <w:spacing w:val="-1"/>
          <w:w w:val="101"/>
          <w:sz w:val="28"/>
          <w:szCs w:val="28"/>
        </w:rPr>
        <w:t>е</w:t>
      </w:r>
      <w:r>
        <w:rPr>
          <w:color w:val="000000"/>
          <w:w w:val="101"/>
          <w:sz w:val="28"/>
          <w:szCs w:val="28"/>
        </w:rPr>
        <w:t>я</w:t>
      </w:r>
      <w:r>
        <w:rPr>
          <w:color w:val="000000"/>
          <w:sz w:val="28"/>
          <w:szCs w:val="28"/>
        </w:rPr>
        <w:t>т</w:t>
      </w:r>
      <w:r>
        <w:rPr>
          <w:color w:val="000000"/>
          <w:w w:val="101"/>
          <w:sz w:val="28"/>
          <w:szCs w:val="28"/>
        </w:rPr>
        <w:t>е</w:t>
      </w:r>
      <w:r>
        <w:rPr>
          <w:color w:val="000000"/>
          <w:sz w:val="28"/>
          <w:szCs w:val="28"/>
        </w:rPr>
        <w:t>л</w:t>
      </w:r>
      <w:r>
        <w:rPr>
          <w:color w:val="000000"/>
          <w:spacing w:val="-1"/>
          <w:sz w:val="28"/>
          <w:szCs w:val="28"/>
        </w:rPr>
        <w:t>ь</w:t>
      </w:r>
      <w:r>
        <w:rPr>
          <w:color w:val="000000"/>
          <w:spacing w:val="-2"/>
          <w:sz w:val="28"/>
          <w:szCs w:val="28"/>
        </w:rPr>
        <w:t>н</w:t>
      </w:r>
      <w:r>
        <w:rPr>
          <w:color w:val="000000"/>
          <w:spacing w:val="1"/>
          <w:sz w:val="28"/>
          <w:szCs w:val="28"/>
        </w:rPr>
        <w:t>о</w:t>
      </w:r>
      <w:r>
        <w:rPr>
          <w:color w:val="000000"/>
          <w:w w:val="101"/>
          <w:sz w:val="28"/>
          <w:szCs w:val="28"/>
        </w:rPr>
        <w:t>с</w:t>
      </w:r>
      <w:r>
        <w:rPr>
          <w:color w:val="000000"/>
          <w:sz w:val="28"/>
          <w:szCs w:val="28"/>
        </w:rPr>
        <w:t>ть</w:t>
      </w:r>
      <w:r>
        <w:rPr>
          <w:color w:val="000000"/>
          <w:spacing w:val="-3"/>
          <w:sz w:val="28"/>
          <w:szCs w:val="28"/>
        </w:rPr>
        <w:t>ю</w:t>
      </w:r>
      <w:r>
        <w:rPr>
          <w:color w:val="000000"/>
          <w:w w:val="101"/>
          <w:sz w:val="28"/>
          <w:szCs w:val="28"/>
        </w:rPr>
        <w:t>;</w:t>
      </w:r>
    </w:p>
    <w:p w:rsidR="000E6B5A" w:rsidRDefault="000E6B5A" w:rsidP="000E6B5A">
      <w:pPr>
        <w:widowControl w:val="0"/>
        <w:ind w:left="1" w:right="-11"/>
        <w:jc w:val="both"/>
        <w:rPr>
          <w:color w:val="000000"/>
          <w:sz w:val="28"/>
          <w:szCs w:val="28"/>
        </w:rPr>
      </w:pPr>
      <w:r>
        <w:rPr>
          <w:color w:val="000000"/>
          <w:sz w:val="28"/>
          <w:szCs w:val="28"/>
        </w:rPr>
        <w:t>-</w:t>
      </w:r>
      <w:r>
        <w:rPr>
          <w:color w:val="000000"/>
          <w:spacing w:val="59"/>
          <w:sz w:val="28"/>
          <w:szCs w:val="28"/>
        </w:rPr>
        <w:t xml:space="preserve"> </w:t>
      </w:r>
      <w:r>
        <w:rPr>
          <w:color w:val="000000"/>
          <w:spacing w:val="1"/>
          <w:sz w:val="28"/>
          <w:szCs w:val="28"/>
        </w:rPr>
        <w:t>п</w:t>
      </w:r>
      <w:r>
        <w:rPr>
          <w:color w:val="000000"/>
          <w:w w:val="101"/>
          <w:sz w:val="28"/>
          <w:szCs w:val="28"/>
        </w:rPr>
        <w:t>е</w:t>
      </w:r>
      <w:r>
        <w:rPr>
          <w:color w:val="000000"/>
          <w:spacing w:val="1"/>
          <w:sz w:val="28"/>
          <w:szCs w:val="28"/>
        </w:rPr>
        <w:t>д</w:t>
      </w:r>
      <w:r>
        <w:rPr>
          <w:color w:val="000000"/>
          <w:w w:val="101"/>
          <w:sz w:val="28"/>
          <w:szCs w:val="28"/>
        </w:rPr>
        <w:t>а</w:t>
      </w:r>
      <w:r>
        <w:rPr>
          <w:color w:val="000000"/>
          <w:sz w:val="28"/>
          <w:szCs w:val="28"/>
        </w:rPr>
        <w:t>го</w:t>
      </w:r>
      <w:r>
        <w:rPr>
          <w:color w:val="000000"/>
          <w:spacing w:val="-1"/>
          <w:sz w:val="28"/>
          <w:szCs w:val="28"/>
        </w:rPr>
        <w:t>г</w:t>
      </w:r>
      <w:r>
        <w:rPr>
          <w:color w:val="000000"/>
          <w:sz w:val="28"/>
          <w:szCs w:val="28"/>
        </w:rPr>
        <w:t>ич</w:t>
      </w:r>
      <w:r>
        <w:rPr>
          <w:color w:val="000000"/>
          <w:spacing w:val="-1"/>
          <w:w w:val="101"/>
          <w:sz w:val="28"/>
          <w:szCs w:val="28"/>
        </w:rPr>
        <w:t>е</w:t>
      </w:r>
      <w:r>
        <w:rPr>
          <w:color w:val="000000"/>
          <w:w w:val="101"/>
          <w:sz w:val="28"/>
          <w:szCs w:val="28"/>
        </w:rPr>
        <w:t>с</w:t>
      </w:r>
      <w:r>
        <w:rPr>
          <w:color w:val="000000"/>
          <w:spacing w:val="-2"/>
          <w:sz w:val="28"/>
          <w:szCs w:val="28"/>
        </w:rPr>
        <w:t>к</w:t>
      </w:r>
      <w:r>
        <w:rPr>
          <w:color w:val="000000"/>
          <w:sz w:val="28"/>
          <w:szCs w:val="28"/>
        </w:rPr>
        <w:t>и</w:t>
      </w:r>
      <w:r>
        <w:rPr>
          <w:color w:val="000000"/>
          <w:w w:val="101"/>
          <w:sz w:val="28"/>
          <w:szCs w:val="28"/>
        </w:rPr>
        <w:t>е</w:t>
      </w:r>
      <w:r>
        <w:rPr>
          <w:color w:val="000000"/>
          <w:spacing w:val="58"/>
          <w:sz w:val="28"/>
          <w:szCs w:val="28"/>
        </w:rPr>
        <w:t xml:space="preserve"> </w:t>
      </w:r>
      <w:r>
        <w:rPr>
          <w:color w:val="000000"/>
          <w:sz w:val="28"/>
          <w:szCs w:val="28"/>
        </w:rPr>
        <w:t>р</w:t>
      </w:r>
      <w:r>
        <w:rPr>
          <w:color w:val="000000"/>
          <w:w w:val="101"/>
          <w:sz w:val="28"/>
          <w:szCs w:val="28"/>
        </w:rPr>
        <w:t>а</w:t>
      </w:r>
      <w:r>
        <w:rPr>
          <w:color w:val="000000"/>
          <w:sz w:val="28"/>
          <w:szCs w:val="28"/>
        </w:rPr>
        <w:t>ботники,</w:t>
      </w:r>
      <w:r>
        <w:rPr>
          <w:color w:val="000000"/>
          <w:spacing w:val="59"/>
          <w:sz w:val="28"/>
          <w:szCs w:val="28"/>
        </w:rPr>
        <w:t xml:space="preserve"> </w:t>
      </w:r>
      <w:r>
        <w:rPr>
          <w:color w:val="000000"/>
          <w:sz w:val="28"/>
          <w:szCs w:val="28"/>
        </w:rPr>
        <w:t>при</w:t>
      </w:r>
      <w:r>
        <w:rPr>
          <w:color w:val="000000"/>
          <w:w w:val="101"/>
          <w:sz w:val="28"/>
          <w:szCs w:val="28"/>
        </w:rPr>
        <w:t>с</w:t>
      </w:r>
      <w:r>
        <w:rPr>
          <w:color w:val="000000"/>
          <w:sz w:val="28"/>
          <w:szCs w:val="28"/>
        </w:rPr>
        <w:t>т</w:t>
      </w:r>
      <w:r>
        <w:rPr>
          <w:color w:val="000000"/>
          <w:spacing w:val="-2"/>
          <w:sz w:val="28"/>
          <w:szCs w:val="28"/>
        </w:rPr>
        <w:t>у</w:t>
      </w:r>
      <w:r>
        <w:rPr>
          <w:color w:val="000000"/>
          <w:sz w:val="28"/>
          <w:szCs w:val="28"/>
        </w:rPr>
        <w:t>пивши</w:t>
      </w:r>
      <w:r>
        <w:rPr>
          <w:color w:val="000000"/>
          <w:w w:val="101"/>
          <w:sz w:val="28"/>
          <w:szCs w:val="28"/>
        </w:rPr>
        <w:t>е</w:t>
      </w:r>
      <w:r>
        <w:rPr>
          <w:color w:val="000000"/>
          <w:spacing w:val="59"/>
          <w:sz w:val="28"/>
          <w:szCs w:val="28"/>
        </w:rPr>
        <w:t xml:space="preserve"> </w:t>
      </w:r>
      <w:r>
        <w:rPr>
          <w:color w:val="000000"/>
          <w:spacing w:val="1"/>
          <w:sz w:val="28"/>
          <w:szCs w:val="28"/>
        </w:rPr>
        <w:t>к</w:t>
      </w:r>
      <w:r>
        <w:rPr>
          <w:color w:val="000000"/>
          <w:spacing w:val="59"/>
          <w:sz w:val="28"/>
          <w:szCs w:val="28"/>
        </w:rPr>
        <w:t xml:space="preserve"> </w:t>
      </w:r>
      <w:r>
        <w:rPr>
          <w:color w:val="000000"/>
          <w:sz w:val="28"/>
          <w:szCs w:val="28"/>
        </w:rPr>
        <w:t>тр</w:t>
      </w:r>
      <w:r>
        <w:rPr>
          <w:color w:val="000000"/>
          <w:spacing w:val="-2"/>
          <w:sz w:val="28"/>
          <w:szCs w:val="28"/>
        </w:rPr>
        <w:t>у</w:t>
      </w:r>
      <w:r>
        <w:rPr>
          <w:color w:val="000000"/>
          <w:sz w:val="28"/>
          <w:szCs w:val="28"/>
        </w:rPr>
        <w:t>д</w:t>
      </w:r>
      <w:r>
        <w:rPr>
          <w:color w:val="000000"/>
          <w:spacing w:val="2"/>
          <w:sz w:val="28"/>
          <w:szCs w:val="28"/>
        </w:rPr>
        <w:t>о</w:t>
      </w:r>
      <w:r>
        <w:rPr>
          <w:color w:val="000000"/>
          <w:spacing w:val="-1"/>
          <w:sz w:val="28"/>
          <w:szCs w:val="28"/>
        </w:rPr>
        <w:t>в</w:t>
      </w:r>
      <w:r>
        <w:rPr>
          <w:color w:val="000000"/>
          <w:sz w:val="28"/>
          <w:szCs w:val="28"/>
        </w:rPr>
        <w:t>ой</w:t>
      </w:r>
      <w:r>
        <w:rPr>
          <w:color w:val="000000"/>
          <w:spacing w:val="58"/>
          <w:sz w:val="28"/>
          <w:szCs w:val="28"/>
        </w:rPr>
        <w:t xml:space="preserve"> </w:t>
      </w:r>
      <w:r>
        <w:rPr>
          <w:color w:val="000000"/>
          <w:spacing w:val="-1"/>
          <w:sz w:val="28"/>
          <w:szCs w:val="28"/>
        </w:rPr>
        <w:t>д</w:t>
      </w:r>
      <w:r>
        <w:rPr>
          <w:color w:val="000000"/>
          <w:w w:val="101"/>
          <w:sz w:val="28"/>
          <w:szCs w:val="28"/>
        </w:rPr>
        <w:t>ея</w:t>
      </w:r>
      <w:r>
        <w:rPr>
          <w:color w:val="000000"/>
          <w:sz w:val="28"/>
          <w:szCs w:val="28"/>
        </w:rPr>
        <w:t>т</w:t>
      </w:r>
      <w:r>
        <w:rPr>
          <w:color w:val="000000"/>
          <w:w w:val="101"/>
          <w:sz w:val="28"/>
          <w:szCs w:val="28"/>
        </w:rPr>
        <w:t>е</w:t>
      </w:r>
      <w:r>
        <w:rPr>
          <w:color w:val="000000"/>
          <w:sz w:val="28"/>
          <w:szCs w:val="28"/>
        </w:rPr>
        <w:t>л</w:t>
      </w:r>
      <w:r>
        <w:rPr>
          <w:color w:val="000000"/>
          <w:spacing w:val="-1"/>
          <w:sz w:val="28"/>
          <w:szCs w:val="28"/>
        </w:rPr>
        <w:t>ьн</w:t>
      </w:r>
      <w:r>
        <w:rPr>
          <w:color w:val="000000"/>
          <w:sz w:val="28"/>
          <w:szCs w:val="28"/>
        </w:rPr>
        <w:t>о</w:t>
      </w:r>
      <w:r>
        <w:rPr>
          <w:color w:val="000000"/>
          <w:w w:val="101"/>
          <w:sz w:val="28"/>
          <w:szCs w:val="28"/>
        </w:rPr>
        <w:t>с</w:t>
      </w:r>
      <w:r>
        <w:rPr>
          <w:color w:val="000000"/>
          <w:sz w:val="28"/>
          <w:szCs w:val="28"/>
        </w:rPr>
        <w:t>ти н</w:t>
      </w:r>
      <w:r>
        <w:rPr>
          <w:color w:val="000000"/>
          <w:w w:val="101"/>
          <w:sz w:val="28"/>
          <w:szCs w:val="28"/>
        </w:rPr>
        <w:t>е</w:t>
      </w:r>
      <w:r>
        <w:rPr>
          <w:color w:val="000000"/>
          <w:spacing w:val="-1"/>
          <w:sz w:val="28"/>
          <w:szCs w:val="28"/>
        </w:rPr>
        <w:t>п</w:t>
      </w:r>
      <w:r>
        <w:rPr>
          <w:color w:val="000000"/>
          <w:spacing w:val="1"/>
          <w:sz w:val="28"/>
          <w:szCs w:val="28"/>
        </w:rPr>
        <w:t>о</w:t>
      </w:r>
      <w:r>
        <w:rPr>
          <w:color w:val="000000"/>
          <w:spacing w:val="-1"/>
          <w:w w:val="101"/>
          <w:sz w:val="28"/>
          <w:szCs w:val="28"/>
        </w:rPr>
        <w:t>с</w:t>
      </w:r>
      <w:r>
        <w:rPr>
          <w:color w:val="000000"/>
          <w:sz w:val="28"/>
          <w:szCs w:val="28"/>
        </w:rPr>
        <w:t>р</w:t>
      </w:r>
      <w:r>
        <w:rPr>
          <w:color w:val="000000"/>
          <w:spacing w:val="-2"/>
          <w:w w:val="101"/>
          <w:sz w:val="28"/>
          <w:szCs w:val="28"/>
        </w:rPr>
        <w:t>е</w:t>
      </w:r>
      <w:r>
        <w:rPr>
          <w:color w:val="000000"/>
          <w:sz w:val="28"/>
          <w:szCs w:val="28"/>
        </w:rPr>
        <w:t>д</w:t>
      </w:r>
      <w:r>
        <w:rPr>
          <w:color w:val="000000"/>
          <w:w w:val="101"/>
          <w:sz w:val="28"/>
          <w:szCs w:val="28"/>
        </w:rPr>
        <w:t>с</w:t>
      </w:r>
      <w:r>
        <w:rPr>
          <w:color w:val="000000"/>
          <w:sz w:val="28"/>
          <w:szCs w:val="28"/>
        </w:rPr>
        <w:t>тв</w:t>
      </w:r>
      <w:r>
        <w:rPr>
          <w:color w:val="000000"/>
          <w:spacing w:val="-2"/>
          <w:w w:val="101"/>
          <w:sz w:val="28"/>
          <w:szCs w:val="28"/>
        </w:rPr>
        <w:t>е</w:t>
      </w:r>
      <w:r>
        <w:rPr>
          <w:color w:val="000000"/>
          <w:sz w:val="28"/>
          <w:szCs w:val="28"/>
        </w:rPr>
        <w:t>н</w:t>
      </w:r>
      <w:r>
        <w:rPr>
          <w:color w:val="000000"/>
          <w:spacing w:val="-1"/>
          <w:sz w:val="28"/>
          <w:szCs w:val="28"/>
        </w:rPr>
        <w:t>н</w:t>
      </w:r>
      <w:r>
        <w:rPr>
          <w:color w:val="000000"/>
          <w:sz w:val="28"/>
          <w:szCs w:val="28"/>
        </w:rPr>
        <w:t>о</w:t>
      </w:r>
      <w:r>
        <w:rPr>
          <w:color w:val="000000"/>
          <w:spacing w:val="96"/>
          <w:sz w:val="28"/>
          <w:szCs w:val="28"/>
        </w:rPr>
        <w:t xml:space="preserve"> </w:t>
      </w:r>
      <w:r>
        <w:rPr>
          <w:color w:val="000000"/>
          <w:sz w:val="28"/>
          <w:szCs w:val="28"/>
        </w:rPr>
        <w:t>по</w:t>
      </w:r>
      <w:r>
        <w:rPr>
          <w:color w:val="000000"/>
          <w:w w:val="101"/>
          <w:sz w:val="28"/>
          <w:szCs w:val="28"/>
        </w:rPr>
        <w:t>с</w:t>
      </w:r>
      <w:r>
        <w:rPr>
          <w:color w:val="000000"/>
          <w:sz w:val="28"/>
          <w:szCs w:val="28"/>
        </w:rPr>
        <w:t>л</w:t>
      </w:r>
      <w:r>
        <w:rPr>
          <w:color w:val="000000"/>
          <w:w w:val="101"/>
          <w:sz w:val="28"/>
          <w:szCs w:val="28"/>
        </w:rPr>
        <w:t>е</w:t>
      </w:r>
      <w:r>
        <w:rPr>
          <w:color w:val="000000"/>
          <w:spacing w:val="93"/>
          <w:sz w:val="28"/>
          <w:szCs w:val="28"/>
        </w:rPr>
        <w:t xml:space="preserve"> </w:t>
      </w:r>
      <w:r>
        <w:rPr>
          <w:color w:val="000000"/>
          <w:sz w:val="28"/>
          <w:szCs w:val="28"/>
        </w:rPr>
        <w:t>оконч</w:t>
      </w:r>
      <w:r>
        <w:rPr>
          <w:color w:val="000000"/>
          <w:w w:val="101"/>
          <w:sz w:val="28"/>
          <w:szCs w:val="28"/>
        </w:rPr>
        <w:t>а</w:t>
      </w:r>
      <w:r>
        <w:rPr>
          <w:color w:val="000000"/>
          <w:spacing w:val="-1"/>
          <w:sz w:val="28"/>
          <w:szCs w:val="28"/>
        </w:rPr>
        <w:t>н</w:t>
      </w:r>
      <w:r>
        <w:rPr>
          <w:color w:val="000000"/>
          <w:sz w:val="28"/>
          <w:szCs w:val="28"/>
        </w:rPr>
        <w:t>и</w:t>
      </w:r>
      <w:r>
        <w:rPr>
          <w:color w:val="000000"/>
          <w:w w:val="101"/>
          <w:sz w:val="28"/>
          <w:szCs w:val="28"/>
        </w:rPr>
        <w:t>я</w:t>
      </w:r>
      <w:r>
        <w:rPr>
          <w:color w:val="000000"/>
          <w:spacing w:val="95"/>
          <w:sz w:val="28"/>
          <w:szCs w:val="28"/>
        </w:rPr>
        <w:t xml:space="preserve"> </w:t>
      </w:r>
      <w:r>
        <w:rPr>
          <w:color w:val="000000"/>
          <w:sz w:val="28"/>
          <w:szCs w:val="28"/>
        </w:rPr>
        <w:t>обр</w:t>
      </w:r>
      <w:r>
        <w:rPr>
          <w:color w:val="000000"/>
          <w:w w:val="101"/>
          <w:sz w:val="28"/>
          <w:szCs w:val="28"/>
        </w:rPr>
        <w:t>а</w:t>
      </w:r>
      <w:r>
        <w:rPr>
          <w:color w:val="000000"/>
          <w:sz w:val="28"/>
          <w:szCs w:val="28"/>
        </w:rPr>
        <w:t>зо</w:t>
      </w:r>
      <w:r>
        <w:rPr>
          <w:color w:val="000000"/>
          <w:spacing w:val="-1"/>
          <w:sz w:val="28"/>
          <w:szCs w:val="28"/>
        </w:rPr>
        <w:t>в</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w:t>
      </w:r>
      <w:r>
        <w:rPr>
          <w:color w:val="000000"/>
          <w:sz w:val="28"/>
          <w:szCs w:val="28"/>
        </w:rPr>
        <w:t>ь</w:t>
      </w:r>
      <w:r>
        <w:rPr>
          <w:color w:val="000000"/>
          <w:spacing w:val="-1"/>
          <w:sz w:val="28"/>
          <w:szCs w:val="28"/>
        </w:rPr>
        <w:t>н</w:t>
      </w:r>
      <w:r>
        <w:rPr>
          <w:color w:val="000000"/>
          <w:sz w:val="28"/>
          <w:szCs w:val="28"/>
        </w:rPr>
        <w:t>ой</w:t>
      </w:r>
      <w:r>
        <w:rPr>
          <w:color w:val="000000"/>
          <w:spacing w:val="93"/>
          <w:sz w:val="28"/>
          <w:szCs w:val="28"/>
        </w:rPr>
        <w:t xml:space="preserve"> </w:t>
      </w:r>
      <w:r>
        <w:rPr>
          <w:color w:val="000000"/>
          <w:spacing w:val="1"/>
          <w:sz w:val="28"/>
          <w:szCs w:val="28"/>
        </w:rPr>
        <w:t>о</w:t>
      </w:r>
      <w:r>
        <w:rPr>
          <w:color w:val="000000"/>
          <w:sz w:val="28"/>
          <w:szCs w:val="28"/>
        </w:rPr>
        <w:t>р</w:t>
      </w:r>
      <w:r>
        <w:rPr>
          <w:color w:val="000000"/>
          <w:spacing w:val="-1"/>
          <w:sz w:val="28"/>
          <w:szCs w:val="28"/>
        </w:rPr>
        <w:t>г</w:t>
      </w:r>
      <w:r>
        <w:rPr>
          <w:color w:val="000000"/>
          <w:spacing w:val="-2"/>
          <w:w w:val="101"/>
          <w:sz w:val="28"/>
          <w:szCs w:val="28"/>
        </w:rPr>
        <w:t>а</w:t>
      </w:r>
      <w:r>
        <w:rPr>
          <w:color w:val="000000"/>
          <w:sz w:val="28"/>
          <w:szCs w:val="28"/>
        </w:rPr>
        <w:t>н</w:t>
      </w:r>
      <w:r>
        <w:rPr>
          <w:color w:val="000000"/>
          <w:spacing w:val="1"/>
          <w:sz w:val="28"/>
          <w:szCs w:val="28"/>
        </w:rPr>
        <w:t>и</w:t>
      </w:r>
      <w:r>
        <w:rPr>
          <w:color w:val="000000"/>
          <w:sz w:val="28"/>
          <w:szCs w:val="28"/>
        </w:rPr>
        <w:t>з</w:t>
      </w:r>
      <w:r>
        <w:rPr>
          <w:color w:val="000000"/>
          <w:spacing w:val="-1"/>
          <w:w w:val="101"/>
          <w:sz w:val="28"/>
          <w:szCs w:val="28"/>
        </w:rPr>
        <w:t>а</w:t>
      </w:r>
      <w:r>
        <w:rPr>
          <w:color w:val="000000"/>
          <w:sz w:val="28"/>
          <w:szCs w:val="28"/>
        </w:rPr>
        <w:t>ции</w:t>
      </w:r>
      <w:r>
        <w:rPr>
          <w:color w:val="000000"/>
          <w:spacing w:val="95"/>
          <w:sz w:val="28"/>
          <w:szCs w:val="28"/>
        </w:rPr>
        <w:t xml:space="preserve"> </w:t>
      </w:r>
      <w:r>
        <w:rPr>
          <w:color w:val="000000"/>
          <w:sz w:val="28"/>
          <w:szCs w:val="28"/>
        </w:rPr>
        <w:t>вы</w:t>
      </w:r>
      <w:r>
        <w:rPr>
          <w:color w:val="000000"/>
          <w:w w:val="101"/>
          <w:sz w:val="28"/>
          <w:szCs w:val="28"/>
        </w:rPr>
        <w:t>с</w:t>
      </w:r>
      <w:r>
        <w:rPr>
          <w:color w:val="000000"/>
          <w:sz w:val="28"/>
          <w:szCs w:val="28"/>
        </w:rPr>
        <w:t>ш</w:t>
      </w:r>
      <w:r>
        <w:rPr>
          <w:color w:val="000000"/>
          <w:w w:val="101"/>
          <w:sz w:val="28"/>
          <w:szCs w:val="28"/>
        </w:rPr>
        <w:t>е</w:t>
      </w:r>
      <w:r>
        <w:rPr>
          <w:color w:val="000000"/>
          <w:spacing w:val="-2"/>
          <w:sz w:val="28"/>
          <w:szCs w:val="28"/>
        </w:rPr>
        <w:t>г</w:t>
      </w:r>
      <w:r>
        <w:rPr>
          <w:color w:val="000000"/>
          <w:sz w:val="28"/>
          <w:szCs w:val="28"/>
        </w:rPr>
        <w:t>о или</w:t>
      </w:r>
      <w:r>
        <w:rPr>
          <w:color w:val="000000"/>
          <w:spacing w:val="1"/>
          <w:sz w:val="28"/>
          <w:szCs w:val="28"/>
        </w:rPr>
        <w:t xml:space="preserve"> </w:t>
      </w:r>
      <w:r>
        <w:rPr>
          <w:color w:val="000000"/>
          <w:sz w:val="28"/>
          <w:szCs w:val="28"/>
        </w:rPr>
        <w:t>проф</w:t>
      </w:r>
      <w:r>
        <w:rPr>
          <w:color w:val="000000"/>
          <w:w w:val="101"/>
          <w:sz w:val="28"/>
          <w:szCs w:val="28"/>
        </w:rPr>
        <w:t>есс</w:t>
      </w:r>
      <w:r>
        <w:rPr>
          <w:color w:val="000000"/>
          <w:sz w:val="28"/>
          <w:szCs w:val="28"/>
        </w:rPr>
        <w:t>ион</w:t>
      </w:r>
      <w:r>
        <w:rPr>
          <w:color w:val="000000"/>
          <w:w w:val="101"/>
          <w:sz w:val="28"/>
          <w:szCs w:val="28"/>
        </w:rPr>
        <w:t>а</w:t>
      </w:r>
      <w:r>
        <w:rPr>
          <w:color w:val="000000"/>
          <w:sz w:val="28"/>
          <w:szCs w:val="28"/>
        </w:rPr>
        <w:t>л</w:t>
      </w:r>
      <w:r>
        <w:rPr>
          <w:color w:val="000000"/>
          <w:spacing w:val="-1"/>
          <w:sz w:val="28"/>
          <w:szCs w:val="28"/>
        </w:rPr>
        <w:t>ь</w:t>
      </w:r>
      <w:r>
        <w:rPr>
          <w:color w:val="000000"/>
          <w:sz w:val="28"/>
          <w:szCs w:val="28"/>
        </w:rPr>
        <w:t>ного обр</w:t>
      </w:r>
      <w:r>
        <w:rPr>
          <w:color w:val="000000"/>
          <w:w w:val="101"/>
          <w:sz w:val="28"/>
          <w:szCs w:val="28"/>
        </w:rPr>
        <w:t>а</w:t>
      </w:r>
      <w:r>
        <w:rPr>
          <w:color w:val="000000"/>
          <w:sz w:val="28"/>
          <w:szCs w:val="28"/>
        </w:rPr>
        <w:t>зов</w:t>
      </w:r>
      <w:r>
        <w:rPr>
          <w:color w:val="000000"/>
          <w:spacing w:val="-2"/>
          <w:w w:val="101"/>
          <w:sz w:val="28"/>
          <w:szCs w:val="28"/>
        </w:rPr>
        <w:t>а</w:t>
      </w:r>
      <w:r>
        <w:rPr>
          <w:color w:val="000000"/>
          <w:sz w:val="28"/>
          <w:szCs w:val="28"/>
        </w:rPr>
        <w:t>ни</w:t>
      </w:r>
      <w:r>
        <w:rPr>
          <w:color w:val="000000"/>
          <w:w w:val="101"/>
          <w:sz w:val="28"/>
          <w:szCs w:val="28"/>
        </w:rPr>
        <w:t>я</w:t>
      </w:r>
      <w:r>
        <w:rPr>
          <w:color w:val="000000"/>
          <w:sz w:val="28"/>
          <w:szCs w:val="28"/>
        </w:rPr>
        <w:t xml:space="preserve"> и </w:t>
      </w:r>
      <w:r>
        <w:rPr>
          <w:color w:val="000000"/>
          <w:spacing w:val="1"/>
          <w:sz w:val="28"/>
          <w:szCs w:val="28"/>
        </w:rPr>
        <w:t>и</w:t>
      </w:r>
      <w:r>
        <w:rPr>
          <w:color w:val="000000"/>
          <w:sz w:val="28"/>
          <w:szCs w:val="28"/>
        </w:rPr>
        <w:t>м</w:t>
      </w:r>
      <w:r>
        <w:rPr>
          <w:color w:val="000000"/>
          <w:w w:val="101"/>
          <w:sz w:val="28"/>
          <w:szCs w:val="28"/>
        </w:rPr>
        <w:t>е</w:t>
      </w:r>
      <w:r>
        <w:rPr>
          <w:color w:val="000000"/>
          <w:sz w:val="28"/>
          <w:szCs w:val="28"/>
        </w:rPr>
        <w:t>ющи</w:t>
      </w:r>
      <w:r>
        <w:rPr>
          <w:color w:val="000000"/>
          <w:w w:val="101"/>
          <w:sz w:val="28"/>
          <w:szCs w:val="28"/>
        </w:rPr>
        <w:t>е</w:t>
      </w:r>
      <w:r>
        <w:rPr>
          <w:color w:val="000000"/>
          <w:spacing w:val="1"/>
          <w:sz w:val="28"/>
          <w:szCs w:val="28"/>
        </w:rPr>
        <w:t xml:space="preserve"> </w:t>
      </w:r>
      <w:r>
        <w:rPr>
          <w:color w:val="000000"/>
          <w:sz w:val="28"/>
          <w:szCs w:val="28"/>
        </w:rPr>
        <w:t>тр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 xml:space="preserve">вой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ж</w:t>
      </w:r>
      <w:r>
        <w:rPr>
          <w:color w:val="000000"/>
          <w:spacing w:val="2"/>
          <w:sz w:val="28"/>
          <w:szCs w:val="28"/>
        </w:rPr>
        <w:t xml:space="preserve"> </w:t>
      </w:r>
      <w:r>
        <w:rPr>
          <w:color w:val="000000"/>
          <w:sz w:val="28"/>
          <w:szCs w:val="28"/>
        </w:rPr>
        <w:t>м</w:t>
      </w:r>
      <w:r>
        <w:rPr>
          <w:color w:val="000000"/>
          <w:spacing w:val="-2"/>
          <w:w w:val="101"/>
          <w:sz w:val="28"/>
          <w:szCs w:val="28"/>
        </w:rPr>
        <w:t>е</w:t>
      </w:r>
      <w:r>
        <w:rPr>
          <w:color w:val="000000"/>
          <w:sz w:val="28"/>
          <w:szCs w:val="28"/>
        </w:rPr>
        <w:t>н</w:t>
      </w:r>
      <w:r>
        <w:rPr>
          <w:color w:val="000000"/>
          <w:w w:val="101"/>
          <w:sz w:val="28"/>
          <w:szCs w:val="28"/>
        </w:rPr>
        <w:t>ее</w:t>
      </w:r>
      <w:r>
        <w:rPr>
          <w:color w:val="000000"/>
          <w:sz w:val="28"/>
          <w:szCs w:val="28"/>
        </w:rPr>
        <w:t xml:space="preserve"> од</w:t>
      </w:r>
      <w:r>
        <w:rPr>
          <w:color w:val="000000"/>
          <w:spacing w:val="-1"/>
          <w:sz w:val="28"/>
          <w:szCs w:val="28"/>
        </w:rPr>
        <w:t>н</w:t>
      </w:r>
      <w:r>
        <w:rPr>
          <w:color w:val="000000"/>
          <w:sz w:val="28"/>
          <w:szCs w:val="28"/>
        </w:rPr>
        <w:t>ого г</w:t>
      </w:r>
      <w:r>
        <w:rPr>
          <w:color w:val="000000"/>
          <w:spacing w:val="1"/>
          <w:sz w:val="28"/>
          <w:szCs w:val="28"/>
        </w:rPr>
        <w:t>о</w:t>
      </w:r>
      <w:r>
        <w:rPr>
          <w:color w:val="000000"/>
          <w:sz w:val="28"/>
          <w:szCs w:val="28"/>
        </w:rPr>
        <w:t>д</w:t>
      </w:r>
      <w:r>
        <w:rPr>
          <w:color w:val="000000"/>
          <w:w w:val="101"/>
          <w:sz w:val="28"/>
          <w:szCs w:val="28"/>
        </w:rPr>
        <w:t>а</w:t>
      </w:r>
      <w:r>
        <w:rPr>
          <w:color w:val="000000"/>
          <w:sz w:val="28"/>
          <w:szCs w:val="28"/>
        </w:rPr>
        <w:t>.</w:t>
      </w:r>
    </w:p>
    <w:p w:rsidR="000E6B5A" w:rsidRDefault="000E6B5A" w:rsidP="000E6B5A">
      <w:pPr>
        <w:widowControl w:val="0"/>
        <w:tabs>
          <w:tab w:val="left" w:pos="1938"/>
          <w:tab w:val="left" w:pos="4365"/>
          <w:tab w:val="left" w:pos="6342"/>
          <w:tab w:val="left" w:pos="8915"/>
        </w:tabs>
        <w:ind w:left="1" w:right="-15" w:firstLine="539"/>
        <w:jc w:val="both"/>
        <w:rPr>
          <w:color w:val="000000"/>
          <w:sz w:val="28"/>
          <w:szCs w:val="28"/>
        </w:rPr>
      </w:pPr>
      <w:r>
        <w:rPr>
          <w:color w:val="000000"/>
          <w:spacing w:val="1"/>
          <w:sz w:val="28"/>
          <w:szCs w:val="28"/>
        </w:rPr>
        <w:t>4</w:t>
      </w:r>
      <w:r>
        <w:rPr>
          <w:color w:val="000000"/>
          <w:sz w:val="28"/>
          <w:szCs w:val="28"/>
        </w:rPr>
        <w:t>.</w:t>
      </w:r>
      <w:r w:rsidR="00722909">
        <w:rPr>
          <w:color w:val="000000"/>
          <w:spacing w:val="1"/>
          <w:sz w:val="28"/>
          <w:szCs w:val="28"/>
        </w:rPr>
        <w:t>3</w:t>
      </w:r>
      <w:r>
        <w:rPr>
          <w:color w:val="000000"/>
          <w:spacing w:val="-1"/>
          <w:sz w:val="28"/>
          <w:szCs w:val="28"/>
        </w:rPr>
        <w:t>.</w:t>
      </w:r>
      <w:r>
        <w:rPr>
          <w:color w:val="000000"/>
          <w:sz w:val="28"/>
          <w:szCs w:val="28"/>
        </w:rPr>
        <w:t>2.</w:t>
      </w:r>
      <w:r>
        <w:rPr>
          <w:color w:val="000000"/>
          <w:spacing w:val="193"/>
          <w:sz w:val="28"/>
          <w:szCs w:val="28"/>
        </w:rPr>
        <w:t xml:space="preserve"> </w:t>
      </w:r>
      <w:r>
        <w:rPr>
          <w:color w:val="000000"/>
          <w:sz w:val="28"/>
          <w:szCs w:val="28"/>
        </w:rPr>
        <w:t>Вы</w:t>
      </w:r>
      <w:r>
        <w:rPr>
          <w:color w:val="000000"/>
          <w:w w:val="101"/>
          <w:sz w:val="28"/>
          <w:szCs w:val="28"/>
        </w:rPr>
        <w:t>с</w:t>
      </w:r>
      <w:r>
        <w:rPr>
          <w:color w:val="000000"/>
          <w:spacing w:val="-1"/>
          <w:sz w:val="28"/>
          <w:szCs w:val="28"/>
        </w:rPr>
        <w:t>во</w:t>
      </w:r>
      <w:r>
        <w:rPr>
          <w:color w:val="000000"/>
          <w:sz w:val="28"/>
          <w:szCs w:val="28"/>
        </w:rPr>
        <w:t>божд</w:t>
      </w:r>
      <w:r>
        <w:rPr>
          <w:color w:val="000000"/>
          <w:spacing w:val="-1"/>
          <w:w w:val="101"/>
          <w:sz w:val="28"/>
          <w:szCs w:val="28"/>
        </w:rPr>
        <w:t>а</w:t>
      </w:r>
      <w:r>
        <w:rPr>
          <w:color w:val="000000"/>
          <w:w w:val="101"/>
          <w:sz w:val="28"/>
          <w:szCs w:val="28"/>
        </w:rPr>
        <w:t>е</w:t>
      </w:r>
      <w:r>
        <w:rPr>
          <w:color w:val="000000"/>
          <w:sz w:val="28"/>
          <w:szCs w:val="28"/>
        </w:rPr>
        <w:t>м</w:t>
      </w:r>
      <w:r>
        <w:rPr>
          <w:color w:val="000000"/>
          <w:spacing w:val="1"/>
          <w:sz w:val="28"/>
          <w:szCs w:val="28"/>
        </w:rPr>
        <w:t>ы</w:t>
      </w:r>
      <w:r>
        <w:rPr>
          <w:color w:val="000000"/>
          <w:sz w:val="28"/>
          <w:szCs w:val="28"/>
        </w:rPr>
        <w:t>м</w:t>
      </w:r>
      <w:r>
        <w:rPr>
          <w:color w:val="000000"/>
          <w:spacing w:val="192"/>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ник</w:t>
      </w:r>
      <w:r>
        <w:rPr>
          <w:color w:val="000000"/>
          <w:w w:val="101"/>
          <w:sz w:val="28"/>
          <w:szCs w:val="28"/>
        </w:rPr>
        <w:t>а</w:t>
      </w:r>
      <w:r>
        <w:rPr>
          <w:color w:val="000000"/>
          <w:sz w:val="28"/>
          <w:szCs w:val="28"/>
        </w:rPr>
        <w:t>м</w:t>
      </w:r>
      <w:r>
        <w:rPr>
          <w:color w:val="000000"/>
          <w:spacing w:val="192"/>
          <w:sz w:val="28"/>
          <w:szCs w:val="28"/>
        </w:rPr>
        <w:t xml:space="preserve"> </w:t>
      </w:r>
      <w:r>
        <w:rPr>
          <w:color w:val="000000"/>
          <w:sz w:val="28"/>
          <w:szCs w:val="28"/>
        </w:rPr>
        <w:t>п</w:t>
      </w:r>
      <w:r>
        <w:rPr>
          <w:color w:val="000000"/>
          <w:spacing w:val="1"/>
          <w:sz w:val="28"/>
          <w:szCs w:val="28"/>
        </w:rPr>
        <w:t>р</w:t>
      </w:r>
      <w:r>
        <w:rPr>
          <w:color w:val="000000"/>
          <w:spacing w:val="-1"/>
          <w:w w:val="101"/>
          <w:sz w:val="28"/>
          <w:szCs w:val="28"/>
        </w:rPr>
        <w:t>е</w:t>
      </w:r>
      <w:r>
        <w:rPr>
          <w:color w:val="000000"/>
          <w:spacing w:val="-1"/>
          <w:sz w:val="28"/>
          <w:szCs w:val="28"/>
        </w:rPr>
        <w:t>д</w:t>
      </w:r>
      <w:r>
        <w:rPr>
          <w:color w:val="000000"/>
          <w:sz w:val="28"/>
          <w:szCs w:val="28"/>
        </w:rPr>
        <w:t>о</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в</w:t>
      </w:r>
      <w:r>
        <w:rPr>
          <w:color w:val="000000"/>
          <w:spacing w:val="-1"/>
          <w:sz w:val="28"/>
          <w:szCs w:val="28"/>
        </w:rPr>
        <w:t>л</w:t>
      </w:r>
      <w:r>
        <w:rPr>
          <w:color w:val="000000"/>
          <w:w w:val="101"/>
          <w:sz w:val="28"/>
          <w:szCs w:val="28"/>
        </w:rPr>
        <w:t>я</w:t>
      </w:r>
      <w:r>
        <w:rPr>
          <w:color w:val="000000"/>
          <w:sz w:val="28"/>
          <w:szCs w:val="28"/>
        </w:rPr>
        <w:t>ют</w:t>
      </w:r>
      <w:r>
        <w:rPr>
          <w:color w:val="000000"/>
          <w:spacing w:val="-3"/>
          <w:w w:val="101"/>
          <w:sz w:val="28"/>
          <w:szCs w:val="28"/>
        </w:rPr>
        <w:t>с</w:t>
      </w:r>
      <w:r>
        <w:rPr>
          <w:color w:val="000000"/>
          <w:w w:val="101"/>
          <w:sz w:val="28"/>
          <w:szCs w:val="28"/>
        </w:rPr>
        <w:t>я</w:t>
      </w:r>
      <w:r>
        <w:rPr>
          <w:color w:val="000000"/>
          <w:spacing w:val="191"/>
          <w:sz w:val="28"/>
          <w:szCs w:val="28"/>
        </w:rPr>
        <w:t xml:space="preserve"> </w:t>
      </w:r>
      <w:r>
        <w:rPr>
          <w:color w:val="000000"/>
          <w:sz w:val="28"/>
          <w:szCs w:val="28"/>
        </w:rPr>
        <w:t>г</w:t>
      </w:r>
      <w:r>
        <w:rPr>
          <w:color w:val="000000"/>
          <w:w w:val="101"/>
          <w:sz w:val="28"/>
          <w:szCs w:val="28"/>
        </w:rPr>
        <w:t>а</w:t>
      </w:r>
      <w:r>
        <w:rPr>
          <w:color w:val="000000"/>
          <w:spacing w:val="1"/>
          <w:sz w:val="28"/>
          <w:szCs w:val="28"/>
        </w:rPr>
        <w:t>р</w:t>
      </w:r>
      <w:r>
        <w:rPr>
          <w:color w:val="000000"/>
          <w:spacing w:val="-1"/>
          <w:w w:val="101"/>
          <w:sz w:val="28"/>
          <w:szCs w:val="28"/>
        </w:rPr>
        <w:t>а</w:t>
      </w:r>
      <w:r>
        <w:rPr>
          <w:color w:val="000000"/>
          <w:sz w:val="28"/>
          <w:szCs w:val="28"/>
        </w:rPr>
        <w:t>нт</w:t>
      </w:r>
      <w:r>
        <w:rPr>
          <w:color w:val="000000"/>
          <w:spacing w:val="-1"/>
          <w:sz w:val="28"/>
          <w:szCs w:val="28"/>
        </w:rPr>
        <w:t>и</w:t>
      </w:r>
      <w:r>
        <w:rPr>
          <w:color w:val="000000"/>
          <w:sz w:val="28"/>
          <w:szCs w:val="28"/>
        </w:rPr>
        <w:t>и</w:t>
      </w:r>
      <w:r>
        <w:rPr>
          <w:color w:val="000000"/>
          <w:spacing w:val="194"/>
          <w:sz w:val="28"/>
          <w:szCs w:val="28"/>
        </w:rPr>
        <w:t xml:space="preserve"> </w:t>
      </w:r>
      <w:r>
        <w:rPr>
          <w:color w:val="000000"/>
          <w:sz w:val="28"/>
          <w:szCs w:val="28"/>
        </w:rPr>
        <w:t>и к</w:t>
      </w:r>
      <w:r>
        <w:rPr>
          <w:color w:val="000000"/>
          <w:spacing w:val="1"/>
          <w:sz w:val="28"/>
          <w:szCs w:val="28"/>
        </w:rPr>
        <w:t>о</w:t>
      </w:r>
      <w:r>
        <w:rPr>
          <w:color w:val="000000"/>
          <w:spacing w:val="-1"/>
          <w:sz w:val="28"/>
          <w:szCs w:val="28"/>
        </w:rPr>
        <w:t>м</w:t>
      </w:r>
      <w:r>
        <w:rPr>
          <w:color w:val="000000"/>
          <w:sz w:val="28"/>
          <w:szCs w:val="28"/>
        </w:rPr>
        <w:t>п</w:t>
      </w:r>
      <w:r>
        <w:rPr>
          <w:color w:val="000000"/>
          <w:w w:val="101"/>
          <w:sz w:val="28"/>
          <w:szCs w:val="28"/>
        </w:rPr>
        <w:t>е</w:t>
      </w:r>
      <w:r>
        <w:rPr>
          <w:color w:val="000000"/>
          <w:sz w:val="28"/>
          <w:szCs w:val="28"/>
        </w:rPr>
        <w:t>н</w:t>
      </w:r>
      <w:r>
        <w:rPr>
          <w:color w:val="000000"/>
          <w:w w:val="101"/>
          <w:sz w:val="28"/>
          <w:szCs w:val="28"/>
        </w:rPr>
        <w:t>са</w:t>
      </w:r>
      <w:r>
        <w:rPr>
          <w:color w:val="000000"/>
          <w:spacing w:val="-1"/>
          <w:sz w:val="28"/>
          <w:szCs w:val="28"/>
        </w:rPr>
        <w:t>ци</w:t>
      </w:r>
      <w:r>
        <w:rPr>
          <w:color w:val="000000"/>
          <w:sz w:val="28"/>
          <w:szCs w:val="28"/>
        </w:rPr>
        <w:t>и,</w:t>
      </w:r>
      <w:r>
        <w:rPr>
          <w:color w:val="000000"/>
          <w:sz w:val="28"/>
          <w:szCs w:val="28"/>
        </w:rPr>
        <w:tab/>
      </w:r>
      <w:r>
        <w:rPr>
          <w:color w:val="000000"/>
          <w:spacing w:val="-1"/>
          <w:sz w:val="28"/>
          <w:szCs w:val="28"/>
        </w:rPr>
        <w:t>п</w:t>
      </w:r>
      <w:r>
        <w:rPr>
          <w:color w:val="000000"/>
          <w:sz w:val="28"/>
          <w:szCs w:val="28"/>
        </w:rPr>
        <w:t>р</w:t>
      </w:r>
      <w:r>
        <w:rPr>
          <w:color w:val="000000"/>
          <w:spacing w:val="-1"/>
          <w:w w:val="101"/>
          <w:sz w:val="28"/>
          <w:szCs w:val="28"/>
        </w:rPr>
        <w:t>е</w:t>
      </w:r>
      <w:r>
        <w:rPr>
          <w:color w:val="000000"/>
          <w:sz w:val="28"/>
          <w:szCs w:val="28"/>
        </w:rPr>
        <w:t>д</w:t>
      </w:r>
      <w:r>
        <w:rPr>
          <w:color w:val="000000"/>
          <w:spacing w:val="-2"/>
          <w:sz w:val="28"/>
          <w:szCs w:val="28"/>
        </w:rPr>
        <w:t>у</w:t>
      </w:r>
      <w:r>
        <w:rPr>
          <w:color w:val="000000"/>
          <w:w w:val="101"/>
          <w:sz w:val="28"/>
          <w:szCs w:val="28"/>
        </w:rPr>
        <w:t>с</w:t>
      </w:r>
      <w:r>
        <w:rPr>
          <w:color w:val="000000"/>
          <w:sz w:val="28"/>
          <w:szCs w:val="28"/>
        </w:rPr>
        <w:t>мот</w:t>
      </w:r>
      <w:r>
        <w:rPr>
          <w:color w:val="000000"/>
          <w:spacing w:val="1"/>
          <w:sz w:val="28"/>
          <w:szCs w:val="28"/>
        </w:rPr>
        <w:t>р</w:t>
      </w:r>
      <w:r>
        <w:rPr>
          <w:color w:val="000000"/>
          <w:spacing w:val="-1"/>
          <w:w w:val="101"/>
          <w:sz w:val="28"/>
          <w:szCs w:val="28"/>
        </w:rPr>
        <w:t>е</w:t>
      </w:r>
      <w:r>
        <w:rPr>
          <w:color w:val="000000"/>
          <w:sz w:val="28"/>
          <w:szCs w:val="28"/>
        </w:rPr>
        <w:t>нны</w:t>
      </w:r>
      <w:r>
        <w:rPr>
          <w:color w:val="000000"/>
          <w:w w:val="101"/>
          <w:sz w:val="28"/>
          <w:szCs w:val="28"/>
        </w:rPr>
        <w:t>е</w:t>
      </w:r>
      <w:r>
        <w:rPr>
          <w:color w:val="000000"/>
          <w:sz w:val="28"/>
          <w:szCs w:val="28"/>
        </w:rPr>
        <w:tab/>
        <w:t>д</w:t>
      </w:r>
      <w:r>
        <w:rPr>
          <w:color w:val="000000"/>
          <w:w w:val="101"/>
          <w:sz w:val="28"/>
          <w:szCs w:val="28"/>
        </w:rPr>
        <w:t>е</w:t>
      </w:r>
      <w:r>
        <w:rPr>
          <w:color w:val="000000"/>
          <w:spacing w:val="-1"/>
          <w:sz w:val="28"/>
          <w:szCs w:val="28"/>
        </w:rPr>
        <w:t>й</w:t>
      </w:r>
      <w:r>
        <w:rPr>
          <w:color w:val="000000"/>
          <w:w w:val="101"/>
          <w:sz w:val="28"/>
          <w:szCs w:val="28"/>
        </w:rPr>
        <w:t>с</w:t>
      </w:r>
      <w:r>
        <w:rPr>
          <w:color w:val="000000"/>
          <w:sz w:val="28"/>
          <w:szCs w:val="28"/>
        </w:rPr>
        <w:t>тв</w:t>
      </w:r>
      <w:r>
        <w:rPr>
          <w:color w:val="000000"/>
          <w:spacing w:val="-4"/>
          <w:sz w:val="28"/>
          <w:szCs w:val="28"/>
        </w:rPr>
        <w:t>у</w:t>
      </w:r>
      <w:r>
        <w:rPr>
          <w:color w:val="000000"/>
          <w:sz w:val="28"/>
          <w:szCs w:val="28"/>
        </w:rPr>
        <w:t>ющим</w:t>
      </w:r>
      <w:r>
        <w:rPr>
          <w:color w:val="000000"/>
          <w:sz w:val="28"/>
          <w:szCs w:val="28"/>
        </w:rPr>
        <w:tab/>
        <w:t>з</w:t>
      </w:r>
      <w:r>
        <w:rPr>
          <w:color w:val="000000"/>
          <w:w w:val="101"/>
          <w:sz w:val="28"/>
          <w:szCs w:val="28"/>
        </w:rPr>
        <w:t>а</w:t>
      </w:r>
      <w:r>
        <w:rPr>
          <w:color w:val="000000"/>
          <w:sz w:val="28"/>
          <w:szCs w:val="28"/>
        </w:rPr>
        <w:t>к</w:t>
      </w:r>
      <w:r>
        <w:rPr>
          <w:color w:val="000000"/>
          <w:spacing w:val="1"/>
          <w:sz w:val="28"/>
          <w:szCs w:val="28"/>
        </w:rPr>
        <w:t>о</w:t>
      </w:r>
      <w:r>
        <w:rPr>
          <w:color w:val="000000"/>
          <w:sz w:val="28"/>
          <w:szCs w:val="28"/>
        </w:rPr>
        <w:t>нод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w w:val="101"/>
          <w:sz w:val="28"/>
          <w:szCs w:val="28"/>
        </w:rPr>
        <w:t>с</w:t>
      </w:r>
      <w:r>
        <w:rPr>
          <w:color w:val="000000"/>
          <w:sz w:val="28"/>
          <w:szCs w:val="28"/>
        </w:rPr>
        <w:t>тв</w:t>
      </w:r>
      <w:r>
        <w:rPr>
          <w:color w:val="000000"/>
          <w:spacing w:val="-2"/>
          <w:sz w:val="28"/>
          <w:szCs w:val="28"/>
        </w:rPr>
        <w:t>о</w:t>
      </w:r>
      <w:r>
        <w:rPr>
          <w:color w:val="000000"/>
          <w:sz w:val="28"/>
          <w:szCs w:val="28"/>
        </w:rPr>
        <w:t>м</w:t>
      </w:r>
      <w:r>
        <w:rPr>
          <w:color w:val="000000"/>
          <w:sz w:val="28"/>
          <w:szCs w:val="28"/>
        </w:rPr>
        <w:tab/>
      </w:r>
      <w:r>
        <w:rPr>
          <w:color w:val="000000"/>
          <w:spacing w:val="-1"/>
          <w:sz w:val="28"/>
          <w:szCs w:val="28"/>
        </w:rPr>
        <w:t>пр</w:t>
      </w:r>
      <w:r>
        <w:rPr>
          <w:color w:val="000000"/>
          <w:sz w:val="28"/>
          <w:szCs w:val="28"/>
        </w:rPr>
        <w:t xml:space="preserve">и </w:t>
      </w:r>
      <w:r>
        <w:rPr>
          <w:color w:val="000000"/>
          <w:w w:val="101"/>
          <w:sz w:val="28"/>
          <w:szCs w:val="28"/>
        </w:rPr>
        <w:t>с</w:t>
      </w:r>
      <w:r>
        <w:rPr>
          <w:color w:val="000000"/>
          <w:sz w:val="28"/>
          <w:szCs w:val="28"/>
        </w:rPr>
        <w:t>окр</w:t>
      </w:r>
      <w:r>
        <w:rPr>
          <w:color w:val="000000"/>
          <w:w w:val="101"/>
          <w:sz w:val="28"/>
          <w:szCs w:val="28"/>
        </w:rPr>
        <w:t>а</w:t>
      </w:r>
      <w:r>
        <w:rPr>
          <w:color w:val="000000"/>
          <w:sz w:val="28"/>
          <w:szCs w:val="28"/>
        </w:rPr>
        <w:t>щ</w:t>
      </w:r>
      <w:r>
        <w:rPr>
          <w:color w:val="000000"/>
          <w:w w:val="101"/>
          <w:sz w:val="28"/>
          <w:szCs w:val="28"/>
        </w:rPr>
        <w:t>е</w:t>
      </w:r>
      <w:r>
        <w:rPr>
          <w:color w:val="000000"/>
          <w:spacing w:val="-2"/>
          <w:sz w:val="28"/>
          <w:szCs w:val="28"/>
        </w:rPr>
        <w:t>н</w:t>
      </w:r>
      <w:r>
        <w:rPr>
          <w:color w:val="000000"/>
          <w:sz w:val="28"/>
          <w:szCs w:val="28"/>
        </w:rPr>
        <w:t>ии</w:t>
      </w:r>
      <w:r>
        <w:rPr>
          <w:color w:val="000000"/>
          <w:spacing w:val="149"/>
          <w:sz w:val="28"/>
          <w:szCs w:val="28"/>
        </w:rPr>
        <w:t xml:space="preserve"> </w:t>
      </w:r>
      <w:r>
        <w:rPr>
          <w:color w:val="000000"/>
          <w:sz w:val="28"/>
          <w:szCs w:val="28"/>
        </w:rPr>
        <w:t>чи</w:t>
      </w:r>
      <w:r>
        <w:rPr>
          <w:color w:val="000000"/>
          <w:w w:val="101"/>
          <w:sz w:val="28"/>
          <w:szCs w:val="28"/>
        </w:rPr>
        <w:t>с</w:t>
      </w:r>
      <w:r>
        <w:rPr>
          <w:color w:val="000000"/>
          <w:sz w:val="28"/>
          <w:szCs w:val="28"/>
        </w:rPr>
        <w:t>л</w:t>
      </w:r>
      <w:r>
        <w:rPr>
          <w:color w:val="000000"/>
          <w:spacing w:val="-2"/>
          <w:w w:val="101"/>
          <w:sz w:val="28"/>
          <w:szCs w:val="28"/>
        </w:rPr>
        <w:t>е</w:t>
      </w:r>
      <w:r>
        <w:rPr>
          <w:color w:val="000000"/>
          <w:sz w:val="28"/>
          <w:szCs w:val="28"/>
        </w:rPr>
        <w:t>н</w:t>
      </w:r>
      <w:r>
        <w:rPr>
          <w:color w:val="000000"/>
          <w:spacing w:val="-1"/>
          <w:sz w:val="28"/>
          <w:szCs w:val="28"/>
        </w:rPr>
        <w:t>н</w:t>
      </w:r>
      <w:r>
        <w:rPr>
          <w:color w:val="000000"/>
          <w:sz w:val="28"/>
          <w:szCs w:val="28"/>
        </w:rPr>
        <w:t>о</w:t>
      </w:r>
      <w:r>
        <w:rPr>
          <w:color w:val="000000"/>
          <w:w w:val="101"/>
          <w:sz w:val="28"/>
          <w:szCs w:val="28"/>
        </w:rPr>
        <w:t>с</w:t>
      </w:r>
      <w:r>
        <w:rPr>
          <w:color w:val="000000"/>
          <w:spacing w:val="-2"/>
          <w:sz w:val="28"/>
          <w:szCs w:val="28"/>
        </w:rPr>
        <w:t>т</w:t>
      </w:r>
      <w:r>
        <w:rPr>
          <w:color w:val="000000"/>
          <w:sz w:val="28"/>
          <w:szCs w:val="28"/>
        </w:rPr>
        <w:t>и</w:t>
      </w:r>
      <w:r>
        <w:rPr>
          <w:color w:val="000000"/>
          <w:spacing w:val="148"/>
          <w:sz w:val="28"/>
          <w:szCs w:val="28"/>
        </w:rPr>
        <w:t xml:space="preserve"> </w:t>
      </w:r>
      <w:r>
        <w:rPr>
          <w:color w:val="000000"/>
          <w:spacing w:val="1"/>
          <w:sz w:val="28"/>
          <w:szCs w:val="28"/>
        </w:rPr>
        <w:t>и</w:t>
      </w:r>
      <w:r>
        <w:rPr>
          <w:color w:val="000000"/>
          <w:sz w:val="28"/>
          <w:szCs w:val="28"/>
        </w:rPr>
        <w:t>ли</w:t>
      </w:r>
      <w:r>
        <w:rPr>
          <w:color w:val="000000"/>
          <w:spacing w:val="149"/>
          <w:sz w:val="28"/>
          <w:szCs w:val="28"/>
        </w:rPr>
        <w:t xml:space="preserve"> </w:t>
      </w:r>
      <w:r>
        <w:rPr>
          <w:color w:val="000000"/>
          <w:sz w:val="28"/>
          <w:szCs w:val="28"/>
        </w:rPr>
        <w:t>шт</w:t>
      </w:r>
      <w:r>
        <w:rPr>
          <w:color w:val="000000"/>
          <w:w w:val="101"/>
          <w:sz w:val="28"/>
          <w:szCs w:val="28"/>
        </w:rPr>
        <w:t>а</w:t>
      </w:r>
      <w:r>
        <w:rPr>
          <w:color w:val="000000"/>
          <w:sz w:val="28"/>
          <w:szCs w:val="28"/>
        </w:rPr>
        <w:t>т</w:t>
      </w:r>
      <w:r>
        <w:rPr>
          <w:color w:val="000000"/>
          <w:w w:val="101"/>
          <w:sz w:val="28"/>
          <w:szCs w:val="28"/>
        </w:rPr>
        <w:t>а</w:t>
      </w:r>
      <w:r>
        <w:rPr>
          <w:color w:val="000000"/>
          <w:spacing w:val="144"/>
          <w:sz w:val="28"/>
          <w:szCs w:val="28"/>
        </w:rPr>
        <w:t xml:space="preserve"> </w:t>
      </w:r>
      <w:r>
        <w:rPr>
          <w:color w:val="000000"/>
          <w:sz w:val="28"/>
          <w:szCs w:val="28"/>
        </w:rPr>
        <w:t>(</w:t>
      </w:r>
      <w:r>
        <w:rPr>
          <w:color w:val="000000"/>
          <w:w w:val="101"/>
          <w:sz w:val="28"/>
          <w:szCs w:val="28"/>
        </w:rPr>
        <w:t>с</w:t>
      </w:r>
      <w:r>
        <w:rPr>
          <w:color w:val="000000"/>
          <w:sz w:val="28"/>
          <w:szCs w:val="28"/>
        </w:rPr>
        <w:t>т.</w:t>
      </w:r>
      <w:r>
        <w:rPr>
          <w:color w:val="000000"/>
          <w:spacing w:val="148"/>
          <w:sz w:val="28"/>
          <w:szCs w:val="28"/>
        </w:rPr>
        <w:t xml:space="preserve"> </w:t>
      </w:r>
      <w:r>
        <w:rPr>
          <w:color w:val="000000"/>
          <w:sz w:val="28"/>
          <w:szCs w:val="28"/>
        </w:rPr>
        <w:t>1</w:t>
      </w:r>
      <w:r>
        <w:rPr>
          <w:color w:val="000000"/>
          <w:spacing w:val="2"/>
          <w:sz w:val="28"/>
          <w:szCs w:val="28"/>
        </w:rPr>
        <w:t>78</w:t>
      </w:r>
      <w:r>
        <w:rPr>
          <w:color w:val="000000"/>
          <w:sz w:val="28"/>
          <w:szCs w:val="28"/>
        </w:rPr>
        <w:t>,</w:t>
      </w:r>
      <w:r>
        <w:rPr>
          <w:color w:val="000000"/>
          <w:spacing w:val="147"/>
          <w:sz w:val="28"/>
          <w:szCs w:val="28"/>
        </w:rPr>
        <w:t xml:space="preserve"> </w:t>
      </w:r>
      <w:r>
        <w:rPr>
          <w:color w:val="000000"/>
          <w:sz w:val="28"/>
          <w:szCs w:val="28"/>
        </w:rPr>
        <w:t>1</w:t>
      </w:r>
      <w:r>
        <w:rPr>
          <w:color w:val="000000"/>
          <w:spacing w:val="-1"/>
          <w:sz w:val="28"/>
          <w:szCs w:val="28"/>
        </w:rPr>
        <w:t>8</w:t>
      </w:r>
      <w:r>
        <w:rPr>
          <w:color w:val="000000"/>
          <w:sz w:val="28"/>
          <w:szCs w:val="28"/>
        </w:rPr>
        <w:t>0</w:t>
      </w:r>
      <w:r>
        <w:rPr>
          <w:color w:val="000000"/>
          <w:spacing w:val="157"/>
          <w:sz w:val="28"/>
          <w:szCs w:val="28"/>
        </w:rPr>
        <w:t xml:space="preserve"> </w:t>
      </w:r>
      <w:r>
        <w:rPr>
          <w:color w:val="000000"/>
          <w:sz w:val="28"/>
          <w:szCs w:val="28"/>
        </w:rPr>
        <w:t>ТК</w:t>
      </w:r>
      <w:r>
        <w:rPr>
          <w:color w:val="000000"/>
          <w:spacing w:val="148"/>
          <w:sz w:val="28"/>
          <w:szCs w:val="28"/>
        </w:rPr>
        <w:t xml:space="preserve"> </w:t>
      </w:r>
      <w:r>
        <w:rPr>
          <w:color w:val="000000"/>
          <w:sz w:val="28"/>
          <w:szCs w:val="28"/>
        </w:rPr>
        <w:t>РФ),</w:t>
      </w:r>
      <w:r>
        <w:rPr>
          <w:color w:val="000000"/>
          <w:spacing w:val="147"/>
          <w:sz w:val="28"/>
          <w:szCs w:val="28"/>
        </w:rPr>
        <w:t xml:space="preserve"> </w:t>
      </w:r>
      <w:r>
        <w:rPr>
          <w:color w:val="000000"/>
          <w:w w:val="101"/>
          <w:sz w:val="28"/>
          <w:szCs w:val="28"/>
        </w:rPr>
        <w:t>а</w:t>
      </w:r>
      <w:r>
        <w:rPr>
          <w:color w:val="000000"/>
          <w:spacing w:val="148"/>
          <w:sz w:val="28"/>
          <w:szCs w:val="28"/>
        </w:rPr>
        <w:t xml:space="preserve"> </w:t>
      </w:r>
      <w:r>
        <w:rPr>
          <w:color w:val="000000"/>
          <w:sz w:val="28"/>
          <w:szCs w:val="28"/>
        </w:rPr>
        <w:t>т</w:t>
      </w:r>
      <w:r>
        <w:rPr>
          <w:color w:val="000000"/>
          <w:w w:val="101"/>
          <w:sz w:val="28"/>
          <w:szCs w:val="28"/>
        </w:rPr>
        <w:t>а</w:t>
      </w:r>
      <w:r>
        <w:rPr>
          <w:color w:val="000000"/>
          <w:sz w:val="28"/>
          <w:szCs w:val="28"/>
        </w:rPr>
        <w:t>кж</w:t>
      </w:r>
      <w:r>
        <w:rPr>
          <w:color w:val="000000"/>
          <w:w w:val="101"/>
          <w:sz w:val="28"/>
          <w:szCs w:val="28"/>
        </w:rPr>
        <w:t>е</w:t>
      </w:r>
      <w:r>
        <w:rPr>
          <w:color w:val="000000"/>
          <w:sz w:val="28"/>
          <w:szCs w:val="28"/>
        </w:rPr>
        <w:t xml:space="preserve"> п</w:t>
      </w:r>
      <w:r>
        <w:rPr>
          <w:color w:val="000000"/>
          <w:spacing w:val="1"/>
          <w:sz w:val="28"/>
          <w:szCs w:val="28"/>
        </w:rPr>
        <w:t>р</w:t>
      </w:r>
      <w:r>
        <w:rPr>
          <w:color w:val="000000"/>
          <w:spacing w:val="-1"/>
          <w:w w:val="101"/>
          <w:sz w:val="28"/>
          <w:szCs w:val="28"/>
        </w:rPr>
        <w:t>е</w:t>
      </w:r>
      <w:r>
        <w:rPr>
          <w:color w:val="000000"/>
          <w:sz w:val="28"/>
          <w:szCs w:val="28"/>
        </w:rPr>
        <w:t>им</w:t>
      </w:r>
      <w:r>
        <w:rPr>
          <w:color w:val="000000"/>
          <w:spacing w:val="-2"/>
          <w:sz w:val="28"/>
          <w:szCs w:val="28"/>
        </w:rPr>
        <w:t>у</w:t>
      </w:r>
      <w:r>
        <w:rPr>
          <w:color w:val="000000"/>
          <w:sz w:val="28"/>
          <w:szCs w:val="28"/>
        </w:rPr>
        <w:t>щ</w:t>
      </w:r>
      <w:r>
        <w:rPr>
          <w:color w:val="000000"/>
          <w:w w:val="101"/>
          <w:sz w:val="28"/>
          <w:szCs w:val="28"/>
        </w:rPr>
        <w:t>ес</w:t>
      </w:r>
      <w:r>
        <w:rPr>
          <w:color w:val="000000"/>
          <w:sz w:val="28"/>
          <w:szCs w:val="28"/>
        </w:rPr>
        <w:t>тв</w:t>
      </w:r>
      <w:r>
        <w:rPr>
          <w:color w:val="000000"/>
          <w:w w:val="101"/>
          <w:sz w:val="28"/>
          <w:szCs w:val="28"/>
        </w:rPr>
        <w:t>е</w:t>
      </w:r>
      <w:r>
        <w:rPr>
          <w:color w:val="000000"/>
          <w:spacing w:val="-1"/>
          <w:sz w:val="28"/>
          <w:szCs w:val="28"/>
        </w:rPr>
        <w:t>н</w:t>
      </w:r>
      <w:r>
        <w:rPr>
          <w:color w:val="000000"/>
          <w:sz w:val="28"/>
          <w:szCs w:val="28"/>
        </w:rPr>
        <w:t>но</w:t>
      </w:r>
      <w:r>
        <w:rPr>
          <w:color w:val="000000"/>
          <w:w w:val="101"/>
          <w:sz w:val="28"/>
          <w:szCs w:val="28"/>
        </w:rPr>
        <w:t>е</w:t>
      </w:r>
      <w:r>
        <w:rPr>
          <w:color w:val="000000"/>
          <w:sz w:val="28"/>
          <w:szCs w:val="28"/>
        </w:rPr>
        <w:t xml:space="preserve"> п</w:t>
      </w:r>
      <w:r>
        <w:rPr>
          <w:color w:val="000000"/>
          <w:spacing w:val="1"/>
          <w:sz w:val="28"/>
          <w:szCs w:val="28"/>
        </w:rPr>
        <w:t>р</w:t>
      </w:r>
      <w:r>
        <w:rPr>
          <w:color w:val="000000"/>
          <w:w w:val="101"/>
          <w:sz w:val="28"/>
          <w:szCs w:val="28"/>
        </w:rPr>
        <w:t>а</w:t>
      </w:r>
      <w:r>
        <w:rPr>
          <w:color w:val="000000"/>
          <w:spacing w:val="-2"/>
          <w:sz w:val="28"/>
          <w:szCs w:val="28"/>
        </w:rPr>
        <w:t>в</w:t>
      </w:r>
      <w:r>
        <w:rPr>
          <w:color w:val="000000"/>
          <w:sz w:val="28"/>
          <w:szCs w:val="28"/>
        </w:rPr>
        <w:t>о</w:t>
      </w:r>
      <w:r>
        <w:rPr>
          <w:color w:val="000000"/>
          <w:spacing w:val="1"/>
          <w:sz w:val="28"/>
          <w:szCs w:val="28"/>
        </w:rPr>
        <w:t xml:space="preserve"> </w:t>
      </w:r>
      <w:r>
        <w:rPr>
          <w:color w:val="000000"/>
          <w:spacing w:val="-1"/>
          <w:sz w:val="28"/>
          <w:szCs w:val="28"/>
        </w:rPr>
        <w:t>пр</w:t>
      </w:r>
      <w:r>
        <w:rPr>
          <w:color w:val="000000"/>
          <w:sz w:val="28"/>
          <w:szCs w:val="28"/>
        </w:rPr>
        <w:t>и</w:t>
      </w:r>
      <w:r>
        <w:rPr>
          <w:color w:val="000000"/>
          <w:w w:val="101"/>
          <w:sz w:val="28"/>
          <w:szCs w:val="28"/>
        </w:rPr>
        <w:t>е</w:t>
      </w:r>
      <w:r>
        <w:rPr>
          <w:color w:val="000000"/>
          <w:sz w:val="28"/>
          <w:szCs w:val="28"/>
        </w:rPr>
        <w:t>м</w:t>
      </w:r>
      <w:r>
        <w:rPr>
          <w:color w:val="000000"/>
          <w:w w:val="101"/>
          <w:sz w:val="28"/>
          <w:szCs w:val="28"/>
        </w:rPr>
        <w:t>а</w:t>
      </w:r>
      <w:r>
        <w:rPr>
          <w:color w:val="000000"/>
          <w:spacing w:val="-2"/>
          <w:sz w:val="28"/>
          <w:szCs w:val="28"/>
        </w:rPr>
        <w:t xml:space="preserve"> </w:t>
      </w:r>
      <w:r>
        <w:rPr>
          <w:color w:val="000000"/>
          <w:sz w:val="28"/>
          <w:szCs w:val="28"/>
        </w:rPr>
        <w:t>н</w:t>
      </w:r>
      <w:r>
        <w:rPr>
          <w:color w:val="000000"/>
          <w:w w:val="101"/>
          <w:sz w:val="28"/>
          <w:szCs w:val="28"/>
        </w:rPr>
        <w:t>а</w:t>
      </w:r>
      <w:r>
        <w:rPr>
          <w:color w:val="000000"/>
          <w:sz w:val="28"/>
          <w:szCs w:val="28"/>
        </w:rPr>
        <w:t xml:space="preserve"> р</w:t>
      </w:r>
      <w:r>
        <w:rPr>
          <w:color w:val="000000"/>
          <w:w w:val="101"/>
          <w:sz w:val="28"/>
          <w:szCs w:val="28"/>
        </w:rPr>
        <w:t>а</w:t>
      </w:r>
      <w:r>
        <w:rPr>
          <w:color w:val="000000"/>
          <w:spacing w:val="-1"/>
          <w:sz w:val="28"/>
          <w:szCs w:val="28"/>
        </w:rPr>
        <w:t>б</w:t>
      </w:r>
      <w:r>
        <w:rPr>
          <w:color w:val="000000"/>
          <w:sz w:val="28"/>
          <w:szCs w:val="28"/>
        </w:rPr>
        <w:t>оту</w:t>
      </w:r>
      <w:r>
        <w:rPr>
          <w:color w:val="000000"/>
          <w:spacing w:val="-2"/>
          <w:sz w:val="28"/>
          <w:szCs w:val="28"/>
        </w:rPr>
        <w:t xml:space="preserve"> </w:t>
      </w:r>
      <w:r>
        <w:rPr>
          <w:color w:val="000000"/>
          <w:sz w:val="28"/>
          <w:szCs w:val="28"/>
        </w:rPr>
        <w:t>п</w:t>
      </w:r>
      <w:r>
        <w:rPr>
          <w:color w:val="000000"/>
          <w:spacing w:val="1"/>
          <w:sz w:val="28"/>
          <w:szCs w:val="28"/>
        </w:rPr>
        <w:t>р</w:t>
      </w:r>
      <w:r>
        <w:rPr>
          <w:color w:val="000000"/>
          <w:sz w:val="28"/>
          <w:szCs w:val="28"/>
        </w:rPr>
        <w:t>и</w:t>
      </w:r>
      <w:r>
        <w:rPr>
          <w:color w:val="000000"/>
          <w:spacing w:val="1"/>
          <w:sz w:val="28"/>
          <w:szCs w:val="28"/>
        </w:rPr>
        <w:t xml:space="preserve"> </w:t>
      </w:r>
      <w:r>
        <w:rPr>
          <w:color w:val="000000"/>
          <w:spacing w:val="-1"/>
          <w:sz w:val="28"/>
          <w:szCs w:val="28"/>
        </w:rPr>
        <w:t>п</w:t>
      </w:r>
      <w:r>
        <w:rPr>
          <w:color w:val="000000"/>
          <w:sz w:val="28"/>
          <w:szCs w:val="28"/>
        </w:rPr>
        <w:t>о</w:t>
      </w:r>
      <w:r>
        <w:rPr>
          <w:color w:val="000000"/>
          <w:w w:val="101"/>
          <w:sz w:val="28"/>
          <w:szCs w:val="28"/>
        </w:rPr>
        <w:t>я</w:t>
      </w:r>
      <w:r>
        <w:rPr>
          <w:color w:val="000000"/>
          <w:sz w:val="28"/>
          <w:szCs w:val="28"/>
        </w:rPr>
        <w:t>в</w:t>
      </w:r>
      <w:r>
        <w:rPr>
          <w:color w:val="000000"/>
          <w:spacing w:val="-1"/>
          <w:sz w:val="28"/>
          <w:szCs w:val="28"/>
        </w:rPr>
        <w:t>л</w:t>
      </w:r>
      <w:r>
        <w:rPr>
          <w:color w:val="000000"/>
          <w:spacing w:val="-1"/>
          <w:w w:val="101"/>
          <w:sz w:val="28"/>
          <w:szCs w:val="28"/>
        </w:rPr>
        <w:t>е</w:t>
      </w:r>
      <w:r>
        <w:rPr>
          <w:color w:val="000000"/>
          <w:sz w:val="28"/>
          <w:szCs w:val="28"/>
        </w:rPr>
        <w:t xml:space="preserve">нии </w:t>
      </w:r>
      <w:r>
        <w:rPr>
          <w:color w:val="000000"/>
          <w:spacing w:val="-2"/>
          <w:sz w:val="28"/>
          <w:szCs w:val="28"/>
        </w:rPr>
        <w:t>в</w:t>
      </w:r>
      <w:r>
        <w:rPr>
          <w:color w:val="000000"/>
          <w:w w:val="101"/>
          <w:sz w:val="28"/>
          <w:szCs w:val="28"/>
        </w:rPr>
        <w:t>а</w:t>
      </w:r>
      <w:r>
        <w:rPr>
          <w:color w:val="000000"/>
          <w:sz w:val="28"/>
          <w:szCs w:val="28"/>
        </w:rPr>
        <w:t>к</w:t>
      </w:r>
      <w:r>
        <w:rPr>
          <w:color w:val="000000"/>
          <w:w w:val="101"/>
          <w:sz w:val="28"/>
          <w:szCs w:val="28"/>
        </w:rPr>
        <w:t>а</w:t>
      </w:r>
      <w:r>
        <w:rPr>
          <w:color w:val="000000"/>
          <w:sz w:val="28"/>
          <w:szCs w:val="28"/>
        </w:rPr>
        <w:t>н</w:t>
      </w:r>
      <w:r>
        <w:rPr>
          <w:color w:val="000000"/>
          <w:w w:val="101"/>
          <w:sz w:val="28"/>
          <w:szCs w:val="28"/>
        </w:rPr>
        <w:t>с</w:t>
      </w:r>
      <w:r>
        <w:rPr>
          <w:color w:val="000000"/>
          <w:spacing w:val="-1"/>
          <w:sz w:val="28"/>
          <w:szCs w:val="28"/>
        </w:rPr>
        <w:t>и</w:t>
      </w:r>
      <w:r>
        <w:rPr>
          <w:color w:val="000000"/>
          <w:sz w:val="28"/>
          <w:szCs w:val="28"/>
        </w:rPr>
        <w:t>й.</w:t>
      </w:r>
    </w:p>
    <w:p w:rsidR="000E6B5A" w:rsidRDefault="000E6B5A" w:rsidP="000E6B5A">
      <w:pPr>
        <w:widowControl w:val="0"/>
        <w:ind w:left="1" w:right="-18" w:firstLine="539"/>
        <w:jc w:val="both"/>
        <w:rPr>
          <w:color w:val="000000"/>
          <w:sz w:val="28"/>
          <w:szCs w:val="28"/>
        </w:rPr>
      </w:pPr>
      <w:r>
        <w:rPr>
          <w:color w:val="000000"/>
          <w:sz w:val="28"/>
          <w:szCs w:val="28"/>
        </w:rPr>
        <w:t>4.</w:t>
      </w:r>
      <w:r w:rsidR="00722909">
        <w:rPr>
          <w:color w:val="000000"/>
          <w:spacing w:val="1"/>
          <w:sz w:val="28"/>
          <w:szCs w:val="28"/>
        </w:rPr>
        <w:t>3</w:t>
      </w:r>
      <w:r>
        <w:rPr>
          <w:color w:val="000000"/>
          <w:spacing w:val="-1"/>
          <w:sz w:val="28"/>
          <w:szCs w:val="28"/>
        </w:rPr>
        <w:t>.</w:t>
      </w:r>
      <w:r>
        <w:rPr>
          <w:color w:val="000000"/>
          <w:sz w:val="28"/>
          <w:szCs w:val="28"/>
        </w:rPr>
        <w:t>3.</w:t>
      </w:r>
      <w:r>
        <w:rPr>
          <w:color w:val="000000"/>
          <w:spacing w:val="54"/>
          <w:sz w:val="28"/>
          <w:szCs w:val="28"/>
        </w:rPr>
        <w:t xml:space="preserve"> </w:t>
      </w:r>
      <w:r>
        <w:rPr>
          <w:color w:val="000000"/>
          <w:sz w:val="28"/>
          <w:szCs w:val="28"/>
        </w:rPr>
        <w:t>П</w:t>
      </w:r>
      <w:r>
        <w:rPr>
          <w:color w:val="000000"/>
          <w:spacing w:val="-1"/>
          <w:sz w:val="28"/>
          <w:szCs w:val="28"/>
        </w:rPr>
        <w:t>р</w:t>
      </w:r>
      <w:r>
        <w:rPr>
          <w:color w:val="000000"/>
          <w:sz w:val="28"/>
          <w:szCs w:val="28"/>
        </w:rPr>
        <w:t>и</w:t>
      </w:r>
      <w:r>
        <w:rPr>
          <w:color w:val="000000"/>
          <w:spacing w:val="54"/>
          <w:sz w:val="28"/>
          <w:szCs w:val="28"/>
        </w:rPr>
        <w:t xml:space="preserve"> </w:t>
      </w:r>
      <w:r>
        <w:rPr>
          <w:color w:val="000000"/>
          <w:spacing w:val="1"/>
          <w:sz w:val="28"/>
          <w:szCs w:val="28"/>
        </w:rPr>
        <w:t>п</w:t>
      </w:r>
      <w:r>
        <w:rPr>
          <w:color w:val="000000"/>
          <w:sz w:val="28"/>
          <w:szCs w:val="28"/>
        </w:rPr>
        <w:t>о</w:t>
      </w:r>
      <w:r>
        <w:rPr>
          <w:color w:val="000000"/>
          <w:w w:val="101"/>
          <w:sz w:val="28"/>
          <w:szCs w:val="28"/>
        </w:rPr>
        <w:t>я</w:t>
      </w:r>
      <w:r>
        <w:rPr>
          <w:color w:val="000000"/>
          <w:sz w:val="28"/>
          <w:szCs w:val="28"/>
        </w:rPr>
        <w:t>вл</w:t>
      </w:r>
      <w:r>
        <w:rPr>
          <w:color w:val="000000"/>
          <w:w w:val="101"/>
          <w:sz w:val="28"/>
          <w:szCs w:val="28"/>
        </w:rPr>
        <w:t>е</w:t>
      </w:r>
      <w:r>
        <w:rPr>
          <w:color w:val="000000"/>
          <w:spacing w:val="-2"/>
          <w:sz w:val="28"/>
          <w:szCs w:val="28"/>
        </w:rPr>
        <w:t>н</w:t>
      </w:r>
      <w:r>
        <w:rPr>
          <w:color w:val="000000"/>
          <w:sz w:val="28"/>
          <w:szCs w:val="28"/>
        </w:rPr>
        <w:t>ии</w:t>
      </w:r>
      <w:r>
        <w:rPr>
          <w:color w:val="000000"/>
          <w:spacing w:val="53"/>
          <w:sz w:val="28"/>
          <w:szCs w:val="28"/>
        </w:rPr>
        <w:t xml:space="preserve"> </w:t>
      </w:r>
      <w:r>
        <w:rPr>
          <w:color w:val="000000"/>
          <w:sz w:val="28"/>
          <w:szCs w:val="28"/>
        </w:rPr>
        <w:t>новых</w:t>
      </w:r>
      <w:r>
        <w:rPr>
          <w:color w:val="000000"/>
          <w:spacing w:val="53"/>
          <w:sz w:val="28"/>
          <w:szCs w:val="28"/>
        </w:rPr>
        <w:t xml:space="preserve"> </w:t>
      </w:r>
      <w:r>
        <w:rPr>
          <w:color w:val="000000"/>
          <w:sz w:val="28"/>
          <w:szCs w:val="28"/>
        </w:rPr>
        <w:t>р</w:t>
      </w:r>
      <w:r>
        <w:rPr>
          <w:color w:val="000000"/>
          <w:w w:val="101"/>
          <w:sz w:val="28"/>
          <w:szCs w:val="28"/>
        </w:rPr>
        <w:t>а</w:t>
      </w:r>
      <w:r>
        <w:rPr>
          <w:color w:val="000000"/>
          <w:sz w:val="28"/>
          <w:szCs w:val="28"/>
        </w:rPr>
        <w:t>боч</w:t>
      </w:r>
      <w:r>
        <w:rPr>
          <w:color w:val="000000"/>
          <w:spacing w:val="-1"/>
          <w:sz w:val="28"/>
          <w:szCs w:val="28"/>
        </w:rPr>
        <w:t>и</w:t>
      </w:r>
      <w:r>
        <w:rPr>
          <w:color w:val="000000"/>
          <w:sz w:val="28"/>
          <w:szCs w:val="28"/>
        </w:rPr>
        <w:t>х</w:t>
      </w:r>
      <w:r>
        <w:rPr>
          <w:color w:val="000000"/>
          <w:spacing w:val="53"/>
          <w:sz w:val="28"/>
          <w:szCs w:val="28"/>
        </w:rPr>
        <w:t xml:space="preserve"> </w:t>
      </w:r>
      <w:r>
        <w:rPr>
          <w:color w:val="000000"/>
          <w:sz w:val="28"/>
          <w:szCs w:val="28"/>
        </w:rPr>
        <w:t>м</w:t>
      </w:r>
      <w:r>
        <w:rPr>
          <w:color w:val="000000"/>
          <w:w w:val="101"/>
          <w:sz w:val="28"/>
          <w:szCs w:val="28"/>
        </w:rPr>
        <w:t>ес</w:t>
      </w:r>
      <w:r>
        <w:rPr>
          <w:color w:val="000000"/>
          <w:sz w:val="28"/>
          <w:szCs w:val="28"/>
        </w:rPr>
        <w:t>т</w:t>
      </w:r>
      <w:r>
        <w:rPr>
          <w:color w:val="000000"/>
          <w:spacing w:val="54"/>
          <w:sz w:val="28"/>
          <w:szCs w:val="28"/>
        </w:rPr>
        <w:t xml:space="preserve"> </w:t>
      </w:r>
      <w:r>
        <w:rPr>
          <w:color w:val="000000"/>
          <w:sz w:val="28"/>
          <w:szCs w:val="28"/>
        </w:rPr>
        <w:t>в</w:t>
      </w:r>
      <w:r>
        <w:rPr>
          <w:color w:val="000000"/>
          <w:spacing w:val="52"/>
          <w:sz w:val="28"/>
          <w:szCs w:val="28"/>
        </w:rPr>
        <w:t xml:space="preserve"> </w:t>
      </w:r>
      <w:r>
        <w:rPr>
          <w:color w:val="000000"/>
          <w:sz w:val="28"/>
          <w:szCs w:val="28"/>
        </w:rPr>
        <w:t>орг</w:t>
      </w:r>
      <w:r>
        <w:rPr>
          <w:color w:val="000000"/>
          <w:w w:val="101"/>
          <w:sz w:val="28"/>
          <w:szCs w:val="28"/>
        </w:rPr>
        <w:t>а</w:t>
      </w:r>
      <w:r>
        <w:rPr>
          <w:color w:val="000000"/>
          <w:sz w:val="28"/>
          <w:szCs w:val="28"/>
        </w:rPr>
        <w:t>низ</w:t>
      </w:r>
      <w:r>
        <w:rPr>
          <w:color w:val="000000"/>
          <w:spacing w:val="-1"/>
          <w:w w:val="101"/>
          <w:sz w:val="28"/>
          <w:szCs w:val="28"/>
        </w:rPr>
        <w:t>а</w:t>
      </w:r>
      <w:r>
        <w:rPr>
          <w:color w:val="000000"/>
          <w:sz w:val="28"/>
          <w:szCs w:val="28"/>
        </w:rPr>
        <w:t>ци</w:t>
      </w:r>
      <w:r>
        <w:rPr>
          <w:color w:val="000000"/>
          <w:spacing w:val="3"/>
          <w:sz w:val="28"/>
          <w:szCs w:val="28"/>
        </w:rPr>
        <w:t>и</w:t>
      </w:r>
      <w:r>
        <w:rPr>
          <w:color w:val="000000"/>
          <w:sz w:val="28"/>
          <w:szCs w:val="28"/>
        </w:rPr>
        <w:t>,</w:t>
      </w:r>
      <w:r>
        <w:rPr>
          <w:color w:val="000000"/>
          <w:spacing w:val="54"/>
          <w:sz w:val="28"/>
          <w:szCs w:val="28"/>
        </w:rPr>
        <w:t xml:space="preserve"> </w:t>
      </w:r>
      <w:r>
        <w:rPr>
          <w:color w:val="000000"/>
          <w:sz w:val="28"/>
          <w:szCs w:val="28"/>
        </w:rPr>
        <w:t>в</w:t>
      </w:r>
      <w:r>
        <w:rPr>
          <w:color w:val="000000"/>
          <w:spacing w:val="54"/>
          <w:sz w:val="28"/>
          <w:szCs w:val="28"/>
        </w:rPr>
        <w:t xml:space="preserve"> </w:t>
      </w:r>
      <w:r>
        <w:rPr>
          <w:color w:val="000000"/>
          <w:sz w:val="28"/>
          <w:szCs w:val="28"/>
        </w:rPr>
        <w:t>т.</w:t>
      </w:r>
      <w:r>
        <w:rPr>
          <w:color w:val="000000"/>
          <w:spacing w:val="53"/>
          <w:sz w:val="28"/>
          <w:szCs w:val="28"/>
        </w:rPr>
        <w:t xml:space="preserve"> </w:t>
      </w:r>
      <w:r>
        <w:rPr>
          <w:color w:val="000000"/>
          <w:sz w:val="28"/>
          <w:szCs w:val="28"/>
        </w:rPr>
        <w:t>ч.</w:t>
      </w:r>
      <w:r>
        <w:rPr>
          <w:color w:val="000000"/>
          <w:spacing w:val="52"/>
          <w:sz w:val="28"/>
          <w:szCs w:val="28"/>
        </w:rPr>
        <w:t xml:space="preserve"> </w:t>
      </w:r>
      <w:r>
        <w:rPr>
          <w:color w:val="000000"/>
          <w:sz w:val="28"/>
          <w:szCs w:val="28"/>
        </w:rPr>
        <w:t>и</w:t>
      </w:r>
      <w:r>
        <w:rPr>
          <w:color w:val="000000"/>
          <w:spacing w:val="55"/>
          <w:sz w:val="28"/>
          <w:szCs w:val="28"/>
        </w:rPr>
        <w:t xml:space="preserve"> </w:t>
      </w:r>
      <w:r>
        <w:rPr>
          <w:color w:val="000000"/>
          <w:sz w:val="28"/>
          <w:szCs w:val="28"/>
        </w:rPr>
        <w:t>н</w:t>
      </w:r>
      <w:r>
        <w:rPr>
          <w:color w:val="000000"/>
          <w:w w:val="101"/>
          <w:sz w:val="28"/>
          <w:szCs w:val="28"/>
        </w:rPr>
        <w:t>а</w:t>
      </w:r>
      <w:r>
        <w:rPr>
          <w:color w:val="000000"/>
          <w:sz w:val="28"/>
          <w:szCs w:val="28"/>
        </w:rPr>
        <w:t xml:space="preserve"> опр</w:t>
      </w:r>
      <w:r>
        <w:rPr>
          <w:color w:val="000000"/>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w w:val="101"/>
          <w:sz w:val="28"/>
          <w:szCs w:val="28"/>
        </w:rPr>
        <w:t>е</w:t>
      </w:r>
      <w:r>
        <w:rPr>
          <w:color w:val="000000"/>
          <w:spacing w:val="-1"/>
          <w:sz w:val="28"/>
          <w:szCs w:val="28"/>
        </w:rPr>
        <w:t>нн</w:t>
      </w:r>
      <w:r>
        <w:rPr>
          <w:color w:val="000000"/>
          <w:sz w:val="28"/>
          <w:szCs w:val="28"/>
        </w:rPr>
        <w:t>ый</w:t>
      </w:r>
      <w:r>
        <w:rPr>
          <w:color w:val="000000"/>
          <w:spacing w:val="12"/>
          <w:sz w:val="28"/>
          <w:szCs w:val="28"/>
        </w:rPr>
        <w:t xml:space="preserve"> </w:t>
      </w:r>
      <w:r>
        <w:rPr>
          <w:color w:val="000000"/>
          <w:w w:val="101"/>
          <w:sz w:val="28"/>
          <w:szCs w:val="28"/>
        </w:rPr>
        <w:t>с</w:t>
      </w:r>
      <w:r>
        <w:rPr>
          <w:color w:val="000000"/>
          <w:sz w:val="28"/>
          <w:szCs w:val="28"/>
        </w:rPr>
        <w:t>р</w:t>
      </w:r>
      <w:r>
        <w:rPr>
          <w:color w:val="000000"/>
          <w:spacing w:val="-1"/>
          <w:sz w:val="28"/>
          <w:szCs w:val="28"/>
        </w:rPr>
        <w:t>о</w:t>
      </w:r>
      <w:r>
        <w:rPr>
          <w:color w:val="000000"/>
          <w:sz w:val="28"/>
          <w:szCs w:val="28"/>
        </w:rPr>
        <w:t>к,</w:t>
      </w:r>
      <w:r>
        <w:rPr>
          <w:color w:val="000000"/>
          <w:spacing w:val="11"/>
          <w:sz w:val="28"/>
          <w:szCs w:val="28"/>
        </w:rPr>
        <w:t xml:space="preserve"> </w:t>
      </w:r>
      <w:r>
        <w:rPr>
          <w:color w:val="000000"/>
          <w:spacing w:val="1"/>
          <w:sz w:val="28"/>
          <w:szCs w:val="28"/>
        </w:rPr>
        <w:t>р</w:t>
      </w:r>
      <w:r>
        <w:rPr>
          <w:color w:val="000000"/>
          <w:spacing w:val="3"/>
          <w:w w:val="101"/>
          <w:sz w:val="28"/>
          <w:szCs w:val="28"/>
        </w:rPr>
        <w:t>а</w:t>
      </w:r>
      <w:r>
        <w:rPr>
          <w:color w:val="000000"/>
          <w:sz w:val="28"/>
          <w:szCs w:val="28"/>
        </w:rPr>
        <w:t>ботод</w:t>
      </w:r>
      <w:r>
        <w:rPr>
          <w:color w:val="000000"/>
          <w:w w:val="101"/>
          <w:sz w:val="28"/>
          <w:szCs w:val="28"/>
        </w:rPr>
        <w:t>а</w:t>
      </w:r>
      <w:r>
        <w:rPr>
          <w:color w:val="000000"/>
          <w:spacing w:val="-1"/>
          <w:sz w:val="28"/>
          <w:szCs w:val="28"/>
        </w:rPr>
        <w:t>т</w:t>
      </w:r>
      <w:r>
        <w:rPr>
          <w:color w:val="000000"/>
          <w:w w:val="101"/>
          <w:sz w:val="28"/>
          <w:szCs w:val="28"/>
        </w:rPr>
        <w:t>е</w:t>
      </w:r>
      <w:r>
        <w:rPr>
          <w:color w:val="000000"/>
          <w:sz w:val="28"/>
          <w:szCs w:val="28"/>
        </w:rPr>
        <w:t>ль</w:t>
      </w:r>
      <w:r>
        <w:rPr>
          <w:color w:val="000000"/>
          <w:spacing w:val="10"/>
          <w:sz w:val="28"/>
          <w:szCs w:val="28"/>
        </w:rPr>
        <w:t xml:space="preserve"> </w:t>
      </w:r>
      <w:r>
        <w:rPr>
          <w:color w:val="000000"/>
          <w:sz w:val="28"/>
          <w:szCs w:val="28"/>
        </w:rPr>
        <w:t>г</w:t>
      </w:r>
      <w:r>
        <w:rPr>
          <w:color w:val="000000"/>
          <w:w w:val="101"/>
          <w:sz w:val="28"/>
          <w:szCs w:val="28"/>
        </w:rPr>
        <w:t>а</w:t>
      </w:r>
      <w:r>
        <w:rPr>
          <w:color w:val="000000"/>
          <w:sz w:val="28"/>
          <w:szCs w:val="28"/>
        </w:rPr>
        <w:t>р</w:t>
      </w:r>
      <w:r>
        <w:rPr>
          <w:color w:val="000000"/>
          <w:w w:val="101"/>
          <w:sz w:val="28"/>
          <w:szCs w:val="28"/>
        </w:rPr>
        <w:t>а</w:t>
      </w:r>
      <w:r>
        <w:rPr>
          <w:color w:val="000000"/>
          <w:sz w:val="28"/>
          <w:szCs w:val="28"/>
        </w:rPr>
        <w:t>нти</w:t>
      </w:r>
      <w:r>
        <w:rPr>
          <w:color w:val="000000"/>
          <w:spacing w:val="1"/>
          <w:sz w:val="28"/>
          <w:szCs w:val="28"/>
        </w:rPr>
        <w:t>р</w:t>
      </w:r>
      <w:r>
        <w:rPr>
          <w:color w:val="000000"/>
          <w:spacing w:val="-1"/>
          <w:sz w:val="28"/>
          <w:szCs w:val="28"/>
        </w:rPr>
        <w:t>у</w:t>
      </w:r>
      <w:r>
        <w:rPr>
          <w:color w:val="000000"/>
          <w:w w:val="101"/>
          <w:sz w:val="28"/>
          <w:szCs w:val="28"/>
        </w:rPr>
        <w:t>е</w:t>
      </w:r>
      <w:r>
        <w:rPr>
          <w:color w:val="000000"/>
          <w:sz w:val="28"/>
          <w:szCs w:val="28"/>
        </w:rPr>
        <w:t>т</w:t>
      </w:r>
      <w:r>
        <w:rPr>
          <w:color w:val="000000"/>
          <w:spacing w:val="12"/>
          <w:sz w:val="28"/>
          <w:szCs w:val="28"/>
        </w:rPr>
        <w:t xml:space="preserve"> </w:t>
      </w:r>
      <w:r>
        <w:rPr>
          <w:color w:val="000000"/>
          <w:spacing w:val="1"/>
          <w:sz w:val="28"/>
          <w:szCs w:val="28"/>
        </w:rPr>
        <w:t>пр</w:t>
      </w:r>
      <w:r>
        <w:rPr>
          <w:color w:val="000000"/>
          <w:sz w:val="28"/>
          <w:szCs w:val="28"/>
        </w:rPr>
        <w:t>и</w:t>
      </w:r>
      <w:r>
        <w:rPr>
          <w:color w:val="000000"/>
          <w:spacing w:val="-1"/>
          <w:sz w:val="28"/>
          <w:szCs w:val="28"/>
        </w:rPr>
        <w:t>о</w:t>
      </w:r>
      <w:r>
        <w:rPr>
          <w:color w:val="000000"/>
          <w:spacing w:val="1"/>
          <w:sz w:val="28"/>
          <w:szCs w:val="28"/>
        </w:rPr>
        <w:t>ри</w:t>
      </w:r>
      <w:r>
        <w:rPr>
          <w:color w:val="000000"/>
          <w:spacing w:val="-2"/>
          <w:sz w:val="28"/>
          <w:szCs w:val="28"/>
        </w:rPr>
        <w:t>т</w:t>
      </w:r>
      <w:r>
        <w:rPr>
          <w:color w:val="000000"/>
          <w:w w:val="101"/>
          <w:sz w:val="28"/>
          <w:szCs w:val="28"/>
        </w:rPr>
        <w:t>е</w:t>
      </w:r>
      <w:r>
        <w:rPr>
          <w:color w:val="000000"/>
          <w:sz w:val="28"/>
          <w:szCs w:val="28"/>
        </w:rPr>
        <w:t>т</w:t>
      </w:r>
      <w:r>
        <w:rPr>
          <w:color w:val="000000"/>
          <w:spacing w:val="10"/>
          <w:sz w:val="28"/>
          <w:szCs w:val="28"/>
        </w:rPr>
        <w:t xml:space="preserve"> </w:t>
      </w:r>
      <w:r>
        <w:rPr>
          <w:color w:val="000000"/>
          <w:spacing w:val="1"/>
          <w:sz w:val="28"/>
          <w:szCs w:val="28"/>
        </w:rPr>
        <w:t>в</w:t>
      </w:r>
      <w:r>
        <w:rPr>
          <w:color w:val="000000"/>
          <w:spacing w:val="11"/>
          <w:sz w:val="28"/>
          <w:szCs w:val="28"/>
        </w:rPr>
        <w:t xml:space="preserve"> </w:t>
      </w:r>
      <w:r>
        <w:rPr>
          <w:color w:val="000000"/>
          <w:sz w:val="28"/>
          <w:szCs w:val="28"/>
        </w:rPr>
        <w:t>при</w:t>
      </w:r>
      <w:r>
        <w:rPr>
          <w:color w:val="000000"/>
          <w:w w:val="101"/>
          <w:sz w:val="28"/>
          <w:szCs w:val="28"/>
        </w:rPr>
        <w:t>е</w:t>
      </w:r>
      <w:r>
        <w:rPr>
          <w:color w:val="000000"/>
          <w:sz w:val="28"/>
          <w:szCs w:val="28"/>
        </w:rPr>
        <w:t>м</w:t>
      </w:r>
      <w:r>
        <w:rPr>
          <w:color w:val="000000"/>
          <w:w w:val="101"/>
          <w:sz w:val="28"/>
          <w:szCs w:val="28"/>
        </w:rPr>
        <w:t>е</w:t>
      </w:r>
      <w:r>
        <w:rPr>
          <w:color w:val="000000"/>
          <w:spacing w:val="8"/>
          <w:sz w:val="28"/>
          <w:szCs w:val="28"/>
        </w:rPr>
        <w:t xml:space="preserve"> </w:t>
      </w:r>
      <w:r>
        <w:rPr>
          <w:color w:val="000000"/>
          <w:spacing w:val="1"/>
          <w:sz w:val="28"/>
          <w:szCs w:val="28"/>
        </w:rPr>
        <w:t>н</w:t>
      </w:r>
      <w:r>
        <w:rPr>
          <w:color w:val="000000"/>
          <w:w w:val="101"/>
          <w:sz w:val="28"/>
          <w:szCs w:val="28"/>
        </w:rPr>
        <w:t>а</w:t>
      </w:r>
      <w:r>
        <w:rPr>
          <w:color w:val="000000"/>
          <w:spacing w:val="11"/>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z w:val="28"/>
          <w:szCs w:val="28"/>
        </w:rPr>
        <w:t>ту 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нико</w:t>
      </w:r>
      <w:r>
        <w:rPr>
          <w:color w:val="000000"/>
          <w:spacing w:val="1"/>
          <w:sz w:val="28"/>
          <w:szCs w:val="28"/>
        </w:rPr>
        <w:t>в,</w:t>
      </w:r>
      <w:r>
        <w:rPr>
          <w:color w:val="000000"/>
          <w:spacing w:val="190"/>
          <w:sz w:val="28"/>
          <w:szCs w:val="28"/>
        </w:rPr>
        <w:t xml:space="preserve"> </w:t>
      </w:r>
      <w:r>
        <w:rPr>
          <w:color w:val="000000"/>
          <w:sz w:val="28"/>
          <w:szCs w:val="28"/>
        </w:rPr>
        <w:t>добро</w:t>
      </w:r>
      <w:r>
        <w:rPr>
          <w:color w:val="000000"/>
          <w:w w:val="101"/>
          <w:sz w:val="28"/>
          <w:szCs w:val="28"/>
        </w:rPr>
        <w:t>с</w:t>
      </w:r>
      <w:r>
        <w:rPr>
          <w:color w:val="000000"/>
          <w:sz w:val="28"/>
          <w:szCs w:val="28"/>
        </w:rPr>
        <w:t>ов</w:t>
      </w:r>
      <w:r>
        <w:rPr>
          <w:color w:val="000000"/>
          <w:w w:val="101"/>
          <w:sz w:val="28"/>
          <w:szCs w:val="28"/>
        </w:rPr>
        <w:t>ес</w:t>
      </w:r>
      <w:r>
        <w:rPr>
          <w:color w:val="000000"/>
          <w:spacing w:val="-2"/>
          <w:sz w:val="28"/>
          <w:szCs w:val="28"/>
        </w:rPr>
        <w:t>т</w:t>
      </w:r>
      <w:r>
        <w:rPr>
          <w:color w:val="000000"/>
          <w:sz w:val="28"/>
          <w:szCs w:val="28"/>
        </w:rPr>
        <w:t>но</w:t>
      </w:r>
      <w:r>
        <w:rPr>
          <w:color w:val="000000"/>
          <w:spacing w:val="189"/>
          <w:sz w:val="28"/>
          <w:szCs w:val="28"/>
        </w:rPr>
        <w:t xml:space="preserve"> </w:t>
      </w:r>
      <w:r>
        <w:rPr>
          <w:color w:val="000000"/>
          <w:spacing w:val="1"/>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w w:val="101"/>
          <w:sz w:val="28"/>
          <w:szCs w:val="28"/>
        </w:rPr>
        <w:t>а</w:t>
      </w:r>
      <w:r>
        <w:rPr>
          <w:color w:val="000000"/>
          <w:spacing w:val="-2"/>
          <w:sz w:val="28"/>
          <w:szCs w:val="28"/>
        </w:rPr>
        <w:t>в</w:t>
      </w:r>
      <w:r>
        <w:rPr>
          <w:color w:val="000000"/>
          <w:sz w:val="28"/>
          <w:szCs w:val="28"/>
        </w:rPr>
        <w:t>ших</w:t>
      </w:r>
      <w:r>
        <w:rPr>
          <w:color w:val="000000"/>
          <w:spacing w:val="198"/>
          <w:sz w:val="28"/>
          <w:szCs w:val="28"/>
        </w:rPr>
        <w:t xml:space="preserve"> </w:t>
      </w:r>
      <w:r>
        <w:rPr>
          <w:color w:val="000000"/>
          <w:spacing w:val="1"/>
          <w:sz w:val="28"/>
          <w:szCs w:val="28"/>
        </w:rPr>
        <w:t>в</w:t>
      </w:r>
      <w:r>
        <w:rPr>
          <w:color w:val="000000"/>
          <w:spacing w:val="191"/>
          <w:sz w:val="28"/>
          <w:szCs w:val="28"/>
        </w:rPr>
        <w:t xml:space="preserve"> </w:t>
      </w:r>
      <w:r>
        <w:rPr>
          <w:color w:val="000000"/>
          <w:spacing w:val="-1"/>
          <w:sz w:val="28"/>
          <w:szCs w:val="28"/>
        </w:rPr>
        <w:t>н</w:t>
      </w:r>
      <w:r>
        <w:rPr>
          <w:color w:val="000000"/>
          <w:w w:val="101"/>
          <w:sz w:val="28"/>
          <w:szCs w:val="28"/>
        </w:rPr>
        <w:t>е</w:t>
      </w:r>
      <w:r>
        <w:rPr>
          <w:color w:val="000000"/>
          <w:sz w:val="28"/>
          <w:szCs w:val="28"/>
        </w:rPr>
        <w:t>м,</w:t>
      </w:r>
      <w:r>
        <w:rPr>
          <w:color w:val="000000"/>
          <w:spacing w:val="191"/>
          <w:sz w:val="28"/>
          <w:szCs w:val="28"/>
        </w:rPr>
        <w:t xml:space="preserve"> </w:t>
      </w:r>
      <w:r>
        <w:rPr>
          <w:color w:val="000000"/>
          <w:sz w:val="28"/>
          <w:szCs w:val="28"/>
        </w:rPr>
        <w:t>р</w:t>
      </w:r>
      <w:r>
        <w:rPr>
          <w:color w:val="000000"/>
          <w:spacing w:val="-1"/>
          <w:w w:val="101"/>
          <w:sz w:val="28"/>
          <w:szCs w:val="28"/>
        </w:rPr>
        <w:t>а</w:t>
      </w:r>
      <w:r>
        <w:rPr>
          <w:color w:val="000000"/>
          <w:spacing w:val="-1"/>
          <w:sz w:val="28"/>
          <w:szCs w:val="28"/>
        </w:rPr>
        <w:t>н</w:t>
      </w:r>
      <w:r>
        <w:rPr>
          <w:color w:val="000000"/>
          <w:w w:val="101"/>
          <w:sz w:val="28"/>
          <w:szCs w:val="28"/>
        </w:rPr>
        <w:t>ее</w:t>
      </w:r>
      <w:r>
        <w:rPr>
          <w:color w:val="000000"/>
          <w:spacing w:val="191"/>
          <w:sz w:val="28"/>
          <w:szCs w:val="28"/>
        </w:rPr>
        <w:t xml:space="preserve"> </w:t>
      </w:r>
      <w:r>
        <w:rPr>
          <w:color w:val="000000"/>
          <w:spacing w:val="-2"/>
          <w:sz w:val="28"/>
          <w:szCs w:val="28"/>
        </w:rPr>
        <w:t>у</w:t>
      </w:r>
      <w:r>
        <w:rPr>
          <w:color w:val="000000"/>
          <w:sz w:val="28"/>
          <w:szCs w:val="28"/>
        </w:rPr>
        <w:t>вол</w:t>
      </w:r>
      <w:r>
        <w:rPr>
          <w:color w:val="000000"/>
          <w:w w:val="101"/>
          <w:sz w:val="28"/>
          <w:szCs w:val="28"/>
        </w:rPr>
        <w:t>е</w:t>
      </w:r>
      <w:r>
        <w:rPr>
          <w:color w:val="000000"/>
          <w:spacing w:val="2"/>
          <w:sz w:val="28"/>
          <w:szCs w:val="28"/>
        </w:rPr>
        <w:t>н</w:t>
      </w:r>
      <w:r>
        <w:rPr>
          <w:color w:val="000000"/>
          <w:sz w:val="28"/>
          <w:szCs w:val="28"/>
        </w:rPr>
        <w:t>ных</w:t>
      </w:r>
      <w:r>
        <w:rPr>
          <w:color w:val="000000"/>
          <w:spacing w:val="192"/>
          <w:sz w:val="28"/>
          <w:szCs w:val="28"/>
        </w:rPr>
        <w:t xml:space="preserve"> </w:t>
      </w:r>
      <w:r>
        <w:rPr>
          <w:color w:val="000000"/>
          <w:sz w:val="28"/>
          <w:szCs w:val="28"/>
        </w:rPr>
        <w:t>из о</w:t>
      </w:r>
      <w:r>
        <w:rPr>
          <w:color w:val="000000"/>
          <w:spacing w:val="1"/>
          <w:sz w:val="28"/>
          <w:szCs w:val="28"/>
        </w:rPr>
        <w:t>р</w:t>
      </w:r>
      <w:r>
        <w:rPr>
          <w:color w:val="000000"/>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и</w:t>
      </w:r>
      <w:r>
        <w:rPr>
          <w:color w:val="000000"/>
          <w:spacing w:val="1"/>
          <w:sz w:val="28"/>
          <w:szCs w:val="28"/>
        </w:rPr>
        <w:t xml:space="preserve"> </w:t>
      </w:r>
      <w:r>
        <w:rPr>
          <w:color w:val="000000"/>
          <w:sz w:val="28"/>
          <w:szCs w:val="28"/>
        </w:rPr>
        <w:t xml:space="preserve">в </w:t>
      </w:r>
      <w:r>
        <w:rPr>
          <w:color w:val="000000"/>
          <w:w w:val="101"/>
          <w:sz w:val="28"/>
          <w:szCs w:val="28"/>
        </w:rPr>
        <w:t>с</w:t>
      </w:r>
      <w:r>
        <w:rPr>
          <w:color w:val="000000"/>
          <w:sz w:val="28"/>
          <w:szCs w:val="28"/>
        </w:rPr>
        <w:t>в</w:t>
      </w:r>
      <w:r>
        <w:rPr>
          <w:color w:val="000000"/>
          <w:w w:val="101"/>
          <w:sz w:val="28"/>
          <w:szCs w:val="28"/>
        </w:rPr>
        <w:t>я</w:t>
      </w:r>
      <w:r>
        <w:rPr>
          <w:color w:val="000000"/>
          <w:sz w:val="28"/>
          <w:szCs w:val="28"/>
        </w:rPr>
        <w:t>зи</w:t>
      </w:r>
      <w:r>
        <w:rPr>
          <w:color w:val="000000"/>
          <w:spacing w:val="-1"/>
          <w:sz w:val="28"/>
          <w:szCs w:val="28"/>
        </w:rPr>
        <w:t xml:space="preserve"> </w:t>
      </w:r>
      <w:r>
        <w:rPr>
          <w:color w:val="000000"/>
          <w:w w:val="101"/>
          <w:sz w:val="28"/>
          <w:szCs w:val="28"/>
        </w:rPr>
        <w:t>с</w:t>
      </w:r>
      <w:r>
        <w:rPr>
          <w:color w:val="000000"/>
          <w:spacing w:val="-1"/>
          <w:sz w:val="28"/>
          <w:szCs w:val="28"/>
        </w:rPr>
        <w:t xml:space="preserve"> </w:t>
      </w:r>
      <w:r>
        <w:rPr>
          <w:color w:val="000000"/>
          <w:w w:val="101"/>
          <w:sz w:val="28"/>
          <w:szCs w:val="28"/>
        </w:rPr>
        <w:t>с</w:t>
      </w:r>
      <w:r>
        <w:rPr>
          <w:color w:val="000000"/>
          <w:sz w:val="28"/>
          <w:szCs w:val="28"/>
        </w:rPr>
        <w:t>о</w:t>
      </w:r>
      <w:r>
        <w:rPr>
          <w:color w:val="000000"/>
          <w:spacing w:val="-1"/>
          <w:sz w:val="28"/>
          <w:szCs w:val="28"/>
        </w:rPr>
        <w:t>к</w:t>
      </w:r>
      <w:r>
        <w:rPr>
          <w:color w:val="000000"/>
          <w:sz w:val="28"/>
          <w:szCs w:val="28"/>
        </w:rPr>
        <w:t>р</w:t>
      </w:r>
      <w:r>
        <w:rPr>
          <w:color w:val="000000"/>
          <w:w w:val="101"/>
          <w:sz w:val="28"/>
          <w:szCs w:val="28"/>
        </w:rPr>
        <w:t>а</w:t>
      </w:r>
      <w:r>
        <w:rPr>
          <w:color w:val="000000"/>
          <w:sz w:val="28"/>
          <w:szCs w:val="28"/>
        </w:rPr>
        <w:t>щ</w:t>
      </w:r>
      <w:r>
        <w:rPr>
          <w:color w:val="000000"/>
          <w:spacing w:val="-1"/>
          <w:w w:val="101"/>
          <w:sz w:val="28"/>
          <w:szCs w:val="28"/>
        </w:rPr>
        <w:t>е</w:t>
      </w:r>
      <w:r>
        <w:rPr>
          <w:color w:val="000000"/>
          <w:sz w:val="28"/>
          <w:szCs w:val="28"/>
        </w:rPr>
        <w:t>ни</w:t>
      </w:r>
      <w:r>
        <w:rPr>
          <w:color w:val="000000"/>
          <w:w w:val="101"/>
          <w:sz w:val="28"/>
          <w:szCs w:val="28"/>
        </w:rPr>
        <w:t>е</w:t>
      </w:r>
      <w:r>
        <w:rPr>
          <w:color w:val="000000"/>
          <w:sz w:val="28"/>
          <w:szCs w:val="28"/>
        </w:rPr>
        <w:t xml:space="preserve">м </w:t>
      </w:r>
      <w:r>
        <w:rPr>
          <w:color w:val="000000"/>
          <w:spacing w:val="-1"/>
          <w:sz w:val="28"/>
          <w:szCs w:val="28"/>
        </w:rPr>
        <w:t>ч</w:t>
      </w:r>
      <w:r>
        <w:rPr>
          <w:color w:val="000000"/>
          <w:sz w:val="28"/>
          <w:szCs w:val="28"/>
        </w:rPr>
        <w:t>и</w:t>
      </w:r>
      <w:r>
        <w:rPr>
          <w:color w:val="000000"/>
          <w:spacing w:val="-1"/>
          <w:w w:val="101"/>
          <w:sz w:val="28"/>
          <w:szCs w:val="28"/>
        </w:rPr>
        <w:t>с</w:t>
      </w:r>
      <w:r>
        <w:rPr>
          <w:color w:val="000000"/>
          <w:spacing w:val="-1"/>
          <w:sz w:val="28"/>
          <w:szCs w:val="28"/>
        </w:rPr>
        <w:t>л</w:t>
      </w:r>
      <w:r>
        <w:rPr>
          <w:color w:val="000000"/>
          <w:w w:val="101"/>
          <w:sz w:val="28"/>
          <w:szCs w:val="28"/>
        </w:rPr>
        <w:t>е</w:t>
      </w:r>
      <w:r>
        <w:rPr>
          <w:color w:val="000000"/>
          <w:sz w:val="28"/>
          <w:szCs w:val="28"/>
        </w:rPr>
        <w:t>н</w:t>
      </w:r>
      <w:r>
        <w:rPr>
          <w:color w:val="000000"/>
          <w:spacing w:val="-1"/>
          <w:sz w:val="28"/>
          <w:szCs w:val="28"/>
        </w:rPr>
        <w:t>н</w:t>
      </w:r>
      <w:r>
        <w:rPr>
          <w:color w:val="000000"/>
          <w:spacing w:val="1"/>
          <w:sz w:val="28"/>
          <w:szCs w:val="28"/>
        </w:rPr>
        <w:t>о</w:t>
      </w:r>
      <w:r>
        <w:rPr>
          <w:color w:val="000000"/>
          <w:w w:val="101"/>
          <w:sz w:val="28"/>
          <w:szCs w:val="28"/>
        </w:rPr>
        <w:t>с</w:t>
      </w:r>
      <w:r>
        <w:rPr>
          <w:color w:val="000000"/>
          <w:spacing w:val="-2"/>
          <w:sz w:val="28"/>
          <w:szCs w:val="28"/>
        </w:rPr>
        <w:t>т</w:t>
      </w:r>
      <w:r>
        <w:rPr>
          <w:color w:val="000000"/>
          <w:sz w:val="28"/>
          <w:szCs w:val="28"/>
        </w:rPr>
        <w:t>и</w:t>
      </w:r>
      <w:r>
        <w:rPr>
          <w:color w:val="000000"/>
          <w:spacing w:val="1"/>
          <w:sz w:val="28"/>
          <w:szCs w:val="28"/>
        </w:rPr>
        <w:t xml:space="preserve"> </w:t>
      </w:r>
      <w:r>
        <w:rPr>
          <w:color w:val="000000"/>
          <w:sz w:val="28"/>
          <w:szCs w:val="28"/>
        </w:rPr>
        <w:t>или шт</w:t>
      </w:r>
      <w:r>
        <w:rPr>
          <w:color w:val="000000"/>
          <w:spacing w:val="-2"/>
          <w:w w:val="101"/>
          <w:sz w:val="28"/>
          <w:szCs w:val="28"/>
        </w:rPr>
        <w:t>а</w:t>
      </w:r>
      <w:r>
        <w:rPr>
          <w:color w:val="000000"/>
          <w:sz w:val="28"/>
          <w:szCs w:val="28"/>
        </w:rPr>
        <w:t>т</w:t>
      </w:r>
      <w:r>
        <w:rPr>
          <w:color w:val="000000"/>
          <w:spacing w:val="-2"/>
          <w:w w:val="101"/>
          <w:sz w:val="28"/>
          <w:szCs w:val="28"/>
        </w:rPr>
        <w:t>а</w:t>
      </w:r>
      <w:r>
        <w:rPr>
          <w:color w:val="000000"/>
          <w:sz w:val="28"/>
          <w:szCs w:val="28"/>
        </w:rPr>
        <w:t>.</w:t>
      </w:r>
    </w:p>
    <w:p w:rsidR="000E6B5A" w:rsidRDefault="000E6B5A" w:rsidP="000E6B5A">
      <w:pPr>
        <w:widowControl w:val="0"/>
        <w:ind w:left="1" w:right="-58" w:firstLine="539"/>
        <w:jc w:val="both"/>
        <w:rPr>
          <w:color w:val="000000"/>
          <w:sz w:val="28"/>
          <w:szCs w:val="28"/>
        </w:rPr>
      </w:pPr>
      <w:r>
        <w:rPr>
          <w:color w:val="000000"/>
          <w:spacing w:val="1"/>
          <w:sz w:val="28"/>
          <w:szCs w:val="28"/>
        </w:rPr>
        <w:t>4</w:t>
      </w:r>
      <w:r>
        <w:rPr>
          <w:color w:val="000000"/>
          <w:sz w:val="28"/>
          <w:szCs w:val="28"/>
        </w:rPr>
        <w:t>.</w:t>
      </w:r>
      <w:r w:rsidR="00722909">
        <w:rPr>
          <w:color w:val="000000"/>
          <w:spacing w:val="1"/>
          <w:sz w:val="28"/>
          <w:szCs w:val="28"/>
        </w:rPr>
        <w:t>3</w:t>
      </w:r>
      <w:r>
        <w:rPr>
          <w:color w:val="000000"/>
          <w:spacing w:val="-2"/>
          <w:sz w:val="28"/>
          <w:szCs w:val="28"/>
        </w:rPr>
        <w:t>.</w:t>
      </w:r>
      <w:r>
        <w:rPr>
          <w:color w:val="000000"/>
          <w:spacing w:val="1"/>
          <w:sz w:val="28"/>
          <w:szCs w:val="28"/>
        </w:rPr>
        <w:t>4</w:t>
      </w:r>
      <w:r>
        <w:rPr>
          <w:color w:val="000000"/>
          <w:sz w:val="28"/>
          <w:szCs w:val="28"/>
        </w:rPr>
        <w:t>.</w:t>
      </w:r>
      <w:r>
        <w:rPr>
          <w:color w:val="000000"/>
          <w:spacing w:val="18"/>
          <w:sz w:val="28"/>
          <w:szCs w:val="28"/>
        </w:rPr>
        <w:t xml:space="preserve"> </w:t>
      </w:r>
      <w:r>
        <w:rPr>
          <w:color w:val="000000"/>
          <w:sz w:val="28"/>
          <w:szCs w:val="28"/>
        </w:rPr>
        <w:t>При</w:t>
      </w:r>
      <w:r>
        <w:rPr>
          <w:color w:val="000000"/>
          <w:spacing w:val="19"/>
          <w:sz w:val="28"/>
          <w:szCs w:val="28"/>
        </w:rPr>
        <w:t xml:space="preserve"> </w:t>
      </w:r>
      <w:r>
        <w:rPr>
          <w:color w:val="000000"/>
          <w:w w:val="101"/>
          <w:sz w:val="28"/>
          <w:szCs w:val="28"/>
        </w:rPr>
        <w:t>с</w:t>
      </w:r>
      <w:r>
        <w:rPr>
          <w:color w:val="000000"/>
          <w:sz w:val="28"/>
          <w:szCs w:val="28"/>
        </w:rPr>
        <w:t>о</w:t>
      </w:r>
      <w:r>
        <w:rPr>
          <w:color w:val="000000"/>
          <w:spacing w:val="-1"/>
          <w:sz w:val="28"/>
          <w:szCs w:val="28"/>
        </w:rPr>
        <w:t>к</w:t>
      </w:r>
      <w:r>
        <w:rPr>
          <w:color w:val="000000"/>
          <w:sz w:val="28"/>
          <w:szCs w:val="28"/>
        </w:rPr>
        <w:t>р</w:t>
      </w:r>
      <w:r>
        <w:rPr>
          <w:color w:val="000000"/>
          <w:w w:val="101"/>
          <w:sz w:val="28"/>
          <w:szCs w:val="28"/>
        </w:rPr>
        <w:t>а</w:t>
      </w:r>
      <w:r>
        <w:rPr>
          <w:color w:val="000000"/>
          <w:spacing w:val="-1"/>
          <w:sz w:val="28"/>
          <w:szCs w:val="28"/>
        </w:rPr>
        <w:t>щ</w:t>
      </w:r>
      <w:r>
        <w:rPr>
          <w:color w:val="000000"/>
          <w:w w:val="101"/>
          <w:sz w:val="28"/>
          <w:szCs w:val="28"/>
        </w:rPr>
        <w:t>е</w:t>
      </w:r>
      <w:r>
        <w:rPr>
          <w:color w:val="000000"/>
          <w:spacing w:val="-2"/>
          <w:sz w:val="28"/>
          <w:szCs w:val="28"/>
        </w:rPr>
        <w:t>н</w:t>
      </w:r>
      <w:r>
        <w:rPr>
          <w:color w:val="000000"/>
          <w:sz w:val="28"/>
          <w:szCs w:val="28"/>
        </w:rPr>
        <w:t>ии</w:t>
      </w:r>
      <w:r>
        <w:rPr>
          <w:color w:val="000000"/>
          <w:spacing w:val="19"/>
          <w:sz w:val="28"/>
          <w:szCs w:val="28"/>
        </w:rPr>
        <w:t xml:space="preserve"> </w:t>
      </w:r>
      <w:r>
        <w:rPr>
          <w:color w:val="000000"/>
          <w:sz w:val="28"/>
          <w:szCs w:val="28"/>
        </w:rPr>
        <w:t>чи</w:t>
      </w:r>
      <w:r>
        <w:rPr>
          <w:color w:val="000000"/>
          <w:w w:val="101"/>
          <w:sz w:val="28"/>
          <w:szCs w:val="28"/>
        </w:rPr>
        <w:t>с</w:t>
      </w:r>
      <w:r>
        <w:rPr>
          <w:color w:val="000000"/>
          <w:sz w:val="28"/>
          <w:szCs w:val="28"/>
        </w:rPr>
        <w:t>л</w:t>
      </w:r>
      <w:r>
        <w:rPr>
          <w:color w:val="000000"/>
          <w:spacing w:val="-3"/>
          <w:w w:val="101"/>
          <w:sz w:val="28"/>
          <w:szCs w:val="28"/>
        </w:rPr>
        <w:t>е</w:t>
      </w:r>
      <w:r>
        <w:rPr>
          <w:color w:val="000000"/>
          <w:sz w:val="28"/>
          <w:szCs w:val="28"/>
        </w:rPr>
        <w:t>н</w:t>
      </w:r>
      <w:r>
        <w:rPr>
          <w:color w:val="000000"/>
          <w:spacing w:val="-1"/>
          <w:sz w:val="28"/>
          <w:szCs w:val="28"/>
        </w:rPr>
        <w:t>н</w:t>
      </w:r>
      <w:r>
        <w:rPr>
          <w:color w:val="000000"/>
          <w:sz w:val="28"/>
          <w:szCs w:val="28"/>
        </w:rPr>
        <w:t>о</w:t>
      </w:r>
      <w:r>
        <w:rPr>
          <w:color w:val="000000"/>
          <w:w w:val="101"/>
          <w:sz w:val="28"/>
          <w:szCs w:val="28"/>
        </w:rPr>
        <w:t>с</w:t>
      </w:r>
      <w:r>
        <w:rPr>
          <w:color w:val="000000"/>
          <w:spacing w:val="-1"/>
          <w:sz w:val="28"/>
          <w:szCs w:val="28"/>
        </w:rPr>
        <w:t>т</w:t>
      </w:r>
      <w:r>
        <w:rPr>
          <w:color w:val="000000"/>
          <w:sz w:val="28"/>
          <w:szCs w:val="28"/>
        </w:rPr>
        <w:t>и</w:t>
      </w:r>
      <w:r>
        <w:rPr>
          <w:color w:val="000000"/>
          <w:spacing w:val="19"/>
          <w:sz w:val="28"/>
          <w:szCs w:val="28"/>
        </w:rPr>
        <w:t xml:space="preserve"> </w:t>
      </w:r>
      <w:r>
        <w:rPr>
          <w:color w:val="000000"/>
          <w:sz w:val="28"/>
          <w:szCs w:val="28"/>
        </w:rPr>
        <w:t>или</w:t>
      </w:r>
      <w:r>
        <w:rPr>
          <w:color w:val="000000"/>
          <w:spacing w:val="17"/>
          <w:sz w:val="28"/>
          <w:szCs w:val="28"/>
        </w:rPr>
        <w:t xml:space="preserve"> </w:t>
      </w:r>
      <w:r>
        <w:rPr>
          <w:color w:val="000000"/>
          <w:sz w:val="28"/>
          <w:szCs w:val="28"/>
        </w:rPr>
        <w:t>шт</w:t>
      </w:r>
      <w:r>
        <w:rPr>
          <w:color w:val="000000"/>
          <w:w w:val="101"/>
          <w:sz w:val="28"/>
          <w:szCs w:val="28"/>
        </w:rPr>
        <w:t>а</w:t>
      </w:r>
      <w:r>
        <w:rPr>
          <w:color w:val="000000"/>
          <w:sz w:val="28"/>
          <w:szCs w:val="28"/>
        </w:rPr>
        <w:t>т</w:t>
      </w:r>
      <w:r>
        <w:rPr>
          <w:color w:val="000000"/>
          <w:w w:val="101"/>
          <w:sz w:val="28"/>
          <w:szCs w:val="28"/>
        </w:rPr>
        <w:t>а</w:t>
      </w:r>
      <w:r>
        <w:rPr>
          <w:color w:val="000000"/>
          <w:spacing w:val="17"/>
          <w:sz w:val="28"/>
          <w:szCs w:val="28"/>
        </w:rPr>
        <w:t xml:space="preserve"> </w:t>
      </w:r>
      <w:r>
        <w:rPr>
          <w:color w:val="000000"/>
          <w:sz w:val="28"/>
          <w:szCs w:val="28"/>
        </w:rPr>
        <w:t>н</w:t>
      </w:r>
      <w:r>
        <w:rPr>
          <w:color w:val="000000"/>
          <w:spacing w:val="1"/>
          <w:w w:val="101"/>
          <w:sz w:val="28"/>
          <w:szCs w:val="28"/>
        </w:rPr>
        <w:t>е</w:t>
      </w:r>
      <w:r>
        <w:rPr>
          <w:color w:val="000000"/>
          <w:spacing w:val="15"/>
          <w:sz w:val="28"/>
          <w:szCs w:val="28"/>
        </w:rPr>
        <w:t xml:space="preserve"> </w:t>
      </w:r>
      <w:r>
        <w:rPr>
          <w:color w:val="000000"/>
          <w:spacing w:val="1"/>
          <w:sz w:val="28"/>
          <w:szCs w:val="28"/>
        </w:rPr>
        <w:t>д</w:t>
      </w:r>
      <w:r>
        <w:rPr>
          <w:color w:val="000000"/>
          <w:sz w:val="28"/>
          <w:szCs w:val="28"/>
        </w:rPr>
        <w:t>оп</w:t>
      </w:r>
      <w:r>
        <w:rPr>
          <w:color w:val="000000"/>
          <w:spacing w:val="-2"/>
          <w:sz w:val="28"/>
          <w:szCs w:val="28"/>
        </w:rPr>
        <w:t>у</w:t>
      </w:r>
      <w:r>
        <w:rPr>
          <w:color w:val="000000"/>
          <w:w w:val="101"/>
          <w:sz w:val="28"/>
          <w:szCs w:val="28"/>
        </w:rPr>
        <w:t>с</w:t>
      </w:r>
      <w:r>
        <w:rPr>
          <w:color w:val="000000"/>
          <w:sz w:val="28"/>
          <w:szCs w:val="28"/>
        </w:rPr>
        <w:t>к</w:t>
      </w:r>
      <w:r>
        <w:rPr>
          <w:color w:val="000000"/>
          <w:w w:val="101"/>
          <w:sz w:val="28"/>
          <w:szCs w:val="28"/>
        </w:rPr>
        <w:t>а</w:t>
      </w:r>
      <w:r>
        <w:rPr>
          <w:color w:val="000000"/>
          <w:sz w:val="28"/>
          <w:szCs w:val="28"/>
        </w:rPr>
        <w:t>ть</w:t>
      </w:r>
      <w:r>
        <w:rPr>
          <w:color w:val="000000"/>
          <w:spacing w:val="20"/>
          <w:sz w:val="28"/>
          <w:szCs w:val="28"/>
        </w:rPr>
        <w:t xml:space="preserve"> </w:t>
      </w:r>
      <w:r>
        <w:rPr>
          <w:color w:val="000000"/>
          <w:spacing w:val="-2"/>
          <w:sz w:val="28"/>
          <w:szCs w:val="28"/>
        </w:rPr>
        <w:t>у</w:t>
      </w:r>
      <w:r>
        <w:rPr>
          <w:color w:val="000000"/>
          <w:sz w:val="28"/>
          <w:szCs w:val="28"/>
        </w:rPr>
        <w:t>вольн</w:t>
      </w:r>
      <w:r>
        <w:rPr>
          <w:color w:val="000000"/>
          <w:w w:val="101"/>
          <w:sz w:val="28"/>
          <w:szCs w:val="28"/>
        </w:rPr>
        <w:t>е</w:t>
      </w:r>
      <w:r>
        <w:rPr>
          <w:color w:val="000000"/>
          <w:spacing w:val="-1"/>
          <w:sz w:val="28"/>
          <w:szCs w:val="28"/>
        </w:rPr>
        <w:t>ни</w:t>
      </w:r>
      <w:r>
        <w:rPr>
          <w:color w:val="000000"/>
          <w:w w:val="101"/>
          <w:sz w:val="28"/>
          <w:szCs w:val="28"/>
        </w:rPr>
        <w:t>я</w:t>
      </w:r>
      <w:r>
        <w:rPr>
          <w:color w:val="000000"/>
          <w:sz w:val="28"/>
          <w:szCs w:val="28"/>
        </w:rPr>
        <w:t xml:space="preserve"> одновр</w:t>
      </w:r>
      <w:r>
        <w:rPr>
          <w:color w:val="000000"/>
          <w:w w:val="101"/>
          <w:sz w:val="28"/>
          <w:szCs w:val="28"/>
        </w:rPr>
        <w:t>е</w:t>
      </w:r>
      <w:r>
        <w:rPr>
          <w:color w:val="000000"/>
          <w:spacing w:val="-1"/>
          <w:sz w:val="28"/>
          <w:szCs w:val="28"/>
        </w:rPr>
        <w:t>м</w:t>
      </w:r>
      <w:r>
        <w:rPr>
          <w:color w:val="000000"/>
          <w:w w:val="101"/>
          <w:sz w:val="28"/>
          <w:szCs w:val="28"/>
        </w:rPr>
        <w:t>е</w:t>
      </w:r>
      <w:r>
        <w:rPr>
          <w:color w:val="000000"/>
          <w:sz w:val="28"/>
          <w:szCs w:val="28"/>
        </w:rPr>
        <w:t>нно</w:t>
      </w:r>
      <w:r>
        <w:rPr>
          <w:color w:val="000000"/>
          <w:spacing w:val="-1"/>
          <w:sz w:val="28"/>
          <w:szCs w:val="28"/>
        </w:rPr>
        <w:t xml:space="preserve"> </w:t>
      </w:r>
      <w:r>
        <w:rPr>
          <w:color w:val="000000"/>
          <w:sz w:val="28"/>
          <w:szCs w:val="28"/>
        </w:rPr>
        <w:t>дв</w:t>
      </w:r>
      <w:r>
        <w:rPr>
          <w:color w:val="000000"/>
          <w:spacing w:val="-2"/>
          <w:sz w:val="28"/>
          <w:szCs w:val="28"/>
        </w:rPr>
        <w:t>у</w:t>
      </w:r>
      <w:r>
        <w:rPr>
          <w:color w:val="000000"/>
          <w:sz w:val="28"/>
          <w:szCs w:val="28"/>
        </w:rPr>
        <w:t>х</w:t>
      </w:r>
      <w:r>
        <w:rPr>
          <w:color w:val="000000"/>
          <w:spacing w:val="1"/>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ник</w:t>
      </w:r>
      <w:r>
        <w:rPr>
          <w:color w:val="000000"/>
          <w:spacing w:val="1"/>
          <w:sz w:val="28"/>
          <w:szCs w:val="28"/>
        </w:rPr>
        <w:t>о</w:t>
      </w:r>
      <w:r>
        <w:rPr>
          <w:color w:val="000000"/>
          <w:sz w:val="28"/>
          <w:szCs w:val="28"/>
        </w:rPr>
        <w:t>в</w:t>
      </w:r>
      <w:r>
        <w:rPr>
          <w:color w:val="000000"/>
          <w:spacing w:val="-3"/>
          <w:sz w:val="28"/>
          <w:szCs w:val="28"/>
        </w:rPr>
        <w:t xml:space="preserve"> </w:t>
      </w:r>
      <w:r>
        <w:rPr>
          <w:color w:val="000000"/>
          <w:sz w:val="28"/>
          <w:szCs w:val="28"/>
        </w:rPr>
        <w:t>из од</w:t>
      </w:r>
      <w:r>
        <w:rPr>
          <w:color w:val="000000"/>
          <w:spacing w:val="-1"/>
          <w:sz w:val="28"/>
          <w:szCs w:val="28"/>
        </w:rPr>
        <w:t>н</w:t>
      </w:r>
      <w:r>
        <w:rPr>
          <w:color w:val="000000"/>
          <w:sz w:val="28"/>
          <w:szCs w:val="28"/>
        </w:rPr>
        <w:t xml:space="preserve">ой </w:t>
      </w:r>
      <w:r>
        <w:rPr>
          <w:color w:val="000000"/>
          <w:w w:val="101"/>
          <w:sz w:val="28"/>
          <w:szCs w:val="28"/>
        </w:rPr>
        <w:t>се</w:t>
      </w:r>
      <w:r>
        <w:rPr>
          <w:color w:val="000000"/>
          <w:sz w:val="28"/>
          <w:szCs w:val="28"/>
        </w:rPr>
        <w:t>мьи.</w:t>
      </w:r>
    </w:p>
    <w:p w:rsidR="000E6B5A" w:rsidRDefault="00722909" w:rsidP="000E6B5A">
      <w:pPr>
        <w:widowControl w:val="0"/>
        <w:ind w:left="1" w:right="-58" w:firstLine="539"/>
        <w:jc w:val="both"/>
        <w:rPr>
          <w:color w:val="000000"/>
          <w:sz w:val="28"/>
          <w:szCs w:val="28"/>
        </w:rPr>
      </w:pPr>
      <w:r>
        <w:rPr>
          <w:color w:val="000000"/>
          <w:sz w:val="28"/>
          <w:szCs w:val="28"/>
        </w:rPr>
        <w:t>4.3</w:t>
      </w:r>
      <w:r w:rsidR="000E6B5A">
        <w:rPr>
          <w:color w:val="000000"/>
          <w:sz w:val="28"/>
          <w:szCs w:val="28"/>
        </w:rPr>
        <w:t>.5.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обучающихся.</w:t>
      </w:r>
    </w:p>
    <w:p w:rsidR="00941FF9" w:rsidRPr="009D2B5C" w:rsidRDefault="00941FF9" w:rsidP="00E706E8">
      <w:pPr>
        <w:ind w:firstLine="540"/>
        <w:rPr>
          <w:sz w:val="28"/>
          <w:szCs w:val="28"/>
        </w:rPr>
      </w:pPr>
    </w:p>
    <w:p w:rsidR="00DB2ABA" w:rsidRPr="009D2B5C" w:rsidRDefault="00A139E2" w:rsidP="00E706E8">
      <w:pPr>
        <w:spacing w:after="120"/>
        <w:ind w:firstLine="540"/>
        <w:jc w:val="center"/>
        <w:rPr>
          <w:b/>
          <w:sz w:val="32"/>
          <w:szCs w:val="32"/>
        </w:rPr>
      </w:pPr>
      <w:r w:rsidRPr="009D2B5C">
        <w:rPr>
          <w:b/>
          <w:sz w:val="32"/>
          <w:szCs w:val="32"/>
          <w:lang w:val="en-US"/>
        </w:rPr>
        <w:t>V</w:t>
      </w:r>
      <w:r w:rsidR="00DB2ABA" w:rsidRPr="009D2B5C">
        <w:rPr>
          <w:b/>
          <w:sz w:val="32"/>
          <w:szCs w:val="32"/>
        </w:rPr>
        <w:t>. Рабочее время и время отдыха</w:t>
      </w:r>
    </w:p>
    <w:p w:rsidR="00B02A64" w:rsidRPr="00176282" w:rsidRDefault="00B02A64" w:rsidP="004C0881">
      <w:pPr>
        <w:widowControl w:val="0"/>
        <w:ind w:right="-20"/>
        <w:jc w:val="both"/>
        <w:rPr>
          <w:color w:val="000000"/>
          <w:w w:val="101"/>
          <w:sz w:val="28"/>
          <w:szCs w:val="28"/>
        </w:rPr>
      </w:pPr>
      <w:r w:rsidRPr="00176282">
        <w:rPr>
          <w:color w:val="000000"/>
          <w:spacing w:val="1"/>
          <w:sz w:val="28"/>
          <w:szCs w:val="28"/>
        </w:rPr>
        <w:t>5</w:t>
      </w:r>
      <w:r w:rsidRPr="00176282">
        <w:rPr>
          <w:color w:val="000000"/>
          <w:sz w:val="28"/>
          <w:szCs w:val="28"/>
        </w:rPr>
        <w:t>. Стороны приш</w:t>
      </w:r>
      <w:r w:rsidRPr="00176282">
        <w:rPr>
          <w:color w:val="000000"/>
          <w:spacing w:val="-2"/>
          <w:sz w:val="28"/>
          <w:szCs w:val="28"/>
        </w:rPr>
        <w:t>л</w:t>
      </w:r>
      <w:r w:rsidRPr="00176282">
        <w:rPr>
          <w:color w:val="000000"/>
          <w:sz w:val="28"/>
          <w:szCs w:val="28"/>
        </w:rPr>
        <w:t>и</w:t>
      </w:r>
      <w:r w:rsidRPr="00176282">
        <w:rPr>
          <w:color w:val="000000"/>
          <w:spacing w:val="-1"/>
          <w:sz w:val="28"/>
          <w:szCs w:val="28"/>
        </w:rPr>
        <w:t xml:space="preserve"> </w:t>
      </w:r>
      <w:r w:rsidRPr="00176282">
        <w:rPr>
          <w:color w:val="000000"/>
          <w:sz w:val="28"/>
          <w:szCs w:val="28"/>
        </w:rPr>
        <w:t xml:space="preserve">к </w:t>
      </w:r>
      <w:r w:rsidRPr="00176282">
        <w:rPr>
          <w:color w:val="000000"/>
          <w:w w:val="101"/>
          <w:sz w:val="28"/>
          <w:szCs w:val="28"/>
        </w:rPr>
        <w:t>с</w:t>
      </w:r>
      <w:r w:rsidRPr="00176282">
        <w:rPr>
          <w:color w:val="000000"/>
          <w:sz w:val="28"/>
          <w:szCs w:val="28"/>
        </w:rPr>
        <w:t>огл</w:t>
      </w:r>
      <w:r w:rsidRPr="00176282">
        <w:rPr>
          <w:color w:val="000000"/>
          <w:w w:val="101"/>
          <w:sz w:val="28"/>
          <w:szCs w:val="28"/>
        </w:rPr>
        <w:t>а</w:t>
      </w:r>
      <w:r w:rsidRPr="00176282">
        <w:rPr>
          <w:color w:val="000000"/>
          <w:spacing w:val="-1"/>
          <w:sz w:val="28"/>
          <w:szCs w:val="28"/>
        </w:rPr>
        <w:t>ш</w:t>
      </w:r>
      <w:r w:rsidRPr="00176282">
        <w:rPr>
          <w:color w:val="000000"/>
          <w:w w:val="101"/>
          <w:sz w:val="28"/>
          <w:szCs w:val="28"/>
        </w:rPr>
        <w:t>е</w:t>
      </w:r>
      <w:r w:rsidRPr="00176282">
        <w:rPr>
          <w:color w:val="000000"/>
          <w:spacing w:val="-2"/>
          <w:sz w:val="28"/>
          <w:szCs w:val="28"/>
        </w:rPr>
        <w:t>н</w:t>
      </w:r>
      <w:r w:rsidRPr="00176282">
        <w:rPr>
          <w:color w:val="000000"/>
          <w:sz w:val="28"/>
          <w:szCs w:val="28"/>
        </w:rPr>
        <w:t>ию о то</w:t>
      </w:r>
      <w:r w:rsidRPr="00176282">
        <w:rPr>
          <w:color w:val="000000"/>
          <w:spacing w:val="-2"/>
          <w:sz w:val="28"/>
          <w:szCs w:val="28"/>
        </w:rPr>
        <w:t>м</w:t>
      </w:r>
      <w:r w:rsidRPr="00176282">
        <w:rPr>
          <w:color w:val="000000"/>
          <w:sz w:val="28"/>
          <w:szCs w:val="28"/>
        </w:rPr>
        <w:t>, чт</w:t>
      </w:r>
      <w:r w:rsidRPr="00176282">
        <w:rPr>
          <w:color w:val="000000"/>
          <w:spacing w:val="1"/>
          <w:sz w:val="28"/>
          <w:szCs w:val="28"/>
        </w:rPr>
        <w:t>о</w:t>
      </w:r>
      <w:r w:rsidRPr="00176282">
        <w:rPr>
          <w:color w:val="000000"/>
          <w:w w:val="101"/>
          <w:sz w:val="28"/>
          <w:szCs w:val="28"/>
        </w:rPr>
        <w:t>:</w:t>
      </w:r>
    </w:p>
    <w:p w:rsidR="00B02A64" w:rsidRPr="00176282" w:rsidRDefault="00B02A64" w:rsidP="004C0881">
      <w:pPr>
        <w:widowControl w:val="0"/>
        <w:tabs>
          <w:tab w:val="left" w:pos="1483"/>
          <w:tab w:val="left" w:pos="3133"/>
          <w:tab w:val="left" w:pos="4846"/>
          <w:tab w:val="left" w:pos="6121"/>
          <w:tab w:val="left" w:pos="7929"/>
        </w:tabs>
        <w:ind w:left="1" w:right="-18" w:firstLine="705"/>
        <w:jc w:val="both"/>
        <w:rPr>
          <w:color w:val="000000"/>
          <w:sz w:val="28"/>
          <w:szCs w:val="28"/>
        </w:rPr>
      </w:pPr>
      <w:r w:rsidRPr="00176282">
        <w:rPr>
          <w:color w:val="000000"/>
          <w:sz w:val="28"/>
          <w:szCs w:val="28"/>
        </w:rPr>
        <w:t>5.1.</w:t>
      </w:r>
      <w:r w:rsidRPr="00176282">
        <w:rPr>
          <w:color w:val="000000"/>
          <w:spacing w:val="69"/>
          <w:sz w:val="28"/>
          <w:szCs w:val="28"/>
        </w:rPr>
        <w:t xml:space="preserve"> </w:t>
      </w:r>
      <w:r w:rsidRPr="00176282">
        <w:rPr>
          <w:color w:val="000000"/>
          <w:sz w:val="28"/>
          <w:szCs w:val="28"/>
        </w:rPr>
        <w:t>Р</w:t>
      </w:r>
      <w:r w:rsidRPr="00176282">
        <w:rPr>
          <w:color w:val="000000"/>
          <w:w w:val="101"/>
          <w:sz w:val="28"/>
          <w:szCs w:val="28"/>
        </w:rPr>
        <w:t>е</w:t>
      </w:r>
      <w:r w:rsidRPr="00176282">
        <w:rPr>
          <w:color w:val="000000"/>
          <w:sz w:val="28"/>
          <w:szCs w:val="28"/>
        </w:rPr>
        <w:t>жи</w:t>
      </w:r>
      <w:r w:rsidRPr="00176282">
        <w:rPr>
          <w:color w:val="000000"/>
          <w:spacing w:val="1"/>
          <w:sz w:val="28"/>
          <w:szCs w:val="28"/>
        </w:rPr>
        <w:t>м</w:t>
      </w:r>
      <w:r w:rsidRPr="00176282">
        <w:rPr>
          <w:color w:val="000000"/>
          <w:spacing w:val="66"/>
          <w:sz w:val="28"/>
          <w:szCs w:val="28"/>
        </w:rPr>
        <w:t xml:space="preserve"> </w:t>
      </w:r>
      <w:r w:rsidRPr="00176282">
        <w:rPr>
          <w:color w:val="000000"/>
          <w:spacing w:val="2"/>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оч</w:t>
      </w:r>
      <w:r w:rsidRPr="00176282">
        <w:rPr>
          <w:color w:val="000000"/>
          <w:w w:val="101"/>
          <w:sz w:val="28"/>
          <w:szCs w:val="28"/>
        </w:rPr>
        <w:t>е</w:t>
      </w:r>
      <w:r w:rsidRPr="00176282">
        <w:rPr>
          <w:color w:val="000000"/>
          <w:spacing w:val="-1"/>
          <w:sz w:val="28"/>
          <w:szCs w:val="28"/>
        </w:rPr>
        <w:t>г</w:t>
      </w:r>
      <w:r w:rsidRPr="00176282">
        <w:rPr>
          <w:color w:val="000000"/>
          <w:sz w:val="28"/>
          <w:szCs w:val="28"/>
        </w:rPr>
        <w:t>о</w:t>
      </w:r>
      <w:r w:rsidRPr="00176282">
        <w:rPr>
          <w:color w:val="000000"/>
          <w:spacing w:val="70"/>
          <w:sz w:val="28"/>
          <w:szCs w:val="28"/>
        </w:rPr>
        <w:t xml:space="preserve"> </w:t>
      </w:r>
      <w:r w:rsidRPr="00176282">
        <w:rPr>
          <w:color w:val="000000"/>
          <w:sz w:val="28"/>
          <w:szCs w:val="28"/>
        </w:rPr>
        <w:t>вр</w:t>
      </w:r>
      <w:r w:rsidRPr="00176282">
        <w:rPr>
          <w:color w:val="000000"/>
          <w:w w:val="101"/>
          <w:sz w:val="28"/>
          <w:szCs w:val="28"/>
        </w:rPr>
        <w:t>е</w:t>
      </w:r>
      <w:r w:rsidRPr="00176282">
        <w:rPr>
          <w:color w:val="000000"/>
          <w:sz w:val="28"/>
          <w:szCs w:val="28"/>
        </w:rPr>
        <w:t>м</w:t>
      </w:r>
      <w:r w:rsidRPr="00176282">
        <w:rPr>
          <w:color w:val="000000"/>
          <w:w w:val="101"/>
          <w:sz w:val="28"/>
          <w:szCs w:val="28"/>
        </w:rPr>
        <w:t>е</w:t>
      </w:r>
      <w:r w:rsidRPr="00176282">
        <w:rPr>
          <w:color w:val="000000"/>
          <w:spacing w:val="-2"/>
          <w:sz w:val="28"/>
          <w:szCs w:val="28"/>
        </w:rPr>
        <w:t>н</w:t>
      </w:r>
      <w:r w:rsidRPr="00176282">
        <w:rPr>
          <w:color w:val="000000"/>
          <w:sz w:val="28"/>
          <w:szCs w:val="28"/>
        </w:rPr>
        <w:t>и</w:t>
      </w:r>
      <w:r w:rsidRPr="00176282">
        <w:rPr>
          <w:color w:val="000000"/>
          <w:spacing w:val="67"/>
          <w:sz w:val="28"/>
          <w:szCs w:val="28"/>
        </w:rPr>
        <w:t xml:space="preserve"> </w:t>
      </w:r>
      <w:r w:rsidRPr="00176282">
        <w:rPr>
          <w:color w:val="000000"/>
          <w:spacing w:val="1"/>
          <w:sz w:val="28"/>
          <w:szCs w:val="28"/>
        </w:rPr>
        <w:t>и</w:t>
      </w:r>
      <w:r w:rsidRPr="00176282">
        <w:rPr>
          <w:color w:val="000000"/>
          <w:spacing w:val="69"/>
          <w:sz w:val="28"/>
          <w:szCs w:val="28"/>
        </w:rPr>
        <w:t xml:space="preserve"> </w:t>
      </w:r>
      <w:r w:rsidRPr="00176282">
        <w:rPr>
          <w:color w:val="000000"/>
          <w:spacing w:val="1"/>
          <w:sz w:val="28"/>
          <w:szCs w:val="28"/>
        </w:rPr>
        <w:t>о</w:t>
      </w:r>
      <w:r w:rsidRPr="00176282">
        <w:rPr>
          <w:color w:val="000000"/>
          <w:spacing w:val="-1"/>
          <w:sz w:val="28"/>
          <w:szCs w:val="28"/>
        </w:rPr>
        <w:t>тд</w:t>
      </w:r>
      <w:r w:rsidRPr="00176282">
        <w:rPr>
          <w:color w:val="000000"/>
          <w:sz w:val="28"/>
          <w:szCs w:val="28"/>
        </w:rPr>
        <w:t>ых</w:t>
      </w:r>
      <w:r w:rsidRPr="00176282">
        <w:rPr>
          <w:color w:val="000000"/>
          <w:w w:val="101"/>
          <w:sz w:val="28"/>
          <w:szCs w:val="28"/>
        </w:rPr>
        <w:t>а</w:t>
      </w:r>
      <w:r w:rsidRPr="00176282">
        <w:rPr>
          <w:color w:val="000000"/>
          <w:spacing w:val="71"/>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ни</w:t>
      </w:r>
      <w:r w:rsidRPr="00176282">
        <w:rPr>
          <w:color w:val="000000"/>
          <w:spacing w:val="-1"/>
          <w:sz w:val="28"/>
          <w:szCs w:val="28"/>
        </w:rPr>
        <w:t>к</w:t>
      </w:r>
      <w:r w:rsidRPr="00176282">
        <w:rPr>
          <w:color w:val="000000"/>
          <w:sz w:val="28"/>
          <w:szCs w:val="28"/>
        </w:rPr>
        <w:t>о</w:t>
      </w:r>
      <w:r w:rsidRPr="00176282">
        <w:rPr>
          <w:color w:val="000000"/>
          <w:spacing w:val="1"/>
          <w:sz w:val="28"/>
          <w:szCs w:val="28"/>
        </w:rPr>
        <w:t>в</w:t>
      </w:r>
      <w:r w:rsidRPr="00176282">
        <w:rPr>
          <w:color w:val="000000"/>
          <w:spacing w:val="71"/>
          <w:sz w:val="28"/>
          <w:szCs w:val="28"/>
        </w:rPr>
        <w:t xml:space="preserve"> </w:t>
      </w:r>
      <w:r w:rsidRPr="00176282">
        <w:rPr>
          <w:color w:val="000000"/>
          <w:sz w:val="28"/>
          <w:szCs w:val="28"/>
        </w:rPr>
        <w:t>обр</w:t>
      </w:r>
      <w:r w:rsidRPr="00176282">
        <w:rPr>
          <w:color w:val="000000"/>
          <w:w w:val="101"/>
          <w:sz w:val="28"/>
          <w:szCs w:val="28"/>
        </w:rPr>
        <w:t>а</w:t>
      </w:r>
      <w:r w:rsidRPr="00176282">
        <w:rPr>
          <w:color w:val="000000"/>
          <w:spacing w:val="-2"/>
          <w:sz w:val="28"/>
          <w:szCs w:val="28"/>
        </w:rPr>
        <w:t>з</w:t>
      </w:r>
      <w:r w:rsidRPr="00176282">
        <w:rPr>
          <w:color w:val="000000"/>
          <w:sz w:val="28"/>
          <w:szCs w:val="28"/>
        </w:rPr>
        <w:t>ов</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z w:val="28"/>
          <w:szCs w:val="28"/>
        </w:rPr>
        <w:t>льной о</w:t>
      </w:r>
      <w:r w:rsidRPr="00176282">
        <w:rPr>
          <w:color w:val="000000"/>
          <w:spacing w:val="1"/>
          <w:sz w:val="28"/>
          <w:szCs w:val="28"/>
        </w:rPr>
        <w:t>р</w:t>
      </w:r>
      <w:r w:rsidRPr="00176282">
        <w:rPr>
          <w:color w:val="000000"/>
          <w:sz w:val="28"/>
          <w:szCs w:val="28"/>
        </w:rPr>
        <w:t>г</w:t>
      </w:r>
      <w:r w:rsidRPr="00176282">
        <w:rPr>
          <w:color w:val="000000"/>
          <w:w w:val="101"/>
          <w:sz w:val="28"/>
          <w:szCs w:val="28"/>
        </w:rPr>
        <w:t>а</w:t>
      </w:r>
      <w:r w:rsidRPr="00176282">
        <w:rPr>
          <w:color w:val="000000"/>
          <w:spacing w:val="-1"/>
          <w:sz w:val="28"/>
          <w:szCs w:val="28"/>
        </w:rPr>
        <w:t>н</w:t>
      </w:r>
      <w:r w:rsidRPr="00176282">
        <w:rPr>
          <w:color w:val="000000"/>
          <w:sz w:val="28"/>
          <w:szCs w:val="28"/>
        </w:rPr>
        <w:t>из</w:t>
      </w:r>
      <w:r w:rsidRPr="00176282">
        <w:rPr>
          <w:color w:val="000000"/>
          <w:w w:val="101"/>
          <w:sz w:val="28"/>
          <w:szCs w:val="28"/>
        </w:rPr>
        <w:t>а</w:t>
      </w:r>
      <w:r w:rsidRPr="00176282">
        <w:rPr>
          <w:color w:val="000000"/>
          <w:spacing w:val="-1"/>
          <w:sz w:val="28"/>
          <w:szCs w:val="28"/>
        </w:rPr>
        <w:t>ци</w:t>
      </w:r>
      <w:r w:rsidRPr="00176282">
        <w:rPr>
          <w:color w:val="000000"/>
          <w:sz w:val="28"/>
          <w:szCs w:val="28"/>
        </w:rPr>
        <w:t>и</w:t>
      </w:r>
      <w:r w:rsidRPr="00176282">
        <w:rPr>
          <w:color w:val="000000"/>
          <w:spacing w:val="43"/>
          <w:sz w:val="28"/>
          <w:szCs w:val="28"/>
        </w:rPr>
        <w:t xml:space="preserve"> </w:t>
      </w:r>
      <w:r w:rsidRPr="00176282">
        <w:rPr>
          <w:color w:val="000000"/>
          <w:sz w:val="28"/>
          <w:szCs w:val="28"/>
        </w:rPr>
        <w:t>о</w:t>
      </w:r>
      <w:r w:rsidRPr="00B02A64">
        <w:rPr>
          <w:color w:val="000000"/>
          <w:sz w:val="28"/>
          <w:szCs w:val="28"/>
        </w:rPr>
        <w:t>п</w:t>
      </w:r>
      <w:r w:rsidRPr="00176282">
        <w:rPr>
          <w:color w:val="000000"/>
          <w:sz w:val="28"/>
          <w:szCs w:val="28"/>
        </w:rPr>
        <w:t>р</w:t>
      </w:r>
      <w:r w:rsidRPr="00B02A64">
        <w:rPr>
          <w:color w:val="000000"/>
          <w:sz w:val="28"/>
          <w:szCs w:val="28"/>
        </w:rPr>
        <w:t>е</w:t>
      </w:r>
      <w:r w:rsidRPr="00176282">
        <w:rPr>
          <w:color w:val="000000"/>
          <w:sz w:val="28"/>
          <w:szCs w:val="28"/>
        </w:rPr>
        <w:t>д</w:t>
      </w:r>
      <w:r w:rsidRPr="00B02A64">
        <w:rPr>
          <w:color w:val="000000"/>
          <w:sz w:val="28"/>
          <w:szCs w:val="28"/>
        </w:rPr>
        <w:t>еляе</w:t>
      </w:r>
      <w:r w:rsidRPr="00176282">
        <w:rPr>
          <w:color w:val="000000"/>
          <w:sz w:val="28"/>
          <w:szCs w:val="28"/>
        </w:rPr>
        <w:t>т</w:t>
      </w:r>
      <w:r w:rsidRPr="00B02A64">
        <w:rPr>
          <w:color w:val="000000"/>
          <w:sz w:val="28"/>
          <w:szCs w:val="28"/>
        </w:rPr>
        <w:t xml:space="preserve">ся </w:t>
      </w:r>
      <w:r w:rsidRPr="00176282">
        <w:rPr>
          <w:color w:val="000000"/>
          <w:sz w:val="28"/>
          <w:szCs w:val="28"/>
        </w:rPr>
        <w:t>н</w:t>
      </w:r>
      <w:r w:rsidRPr="00B02A64">
        <w:rPr>
          <w:color w:val="000000"/>
          <w:sz w:val="28"/>
          <w:szCs w:val="28"/>
        </w:rPr>
        <w:t>аст</w:t>
      </w:r>
      <w:r w:rsidRPr="00176282">
        <w:rPr>
          <w:color w:val="000000"/>
          <w:sz w:val="28"/>
          <w:szCs w:val="28"/>
        </w:rPr>
        <w:t>о</w:t>
      </w:r>
      <w:r w:rsidRPr="00B02A64">
        <w:rPr>
          <w:color w:val="000000"/>
          <w:sz w:val="28"/>
          <w:szCs w:val="28"/>
        </w:rPr>
        <w:t>ящ</w:t>
      </w:r>
      <w:r w:rsidRPr="00176282">
        <w:rPr>
          <w:color w:val="000000"/>
          <w:sz w:val="28"/>
          <w:szCs w:val="28"/>
        </w:rPr>
        <w:t>им</w:t>
      </w:r>
      <w:r w:rsidRPr="00B02A64">
        <w:rPr>
          <w:color w:val="000000"/>
          <w:sz w:val="28"/>
          <w:szCs w:val="28"/>
        </w:rPr>
        <w:t xml:space="preserve"> </w:t>
      </w:r>
      <w:r w:rsidRPr="00176282">
        <w:rPr>
          <w:color w:val="000000"/>
          <w:sz w:val="28"/>
          <w:szCs w:val="28"/>
        </w:rPr>
        <w:t>к</w:t>
      </w:r>
      <w:r w:rsidRPr="00B02A64">
        <w:rPr>
          <w:color w:val="000000"/>
          <w:sz w:val="28"/>
          <w:szCs w:val="28"/>
        </w:rPr>
        <w:t>о</w:t>
      </w:r>
      <w:r w:rsidRPr="00176282">
        <w:rPr>
          <w:color w:val="000000"/>
          <w:sz w:val="28"/>
          <w:szCs w:val="28"/>
        </w:rPr>
        <w:t>лл</w:t>
      </w:r>
      <w:r w:rsidRPr="00B02A64">
        <w:rPr>
          <w:color w:val="000000"/>
          <w:sz w:val="28"/>
          <w:szCs w:val="28"/>
        </w:rPr>
        <w:t>е</w:t>
      </w:r>
      <w:r w:rsidRPr="00176282">
        <w:rPr>
          <w:color w:val="000000"/>
          <w:sz w:val="28"/>
          <w:szCs w:val="28"/>
        </w:rPr>
        <w:t>к</w:t>
      </w:r>
      <w:r w:rsidRPr="00B02A64">
        <w:rPr>
          <w:color w:val="000000"/>
          <w:sz w:val="28"/>
          <w:szCs w:val="28"/>
        </w:rPr>
        <w:t>т</w:t>
      </w:r>
      <w:r w:rsidRPr="00176282">
        <w:rPr>
          <w:color w:val="000000"/>
          <w:sz w:val="28"/>
          <w:szCs w:val="28"/>
        </w:rPr>
        <w:t>ивным</w:t>
      </w:r>
      <w:r w:rsidRPr="00B02A64">
        <w:rPr>
          <w:color w:val="000000"/>
          <w:sz w:val="28"/>
          <w:szCs w:val="28"/>
        </w:rPr>
        <w:t xml:space="preserve"> </w:t>
      </w:r>
      <w:r w:rsidRPr="00176282">
        <w:rPr>
          <w:color w:val="000000"/>
          <w:sz w:val="28"/>
          <w:szCs w:val="28"/>
        </w:rPr>
        <w:t>договором,</w:t>
      </w:r>
      <w:r w:rsidRPr="00B02A64">
        <w:rPr>
          <w:color w:val="000000"/>
          <w:sz w:val="28"/>
          <w:szCs w:val="28"/>
        </w:rPr>
        <w:t xml:space="preserve"> </w:t>
      </w:r>
      <w:r w:rsidRPr="00176282">
        <w:rPr>
          <w:color w:val="000000"/>
          <w:sz w:val="28"/>
          <w:szCs w:val="28"/>
        </w:rPr>
        <w:t>пр</w:t>
      </w:r>
      <w:r w:rsidRPr="00B02A64">
        <w:rPr>
          <w:color w:val="000000"/>
          <w:sz w:val="28"/>
          <w:szCs w:val="28"/>
        </w:rPr>
        <w:t>а</w:t>
      </w:r>
      <w:r w:rsidRPr="00176282">
        <w:rPr>
          <w:color w:val="000000"/>
          <w:sz w:val="28"/>
          <w:szCs w:val="28"/>
        </w:rPr>
        <w:t>вил</w:t>
      </w:r>
      <w:r w:rsidRPr="00B02A64">
        <w:rPr>
          <w:color w:val="000000"/>
          <w:sz w:val="28"/>
          <w:szCs w:val="28"/>
        </w:rPr>
        <w:t>ам</w:t>
      </w:r>
      <w:r w:rsidRPr="00176282">
        <w:rPr>
          <w:color w:val="000000"/>
          <w:sz w:val="28"/>
          <w:szCs w:val="28"/>
        </w:rPr>
        <w:t>и вн</w:t>
      </w:r>
      <w:r w:rsidRPr="00B02A64">
        <w:rPr>
          <w:color w:val="000000"/>
          <w:sz w:val="28"/>
          <w:szCs w:val="28"/>
        </w:rPr>
        <w:t>у</w:t>
      </w:r>
      <w:r w:rsidRPr="00176282">
        <w:rPr>
          <w:color w:val="000000"/>
          <w:sz w:val="28"/>
          <w:szCs w:val="28"/>
        </w:rPr>
        <w:t>тр</w:t>
      </w:r>
      <w:r w:rsidRPr="00B02A64">
        <w:rPr>
          <w:color w:val="000000"/>
          <w:sz w:val="28"/>
          <w:szCs w:val="28"/>
        </w:rPr>
        <w:t>еннег</w:t>
      </w:r>
      <w:r w:rsidRPr="00176282">
        <w:rPr>
          <w:color w:val="000000"/>
          <w:sz w:val="28"/>
          <w:szCs w:val="28"/>
        </w:rPr>
        <w:t>о</w:t>
      </w:r>
      <w:r w:rsidRPr="00B02A64">
        <w:rPr>
          <w:color w:val="000000"/>
          <w:sz w:val="28"/>
          <w:szCs w:val="28"/>
        </w:rPr>
        <w:t xml:space="preserve"> </w:t>
      </w:r>
      <w:r w:rsidRPr="00176282">
        <w:rPr>
          <w:color w:val="000000"/>
          <w:sz w:val="28"/>
          <w:szCs w:val="28"/>
        </w:rPr>
        <w:t>т</w:t>
      </w:r>
      <w:r w:rsidRPr="00B02A64">
        <w:rPr>
          <w:color w:val="000000"/>
          <w:sz w:val="28"/>
          <w:szCs w:val="28"/>
        </w:rPr>
        <w:t>ру</w:t>
      </w:r>
      <w:r w:rsidRPr="00176282">
        <w:rPr>
          <w:color w:val="000000"/>
          <w:sz w:val="28"/>
          <w:szCs w:val="28"/>
        </w:rPr>
        <w:t>дового</w:t>
      </w:r>
      <w:r w:rsidRPr="00B02A64">
        <w:rPr>
          <w:color w:val="000000"/>
          <w:sz w:val="28"/>
          <w:szCs w:val="28"/>
        </w:rPr>
        <w:t xml:space="preserve"> </w:t>
      </w:r>
      <w:r w:rsidRPr="00176282">
        <w:rPr>
          <w:color w:val="000000"/>
          <w:sz w:val="28"/>
          <w:szCs w:val="28"/>
        </w:rPr>
        <w:t>р</w:t>
      </w:r>
      <w:r w:rsidRPr="00B02A64">
        <w:rPr>
          <w:color w:val="000000"/>
          <w:sz w:val="28"/>
          <w:szCs w:val="28"/>
        </w:rPr>
        <w:t>аспо</w:t>
      </w:r>
      <w:r w:rsidRPr="00176282">
        <w:rPr>
          <w:color w:val="000000"/>
          <w:sz w:val="28"/>
          <w:szCs w:val="28"/>
        </w:rPr>
        <w:t>р</w:t>
      </w:r>
      <w:r w:rsidRPr="00B02A64">
        <w:rPr>
          <w:color w:val="000000"/>
          <w:sz w:val="28"/>
          <w:szCs w:val="28"/>
        </w:rPr>
        <w:t>я</w:t>
      </w:r>
      <w:r w:rsidRPr="00176282">
        <w:rPr>
          <w:color w:val="000000"/>
          <w:sz w:val="28"/>
          <w:szCs w:val="28"/>
        </w:rPr>
        <w:t>дк</w:t>
      </w:r>
      <w:r w:rsidRPr="00B02A64">
        <w:rPr>
          <w:color w:val="000000"/>
          <w:sz w:val="28"/>
          <w:szCs w:val="28"/>
        </w:rPr>
        <w:t>а</w:t>
      </w:r>
      <w:r w:rsidRPr="00176282">
        <w:rPr>
          <w:color w:val="000000"/>
          <w:sz w:val="28"/>
          <w:szCs w:val="28"/>
        </w:rPr>
        <w:t>,</w:t>
      </w:r>
      <w:r w:rsidRPr="00B02A64">
        <w:rPr>
          <w:color w:val="000000"/>
          <w:sz w:val="28"/>
          <w:szCs w:val="28"/>
        </w:rPr>
        <w:t xml:space="preserve"> и</w:t>
      </w:r>
      <w:r w:rsidRPr="00176282">
        <w:rPr>
          <w:color w:val="000000"/>
          <w:sz w:val="28"/>
          <w:szCs w:val="28"/>
        </w:rPr>
        <w:t>ными</w:t>
      </w:r>
      <w:r w:rsidRPr="00B02A64">
        <w:rPr>
          <w:color w:val="000000"/>
          <w:sz w:val="28"/>
          <w:szCs w:val="28"/>
        </w:rPr>
        <w:t xml:space="preserve"> </w:t>
      </w:r>
      <w:r w:rsidRPr="00176282">
        <w:rPr>
          <w:color w:val="000000"/>
          <w:sz w:val="28"/>
          <w:szCs w:val="28"/>
        </w:rPr>
        <w:t>лок</w:t>
      </w:r>
      <w:r w:rsidRPr="00B02A64">
        <w:rPr>
          <w:color w:val="000000"/>
          <w:sz w:val="28"/>
          <w:szCs w:val="28"/>
        </w:rPr>
        <w:t>а</w:t>
      </w:r>
      <w:r w:rsidRPr="00176282">
        <w:rPr>
          <w:color w:val="000000"/>
          <w:sz w:val="28"/>
          <w:szCs w:val="28"/>
        </w:rPr>
        <w:t>льны</w:t>
      </w:r>
      <w:r w:rsidRPr="00B02A64">
        <w:rPr>
          <w:color w:val="000000"/>
          <w:sz w:val="28"/>
          <w:szCs w:val="28"/>
        </w:rPr>
        <w:t>м</w:t>
      </w:r>
      <w:r w:rsidRPr="00176282">
        <w:rPr>
          <w:color w:val="000000"/>
          <w:sz w:val="28"/>
          <w:szCs w:val="28"/>
        </w:rPr>
        <w:t>и</w:t>
      </w:r>
      <w:r w:rsidRPr="00B02A64">
        <w:rPr>
          <w:color w:val="000000"/>
          <w:sz w:val="28"/>
          <w:szCs w:val="28"/>
        </w:rPr>
        <w:t xml:space="preserve"> </w:t>
      </w:r>
      <w:r w:rsidRPr="00176282">
        <w:rPr>
          <w:color w:val="000000"/>
          <w:sz w:val="28"/>
          <w:szCs w:val="28"/>
        </w:rPr>
        <w:t>норм</w:t>
      </w:r>
      <w:r w:rsidRPr="00B02A64">
        <w:rPr>
          <w:color w:val="000000"/>
          <w:sz w:val="28"/>
          <w:szCs w:val="28"/>
        </w:rPr>
        <w:t>ат</w:t>
      </w:r>
      <w:r w:rsidRPr="00176282">
        <w:rPr>
          <w:color w:val="000000"/>
          <w:sz w:val="28"/>
          <w:szCs w:val="28"/>
        </w:rPr>
        <w:t>ивны</w:t>
      </w:r>
      <w:r w:rsidRPr="00B02A64">
        <w:rPr>
          <w:color w:val="000000"/>
          <w:sz w:val="28"/>
          <w:szCs w:val="28"/>
        </w:rPr>
        <w:t>м</w:t>
      </w:r>
      <w:r w:rsidRPr="00176282">
        <w:rPr>
          <w:color w:val="000000"/>
          <w:sz w:val="28"/>
          <w:szCs w:val="28"/>
        </w:rPr>
        <w:t xml:space="preserve">и </w:t>
      </w:r>
      <w:r w:rsidRPr="00B02A64">
        <w:rPr>
          <w:color w:val="000000"/>
          <w:sz w:val="28"/>
          <w:szCs w:val="28"/>
        </w:rPr>
        <w:t>а</w:t>
      </w:r>
      <w:r w:rsidRPr="00176282">
        <w:rPr>
          <w:color w:val="000000"/>
          <w:sz w:val="28"/>
          <w:szCs w:val="28"/>
        </w:rPr>
        <w:t>кт</w:t>
      </w:r>
      <w:r w:rsidRPr="00B02A64">
        <w:rPr>
          <w:color w:val="000000"/>
          <w:sz w:val="28"/>
          <w:szCs w:val="28"/>
        </w:rPr>
        <w:t>а</w:t>
      </w:r>
      <w:r w:rsidRPr="00176282">
        <w:rPr>
          <w:color w:val="000000"/>
          <w:sz w:val="28"/>
          <w:szCs w:val="28"/>
        </w:rPr>
        <w:t>м</w:t>
      </w:r>
      <w:r w:rsidRPr="00B02A64">
        <w:rPr>
          <w:color w:val="000000"/>
          <w:sz w:val="28"/>
          <w:szCs w:val="28"/>
        </w:rPr>
        <w:t>и</w:t>
      </w:r>
      <w:r w:rsidRPr="00176282">
        <w:rPr>
          <w:color w:val="000000"/>
          <w:sz w:val="28"/>
          <w:szCs w:val="28"/>
        </w:rPr>
        <w:t>,</w:t>
      </w:r>
      <w:r w:rsidRPr="00B02A64">
        <w:rPr>
          <w:color w:val="000000"/>
          <w:sz w:val="28"/>
          <w:szCs w:val="28"/>
        </w:rPr>
        <w:t xml:space="preserve"> т</w:t>
      </w:r>
      <w:r w:rsidRPr="00176282">
        <w:rPr>
          <w:color w:val="000000"/>
          <w:sz w:val="28"/>
          <w:szCs w:val="28"/>
        </w:rPr>
        <w:t>р</w:t>
      </w:r>
      <w:r w:rsidRPr="00B02A64">
        <w:rPr>
          <w:color w:val="000000"/>
          <w:sz w:val="28"/>
          <w:szCs w:val="28"/>
        </w:rPr>
        <w:t>у</w:t>
      </w:r>
      <w:r w:rsidRPr="00176282">
        <w:rPr>
          <w:color w:val="000000"/>
          <w:sz w:val="28"/>
          <w:szCs w:val="28"/>
        </w:rPr>
        <w:t>д</w:t>
      </w:r>
      <w:r w:rsidRPr="00B02A64">
        <w:rPr>
          <w:color w:val="000000"/>
          <w:sz w:val="28"/>
          <w:szCs w:val="28"/>
        </w:rPr>
        <w:t>ов</w:t>
      </w:r>
      <w:r w:rsidRPr="00176282">
        <w:rPr>
          <w:color w:val="000000"/>
          <w:sz w:val="28"/>
          <w:szCs w:val="28"/>
        </w:rPr>
        <w:t>ыми</w:t>
      </w:r>
      <w:r w:rsidRPr="00B02A64">
        <w:rPr>
          <w:color w:val="000000"/>
          <w:sz w:val="28"/>
          <w:szCs w:val="28"/>
        </w:rPr>
        <w:t xml:space="preserve"> </w:t>
      </w:r>
      <w:r w:rsidRPr="00176282">
        <w:rPr>
          <w:color w:val="000000"/>
          <w:sz w:val="28"/>
          <w:szCs w:val="28"/>
        </w:rPr>
        <w:t>д</w:t>
      </w:r>
      <w:r w:rsidRPr="00B02A64">
        <w:rPr>
          <w:color w:val="000000"/>
          <w:sz w:val="28"/>
          <w:szCs w:val="28"/>
        </w:rPr>
        <w:t>о</w:t>
      </w:r>
      <w:r w:rsidRPr="00176282">
        <w:rPr>
          <w:color w:val="000000"/>
          <w:sz w:val="28"/>
          <w:szCs w:val="28"/>
        </w:rPr>
        <w:t>го</w:t>
      </w:r>
      <w:r w:rsidRPr="00B02A64">
        <w:rPr>
          <w:color w:val="000000"/>
          <w:sz w:val="28"/>
          <w:szCs w:val="28"/>
        </w:rPr>
        <w:t>в</w:t>
      </w:r>
      <w:r w:rsidRPr="00176282">
        <w:rPr>
          <w:color w:val="000000"/>
          <w:sz w:val="28"/>
          <w:szCs w:val="28"/>
        </w:rPr>
        <w:t>о</w:t>
      </w:r>
      <w:r w:rsidRPr="00B02A64">
        <w:rPr>
          <w:color w:val="000000"/>
          <w:sz w:val="28"/>
          <w:szCs w:val="28"/>
        </w:rPr>
        <w:t>ра</w:t>
      </w:r>
      <w:r w:rsidRPr="00176282">
        <w:rPr>
          <w:color w:val="000000"/>
          <w:sz w:val="28"/>
          <w:szCs w:val="28"/>
        </w:rPr>
        <w:t>м</w:t>
      </w:r>
      <w:r w:rsidRPr="00B02A64">
        <w:rPr>
          <w:color w:val="000000"/>
          <w:sz w:val="28"/>
          <w:szCs w:val="28"/>
        </w:rPr>
        <w:t xml:space="preserve">и, </w:t>
      </w:r>
      <w:r w:rsidRPr="00176282">
        <w:rPr>
          <w:color w:val="000000"/>
          <w:sz w:val="28"/>
          <w:szCs w:val="28"/>
        </w:rPr>
        <w:t>р</w:t>
      </w:r>
      <w:r w:rsidRPr="00B02A64">
        <w:rPr>
          <w:color w:val="000000"/>
          <w:sz w:val="28"/>
          <w:szCs w:val="28"/>
        </w:rPr>
        <w:t>ас</w:t>
      </w:r>
      <w:r w:rsidRPr="00176282">
        <w:rPr>
          <w:color w:val="000000"/>
          <w:sz w:val="28"/>
          <w:szCs w:val="28"/>
        </w:rPr>
        <w:t>п</w:t>
      </w:r>
      <w:r w:rsidRPr="00B02A64">
        <w:rPr>
          <w:color w:val="000000"/>
          <w:sz w:val="28"/>
          <w:szCs w:val="28"/>
        </w:rPr>
        <w:t>иса</w:t>
      </w:r>
      <w:r w:rsidRPr="00176282">
        <w:rPr>
          <w:color w:val="000000"/>
          <w:sz w:val="28"/>
          <w:szCs w:val="28"/>
        </w:rPr>
        <w:t>н</w:t>
      </w:r>
      <w:r w:rsidRPr="00B02A64">
        <w:rPr>
          <w:color w:val="000000"/>
          <w:sz w:val="28"/>
          <w:szCs w:val="28"/>
        </w:rPr>
        <w:t xml:space="preserve">ием </w:t>
      </w:r>
      <w:r w:rsidRPr="00176282">
        <w:rPr>
          <w:color w:val="000000"/>
          <w:sz w:val="28"/>
          <w:szCs w:val="28"/>
        </w:rPr>
        <w:t>з</w:t>
      </w:r>
      <w:r w:rsidRPr="00B02A64">
        <w:rPr>
          <w:color w:val="000000"/>
          <w:sz w:val="28"/>
          <w:szCs w:val="28"/>
        </w:rPr>
        <w:t>а</w:t>
      </w:r>
      <w:r w:rsidRPr="00176282">
        <w:rPr>
          <w:color w:val="000000"/>
          <w:sz w:val="28"/>
          <w:szCs w:val="28"/>
        </w:rPr>
        <w:t>н</w:t>
      </w:r>
      <w:r w:rsidRPr="00B02A64">
        <w:rPr>
          <w:color w:val="000000"/>
          <w:sz w:val="28"/>
          <w:szCs w:val="28"/>
        </w:rPr>
        <w:t>я</w:t>
      </w:r>
      <w:r w:rsidRPr="00176282">
        <w:rPr>
          <w:color w:val="000000"/>
          <w:sz w:val="28"/>
          <w:szCs w:val="28"/>
        </w:rPr>
        <w:t>т</w:t>
      </w:r>
      <w:r w:rsidRPr="00B02A64">
        <w:rPr>
          <w:color w:val="000000"/>
          <w:sz w:val="28"/>
          <w:szCs w:val="28"/>
        </w:rPr>
        <w:t>и</w:t>
      </w:r>
      <w:r w:rsidRPr="00176282">
        <w:rPr>
          <w:color w:val="000000"/>
          <w:sz w:val="28"/>
          <w:szCs w:val="28"/>
        </w:rPr>
        <w:t>й,</w:t>
      </w:r>
      <w:r w:rsidRPr="00B02A64">
        <w:rPr>
          <w:color w:val="000000"/>
          <w:sz w:val="28"/>
          <w:szCs w:val="28"/>
        </w:rPr>
        <w:t xml:space="preserve"> </w:t>
      </w:r>
      <w:r w:rsidRPr="00176282">
        <w:rPr>
          <w:color w:val="000000"/>
          <w:sz w:val="28"/>
          <w:szCs w:val="28"/>
        </w:rPr>
        <w:t>го</w:t>
      </w:r>
      <w:r w:rsidRPr="00B02A64">
        <w:rPr>
          <w:color w:val="000000"/>
          <w:sz w:val="28"/>
          <w:szCs w:val="28"/>
        </w:rPr>
        <w:t>д</w:t>
      </w:r>
      <w:r w:rsidRPr="00176282">
        <w:rPr>
          <w:color w:val="000000"/>
          <w:sz w:val="28"/>
          <w:szCs w:val="28"/>
        </w:rPr>
        <w:t>овым</w:t>
      </w:r>
      <w:r w:rsidRPr="00B02A64">
        <w:rPr>
          <w:color w:val="000000"/>
          <w:sz w:val="28"/>
          <w:szCs w:val="28"/>
        </w:rPr>
        <w:t xml:space="preserve"> </w:t>
      </w:r>
      <w:r w:rsidRPr="00176282">
        <w:rPr>
          <w:color w:val="000000"/>
          <w:sz w:val="28"/>
          <w:szCs w:val="28"/>
        </w:rPr>
        <w:t>к</w:t>
      </w:r>
      <w:r w:rsidRPr="00B02A64">
        <w:rPr>
          <w:color w:val="000000"/>
          <w:sz w:val="28"/>
          <w:szCs w:val="28"/>
        </w:rPr>
        <w:t>ален</w:t>
      </w:r>
      <w:r w:rsidRPr="00176282">
        <w:rPr>
          <w:color w:val="000000"/>
          <w:sz w:val="28"/>
          <w:szCs w:val="28"/>
        </w:rPr>
        <w:t>д</w:t>
      </w:r>
      <w:r w:rsidRPr="00B02A64">
        <w:rPr>
          <w:color w:val="000000"/>
          <w:sz w:val="28"/>
          <w:szCs w:val="28"/>
        </w:rPr>
        <w:t>а</w:t>
      </w:r>
      <w:r w:rsidRPr="00176282">
        <w:rPr>
          <w:color w:val="000000"/>
          <w:sz w:val="28"/>
          <w:szCs w:val="28"/>
        </w:rPr>
        <w:t xml:space="preserve">рным </w:t>
      </w:r>
      <w:r w:rsidRPr="00B02A64">
        <w:rPr>
          <w:color w:val="000000"/>
          <w:sz w:val="28"/>
          <w:szCs w:val="28"/>
        </w:rPr>
        <w:t>у</w:t>
      </w:r>
      <w:r w:rsidRPr="00176282">
        <w:rPr>
          <w:color w:val="000000"/>
          <w:sz w:val="28"/>
          <w:szCs w:val="28"/>
        </w:rPr>
        <w:t>ч</w:t>
      </w:r>
      <w:r w:rsidRPr="00B02A64">
        <w:rPr>
          <w:color w:val="000000"/>
          <w:sz w:val="28"/>
          <w:szCs w:val="28"/>
        </w:rPr>
        <w:t>ебны</w:t>
      </w:r>
      <w:r>
        <w:rPr>
          <w:color w:val="000000"/>
          <w:sz w:val="28"/>
          <w:szCs w:val="28"/>
        </w:rPr>
        <w:t xml:space="preserve">м </w:t>
      </w:r>
      <w:r w:rsidRPr="00B02A64">
        <w:rPr>
          <w:color w:val="000000"/>
          <w:sz w:val="28"/>
          <w:szCs w:val="28"/>
        </w:rPr>
        <w:t>г</w:t>
      </w:r>
      <w:r w:rsidRPr="00176282">
        <w:rPr>
          <w:color w:val="000000"/>
          <w:sz w:val="28"/>
          <w:szCs w:val="28"/>
        </w:rPr>
        <w:t>р</w:t>
      </w:r>
      <w:r w:rsidRPr="00B02A64">
        <w:rPr>
          <w:color w:val="000000"/>
          <w:sz w:val="28"/>
          <w:szCs w:val="28"/>
        </w:rPr>
        <w:t>а</w:t>
      </w:r>
      <w:r w:rsidRPr="00176282">
        <w:rPr>
          <w:color w:val="000000"/>
          <w:sz w:val="28"/>
          <w:szCs w:val="28"/>
        </w:rPr>
        <w:t>фиком,</w:t>
      </w:r>
      <w:r w:rsidRPr="00176282">
        <w:rPr>
          <w:color w:val="000000"/>
          <w:sz w:val="28"/>
          <w:szCs w:val="28"/>
        </w:rPr>
        <w:tab/>
        <w:t>гр</w:t>
      </w:r>
      <w:r w:rsidRPr="00B02A64">
        <w:rPr>
          <w:color w:val="000000"/>
          <w:sz w:val="28"/>
          <w:szCs w:val="28"/>
        </w:rPr>
        <w:t>а</w:t>
      </w:r>
      <w:r w:rsidRPr="00176282">
        <w:rPr>
          <w:color w:val="000000"/>
          <w:sz w:val="28"/>
          <w:szCs w:val="28"/>
        </w:rPr>
        <w:t>фик</w:t>
      </w:r>
      <w:r w:rsidRPr="00B02A64">
        <w:rPr>
          <w:color w:val="000000"/>
          <w:sz w:val="28"/>
          <w:szCs w:val="28"/>
        </w:rPr>
        <w:t>ам</w:t>
      </w:r>
      <w:r w:rsidRPr="00176282">
        <w:rPr>
          <w:color w:val="000000"/>
          <w:sz w:val="28"/>
          <w:szCs w:val="28"/>
        </w:rPr>
        <w:t>и</w:t>
      </w:r>
      <w:r w:rsidRPr="00176282">
        <w:rPr>
          <w:color w:val="000000"/>
          <w:sz w:val="28"/>
          <w:szCs w:val="28"/>
        </w:rPr>
        <w:tab/>
        <w:t>р</w:t>
      </w:r>
      <w:r w:rsidRPr="00B02A64">
        <w:rPr>
          <w:color w:val="000000"/>
          <w:sz w:val="28"/>
          <w:szCs w:val="28"/>
        </w:rPr>
        <w:t>а</w:t>
      </w:r>
      <w:r w:rsidRPr="00176282">
        <w:rPr>
          <w:color w:val="000000"/>
          <w:sz w:val="28"/>
          <w:szCs w:val="28"/>
        </w:rPr>
        <w:t>б</w:t>
      </w:r>
      <w:r w:rsidRPr="00B02A64">
        <w:rPr>
          <w:color w:val="000000"/>
          <w:sz w:val="28"/>
          <w:szCs w:val="28"/>
        </w:rPr>
        <w:t>от</w:t>
      </w:r>
      <w:r w:rsidRPr="00176282">
        <w:rPr>
          <w:color w:val="000000"/>
          <w:sz w:val="28"/>
          <w:szCs w:val="28"/>
        </w:rPr>
        <w:t>ы</w:t>
      </w:r>
      <w:r w:rsidRPr="00176282">
        <w:rPr>
          <w:color w:val="000000"/>
          <w:sz w:val="28"/>
          <w:szCs w:val="28"/>
        </w:rPr>
        <w:tab/>
        <w:t>(гр</w:t>
      </w:r>
      <w:r w:rsidRPr="00B02A64">
        <w:rPr>
          <w:color w:val="000000"/>
          <w:sz w:val="28"/>
          <w:szCs w:val="28"/>
        </w:rPr>
        <w:t>а</w:t>
      </w:r>
      <w:r w:rsidRPr="00176282">
        <w:rPr>
          <w:color w:val="000000"/>
          <w:sz w:val="28"/>
          <w:szCs w:val="28"/>
        </w:rPr>
        <w:t>фик</w:t>
      </w:r>
      <w:r w:rsidRPr="00B02A64">
        <w:rPr>
          <w:color w:val="000000"/>
          <w:sz w:val="28"/>
          <w:szCs w:val="28"/>
        </w:rPr>
        <w:t>ам</w:t>
      </w:r>
      <w:r w:rsidRPr="00176282">
        <w:rPr>
          <w:color w:val="000000"/>
          <w:sz w:val="28"/>
          <w:szCs w:val="28"/>
        </w:rPr>
        <w:t>и</w:t>
      </w:r>
      <w:r w:rsidRPr="00176282">
        <w:rPr>
          <w:color w:val="000000"/>
          <w:sz w:val="28"/>
          <w:szCs w:val="28"/>
        </w:rPr>
        <w:tab/>
      </w:r>
      <w:r w:rsidRPr="00B02A64">
        <w:rPr>
          <w:color w:val="000000"/>
          <w:sz w:val="28"/>
          <w:szCs w:val="28"/>
        </w:rPr>
        <w:t>с</w:t>
      </w:r>
      <w:r w:rsidRPr="00176282">
        <w:rPr>
          <w:color w:val="000000"/>
          <w:sz w:val="28"/>
          <w:szCs w:val="28"/>
        </w:rPr>
        <w:t>м</w:t>
      </w:r>
      <w:r w:rsidRPr="00B02A64">
        <w:rPr>
          <w:color w:val="000000"/>
          <w:sz w:val="28"/>
          <w:szCs w:val="28"/>
        </w:rPr>
        <w:t>ен</w:t>
      </w:r>
      <w:r w:rsidRPr="00176282">
        <w:rPr>
          <w:color w:val="000000"/>
          <w:sz w:val="28"/>
          <w:szCs w:val="28"/>
        </w:rPr>
        <w:t>но</w:t>
      </w:r>
      <w:r w:rsidRPr="00B02A64">
        <w:rPr>
          <w:color w:val="000000"/>
          <w:sz w:val="28"/>
          <w:szCs w:val="28"/>
        </w:rPr>
        <w:t>сти</w:t>
      </w:r>
      <w:r w:rsidRPr="00176282">
        <w:rPr>
          <w:color w:val="000000"/>
          <w:sz w:val="28"/>
          <w:szCs w:val="28"/>
        </w:rPr>
        <w:t>),</w:t>
      </w:r>
      <w:r>
        <w:rPr>
          <w:color w:val="000000"/>
          <w:sz w:val="28"/>
          <w:szCs w:val="28"/>
        </w:rPr>
        <w:t xml:space="preserve"> </w:t>
      </w:r>
      <w:r w:rsidRPr="00B02A64">
        <w:rPr>
          <w:color w:val="000000"/>
          <w:sz w:val="28"/>
          <w:szCs w:val="28"/>
        </w:rPr>
        <w:t>с</w:t>
      </w:r>
      <w:r w:rsidRPr="00176282">
        <w:rPr>
          <w:color w:val="000000"/>
          <w:sz w:val="28"/>
          <w:szCs w:val="28"/>
        </w:rPr>
        <w:t>огл</w:t>
      </w:r>
      <w:r w:rsidRPr="00B02A64">
        <w:rPr>
          <w:color w:val="000000"/>
          <w:sz w:val="28"/>
          <w:szCs w:val="28"/>
        </w:rPr>
        <w:t>ас</w:t>
      </w:r>
      <w:r w:rsidRPr="00176282">
        <w:rPr>
          <w:color w:val="000000"/>
          <w:sz w:val="28"/>
          <w:szCs w:val="28"/>
        </w:rPr>
        <w:t>ов</w:t>
      </w:r>
      <w:r w:rsidRPr="00B02A64">
        <w:rPr>
          <w:color w:val="000000"/>
          <w:sz w:val="28"/>
          <w:szCs w:val="28"/>
        </w:rPr>
        <w:t>а</w:t>
      </w:r>
      <w:r w:rsidRPr="00176282">
        <w:rPr>
          <w:color w:val="000000"/>
          <w:sz w:val="28"/>
          <w:szCs w:val="28"/>
        </w:rPr>
        <w:t>нными</w:t>
      </w:r>
      <w:r w:rsidRPr="00B02A64">
        <w:rPr>
          <w:color w:val="000000"/>
          <w:sz w:val="28"/>
          <w:szCs w:val="28"/>
        </w:rPr>
        <w:t xml:space="preserve"> с</w:t>
      </w:r>
      <w:r w:rsidRPr="00176282">
        <w:rPr>
          <w:color w:val="000000"/>
          <w:sz w:val="28"/>
          <w:szCs w:val="28"/>
        </w:rPr>
        <w:t xml:space="preserve"> выборным орг</w:t>
      </w:r>
      <w:r w:rsidRPr="00B02A64">
        <w:rPr>
          <w:color w:val="000000"/>
          <w:sz w:val="28"/>
          <w:szCs w:val="28"/>
        </w:rPr>
        <w:t>ан</w:t>
      </w:r>
      <w:r w:rsidRPr="00176282">
        <w:rPr>
          <w:color w:val="000000"/>
          <w:sz w:val="28"/>
          <w:szCs w:val="28"/>
        </w:rPr>
        <w:t>ом п</w:t>
      </w:r>
      <w:r w:rsidRPr="00B02A64">
        <w:rPr>
          <w:color w:val="000000"/>
          <w:sz w:val="28"/>
          <w:szCs w:val="28"/>
        </w:rPr>
        <w:t>е</w:t>
      </w:r>
      <w:r w:rsidRPr="00176282">
        <w:rPr>
          <w:color w:val="000000"/>
          <w:sz w:val="28"/>
          <w:szCs w:val="28"/>
        </w:rPr>
        <w:t>рв</w:t>
      </w:r>
      <w:r w:rsidRPr="00B02A64">
        <w:rPr>
          <w:color w:val="000000"/>
          <w:sz w:val="28"/>
          <w:szCs w:val="28"/>
        </w:rPr>
        <w:t>и</w:t>
      </w:r>
      <w:r w:rsidRPr="00176282">
        <w:rPr>
          <w:color w:val="000000"/>
          <w:sz w:val="28"/>
          <w:szCs w:val="28"/>
        </w:rPr>
        <w:t>чной</w:t>
      </w:r>
      <w:r w:rsidRPr="00B02A64">
        <w:rPr>
          <w:color w:val="000000"/>
          <w:sz w:val="28"/>
          <w:szCs w:val="28"/>
        </w:rPr>
        <w:t xml:space="preserve"> п</w:t>
      </w:r>
      <w:r w:rsidRPr="00176282">
        <w:rPr>
          <w:color w:val="000000"/>
          <w:sz w:val="28"/>
          <w:szCs w:val="28"/>
        </w:rPr>
        <w:t>роф</w:t>
      </w:r>
      <w:r w:rsidRPr="00B02A64">
        <w:rPr>
          <w:color w:val="000000"/>
          <w:sz w:val="28"/>
          <w:szCs w:val="28"/>
        </w:rPr>
        <w:t>со</w:t>
      </w:r>
      <w:r w:rsidRPr="00176282">
        <w:rPr>
          <w:color w:val="000000"/>
          <w:sz w:val="28"/>
          <w:szCs w:val="28"/>
        </w:rPr>
        <w:t>ю</w:t>
      </w:r>
      <w:r w:rsidRPr="00B02A64">
        <w:rPr>
          <w:color w:val="000000"/>
          <w:sz w:val="28"/>
          <w:szCs w:val="28"/>
        </w:rPr>
        <w:t>з</w:t>
      </w:r>
      <w:r w:rsidRPr="00176282">
        <w:rPr>
          <w:color w:val="000000"/>
          <w:sz w:val="28"/>
          <w:szCs w:val="28"/>
        </w:rPr>
        <w:t>н</w:t>
      </w:r>
      <w:r w:rsidRPr="00B02A64">
        <w:rPr>
          <w:color w:val="000000"/>
          <w:sz w:val="28"/>
          <w:szCs w:val="28"/>
        </w:rPr>
        <w:t>о</w:t>
      </w:r>
      <w:r w:rsidRPr="00176282">
        <w:rPr>
          <w:color w:val="000000"/>
          <w:sz w:val="28"/>
          <w:szCs w:val="28"/>
        </w:rPr>
        <w:t>й</w:t>
      </w:r>
      <w:r w:rsidRPr="00B02A64">
        <w:rPr>
          <w:color w:val="000000"/>
          <w:sz w:val="28"/>
          <w:szCs w:val="28"/>
        </w:rPr>
        <w:t xml:space="preserve"> о</w:t>
      </w:r>
      <w:r w:rsidRPr="00176282">
        <w:rPr>
          <w:color w:val="000000"/>
          <w:sz w:val="28"/>
          <w:szCs w:val="28"/>
        </w:rPr>
        <w:t>рг</w:t>
      </w:r>
      <w:r w:rsidRPr="00B02A64">
        <w:rPr>
          <w:color w:val="000000"/>
          <w:sz w:val="28"/>
          <w:szCs w:val="28"/>
        </w:rPr>
        <w:t>а</w:t>
      </w:r>
      <w:r w:rsidRPr="00176282">
        <w:rPr>
          <w:color w:val="000000"/>
          <w:sz w:val="28"/>
          <w:szCs w:val="28"/>
        </w:rPr>
        <w:t>ни</w:t>
      </w:r>
      <w:r w:rsidRPr="00B02A64">
        <w:rPr>
          <w:color w:val="000000"/>
          <w:sz w:val="28"/>
          <w:szCs w:val="28"/>
        </w:rPr>
        <w:t>зац</w:t>
      </w:r>
      <w:r w:rsidRPr="00176282">
        <w:rPr>
          <w:color w:val="000000"/>
          <w:sz w:val="28"/>
          <w:szCs w:val="28"/>
        </w:rPr>
        <w:t>ии.</w:t>
      </w:r>
      <w:r>
        <w:rPr>
          <w:color w:val="000000"/>
          <w:sz w:val="28"/>
          <w:szCs w:val="28"/>
        </w:rPr>
        <w:t xml:space="preserve"> </w:t>
      </w:r>
    </w:p>
    <w:p w:rsidR="00B02A64" w:rsidRPr="00176282" w:rsidRDefault="00B02A64" w:rsidP="004C0881">
      <w:pPr>
        <w:widowControl w:val="0"/>
        <w:tabs>
          <w:tab w:val="left" w:pos="1491"/>
          <w:tab w:val="left" w:pos="3133"/>
          <w:tab w:val="left" w:pos="4846"/>
          <w:tab w:val="left" w:pos="6121"/>
          <w:tab w:val="left" w:pos="7929"/>
        </w:tabs>
        <w:ind w:left="1" w:right="-18" w:firstLine="705"/>
        <w:jc w:val="both"/>
        <w:rPr>
          <w:color w:val="000000"/>
          <w:sz w:val="28"/>
          <w:szCs w:val="28"/>
        </w:rPr>
      </w:pPr>
      <w:r w:rsidRPr="00176282">
        <w:rPr>
          <w:color w:val="000000"/>
          <w:sz w:val="28"/>
          <w:szCs w:val="28"/>
        </w:rPr>
        <w:t>5.2.</w:t>
      </w:r>
      <w:r w:rsidRPr="00176282">
        <w:rPr>
          <w:color w:val="000000"/>
          <w:sz w:val="28"/>
          <w:szCs w:val="28"/>
        </w:rPr>
        <w:tab/>
        <w:t>Дл</w:t>
      </w:r>
      <w:r w:rsidRPr="00B02A64">
        <w:rPr>
          <w:color w:val="000000"/>
          <w:sz w:val="28"/>
          <w:szCs w:val="28"/>
        </w:rPr>
        <w:t>я</w:t>
      </w:r>
      <w:r>
        <w:rPr>
          <w:color w:val="000000"/>
          <w:sz w:val="28"/>
          <w:szCs w:val="28"/>
        </w:rPr>
        <w:t xml:space="preserve"> </w:t>
      </w:r>
      <w:r w:rsidRPr="00B02A64">
        <w:rPr>
          <w:color w:val="000000"/>
          <w:sz w:val="28"/>
          <w:szCs w:val="28"/>
        </w:rPr>
        <w:t>д</w:t>
      </w:r>
      <w:r w:rsidRPr="00176282">
        <w:rPr>
          <w:color w:val="000000"/>
          <w:sz w:val="28"/>
          <w:szCs w:val="28"/>
        </w:rPr>
        <w:t>ир</w:t>
      </w:r>
      <w:r w:rsidRPr="00B02A64">
        <w:rPr>
          <w:color w:val="000000"/>
          <w:sz w:val="28"/>
          <w:szCs w:val="28"/>
        </w:rPr>
        <w:t>е</w:t>
      </w:r>
      <w:r w:rsidRPr="00176282">
        <w:rPr>
          <w:color w:val="000000"/>
          <w:sz w:val="28"/>
          <w:szCs w:val="28"/>
        </w:rPr>
        <w:t>к</w:t>
      </w:r>
      <w:r w:rsidRPr="00B02A64">
        <w:rPr>
          <w:color w:val="000000"/>
          <w:sz w:val="28"/>
          <w:szCs w:val="28"/>
        </w:rPr>
        <w:t>т</w:t>
      </w:r>
      <w:r w:rsidRPr="00176282">
        <w:rPr>
          <w:color w:val="000000"/>
          <w:sz w:val="28"/>
          <w:szCs w:val="28"/>
        </w:rPr>
        <w:t>ор</w:t>
      </w:r>
      <w:r w:rsidRPr="00B02A64">
        <w:rPr>
          <w:color w:val="000000"/>
          <w:sz w:val="28"/>
          <w:szCs w:val="28"/>
        </w:rPr>
        <w:t>а</w:t>
      </w:r>
      <w:r w:rsidRPr="00176282">
        <w:rPr>
          <w:color w:val="000000"/>
          <w:sz w:val="28"/>
          <w:szCs w:val="28"/>
        </w:rPr>
        <w:t>,</w:t>
      </w:r>
      <w:r>
        <w:rPr>
          <w:color w:val="000000"/>
          <w:sz w:val="28"/>
          <w:szCs w:val="28"/>
        </w:rPr>
        <w:t xml:space="preserve"> </w:t>
      </w:r>
      <w:r w:rsidRPr="00176282">
        <w:rPr>
          <w:color w:val="000000"/>
          <w:sz w:val="28"/>
          <w:szCs w:val="28"/>
        </w:rPr>
        <w:t>з</w:t>
      </w:r>
      <w:r w:rsidRPr="00B02A64">
        <w:rPr>
          <w:color w:val="000000"/>
          <w:sz w:val="28"/>
          <w:szCs w:val="28"/>
        </w:rPr>
        <w:t>а</w:t>
      </w:r>
      <w:r w:rsidRPr="00176282">
        <w:rPr>
          <w:color w:val="000000"/>
          <w:sz w:val="28"/>
          <w:szCs w:val="28"/>
        </w:rPr>
        <w:t>м</w:t>
      </w:r>
      <w:r w:rsidRPr="00B02A64">
        <w:rPr>
          <w:color w:val="000000"/>
          <w:sz w:val="28"/>
          <w:szCs w:val="28"/>
        </w:rPr>
        <w:t>ес</w:t>
      </w:r>
      <w:r w:rsidRPr="00176282">
        <w:rPr>
          <w:color w:val="000000"/>
          <w:sz w:val="28"/>
          <w:szCs w:val="28"/>
        </w:rPr>
        <w:t>тит</w:t>
      </w:r>
      <w:r w:rsidRPr="00B02A64">
        <w:rPr>
          <w:color w:val="000000"/>
          <w:sz w:val="28"/>
          <w:szCs w:val="28"/>
        </w:rPr>
        <w:t>е</w:t>
      </w:r>
      <w:r w:rsidRPr="00176282">
        <w:rPr>
          <w:color w:val="000000"/>
          <w:sz w:val="28"/>
          <w:szCs w:val="28"/>
        </w:rPr>
        <w:t>л</w:t>
      </w:r>
      <w:r w:rsidRPr="00B02A64">
        <w:rPr>
          <w:color w:val="000000"/>
          <w:sz w:val="28"/>
          <w:szCs w:val="28"/>
        </w:rPr>
        <w:t>е</w:t>
      </w:r>
      <w:r w:rsidRPr="00176282">
        <w:rPr>
          <w:color w:val="000000"/>
          <w:sz w:val="28"/>
          <w:szCs w:val="28"/>
        </w:rPr>
        <w:t>й</w:t>
      </w:r>
      <w:r>
        <w:rPr>
          <w:color w:val="000000"/>
          <w:sz w:val="28"/>
          <w:szCs w:val="28"/>
        </w:rPr>
        <w:t xml:space="preserve">  </w:t>
      </w:r>
      <w:r w:rsidRPr="00176282">
        <w:rPr>
          <w:color w:val="000000"/>
          <w:sz w:val="28"/>
          <w:szCs w:val="28"/>
        </w:rPr>
        <w:t>д</w:t>
      </w:r>
      <w:r w:rsidRPr="00B02A64">
        <w:rPr>
          <w:color w:val="000000"/>
          <w:sz w:val="28"/>
          <w:szCs w:val="28"/>
        </w:rPr>
        <w:t>и</w:t>
      </w:r>
      <w:r w:rsidRPr="00176282">
        <w:rPr>
          <w:color w:val="000000"/>
          <w:sz w:val="28"/>
          <w:szCs w:val="28"/>
        </w:rPr>
        <w:t>р</w:t>
      </w:r>
      <w:r w:rsidRPr="00B02A64">
        <w:rPr>
          <w:color w:val="000000"/>
          <w:sz w:val="28"/>
          <w:szCs w:val="28"/>
        </w:rPr>
        <w:t>ект</w:t>
      </w:r>
      <w:r w:rsidRPr="00176282">
        <w:rPr>
          <w:color w:val="000000"/>
          <w:sz w:val="28"/>
          <w:szCs w:val="28"/>
        </w:rPr>
        <w:t>ор</w:t>
      </w:r>
      <w:r w:rsidRPr="00B02A64">
        <w:rPr>
          <w:color w:val="000000"/>
          <w:sz w:val="28"/>
          <w:szCs w:val="28"/>
        </w:rPr>
        <w:t>а</w:t>
      </w:r>
      <w:r>
        <w:rPr>
          <w:color w:val="000000"/>
          <w:sz w:val="28"/>
          <w:szCs w:val="28"/>
        </w:rPr>
        <w:t xml:space="preserve"> </w:t>
      </w:r>
      <w:r w:rsidRPr="00176282">
        <w:rPr>
          <w:color w:val="000000"/>
          <w:sz w:val="28"/>
          <w:szCs w:val="28"/>
        </w:rPr>
        <w:t>р</w:t>
      </w:r>
      <w:r w:rsidRPr="00B02A64">
        <w:rPr>
          <w:color w:val="000000"/>
          <w:sz w:val="28"/>
          <w:szCs w:val="28"/>
        </w:rPr>
        <w:t>у</w:t>
      </w:r>
      <w:r w:rsidRPr="00176282">
        <w:rPr>
          <w:color w:val="000000"/>
          <w:sz w:val="28"/>
          <w:szCs w:val="28"/>
        </w:rPr>
        <w:t>ководи</w:t>
      </w:r>
      <w:r w:rsidRPr="00B02A64">
        <w:rPr>
          <w:color w:val="000000"/>
          <w:sz w:val="28"/>
          <w:szCs w:val="28"/>
        </w:rPr>
        <w:t>те</w:t>
      </w:r>
      <w:r w:rsidRPr="00176282">
        <w:rPr>
          <w:color w:val="000000"/>
          <w:sz w:val="28"/>
          <w:szCs w:val="28"/>
        </w:rPr>
        <w:t>л</w:t>
      </w:r>
      <w:r w:rsidRPr="00B02A64">
        <w:rPr>
          <w:color w:val="000000"/>
          <w:sz w:val="28"/>
          <w:szCs w:val="28"/>
        </w:rPr>
        <w:t>е</w:t>
      </w:r>
      <w:r w:rsidRPr="00176282">
        <w:rPr>
          <w:color w:val="000000"/>
          <w:sz w:val="28"/>
          <w:szCs w:val="28"/>
        </w:rPr>
        <w:t xml:space="preserve">й </w:t>
      </w:r>
      <w:r w:rsidRPr="00B02A64">
        <w:rPr>
          <w:color w:val="000000"/>
          <w:sz w:val="28"/>
          <w:szCs w:val="28"/>
        </w:rPr>
        <w:t>с</w:t>
      </w:r>
      <w:r w:rsidRPr="00176282">
        <w:rPr>
          <w:color w:val="000000"/>
          <w:sz w:val="28"/>
          <w:szCs w:val="28"/>
        </w:rPr>
        <w:t>тр</w:t>
      </w:r>
      <w:r w:rsidRPr="00B02A64">
        <w:rPr>
          <w:color w:val="000000"/>
          <w:sz w:val="28"/>
          <w:szCs w:val="28"/>
        </w:rPr>
        <w:t>у</w:t>
      </w:r>
      <w:r w:rsidRPr="00176282">
        <w:rPr>
          <w:color w:val="000000"/>
          <w:sz w:val="28"/>
          <w:szCs w:val="28"/>
        </w:rPr>
        <w:t>кт</w:t>
      </w:r>
      <w:r w:rsidRPr="00B02A64">
        <w:rPr>
          <w:color w:val="000000"/>
          <w:sz w:val="28"/>
          <w:szCs w:val="28"/>
        </w:rPr>
        <w:t>у</w:t>
      </w:r>
      <w:r w:rsidRPr="00176282">
        <w:rPr>
          <w:color w:val="000000"/>
          <w:sz w:val="28"/>
          <w:szCs w:val="28"/>
        </w:rPr>
        <w:t>рных</w:t>
      </w:r>
      <w:r w:rsidR="001B2A40">
        <w:rPr>
          <w:color w:val="000000"/>
          <w:sz w:val="28"/>
          <w:szCs w:val="28"/>
        </w:rPr>
        <w:t xml:space="preserve"> </w:t>
      </w:r>
      <w:r w:rsidRPr="00176282">
        <w:rPr>
          <w:color w:val="000000"/>
          <w:sz w:val="28"/>
          <w:szCs w:val="28"/>
        </w:rPr>
        <w:t>по</w:t>
      </w:r>
      <w:r w:rsidRPr="00B02A64">
        <w:rPr>
          <w:color w:val="000000"/>
          <w:sz w:val="28"/>
          <w:szCs w:val="28"/>
        </w:rPr>
        <w:t>д</w:t>
      </w:r>
      <w:r w:rsidRPr="00176282">
        <w:rPr>
          <w:color w:val="000000"/>
          <w:sz w:val="28"/>
          <w:szCs w:val="28"/>
        </w:rPr>
        <w:t>р</w:t>
      </w:r>
      <w:r w:rsidRPr="00B02A64">
        <w:rPr>
          <w:color w:val="000000"/>
          <w:sz w:val="28"/>
          <w:szCs w:val="28"/>
        </w:rPr>
        <w:t>а</w:t>
      </w:r>
      <w:r w:rsidRPr="00176282">
        <w:rPr>
          <w:color w:val="000000"/>
          <w:sz w:val="28"/>
          <w:szCs w:val="28"/>
        </w:rPr>
        <w:t>зд</w:t>
      </w:r>
      <w:r w:rsidRPr="00B02A64">
        <w:rPr>
          <w:color w:val="000000"/>
          <w:sz w:val="28"/>
          <w:szCs w:val="28"/>
        </w:rPr>
        <w:t>е</w:t>
      </w:r>
      <w:r w:rsidRPr="00176282">
        <w:rPr>
          <w:color w:val="000000"/>
          <w:sz w:val="28"/>
          <w:szCs w:val="28"/>
        </w:rPr>
        <w:t>л</w:t>
      </w:r>
      <w:r w:rsidRPr="00B02A64">
        <w:rPr>
          <w:color w:val="000000"/>
          <w:sz w:val="28"/>
          <w:szCs w:val="28"/>
        </w:rPr>
        <w:t>е</w:t>
      </w:r>
      <w:r w:rsidRPr="00176282">
        <w:rPr>
          <w:color w:val="000000"/>
          <w:sz w:val="28"/>
          <w:szCs w:val="28"/>
        </w:rPr>
        <w:t>ний,</w:t>
      </w:r>
      <w:r>
        <w:rPr>
          <w:color w:val="000000"/>
          <w:sz w:val="28"/>
          <w:szCs w:val="28"/>
        </w:rPr>
        <w:t xml:space="preserve"> </w:t>
      </w:r>
      <w:r w:rsidRPr="00176282">
        <w:rPr>
          <w:color w:val="000000"/>
          <w:sz w:val="28"/>
          <w:szCs w:val="28"/>
        </w:rPr>
        <w:t>р</w:t>
      </w:r>
      <w:r w:rsidRPr="00B02A64">
        <w:rPr>
          <w:color w:val="000000"/>
          <w:sz w:val="28"/>
          <w:szCs w:val="28"/>
        </w:rPr>
        <w:t>а</w:t>
      </w:r>
      <w:r w:rsidRPr="00176282">
        <w:rPr>
          <w:color w:val="000000"/>
          <w:sz w:val="28"/>
          <w:szCs w:val="28"/>
        </w:rPr>
        <w:t>бо</w:t>
      </w:r>
      <w:r w:rsidRPr="00B02A64">
        <w:rPr>
          <w:color w:val="000000"/>
          <w:sz w:val="28"/>
          <w:szCs w:val="28"/>
        </w:rPr>
        <w:t>т</w:t>
      </w:r>
      <w:r w:rsidRPr="00176282">
        <w:rPr>
          <w:color w:val="000000"/>
          <w:sz w:val="28"/>
          <w:szCs w:val="28"/>
        </w:rPr>
        <w:t>ников</w:t>
      </w:r>
      <w:r>
        <w:rPr>
          <w:color w:val="000000"/>
          <w:sz w:val="28"/>
          <w:szCs w:val="28"/>
        </w:rPr>
        <w:t xml:space="preserve"> </w:t>
      </w:r>
      <w:r w:rsidRPr="00176282">
        <w:rPr>
          <w:color w:val="000000"/>
          <w:sz w:val="28"/>
          <w:szCs w:val="28"/>
        </w:rPr>
        <w:t>из</w:t>
      </w:r>
      <w:r>
        <w:rPr>
          <w:color w:val="000000"/>
          <w:sz w:val="28"/>
          <w:szCs w:val="28"/>
        </w:rPr>
        <w:t xml:space="preserve"> </w:t>
      </w:r>
      <w:r w:rsidRPr="00B02A64">
        <w:rPr>
          <w:color w:val="000000"/>
          <w:sz w:val="28"/>
          <w:szCs w:val="28"/>
        </w:rPr>
        <w:t>ч</w:t>
      </w:r>
      <w:r w:rsidRPr="00176282">
        <w:rPr>
          <w:color w:val="000000"/>
          <w:sz w:val="28"/>
          <w:szCs w:val="28"/>
        </w:rPr>
        <w:t>и</w:t>
      </w:r>
      <w:r w:rsidRPr="00B02A64">
        <w:rPr>
          <w:color w:val="000000"/>
          <w:sz w:val="28"/>
          <w:szCs w:val="28"/>
        </w:rPr>
        <w:t>с</w:t>
      </w:r>
      <w:r w:rsidRPr="00176282">
        <w:rPr>
          <w:color w:val="000000"/>
          <w:sz w:val="28"/>
          <w:szCs w:val="28"/>
        </w:rPr>
        <w:t>л</w:t>
      </w:r>
      <w:r w:rsidRPr="00B02A64">
        <w:rPr>
          <w:color w:val="000000"/>
          <w:sz w:val="28"/>
          <w:szCs w:val="28"/>
        </w:rPr>
        <w:t>а</w:t>
      </w:r>
      <w:r w:rsidRPr="00176282">
        <w:rPr>
          <w:color w:val="000000"/>
          <w:sz w:val="28"/>
          <w:szCs w:val="28"/>
        </w:rPr>
        <w:tab/>
      </w:r>
      <w:r w:rsidRPr="00B02A64">
        <w:rPr>
          <w:color w:val="000000"/>
          <w:sz w:val="28"/>
          <w:szCs w:val="28"/>
        </w:rPr>
        <w:t>а</w:t>
      </w:r>
      <w:r w:rsidRPr="00176282">
        <w:rPr>
          <w:color w:val="000000"/>
          <w:sz w:val="28"/>
          <w:szCs w:val="28"/>
        </w:rPr>
        <w:t>дмини</w:t>
      </w:r>
      <w:r w:rsidRPr="00B02A64">
        <w:rPr>
          <w:color w:val="000000"/>
          <w:sz w:val="28"/>
          <w:szCs w:val="28"/>
        </w:rPr>
        <w:t>ст</w:t>
      </w:r>
      <w:r w:rsidRPr="00176282">
        <w:rPr>
          <w:color w:val="000000"/>
          <w:sz w:val="28"/>
          <w:szCs w:val="28"/>
        </w:rPr>
        <w:t>р</w:t>
      </w:r>
      <w:r w:rsidRPr="00B02A64">
        <w:rPr>
          <w:color w:val="000000"/>
          <w:sz w:val="28"/>
          <w:szCs w:val="28"/>
        </w:rPr>
        <w:t>ат</w:t>
      </w:r>
      <w:r w:rsidRPr="00176282">
        <w:rPr>
          <w:color w:val="000000"/>
          <w:sz w:val="28"/>
          <w:szCs w:val="28"/>
        </w:rPr>
        <w:t>и</w:t>
      </w:r>
      <w:r w:rsidRPr="00B02A64">
        <w:rPr>
          <w:color w:val="000000"/>
          <w:sz w:val="28"/>
          <w:szCs w:val="28"/>
        </w:rPr>
        <w:t>в</w:t>
      </w:r>
      <w:r w:rsidRPr="00176282">
        <w:rPr>
          <w:color w:val="000000"/>
          <w:sz w:val="28"/>
          <w:szCs w:val="28"/>
        </w:rPr>
        <w:t>но</w:t>
      </w:r>
      <w:r w:rsidR="001B2A40">
        <w:rPr>
          <w:color w:val="000000"/>
          <w:sz w:val="28"/>
          <w:szCs w:val="28"/>
        </w:rPr>
        <w:t>-</w:t>
      </w:r>
      <w:r w:rsidRPr="00176282">
        <w:rPr>
          <w:color w:val="000000"/>
          <w:sz w:val="28"/>
          <w:szCs w:val="28"/>
        </w:rPr>
        <w:t>х</w:t>
      </w:r>
      <w:r w:rsidRPr="00176282">
        <w:rPr>
          <w:color w:val="000000"/>
          <w:spacing w:val="1"/>
          <w:sz w:val="28"/>
          <w:szCs w:val="28"/>
        </w:rPr>
        <w:t>о</w:t>
      </w:r>
      <w:r w:rsidRPr="00176282">
        <w:rPr>
          <w:color w:val="000000"/>
          <w:sz w:val="28"/>
          <w:szCs w:val="28"/>
        </w:rPr>
        <w:t>з</w:t>
      </w:r>
      <w:r w:rsidRPr="00176282">
        <w:rPr>
          <w:color w:val="000000"/>
          <w:w w:val="101"/>
          <w:sz w:val="28"/>
          <w:szCs w:val="28"/>
        </w:rPr>
        <w:t>я</w:t>
      </w:r>
      <w:r w:rsidRPr="00176282">
        <w:rPr>
          <w:color w:val="000000"/>
          <w:sz w:val="28"/>
          <w:szCs w:val="28"/>
        </w:rPr>
        <w:t>й</w:t>
      </w:r>
      <w:r w:rsidRPr="00176282">
        <w:rPr>
          <w:color w:val="000000"/>
          <w:w w:val="101"/>
          <w:sz w:val="28"/>
          <w:szCs w:val="28"/>
        </w:rPr>
        <w:t>с</w:t>
      </w:r>
      <w:r w:rsidRPr="00176282">
        <w:rPr>
          <w:color w:val="000000"/>
          <w:sz w:val="28"/>
          <w:szCs w:val="28"/>
        </w:rPr>
        <w:t>тв</w:t>
      </w:r>
      <w:r w:rsidRPr="00176282">
        <w:rPr>
          <w:color w:val="000000"/>
          <w:spacing w:val="-2"/>
          <w:w w:val="101"/>
          <w:sz w:val="28"/>
          <w:szCs w:val="28"/>
        </w:rPr>
        <w:t>е</w:t>
      </w:r>
      <w:r w:rsidRPr="00176282">
        <w:rPr>
          <w:color w:val="000000"/>
          <w:spacing w:val="-2"/>
          <w:sz w:val="28"/>
          <w:szCs w:val="28"/>
        </w:rPr>
        <w:t>н</w:t>
      </w:r>
      <w:r w:rsidRPr="00176282">
        <w:rPr>
          <w:color w:val="000000"/>
          <w:sz w:val="28"/>
          <w:szCs w:val="28"/>
        </w:rPr>
        <w:t>н</w:t>
      </w:r>
      <w:r w:rsidRPr="00176282">
        <w:rPr>
          <w:color w:val="000000"/>
          <w:spacing w:val="1"/>
          <w:sz w:val="28"/>
          <w:szCs w:val="28"/>
        </w:rPr>
        <w:t>о</w:t>
      </w:r>
      <w:r w:rsidRPr="00176282">
        <w:rPr>
          <w:color w:val="000000"/>
          <w:sz w:val="28"/>
          <w:szCs w:val="28"/>
        </w:rPr>
        <w:t>го,</w:t>
      </w:r>
      <w:r w:rsidRPr="00176282">
        <w:rPr>
          <w:color w:val="000000"/>
          <w:spacing w:val="147"/>
          <w:sz w:val="28"/>
          <w:szCs w:val="28"/>
        </w:rPr>
        <w:t xml:space="preserve"> </w:t>
      </w:r>
      <w:r w:rsidRPr="00176282">
        <w:rPr>
          <w:color w:val="000000"/>
          <w:spacing w:val="-1"/>
          <w:sz w:val="28"/>
          <w:szCs w:val="28"/>
        </w:rPr>
        <w:t>у</w:t>
      </w:r>
      <w:r w:rsidRPr="00176282">
        <w:rPr>
          <w:color w:val="000000"/>
          <w:sz w:val="28"/>
          <w:szCs w:val="28"/>
        </w:rPr>
        <w:t>ч</w:t>
      </w:r>
      <w:r w:rsidRPr="00176282">
        <w:rPr>
          <w:color w:val="000000"/>
          <w:w w:val="101"/>
          <w:sz w:val="28"/>
          <w:szCs w:val="28"/>
        </w:rPr>
        <w:t>е</w:t>
      </w:r>
      <w:r w:rsidRPr="00176282">
        <w:rPr>
          <w:color w:val="000000"/>
          <w:sz w:val="28"/>
          <w:szCs w:val="28"/>
        </w:rPr>
        <w:t>бн</w:t>
      </w:r>
      <w:r w:rsidRPr="00176282">
        <w:rPr>
          <w:color w:val="000000"/>
          <w:spacing w:val="2"/>
          <w:sz w:val="28"/>
          <w:szCs w:val="28"/>
        </w:rPr>
        <w:t>о</w:t>
      </w:r>
      <w:r w:rsidRPr="00176282">
        <w:rPr>
          <w:color w:val="000000"/>
          <w:sz w:val="28"/>
          <w:szCs w:val="28"/>
        </w:rPr>
        <w:t>-в</w:t>
      </w:r>
      <w:r w:rsidRPr="00176282">
        <w:rPr>
          <w:color w:val="000000"/>
          <w:w w:val="101"/>
          <w:sz w:val="28"/>
          <w:szCs w:val="28"/>
        </w:rPr>
        <w:t>с</w:t>
      </w:r>
      <w:r w:rsidRPr="00176282">
        <w:rPr>
          <w:color w:val="000000"/>
          <w:sz w:val="28"/>
          <w:szCs w:val="28"/>
        </w:rPr>
        <w:t>помог</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z w:val="28"/>
          <w:szCs w:val="28"/>
        </w:rPr>
        <w:t>л</w:t>
      </w:r>
      <w:r w:rsidRPr="00176282">
        <w:rPr>
          <w:color w:val="000000"/>
          <w:spacing w:val="-1"/>
          <w:sz w:val="28"/>
          <w:szCs w:val="28"/>
        </w:rPr>
        <w:t>ьн</w:t>
      </w:r>
      <w:r w:rsidRPr="00176282">
        <w:rPr>
          <w:color w:val="000000"/>
          <w:sz w:val="28"/>
          <w:szCs w:val="28"/>
        </w:rPr>
        <w:t>ого</w:t>
      </w:r>
      <w:r w:rsidRPr="00176282">
        <w:rPr>
          <w:color w:val="000000"/>
          <w:spacing w:val="147"/>
          <w:sz w:val="28"/>
          <w:szCs w:val="28"/>
        </w:rPr>
        <w:t xml:space="preserve"> </w:t>
      </w:r>
      <w:r w:rsidRPr="00176282">
        <w:rPr>
          <w:color w:val="000000"/>
          <w:sz w:val="28"/>
          <w:szCs w:val="28"/>
        </w:rPr>
        <w:t>и</w:t>
      </w:r>
      <w:r w:rsidRPr="00176282">
        <w:rPr>
          <w:color w:val="000000"/>
          <w:spacing w:val="144"/>
          <w:sz w:val="28"/>
          <w:szCs w:val="28"/>
        </w:rPr>
        <w:t xml:space="preserve"> </w:t>
      </w:r>
      <w:r w:rsidRPr="00176282">
        <w:rPr>
          <w:color w:val="000000"/>
          <w:spacing w:val="1"/>
          <w:sz w:val="28"/>
          <w:szCs w:val="28"/>
        </w:rPr>
        <w:t>о</w:t>
      </w:r>
      <w:r w:rsidRPr="00176282">
        <w:rPr>
          <w:color w:val="000000"/>
          <w:sz w:val="28"/>
          <w:szCs w:val="28"/>
        </w:rPr>
        <w:t>б</w:t>
      </w:r>
      <w:r w:rsidRPr="00176282">
        <w:rPr>
          <w:color w:val="000000"/>
          <w:w w:val="101"/>
          <w:sz w:val="28"/>
          <w:szCs w:val="28"/>
        </w:rPr>
        <w:t>с</w:t>
      </w:r>
      <w:r w:rsidRPr="00176282">
        <w:rPr>
          <w:color w:val="000000"/>
          <w:spacing w:val="1"/>
          <w:sz w:val="28"/>
          <w:szCs w:val="28"/>
        </w:rPr>
        <w:t>л</w:t>
      </w:r>
      <w:r w:rsidRPr="00176282">
        <w:rPr>
          <w:color w:val="000000"/>
          <w:spacing w:val="-3"/>
          <w:sz w:val="28"/>
          <w:szCs w:val="28"/>
        </w:rPr>
        <w:t>у</w:t>
      </w:r>
      <w:r w:rsidRPr="00176282">
        <w:rPr>
          <w:color w:val="000000"/>
          <w:sz w:val="28"/>
          <w:szCs w:val="28"/>
        </w:rPr>
        <w:t>ж</w:t>
      </w:r>
      <w:r w:rsidRPr="00176282">
        <w:rPr>
          <w:color w:val="000000"/>
          <w:spacing w:val="1"/>
          <w:sz w:val="28"/>
          <w:szCs w:val="28"/>
        </w:rPr>
        <w:t>и</w:t>
      </w:r>
      <w:r w:rsidRPr="00176282">
        <w:rPr>
          <w:color w:val="000000"/>
          <w:sz w:val="28"/>
          <w:szCs w:val="28"/>
        </w:rPr>
        <w:t>в</w:t>
      </w:r>
      <w:r w:rsidRPr="00176282">
        <w:rPr>
          <w:color w:val="000000"/>
          <w:spacing w:val="-1"/>
          <w:w w:val="101"/>
          <w:sz w:val="28"/>
          <w:szCs w:val="28"/>
        </w:rPr>
        <w:t>а</w:t>
      </w:r>
      <w:r w:rsidRPr="00176282">
        <w:rPr>
          <w:color w:val="000000"/>
          <w:spacing w:val="-1"/>
          <w:sz w:val="28"/>
          <w:szCs w:val="28"/>
        </w:rPr>
        <w:t>ю</w:t>
      </w:r>
      <w:r w:rsidRPr="00176282">
        <w:rPr>
          <w:color w:val="000000"/>
          <w:sz w:val="28"/>
          <w:szCs w:val="28"/>
        </w:rPr>
        <w:t>щ</w:t>
      </w:r>
      <w:r w:rsidRPr="00176282">
        <w:rPr>
          <w:color w:val="000000"/>
          <w:w w:val="101"/>
          <w:sz w:val="28"/>
          <w:szCs w:val="28"/>
        </w:rPr>
        <w:t>е</w:t>
      </w:r>
      <w:r w:rsidRPr="00176282">
        <w:rPr>
          <w:color w:val="000000"/>
          <w:sz w:val="28"/>
          <w:szCs w:val="28"/>
        </w:rPr>
        <w:t>го</w:t>
      </w:r>
      <w:r w:rsidRPr="00176282">
        <w:rPr>
          <w:color w:val="000000"/>
          <w:spacing w:val="146"/>
          <w:sz w:val="28"/>
          <w:szCs w:val="28"/>
        </w:rPr>
        <w:t xml:space="preserve"> </w:t>
      </w:r>
      <w:r w:rsidRPr="00176282">
        <w:rPr>
          <w:color w:val="000000"/>
          <w:sz w:val="28"/>
          <w:szCs w:val="28"/>
        </w:rPr>
        <w:t>п</w:t>
      </w:r>
      <w:r w:rsidRPr="00176282">
        <w:rPr>
          <w:color w:val="000000"/>
          <w:w w:val="101"/>
          <w:sz w:val="28"/>
          <w:szCs w:val="28"/>
        </w:rPr>
        <w:t>е</w:t>
      </w:r>
      <w:r w:rsidRPr="00176282">
        <w:rPr>
          <w:color w:val="000000"/>
          <w:sz w:val="28"/>
          <w:szCs w:val="28"/>
        </w:rPr>
        <w:t>р</w:t>
      </w:r>
      <w:r w:rsidRPr="00176282">
        <w:rPr>
          <w:color w:val="000000"/>
          <w:spacing w:val="-1"/>
          <w:w w:val="101"/>
          <w:sz w:val="28"/>
          <w:szCs w:val="28"/>
        </w:rPr>
        <w:t>с</w:t>
      </w:r>
      <w:r w:rsidRPr="00176282">
        <w:rPr>
          <w:color w:val="000000"/>
          <w:sz w:val="28"/>
          <w:szCs w:val="28"/>
        </w:rPr>
        <w:t>о</w:t>
      </w:r>
      <w:r w:rsidRPr="00176282">
        <w:rPr>
          <w:color w:val="000000"/>
          <w:spacing w:val="-1"/>
          <w:sz w:val="28"/>
          <w:szCs w:val="28"/>
        </w:rPr>
        <w:t>н</w:t>
      </w:r>
      <w:r w:rsidRPr="00176282">
        <w:rPr>
          <w:color w:val="000000"/>
          <w:w w:val="101"/>
          <w:sz w:val="28"/>
          <w:szCs w:val="28"/>
        </w:rPr>
        <w:t>а</w:t>
      </w:r>
      <w:r w:rsidRPr="00176282">
        <w:rPr>
          <w:color w:val="000000"/>
          <w:sz w:val="28"/>
          <w:szCs w:val="28"/>
        </w:rPr>
        <w:t>л</w:t>
      </w:r>
      <w:r w:rsidRPr="00176282">
        <w:rPr>
          <w:color w:val="000000"/>
          <w:spacing w:val="-1"/>
          <w:w w:val="101"/>
          <w:sz w:val="28"/>
          <w:szCs w:val="28"/>
        </w:rPr>
        <w:t>а</w:t>
      </w:r>
      <w:r w:rsidRPr="00176282">
        <w:rPr>
          <w:color w:val="000000"/>
          <w:sz w:val="28"/>
          <w:szCs w:val="28"/>
        </w:rPr>
        <w:t xml:space="preserve"> обр</w:t>
      </w:r>
      <w:r w:rsidRPr="00176282">
        <w:rPr>
          <w:color w:val="000000"/>
          <w:w w:val="101"/>
          <w:sz w:val="28"/>
          <w:szCs w:val="28"/>
        </w:rPr>
        <w:t>а</w:t>
      </w:r>
      <w:r w:rsidRPr="00176282">
        <w:rPr>
          <w:color w:val="000000"/>
          <w:sz w:val="28"/>
          <w:szCs w:val="28"/>
        </w:rPr>
        <w:t>зов</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z w:val="28"/>
          <w:szCs w:val="28"/>
        </w:rPr>
        <w:t xml:space="preserve">льной           </w:t>
      </w:r>
      <w:r w:rsidRPr="00176282">
        <w:rPr>
          <w:color w:val="000000"/>
          <w:spacing w:val="-15"/>
          <w:sz w:val="28"/>
          <w:szCs w:val="28"/>
        </w:rPr>
        <w:t xml:space="preserve"> </w:t>
      </w:r>
      <w:r w:rsidRPr="00176282">
        <w:rPr>
          <w:color w:val="000000"/>
          <w:sz w:val="28"/>
          <w:szCs w:val="28"/>
        </w:rPr>
        <w:t>о</w:t>
      </w:r>
      <w:r w:rsidRPr="00176282">
        <w:rPr>
          <w:color w:val="000000"/>
          <w:spacing w:val="1"/>
          <w:sz w:val="28"/>
          <w:szCs w:val="28"/>
        </w:rPr>
        <w:t>р</w:t>
      </w:r>
      <w:r w:rsidRPr="00176282">
        <w:rPr>
          <w:color w:val="000000"/>
          <w:sz w:val="28"/>
          <w:szCs w:val="28"/>
        </w:rPr>
        <w:t>г</w:t>
      </w:r>
      <w:r w:rsidRPr="00176282">
        <w:rPr>
          <w:color w:val="000000"/>
          <w:w w:val="101"/>
          <w:sz w:val="28"/>
          <w:szCs w:val="28"/>
        </w:rPr>
        <w:t>а</w:t>
      </w:r>
      <w:r w:rsidRPr="00176282">
        <w:rPr>
          <w:color w:val="000000"/>
          <w:sz w:val="28"/>
          <w:szCs w:val="28"/>
        </w:rPr>
        <w:t>ни</w:t>
      </w:r>
      <w:r w:rsidRPr="00176282">
        <w:rPr>
          <w:color w:val="000000"/>
          <w:spacing w:val="-1"/>
          <w:sz w:val="28"/>
          <w:szCs w:val="28"/>
        </w:rPr>
        <w:t>з</w:t>
      </w:r>
      <w:r w:rsidRPr="00176282">
        <w:rPr>
          <w:color w:val="000000"/>
          <w:w w:val="101"/>
          <w:sz w:val="28"/>
          <w:szCs w:val="28"/>
        </w:rPr>
        <w:t>а</w:t>
      </w:r>
      <w:r w:rsidRPr="00176282">
        <w:rPr>
          <w:color w:val="000000"/>
          <w:spacing w:val="-2"/>
          <w:sz w:val="28"/>
          <w:szCs w:val="28"/>
        </w:rPr>
        <w:t>ц</w:t>
      </w:r>
      <w:r w:rsidRPr="00176282">
        <w:rPr>
          <w:color w:val="000000"/>
          <w:sz w:val="28"/>
          <w:szCs w:val="28"/>
        </w:rPr>
        <w:t>ии</w:t>
      </w:r>
      <w:r w:rsidRPr="00176282">
        <w:rPr>
          <w:color w:val="000000"/>
          <w:sz w:val="28"/>
          <w:szCs w:val="28"/>
        </w:rPr>
        <w:tab/>
      </w:r>
      <w:r w:rsidRPr="00176282">
        <w:rPr>
          <w:color w:val="000000"/>
          <w:spacing w:val="-3"/>
          <w:sz w:val="28"/>
          <w:szCs w:val="28"/>
        </w:rPr>
        <w:t>у</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н</w:t>
      </w:r>
      <w:r w:rsidRPr="00176282">
        <w:rPr>
          <w:color w:val="000000"/>
          <w:w w:val="101"/>
          <w:sz w:val="28"/>
          <w:szCs w:val="28"/>
        </w:rPr>
        <w:t>а</w:t>
      </w:r>
      <w:r w:rsidRPr="00176282">
        <w:rPr>
          <w:color w:val="000000"/>
          <w:sz w:val="28"/>
          <w:szCs w:val="28"/>
        </w:rPr>
        <w:t>влив</w:t>
      </w:r>
      <w:r w:rsidRPr="00176282">
        <w:rPr>
          <w:color w:val="000000"/>
          <w:w w:val="101"/>
          <w:sz w:val="28"/>
          <w:szCs w:val="28"/>
        </w:rPr>
        <w:t>а</w:t>
      </w:r>
      <w:r w:rsidRPr="00176282">
        <w:rPr>
          <w:color w:val="000000"/>
          <w:spacing w:val="-3"/>
          <w:w w:val="101"/>
          <w:sz w:val="28"/>
          <w:szCs w:val="28"/>
        </w:rPr>
        <w:t>е</w:t>
      </w:r>
      <w:r w:rsidRPr="00176282">
        <w:rPr>
          <w:color w:val="000000"/>
          <w:sz w:val="28"/>
          <w:szCs w:val="28"/>
        </w:rPr>
        <w:t>т</w:t>
      </w:r>
      <w:r w:rsidRPr="00176282">
        <w:rPr>
          <w:color w:val="000000"/>
          <w:w w:val="101"/>
          <w:sz w:val="28"/>
          <w:szCs w:val="28"/>
        </w:rPr>
        <w:t>ся</w:t>
      </w:r>
      <w:r>
        <w:rPr>
          <w:color w:val="000000"/>
          <w:sz w:val="28"/>
          <w:szCs w:val="28"/>
        </w:rPr>
        <w:t xml:space="preserve"> </w:t>
      </w:r>
      <w:r w:rsidRPr="00176282">
        <w:rPr>
          <w:color w:val="000000"/>
          <w:sz w:val="28"/>
          <w:szCs w:val="28"/>
        </w:rPr>
        <w:t>норм</w:t>
      </w:r>
      <w:r w:rsidRPr="00176282">
        <w:rPr>
          <w:color w:val="000000"/>
          <w:w w:val="101"/>
          <w:sz w:val="28"/>
          <w:szCs w:val="28"/>
        </w:rPr>
        <w:t>а</w:t>
      </w:r>
      <w:r w:rsidRPr="00176282">
        <w:rPr>
          <w:color w:val="000000"/>
          <w:sz w:val="28"/>
          <w:szCs w:val="28"/>
        </w:rPr>
        <w:t>л</w:t>
      </w:r>
      <w:r w:rsidRPr="00176282">
        <w:rPr>
          <w:color w:val="000000"/>
          <w:spacing w:val="-3"/>
          <w:sz w:val="28"/>
          <w:szCs w:val="28"/>
        </w:rPr>
        <w:t>ь</w:t>
      </w:r>
      <w:r w:rsidRPr="00176282">
        <w:rPr>
          <w:color w:val="000000"/>
          <w:spacing w:val="-1"/>
          <w:sz w:val="28"/>
          <w:szCs w:val="28"/>
        </w:rPr>
        <w:t>н</w:t>
      </w:r>
      <w:r w:rsidRPr="00176282">
        <w:rPr>
          <w:color w:val="000000"/>
          <w:w w:val="101"/>
          <w:sz w:val="28"/>
          <w:szCs w:val="28"/>
        </w:rPr>
        <w:t>ая</w:t>
      </w:r>
      <w:r w:rsidRPr="00176282">
        <w:rPr>
          <w:color w:val="000000"/>
          <w:sz w:val="28"/>
          <w:szCs w:val="28"/>
        </w:rPr>
        <w:t xml:space="preserve"> продол</w:t>
      </w:r>
      <w:r w:rsidRPr="00176282">
        <w:rPr>
          <w:color w:val="000000"/>
          <w:spacing w:val="-1"/>
          <w:sz w:val="28"/>
          <w:szCs w:val="28"/>
        </w:rPr>
        <w:t>ж</w:t>
      </w:r>
      <w:r w:rsidRPr="00176282">
        <w:rPr>
          <w:color w:val="000000"/>
          <w:sz w:val="28"/>
          <w:szCs w:val="28"/>
        </w:rPr>
        <w:t>ит</w:t>
      </w:r>
      <w:r w:rsidRPr="00176282">
        <w:rPr>
          <w:color w:val="000000"/>
          <w:w w:val="101"/>
          <w:sz w:val="28"/>
          <w:szCs w:val="28"/>
        </w:rPr>
        <w:t>е</w:t>
      </w:r>
      <w:r w:rsidRPr="00176282">
        <w:rPr>
          <w:color w:val="000000"/>
          <w:sz w:val="28"/>
          <w:szCs w:val="28"/>
        </w:rPr>
        <w:t>льн</w:t>
      </w:r>
      <w:r w:rsidRPr="00176282">
        <w:rPr>
          <w:color w:val="000000"/>
          <w:spacing w:val="1"/>
          <w:sz w:val="28"/>
          <w:szCs w:val="28"/>
        </w:rPr>
        <w:t>о</w:t>
      </w:r>
      <w:r w:rsidRPr="00176282">
        <w:rPr>
          <w:color w:val="000000"/>
          <w:w w:val="101"/>
          <w:sz w:val="28"/>
          <w:szCs w:val="28"/>
        </w:rPr>
        <w:t>с</w:t>
      </w:r>
      <w:r w:rsidRPr="00176282">
        <w:rPr>
          <w:color w:val="000000"/>
          <w:sz w:val="28"/>
          <w:szCs w:val="28"/>
        </w:rPr>
        <w:t>ть</w:t>
      </w:r>
      <w:r w:rsidRPr="00176282">
        <w:rPr>
          <w:color w:val="000000"/>
          <w:spacing w:val="3"/>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pacing w:val="-1"/>
          <w:sz w:val="28"/>
          <w:szCs w:val="28"/>
        </w:rPr>
        <w:t>ч</w:t>
      </w:r>
      <w:r w:rsidRPr="00176282">
        <w:rPr>
          <w:color w:val="000000"/>
          <w:w w:val="101"/>
          <w:sz w:val="28"/>
          <w:szCs w:val="28"/>
        </w:rPr>
        <w:t>е</w:t>
      </w:r>
      <w:r w:rsidRPr="00176282">
        <w:rPr>
          <w:color w:val="000000"/>
          <w:spacing w:val="-2"/>
          <w:sz w:val="28"/>
          <w:szCs w:val="28"/>
        </w:rPr>
        <w:t>г</w:t>
      </w:r>
      <w:r w:rsidRPr="00176282">
        <w:rPr>
          <w:color w:val="000000"/>
          <w:sz w:val="28"/>
          <w:szCs w:val="28"/>
        </w:rPr>
        <w:t>о</w:t>
      </w:r>
      <w:r w:rsidRPr="00176282">
        <w:rPr>
          <w:color w:val="000000"/>
          <w:spacing w:val="7"/>
          <w:sz w:val="28"/>
          <w:szCs w:val="28"/>
        </w:rPr>
        <w:t xml:space="preserve"> </w:t>
      </w:r>
      <w:r w:rsidRPr="00176282">
        <w:rPr>
          <w:color w:val="000000"/>
          <w:sz w:val="28"/>
          <w:szCs w:val="28"/>
        </w:rPr>
        <w:t>вр</w:t>
      </w:r>
      <w:r w:rsidRPr="00176282">
        <w:rPr>
          <w:color w:val="000000"/>
          <w:w w:val="101"/>
          <w:sz w:val="28"/>
          <w:szCs w:val="28"/>
        </w:rPr>
        <w:t>е</w:t>
      </w:r>
      <w:r w:rsidRPr="00176282">
        <w:rPr>
          <w:color w:val="000000"/>
          <w:sz w:val="28"/>
          <w:szCs w:val="28"/>
        </w:rPr>
        <w:t>м</w:t>
      </w:r>
      <w:r w:rsidRPr="00176282">
        <w:rPr>
          <w:color w:val="000000"/>
          <w:w w:val="101"/>
          <w:sz w:val="28"/>
          <w:szCs w:val="28"/>
        </w:rPr>
        <w:t>е</w:t>
      </w:r>
      <w:r w:rsidRPr="00176282">
        <w:rPr>
          <w:color w:val="000000"/>
          <w:spacing w:val="-1"/>
          <w:sz w:val="28"/>
          <w:szCs w:val="28"/>
        </w:rPr>
        <w:t>н</w:t>
      </w:r>
      <w:r w:rsidRPr="00176282">
        <w:rPr>
          <w:color w:val="000000"/>
          <w:sz w:val="28"/>
          <w:szCs w:val="28"/>
        </w:rPr>
        <w:t>и,</w:t>
      </w:r>
      <w:r w:rsidRPr="00176282">
        <w:rPr>
          <w:color w:val="000000"/>
          <w:spacing w:val="6"/>
          <w:sz w:val="28"/>
          <w:szCs w:val="28"/>
        </w:rPr>
        <w:t xml:space="preserve"> </w:t>
      </w:r>
      <w:r w:rsidRPr="00176282">
        <w:rPr>
          <w:color w:val="000000"/>
          <w:spacing w:val="-1"/>
          <w:sz w:val="28"/>
          <w:szCs w:val="28"/>
        </w:rPr>
        <w:t>к</w:t>
      </w:r>
      <w:r w:rsidRPr="00176282">
        <w:rPr>
          <w:color w:val="000000"/>
          <w:spacing w:val="1"/>
          <w:sz w:val="28"/>
          <w:szCs w:val="28"/>
        </w:rPr>
        <w:t>о</w:t>
      </w:r>
      <w:r w:rsidRPr="00176282">
        <w:rPr>
          <w:color w:val="000000"/>
          <w:sz w:val="28"/>
          <w:szCs w:val="28"/>
        </w:rPr>
        <w:t>тор</w:t>
      </w:r>
      <w:r w:rsidRPr="00176282">
        <w:rPr>
          <w:color w:val="000000"/>
          <w:spacing w:val="-2"/>
          <w:w w:val="101"/>
          <w:sz w:val="28"/>
          <w:szCs w:val="28"/>
        </w:rPr>
        <w:t>а</w:t>
      </w:r>
      <w:r w:rsidRPr="00176282">
        <w:rPr>
          <w:color w:val="000000"/>
          <w:w w:val="101"/>
          <w:sz w:val="28"/>
          <w:szCs w:val="28"/>
        </w:rPr>
        <w:t>я</w:t>
      </w:r>
      <w:r w:rsidRPr="00176282">
        <w:rPr>
          <w:color w:val="000000"/>
          <w:spacing w:val="6"/>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pacing w:val="6"/>
          <w:sz w:val="28"/>
          <w:szCs w:val="28"/>
        </w:rPr>
        <w:t xml:space="preserve"> </w:t>
      </w:r>
      <w:r w:rsidRPr="00176282">
        <w:rPr>
          <w:color w:val="000000"/>
          <w:sz w:val="28"/>
          <w:szCs w:val="28"/>
        </w:rPr>
        <w:t>мож</w:t>
      </w:r>
      <w:r w:rsidRPr="00176282">
        <w:rPr>
          <w:color w:val="000000"/>
          <w:w w:val="101"/>
          <w:sz w:val="28"/>
          <w:szCs w:val="28"/>
        </w:rPr>
        <w:t>е</w:t>
      </w:r>
      <w:r w:rsidRPr="00176282">
        <w:rPr>
          <w:color w:val="000000"/>
          <w:sz w:val="28"/>
          <w:szCs w:val="28"/>
        </w:rPr>
        <w:t>т</w:t>
      </w:r>
      <w:r w:rsidRPr="00176282">
        <w:rPr>
          <w:color w:val="000000"/>
          <w:spacing w:val="5"/>
          <w:sz w:val="28"/>
          <w:szCs w:val="28"/>
        </w:rPr>
        <w:t xml:space="preserve"> </w:t>
      </w:r>
      <w:r w:rsidRPr="00176282">
        <w:rPr>
          <w:color w:val="000000"/>
          <w:sz w:val="28"/>
          <w:szCs w:val="28"/>
        </w:rPr>
        <w:t>пр</w:t>
      </w:r>
      <w:r w:rsidRPr="00176282">
        <w:rPr>
          <w:color w:val="000000"/>
          <w:w w:val="101"/>
          <w:sz w:val="28"/>
          <w:szCs w:val="28"/>
        </w:rPr>
        <w:t>е</w:t>
      </w:r>
      <w:r w:rsidRPr="00176282">
        <w:rPr>
          <w:color w:val="000000"/>
          <w:sz w:val="28"/>
          <w:szCs w:val="28"/>
        </w:rPr>
        <w:t>выш</w:t>
      </w:r>
      <w:r w:rsidRPr="00176282">
        <w:rPr>
          <w:color w:val="000000"/>
          <w:w w:val="101"/>
          <w:sz w:val="28"/>
          <w:szCs w:val="28"/>
        </w:rPr>
        <w:t>а</w:t>
      </w:r>
      <w:r w:rsidRPr="00176282">
        <w:rPr>
          <w:color w:val="000000"/>
          <w:sz w:val="28"/>
          <w:szCs w:val="28"/>
        </w:rPr>
        <w:t>ть</w:t>
      </w:r>
      <w:r w:rsidRPr="00176282">
        <w:rPr>
          <w:color w:val="000000"/>
          <w:spacing w:val="6"/>
          <w:sz w:val="28"/>
          <w:szCs w:val="28"/>
        </w:rPr>
        <w:t xml:space="preserve"> </w:t>
      </w:r>
      <w:r w:rsidRPr="00176282">
        <w:rPr>
          <w:color w:val="000000"/>
          <w:sz w:val="28"/>
          <w:szCs w:val="28"/>
        </w:rPr>
        <w:t>40</w:t>
      </w:r>
      <w:r w:rsidRPr="00176282">
        <w:rPr>
          <w:color w:val="000000"/>
          <w:spacing w:val="7"/>
          <w:sz w:val="28"/>
          <w:szCs w:val="28"/>
        </w:rPr>
        <w:t xml:space="preserve"> </w:t>
      </w:r>
      <w:r w:rsidRPr="00176282">
        <w:rPr>
          <w:color w:val="000000"/>
          <w:sz w:val="28"/>
          <w:szCs w:val="28"/>
        </w:rPr>
        <w:t>ч</w:t>
      </w:r>
      <w:r w:rsidRPr="00176282">
        <w:rPr>
          <w:color w:val="000000"/>
          <w:w w:val="101"/>
          <w:sz w:val="28"/>
          <w:szCs w:val="28"/>
        </w:rPr>
        <w:t>ас</w:t>
      </w:r>
      <w:r w:rsidRPr="00176282">
        <w:rPr>
          <w:color w:val="000000"/>
          <w:sz w:val="28"/>
          <w:szCs w:val="28"/>
        </w:rPr>
        <w:t>ов в н</w:t>
      </w:r>
      <w:r w:rsidRPr="00176282">
        <w:rPr>
          <w:color w:val="000000"/>
          <w:w w:val="101"/>
          <w:sz w:val="28"/>
          <w:szCs w:val="28"/>
        </w:rPr>
        <w:t>е</w:t>
      </w:r>
      <w:r w:rsidRPr="00176282">
        <w:rPr>
          <w:color w:val="000000"/>
          <w:sz w:val="28"/>
          <w:szCs w:val="28"/>
        </w:rPr>
        <w:t>д</w:t>
      </w:r>
      <w:r w:rsidRPr="00176282">
        <w:rPr>
          <w:color w:val="000000"/>
          <w:w w:val="101"/>
          <w:sz w:val="28"/>
          <w:szCs w:val="28"/>
        </w:rPr>
        <w:t>е</w:t>
      </w:r>
      <w:r w:rsidRPr="00176282">
        <w:rPr>
          <w:color w:val="000000"/>
          <w:sz w:val="28"/>
          <w:szCs w:val="28"/>
        </w:rPr>
        <w:t>лю.</w:t>
      </w:r>
    </w:p>
    <w:p w:rsidR="00B02A64" w:rsidRPr="00176282" w:rsidRDefault="00B02A64" w:rsidP="004C0881">
      <w:pPr>
        <w:widowControl w:val="0"/>
        <w:ind w:left="1" w:right="-18" w:firstLine="705"/>
        <w:jc w:val="both"/>
        <w:rPr>
          <w:color w:val="000000"/>
          <w:spacing w:val="-1"/>
          <w:sz w:val="28"/>
          <w:szCs w:val="28"/>
        </w:rPr>
      </w:pPr>
      <w:r w:rsidRPr="00176282">
        <w:rPr>
          <w:color w:val="000000"/>
          <w:spacing w:val="1"/>
          <w:sz w:val="28"/>
          <w:szCs w:val="28"/>
        </w:rPr>
        <w:t>5</w:t>
      </w:r>
      <w:r w:rsidRPr="00176282">
        <w:rPr>
          <w:color w:val="000000"/>
          <w:sz w:val="28"/>
          <w:szCs w:val="28"/>
        </w:rPr>
        <w:t>.</w:t>
      </w:r>
      <w:r w:rsidRPr="00176282">
        <w:rPr>
          <w:color w:val="000000"/>
          <w:spacing w:val="1"/>
          <w:sz w:val="28"/>
          <w:szCs w:val="28"/>
        </w:rPr>
        <w:t>3</w:t>
      </w:r>
      <w:r w:rsidRPr="00176282">
        <w:rPr>
          <w:color w:val="000000"/>
          <w:sz w:val="28"/>
          <w:szCs w:val="28"/>
        </w:rPr>
        <w:t>.</w:t>
      </w:r>
      <w:r w:rsidRPr="00176282">
        <w:rPr>
          <w:color w:val="000000"/>
          <w:spacing w:val="131"/>
          <w:sz w:val="28"/>
          <w:szCs w:val="28"/>
        </w:rPr>
        <w:t xml:space="preserve"> </w:t>
      </w:r>
      <w:r w:rsidRPr="00176282">
        <w:rPr>
          <w:color w:val="000000"/>
          <w:sz w:val="28"/>
          <w:szCs w:val="28"/>
        </w:rPr>
        <w:t>Д</w:t>
      </w:r>
      <w:r w:rsidRPr="00176282">
        <w:rPr>
          <w:color w:val="000000"/>
          <w:spacing w:val="-2"/>
          <w:sz w:val="28"/>
          <w:szCs w:val="28"/>
        </w:rPr>
        <w:t>л</w:t>
      </w:r>
      <w:r w:rsidRPr="00176282">
        <w:rPr>
          <w:color w:val="000000"/>
          <w:w w:val="101"/>
          <w:sz w:val="28"/>
          <w:szCs w:val="28"/>
        </w:rPr>
        <w:t>я</w:t>
      </w:r>
      <w:r w:rsidRPr="00176282">
        <w:rPr>
          <w:color w:val="000000"/>
          <w:spacing w:val="131"/>
          <w:sz w:val="28"/>
          <w:szCs w:val="28"/>
        </w:rPr>
        <w:t xml:space="preserve"> </w:t>
      </w:r>
      <w:r w:rsidRPr="00176282">
        <w:rPr>
          <w:color w:val="000000"/>
          <w:sz w:val="28"/>
          <w:szCs w:val="28"/>
        </w:rPr>
        <w:t>п</w:t>
      </w:r>
      <w:r w:rsidRPr="00176282">
        <w:rPr>
          <w:color w:val="000000"/>
          <w:spacing w:val="-1"/>
          <w:w w:val="101"/>
          <w:sz w:val="28"/>
          <w:szCs w:val="28"/>
        </w:rPr>
        <w:t>е</w:t>
      </w:r>
      <w:r w:rsidRPr="00176282">
        <w:rPr>
          <w:color w:val="000000"/>
          <w:sz w:val="28"/>
          <w:szCs w:val="28"/>
        </w:rPr>
        <w:t>д</w:t>
      </w:r>
      <w:r w:rsidRPr="00176282">
        <w:rPr>
          <w:color w:val="000000"/>
          <w:w w:val="101"/>
          <w:sz w:val="28"/>
          <w:szCs w:val="28"/>
        </w:rPr>
        <w:t>а</w:t>
      </w:r>
      <w:r w:rsidRPr="00176282">
        <w:rPr>
          <w:color w:val="000000"/>
          <w:spacing w:val="-2"/>
          <w:sz w:val="28"/>
          <w:szCs w:val="28"/>
        </w:rPr>
        <w:t>г</w:t>
      </w:r>
      <w:r w:rsidRPr="00176282">
        <w:rPr>
          <w:color w:val="000000"/>
          <w:sz w:val="28"/>
          <w:szCs w:val="28"/>
        </w:rPr>
        <w:t>огич</w:t>
      </w:r>
      <w:r w:rsidRPr="00176282">
        <w:rPr>
          <w:color w:val="000000"/>
          <w:w w:val="101"/>
          <w:sz w:val="28"/>
          <w:szCs w:val="28"/>
        </w:rPr>
        <w:t>ес</w:t>
      </w:r>
      <w:r w:rsidRPr="00176282">
        <w:rPr>
          <w:color w:val="000000"/>
          <w:spacing w:val="-1"/>
          <w:sz w:val="28"/>
          <w:szCs w:val="28"/>
        </w:rPr>
        <w:t>к</w:t>
      </w:r>
      <w:r w:rsidRPr="00176282">
        <w:rPr>
          <w:color w:val="000000"/>
          <w:sz w:val="28"/>
          <w:szCs w:val="28"/>
        </w:rPr>
        <w:t>их</w:t>
      </w:r>
      <w:r w:rsidRPr="00176282">
        <w:rPr>
          <w:color w:val="000000"/>
          <w:spacing w:val="130"/>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от</w:t>
      </w:r>
      <w:r w:rsidRPr="00176282">
        <w:rPr>
          <w:color w:val="000000"/>
          <w:spacing w:val="-1"/>
          <w:sz w:val="28"/>
          <w:szCs w:val="28"/>
        </w:rPr>
        <w:t>н</w:t>
      </w:r>
      <w:r w:rsidRPr="00176282">
        <w:rPr>
          <w:color w:val="000000"/>
          <w:sz w:val="28"/>
          <w:szCs w:val="28"/>
        </w:rPr>
        <w:t>иков</w:t>
      </w:r>
      <w:r w:rsidRPr="00176282">
        <w:rPr>
          <w:color w:val="000000"/>
          <w:spacing w:val="129"/>
          <w:sz w:val="28"/>
          <w:szCs w:val="28"/>
        </w:rPr>
        <w:t xml:space="preserve"> </w:t>
      </w:r>
      <w:r w:rsidRPr="00176282">
        <w:rPr>
          <w:color w:val="000000"/>
          <w:spacing w:val="1"/>
          <w:sz w:val="28"/>
          <w:szCs w:val="28"/>
        </w:rPr>
        <w:t>о</w:t>
      </w:r>
      <w:r w:rsidRPr="00176282">
        <w:rPr>
          <w:color w:val="000000"/>
          <w:sz w:val="28"/>
          <w:szCs w:val="28"/>
        </w:rPr>
        <w:t>бр</w:t>
      </w:r>
      <w:r w:rsidRPr="00176282">
        <w:rPr>
          <w:color w:val="000000"/>
          <w:w w:val="101"/>
          <w:sz w:val="28"/>
          <w:szCs w:val="28"/>
        </w:rPr>
        <w:t>а</w:t>
      </w:r>
      <w:r w:rsidRPr="00176282">
        <w:rPr>
          <w:color w:val="000000"/>
          <w:spacing w:val="-1"/>
          <w:sz w:val="28"/>
          <w:szCs w:val="28"/>
        </w:rPr>
        <w:t>з</w:t>
      </w:r>
      <w:r w:rsidRPr="00176282">
        <w:rPr>
          <w:color w:val="000000"/>
          <w:sz w:val="28"/>
          <w:szCs w:val="28"/>
        </w:rPr>
        <w:t>ов</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pacing w:val="4"/>
          <w:sz w:val="28"/>
          <w:szCs w:val="28"/>
        </w:rPr>
        <w:t>л</w:t>
      </w:r>
      <w:r w:rsidRPr="00176282">
        <w:rPr>
          <w:color w:val="000000"/>
          <w:sz w:val="28"/>
          <w:szCs w:val="28"/>
        </w:rPr>
        <w:t>ьной</w:t>
      </w:r>
      <w:r w:rsidRPr="00176282">
        <w:rPr>
          <w:color w:val="000000"/>
          <w:spacing w:val="129"/>
          <w:sz w:val="28"/>
          <w:szCs w:val="28"/>
        </w:rPr>
        <w:t xml:space="preserve"> </w:t>
      </w:r>
      <w:r w:rsidRPr="00176282">
        <w:rPr>
          <w:color w:val="000000"/>
          <w:spacing w:val="1"/>
          <w:sz w:val="28"/>
          <w:szCs w:val="28"/>
        </w:rPr>
        <w:t>о</w:t>
      </w:r>
      <w:r w:rsidRPr="00176282">
        <w:rPr>
          <w:color w:val="000000"/>
          <w:sz w:val="28"/>
          <w:szCs w:val="28"/>
        </w:rPr>
        <w:t>рг</w:t>
      </w:r>
      <w:r w:rsidRPr="00176282">
        <w:rPr>
          <w:color w:val="000000"/>
          <w:w w:val="101"/>
          <w:sz w:val="28"/>
          <w:szCs w:val="28"/>
        </w:rPr>
        <w:t>а</w:t>
      </w:r>
      <w:r w:rsidRPr="00176282">
        <w:rPr>
          <w:color w:val="000000"/>
          <w:spacing w:val="-1"/>
          <w:sz w:val="28"/>
          <w:szCs w:val="28"/>
        </w:rPr>
        <w:t>н</w:t>
      </w:r>
      <w:r w:rsidRPr="00176282">
        <w:rPr>
          <w:color w:val="000000"/>
          <w:sz w:val="28"/>
          <w:szCs w:val="28"/>
        </w:rPr>
        <w:t>из</w:t>
      </w:r>
      <w:r w:rsidRPr="00176282">
        <w:rPr>
          <w:color w:val="000000"/>
          <w:w w:val="101"/>
          <w:sz w:val="28"/>
          <w:szCs w:val="28"/>
        </w:rPr>
        <w:t>а</w:t>
      </w:r>
      <w:r w:rsidRPr="00176282">
        <w:rPr>
          <w:color w:val="000000"/>
          <w:spacing w:val="-1"/>
          <w:sz w:val="28"/>
          <w:szCs w:val="28"/>
        </w:rPr>
        <w:t>ци</w:t>
      </w:r>
      <w:r w:rsidRPr="00176282">
        <w:rPr>
          <w:color w:val="000000"/>
          <w:sz w:val="28"/>
          <w:szCs w:val="28"/>
        </w:rPr>
        <w:t xml:space="preserve">и </w:t>
      </w:r>
      <w:r w:rsidRPr="00176282">
        <w:rPr>
          <w:color w:val="000000"/>
          <w:spacing w:val="-3"/>
          <w:sz w:val="28"/>
          <w:szCs w:val="28"/>
        </w:rPr>
        <w:t>у</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н</w:t>
      </w:r>
      <w:r w:rsidRPr="00176282">
        <w:rPr>
          <w:color w:val="000000"/>
          <w:w w:val="101"/>
          <w:sz w:val="28"/>
          <w:szCs w:val="28"/>
        </w:rPr>
        <w:t>а</w:t>
      </w:r>
      <w:r w:rsidRPr="00176282">
        <w:rPr>
          <w:color w:val="000000"/>
          <w:sz w:val="28"/>
          <w:szCs w:val="28"/>
        </w:rPr>
        <w:t>влив</w:t>
      </w:r>
      <w:r w:rsidRPr="00176282">
        <w:rPr>
          <w:color w:val="000000"/>
          <w:spacing w:val="-1"/>
          <w:w w:val="101"/>
          <w:sz w:val="28"/>
          <w:szCs w:val="28"/>
        </w:rPr>
        <w:t>ае</w:t>
      </w:r>
      <w:r w:rsidRPr="00176282">
        <w:rPr>
          <w:color w:val="000000"/>
          <w:sz w:val="28"/>
          <w:szCs w:val="28"/>
        </w:rPr>
        <w:t>т</w:t>
      </w:r>
      <w:r w:rsidRPr="00176282">
        <w:rPr>
          <w:color w:val="000000"/>
          <w:w w:val="101"/>
          <w:sz w:val="28"/>
          <w:szCs w:val="28"/>
        </w:rPr>
        <w:t>ся</w:t>
      </w:r>
      <w:r w:rsidRPr="00176282">
        <w:rPr>
          <w:color w:val="000000"/>
          <w:spacing w:val="92"/>
          <w:sz w:val="28"/>
          <w:szCs w:val="28"/>
        </w:rPr>
        <w:t xml:space="preserve"> </w:t>
      </w:r>
      <w:r w:rsidRPr="00176282">
        <w:rPr>
          <w:color w:val="000000"/>
          <w:w w:val="101"/>
          <w:sz w:val="28"/>
          <w:szCs w:val="28"/>
        </w:rPr>
        <w:t>с</w:t>
      </w:r>
      <w:r w:rsidRPr="00176282">
        <w:rPr>
          <w:color w:val="000000"/>
          <w:spacing w:val="-1"/>
          <w:sz w:val="28"/>
          <w:szCs w:val="28"/>
        </w:rPr>
        <w:t>о</w:t>
      </w:r>
      <w:r w:rsidRPr="00176282">
        <w:rPr>
          <w:color w:val="000000"/>
          <w:sz w:val="28"/>
          <w:szCs w:val="28"/>
        </w:rPr>
        <w:t>кр</w:t>
      </w:r>
      <w:r w:rsidRPr="00176282">
        <w:rPr>
          <w:color w:val="000000"/>
          <w:w w:val="101"/>
          <w:sz w:val="28"/>
          <w:szCs w:val="28"/>
        </w:rPr>
        <w:t>а</w:t>
      </w:r>
      <w:r w:rsidRPr="00176282">
        <w:rPr>
          <w:color w:val="000000"/>
          <w:spacing w:val="-1"/>
          <w:sz w:val="28"/>
          <w:szCs w:val="28"/>
        </w:rPr>
        <w:t>щ</w:t>
      </w:r>
      <w:r w:rsidRPr="00176282">
        <w:rPr>
          <w:color w:val="000000"/>
          <w:w w:val="101"/>
          <w:sz w:val="28"/>
          <w:szCs w:val="28"/>
        </w:rPr>
        <w:t>е</w:t>
      </w:r>
      <w:r w:rsidRPr="00176282">
        <w:rPr>
          <w:color w:val="000000"/>
          <w:spacing w:val="-2"/>
          <w:sz w:val="28"/>
          <w:szCs w:val="28"/>
        </w:rPr>
        <w:t>н</w:t>
      </w:r>
      <w:r w:rsidRPr="00176282">
        <w:rPr>
          <w:color w:val="000000"/>
          <w:sz w:val="28"/>
          <w:szCs w:val="28"/>
        </w:rPr>
        <w:t>н</w:t>
      </w:r>
      <w:r w:rsidRPr="00176282">
        <w:rPr>
          <w:color w:val="000000"/>
          <w:w w:val="101"/>
          <w:sz w:val="28"/>
          <w:szCs w:val="28"/>
        </w:rPr>
        <w:t>ая</w:t>
      </w:r>
      <w:r w:rsidRPr="00176282">
        <w:rPr>
          <w:color w:val="000000"/>
          <w:spacing w:val="90"/>
          <w:sz w:val="28"/>
          <w:szCs w:val="28"/>
        </w:rPr>
        <w:t xml:space="preserve"> </w:t>
      </w:r>
      <w:r w:rsidRPr="00176282">
        <w:rPr>
          <w:color w:val="000000"/>
          <w:sz w:val="28"/>
          <w:szCs w:val="28"/>
        </w:rPr>
        <w:t>продо</w:t>
      </w:r>
      <w:r w:rsidRPr="00176282">
        <w:rPr>
          <w:color w:val="000000"/>
          <w:spacing w:val="-2"/>
          <w:sz w:val="28"/>
          <w:szCs w:val="28"/>
        </w:rPr>
        <w:t>л</w:t>
      </w:r>
      <w:r w:rsidRPr="00176282">
        <w:rPr>
          <w:color w:val="000000"/>
          <w:sz w:val="28"/>
          <w:szCs w:val="28"/>
        </w:rPr>
        <w:t>жи</w:t>
      </w:r>
      <w:r w:rsidRPr="00176282">
        <w:rPr>
          <w:color w:val="000000"/>
          <w:spacing w:val="1"/>
          <w:sz w:val="28"/>
          <w:szCs w:val="28"/>
        </w:rPr>
        <w:t>т</w:t>
      </w:r>
      <w:r w:rsidRPr="00176282">
        <w:rPr>
          <w:color w:val="000000"/>
          <w:w w:val="101"/>
          <w:sz w:val="28"/>
          <w:szCs w:val="28"/>
        </w:rPr>
        <w:t>е</w:t>
      </w:r>
      <w:r w:rsidRPr="00176282">
        <w:rPr>
          <w:color w:val="000000"/>
          <w:sz w:val="28"/>
          <w:szCs w:val="28"/>
        </w:rPr>
        <w:t>льно</w:t>
      </w:r>
      <w:r w:rsidRPr="00176282">
        <w:rPr>
          <w:color w:val="000000"/>
          <w:spacing w:val="1"/>
          <w:w w:val="101"/>
          <w:sz w:val="28"/>
          <w:szCs w:val="28"/>
        </w:rPr>
        <w:t>с</w:t>
      </w:r>
      <w:r w:rsidRPr="00176282">
        <w:rPr>
          <w:color w:val="000000"/>
          <w:sz w:val="28"/>
          <w:szCs w:val="28"/>
        </w:rPr>
        <w:t>ть</w:t>
      </w:r>
      <w:r w:rsidRPr="00176282">
        <w:rPr>
          <w:color w:val="000000"/>
          <w:spacing w:val="92"/>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оч</w:t>
      </w:r>
      <w:r w:rsidRPr="00176282">
        <w:rPr>
          <w:color w:val="000000"/>
          <w:w w:val="101"/>
          <w:sz w:val="28"/>
          <w:szCs w:val="28"/>
        </w:rPr>
        <w:t>е</w:t>
      </w:r>
      <w:r w:rsidRPr="00176282">
        <w:rPr>
          <w:color w:val="000000"/>
          <w:sz w:val="28"/>
          <w:szCs w:val="28"/>
        </w:rPr>
        <w:t>го</w:t>
      </w:r>
      <w:r w:rsidRPr="00176282">
        <w:rPr>
          <w:color w:val="000000"/>
          <w:spacing w:val="94"/>
          <w:sz w:val="28"/>
          <w:szCs w:val="28"/>
        </w:rPr>
        <w:t xml:space="preserve"> </w:t>
      </w:r>
      <w:r w:rsidRPr="00176282">
        <w:rPr>
          <w:color w:val="000000"/>
          <w:sz w:val="28"/>
          <w:szCs w:val="28"/>
        </w:rPr>
        <w:t>вр</w:t>
      </w:r>
      <w:r w:rsidRPr="00176282">
        <w:rPr>
          <w:color w:val="000000"/>
          <w:w w:val="101"/>
          <w:sz w:val="28"/>
          <w:szCs w:val="28"/>
        </w:rPr>
        <w:t>е</w:t>
      </w:r>
      <w:r w:rsidRPr="00176282">
        <w:rPr>
          <w:color w:val="000000"/>
          <w:sz w:val="28"/>
          <w:szCs w:val="28"/>
        </w:rPr>
        <w:t>м</w:t>
      </w:r>
      <w:r w:rsidRPr="00176282">
        <w:rPr>
          <w:color w:val="000000"/>
          <w:w w:val="101"/>
          <w:sz w:val="28"/>
          <w:szCs w:val="28"/>
        </w:rPr>
        <w:t>е</w:t>
      </w:r>
      <w:r w:rsidRPr="00176282">
        <w:rPr>
          <w:color w:val="000000"/>
          <w:spacing w:val="-2"/>
          <w:sz w:val="28"/>
          <w:szCs w:val="28"/>
        </w:rPr>
        <w:t>н</w:t>
      </w:r>
      <w:r w:rsidRPr="00176282">
        <w:rPr>
          <w:color w:val="000000"/>
          <w:sz w:val="28"/>
          <w:szCs w:val="28"/>
        </w:rPr>
        <w:t>и</w:t>
      </w:r>
      <w:r w:rsidRPr="00176282">
        <w:rPr>
          <w:color w:val="000000"/>
          <w:spacing w:val="101"/>
          <w:sz w:val="28"/>
          <w:szCs w:val="28"/>
        </w:rPr>
        <w:t xml:space="preserve"> </w:t>
      </w:r>
      <w:r w:rsidRPr="00176282">
        <w:rPr>
          <w:color w:val="000000"/>
          <w:sz w:val="28"/>
          <w:szCs w:val="28"/>
        </w:rPr>
        <w:t>–</w:t>
      </w:r>
      <w:r w:rsidRPr="00176282">
        <w:rPr>
          <w:color w:val="000000"/>
          <w:spacing w:val="92"/>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z w:val="28"/>
          <w:szCs w:val="28"/>
        </w:rPr>
        <w:t xml:space="preserve"> бол</w:t>
      </w:r>
      <w:r w:rsidRPr="00176282">
        <w:rPr>
          <w:color w:val="000000"/>
          <w:w w:val="101"/>
          <w:sz w:val="28"/>
          <w:szCs w:val="28"/>
        </w:rPr>
        <w:t>е</w:t>
      </w:r>
      <w:r w:rsidRPr="00176282">
        <w:rPr>
          <w:color w:val="000000"/>
          <w:spacing w:val="-1"/>
          <w:w w:val="101"/>
          <w:sz w:val="28"/>
          <w:szCs w:val="28"/>
        </w:rPr>
        <w:t>е</w:t>
      </w:r>
      <w:r w:rsidRPr="00176282">
        <w:rPr>
          <w:color w:val="000000"/>
          <w:sz w:val="28"/>
          <w:szCs w:val="28"/>
        </w:rPr>
        <w:t xml:space="preserve"> </w:t>
      </w:r>
      <w:r w:rsidRPr="00176282">
        <w:rPr>
          <w:color w:val="000000"/>
          <w:spacing w:val="-1"/>
          <w:sz w:val="28"/>
          <w:szCs w:val="28"/>
        </w:rPr>
        <w:t>3</w:t>
      </w:r>
      <w:r w:rsidRPr="00176282">
        <w:rPr>
          <w:color w:val="000000"/>
          <w:sz w:val="28"/>
          <w:szCs w:val="28"/>
        </w:rPr>
        <w:t>6</w:t>
      </w:r>
      <w:r w:rsidRPr="00176282">
        <w:rPr>
          <w:color w:val="000000"/>
          <w:spacing w:val="1"/>
          <w:sz w:val="28"/>
          <w:szCs w:val="28"/>
        </w:rPr>
        <w:t xml:space="preserve"> </w:t>
      </w:r>
      <w:r w:rsidRPr="00176282">
        <w:rPr>
          <w:color w:val="000000"/>
          <w:sz w:val="28"/>
          <w:szCs w:val="28"/>
        </w:rPr>
        <w:t>ч</w:t>
      </w:r>
      <w:r w:rsidRPr="00176282">
        <w:rPr>
          <w:color w:val="000000"/>
          <w:w w:val="101"/>
          <w:sz w:val="28"/>
          <w:szCs w:val="28"/>
        </w:rPr>
        <w:t>а</w:t>
      </w:r>
      <w:r w:rsidRPr="00176282">
        <w:rPr>
          <w:color w:val="000000"/>
          <w:spacing w:val="-2"/>
          <w:w w:val="101"/>
          <w:sz w:val="28"/>
          <w:szCs w:val="28"/>
        </w:rPr>
        <w:t>с</w:t>
      </w:r>
      <w:r w:rsidRPr="00176282">
        <w:rPr>
          <w:color w:val="000000"/>
          <w:sz w:val="28"/>
          <w:szCs w:val="28"/>
        </w:rPr>
        <w:t>ов в н</w:t>
      </w:r>
      <w:r w:rsidRPr="00176282">
        <w:rPr>
          <w:color w:val="000000"/>
          <w:spacing w:val="-1"/>
          <w:w w:val="101"/>
          <w:sz w:val="28"/>
          <w:szCs w:val="28"/>
        </w:rPr>
        <w:t>е</w:t>
      </w:r>
      <w:r w:rsidRPr="00176282">
        <w:rPr>
          <w:color w:val="000000"/>
          <w:spacing w:val="-1"/>
          <w:sz w:val="28"/>
          <w:szCs w:val="28"/>
        </w:rPr>
        <w:t>д</w:t>
      </w:r>
      <w:r w:rsidRPr="00176282">
        <w:rPr>
          <w:color w:val="000000"/>
          <w:w w:val="101"/>
          <w:sz w:val="28"/>
          <w:szCs w:val="28"/>
        </w:rPr>
        <w:t>е</w:t>
      </w:r>
      <w:r w:rsidRPr="00176282">
        <w:rPr>
          <w:color w:val="000000"/>
          <w:sz w:val="28"/>
          <w:szCs w:val="28"/>
        </w:rPr>
        <w:t>л</w:t>
      </w:r>
      <w:r w:rsidRPr="00176282">
        <w:rPr>
          <w:color w:val="000000"/>
          <w:spacing w:val="-2"/>
          <w:sz w:val="28"/>
          <w:szCs w:val="28"/>
        </w:rPr>
        <w:t>ю</w:t>
      </w:r>
      <w:r w:rsidRPr="00176282">
        <w:rPr>
          <w:color w:val="000000"/>
          <w:spacing w:val="-1"/>
          <w:sz w:val="28"/>
          <w:szCs w:val="28"/>
        </w:rPr>
        <w:t>.</w:t>
      </w:r>
    </w:p>
    <w:p w:rsidR="00B02A64" w:rsidRPr="00176282" w:rsidRDefault="00B02A64" w:rsidP="004C0881">
      <w:pPr>
        <w:widowControl w:val="0"/>
        <w:tabs>
          <w:tab w:val="left" w:pos="1379"/>
          <w:tab w:val="left" w:pos="2476"/>
          <w:tab w:val="left" w:pos="3568"/>
          <w:tab w:val="left" w:pos="4386"/>
          <w:tab w:val="left" w:pos="5257"/>
          <w:tab w:val="left" w:pos="6230"/>
          <w:tab w:val="left" w:pos="7243"/>
          <w:tab w:val="left" w:pos="8364"/>
        </w:tabs>
        <w:ind w:left="1" w:right="-18" w:firstLine="705"/>
        <w:jc w:val="both"/>
        <w:rPr>
          <w:color w:val="000000"/>
          <w:sz w:val="28"/>
          <w:szCs w:val="28"/>
        </w:rPr>
      </w:pPr>
      <w:r w:rsidRPr="00176282">
        <w:rPr>
          <w:color w:val="000000"/>
          <w:sz w:val="28"/>
          <w:szCs w:val="28"/>
        </w:rPr>
        <w:t>В</w:t>
      </w:r>
      <w:r w:rsidRPr="00176282">
        <w:rPr>
          <w:color w:val="000000"/>
          <w:spacing w:val="69"/>
          <w:sz w:val="28"/>
          <w:szCs w:val="28"/>
        </w:rPr>
        <w:t xml:space="preserve"> </w:t>
      </w:r>
      <w:r w:rsidRPr="00176282">
        <w:rPr>
          <w:color w:val="000000"/>
          <w:sz w:val="28"/>
          <w:szCs w:val="28"/>
        </w:rPr>
        <w:t>з</w:t>
      </w:r>
      <w:r w:rsidRPr="00176282">
        <w:rPr>
          <w:color w:val="000000"/>
          <w:w w:val="101"/>
          <w:sz w:val="28"/>
          <w:szCs w:val="28"/>
        </w:rPr>
        <w:t>а</w:t>
      </w:r>
      <w:r w:rsidRPr="00176282">
        <w:rPr>
          <w:color w:val="000000"/>
          <w:sz w:val="28"/>
          <w:szCs w:val="28"/>
        </w:rPr>
        <w:t>ви</w:t>
      </w:r>
      <w:r w:rsidRPr="00176282">
        <w:rPr>
          <w:color w:val="000000"/>
          <w:spacing w:val="-1"/>
          <w:w w:val="101"/>
          <w:sz w:val="28"/>
          <w:szCs w:val="28"/>
        </w:rPr>
        <w:t>с</w:t>
      </w:r>
      <w:r w:rsidRPr="00176282">
        <w:rPr>
          <w:color w:val="000000"/>
          <w:sz w:val="28"/>
          <w:szCs w:val="28"/>
        </w:rPr>
        <w:t>и</w:t>
      </w:r>
      <w:r w:rsidRPr="00176282">
        <w:rPr>
          <w:color w:val="000000"/>
          <w:spacing w:val="-1"/>
          <w:sz w:val="28"/>
          <w:szCs w:val="28"/>
        </w:rPr>
        <w:t>м</w:t>
      </w:r>
      <w:r w:rsidRPr="00176282">
        <w:rPr>
          <w:color w:val="000000"/>
          <w:sz w:val="28"/>
          <w:szCs w:val="28"/>
        </w:rPr>
        <w:t>о</w:t>
      </w:r>
      <w:r w:rsidRPr="00176282">
        <w:rPr>
          <w:color w:val="000000"/>
          <w:w w:val="101"/>
          <w:sz w:val="28"/>
          <w:szCs w:val="28"/>
        </w:rPr>
        <w:t>с</w:t>
      </w:r>
      <w:r w:rsidRPr="00176282">
        <w:rPr>
          <w:color w:val="000000"/>
          <w:spacing w:val="-1"/>
          <w:sz w:val="28"/>
          <w:szCs w:val="28"/>
        </w:rPr>
        <w:t>т</w:t>
      </w:r>
      <w:r w:rsidRPr="00176282">
        <w:rPr>
          <w:color w:val="000000"/>
          <w:sz w:val="28"/>
          <w:szCs w:val="28"/>
        </w:rPr>
        <w:t>и</w:t>
      </w:r>
      <w:r w:rsidRPr="00176282">
        <w:rPr>
          <w:color w:val="000000"/>
          <w:spacing w:val="67"/>
          <w:sz w:val="28"/>
          <w:szCs w:val="28"/>
        </w:rPr>
        <w:t xml:space="preserve"> </w:t>
      </w:r>
      <w:r w:rsidRPr="00176282">
        <w:rPr>
          <w:color w:val="000000"/>
          <w:sz w:val="28"/>
          <w:szCs w:val="28"/>
        </w:rPr>
        <w:t>от</w:t>
      </w:r>
      <w:r w:rsidRPr="00176282">
        <w:rPr>
          <w:color w:val="000000"/>
          <w:spacing w:val="66"/>
          <w:sz w:val="28"/>
          <w:szCs w:val="28"/>
        </w:rPr>
        <w:t xml:space="preserve"> </w:t>
      </w:r>
      <w:r w:rsidRPr="00176282">
        <w:rPr>
          <w:color w:val="000000"/>
          <w:spacing w:val="1"/>
          <w:sz w:val="28"/>
          <w:szCs w:val="28"/>
        </w:rPr>
        <w:t>до</w:t>
      </w:r>
      <w:r w:rsidRPr="00176282">
        <w:rPr>
          <w:color w:val="000000"/>
          <w:sz w:val="28"/>
          <w:szCs w:val="28"/>
        </w:rPr>
        <w:t>лжно</w:t>
      </w:r>
      <w:r w:rsidRPr="00176282">
        <w:rPr>
          <w:color w:val="000000"/>
          <w:w w:val="101"/>
          <w:sz w:val="28"/>
          <w:szCs w:val="28"/>
        </w:rPr>
        <w:t>с</w:t>
      </w:r>
      <w:r w:rsidRPr="00176282">
        <w:rPr>
          <w:color w:val="000000"/>
          <w:sz w:val="28"/>
          <w:szCs w:val="28"/>
        </w:rPr>
        <w:t>ти</w:t>
      </w:r>
      <w:r w:rsidRPr="00176282">
        <w:rPr>
          <w:color w:val="000000"/>
          <w:spacing w:val="67"/>
          <w:sz w:val="28"/>
          <w:szCs w:val="28"/>
        </w:rPr>
        <w:t xml:space="preserve"> </w:t>
      </w:r>
      <w:r w:rsidRPr="00176282">
        <w:rPr>
          <w:color w:val="000000"/>
          <w:spacing w:val="1"/>
          <w:sz w:val="28"/>
          <w:szCs w:val="28"/>
        </w:rPr>
        <w:t>и</w:t>
      </w:r>
      <w:r w:rsidRPr="00176282">
        <w:rPr>
          <w:color w:val="000000"/>
          <w:spacing w:val="67"/>
          <w:sz w:val="28"/>
          <w:szCs w:val="28"/>
        </w:rPr>
        <w:t xml:space="preserve"> </w:t>
      </w:r>
      <w:r w:rsidRPr="00176282">
        <w:rPr>
          <w:color w:val="000000"/>
          <w:sz w:val="28"/>
          <w:szCs w:val="28"/>
        </w:rPr>
        <w:t>(или)</w:t>
      </w:r>
      <w:r w:rsidRPr="00176282">
        <w:rPr>
          <w:color w:val="000000"/>
          <w:spacing w:val="67"/>
          <w:sz w:val="28"/>
          <w:szCs w:val="28"/>
        </w:rPr>
        <w:t xml:space="preserve"> </w:t>
      </w:r>
      <w:r w:rsidRPr="00176282">
        <w:rPr>
          <w:color w:val="000000"/>
          <w:w w:val="101"/>
          <w:sz w:val="28"/>
          <w:szCs w:val="28"/>
        </w:rPr>
        <w:t>с</w:t>
      </w:r>
      <w:r w:rsidRPr="00176282">
        <w:rPr>
          <w:color w:val="000000"/>
          <w:sz w:val="28"/>
          <w:szCs w:val="28"/>
        </w:rPr>
        <w:t>п</w:t>
      </w:r>
      <w:r w:rsidRPr="00176282">
        <w:rPr>
          <w:color w:val="000000"/>
          <w:spacing w:val="-1"/>
          <w:w w:val="101"/>
          <w:sz w:val="28"/>
          <w:szCs w:val="28"/>
        </w:rPr>
        <w:t>е</w:t>
      </w:r>
      <w:r w:rsidRPr="00176282">
        <w:rPr>
          <w:color w:val="000000"/>
          <w:spacing w:val="-2"/>
          <w:sz w:val="28"/>
          <w:szCs w:val="28"/>
        </w:rPr>
        <w:t>ц</w:t>
      </w:r>
      <w:r w:rsidRPr="00176282">
        <w:rPr>
          <w:color w:val="000000"/>
          <w:sz w:val="28"/>
          <w:szCs w:val="28"/>
        </w:rPr>
        <w:t>и</w:t>
      </w:r>
      <w:r w:rsidRPr="00176282">
        <w:rPr>
          <w:color w:val="000000"/>
          <w:w w:val="101"/>
          <w:sz w:val="28"/>
          <w:szCs w:val="28"/>
        </w:rPr>
        <w:t>а</w:t>
      </w:r>
      <w:r w:rsidRPr="00176282">
        <w:rPr>
          <w:color w:val="000000"/>
          <w:sz w:val="28"/>
          <w:szCs w:val="28"/>
        </w:rPr>
        <w:t>льно</w:t>
      </w:r>
      <w:r w:rsidRPr="00176282">
        <w:rPr>
          <w:color w:val="000000"/>
          <w:w w:val="101"/>
          <w:sz w:val="28"/>
          <w:szCs w:val="28"/>
        </w:rPr>
        <w:t>с</w:t>
      </w:r>
      <w:r w:rsidRPr="00176282">
        <w:rPr>
          <w:color w:val="000000"/>
          <w:sz w:val="28"/>
          <w:szCs w:val="28"/>
        </w:rPr>
        <w:t>ти</w:t>
      </w:r>
      <w:r w:rsidRPr="00176282">
        <w:rPr>
          <w:color w:val="000000"/>
          <w:spacing w:val="67"/>
          <w:sz w:val="28"/>
          <w:szCs w:val="28"/>
        </w:rPr>
        <w:t xml:space="preserve"> </w:t>
      </w:r>
      <w:r w:rsidRPr="00176282">
        <w:rPr>
          <w:color w:val="000000"/>
          <w:sz w:val="28"/>
          <w:szCs w:val="28"/>
        </w:rPr>
        <w:t>п</w:t>
      </w:r>
      <w:r w:rsidRPr="00176282">
        <w:rPr>
          <w:color w:val="000000"/>
          <w:spacing w:val="-1"/>
          <w:w w:val="101"/>
          <w:sz w:val="28"/>
          <w:szCs w:val="28"/>
        </w:rPr>
        <w:t>е</w:t>
      </w:r>
      <w:r w:rsidRPr="00176282">
        <w:rPr>
          <w:color w:val="000000"/>
          <w:sz w:val="28"/>
          <w:szCs w:val="28"/>
        </w:rPr>
        <w:t>д</w:t>
      </w:r>
      <w:r w:rsidRPr="00176282">
        <w:rPr>
          <w:color w:val="000000"/>
          <w:w w:val="101"/>
          <w:sz w:val="28"/>
          <w:szCs w:val="28"/>
        </w:rPr>
        <w:t>а</w:t>
      </w:r>
      <w:r w:rsidRPr="00176282">
        <w:rPr>
          <w:color w:val="000000"/>
          <w:spacing w:val="-2"/>
          <w:sz w:val="28"/>
          <w:szCs w:val="28"/>
        </w:rPr>
        <w:t>г</w:t>
      </w:r>
      <w:r w:rsidRPr="00176282">
        <w:rPr>
          <w:color w:val="000000"/>
          <w:sz w:val="28"/>
          <w:szCs w:val="28"/>
        </w:rPr>
        <w:t>ог</w:t>
      </w:r>
      <w:r w:rsidRPr="00176282">
        <w:rPr>
          <w:color w:val="000000"/>
          <w:spacing w:val="-1"/>
          <w:sz w:val="28"/>
          <w:szCs w:val="28"/>
        </w:rPr>
        <w:t>и</w:t>
      </w:r>
      <w:r w:rsidRPr="00176282">
        <w:rPr>
          <w:color w:val="000000"/>
          <w:sz w:val="28"/>
          <w:szCs w:val="28"/>
        </w:rPr>
        <w:t>ч</w:t>
      </w:r>
      <w:r w:rsidRPr="00176282">
        <w:rPr>
          <w:color w:val="000000"/>
          <w:w w:val="101"/>
          <w:sz w:val="28"/>
          <w:szCs w:val="28"/>
        </w:rPr>
        <w:t>ес</w:t>
      </w:r>
      <w:r w:rsidRPr="00176282">
        <w:rPr>
          <w:color w:val="000000"/>
          <w:spacing w:val="-1"/>
          <w:sz w:val="28"/>
          <w:szCs w:val="28"/>
        </w:rPr>
        <w:t>ки</w:t>
      </w:r>
      <w:r w:rsidRPr="00176282">
        <w:rPr>
          <w:color w:val="000000"/>
          <w:sz w:val="28"/>
          <w:szCs w:val="28"/>
        </w:rPr>
        <w:t>х 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pacing w:val="-1"/>
          <w:sz w:val="28"/>
          <w:szCs w:val="28"/>
        </w:rPr>
        <w:t>т</w:t>
      </w:r>
      <w:r w:rsidRPr="00176282">
        <w:rPr>
          <w:color w:val="000000"/>
          <w:sz w:val="28"/>
          <w:szCs w:val="28"/>
        </w:rPr>
        <w:t>ник</w:t>
      </w:r>
      <w:r w:rsidRPr="00176282">
        <w:rPr>
          <w:color w:val="000000"/>
          <w:spacing w:val="1"/>
          <w:sz w:val="28"/>
          <w:szCs w:val="28"/>
        </w:rPr>
        <w:t>о</w:t>
      </w:r>
      <w:r w:rsidRPr="00176282">
        <w:rPr>
          <w:color w:val="000000"/>
          <w:sz w:val="28"/>
          <w:szCs w:val="28"/>
        </w:rPr>
        <w:t>в</w:t>
      </w:r>
      <w:r w:rsidRPr="00176282">
        <w:rPr>
          <w:color w:val="000000"/>
          <w:spacing w:val="68"/>
          <w:sz w:val="28"/>
          <w:szCs w:val="28"/>
        </w:rPr>
        <w:t xml:space="preserve"> </w:t>
      </w:r>
      <w:r w:rsidRPr="00176282">
        <w:rPr>
          <w:color w:val="000000"/>
          <w:w w:val="101"/>
          <w:sz w:val="28"/>
          <w:szCs w:val="28"/>
        </w:rPr>
        <w:t>с</w:t>
      </w:r>
      <w:r w:rsidRPr="00176282">
        <w:rPr>
          <w:color w:val="000000"/>
          <w:spacing w:val="69"/>
          <w:sz w:val="28"/>
          <w:szCs w:val="28"/>
        </w:rPr>
        <w:t xml:space="preserve"> </w:t>
      </w:r>
      <w:r w:rsidRPr="00176282">
        <w:rPr>
          <w:color w:val="000000"/>
          <w:spacing w:val="-3"/>
          <w:sz w:val="28"/>
          <w:szCs w:val="28"/>
        </w:rPr>
        <w:t>у</w:t>
      </w:r>
      <w:r w:rsidRPr="00176282">
        <w:rPr>
          <w:color w:val="000000"/>
          <w:sz w:val="28"/>
          <w:szCs w:val="28"/>
        </w:rPr>
        <w:t>ч</w:t>
      </w:r>
      <w:r w:rsidRPr="00176282">
        <w:rPr>
          <w:color w:val="000000"/>
          <w:w w:val="101"/>
          <w:sz w:val="28"/>
          <w:szCs w:val="28"/>
        </w:rPr>
        <w:t>е</w:t>
      </w:r>
      <w:r w:rsidRPr="00176282">
        <w:rPr>
          <w:color w:val="000000"/>
          <w:sz w:val="28"/>
          <w:szCs w:val="28"/>
        </w:rPr>
        <w:t>том</w:t>
      </w:r>
      <w:r w:rsidRPr="00176282">
        <w:rPr>
          <w:color w:val="000000"/>
          <w:spacing w:val="69"/>
          <w:sz w:val="28"/>
          <w:szCs w:val="28"/>
        </w:rPr>
        <w:t xml:space="preserve"> </w:t>
      </w:r>
      <w:r w:rsidRPr="00176282">
        <w:rPr>
          <w:color w:val="000000"/>
          <w:sz w:val="28"/>
          <w:szCs w:val="28"/>
        </w:rPr>
        <w:t>о</w:t>
      </w:r>
      <w:r w:rsidRPr="00176282">
        <w:rPr>
          <w:color w:val="000000"/>
          <w:w w:val="101"/>
          <w:sz w:val="28"/>
          <w:szCs w:val="28"/>
        </w:rPr>
        <w:t>с</w:t>
      </w:r>
      <w:r w:rsidRPr="00176282">
        <w:rPr>
          <w:color w:val="000000"/>
          <w:sz w:val="28"/>
          <w:szCs w:val="28"/>
        </w:rPr>
        <w:t>об</w:t>
      </w:r>
      <w:r w:rsidRPr="00176282">
        <w:rPr>
          <w:color w:val="000000"/>
          <w:spacing w:val="-1"/>
          <w:w w:val="101"/>
          <w:sz w:val="28"/>
          <w:szCs w:val="28"/>
        </w:rPr>
        <w:t>е</w:t>
      </w:r>
      <w:r w:rsidRPr="00176282">
        <w:rPr>
          <w:color w:val="000000"/>
          <w:sz w:val="28"/>
          <w:szCs w:val="28"/>
        </w:rPr>
        <w:t>нно</w:t>
      </w:r>
      <w:r w:rsidRPr="00176282">
        <w:rPr>
          <w:color w:val="000000"/>
          <w:w w:val="101"/>
          <w:sz w:val="28"/>
          <w:szCs w:val="28"/>
        </w:rPr>
        <w:t>с</w:t>
      </w:r>
      <w:r w:rsidRPr="00176282">
        <w:rPr>
          <w:color w:val="000000"/>
          <w:spacing w:val="-2"/>
          <w:sz w:val="28"/>
          <w:szCs w:val="28"/>
        </w:rPr>
        <w:t>т</w:t>
      </w:r>
      <w:r w:rsidRPr="00176282">
        <w:rPr>
          <w:color w:val="000000"/>
          <w:w w:val="101"/>
          <w:sz w:val="28"/>
          <w:szCs w:val="28"/>
        </w:rPr>
        <w:t>е</w:t>
      </w:r>
      <w:r w:rsidRPr="00176282">
        <w:rPr>
          <w:color w:val="000000"/>
          <w:sz w:val="28"/>
          <w:szCs w:val="28"/>
        </w:rPr>
        <w:t>й</w:t>
      </w:r>
      <w:r w:rsidRPr="00176282">
        <w:rPr>
          <w:color w:val="000000"/>
          <w:spacing w:val="69"/>
          <w:sz w:val="28"/>
          <w:szCs w:val="28"/>
        </w:rPr>
        <w:t xml:space="preserve"> </w:t>
      </w:r>
      <w:r w:rsidRPr="00176282">
        <w:rPr>
          <w:color w:val="000000"/>
          <w:sz w:val="28"/>
          <w:szCs w:val="28"/>
        </w:rPr>
        <w:t>их</w:t>
      </w:r>
      <w:r w:rsidRPr="00176282">
        <w:rPr>
          <w:color w:val="000000"/>
          <w:spacing w:val="68"/>
          <w:sz w:val="28"/>
          <w:szCs w:val="28"/>
        </w:rPr>
        <w:t xml:space="preserve"> </w:t>
      </w:r>
      <w:r w:rsidRPr="00176282">
        <w:rPr>
          <w:color w:val="000000"/>
          <w:sz w:val="28"/>
          <w:szCs w:val="28"/>
        </w:rPr>
        <w:t>т</w:t>
      </w:r>
      <w:r w:rsidRPr="00176282">
        <w:rPr>
          <w:color w:val="000000"/>
          <w:spacing w:val="1"/>
          <w:sz w:val="28"/>
          <w:szCs w:val="28"/>
        </w:rPr>
        <w:t>р</w:t>
      </w:r>
      <w:r w:rsidRPr="00176282">
        <w:rPr>
          <w:color w:val="000000"/>
          <w:spacing w:val="-2"/>
          <w:sz w:val="28"/>
          <w:szCs w:val="28"/>
        </w:rPr>
        <w:t>у</w:t>
      </w:r>
      <w:r w:rsidRPr="00176282">
        <w:rPr>
          <w:color w:val="000000"/>
          <w:sz w:val="28"/>
          <w:szCs w:val="28"/>
        </w:rPr>
        <w:t>д</w:t>
      </w:r>
      <w:r w:rsidRPr="00176282">
        <w:rPr>
          <w:color w:val="000000"/>
          <w:w w:val="101"/>
          <w:sz w:val="28"/>
          <w:szCs w:val="28"/>
        </w:rPr>
        <w:t>а</w:t>
      </w:r>
      <w:r w:rsidRPr="00176282">
        <w:rPr>
          <w:color w:val="000000"/>
          <w:spacing w:val="75"/>
          <w:sz w:val="28"/>
          <w:szCs w:val="28"/>
        </w:rPr>
        <w:t xml:space="preserve"> </w:t>
      </w:r>
      <w:hyperlink r:id="rId11">
        <w:r w:rsidRPr="00176282">
          <w:rPr>
            <w:color w:val="000000"/>
            <w:sz w:val="28"/>
            <w:szCs w:val="28"/>
          </w:rPr>
          <w:t>пр</w:t>
        </w:r>
        <w:r w:rsidRPr="00176282">
          <w:rPr>
            <w:color w:val="000000"/>
            <w:spacing w:val="1"/>
            <w:sz w:val="28"/>
            <w:szCs w:val="28"/>
          </w:rPr>
          <w:t>о</w:t>
        </w:r>
        <w:r w:rsidRPr="00176282">
          <w:rPr>
            <w:color w:val="000000"/>
            <w:sz w:val="28"/>
            <w:szCs w:val="28"/>
          </w:rPr>
          <w:t>дол</w:t>
        </w:r>
        <w:r w:rsidRPr="00176282">
          <w:rPr>
            <w:color w:val="000000"/>
            <w:spacing w:val="-1"/>
            <w:sz w:val="28"/>
            <w:szCs w:val="28"/>
          </w:rPr>
          <w:t>ж</w:t>
        </w:r>
        <w:r w:rsidRPr="00176282">
          <w:rPr>
            <w:color w:val="000000"/>
            <w:sz w:val="28"/>
            <w:szCs w:val="28"/>
          </w:rPr>
          <w:t>ит</w:t>
        </w:r>
        <w:r w:rsidRPr="00176282">
          <w:rPr>
            <w:color w:val="000000"/>
            <w:w w:val="101"/>
            <w:sz w:val="28"/>
            <w:szCs w:val="28"/>
          </w:rPr>
          <w:t>е</w:t>
        </w:r>
        <w:r w:rsidRPr="00176282">
          <w:rPr>
            <w:color w:val="000000"/>
            <w:spacing w:val="-1"/>
            <w:sz w:val="28"/>
            <w:szCs w:val="28"/>
          </w:rPr>
          <w:t>л</w:t>
        </w:r>
        <w:r w:rsidRPr="00176282">
          <w:rPr>
            <w:color w:val="000000"/>
            <w:sz w:val="28"/>
            <w:szCs w:val="28"/>
          </w:rPr>
          <w:t>ьно</w:t>
        </w:r>
        <w:r w:rsidRPr="00176282">
          <w:rPr>
            <w:color w:val="000000"/>
            <w:w w:val="101"/>
            <w:sz w:val="28"/>
            <w:szCs w:val="28"/>
          </w:rPr>
          <w:t>с</w:t>
        </w:r>
        <w:r w:rsidRPr="00176282">
          <w:rPr>
            <w:color w:val="000000"/>
            <w:sz w:val="28"/>
            <w:szCs w:val="28"/>
          </w:rPr>
          <w:t>ть</w:t>
        </w:r>
        <w:r w:rsidRPr="00176282">
          <w:rPr>
            <w:color w:val="000000"/>
            <w:spacing w:val="70"/>
            <w:sz w:val="28"/>
            <w:szCs w:val="28"/>
          </w:rPr>
          <w:t xml:space="preserve"> </w:t>
        </w:r>
      </w:hyperlink>
      <w:r w:rsidRPr="00176282">
        <w:rPr>
          <w:color w:val="000000"/>
          <w:spacing w:val="1"/>
          <w:sz w:val="28"/>
          <w:szCs w:val="28"/>
        </w:rPr>
        <w:t>р</w:t>
      </w:r>
      <w:r w:rsidRPr="00176282">
        <w:rPr>
          <w:color w:val="000000"/>
          <w:w w:val="101"/>
          <w:sz w:val="28"/>
          <w:szCs w:val="28"/>
        </w:rPr>
        <w:t>а</w:t>
      </w:r>
      <w:r w:rsidRPr="00176282">
        <w:rPr>
          <w:color w:val="000000"/>
          <w:spacing w:val="-2"/>
          <w:sz w:val="28"/>
          <w:szCs w:val="28"/>
        </w:rPr>
        <w:t>б</w:t>
      </w:r>
      <w:r w:rsidRPr="00176282">
        <w:rPr>
          <w:color w:val="000000"/>
          <w:sz w:val="28"/>
          <w:szCs w:val="28"/>
        </w:rPr>
        <w:t>оч</w:t>
      </w:r>
      <w:r w:rsidRPr="00176282">
        <w:rPr>
          <w:color w:val="000000"/>
          <w:w w:val="101"/>
          <w:sz w:val="28"/>
          <w:szCs w:val="28"/>
        </w:rPr>
        <w:t>е</w:t>
      </w:r>
      <w:r w:rsidRPr="00176282">
        <w:rPr>
          <w:color w:val="000000"/>
          <w:spacing w:val="-1"/>
          <w:sz w:val="28"/>
          <w:szCs w:val="28"/>
        </w:rPr>
        <w:t>г</w:t>
      </w:r>
      <w:r w:rsidRPr="00176282">
        <w:rPr>
          <w:color w:val="000000"/>
          <w:sz w:val="28"/>
          <w:szCs w:val="28"/>
        </w:rPr>
        <w:t>о вр</w:t>
      </w:r>
      <w:r w:rsidRPr="00176282">
        <w:rPr>
          <w:color w:val="000000"/>
          <w:w w:val="101"/>
          <w:sz w:val="28"/>
          <w:szCs w:val="28"/>
        </w:rPr>
        <w:t>е</w:t>
      </w:r>
      <w:r w:rsidRPr="00176282">
        <w:rPr>
          <w:color w:val="000000"/>
          <w:sz w:val="28"/>
          <w:szCs w:val="28"/>
        </w:rPr>
        <w:t>м</w:t>
      </w:r>
      <w:r w:rsidRPr="00176282">
        <w:rPr>
          <w:color w:val="000000"/>
          <w:w w:val="101"/>
          <w:sz w:val="28"/>
          <w:szCs w:val="28"/>
        </w:rPr>
        <w:t>е</w:t>
      </w:r>
      <w:r w:rsidRPr="00176282">
        <w:rPr>
          <w:color w:val="000000"/>
          <w:sz w:val="28"/>
          <w:szCs w:val="28"/>
        </w:rPr>
        <w:t>ни</w:t>
      </w:r>
      <w:r w:rsidRPr="00176282">
        <w:rPr>
          <w:color w:val="000000"/>
          <w:spacing w:val="33"/>
          <w:sz w:val="28"/>
          <w:szCs w:val="28"/>
        </w:rPr>
        <w:t xml:space="preserve"> </w:t>
      </w:r>
      <w:r w:rsidRPr="00176282">
        <w:rPr>
          <w:color w:val="000000"/>
          <w:sz w:val="28"/>
          <w:szCs w:val="28"/>
        </w:rPr>
        <w:t>(нор</w:t>
      </w:r>
      <w:r w:rsidRPr="00176282">
        <w:rPr>
          <w:color w:val="000000"/>
          <w:spacing w:val="-2"/>
          <w:sz w:val="28"/>
          <w:szCs w:val="28"/>
        </w:rPr>
        <w:t>м</w:t>
      </w:r>
      <w:r w:rsidRPr="00176282">
        <w:rPr>
          <w:color w:val="000000"/>
          <w:sz w:val="28"/>
          <w:szCs w:val="28"/>
        </w:rPr>
        <w:t>ы</w:t>
      </w:r>
      <w:r w:rsidRPr="00176282">
        <w:rPr>
          <w:color w:val="000000"/>
          <w:spacing w:val="33"/>
          <w:sz w:val="28"/>
          <w:szCs w:val="28"/>
        </w:rPr>
        <w:t xml:space="preserve"> </w:t>
      </w:r>
      <w:r w:rsidRPr="00176282">
        <w:rPr>
          <w:color w:val="000000"/>
          <w:sz w:val="28"/>
          <w:szCs w:val="28"/>
        </w:rPr>
        <w:t>ч</w:t>
      </w:r>
      <w:r w:rsidRPr="00176282">
        <w:rPr>
          <w:color w:val="000000"/>
          <w:w w:val="101"/>
          <w:sz w:val="28"/>
          <w:szCs w:val="28"/>
        </w:rPr>
        <w:t>ас</w:t>
      </w:r>
      <w:r w:rsidRPr="00176282">
        <w:rPr>
          <w:color w:val="000000"/>
          <w:sz w:val="28"/>
          <w:szCs w:val="28"/>
        </w:rPr>
        <w:t>ов</w:t>
      </w:r>
      <w:r w:rsidRPr="00176282">
        <w:rPr>
          <w:color w:val="000000"/>
          <w:spacing w:val="32"/>
          <w:sz w:val="28"/>
          <w:szCs w:val="28"/>
        </w:rPr>
        <w:t xml:space="preserve"> </w:t>
      </w:r>
      <w:r w:rsidRPr="00176282">
        <w:rPr>
          <w:color w:val="000000"/>
          <w:spacing w:val="1"/>
          <w:sz w:val="28"/>
          <w:szCs w:val="28"/>
        </w:rPr>
        <w:t>п</w:t>
      </w:r>
      <w:r w:rsidRPr="00176282">
        <w:rPr>
          <w:color w:val="000000"/>
          <w:w w:val="101"/>
          <w:sz w:val="28"/>
          <w:szCs w:val="28"/>
        </w:rPr>
        <w:t>е</w:t>
      </w:r>
      <w:r w:rsidRPr="00176282">
        <w:rPr>
          <w:color w:val="000000"/>
          <w:sz w:val="28"/>
          <w:szCs w:val="28"/>
        </w:rPr>
        <w:t>д</w:t>
      </w:r>
      <w:r w:rsidRPr="00176282">
        <w:rPr>
          <w:color w:val="000000"/>
          <w:w w:val="101"/>
          <w:sz w:val="28"/>
          <w:szCs w:val="28"/>
        </w:rPr>
        <w:t>а</w:t>
      </w:r>
      <w:r w:rsidRPr="00176282">
        <w:rPr>
          <w:color w:val="000000"/>
          <w:spacing w:val="-2"/>
          <w:sz w:val="28"/>
          <w:szCs w:val="28"/>
        </w:rPr>
        <w:t>г</w:t>
      </w:r>
      <w:r w:rsidRPr="00176282">
        <w:rPr>
          <w:color w:val="000000"/>
          <w:sz w:val="28"/>
          <w:szCs w:val="28"/>
        </w:rPr>
        <w:t>о</w:t>
      </w:r>
      <w:r w:rsidRPr="00176282">
        <w:rPr>
          <w:color w:val="000000"/>
          <w:spacing w:val="-1"/>
          <w:sz w:val="28"/>
          <w:szCs w:val="28"/>
        </w:rPr>
        <w:t>г</w:t>
      </w:r>
      <w:r w:rsidRPr="00176282">
        <w:rPr>
          <w:color w:val="000000"/>
          <w:sz w:val="28"/>
          <w:szCs w:val="28"/>
        </w:rPr>
        <w:t>ич</w:t>
      </w:r>
      <w:r w:rsidRPr="00176282">
        <w:rPr>
          <w:color w:val="000000"/>
          <w:w w:val="101"/>
          <w:sz w:val="28"/>
          <w:szCs w:val="28"/>
        </w:rPr>
        <w:t>е</w:t>
      </w:r>
      <w:r w:rsidRPr="00176282">
        <w:rPr>
          <w:color w:val="000000"/>
          <w:spacing w:val="-1"/>
          <w:w w:val="101"/>
          <w:sz w:val="28"/>
          <w:szCs w:val="28"/>
        </w:rPr>
        <w:t>с</w:t>
      </w:r>
      <w:r w:rsidRPr="00176282">
        <w:rPr>
          <w:color w:val="000000"/>
          <w:sz w:val="28"/>
          <w:szCs w:val="28"/>
        </w:rPr>
        <w:t>к</w:t>
      </w:r>
      <w:r w:rsidRPr="00176282">
        <w:rPr>
          <w:color w:val="000000"/>
          <w:spacing w:val="-1"/>
          <w:sz w:val="28"/>
          <w:szCs w:val="28"/>
        </w:rPr>
        <w:t>о</w:t>
      </w:r>
      <w:r w:rsidRPr="00176282">
        <w:rPr>
          <w:color w:val="000000"/>
          <w:sz w:val="28"/>
          <w:szCs w:val="28"/>
        </w:rPr>
        <w:t>й</w:t>
      </w:r>
      <w:r w:rsidRPr="00176282">
        <w:rPr>
          <w:color w:val="000000"/>
          <w:spacing w:val="32"/>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б</w:t>
      </w:r>
      <w:r w:rsidRPr="00176282">
        <w:rPr>
          <w:color w:val="000000"/>
          <w:spacing w:val="1"/>
          <w:sz w:val="28"/>
          <w:szCs w:val="28"/>
        </w:rPr>
        <w:t>о</w:t>
      </w:r>
      <w:r w:rsidRPr="00176282">
        <w:rPr>
          <w:color w:val="000000"/>
          <w:spacing w:val="-1"/>
          <w:sz w:val="28"/>
          <w:szCs w:val="28"/>
        </w:rPr>
        <w:t>т</w:t>
      </w:r>
      <w:r w:rsidRPr="00176282">
        <w:rPr>
          <w:color w:val="000000"/>
          <w:sz w:val="28"/>
          <w:szCs w:val="28"/>
        </w:rPr>
        <w:t>ы</w:t>
      </w:r>
      <w:r w:rsidRPr="00176282">
        <w:rPr>
          <w:color w:val="000000"/>
          <w:spacing w:val="33"/>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pacing w:val="31"/>
          <w:sz w:val="28"/>
          <w:szCs w:val="28"/>
        </w:rPr>
        <w:t xml:space="preserve"> </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вку</w:t>
      </w:r>
      <w:r w:rsidRPr="00176282">
        <w:rPr>
          <w:color w:val="000000"/>
          <w:spacing w:val="29"/>
          <w:sz w:val="28"/>
          <w:szCs w:val="28"/>
        </w:rPr>
        <w:t xml:space="preserve"> </w:t>
      </w:r>
      <w:r w:rsidRPr="00176282">
        <w:rPr>
          <w:color w:val="000000"/>
          <w:spacing w:val="2"/>
          <w:sz w:val="28"/>
          <w:szCs w:val="28"/>
        </w:rPr>
        <w:t>з</w:t>
      </w:r>
      <w:r w:rsidRPr="00176282">
        <w:rPr>
          <w:color w:val="000000"/>
          <w:w w:val="101"/>
          <w:sz w:val="28"/>
          <w:szCs w:val="28"/>
        </w:rPr>
        <w:t>а</w:t>
      </w:r>
      <w:r w:rsidRPr="00176282">
        <w:rPr>
          <w:color w:val="000000"/>
          <w:spacing w:val="1"/>
          <w:sz w:val="28"/>
          <w:szCs w:val="28"/>
        </w:rPr>
        <w:t>р</w:t>
      </w:r>
      <w:r w:rsidRPr="00176282">
        <w:rPr>
          <w:color w:val="000000"/>
          <w:w w:val="101"/>
          <w:sz w:val="28"/>
          <w:szCs w:val="28"/>
        </w:rPr>
        <w:t>а</w:t>
      </w:r>
      <w:r w:rsidRPr="00176282">
        <w:rPr>
          <w:color w:val="000000"/>
          <w:sz w:val="28"/>
          <w:szCs w:val="28"/>
        </w:rPr>
        <w:t>бо</w:t>
      </w:r>
      <w:r w:rsidRPr="00176282">
        <w:rPr>
          <w:color w:val="000000"/>
          <w:spacing w:val="-1"/>
          <w:sz w:val="28"/>
          <w:szCs w:val="28"/>
        </w:rPr>
        <w:t>тн</w:t>
      </w:r>
      <w:r w:rsidRPr="00176282">
        <w:rPr>
          <w:color w:val="000000"/>
          <w:sz w:val="28"/>
          <w:szCs w:val="28"/>
        </w:rPr>
        <w:t>ой</w:t>
      </w:r>
      <w:r w:rsidRPr="00176282">
        <w:rPr>
          <w:color w:val="000000"/>
          <w:spacing w:val="31"/>
          <w:sz w:val="28"/>
          <w:szCs w:val="28"/>
        </w:rPr>
        <w:t xml:space="preserve"> </w:t>
      </w:r>
      <w:r w:rsidRPr="00176282">
        <w:rPr>
          <w:color w:val="000000"/>
          <w:spacing w:val="1"/>
          <w:sz w:val="28"/>
          <w:szCs w:val="28"/>
        </w:rPr>
        <w:t>п</w:t>
      </w:r>
      <w:r w:rsidRPr="00176282">
        <w:rPr>
          <w:color w:val="000000"/>
          <w:sz w:val="28"/>
          <w:szCs w:val="28"/>
        </w:rPr>
        <w:t>л</w:t>
      </w:r>
      <w:r w:rsidRPr="00176282">
        <w:rPr>
          <w:color w:val="000000"/>
          <w:w w:val="101"/>
          <w:sz w:val="28"/>
          <w:szCs w:val="28"/>
        </w:rPr>
        <w:t>а</w:t>
      </w:r>
      <w:r w:rsidRPr="00176282">
        <w:rPr>
          <w:color w:val="000000"/>
          <w:sz w:val="28"/>
          <w:szCs w:val="28"/>
        </w:rPr>
        <w:t>ты), по</w:t>
      </w:r>
      <w:r w:rsidRPr="00176282">
        <w:rPr>
          <w:color w:val="000000"/>
          <w:spacing w:val="1"/>
          <w:sz w:val="28"/>
          <w:szCs w:val="28"/>
        </w:rPr>
        <w:t>р</w:t>
      </w:r>
      <w:r w:rsidRPr="00176282">
        <w:rPr>
          <w:color w:val="000000"/>
          <w:spacing w:val="-1"/>
          <w:w w:val="101"/>
          <w:sz w:val="28"/>
          <w:szCs w:val="28"/>
        </w:rPr>
        <w:t>я</w:t>
      </w:r>
      <w:r w:rsidRPr="00176282">
        <w:rPr>
          <w:color w:val="000000"/>
          <w:spacing w:val="-1"/>
          <w:sz w:val="28"/>
          <w:szCs w:val="28"/>
        </w:rPr>
        <w:t>д</w:t>
      </w:r>
      <w:r w:rsidRPr="00176282">
        <w:rPr>
          <w:color w:val="000000"/>
          <w:spacing w:val="1"/>
          <w:sz w:val="28"/>
          <w:szCs w:val="28"/>
        </w:rPr>
        <w:t>о</w:t>
      </w:r>
      <w:r w:rsidRPr="00176282">
        <w:rPr>
          <w:color w:val="000000"/>
          <w:sz w:val="28"/>
          <w:szCs w:val="28"/>
        </w:rPr>
        <w:t>к</w:t>
      </w:r>
      <w:r w:rsidRPr="00176282">
        <w:rPr>
          <w:color w:val="000000"/>
          <w:spacing w:val="7"/>
          <w:sz w:val="28"/>
          <w:szCs w:val="28"/>
        </w:rPr>
        <w:t xml:space="preserve"> </w:t>
      </w:r>
      <w:r w:rsidRPr="00A902F6">
        <w:rPr>
          <w:color w:val="000000"/>
          <w:sz w:val="28"/>
          <w:szCs w:val="28"/>
        </w:rPr>
        <w:t>о</w:t>
      </w:r>
      <w:r w:rsidRPr="00176282">
        <w:rPr>
          <w:color w:val="000000"/>
          <w:sz w:val="28"/>
          <w:szCs w:val="28"/>
        </w:rPr>
        <w:t>пр</w:t>
      </w:r>
      <w:r w:rsidRPr="00A902F6">
        <w:rPr>
          <w:color w:val="000000"/>
          <w:sz w:val="28"/>
          <w:szCs w:val="28"/>
        </w:rPr>
        <w:t>е</w:t>
      </w:r>
      <w:r w:rsidRPr="00176282">
        <w:rPr>
          <w:color w:val="000000"/>
          <w:sz w:val="28"/>
          <w:szCs w:val="28"/>
        </w:rPr>
        <w:t>д</w:t>
      </w:r>
      <w:r w:rsidRPr="00A902F6">
        <w:rPr>
          <w:color w:val="000000"/>
          <w:sz w:val="28"/>
          <w:szCs w:val="28"/>
        </w:rPr>
        <w:t>е</w:t>
      </w:r>
      <w:r w:rsidRPr="00176282">
        <w:rPr>
          <w:color w:val="000000"/>
          <w:sz w:val="28"/>
          <w:szCs w:val="28"/>
        </w:rPr>
        <w:t>л</w:t>
      </w:r>
      <w:r w:rsidRPr="00A902F6">
        <w:rPr>
          <w:color w:val="000000"/>
          <w:sz w:val="28"/>
          <w:szCs w:val="28"/>
        </w:rPr>
        <w:t>ения у</w:t>
      </w:r>
      <w:r w:rsidRPr="00176282">
        <w:rPr>
          <w:color w:val="000000"/>
          <w:sz w:val="28"/>
          <w:szCs w:val="28"/>
        </w:rPr>
        <w:t>ч</w:t>
      </w:r>
      <w:r w:rsidRPr="00A902F6">
        <w:rPr>
          <w:color w:val="000000"/>
          <w:sz w:val="28"/>
          <w:szCs w:val="28"/>
        </w:rPr>
        <w:t>ебн</w:t>
      </w:r>
      <w:r w:rsidRPr="00176282">
        <w:rPr>
          <w:color w:val="000000"/>
          <w:sz w:val="28"/>
          <w:szCs w:val="28"/>
        </w:rPr>
        <w:t>ой</w:t>
      </w:r>
      <w:r w:rsidRPr="00A902F6">
        <w:rPr>
          <w:color w:val="000000"/>
          <w:sz w:val="28"/>
          <w:szCs w:val="28"/>
        </w:rPr>
        <w:t xml:space="preserve"> наг</w:t>
      </w:r>
      <w:r w:rsidRPr="00176282">
        <w:rPr>
          <w:color w:val="000000"/>
          <w:sz w:val="28"/>
          <w:szCs w:val="28"/>
        </w:rPr>
        <w:t>р</w:t>
      </w:r>
      <w:r w:rsidRPr="00A902F6">
        <w:rPr>
          <w:color w:val="000000"/>
          <w:sz w:val="28"/>
          <w:szCs w:val="28"/>
        </w:rPr>
        <w:t>у</w:t>
      </w:r>
      <w:r w:rsidRPr="00176282">
        <w:rPr>
          <w:color w:val="000000"/>
          <w:sz w:val="28"/>
          <w:szCs w:val="28"/>
        </w:rPr>
        <w:t>зки,</w:t>
      </w:r>
      <w:r w:rsidRPr="00A902F6">
        <w:rPr>
          <w:color w:val="000000"/>
          <w:sz w:val="28"/>
          <w:szCs w:val="28"/>
        </w:rPr>
        <w:t xml:space="preserve"> о</w:t>
      </w:r>
      <w:r w:rsidRPr="00176282">
        <w:rPr>
          <w:color w:val="000000"/>
          <w:sz w:val="28"/>
          <w:szCs w:val="28"/>
        </w:rPr>
        <w:t>г</w:t>
      </w:r>
      <w:r w:rsidRPr="00A902F6">
        <w:rPr>
          <w:color w:val="000000"/>
          <w:sz w:val="28"/>
          <w:szCs w:val="28"/>
        </w:rPr>
        <w:t>о</w:t>
      </w:r>
      <w:r w:rsidRPr="00176282">
        <w:rPr>
          <w:color w:val="000000"/>
          <w:sz w:val="28"/>
          <w:szCs w:val="28"/>
        </w:rPr>
        <w:t>в</w:t>
      </w:r>
      <w:r w:rsidRPr="00A902F6">
        <w:rPr>
          <w:color w:val="000000"/>
          <w:sz w:val="28"/>
          <w:szCs w:val="28"/>
        </w:rPr>
        <w:t>ар</w:t>
      </w:r>
      <w:r w:rsidRPr="00176282">
        <w:rPr>
          <w:color w:val="000000"/>
          <w:sz w:val="28"/>
          <w:szCs w:val="28"/>
        </w:rPr>
        <w:t>ив</w:t>
      </w:r>
      <w:r w:rsidRPr="00A902F6">
        <w:rPr>
          <w:color w:val="000000"/>
          <w:sz w:val="28"/>
          <w:szCs w:val="28"/>
        </w:rPr>
        <w:t>аем</w:t>
      </w:r>
      <w:r w:rsidRPr="00176282">
        <w:rPr>
          <w:color w:val="000000"/>
          <w:sz w:val="28"/>
          <w:szCs w:val="28"/>
        </w:rPr>
        <w:t>ой</w:t>
      </w:r>
      <w:r w:rsidRPr="00A902F6">
        <w:rPr>
          <w:color w:val="000000"/>
          <w:sz w:val="28"/>
          <w:szCs w:val="28"/>
        </w:rPr>
        <w:t xml:space="preserve"> в </w:t>
      </w:r>
      <w:r w:rsidRPr="00176282">
        <w:rPr>
          <w:color w:val="000000"/>
          <w:sz w:val="28"/>
          <w:szCs w:val="28"/>
        </w:rPr>
        <w:t>тр</w:t>
      </w:r>
      <w:r w:rsidRPr="00A902F6">
        <w:rPr>
          <w:color w:val="000000"/>
          <w:sz w:val="28"/>
          <w:szCs w:val="28"/>
        </w:rPr>
        <w:t>у</w:t>
      </w:r>
      <w:r w:rsidRPr="00176282">
        <w:rPr>
          <w:color w:val="000000"/>
          <w:sz w:val="28"/>
          <w:szCs w:val="28"/>
        </w:rPr>
        <w:t>д</w:t>
      </w:r>
      <w:r w:rsidRPr="00A902F6">
        <w:rPr>
          <w:color w:val="000000"/>
          <w:sz w:val="28"/>
          <w:szCs w:val="28"/>
        </w:rPr>
        <w:t>о</w:t>
      </w:r>
      <w:r w:rsidRPr="00176282">
        <w:rPr>
          <w:color w:val="000000"/>
          <w:sz w:val="28"/>
          <w:szCs w:val="28"/>
        </w:rPr>
        <w:t>вом</w:t>
      </w:r>
      <w:r w:rsidRPr="00A902F6">
        <w:rPr>
          <w:color w:val="000000"/>
          <w:sz w:val="28"/>
          <w:szCs w:val="28"/>
        </w:rPr>
        <w:t xml:space="preserve"> </w:t>
      </w:r>
      <w:r w:rsidRPr="00176282">
        <w:rPr>
          <w:color w:val="000000"/>
          <w:sz w:val="28"/>
          <w:szCs w:val="28"/>
        </w:rPr>
        <w:t>до</w:t>
      </w:r>
      <w:r w:rsidRPr="00A902F6">
        <w:rPr>
          <w:color w:val="000000"/>
          <w:sz w:val="28"/>
          <w:szCs w:val="28"/>
        </w:rPr>
        <w:t>го</w:t>
      </w:r>
      <w:r w:rsidRPr="00176282">
        <w:rPr>
          <w:color w:val="000000"/>
          <w:sz w:val="28"/>
          <w:szCs w:val="28"/>
        </w:rPr>
        <w:t>вор</w:t>
      </w:r>
      <w:r w:rsidRPr="00A902F6">
        <w:rPr>
          <w:color w:val="000000"/>
          <w:sz w:val="28"/>
          <w:szCs w:val="28"/>
        </w:rPr>
        <w:t>е</w:t>
      </w:r>
      <w:r w:rsidRPr="00176282">
        <w:rPr>
          <w:color w:val="000000"/>
          <w:sz w:val="28"/>
          <w:szCs w:val="28"/>
        </w:rPr>
        <w:t>, и</w:t>
      </w:r>
      <w:r w:rsidRPr="00A902F6">
        <w:rPr>
          <w:color w:val="000000"/>
          <w:sz w:val="28"/>
          <w:szCs w:val="28"/>
        </w:rPr>
        <w:t xml:space="preserve"> осн</w:t>
      </w:r>
      <w:r w:rsidRPr="00176282">
        <w:rPr>
          <w:color w:val="000000"/>
          <w:sz w:val="28"/>
          <w:szCs w:val="28"/>
        </w:rPr>
        <w:t>ов</w:t>
      </w:r>
      <w:r w:rsidRPr="00A902F6">
        <w:rPr>
          <w:color w:val="000000"/>
          <w:sz w:val="28"/>
          <w:szCs w:val="28"/>
        </w:rPr>
        <w:t>ан</w:t>
      </w:r>
      <w:r w:rsidRPr="00176282">
        <w:rPr>
          <w:color w:val="000000"/>
          <w:sz w:val="28"/>
          <w:szCs w:val="28"/>
        </w:rPr>
        <w:t>и</w:t>
      </w:r>
      <w:r w:rsidRPr="00A902F6">
        <w:rPr>
          <w:color w:val="000000"/>
          <w:sz w:val="28"/>
          <w:szCs w:val="28"/>
        </w:rPr>
        <w:t xml:space="preserve">я ее </w:t>
      </w:r>
      <w:r w:rsidRPr="00176282">
        <w:rPr>
          <w:color w:val="000000"/>
          <w:sz w:val="28"/>
          <w:szCs w:val="28"/>
        </w:rPr>
        <w:t>из</w:t>
      </w:r>
      <w:r w:rsidRPr="00A902F6">
        <w:rPr>
          <w:color w:val="000000"/>
          <w:sz w:val="28"/>
          <w:szCs w:val="28"/>
        </w:rPr>
        <w:t>ме</w:t>
      </w:r>
      <w:r w:rsidRPr="00176282">
        <w:rPr>
          <w:color w:val="000000"/>
          <w:sz w:val="28"/>
          <w:szCs w:val="28"/>
        </w:rPr>
        <w:t>н</w:t>
      </w:r>
      <w:r w:rsidRPr="00A902F6">
        <w:rPr>
          <w:color w:val="000000"/>
          <w:sz w:val="28"/>
          <w:szCs w:val="28"/>
        </w:rPr>
        <w:t>е</w:t>
      </w:r>
      <w:r w:rsidRPr="00176282">
        <w:rPr>
          <w:color w:val="000000"/>
          <w:sz w:val="28"/>
          <w:szCs w:val="28"/>
        </w:rPr>
        <w:t>н</w:t>
      </w:r>
      <w:r w:rsidRPr="00A902F6">
        <w:rPr>
          <w:color w:val="000000"/>
          <w:sz w:val="28"/>
          <w:szCs w:val="28"/>
        </w:rPr>
        <w:t>ия</w:t>
      </w:r>
      <w:r w:rsidRPr="00176282">
        <w:rPr>
          <w:color w:val="000000"/>
          <w:sz w:val="28"/>
          <w:szCs w:val="28"/>
        </w:rPr>
        <w:t>,</w:t>
      </w:r>
      <w:r w:rsidRPr="00A902F6">
        <w:rPr>
          <w:color w:val="000000"/>
          <w:sz w:val="28"/>
          <w:szCs w:val="28"/>
        </w:rPr>
        <w:t xml:space="preserve"> с</w:t>
      </w:r>
      <w:r w:rsidRPr="00176282">
        <w:rPr>
          <w:color w:val="000000"/>
          <w:sz w:val="28"/>
          <w:szCs w:val="28"/>
        </w:rPr>
        <w:t>л</w:t>
      </w:r>
      <w:r w:rsidRPr="00A902F6">
        <w:rPr>
          <w:color w:val="000000"/>
          <w:sz w:val="28"/>
          <w:szCs w:val="28"/>
        </w:rPr>
        <w:t>у</w:t>
      </w:r>
      <w:r w:rsidRPr="00176282">
        <w:rPr>
          <w:color w:val="000000"/>
          <w:sz w:val="28"/>
          <w:szCs w:val="28"/>
        </w:rPr>
        <w:t>ч</w:t>
      </w:r>
      <w:r w:rsidRPr="00A902F6">
        <w:rPr>
          <w:color w:val="000000"/>
          <w:sz w:val="28"/>
          <w:szCs w:val="28"/>
        </w:rPr>
        <w:t>а</w:t>
      </w:r>
      <w:r w:rsidRPr="00176282">
        <w:rPr>
          <w:color w:val="000000"/>
          <w:sz w:val="28"/>
          <w:szCs w:val="28"/>
        </w:rPr>
        <w:t>и</w:t>
      </w:r>
      <w:r w:rsidRPr="00A902F6">
        <w:rPr>
          <w:color w:val="000000"/>
          <w:sz w:val="28"/>
          <w:szCs w:val="28"/>
        </w:rPr>
        <w:t xml:space="preserve"> ус</w:t>
      </w:r>
      <w:r w:rsidRPr="00176282">
        <w:rPr>
          <w:color w:val="000000"/>
          <w:sz w:val="28"/>
          <w:szCs w:val="28"/>
        </w:rPr>
        <w:t>т</w:t>
      </w:r>
      <w:r w:rsidRPr="00A902F6">
        <w:rPr>
          <w:color w:val="000000"/>
          <w:sz w:val="28"/>
          <w:szCs w:val="28"/>
        </w:rPr>
        <w:t>а</w:t>
      </w:r>
      <w:r w:rsidRPr="00176282">
        <w:rPr>
          <w:color w:val="000000"/>
          <w:sz w:val="28"/>
          <w:szCs w:val="28"/>
        </w:rPr>
        <w:t>новл</w:t>
      </w:r>
      <w:r w:rsidRPr="00A902F6">
        <w:rPr>
          <w:color w:val="000000"/>
          <w:sz w:val="28"/>
          <w:szCs w:val="28"/>
        </w:rPr>
        <w:t>е</w:t>
      </w:r>
      <w:r w:rsidRPr="00176282">
        <w:rPr>
          <w:color w:val="000000"/>
          <w:sz w:val="28"/>
          <w:szCs w:val="28"/>
        </w:rPr>
        <w:t>ни</w:t>
      </w:r>
      <w:r w:rsidRPr="00A902F6">
        <w:rPr>
          <w:color w:val="000000"/>
          <w:sz w:val="28"/>
          <w:szCs w:val="28"/>
        </w:rPr>
        <w:t xml:space="preserve">я </w:t>
      </w:r>
      <w:r w:rsidRPr="00176282">
        <w:rPr>
          <w:color w:val="000000"/>
          <w:sz w:val="28"/>
          <w:szCs w:val="28"/>
        </w:rPr>
        <w:t>в</w:t>
      </w:r>
      <w:r w:rsidRPr="00A902F6">
        <w:rPr>
          <w:color w:val="000000"/>
          <w:sz w:val="28"/>
          <w:szCs w:val="28"/>
        </w:rPr>
        <w:t>е</w:t>
      </w:r>
      <w:r w:rsidRPr="00176282">
        <w:rPr>
          <w:color w:val="000000"/>
          <w:sz w:val="28"/>
          <w:szCs w:val="28"/>
        </w:rPr>
        <w:t>рхн</w:t>
      </w:r>
      <w:r w:rsidRPr="00A902F6">
        <w:rPr>
          <w:color w:val="000000"/>
          <w:sz w:val="28"/>
          <w:szCs w:val="28"/>
        </w:rPr>
        <w:t>ег</w:t>
      </w:r>
      <w:r w:rsidRPr="00176282">
        <w:rPr>
          <w:color w:val="000000"/>
          <w:sz w:val="28"/>
          <w:szCs w:val="28"/>
        </w:rPr>
        <w:t>о</w:t>
      </w:r>
      <w:r w:rsidRPr="00A902F6">
        <w:rPr>
          <w:color w:val="000000"/>
          <w:sz w:val="28"/>
          <w:szCs w:val="28"/>
        </w:rPr>
        <w:t xml:space="preserve"> пре</w:t>
      </w:r>
      <w:r w:rsidRPr="00176282">
        <w:rPr>
          <w:color w:val="000000"/>
          <w:sz w:val="28"/>
          <w:szCs w:val="28"/>
        </w:rPr>
        <w:t>д</w:t>
      </w:r>
      <w:r w:rsidRPr="00A902F6">
        <w:rPr>
          <w:color w:val="000000"/>
          <w:sz w:val="28"/>
          <w:szCs w:val="28"/>
        </w:rPr>
        <w:t>е</w:t>
      </w:r>
      <w:r w:rsidRPr="00176282">
        <w:rPr>
          <w:color w:val="000000"/>
          <w:sz w:val="28"/>
          <w:szCs w:val="28"/>
        </w:rPr>
        <w:t>л</w:t>
      </w:r>
      <w:r w:rsidRPr="00A902F6">
        <w:rPr>
          <w:color w:val="000000"/>
          <w:sz w:val="28"/>
          <w:szCs w:val="28"/>
        </w:rPr>
        <w:t>а у</w:t>
      </w:r>
      <w:r w:rsidRPr="00176282">
        <w:rPr>
          <w:color w:val="000000"/>
          <w:sz w:val="28"/>
          <w:szCs w:val="28"/>
        </w:rPr>
        <w:t>ч</w:t>
      </w:r>
      <w:r w:rsidRPr="00A902F6">
        <w:rPr>
          <w:color w:val="000000"/>
          <w:sz w:val="28"/>
          <w:szCs w:val="28"/>
        </w:rPr>
        <w:t>е</w:t>
      </w:r>
      <w:r w:rsidRPr="00176282">
        <w:rPr>
          <w:color w:val="000000"/>
          <w:sz w:val="28"/>
          <w:szCs w:val="28"/>
        </w:rPr>
        <w:t>бной н</w:t>
      </w:r>
      <w:r w:rsidRPr="00A902F6">
        <w:rPr>
          <w:color w:val="000000"/>
          <w:sz w:val="28"/>
          <w:szCs w:val="28"/>
        </w:rPr>
        <w:t>аг</w:t>
      </w:r>
      <w:r w:rsidRPr="00176282">
        <w:rPr>
          <w:color w:val="000000"/>
          <w:sz w:val="28"/>
          <w:szCs w:val="28"/>
        </w:rPr>
        <w:t>р</w:t>
      </w:r>
      <w:r w:rsidRPr="00A902F6">
        <w:rPr>
          <w:color w:val="000000"/>
          <w:sz w:val="28"/>
          <w:szCs w:val="28"/>
        </w:rPr>
        <w:t>у</w:t>
      </w:r>
      <w:r w:rsidR="00A902F6">
        <w:rPr>
          <w:color w:val="000000"/>
          <w:sz w:val="28"/>
          <w:szCs w:val="28"/>
        </w:rPr>
        <w:t xml:space="preserve">зки </w:t>
      </w:r>
      <w:r w:rsidRPr="00176282">
        <w:rPr>
          <w:color w:val="000000"/>
          <w:sz w:val="28"/>
          <w:szCs w:val="28"/>
        </w:rPr>
        <w:t>п</w:t>
      </w:r>
      <w:r w:rsidRPr="00A902F6">
        <w:rPr>
          <w:color w:val="000000"/>
          <w:sz w:val="28"/>
          <w:szCs w:val="28"/>
        </w:rPr>
        <w:t>е</w:t>
      </w:r>
      <w:r w:rsidRPr="00176282">
        <w:rPr>
          <w:color w:val="000000"/>
          <w:sz w:val="28"/>
          <w:szCs w:val="28"/>
        </w:rPr>
        <w:t>д</w:t>
      </w:r>
      <w:r w:rsidRPr="00A902F6">
        <w:rPr>
          <w:color w:val="000000"/>
          <w:sz w:val="28"/>
          <w:szCs w:val="28"/>
        </w:rPr>
        <w:t>аг</w:t>
      </w:r>
      <w:r w:rsidRPr="00176282">
        <w:rPr>
          <w:color w:val="000000"/>
          <w:sz w:val="28"/>
          <w:szCs w:val="28"/>
        </w:rPr>
        <w:t>огич</w:t>
      </w:r>
      <w:r w:rsidRPr="00A902F6">
        <w:rPr>
          <w:color w:val="000000"/>
          <w:sz w:val="28"/>
          <w:szCs w:val="28"/>
        </w:rPr>
        <w:t>еск</w:t>
      </w:r>
      <w:r w:rsidRPr="00176282">
        <w:rPr>
          <w:color w:val="000000"/>
          <w:sz w:val="28"/>
          <w:szCs w:val="28"/>
        </w:rPr>
        <w:t>их</w:t>
      </w:r>
      <w:r w:rsidRPr="00176282">
        <w:rPr>
          <w:color w:val="000000"/>
          <w:sz w:val="28"/>
          <w:szCs w:val="28"/>
        </w:rPr>
        <w:tab/>
        <w:t>р</w:t>
      </w:r>
      <w:r w:rsidRPr="00A902F6">
        <w:rPr>
          <w:color w:val="000000"/>
          <w:sz w:val="28"/>
          <w:szCs w:val="28"/>
        </w:rPr>
        <w:t>аб</w:t>
      </w:r>
      <w:r w:rsidRPr="00176282">
        <w:rPr>
          <w:color w:val="000000"/>
          <w:sz w:val="28"/>
          <w:szCs w:val="28"/>
        </w:rPr>
        <w:t>отников</w:t>
      </w:r>
      <w:r w:rsidRPr="00176282">
        <w:rPr>
          <w:color w:val="000000"/>
          <w:sz w:val="28"/>
          <w:szCs w:val="28"/>
        </w:rPr>
        <w:tab/>
        <w:t>опр</w:t>
      </w:r>
      <w:r w:rsidRPr="00A902F6">
        <w:rPr>
          <w:color w:val="000000"/>
          <w:sz w:val="28"/>
          <w:szCs w:val="28"/>
        </w:rPr>
        <w:t>е</w:t>
      </w:r>
      <w:r w:rsidRPr="00176282">
        <w:rPr>
          <w:color w:val="000000"/>
          <w:sz w:val="28"/>
          <w:szCs w:val="28"/>
        </w:rPr>
        <w:t>д</w:t>
      </w:r>
      <w:r w:rsidRPr="00A902F6">
        <w:rPr>
          <w:color w:val="000000"/>
          <w:sz w:val="28"/>
          <w:szCs w:val="28"/>
        </w:rPr>
        <w:t>е</w:t>
      </w:r>
      <w:r w:rsidRPr="00176282">
        <w:rPr>
          <w:color w:val="000000"/>
          <w:sz w:val="28"/>
          <w:szCs w:val="28"/>
        </w:rPr>
        <w:t>л</w:t>
      </w:r>
      <w:r w:rsidRPr="00A902F6">
        <w:rPr>
          <w:color w:val="000000"/>
          <w:sz w:val="28"/>
          <w:szCs w:val="28"/>
        </w:rPr>
        <w:t>яю</w:t>
      </w:r>
      <w:r w:rsidRPr="00176282">
        <w:rPr>
          <w:color w:val="000000"/>
          <w:sz w:val="28"/>
          <w:szCs w:val="28"/>
        </w:rPr>
        <w:t>т</w:t>
      </w:r>
      <w:r w:rsidRPr="00A902F6">
        <w:rPr>
          <w:color w:val="000000"/>
          <w:sz w:val="28"/>
          <w:szCs w:val="28"/>
        </w:rPr>
        <w:t>ся</w:t>
      </w:r>
      <w:r w:rsidRPr="00176282">
        <w:rPr>
          <w:color w:val="000000"/>
          <w:sz w:val="28"/>
          <w:szCs w:val="28"/>
        </w:rPr>
        <w:tab/>
      </w:r>
      <w:r w:rsidRPr="00A902F6">
        <w:rPr>
          <w:color w:val="000000"/>
          <w:sz w:val="28"/>
          <w:szCs w:val="28"/>
        </w:rPr>
        <w:t>у</w:t>
      </w:r>
      <w:r w:rsidRPr="00176282">
        <w:rPr>
          <w:color w:val="000000"/>
          <w:sz w:val="28"/>
          <w:szCs w:val="28"/>
        </w:rPr>
        <w:t>пол</w:t>
      </w:r>
      <w:r w:rsidRPr="00A902F6">
        <w:rPr>
          <w:color w:val="000000"/>
          <w:sz w:val="28"/>
          <w:szCs w:val="28"/>
        </w:rPr>
        <w:t>но</w:t>
      </w:r>
      <w:r w:rsidRPr="00176282">
        <w:rPr>
          <w:color w:val="000000"/>
          <w:sz w:val="28"/>
          <w:szCs w:val="28"/>
        </w:rPr>
        <w:t>моч</w:t>
      </w:r>
      <w:r w:rsidRPr="00A902F6">
        <w:rPr>
          <w:color w:val="000000"/>
          <w:sz w:val="28"/>
          <w:szCs w:val="28"/>
        </w:rPr>
        <w:t>е</w:t>
      </w:r>
      <w:r w:rsidR="00A902F6">
        <w:rPr>
          <w:color w:val="000000"/>
          <w:sz w:val="28"/>
          <w:szCs w:val="28"/>
        </w:rPr>
        <w:t xml:space="preserve">нным </w:t>
      </w:r>
      <w:r w:rsidRPr="00176282">
        <w:rPr>
          <w:color w:val="000000"/>
          <w:sz w:val="28"/>
          <w:szCs w:val="28"/>
        </w:rPr>
        <w:lastRenderedPageBreak/>
        <w:t>Пр</w:t>
      </w:r>
      <w:r w:rsidRPr="00A902F6">
        <w:rPr>
          <w:color w:val="000000"/>
          <w:sz w:val="28"/>
          <w:szCs w:val="28"/>
        </w:rPr>
        <w:t>а</w:t>
      </w:r>
      <w:r w:rsidRPr="00176282">
        <w:rPr>
          <w:color w:val="000000"/>
          <w:sz w:val="28"/>
          <w:szCs w:val="28"/>
        </w:rPr>
        <w:t>вит</w:t>
      </w:r>
      <w:r w:rsidRPr="00A902F6">
        <w:rPr>
          <w:color w:val="000000"/>
          <w:sz w:val="28"/>
          <w:szCs w:val="28"/>
        </w:rPr>
        <w:t>е</w:t>
      </w:r>
      <w:r w:rsidRPr="00176282">
        <w:rPr>
          <w:color w:val="000000"/>
          <w:sz w:val="28"/>
          <w:szCs w:val="28"/>
        </w:rPr>
        <w:t>ль</w:t>
      </w:r>
      <w:r w:rsidRPr="00A902F6">
        <w:rPr>
          <w:color w:val="000000"/>
          <w:sz w:val="28"/>
          <w:szCs w:val="28"/>
        </w:rPr>
        <w:t>с</w:t>
      </w:r>
      <w:r w:rsidRPr="00176282">
        <w:rPr>
          <w:color w:val="000000"/>
          <w:sz w:val="28"/>
          <w:szCs w:val="28"/>
        </w:rPr>
        <w:t>т</w:t>
      </w:r>
      <w:r w:rsidRPr="00A902F6">
        <w:rPr>
          <w:color w:val="000000"/>
          <w:sz w:val="28"/>
          <w:szCs w:val="28"/>
        </w:rPr>
        <w:t>в</w:t>
      </w:r>
      <w:r w:rsidRPr="00176282">
        <w:rPr>
          <w:color w:val="000000"/>
          <w:sz w:val="28"/>
          <w:szCs w:val="28"/>
        </w:rPr>
        <w:t>ом</w:t>
      </w:r>
      <w:r w:rsidRPr="00176282">
        <w:rPr>
          <w:color w:val="000000"/>
          <w:sz w:val="28"/>
          <w:szCs w:val="28"/>
        </w:rPr>
        <w:tab/>
        <w:t>Р</w:t>
      </w:r>
      <w:r w:rsidRPr="00A902F6">
        <w:rPr>
          <w:color w:val="000000"/>
          <w:sz w:val="28"/>
          <w:szCs w:val="28"/>
        </w:rPr>
        <w:t>осси</w:t>
      </w:r>
      <w:r w:rsidRPr="00176282">
        <w:rPr>
          <w:color w:val="000000"/>
          <w:sz w:val="28"/>
          <w:szCs w:val="28"/>
        </w:rPr>
        <w:t>й</w:t>
      </w:r>
      <w:r w:rsidRPr="00A902F6">
        <w:rPr>
          <w:color w:val="000000"/>
          <w:sz w:val="28"/>
          <w:szCs w:val="28"/>
        </w:rPr>
        <w:t>ск</w:t>
      </w:r>
      <w:r w:rsidRPr="00176282">
        <w:rPr>
          <w:color w:val="000000"/>
          <w:sz w:val="28"/>
          <w:szCs w:val="28"/>
        </w:rPr>
        <w:t>о</w:t>
      </w:r>
      <w:r w:rsidRPr="00A902F6">
        <w:rPr>
          <w:color w:val="000000"/>
          <w:sz w:val="28"/>
          <w:szCs w:val="28"/>
        </w:rPr>
        <w:t>й</w:t>
      </w:r>
      <w:r w:rsidRPr="00176282">
        <w:rPr>
          <w:color w:val="000000"/>
          <w:sz w:val="28"/>
          <w:szCs w:val="28"/>
        </w:rPr>
        <w:tab/>
        <w:t>Ф</w:t>
      </w:r>
      <w:r w:rsidRPr="00A902F6">
        <w:rPr>
          <w:color w:val="000000"/>
          <w:sz w:val="28"/>
          <w:szCs w:val="28"/>
        </w:rPr>
        <w:t>е</w:t>
      </w:r>
      <w:r w:rsidRPr="00176282">
        <w:rPr>
          <w:color w:val="000000"/>
          <w:sz w:val="28"/>
          <w:szCs w:val="28"/>
        </w:rPr>
        <w:t>д</w:t>
      </w:r>
      <w:r w:rsidRPr="00A902F6">
        <w:rPr>
          <w:color w:val="000000"/>
          <w:sz w:val="28"/>
          <w:szCs w:val="28"/>
        </w:rPr>
        <w:t>е</w:t>
      </w:r>
      <w:r w:rsidRPr="00176282">
        <w:rPr>
          <w:color w:val="000000"/>
          <w:sz w:val="28"/>
          <w:szCs w:val="28"/>
        </w:rPr>
        <w:t>р</w:t>
      </w:r>
      <w:r w:rsidRPr="00A902F6">
        <w:rPr>
          <w:color w:val="000000"/>
          <w:sz w:val="28"/>
          <w:szCs w:val="28"/>
        </w:rPr>
        <w:t>ац</w:t>
      </w:r>
      <w:r w:rsidRPr="00176282">
        <w:rPr>
          <w:color w:val="000000"/>
          <w:sz w:val="28"/>
          <w:szCs w:val="28"/>
        </w:rPr>
        <w:t>ии</w:t>
      </w:r>
      <w:r w:rsidRPr="00176282">
        <w:rPr>
          <w:color w:val="000000"/>
          <w:sz w:val="28"/>
          <w:szCs w:val="28"/>
        </w:rPr>
        <w:tab/>
        <w:t>ф</w:t>
      </w:r>
      <w:r w:rsidRPr="00A902F6">
        <w:rPr>
          <w:color w:val="000000"/>
          <w:sz w:val="28"/>
          <w:szCs w:val="28"/>
        </w:rPr>
        <w:t>е</w:t>
      </w:r>
      <w:r w:rsidRPr="00176282">
        <w:rPr>
          <w:color w:val="000000"/>
          <w:sz w:val="28"/>
          <w:szCs w:val="28"/>
        </w:rPr>
        <w:t>д</w:t>
      </w:r>
      <w:r w:rsidRPr="00A902F6">
        <w:rPr>
          <w:color w:val="000000"/>
          <w:sz w:val="28"/>
          <w:szCs w:val="28"/>
        </w:rPr>
        <w:t>е</w:t>
      </w:r>
      <w:r w:rsidRPr="00176282">
        <w:rPr>
          <w:color w:val="000000"/>
          <w:sz w:val="28"/>
          <w:szCs w:val="28"/>
        </w:rPr>
        <w:t>р</w:t>
      </w:r>
      <w:r w:rsidRPr="00A902F6">
        <w:rPr>
          <w:color w:val="000000"/>
          <w:sz w:val="28"/>
          <w:szCs w:val="28"/>
        </w:rPr>
        <w:t>а</w:t>
      </w:r>
      <w:r w:rsidRPr="00176282">
        <w:rPr>
          <w:color w:val="000000"/>
          <w:sz w:val="28"/>
          <w:szCs w:val="28"/>
        </w:rPr>
        <w:t>л</w:t>
      </w:r>
      <w:r w:rsidRPr="00A902F6">
        <w:rPr>
          <w:color w:val="000000"/>
          <w:sz w:val="28"/>
          <w:szCs w:val="28"/>
        </w:rPr>
        <w:t>ьн</w:t>
      </w:r>
      <w:r w:rsidRPr="00176282">
        <w:rPr>
          <w:color w:val="000000"/>
          <w:sz w:val="28"/>
          <w:szCs w:val="28"/>
        </w:rPr>
        <w:t>ым</w:t>
      </w:r>
      <w:r w:rsidRPr="00176282">
        <w:rPr>
          <w:color w:val="000000"/>
          <w:sz w:val="28"/>
          <w:szCs w:val="28"/>
        </w:rPr>
        <w:tab/>
        <w:t>орг</w:t>
      </w:r>
      <w:r w:rsidRPr="00A902F6">
        <w:rPr>
          <w:color w:val="000000"/>
          <w:sz w:val="28"/>
          <w:szCs w:val="28"/>
        </w:rPr>
        <w:t>а</w:t>
      </w:r>
      <w:r w:rsidRPr="00176282">
        <w:rPr>
          <w:color w:val="000000"/>
          <w:sz w:val="28"/>
          <w:szCs w:val="28"/>
        </w:rPr>
        <w:t>ном и</w:t>
      </w:r>
      <w:r w:rsidRPr="00A902F6">
        <w:rPr>
          <w:color w:val="000000"/>
          <w:sz w:val="28"/>
          <w:szCs w:val="28"/>
        </w:rPr>
        <w:t>с</w:t>
      </w:r>
      <w:r w:rsidRPr="00176282">
        <w:rPr>
          <w:color w:val="000000"/>
          <w:sz w:val="28"/>
          <w:szCs w:val="28"/>
        </w:rPr>
        <w:t>полнит</w:t>
      </w:r>
      <w:r w:rsidRPr="00A902F6">
        <w:rPr>
          <w:color w:val="000000"/>
          <w:sz w:val="28"/>
          <w:szCs w:val="28"/>
        </w:rPr>
        <w:t>е</w:t>
      </w:r>
      <w:r w:rsidRPr="00176282">
        <w:rPr>
          <w:color w:val="000000"/>
          <w:sz w:val="28"/>
          <w:szCs w:val="28"/>
        </w:rPr>
        <w:t>ль</w:t>
      </w:r>
      <w:r w:rsidRPr="00A902F6">
        <w:rPr>
          <w:color w:val="000000"/>
          <w:sz w:val="28"/>
          <w:szCs w:val="28"/>
        </w:rPr>
        <w:t>н</w:t>
      </w:r>
      <w:r w:rsidRPr="00176282">
        <w:rPr>
          <w:color w:val="000000"/>
          <w:sz w:val="28"/>
          <w:szCs w:val="28"/>
        </w:rPr>
        <w:t>ой</w:t>
      </w:r>
      <w:r w:rsidRPr="00A902F6">
        <w:rPr>
          <w:color w:val="000000"/>
          <w:sz w:val="28"/>
          <w:szCs w:val="28"/>
        </w:rPr>
        <w:t xml:space="preserve"> </w:t>
      </w:r>
      <w:r w:rsidRPr="00176282">
        <w:rPr>
          <w:color w:val="000000"/>
          <w:sz w:val="28"/>
          <w:szCs w:val="28"/>
        </w:rPr>
        <w:t>в</w:t>
      </w:r>
      <w:r w:rsidRPr="00A902F6">
        <w:rPr>
          <w:color w:val="000000"/>
          <w:sz w:val="28"/>
          <w:szCs w:val="28"/>
        </w:rPr>
        <w:t>лас</w:t>
      </w:r>
      <w:r w:rsidRPr="00176282">
        <w:rPr>
          <w:color w:val="000000"/>
          <w:sz w:val="28"/>
          <w:szCs w:val="28"/>
        </w:rPr>
        <w:t>ти,</w:t>
      </w:r>
      <w:r w:rsidRPr="00A902F6">
        <w:rPr>
          <w:color w:val="000000"/>
          <w:sz w:val="28"/>
          <w:szCs w:val="28"/>
        </w:rPr>
        <w:t xml:space="preserve"> осу</w:t>
      </w:r>
      <w:r w:rsidRPr="00176282">
        <w:rPr>
          <w:color w:val="000000"/>
          <w:sz w:val="28"/>
          <w:szCs w:val="28"/>
        </w:rPr>
        <w:t>щ</w:t>
      </w:r>
      <w:r w:rsidRPr="00A902F6">
        <w:rPr>
          <w:color w:val="000000"/>
          <w:sz w:val="28"/>
          <w:szCs w:val="28"/>
        </w:rPr>
        <w:t>ес</w:t>
      </w:r>
      <w:r w:rsidRPr="00176282">
        <w:rPr>
          <w:color w:val="000000"/>
          <w:sz w:val="28"/>
          <w:szCs w:val="28"/>
        </w:rPr>
        <w:t>тв</w:t>
      </w:r>
      <w:r w:rsidRPr="00A902F6">
        <w:rPr>
          <w:color w:val="000000"/>
          <w:sz w:val="28"/>
          <w:szCs w:val="28"/>
        </w:rPr>
        <w:t>ля</w:t>
      </w:r>
      <w:r w:rsidRPr="00176282">
        <w:rPr>
          <w:color w:val="000000"/>
          <w:sz w:val="28"/>
          <w:szCs w:val="28"/>
        </w:rPr>
        <w:t>ющим</w:t>
      </w:r>
      <w:r w:rsidRPr="00A902F6">
        <w:rPr>
          <w:color w:val="000000"/>
          <w:sz w:val="28"/>
          <w:szCs w:val="28"/>
        </w:rPr>
        <w:t xml:space="preserve"> </w:t>
      </w:r>
      <w:r w:rsidRPr="00176282">
        <w:rPr>
          <w:color w:val="000000"/>
          <w:sz w:val="28"/>
          <w:szCs w:val="28"/>
        </w:rPr>
        <w:t>пр</w:t>
      </w:r>
      <w:r w:rsidRPr="00A902F6">
        <w:rPr>
          <w:color w:val="000000"/>
          <w:sz w:val="28"/>
          <w:szCs w:val="28"/>
        </w:rPr>
        <w:t>а</w:t>
      </w:r>
      <w:r w:rsidRPr="00176282">
        <w:rPr>
          <w:color w:val="000000"/>
          <w:sz w:val="28"/>
          <w:szCs w:val="28"/>
        </w:rPr>
        <w:t>вово</w:t>
      </w:r>
      <w:r w:rsidRPr="00A902F6">
        <w:rPr>
          <w:color w:val="000000"/>
          <w:sz w:val="28"/>
          <w:szCs w:val="28"/>
        </w:rPr>
        <w:t>е ре</w:t>
      </w:r>
      <w:r w:rsidRPr="00176282">
        <w:rPr>
          <w:color w:val="000000"/>
          <w:sz w:val="28"/>
          <w:szCs w:val="28"/>
        </w:rPr>
        <w:t>г</w:t>
      </w:r>
      <w:r w:rsidRPr="00A902F6">
        <w:rPr>
          <w:color w:val="000000"/>
          <w:sz w:val="28"/>
          <w:szCs w:val="28"/>
        </w:rPr>
        <w:t>у</w:t>
      </w:r>
      <w:r w:rsidRPr="00176282">
        <w:rPr>
          <w:color w:val="000000"/>
          <w:sz w:val="28"/>
          <w:szCs w:val="28"/>
        </w:rPr>
        <w:t>лиров</w:t>
      </w:r>
      <w:r w:rsidRPr="00A902F6">
        <w:rPr>
          <w:color w:val="000000"/>
          <w:sz w:val="28"/>
          <w:szCs w:val="28"/>
        </w:rPr>
        <w:t xml:space="preserve">ание </w:t>
      </w:r>
      <w:r w:rsidRPr="00176282">
        <w:rPr>
          <w:color w:val="000000"/>
          <w:sz w:val="28"/>
          <w:szCs w:val="28"/>
        </w:rPr>
        <w:t>в</w:t>
      </w:r>
      <w:r w:rsidRPr="00A902F6">
        <w:rPr>
          <w:color w:val="000000"/>
          <w:sz w:val="28"/>
          <w:szCs w:val="28"/>
        </w:rPr>
        <w:t xml:space="preserve"> с</w:t>
      </w:r>
      <w:r w:rsidRPr="00176282">
        <w:rPr>
          <w:color w:val="000000"/>
          <w:sz w:val="28"/>
          <w:szCs w:val="28"/>
        </w:rPr>
        <w:t>ф</w:t>
      </w:r>
      <w:r w:rsidRPr="00A902F6">
        <w:rPr>
          <w:color w:val="000000"/>
          <w:sz w:val="28"/>
          <w:szCs w:val="28"/>
        </w:rPr>
        <w:t>е</w:t>
      </w:r>
      <w:r w:rsidRPr="00176282">
        <w:rPr>
          <w:color w:val="000000"/>
          <w:sz w:val="28"/>
          <w:szCs w:val="28"/>
        </w:rPr>
        <w:t>р</w:t>
      </w:r>
      <w:r w:rsidRPr="00A902F6">
        <w:rPr>
          <w:color w:val="000000"/>
          <w:sz w:val="28"/>
          <w:szCs w:val="28"/>
        </w:rPr>
        <w:t>е</w:t>
      </w:r>
      <w:r w:rsidRPr="00176282">
        <w:rPr>
          <w:color w:val="000000"/>
          <w:sz w:val="28"/>
          <w:szCs w:val="28"/>
        </w:rPr>
        <w:t xml:space="preserve"> обр</w:t>
      </w:r>
      <w:r w:rsidRPr="00A902F6">
        <w:rPr>
          <w:color w:val="000000"/>
          <w:sz w:val="28"/>
          <w:szCs w:val="28"/>
        </w:rPr>
        <w:t>аз</w:t>
      </w:r>
      <w:r w:rsidRPr="00176282">
        <w:rPr>
          <w:color w:val="000000"/>
          <w:sz w:val="28"/>
          <w:szCs w:val="28"/>
        </w:rPr>
        <w:t>ов</w:t>
      </w:r>
      <w:r w:rsidRPr="00A902F6">
        <w:rPr>
          <w:color w:val="000000"/>
          <w:sz w:val="28"/>
          <w:szCs w:val="28"/>
        </w:rPr>
        <w:t>ан</w:t>
      </w:r>
      <w:r w:rsidRPr="00176282">
        <w:rPr>
          <w:color w:val="000000"/>
          <w:sz w:val="28"/>
          <w:szCs w:val="28"/>
        </w:rPr>
        <w:t>и</w:t>
      </w:r>
      <w:r w:rsidRPr="00A902F6">
        <w:rPr>
          <w:color w:val="000000"/>
          <w:sz w:val="28"/>
          <w:szCs w:val="28"/>
        </w:rPr>
        <w:t>я</w:t>
      </w:r>
      <w:r w:rsidRPr="00176282">
        <w:rPr>
          <w:color w:val="000000"/>
          <w:sz w:val="28"/>
          <w:szCs w:val="28"/>
        </w:rPr>
        <w:t>.</w:t>
      </w:r>
    </w:p>
    <w:p w:rsidR="00B02A64" w:rsidRPr="00176282" w:rsidRDefault="00B02A64" w:rsidP="004C0881">
      <w:pPr>
        <w:widowControl w:val="0"/>
        <w:ind w:left="1" w:right="-17" w:firstLine="539"/>
        <w:jc w:val="both"/>
        <w:rPr>
          <w:color w:val="000000"/>
          <w:sz w:val="28"/>
          <w:szCs w:val="28"/>
        </w:rPr>
      </w:pPr>
      <w:r w:rsidRPr="00176282">
        <w:rPr>
          <w:color w:val="000000"/>
          <w:spacing w:val="1"/>
          <w:sz w:val="28"/>
          <w:szCs w:val="28"/>
        </w:rPr>
        <w:t>5</w:t>
      </w:r>
      <w:r w:rsidRPr="00176282">
        <w:rPr>
          <w:color w:val="000000"/>
          <w:sz w:val="28"/>
          <w:szCs w:val="28"/>
        </w:rPr>
        <w:t>.</w:t>
      </w:r>
      <w:r w:rsidRPr="00176282">
        <w:rPr>
          <w:color w:val="000000"/>
          <w:spacing w:val="1"/>
          <w:sz w:val="28"/>
          <w:szCs w:val="28"/>
        </w:rPr>
        <w:t>4</w:t>
      </w:r>
      <w:r w:rsidRPr="00176282">
        <w:rPr>
          <w:color w:val="000000"/>
          <w:sz w:val="28"/>
          <w:szCs w:val="28"/>
        </w:rPr>
        <w:t>.</w:t>
      </w:r>
      <w:r w:rsidRPr="00176282">
        <w:rPr>
          <w:color w:val="000000"/>
          <w:sz w:val="28"/>
          <w:szCs w:val="28"/>
        </w:rPr>
        <w:tab/>
        <w:t>П</w:t>
      </w:r>
      <w:r w:rsidRPr="00A902F6">
        <w:rPr>
          <w:color w:val="000000"/>
          <w:sz w:val="28"/>
          <w:szCs w:val="28"/>
        </w:rPr>
        <w:t>е</w:t>
      </w:r>
      <w:r w:rsidRPr="00176282">
        <w:rPr>
          <w:color w:val="000000"/>
          <w:sz w:val="28"/>
          <w:szCs w:val="28"/>
        </w:rPr>
        <w:t>д</w:t>
      </w:r>
      <w:r w:rsidRPr="00A902F6">
        <w:rPr>
          <w:color w:val="000000"/>
          <w:sz w:val="28"/>
          <w:szCs w:val="28"/>
        </w:rPr>
        <w:t>аг</w:t>
      </w:r>
      <w:r w:rsidRPr="00176282">
        <w:rPr>
          <w:color w:val="000000"/>
          <w:sz w:val="28"/>
          <w:szCs w:val="28"/>
        </w:rPr>
        <w:t>огич</w:t>
      </w:r>
      <w:r w:rsidRPr="00A902F6">
        <w:rPr>
          <w:color w:val="000000"/>
          <w:sz w:val="28"/>
          <w:szCs w:val="28"/>
        </w:rPr>
        <w:t>еск</w:t>
      </w:r>
      <w:r w:rsidRPr="00176282">
        <w:rPr>
          <w:color w:val="000000"/>
          <w:sz w:val="28"/>
          <w:szCs w:val="28"/>
        </w:rPr>
        <w:t>им</w:t>
      </w:r>
      <w:r w:rsidRPr="00176282">
        <w:rPr>
          <w:color w:val="000000"/>
          <w:sz w:val="28"/>
          <w:szCs w:val="28"/>
        </w:rPr>
        <w:tab/>
        <w:t>р</w:t>
      </w:r>
      <w:r w:rsidRPr="00A902F6">
        <w:rPr>
          <w:color w:val="000000"/>
          <w:sz w:val="28"/>
          <w:szCs w:val="28"/>
        </w:rPr>
        <w:t>а</w:t>
      </w:r>
      <w:r w:rsidRPr="00176282">
        <w:rPr>
          <w:color w:val="000000"/>
          <w:sz w:val="28"/>
          <w:szCs w:val="28"/>
        </w:rPr>
        <w:t>бо</w:t>
      </w:r>
      <w:r w:rsidRPr="00A902F6">
        <w:rPr>
          <w:color w:val="000000"/>
          <w:sz w:val="28"/>
          <w:szCs w:val="28"/>
        </w:rPr>
        <w:t>т</w:t>
      </w:r>
      <w:r w:rsidRPr="00176282">
        <w:rPr>
          <w:color w:val="000000"/>
          <w:sz w:val="28"/>
          <w:szCs w:val="28"/>
        </w:rPr>
        <w:t>ник</w:t>
      </w:r>
      <w:r w:rsidRPr="00A902F6">
        <w:rPr>
          <w:color w:val="000000"/>
          <w:sz w:val="28"/>
          <w:szCs w:val="28"/>
        </w:rPr>
        <w:t>а</w:t>
      </w:r>
      <w:r w:rsidRPr="00176282">
        <w:rPr>
          <w:color w:val="000000"/>
          <w:sz w:val="28"/>
          <w:szCs w:val="28"/>
        </w:rPr>
        <w:t>м</w:t>
      </w:r>
      <w:r w:rsidRPr="00176282">
        <w:rPr>
          <w:color w:val="000000"/>
          <w:sz w:val="28"/>
          <w:szCs w:val="28"/>
        </w:rPr>
        <w:tab/>
        <w:t>конкр</w:t>
      </w:r>
      <w:r w:rsidRPr="00A902F6">
        <w:rPr>
          <w:color w:val="000000"/>
          <w:sz w:val="28"/>
          <w:szCs w:val="28"/>
        </w:rPr>
        <w:t>ет</w:t>
      </w:r>
      <w:r w:rsidRPr="00176282">
        <w:rPr>
          <w:color w:val="000000"/>
          <w:sz w:val="28"/>
          <w:szCs w:val="28"/>
        </w:rPr>
        <w:t>ны</w:t>
      </w:r>
      <w:r w:rsidRPr="00A902F6">
        <w:rPr>
          <w:color w:val="000000"/>
          <w:sz w:val="28"/>
          <w:szCs w:val="28"/>
        </w:rPr>
        <w:t>е</w:t>
      </w:r>
      <w:r w:rsidRPr="00176282">
        <w:rPr>
          <w:color w:val="000000"/>
          <w:sz w:val="28"/>
          <w:szCs w:val="28"/>
        </w:rPr>
        <w:tab/>
        <w:t>нор</w:t>
      </w:r>
      <w:r w:rsidRPr="00A902F6">
        <w:rPr>
          <w:color w:val="000000"/>
          <w:sz w:val="28"/>
          <w:szCs w:val="28"/>
        </w:rPr>
        <w:t>мы</w:t>
      </w:r>
      <w:r w:rsidRPr="00176282">
        <w:rPr>
          <w:color w:val="000000"/>
          <w:sz w:val="28"/>
          <w:szCs w:val="28"/>
        </w:rPr>
        <w:tab/>
        <w:t>в</w:t>
      </w:r>
      <w:r w:rsidRPr="00A902F6">
        <w:rPr>
          <w:color w:val="000000"/>
          <w:sz w:val="28"/>
          <w:szCs w:val="28"/>
        </w:rPr>
        <w:t>ре</w:t>
      </w:r>
      <w:r w:rsidRPr="00176282">
        <w:rPr>
          <w:color w:val="000000"/>
          <w:sz w:val="28"/>
          <w:szCs w:val="28"/>
        </w:rPr>
        <w:t>м</w:t>
      </w:r>
      <w:r w:rsidRPr="00A902F6">
        <w:rPr>
          <w:color w:val="000000"/>
          <w:sz w:val="28"/>
          <w:szCs w:val="28"/>
        </w:rPr>
        <w:t>ен</w:t>
      </w:r>
      <w:r w:rsidR="00A902F6">
        <w:rPr>
          <w:color w:val="000000"/>
          <w:sz w:val="28"/>
          <w:szCs w:val="28"/>
        </w:rPr>
        <w:t xml:space="preserve">и </w:t>
      </w:r>
      <w:r w:rsidRPr="00A902F6">
        <w:rPr>
          <w:color w:val="000000"/>
          <w:sz w:val="28"/>
          <w:szCs w:val="28"/>
        </w:rPr>
        <w:t>ус</w:t>
      </w:r>
      <w:r w:rsidRPr="00176282">
        <w:rPr>
          <w:color w:val="000000"/>
          <w:sz w:val="28"/>
          <w:szCs w:val="28"/>
        </w:rPr>
        <w:t>т</w:t>
      </w:r>
      <w:r w:rsidRPr="00A902F6">
        <w:rPr>
          <w:color w:val="000000"/>
          <w:sz w:val="28"/>
          <w:szCs w:val="28"/>
        </w:rPr>
        <w:t>а</w:t>
      </w:r>
      <w:r w:rsidRPr="00176282">
        <w:rPr>
          <w:color w:val="000000"/>
          <w:sz w:val="28"/>
          <w:szCs w:val="28"/>
        </w:rPr>
        <w:t>н</w:t>
      </w:r>
      <w:r w:rsidRPr="00A902F6">
        <w:rPr>
          <w:color w:val="000000"/>
          <w:sz w:val="28"/>
          <w:szCs w:val="28"/>
        </w:rPr>
        <w:t>а</w:t>
      </w:r>
      <w:r w:rsidRPr="00176282">
        <w:rPr>
          <w:color w:val="000000"/>
          <w:sz w:val="28"/>
          <w:szCs w:val="28"/>
        </w:rPr>
        <w:t>влив</w:t>
      </w:r>
      <w:r w:rsidRPr="00A902F6">
        <w:rPr>
          <w:color w:val="000000"/>
          <w:sz w:val="28"/>
          <w:szCs w:val="28"/>
        </w:rPr>
        <w:t>аю</w:t>
      </w:r>
      <w:r w:rsidRPr="00176282">
        <w:rPr>
          <w:color w:val="000000"/>
          <w:sz w:val="28"/>
          <w:szCs w:val="28"/>
        </w:rPr>
        <w:t>т</w:t>
      </w:r>
      <w:r w:rsidRPr="00A902F6">
        <w:rPr>
          <w:color w:val="000000"/>
          <w:sz w:val="28"/>
          <w:szCs w:val="28"/>
        </w:rPr>
        <w:t xml:space="preserve">ся </w:t>
      </w:r>
      <w:r w:rsidRPr="00176282">
        <w:rPr>
          <w:color w:val="000000"/>
          <w:sz w:val="28"/>
          <w:szCs w:val="28"/>
        </w:rPr>
        <w:t>то</w:t>
      </w:r>
      <w:r w:rsidRPr="00A902F6">
        <w:rPr>
          <w:color w:val="000000"/>
          <w:sz w:val="28"/>
          <w:szCs w:val="28"/>
        </w:rPr>
        <w:t>л</w:t>
      </w:r>
      <w:r w:rsidRPr="00176282">
        <w:rPr>
          <w:color w:val="000000"/>
          <w:sz w:val="28"/>
          <w:szCs w:val="28"/>
        </w:rPr>
        <w:t>ько</w:t>
      </w:r>
      <w:r w:rsidRPr="00A902F6">
        <w:rPr>
          <w:color w:val="000000"/>
          <w:sz w:val="28"/>
          <w:szCs w:val="28"/>
        </w:rPr>
        <w:t xml:space="preserve"> д</w:t>
      </w:r>
      <w:r w:rsidRPr="00176282">
        <w:rPr>
          <w:color w:val="000000"/>
          <w:sz w:val="28"/>
          <w:szCs w:val="28"/>
        </w:rPr>
        <w:t>л</w:t>
      </w:r>
      <w:r w:rsidRPr="00A902F6">
        <w:rPr>
          <w:color w:val="000000"/>
          <w:sz w:val="28"/>
          <w:szCs w:val="28"/>
        </w:rPr>
        <w:t>я</w:t>
      </w:r>
      <w:r w:rsidRPr="00176282">
        <w:rPr>
          <w:color w:val="000000"/>
          <w:sz w:val="28"/>
          <w:szCs w:val="28"/>
        </w:rPr>
        <w:t xml:space="preserve"> в</w:t>
      </w:r>
      <w:r w:rsidRPr="00A902F6">
        <w:rPr>
          <w:color w:val="000000"/>
          <w:sz w:val="28"/>
          <w:szCs w:val="28"/>
        </w:rPr>
        <w:t>ыпол</w:t>
      </w:r>
      <w:r w:rsidRPr="00176282">
        <w:rPr>
          <w:color w:val="000000"/>
          <w:sz w:val="28"/>
          <w:szCs w:val="28"/>
        </w:rPr>
        <w:t>н</w:t>
      </w:r>
      <w:r w:rsidRPr="00A902F6">
        <w:rPr>
          <w:color w:val="000000"/>
          <w:sz w:val="28"/>
          <w:szCs w:val="28"/>
        </w:rPr>
        <w:t xml:space="preserve">ения </w:t>
      </w:r>
      <w:r w:rsidRPr="00176282">
        <w:rPr>
          <w:color w:val="000000"/>
          <w:sz w:val="28"/>
          <w:szCs w:val="28"/>
        </w:rPr>
        <w:t>п</w:t>
      </w:r>
      <w:r w:rsidRPr="00A902F6">
        <w:rPr>
          <w:color w:val="000000"/>
          <w:sz w:val="28"/>
          <w:szCs w:val="28"/>
        </w:rPr>
        <w:t>е</w:t>
      </w:r>
      <w:r w:rsidRPr="00176282">
        <w:rPr>
          <w:color w:val="000000"/>
          <w:sz w:val="28"/>
          <w:szCs w:val="28"/>
        </w:rPr>
        <w:t>д</w:t>
      </w:r>
      <w:r w:rsidRPr="00A902F6">
        <w:rPr>
          <w:color w:val="000000"/>
          <w:sz w:val="28"/>
          <w:szCs w:val="28"/>
        </w:rPr>
        <w:t>аг</w:t>
      </w:r>
      <w:r w:rsidRPr="00176282">
        <w:rPr>
          <w:color w:val="000000"/>
          <w:sz w:val="28"/>
          <w:szCs w:val="28"/>
        </w:rPr>
        <w:t>о</w:t>
      </w:r>
      <w:r w:rsidRPr="00A902F6">
        <w:rPr>
          <w:color w:val="000000"/>
          <w:sz w:val="28"/>
          <w:szCs w:val="28"/>
        </w:rPr>
        <w:t>г</w:t>
      </w:r>
      <w:r w:rsidRPr="00176282">
        <w:rPr>
          <w:color w:val="000000"/>
          <w:sz w:val="28"/>
          <w:szCs w:val="28"/>
        </w:rPr>
        <w:t>ич</w:t>
      </w:r>
      <w:r w:rsidRPr="00A902F6">
        <w:rPr>
          <w:color w:val="000000"/>
          <w:sz w:val="28"/>
          <w:szCs w:val="28"/>
        </w:rPr>
        <w:t>ес</w:t>
      </w:r>
      <w:r w:rsidRPr="00176282">
        <w:rPr>
          <w:color w:val="000000"/>
          <w:sz w:val="28"/>
          <w:szCs w:val="28"/>
        </w:rPr>
        <w:t>кой р</w:t>
      </w:r>
      <w:r w:rsidRPr="00A902F6">
        <w:rPr>
          <w:color w:val="000000"/>
          <w:sz w:val="28"/>
          <w:szCs w:val="28"/>
        </w:rPr>
        <w:t>а</w:t>
      </w:r>
      <w:r w:rsidRPr="00176282">
        <w:rPr>
          <w:color w:val="000000"/>
          <w:sz w:val="28"/>
          <w:szCs w:val="28"/>
        </w:rPr>
        <w:t>б</w:t>
      </w:r>
      <w:r w:rsidRPr="00A902F6">
        <w:rPr>
          <w:color w:val="000000"/>
          <w:sz w:val="28"/>
          <w:szCs w:val="28"/>
        </w:rPr>
        <w:t>от</w:t>
      </w:r>
      <w:r w:rsidRPr="00176282">
        <w:rPr>
          <w:color w:val="000000"/>
          <w:sz w:val="28"/>
          <w:szCs w:val="28"/>
        </w:rPr>
        <w:t>ы,</w:t>
      </w:r>
      <w:r w:rsidRPr="00A902F6">
        <w:rPr>
          <w:color w:val="000000"/>
          <w:sz w:val="28"/>
          <w:szCs w:val="28"/>
        </w:rPr>
        <w:t xml:space="preserve"> с</w:t>
      </w:r>
      <w:r w:rsidRPr="00176282">
        <w:rPr>
          <w:color w:val="000000"/>
          <w:sz w:val="28"/>
          <w:szCs w:val="28"/>
        </w:rPr>
        <w:t>в</w:t>
      </w:r>
      <w:r w:rsidRPr="00A902F6">
        <w:rPr>
          <w:color w:val="000000"/>
          <w:sz w:val="28"/>
          <w:szCs w:val="28"/>
        </w:rPr>
        <w:t>я</w:t>
      </w:r>
      <w:r w:rsidRPr="00176282">
        <w:rPr>
          <w:color w:val="000000"/>
          <w:sz w:val="28"/>
          <w:szCs w:val="28"/>
        </w:rPr>
        <w:t>з</w:t>
      </w:r>
      <w:r w:rsidRPr="00A902F6">
        <w:rPr>
          <w:color w:val="000000"/>
          <w:sz w:val="28"/>
          <w:szCs w:val="28"/>
        </w:rPr>
        <w:t>а</w:t>
      </w:r>
      <w:r w:rsidRPr="00176282">
        <w:rPr>
          <w:color w:val="000000"/>
          <w:sz w:val="28"/>
          <w:szCs w:val="28"/>
        </w:rPr>
        <w:t>нной</w:t>
      </w:r>
      <w:r w:rsidRPr="00A902F6">
        <w:rPr>
          <w:color w:val="000000"/>
          <w:sz w:val="28"/>
          <w:szCs w:val="28"/>
        </w:rPr>
        <w:t xml:space="preserve"> с</w:t>
      </w:r>
      <w:r w:rsidRPr="00176282">
        <w:rPr>
          <w:color w:val="000000"/>
          <w:sz w:val="28"/>
          <w:szCs w:val="28"/>
        </w:rPr>
        <w:t xml:space="preserve"> (</w:t>
      </w:r>
      <w:r w:rsidRPr="00A902F6">
        <w:rPr>
          <w:color w:val="000000"/>
          <w:sz w:val="28"/>
          <w:szCs w:val="28"/>
        </w:rPr>
        <w:t>у</w:t>
      </w:r>
      <w:r w:rsidRPr="00176282">
        <w:rPr>
          <w:color w:val="000000"/>
          <w:sz w:val="28"/>
          <w:szCs w:val="28"/>
        </w:rPr>
        <w:t>ч</w:t>
      </w:r>
      <w:r w:rsidRPr="00A902F6">
        <w:rPr>
          <w:color w:val="000000"/>
          <w:sz w:val="28"/>
          <w:szCs w:val="28"/>
        </w:rPr>
        <w:t>е</w:t>
      </w:r>
      <w:r w:rsidRPr="00176282">
        <w:rPr>
          <w:color w:val="000000"/>
          <w:sz w:val="28"/>
          <w:szCs w:val="28"/>
        </w:rPr>
        <w:t>бной)</w:t>
      </w:r>
      <w:r w:rsidRPr="00A902F6">
        <w:rPr>
          <w:color w:val="000000"/>
          <w:sz w:val="28"/>
          <w:szCs w:val="28"/>
        </w:rPr>
        <w:t xml:space="preserve"> </w:t>
      </w:r>
      <w:r w:rsidRPr="00176282">
        <w:rPr>
          <w:color w:val="000000"/>
          <w:sz w:val="28"/>
          <w:szCs w:val="28"/>
        </w:rPr>
        <w:t>пр</w:t>
      </w:r>
      <w:r w:rsidRPr="00A902F6">
        <w:rPr>
          <w:color w:val="000000"/>
          <w:sz w:val="28"/>
          <w:szCs w:val="28"/>
        </w:rPr>
        <w:t>е</w:t>
      </w:r>
      <w:r w:rsidRPr="00176282">
        <w:rPr>
          <w:color w:val="000000"/>
          <w:sz w:val="28"/>
          <w:szCs w:val="28"/>
        </w:rPr>
        <w:t>под</w:t>
      </w:r>
      <w:r w:rsidRPr="00A902F6">
        <w:rPr>
          <w:color w:val="000000"/>
          <w:sz w:val="28"/>
          <w:szCs w:val="28"/>
        </w:rPr>
        <w:t>ава</w:t>
      </w:r>
      <w:r w:rsidRPr="00176282">
        <w:rPr>
          <w:color w:val="000000"/>
          <w:sz w:val="28"/>
          <w:szCs w:val="28"/>
        </w:rPr>
        <w:t>т</w:t>
      </w:r>
      <w:r w:rsidRPr="00A902F6">
        <w:rPr>
          <w:color w:val="000000"/>
          <w:sz w:val="28"/>
          <w:szCs w:val="28"/>
        </w:rPr>
        <w:t>е</w:t>
      </w:r>
      <w:r w:rsidRPr="00176282">
        <w:rPr>
          <w:color w:val="000000"/>
          <w:sz w:val="28"/>
          <w:szCs w:val="28"/>
        </w:rPr>
        <w:t>ль</w:t>
      </w:r>
      <w:r w:rsidRPr="00A902F6">
        <w:rPr>
          <w:color w:val="000000"/>
          <w:sz w:val="28"/>
          <w:szCs w:val="28"/>
        </w:rPr>
        <w:t>с</w:t>
      </w:r>
      <w:r w:rsidRPr="00176282">
        <w:rPr>
          <w:color w:val="000000"/>
          <w:sz w:val="28"/>
          <w:szCs w:val="28"/>
        </w:rPr>
        <w:t>кой</w:t>
      </w:r>
      <w:r w:rsidRPr="00A902F6">
        <w:rPr>
          <w:color w:val="000000"/>
          <w:sz w:val="28"/>
          <w:szCs w:val="28"/>
        </w:rPr>
        <w:t xml:space="preserve"> </w:t>
      </w:r>
      <w:r w:rsidRPr="00176282">
        <w:rPr>
          <w:color w:val="000000"/>
          <w:sz w:val="28"/>
          <w:szCs w:val="28"/>
        </w:rPr>
        <w:t>р</w:t>
      </w:r>
      <w:r w:rsidRPr="00A902F6">
        <w:rPr>
          <w:color w:val="000000"/>
          <w:sz w:val="28"/>
          <w:szCs w:val="28"/>
        </w:rPr>
        <w:t>аб</w:t>
      </w:r>
      <w:r w:rsidRPr="00176282">
        <w:rPr>
          <w:color w:val="000000"/>
          <w:sz w:val="28"/>
          <w:szCs w:val="28"/>
        </w:rPr>
        <w:t>ото</w:t>
      </w:r>
      <w:r w:rsidRPr="00A902F6">
        <w:rPr>
          <w:color w:val="000000"/>
          <w:sz w:val="28"/>
          <w:szCs w:val="28"/>
        </w:rPr>
        <w:t>й</w:t>
      </w:r>
      <w:r w:rsidRPr="00176282">
        <w:rPr>
          <w:color w:val="000000"/>
          <w:sz w:val="28"/>
          <w:szCs w:val="28"/>
        </w:rPr>
        <w:t>,</w:t>
      </w:r>
      <w:r w:rsidRPr="00A902F6">
        <w:rPr>
          <w:color w:val="000000"/>
          <w:sz w:val="28"/>
          <w:szCs w:val="28"/>
        </w:rPr>
        <w:t xml:space="preserve"> </w:t>
      </w:r>
      <w:r w:rsidRPr="00176282">
        <w:rPr>
          <w:color w:val="000000"/>
          <w:sz w:val="28"/>
          <w:szCs w:val="28"/>
        </w:rPr>
        <w:t>к</w:t>
      </w:r>
      <w:r w:rsidRPr="00A902F6">
        <w:rPr>
          <w:color w:val="000000"/>
          <w:sz w:val="28"/>
          <w:szCs w:val="28"/>
        </w:rPr>
        <w:t>о</w:t>
      </w:r>
      <w:r w:rsidRPr="00176282">
        <w:rPr>
          <w:color w:val="000000"/>
          <w:sz w:val="28"/>
          <w:szCs w:val="28"/>
        </w:rPr>
        <w:t>тор</w:t>
      </w:r>
      <w:r w:rsidRPr="00A902F6">
        <w:rPr>
          <w:color w:val="000000"/>
          <w:sz w:val="28"/>
          <w:szCs w:val="28"/>
        </w:rPr>
        <w:t xml:space="preserve">ая </w:t>
      </w:r>
      <w:r w:rsidRPr="00176282">
        <w:rPr>
          <w:color w:val="000000"/>
          <w:sz w:val="28"/>
          <w:szCs w:val="28"/>
        </w:rPr>
        <w:t>выр</w:t>
      </w:r>
      <w:r w:rsidRPr="00A902F6">
        <w:rPr>
          <w:color w:val="000000"/>
          <w:sz w:val="28"/>
          <w:szCs w:val="28"/>
        </w:rPr>
        <w:t>а</w:t>
      </w:r>
      <w:r w:rsidRPr="00176282">
        <w:rPr>
          <w:color w:val="000000"/>
          <w:sz w:val="28"/>
          <w:szCs w:val="28"/>
        </w:rPr>
        <w:t>ж</w:t>
      </w:r>
      <w:r w:rsidRPr="00A902F6">
        <w:rPr>
          <w:color w:val="000000"/>
          <w:sz w:val="28"/>
          <w:szCs w:val="28"/>
        </w:rPr>
        <w:t xml:space="preserve">ается в </w:t>
      </w:r>
      <w:r w:rsidRPr="00176282">
        <w:rPr>
          <w:color w:val="000000"/>
          <w:sz w:val="28"/>
          <w:szCs w:val="28"/>
        </w:rPr>
        <w:t>ф</w:t>
      </w:r>
      <w:r w:rsidRPr="00A902F6">
        <w:rPr>
          <w:color w:val="000000"/>
          <w:sz w:val="28"/>
          <w:szCs w:val="28"/>
        </w:rPr>
        <w:t>а</w:t>
      </w:r>
      <w:r w:rsidRPr="00176282">
        <w:rPr>
          <w:color w:val="000000"/>
          <w:sz w:val="28"/>
          <w:szCs w:val="28"/>
        </w:rPr>
        <w:t>ктич</w:t>
      </w:r>
      <w:r w:rsidRPr="00A902F6">
        <w:rPr>
          <w:color w:val="000000"/>
          <w:sz w:val="28"/>
          <w:szCs w:val="28"/>
        </w:rPr>
        <w:t>ес</w:t>
      </w:r>
      <w:r w:rsidRPr="00176282">
        <w:rPr>
          <w:color w:val="000000"/>
          <w:sz w:val="28"/>
          <w:szCs w:val="28"/>
        </w:rPr>
        <w:t>ком о</w:t>
      </w:r>
      <w:r w:rsidRPr="00A902F6">
        <w:rPr>
          <w:color w:val="000000"/>
          <w:sz w:val="28"/>
          <w:szCs w:val="28"/>
        </w:rPr>
        <w:t>б</w:t>
      </w:r>
      <w:r w:rsidRPr="00176282">
        <w:rPr>
          <w:color w:val="000000"/>
          <w:sz w:val="28"/>
          <w:szCs w:val="28"/>
        </w:rPr>
        <w:t>ъ</w:t>
      </w:r>
      <w:r w:rsidRPr="00A902F6">
        <w:rPr>
          <w:color w:val="000000"/>
          <w:sz w:val="28"/>
          <w:szCs w:val="28"/>
        </w:rPr>
        <w:t>еме и</w:t>
      </w:r>
      <w:r w:rsidRPr="00176282">
        <w:rPr>
          <w:color w:val="000000"/>
          <w:sz w:val="28"/>
          <w:szCs w:val="28"/>
        </w:rPr>
        <w:t>х</w:t>
      </w:r>
      <w:r w:rsidRPr="00A902F6">
        <w:rPr>
          <w:color w:val="000000"/>
          <w:sz w:val="28"/>
          <w:szCs w:val="28"/>
        </w:rPr>
        <w:t xml:space="preserve"> у</w:t>
      </w:r>
      <w:r w:rsidRPr="00176282">
        <w:rPr>
          <w:color w:val="000000"/>
          <w:sz w:val="28"/>
          <w:szCs w:val="28"/>
        </w:rPr>
        <w:t>ч</w:t>
      </w:r>
      <w:r w:rsidRPr="00A902F6">
        <w:rPr>
          <w:color w:val="000000"/>
          <w:sz w:val="28"/>
          <w:szCs w:val="28"/>
        </w:rPr>
        <w:t>е</w:t>
      </w:r>
      <w:r w:rsidRPr="00176282">
        <w:rPr>
          <w:color w:val="000000"/>
          <w:sz w:val="28"/>
          <w:szCs w:val="28"/>
        </w:rPr>
        <w:t>бно</w:t>
      </w:r>
      <w:r w:rsidRPr="00A902F6">
        <w:rPr>
          <w:color w:val="000000"/>
          <w:sz w:val="28"/>
          <w:szCs w:val="28"/>
        </w:rPr>
        <w:t xml:space="preserve">й </w:t>
      </w:r>
      <w:r w:rsidRPr="00176282">
        <w:rPr>
          <w:color w:val="000000"/>
          <w:sz w:val="28"/>
          <w:szCs w:val="28"/>
        </w:rPr>
        <w:t>н</w:t>
      </w:r>
      <w:r w:rsidRPr="00A902F6">
        <w:rPr>
          <w:color w:val="000000"/>
          <w:sz w:val="28"/>
          <w:szCs w:val="28"/>
        </w:rPr>
        <w:t>а</w:t>
      </w:r>
      <w:r w:rsidRPr="00176282">
        <w:rPr>
          <w:color w:val="000000"/>
          <w:sz w:val="28"/>
          <w:szCs w:val="28"/>
        </w:rPr>
        <w:t>гр</w:t>
      </w:r>
      <w:r w:rsidRPr="00A902F6">
        <w:rPr>
          <w:color w:val="000000"/>
          <w:sz w:val="28"/>
          <w:szCs w:val="28"/>
        </w:rPr>
        <w:t>у</w:t>
      </w:r>
      <w:r w:rsidRPr="00176282">
        <w:rPr>
          <w:color w:val="000000"/>
          <w:sz w:val="28"/>
          <w:szCs w:val="28"/>
        </w:rPr>
        <w:t>зки</w:t>
      </w:r>
      <w:r w:rsidRPr="00A902F6">
        <w:rPr>
          <w:color w:val="000000"/>
          <w:sz w:val="28"/>
          <w:szCs w:val="28"/>
        </w:rPr>
        <w:t xml:space="preserve"> </w:t>
      </w:r>
      <w:r w:rsidRPr="00176282">
        <w:rPr>
          <w:color w:val="000000"/>
          <w:sz w:val="28"/>
          <w:szCs w:val="28"/>
        </w:rPr>
        <w:t>и</w:t>
      </w:r>
      <w:r w:rsidRPr="00A902F6">
        <w:rPr>
          <w:color w:val="000000"/>
          <w:sz w:val="28"/>
          <w:szCs w:val="28"/>
        </w:rPr>
        <w:t xml:space="preserve"> </w:t>
      </w:r>
      <w:r w:rsidRPr="00176282">
        <w:rPr>
          <w:color w:val="000000"/>
          <w:sz w:val="28"/>
          <w:szCs w:val="28"/>
        </w:rPr>
        <w:t>р</w:t>
      </w:r>
      <w:r w:rsidRPr="00A902F6">
        <w:rPr>
          <w:color w:val="000000"/>
          <w:sz w:val="28"/>
          <w:szCs w:val="28"/>
        </w:rPr>
        <w:t>е</w:t>
      </w:r>
      <w:r w:rsidRPr="00176282">
        <w:rPr>
          <w:color w:val="000000"/>
          <w:sz w:val="28"/>
          <w:szCs w:val="28"/>
        </w:rPr>
        <w:t>г</w:t>
      </w:r>
      <w:r w:rsidRPr="00A902F6">
        <w:rPr>
          <w:color w:val="000000"/>
          <w:sz w:val="28"/>
          <w:szCs w:val="28"/>
        </w:rPr>
        <w:t>у</w:t>
      </w:r>
      <w:r w:rsidRPr="00176282">
        <w:rPr>
          <w:color w:val="000000"/>
          <w:sz w:val="28"/>
          <w:szCs w:val="28"/>
        </w:rPr>
        <w:t>лир</w:t>
      </w:r>
      <w:r w:rsidRPr="00A902F6">
        <w:rPr>
          <w:color w:val="000000"/>
          <w:sz w:val="28"/>
          <w:szCs w:val="28"/>
        </w:rPr>
        <w:t>уе</w:t>
      </w:r>
      <w:r w:rsidRPr="00176282">
        <w:rPr>
          <w:color w:val="000000"/>
          <w:sz w:val="28"/>
          <w:szCs w:val="28"/>
        </w:rPr>
        <w:t>т</w:t>
      </w:r>
      <w:r w:rsidRPr="00A902F6">
        <w:rPr>
          <w:color w:val="000000"/>
          <w:sz w:val="28"/>
          <w:szCs w:val="28"/>
        </w:rPr>
        <w:t>ся рас</w:t>
      </w:r>
      <w:r w:rsidRPr="00176282">
        <w:rPr>
          <w:color w:val="000000"/>
          <w:sz w:val="28"/>
          <w:szCs w:val="28"/>
        </w:rPr>
        <w:t>пи</w:t>
      </w:r>
      <w:r w:rsidRPr="00A902F6">
        <w:rPr>
          <w:color w:val="000000"/>
          <w:sz w:val="28"/>
          <w:szCs w:val="28"/>
        </w:rPr>
        <w:t>сан</w:t>
      </w:r>
      <w:r w:rsidRPr="00176282">
        <w:rPr>
          <w:color w:val="000000"/>
          <w:sz w:val="28"/>
          <w:szCs w:val="28"/>
        </w:rPr>
        <w:t>и</w:t>
      </w:r>
      <w:r w:rsidRPr="00A902F6">
        <w:rPr>
          <w:color w:val="000000"/>
          <w:sz w:val="28"/>
          <w:szCs w:val="28"/>
        </w:rPr>
        <w:t>е</w:t>
      </w:r>
      <w:r w:rsidRPr="00176282">
        <w:rPr>
          <w:color w:val="000000"/>
          <w:sz w:val="28"/>
          <w:szCs w:val="28"/>
        </w:rPr>
        <w:t>м</w:t>
      </w:r>
      <w:r w:rsidRPr="00A902F6">
        <w:rPr>
          <w:color w:val="000000"/>
          <w:sz w:val="28"/>
          <w:szCs w:val="28"/>
        </w:rPr>
        <w:t xml:space="preserve"> у</w:t>
      </w:r>
      <w:r w:rsidRPr="00176282">
        <w:rPr>
          <w:color w:val="000000"/>
          <w:sz w:val="28"/>
          <w:szCs w:val="28"/>
        </w:rPr>
        <w:t>ч</w:t>
      </w:r>
      <w:r w:rsidRPr="00A902F6">
        <w:rPr>
          <w:color w:val="000000"/>
          <w:sz w:val="28"/>
          <w:szCs w:val="28"/>
        </w:rPr>
        <w:t>ебн</w:t>
      </w:r>
      <w:r w:rsidRPr="00176282">
        <w:rPr>
          <w:color w:val="000000"/>
          <w:sz w:val="28"/>
          <w:szCs w:val="28"/>
        </w:rPr>
        <w:t>ых</w:t>
      </w:r>
      <w:r w:rsidRPr="00A902F6">
        <w:rPr>
          <w:color w:val="000000"/>
          <w:sz w:val="28"/>
          <w:szCs w:val="28"/>
        </w:rPr>
        <w:t xml:space="preserve"> </w:t>
      </w:r>
      <w:r w:rsidRPr="00176282">
        <w:rPr>
          <w:color w:val="000000"/>
          <w:sz w:val="28"/>
          <w:szCs w:val="28"/>
        </w:rPr>
        <w:t>з</w:t>
      </w:r>
      <w:r w:rsidRPr="00A902F6">
        <w:rPr>
          <w:color w:val="000000"/>
          <w:sz w:val="28"/>
          <w:szCs w:val="28"/>
        </w:rPr>
        <w:t>аня</w:t>
      </w:r>
      <w:r w:rsidRPr="00176282">
        <w:rPr>
          <w:color w:val="000000"/>
          <w:sz w:val="28"/>
          <w:szCs w:val="28"/>
        </w:rPr>
        <w:t>т</w:t>
      </w:r>
      <w:r w:rsidRPr="00A902F6">
        <w:rPr>
          <w:color w:val="000000"/>
          <w:sz w:val="28"/>
          <w:szCs w:val="28"/>
        </w:rPr>
        <w:t>и</w:t>
      </w:r>
      <w:r w:rsidRPr="00176282">
        <w:rPr>
          <w:color w:val="000000"/>
          <w:sz w:val="28"/>
          <w:szCs w:val="28"/>
        </w:rPr>
        <w:t>й (</w:t>
      </w:r>
      <w:r w:rsidRPr="00A902F6">
        <w:rPr>
          <w:color w:val="000000"/>
          <w:sz w:val="28"/>
          <w:szCs w:val="28"/>
        </w:rPr>
        <w:t>н</w:t>
      </w:r>
      <w:r w:rsidRPr="00176282">
        <w:rPr>
          <w:color w:val="000000"/>
          <w:sz w:val="28"/>
          <w:szCs w:val="28"/>
        </w:rPr>
        <w:t>ор</w:t>
      </w:r>
      <w:r w:rsidRPr="00A902F6">
        <w:rPr>
          <w:color w:val="000000"/>
          <w:sz w:val="28"/>
          <w:szCs w:val="28"/>
        </w:rPr>
        <w:t>м</w:t>
      </w:r>
      <w:r w:rsidRPr="00176282">
        <w:rPr>
          <w:color w:val="000000"/>
          <w:sz w:val="28"/>
          <w:szCs w:val="28"/>
        </w:rPr>
        <w:t>ир</w:t>
      </w:r>
      <w:r w:rsidRPr="00A902F6">
        <w:rPr>
          <w:color w:val="000000"/>
          <w:sz w:val="28"/>
          <w:szCs w:val="28"/>
        </w:rPr>
        <w:t>уе</w:t>
      </w:r>
      <w:r w:rsidRPr="00176282">
        <w:rPr>
          <w:color w:val="000000"/>
          <w:sz w:val="28"/>
          <w:szCs w:val="28"/>
        </w:rPr>
        <w:t>м</w:t>
      </w:r>
      <w:r w:rsidRPr="00A902F6">
        <w:rPr>
          <w:color w:val="000000"/>
          <w:sz w:val="28"/>
          <w:szCs w:val="28"/>
        </w:rPr>
        <w:t>ая</w:t>
      </w:r>
      <w:r w:rsidRPr="00176282">
        <w:rPr>
          <w:color w:val="000000"/>
          <w:sz w:val="28"/>
          <w:szCs w:val="28"/>
        </w:rPr>
        <w:t xml:space="preserve"> ч</w:t>
      </w:r>
      <w:r w:rsidRPr="00A902F6">
        <w:rPr>
          <w:color w:val="000000"/>
          <w:sz w:val="28"/>
          <w:szCs w:val="28"/>
        </w:rPr>
        <w:t>ас</w:t>
      </w:r>
      <w:r w:rsidRPr="00176282">
        <w:rPr>
          <w:color w:val="000000"/>
          <w:sz w:val="28"/>
          <w:szCs w:val="28"/>
        </w:rPr>
        <w:t>ть п</w:t>
      </w:r>
      <w:r w:rsidRPr="00A902F6">
        <w:rPr>
          <w:color w:val="000000"/>
          <w:sz w:val="28"/>
          <w:szCs w:val="28"/>
        </w:rPr>
        <w:t>е</w:t>
      </w:r>
      <w:r w:rsidRPr="00176282">
        <w:rPr>
          <w:color w:val="000000"/>
          <w:sz w:val="28"/>
          <w:szCs w:val="28"/>
        </w:rPr>
        <w:t>д</w:t>
      </w:r>
      <w:r w:rsidRPr="00A902F6">
        <w:rPr>
          <w:color w:val="000000"/>
          <w:sz w:val="28"/>
          <w:szCs w:val="28"/>
        </w:rPr>
        <w:t>а</w:t>
      </w:r>
      <w:r w:rsidRPr="00176282">
        <w:rPr>
          <w:color w:val="000000"/>
          <w:sz w:val="28"/>
          <w:szCs w:val="28"/>
        </w:rPr>
        <w:t>г</w:t>
      </w:r>
      <w:r w:rsidRPr="00A902F6">
        <w:rPr>
          <w:color w:val="000000"/>
          <w:sz w:val="28"/>
          <w:szCs w:val="28"/>
        </w:rPr>
        <w:t>ог</w:t>
      </w:r>
      <w:r w:rsidRPr="00176282">
        <w:rPr>
          <w:color w:val="000000"/>
          <w:sz w:val="28"/>
          <w:szCs w:val="28"/>
        </w:rPr>
        <w:t>и</w:t>
      </w:r>
      <w:r w:rsidRPr="00A902F6">
        <w:rPr>
          <w:color w:val="000000"/>
          <w:sz w:val="28"/>
          <w:szCs w:val="28"/>
        </w:rPr>
        <w:t>ческо</w:t>
      </w:r>
      <w:r w:rsidRPr="00176282">
        <w:rPr>
          <w:color w:val="000000"/>
          <w:sz w:val="28"/>
          <w:szCs w:val="28"/>
        </w:rPr>
        <w:t>й</w:t>
      </w:r>
      <w:r w:rsidRPr="00A902F6">
        <w:rPr>
          <w:color w:val="000000"/>
          <w:sz w:val="28"/>
          <w:szCs w:val="28"/>
        </w:rPr>
        <w:t xml:space="preserve"> </w:t>
      </w:r>
      <w:r w:rsidRPr="00176282">
        <w:rPr>
          <w:color w:val="000000"/>
          <w:sz w:val="28"/>
          <w:szCs w:val="28"/>
        </w:rPr>
        <w:t>р</w:t>
      </w:r>
      <w:r w:rsidRPr="00A902F6">
        <w:rPr>
          <w:color w:val="000000"/>
          <w:sz w:val="28"/>
          <w:szCs w:val="28"/>
        </w:rPr>
        <w:t>аб</w:t>
      </w:r>
      <w:r w:rsidRPr="00176282">
        <w:rPr>
          <w:color w:val="000000"/>
          <w:sz w:val="28"/>
          <w:szCs w:val="28"/>
        </w:rPr>
        <w:t>оты</w:t>
      </w:r>
      <w:r w:rsidRPr="00A902F6">
        <w:rPr>
          <w:color w:val="000000"/>
          <w:sz w:val="28"/>
          <w:szCs w:val="28"/>
        </w:rPr>
        <w:t>)</w:t>
      </w:r>
      <w:r w:rsidRPr="00176282">
        <w:rPr>
          <w:color w:val="000000"/>
          <w:sz w:val="28"/>
          <w:szCs w:val="28"/>
        </w:rPr>
        <w:t>.</w:t>
      </w:r>
    </w:p>
    <w:p w:rsidR="00B02A64" w:rsidRPr="00A902F6" w:rsidRDefault="00B02A64" w:rsidP="004C0881">
      <w:pPr>
        <w:widowControl w:val="0"/>
        <w:ind w:left="1" w:right="-17" w:firstLine="539"/>
        <w:jc w:val="both"/>
        <w:rPr>
          <w:color w:val="000000"/>
          <w:spacing w:val="1"/>
          <w:sz w:val="28"/>
          <w:szCs w:val="28"/>
        </w:rPr>
      </w:pPr>
      <w:r w:rsidRPr="00176282">
        <w:rPr>
          <w:color w:val="000000"/>
          <w:sz w:val="28"/>
          <w:szCs w:val="28"/>
        </w:rPr>
        <w:t>Выполн</w:t>
      </w:r>
      <w:r w:rsidRPr="00A902F6">
        <w:rPr>
          <w:color w:val="000000"/>
          <w:sz w:val="28"/>
          <w:szCs w:val="28"/>
        </w:rPr>
        <w:t>е</w:t>
      </w:r>
      <w:r w:rsidRPr="00176282">
        <w:rPr>
          <w:color w:val="000000"/>
          <w:sz w:val="28"/>
          <w:szCs w:val="28"/>
        </w:rPr>
        <w:t>ни</w:t>
      </w:r>
      <w:r w:rsidRPr="00A902F6">
        <w:rPr>
          <w:color w:val="000000"/>
          <w:sz w:val="28"/>
          <w:szCs w:val="28"/>
        </w:rPr>
        <w:t xml:space="preserve">е </w:t>
      </w:r>
      <w:r w:rsidRPr="00176282">
        <w:rPr>
          <w:color w:val="000000"/>
          <w:sz w:val="28"/>
          <w:szCs w:val="28"/>
        </w:rPr>
        <w:t>др</w:t>
      </w:r>
      <w:r w:rsidRPr="00A902F6">
        <w:rPr>
          <w:color w:val="000000"/>
          <w:sz w:val="28"/>
          <w:szCs w:val="28"/>
        </w:rPr>
        <w:t>у</w:t>
      </w:r>
      <w:r w:rsidRPr="00176282">
        <w:rPr>
          <w:color w:val="000000"/>
          <w:sz w:val="28"/>
          <w:szCs w:val="28"/>
        </w:rPr>
        <w:t>г</w:t>
      </w:r>
      <w:r w:rsidRPr="00A902F6">
        <w:rPr>
          <w:color w:val="000000"/>
          <w:sz w:val="28"/>
          <w:szCs w:val="28"/>
        </w:rPr>
        <w:t>о</w:t>
      </w:r>
      <w:r w:rsidRPr="00176282">
        <w:rPr>
          <w:color w:val="000000"/>
          <w:sz w:val="28"/>
          <w:szCs w:val="28"/>
        </w:rPr>
        <w:t>й</w:t>
      </w:r>
      <w:r w:rsidRPr="00A902F6">
        <w:rPr>
          <w:color w:val="000000"/>
          <w:sz w:val="28"/>
          <w:szCs w:val="28"/>
        </w:rPr>
        <w:t xml:space="preserve"> </w:t>
      </w:r>
      <w:r w:rsidRPr="00176282">
        <w:rPr>
          <w:color w:val="000000"/>
          <w:sz w:val="28"/>
          <w:szCs w:val="28"/>
        </w:rPr>
        <w:t>ч</w:t>
      </w:r>
      <w:r w:rsidRPr="00A902F6">
        <w:rPr>
          <w:color w:val="000000"/>
          <w:sz w:val="28"/>
          <w:szCs w:val="28"/>
        </w:rPr>
        <w:t>аст</w:t>
      </w:r>
      <w:r w:rsidRPr="00176282">
        <w:rPr>
          <w:color w:val="000000"/>
          <w:sz w:val="28"/>
          <w:szCs w:val="28"/>
        </w:rPr>
        <w:t>и</w:t>
      </w:r>
      <w:r w:rsidRPr="00A902F6">
        <w:rPr>
          <w:color w:val="000000"/>
          <w:sz w:val="28"/>
          <w:szCs w:val="28"/>
        </w:rPr>
        <w:t xml:space="preserve"> пе</w:t>
      </w:r>
      <w:r w:rsidRPr="00176282">
        <w:rPr>
          <w:color w:val="000000"/>
          <w:sz w:val="28"/>
          <w:szCs w:val="28"/>
        </w:rPr>
        <w:t>д</w:t>
      </w:r>
      <w:r w:rsidRPr="00A902F6">
        <w:rPr>
          <w:color w:val="000000"/>
          <w:sz w:val="28"/>
          <w:szCs w:val="28"/>
        </w:rPr>
        <w:t>аг</w:t>
      </w:r>
      <w:r w:rsidRPr="00176282">
        <w:rPr>
          <w:color w:val="000000"/>
          <w:sz w:val="28"/>
          <w:szCs w:val="28"/>
        </w:rPr>
        <w:t>о</w:t>
      </w:r>
      <w:r w:rsidRPr="00A902F6">
        <w:rPr>
          <w:color w:val="000000"/>
          <w:sz w:val="28"/>
          <w:szCs w:val="28"/>
        </w:rPr>
        <w:t>ги</w:t>
      </w:r>
      <w:r w:rsidRPr="00176282">
        <w:rPr>
          <w:color w:val="000000"/>
          <w:sz w:val="28"/>
          <w:szCs w:val="28"/>
        </w:rPr>
        <w:t>ч</w:t>
      </w:r>
      <w:r w:rsidRPr="00A902F6">
        <w:rPr>
          <w:color w:val="000000"/>
          <w:sz w:val="28"/>
          <w:szCs w:val="28"/>
        </w:rPr>
        <w:t>еск</w:t>
      </w:r>
      <w:r w:rsidRPr="00176282">
        <w:rPr>
          <w:color w:val="000000"/>
          <w:sz w:val="28"/>
          <w:szCs w:val="28"/>
        </w:rPr>
        <w:t>ой</w:t>
      </w:r>
      <w:r w:rsidRPr="00A902F6">
        <w:rPr>
          <w:color w:val="000000"/>
          <w:sz w:val="28"/>
          <w:szCs w:val="28"/>
        </w:rPr>
        <w:t xml:space="preserve"> ра</w:t>
      </w:r>
      <w:r w:rsidRPr="00176282">
        <w:rPr>
          <w:color w:val="000000"/>
          <w:sz w:val="28"/>
          <w:szCs w:val="28"/>
        </w:rPr>
        <w:t>б</w:t>
      </w:r>
      <w:r w:rsidRPr="00A902F6">
        <w:rPr>
          <w:color w:val="000000"/>
          <w:sz w:val="28"/>
          <w:szCs w:val="28"/>
        </w:rPr>
        <w:t>от</w:t>
      </w:r>
      <w:r w:rsidRPr="00176282">
        <w:rPr>
          <w:color w:val="000000"/>
          <w:sz w:val="28"/>
          <w:szCs w:val="28"/>
        </w:rPr>
        <w:t>ы</w:t>
      </w:r>
      <w:r w:rsidRPr="00A902F6">
        <w:rPr>
          <w:color w:val="000000"/>
          <w:sz w:val="28"/>
          <w:szCs w:val="28"/>
        </w:rPr>
        <w:t xml:space="preserve"> пе</w:t>
      </w:r>
      <w:r w:rsidRPr="00176282">
        <w:rPr>
          <w:color w:val="000000"/>
          <w:sz w:val="28"/>
          <w:szCs w:val="28"/>
        </w:rPr>
        <w:t>д</w:t>
      </w:r>
      <w:r w:rsidRPr="00A902F6">
        <w:rPr>
          <w:color w:val="000000"/>
          <w:sz w:val="28"/>
          <w:szCs w:val="28"/>
        </w:rPr>
        <w:t>аг</w:t>
      </w:r>
      <w:r w:rsidRPr="00176282">
        <w:rPr>
          <w:color w:val="000000"/>
          <w:sz w:val="28"/>
          <w:szCs w:val="28"/>
        </w:rPr>
        <w:t>огич</w:t>
      </w:r>
      <w:r w:rsidRPr="00A902F6">
        <w:rPr>
          <w:color w:val="000000"/>
          <w:sz w:val="28"/>
          <w:szCs w:val="28"/>
        </w:rPr>
        <w:t>еск</w:t>
      </w:r>
      <w:r w:rsidRPr="00176282">
        <w:rPr>
          <w:color w:val="000000"/>
          <w:sz w:val="28"/>
          <w:szCs w:val="28"/>
        </w:rPr>
        <w:t>им р</w:t>
      </w:r>
      <w:r w:rsidRPr="00A902F6">
        <w:rPr>
          <w:color w:val="000000"/>
          <w:sz w:val="28"/>
          <w:szCs w:val="28"/>
        </w:rPr>
        <w:t>а</w:t>
      </w:r>
      <w:r w:rsidRPr="00176282">
        <w:rPr>
          <w:color w:val="000000"/>
          <w:sz w:val="28"/>
          <w:szCs w:val="28"/>
        </w:rPr>
        <w:t>бо</w:t>
      </w:r>
      <w:r w:rsidRPr="00A902F6">
        <w:rPr>
          <w:color w:val="000000"/>
          <w:sz w:val="28"/>
          <w:szCs w:val="28"/>
        </w:rPr>
        <w:t>т</w:t>
      </w:r>
      <w:r w:rsidRPr="00176282">
        <w:rPr>
          <w:color w:val="000000"/>
          <w:sz w:val="28"/>
          <w:szCs w:val="28"/>
        </w:rPr>
        <w:t>ник</w:t>
      </w:r>
      <w:r w:rsidRPr="00A902F6">
        <w:rPr>
          <w:color w:val="000000"/>
          <w:sz w:val="28"/>
          <w:szCs w:val="28"/>
        </w:rPr>
        <w:t>ам</w:t>
      </w:r>
      <w:r w:rsidRPr="00176282">
        <w:rPr>
          <w:color w:val="000000"/>
          <w:sz w:val="28"/>
          <w:szCs w:val="28"/>
        </w:rPr>
        <w:t>и,</w:t>
      </w:r>
      <w:r w:rsidRPr="00A902F6">
        <w:rPr>
          <w:color w:val="000000"/>
          <w:sz w:val="28"/>
          <w:szCs w:val="28"/>
        </w:rPr>
        <w:t xml:space="preserve"> </w:t>
      </w:r>
      <w:r w:rsidRPr="00176282">
        <w:rPr>
          <w:color w:val="000000"/>
          <w:sz w:val="28"/>
          <w:szCs w:val="28"/>
        </w:rPr>
        <w:t>в</w:t>
      </w:r>
      <w:r w:rsidRPr="00A902F6">
        <w:rPr>
          <w:color w:val="000000"/>
          <w:sz w:val="28"/>
          <w:szCs w:val="28"/>
        </w:rPr>
        <w:t>е</w:t>
      </w:r>
      <w:r w:rsidRPr="00176282">
        <w:rPr>
          <w:color w:val="000000"/>
          <w:sz w:val="28"/>
          <w:szCs w:val="28"/>
        </w:rPr>
        <w:t>д</w:t>
      </w:r>
      <w:r w:rsidRPr="00A902F6">
        <w:rPr>
          <w:color w:val="000000"/>
          <w:sz w:val="28"/>
          <w:szCs w:val="28"/>
        </w:rPr>
        <w:t>у</w:t>
      </w:r>
      <w:r w:rsidRPr="00176282">
        <w:rPr>
          <w:color w:val="000000"/>
          <w:sz w:val="28"/>
          <w:szCs w:val="28"/>
        </w:rPr>
        <w:t>щими</w:t>
      </w:r>
      <w:r w:rsidRPr="00A902F6">
        <w:rPr>
          <w:color w:val="000000"/>
          <w:sz w:val="28"/>
          <w:szCs w:val="28"/>
        </w:rPr>
        <w:t xml:space="preserve"> пре</w:t>
      </w:r>
      <w:r w:rsidRPr="00176282">
        <w:rPr>
          <w:color w:val="000000"/>
          <w:sz w:val="28"/>
          <w:szCs w:val="28"/>
        </w:rPr>
        <w:t>под</w:t>
      </w:r>
      <w:r w:rsidRPr="00A902F6">
        <w:rPr>
          <w:color w:val="000000"/>
          <w:sz w:val="28"/>
          <w:szCs w:val="28"/>
        </w:rPr>
        <w:t>а</w:t>
      </w:r>
      <w:r w:rsidRPr="00176282">
        <w:rPr>
          <w:color w:val="000000"/>
          <w:sz w:val="28"/>
          <w:szCs w:val="28"/>
        </w:rPr>
        <w:t>в</w:t>
      </w:r>
      <w:r w:rsidRPr="00A902F6">
        <w:rPr>
          <w:color w:val="000000"/>
          <w:sz w:val="28"/>
          <w:szCs w:val="28"/>
        </w:rPr>
        <w:t>ательс</w:t>
      </w:r>
      <w:r w:rsidRPr="00176282">
        <w:rPr>
          <w:color w:val="000000"/>
          <w:sz w:val="28"/>
          <w:szCs w:val="28"/>
        </w:rPr>
        <w:t>к</w:t>
      </w:r>
      <w:r w:rsidRPr="00A902F6">
        <w:rPr>
          <w:color w:val="000000"/>
          <w:sz w:val="28"/>
          <w:szCs w:val="28"/>
        </w:rPr>
        <w:t>у</w:t>
      </w:r>
      <w:r w:rsidRPr="00176282">
        <w:rPr>
          <w:color w:val="000000"/>
          <w:sz w:val="28"/>
          <w:szCs w:val="28"/>
        </w:rPr>
        <w:t>ю</w:t>
      </w:r>
      <w:r w:rsidRPr="00A902F6">
        <w:rPr>
          <w:color w:val="000000"/>
          <w:sz w:val="28"/>
          <w:szCs w:val="28"/>
        </w:rPr>
        <w:t xml:space="preserve"> рабо</w:t>
      </w:r>
      <w:r w:rsidRPr="00176282">
        <w:rPr>
          <w:color w:val="000000"/>
          <w:sz w:val="28"/>
          <w:szCs w:val="28"/>
        </w:rPr>
        <w:t>т</w:t>
      </w:r>
      <w:r w:rsidRPr="00A902F6">
        <w:rPr>
          <w:color w:val="000000"/>
          <w:sz w:val="28"/>
          <w:szCs w:val="28"/>
        </w:rPr>
        <w:t>у</w:t>
      </w:r>
      <w:r w:rsidRPr="00176282">
        <w:rPr>
          <w:color w:val="000000"/>
          <w:sz w:val="28"/>
          <w:szCs w:val="28"/>
        </w:rPr>
        <w:t>,</w:t>
      </w:r>
      <w:r w:rsidRPr="00A902F6">
        <w:rPr>
          <w:color w:val="000000"/>
          <w:sz w:val="28"/>
          <w:szCs w:val="28"/>
        </w:rPr>
        <w:t xml:space="preserve"> </w:t>
      </w:r>
      <w:r w:rsidRPr="00176282">
        <w:rPr>
          <w:color w:val="000000"/>
          <w:sz w:val="28"/>
          <w:szCs w:val="28"/>
        </w:rPr>
        <w:t>о</w:t>
      </w:r>
      <w:r w:rsidRPr="00A902F6">
        <w:rPr>
          <w:color w:val="000000"/>
          <w:sz w:val="28"/>
          <w:szCs w:val="28"/>
        </w:rPr>
        <w:t>су</w:t>
      </w:r>
      <w:r w:rsidRPr="00176282">
        <w:rPr>
          <w:color w:val="000000"/>
          <w:sz w:val="28"/>
          <w:szCs w:val="28"/>
        </w:rPr>
        <w:t>щ</w:t>
      </w:r>
      <w:r w:rsidRPr="00A902F6">
        <w:rPr>
          <w:color w:val="000000"/>
          <w:sz w:val="28"/>
          <w:szCs w:val="28"/>
        </w:rPr>
        <w:t>ес</w:t>
      </w:r>
      <w:r w:rsidRPr="00176282">
        <w:rPr>
          <w:color w:val="000000"/>
          <w:sz w:val="28"/>
          <w:szCs w:val="28"/>
        </w:rPr>
        <w:t>тв</w:t>
      </w:r>
      <w:r w:rsidRPr="00A902F6">
        <w:rPr>
          <w:color w:val="000000"/>
          <w:sz w:val="28"/>
          <w:szCs w:val="28"/>
        </w:rPr>
        <w:t>ляе</w:t>
      </w:r>
      <w:r w:rsidRPr="00176282">
        <w:rPr>
          <w:color w:val="000000"/>
          <w:sz w:val="28"/>
          <w:szCs w:val="28"/>
        </w:rPr>
        <w:t>т</w:t>
      </w:r>
      <w:r w:rsidRPr="00A902F6">
        <w:rPr>
          <w:color w:val="000000"/>
          <w:sz w:val="28"/>
          <w:szCs w:val="28"/>
        </w:rPr>
        <w:t xml:space="preserve">ся </w:t>
      </w:r>
      <w:r w:rsidRPr="00176282">
        <w:rPr>
          <w:color w:val="000000"/>
          <w:sz w:val="28"/>
          <w:szCs w:val="28"/>
        </w:rPr>
        <w:t>в т</w:t>
      </w:r>
      <w:r w:rsidRPr="00A902F6">
        <w:rPr>
          <w:color w:val="000000"/>
          <w:sz w:val="28"/>
          <w:szCs w:val="28"/>
        </w:rPr>
        <w:t>е</w:t>
      </w:r>
      <w:r w:rsidRPr="00176282">
        <w:rPr>
          <w:color w:val="000000"/>
          <w:sz w:val="28"/>
          <w:szCs w:val="28"/>
        </w:rPr>
        <w:t>ч</w:t>
      </w:r>
      <w:r w:rsidRPr="00A902F6">
        <w:rPr>
          <w:color w:val="000000"/>
          <w:sz w:val="28"/>
          <w:szCs w:val="28"/>
        </w:rPr>
        <w:t>е</w:t>
      </w:r>
      <w:r w:rsidRPr="00176282">
        <w:rPr>
          <w:color w:val="000000"/>
          <w:sz w:val="28"/>
          <w:szCs w:val="28"/>
        </w:rPr>
        <w:t>ни</w:t>
      </w:r>
      <w:r w:rsidRPr="00A902F6">
        <w:rPr>
          <w:color w:val="000000"/>
          <w:sz w:val="28"/>
          <w:szCs w:val="28"/>
        </w:rPr>
        <w:t>е ра</w:t>
      </w:r>
      <w:r w:rsidRPr="00176282">
        <w:rPr>
          <w:color w:val="000000"/>
          <w:sz w:val="28"/>
          <w:szCs w:val="28"/>
        </w:rPr>
        <w:t>боч</w:t>
      </w:r>
      <w:r w:rsidRPr="00A902F6">
        <w:rPr>
          <w:color w:val="000000"/>
          <w:sz w:val="28"/>
          <w:szCs w:val="28"/>
        </w:rPr>
        <w:t>ег</w:t>
      </w:r>
      <w:r w:rsidRPr="00176282">
        <w:rPr>
          <w:color w:val="000000"/>
          <w:sz w:val="28"/>
          <w:szCs w:val="28"/>
        </w:rPr>
        <w:t>о</w:t>
      </w:r>
      <w:r w:rsidRPr="00A902F6">
        <w:rPr>
          <w:color w:val="000000"/>
          <w:sz w:val="28"/>
          <w:szCs w:val="28"/>
        </w:rPr>
        <w:t xml:space="preserve"> </w:t>
      </w:r>
      <w:r w:rsidRPr="00176282">
        <w:rPr>
          <w:color w:val="000000"/>
          <w:sz w:val="28"/>
          <w:szCs w:val="28"/>
        </w:rPr>
        <w:t>вр</w:t>
      </w:r>
      <w:r w:rsidRPr="00A902F6">
        <w:rPr>
          <w:color w:val="000000"/>
          <w:sz w:val="28"/>
          <w:szCs w:val="28"/>
        </w:rPr>
        <w:t>е</w:t>
      </w:r>
      <w:r w:rsidRPr="00176282">
        <w:rPr>
          <w:color w:val="000000"/>
          <w:sz w:val="28"/>
          <w:szCs w:val="28"/>
        </w:rPr>
        <w:t>м</w:t>
      </w:r>
      <w:r w:rsidRPr="00A902F6">
        <w:rPr>
          <w:color w:val="000000"/>
          <w:sz w:val="28"/>
          <w:szCs w:val="28"/>
        </w:rPr>
        <w:t>е</w:t>
      </w:r>
      <w:r w:rsidRPr="00176282">
        <w:rPr>
          <w:color w:val="000000"/>
          <w:sz w:val="28"/>
          <w:szCs w:val="28"/>
        </w:rPr>
        <w:t>ни,</w:t>
      </w:r>
      <w:r w:rsidRPr="00A902F6">
        <w:rPr>
          <w:color w:val="000000"/>
          <w:sz w:val="28"/>
          <w:szCs w:val="28"/>
        </w:rPr>
        <w:t xml:space="preserve"> кото</w:t>
      </w:r>
      <w:r w:rsidRPr="00176282">
        <w:rPr>
          <w:color w:val="000000"/>
          <w:sz w:val="28"/>
          <w:szCs w:val="28"/>
        </w:rPr>
        <w:t>ро</w:t>
      </w:r>
      <w:r w:rsidRPr="00A902F6">
        <w:rPr>
          <w:color w:val="000000"/>
          <w:sz w:val="28"/>
          <w:szCs w:val="28"/>
        </w:rPr>
        <w:t xml:space="preserve">е </w:t>
      </w:r>
      <w:r w:rsidRPr="00176282">
        <w:rPr>
          <w:color w:val="000000"/>
          <w:sz w:val="28"/>
          <w:szCs w:val="28"/>
        </w:rPr>
        <w:t>н</w:t>
      </w:r>
      <w:r w:rsidRPr="00A902F6">
        <w:rPr>
          <w:color w:val="000000"/>
          <w:sz w:val="28"/>
          <w:szCs w:val="28"/>
        </w:rPr>
        <w:t xml:space="preserve">е </w:t>
      </w:r>
      <w:r w:rsidRPr="00176282">
        <w:rPr>
          <w:color w:val="000000"/>
          <w:sz w:val="28"/>
          <w:szCs w:val="28"/>
        </w:rPr>
        <w:t>ко</w:t>
      </w:r>
      <w:r w:rsidRPr="00A902F6">
        <w:rPr>
          <w:color w:val="000000"/>
          <w:sz w:val="28"/>
          <w:szCs w:val="28"/>
        </w:rPr>
        <w:t>н</w:t>
      </w:r>
      <w:r w:rsidRPr="00176282">
        <w:rPr>
          <w:color w:val="000000"/>
          <w:sz w:val="28"/>
          <w:szCs w:val="28"/>
        </w:rPr>
        <w:t>к</w:t>
      </w:r>
      <w:r w:rsidRPr="00A902F6">
        <w:rPr>
          <w:color w:val="000000"/>
          <w:sz w:val="28"/>
          <w:szCs w:val="28"/>
        </w:rPr>
        <w:t>ре</w:t>
      </w:r>
      <w:r w:rsidRPr="00176282">
        <w:rPr>
          <w:color w:val="000000"/>
          <w:sz w:val="28"/>
          <w:szCs w:val="28"/>
        </w:rPr>
        <w:t>ти</w:t>
      </w:r>
      <w:r w:rsidRPr="00A902F6">
        <w:rPr>
          <w:color w:val="000000"/>
          <w:sz w:val="28"/>
          <w:szCs w:val="28"/>
        </w:rPr>
        <w:t>зирова</w:t>
      </w:r>
      <w:r w:rsidRPr="00176282">
        <w:rPr>
          <w:color w:val="000000"/>
          <w:sz w:val="28"/>
          <w:szCs w:val="28"/>
        </w:rPr>
        <w:t>но</w:t>
      </w:r>
      <w:r w:rsidRPr="00A902F6">
        <w:rPr>
          <w:color w:val="000000"/>
          <w:sz w:val="28"/>
          <w:szCs w:val="28"/>
        </w:rPr>
        <w:t xml:space="preserve"> по </w:t>
      </w:r>
      <w:r w:rsidRPr="00176282">
        <w:rPr>
          <w:color w:val="000000"/>
          <w:sz w:val="28"/>
          <w:szCs w:val="28"/>
        </w:rPr>
        <w:t>к</w:t>
      </w:r>
      <w:r w:rsidRPr="00A902F6">
        <w:rPr>
          <w:color w:val="000000"/>
          <w:sz w:val="28"/>
          <w:szCs w:val="28"/>
        </w:rPr>
        <w:t>ол</w:t>
      </w:r>
      <w:r w:rsidRPr="00176282">
        <w:rPr>
          <w:color w:val="000000"/>
          <w:sz w:val="28"/>
          <w:szCs w:val="28"/>
        </w:rPr>
        <w:t>ич</w:t>
      </w:r>
      <w:r w:rsidRPr="00A902F6">
        <w:rPr>
          <w:color w:val="000000"/>
          <w:sz w:val="28"/>
          <w:szCs w:val="28"/>
        </w:rPr>
        <w:t>ес</w:t>
      </w:r>
      <w:r w:rsidRPr="00176282">
        <w:rPr>
          <w:color w:val="000000"/>
          <w:sz w:val="28"/>
          <w:szCs w:val="28"/>
        </w:rPr>
        <w:t>тву ч</w:t>
      </w:r>
      <w:r w:rsidRPr="00A902F6">
        <w:rPr>
          <w:color w:val="000000"/>
          <w:sz w:val="28"/>
          <w:szCs w:val="28"/>
        </w:rPr>
        <w:t>ас</w:t>
      </w:r>
      <w:r w:rsidRPr="00176282">
        <w:rPr>
          <w:color w:val="000000"/>
          <w:sz w:val="28"/>
          <w:szCs w:val="28"/>
        </w:rPr>
        <w:t>ов,</w:t>
      </w:r>
      <w:r w:rsidRPr="00A902F6">
        <w:rPr>
          <w:color w:val="000000"/>
          <w:sz w:val="28"/>
          <w:szCs w:val="28"/>
        </w:rPr>
        <w:t xml:space="preserve"> и ре</w:t>
      </w:r>
      <w:r w:rsidRPr="00176282">
        <w:rPr>
          <w:color w:val="000000"/>
          <w:sz w:val="28"/>
          <w:szCs w:val="28"/>
        </w:rPr>
        <w:t>г</w:t>
      </w:r>
      <w:r w:rsidRPr="00A902F6">
        <w:rPr>
          <w:color w:val="000000"/>
          <w:sz w:val="28"/>
          <w:szCs w:val="28"/>
        </w:rPr>
        <w:t>у</w:t>
      </w:r>
      <w:r w:rsidRPr="00176282">
        <w:rPr>
          <w:color w:val="000000"/>
          <w:sz w:val="28"/>
          <w:szCs w:val="28"/>
        </w:rPr>
        <w:t>лир</w:t>
      </w:r>
      <w:r w:rsidRPr="00A902F6">
        <w:rPr>
          <w:color w:val="000000"/>
          <w:sz w:val="28"/>
          <w:szCs w:val="28"/>
        </w:rPr>
        <w:t>уе</w:t>
      </w:r>
      <w:r w:rsidRPr="00176282">
        <w:rPr>
          <w:color w:val="000000"/>
          <w:sz w:val="28"/>
          <w:szCs w:val="28"/>
        </w:rPr>
        <w:t>т</w:t>
      </w:r>
      <w:r w:rsidRPr="00A902F6">
        <w:rPr>
          <w:color w:val="000000"/>
          <w:sz w:val="28"/>
          <w:szCs w:val="28"/>
        </w:rPr>
        <w:t xml:space="preserve">ся </w:t>
      </w:r>
      <w:r w:rsidRPr="00176282">
        <w:rPr>
          <w:color w:val="000000"/>
          <w:sz w:val="28"/>
          <w:szCs w:val="28"/>
        </w:rPr>
        <w:t>гр</w:t>
      </w:r>
      <w:r w:rsidRPr="00A902F6">
        <w:rPr>
          <w:color w:val="000000"/>
          <w:sz w:val="28"/>
          <w:szCs w:val="28"/>
        </w:rPr>
        <w:t>афи</w:t>
      </w:r>
      <w:r w:rsidRPr="00176282">
        <w:rPr>
          <w:color w:val="000000"/>
          <w:sz w:val="28"/>
          <w:szCs w:val="28"/>
        </w:rPr>
        <w:t>к</w:t>
      </w:r>
      <w:r w:rsidRPr="00A902F6">
        <w:rPr>
          <w:color w:val="000000"/>
          <w:sz w:val="28"/>
          <w:szCs w:val="28"/>
        </w:rPr>
        <w:t>ам</w:t>
      </w:r>
      <w:r w:rsidRPr="00176282">
        <w:rPr>
          <w:color w:val="000000"/>
          <w:sz w:val="28"/>
          <w:szCs w:val="28"/>
        </w:rPr>
        <w:t>и</w:t>
      </w:r>
      <w:r w:rsidRPr="00A902F6">
        <w:rPr>
          <w:color w:val="000000"/>
          <w:sz w:val="28"/>
          <w:szCs w:val="28"/>
        </w:rPr>
        <w:t xml:space="preserve"> и пла</w:t>
      </w:r>
      <w:r w:rsidRPr="00176282">
        <w:rPr>
          <w:color w:val="000000"/>
          <w:sz w:val="28"/>
          <w:szCs w:val="28"/>
        </w:rPr>
        <w:t>н</w:t>
      </w:r>
      <w:r w:rsidRPr="00A902F6">
        <w:rPr>
          <w:color w:val="000000"/>
          <w:sz w:val="28"/>
          <w:szCs w:val="28"/>
        </w:rPr>
        <w:t>ам</w:t>
      </w:r>
      <w:r w:rsidRPr="00176282">
        <w:rPr>
          <w:color w:val="000000"/>
          <w:sz w:val="28"/>
          <w:szCs w:val="28"/>
        </w:rPr>
        <w:t>и</w:t>
      </w:r>
      <w:r w:rsidRPr="00A902F6">
        <w:rPr>
          <w:color w:val="000000"/>
          <w:sz w:val="28"/>
          <w:szCs w:val="28"/>
        </w:rPr>
        <w:t xml:space="preserve"> </w:t>
      </w:r>
      <w:r w:rsidRPr="00176282">
        <w:rPr>
          <w:color w:val="000000"/>
          <w:sz w:val="28"/>
          <w:szCs w:val="28"/>
        </w:rPr>
        <w:t>р</w:t>
      </w:r>
      <w:r w:rsidRPr="00A902F6">
        <w:rPr>
          <w:color w:val="000000"/>
          <w:sz w:val="28"/>
          <w:szCs w:val="28"/>
        </w:rPr>
        <w:t>а</w:t>
      </w:r>
      <w:r w:rsidRPr="00176282">
        <w:rPr>
          <w:color w:val="000000"/>
          <w:sz w:val="28"/>
          <w:szCs w:val="28"/>
        </w:rPr>
        <w:t>бо</w:t>
      </w:r>
      <w:r w:rsidRPr="00A902F6">
        <w:rPr>
          <w:color w:val="000000"/>
          <w:sz w:val="28"/>
          <w:szCs w:val="28"/>
        </w:rPr>
        <w:t>т</w:t>
      </w:r>
      <w:r w:rsidRPr="00176282">
        <w:rPr>
          <w:color w:val="000000"/>
          <w:sz w:val="28"/>
          <w:szCs w:val="28"/>
        </w:rPr>
        <w:t>ы,</w:t>
      </w:r>
      <w:r w:rsidRPr="00A902F6">
        <w:rPr>
          <w:color w:val="000000"/>
          <w:sz w:val="28"/>
          <w:szCs w:val="28"/>
        </w:rPr>
        <w:t xml:space="preserve"> в </w:t>
      </w:r>
      <w:r w:rsidRPr="00176282">
        <w:rPr>
          <w:color w:val="000000"/>
          <w:sz w:val="28"/>
          <w:szCs w:val="28"/>
        </w:rPr>
        <w:t>том</w:t>
      </w:r>
      <w:r w:rsidRPr="00A902F6">
        <w:rPr>
          <w:color w:val="000000"/>
          <w:sz w:val="28"/>
          <w:szCs w:val="28"/>
        </w:rPr>
        <w:t xml:space="preserve"> </w:t>
      </w:r>
      <w:r w:rsidRPr="00176282">
        <w:rPr>
          <w:color w:val="000000"/>
          <w:sz w:val="28"/>
          <w:szCs w:val="28"/>
        </w:rPr>
        <w:t>ч</w:t>
      </w:r>
      <w:r w:rsidRPr="00A902F6">
        <w:rPr>
          <w:color w:val="000000"/>
          <w:sz w:val="28"/>
          <w:szCs w:val="28"/>
        </w:rPr>
        <w:t>ис</w:t>
      </w:r>
      <w:r w:rsidRPr="00176282">
        <w:rPr>
          <w:color w:val="000000"/>
          <w:sz w:val="28"/>
          <w:szCs w:val="28"/>
        </w:rPr>
        <w:t>л</w:t>
      </w:r>
      <w:r w:rsidRPr="00A902F6">
        <w:rPr>
          <w:color w:val="000000"/>
          <w:sz w:val="28"/>
          <w:szCs w:val="28"/>
        </w:rPr>
        <w:t>е л</w:t>
      </w:r>
      <w:r w:rsidRPr="00176282">
        <w:rPr>
          <w:color w:val="000000"/>
          <w:sz w:val="28"/>
          <w:szCs w:val="28"/>
        </w:rPr>
        <w:t>и</w:t>
      </w:r>
      <w:r w:rsidRPr="00A902F6">
        <w:rPr>
          <w:color w:val="000000"/>
          <w:sz w:val="28"/>
          <w:szCs w:val="28"/>
        </w:rPr>
        <w:t>ч</w:t>
      </w:r>
      <w:r w:rsidRPr="00176282">
        <w:rPr>
          <w:color w:val="000000"/>
          <w:sz w:val="28"/>
          <w:szCs w:val="28"/>
        </w:rPr>
        <w:t>ны</w:t>
      </w:r>
      <w:r w:rsidRPr="00A902F6">
        <w:rPr>
          <w:color w:val="000000"/>
          <w:sz w:val="28"/>
          <w:szCs w:val="28"/>
        </w:rPr>
        <w:t>м</w:t>
      </w:r>
      <w:r w:rsidRPr="00176282">
        <w:rPr>
          <w:color w:val="000000"/>
          <w:sz w:val="28"/>
          <w:szCs w:val="28"/>
        </w:rPr>
        <w:t>и пл</w:t>
      </w:r>
      <w:r w:rsidRPr="00A902F6">
        <w:rPr>
          <w:color w:val="000000"/>
          <w:sz w:val="28"/>
          <w:szCs w:val="28"/>
        </w:rPr>
        <w:t>а</w:t>
      </w:r>
      <w:r w:rsidRPr="00176282">
        <w:rPr>
          <w:color w:val="000000"/>
          <w:sz w:val="28"/>
          <w:szCs w:val="28"/>
        </w:rPr>
        <w:t>н</w:t>
      </w:r>
      <w:r w:rsidRPr="00A902F6">
        <w:rPr>
          <w:color w:val="000000"/>
          <w:sz w:val="28"/>
          <w:szCs w:val="28"/>
        </w:rPr>
        <w:t>ам</w:t>
      </w:r>
      <w:r w:rsidRPr="00176282">
        <w:rPr>
          <w:color w:val="000000"/>
          <w:sz w:val="28"/>
          <w:szCs w:val="28"/>
        </w:rPr>
        <w:t>и</w:t>
      </w:r>
      <w:r w:rsidRPr="00A902F6">
        <w:rPr>
          <w:color w:val="000000"/>
          <w:sz w:val="28"/>
          <w:szCs w:val="28"/>
        </w:rPr>
        <w:t xml:space="preserve"> пе</w:t>
      </w:r>
      <w:r w:rsidRPr="00176282">
        <w:rPr>
          <w:color w:val="000000"/>
          <w:sz w:val="28"/>
          <w:szCs w:val="28"/>
        </w:rPr>
        <w:t>д</w:t>
      </w:r>
      <w:r w:rsidRPr="00A902F6">
        <w:rPr>
          <w:color w:val="000000"/>
          <w:sz w:val="28"/>
          <w:szCs w:val="28"/>
        </w:rPr>
        <w:t>аг</w:t>
      </w:r>
      <w:r w:rsidRPr="00176282">
        <w:rPr>
          <w:color w:val="000000"/>
          <w:sz w:val="28"/>
          <w:szCs w:val="28"/>
        </w:rPr>
        <w:t>о</w:t>
      </w:r>
      <w:r w:rsidRPr="00A902F6">
        <w:rPr>
          <w:color w:val="000000"/>
          <w:sz w:val="28"/>
          <w:szCs w:val="28"/>
        </w:rPr>
        <w:t>г</w:t>
      </w:r>
      <w:r w:rsidRPr="00176282">
        <w:rPr>
          <w:color w:val="000000"/>
          <w:sz w:val="28"/>
          <w:szCs w:val="28"/>
        </w:rPr>
        <w:t>ич</w:t>
      </w:r>
      <w:r w:rsidRPr="00A902F6">
        <w:rPr>
          <w:color w:val="000000"/>
          <w:sz w:val="28"/>
          <w:szCs w:val="28"/>
        </w:rPr>
        <w:t>ес</w:t>
      </w:r>
      <w:r w:rsidRPr="00176282">
        <w:rPr>
          <w:color w:val="000000"/>
          <w:sz w:val="28"/>
          <w:szCs w:val="28"/>
        </w:rPr>
        <w:t>кого</w:t>
      </w:r>
      <w:r w:rsidRPr="00176282">
        <w:rPr>
          <w:color w:val="000000"/>
          <w:spacing w:val="86"/>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pacing w:val="-2"/>
          <w:sz w:val="28"/>
          <w:szCs w:val="28"/>
        </w:rPr>
        <w:t>б</w:t>
      </w:r>
      <w:r w:rsidRPr="00176282">
        <w:rPr>
          <w:color w:val="000000"/>
          <w:spacing w:val="1"/>
          <w:sz w:val="28"/>
          <w:szCs w:val="28"/>
        </w:rPr>
        <w:t>о</w:t>
      </w:r>
      <w:r w:rsidRPr="00176282">
        <w:rPr>
          <w:color w:val="000000"/>
          <w:sz w:val="28"/>
          <w:szCs w:val="28"/>
        </w:rPr>
        <w:t>тник</w:t>
      </w:r>
      <w:r w:rsidRPr="00176282">
        <w:rPr>
          <w:color w:val="000000"/>
          <w:w w:val="101"/>
          <w:sz w:val="28"/>
          <w:szCs w:val="28"/>
        </w:rPr>
        <w:t>а</w:t>
      </w:r>
      <w:r w:rsidRPr="00176282">
        <w:rPr>
          <w:color w:val="000000"/>
          <w:sz w:val="28"/>
          <w:szCs w:val="28"/>
        </w:rPr>
        <w:t>.</w:t>
      </w:r>
      <w:r w:rsidRPr="00176282">
        <w:rPr>
          <w:color w:val="000000"/>
          <w:spacing w:val="88"/>
          <w:sz w:val="28"/>
          <w:szCs w:val="28"/>
        </w:rPr>
        <w:t xml:space="preserve"> </w:t>
      </w:r>
      <w:r w:rsidRPr="00176282">
        <w:rPr>
          <w:color w:val="000000"/>
          <w:spacing w:val="1"/>
          <w:sz w:val="28"/>
          <w:szCs w:val="28"/>
        </w:rPr>
        <w:t>К</w:t>
      </w:r>
      <w:r w:rsidRPr="00176282">
        <w:rPr>
          <w:color w:val="000000"/>
          <w:spacing w:val="88"/>
          <w:sz w:val="28"/>
          <w:szCs w:val="28"/>
        </w:rPr>
        <w:t xml:space="preserve"> </w:t>
      </w:r>
      <w:r w:rsidRPr="00176282">
        <w:rPr>
          <w:color w:val="000000"/>
          <w:sz w:val="28"/>
          <w:szCs w:val="28"/>
        </w:rPr>
        <w:t>н</w:t>
      </w:r>
      <w:r w:rsidRPr="00176282">
        <w:rPr>
          <w:color w:val="000000"/>
          <w:spacing w:val="-1"/>
          <w:w w:val="101"/>
          <w:sz w:val="28"/>
          <w:szCs w:val="28"/>
        </w:rPr>
        <w:t>е</w:t>
      </w:r>
      <w:r w:rsidRPr="00176282">
        <w:rPr>
          <w:color w:val="000000"/>
          <w:sz w:val="28"/>
          <w:szCs w:val="28"/>
        </w:rPr>
        <w:t>й</w:t>
      </w:r>
      <w:r w:rsidRPr="00176282">
        <w:rPr>
          <w:color w:val="000000"/>
          <w:spacing w:val="86"/>
          <w:sz w:val="28"/>
          <w:szCs w:val="28"/>
        </w:rPr>
        <w:t xml:space="preserve"> </w:t>
      </w:r>
      <w:r w:rsidRPr="00176282">
        <w:rPr>
          <w:color w:val="000000"/>
          <w:spacing w:val="1"/>
          <w:sz w:val="28"/>
          <w:szCs w:val="28"/>
        </w:rPr>
        <w:t>о</w:t>
      </w:r>
      <w:r w:rsidRPr="00176282">
        <w:rPr>
          <w:color w:val="000000"/>
          <w:sz w:val="28"/>
          <w:szCs w:val="28"/>
        </w:rPr>
        <w:t>тно</w:t>
      </w:r>
      <w:r w:rsidRPr="00176282">
        <w:rPr>
          <w:color w:val="000000"/>
          <w:spacing w:val="-1"/>
          <w:w w:val="101"/>
          <w:sz w:val="28"/>
          <w:szCs w:val="28"/>
        </w:rPr>
        <w:t>с</w:t>
      </w:r>
      <w:r w:rsidRPr="00176282">
        <w:rPr>
          <w:color w:val="000000"/>
          <w:sz w:val="28"/>
          <w:szCs w:val="28"/>
        </w:rPr>
        <w:t>ит</w:t>
      </w:r>
      <w:r w:rsidRPr="00176282">
        <w:rPr>
          <w:color w:val="000000"/>
          <w:w w:val="101"/>
          <w:sz w:val="28"/>
          <w:szCs w:val="28"/>
        </w:rPr>
        <w:t>ся</w:t>
      </w:r>
      <w:r w:rsidRPr="00176282">
        <w:rPr>
          <w:color w:val="000000"/>
          <w:spacing w:val="84"/>
          <w:sz w:val="28"/>
          <w:szCs w:val="28"/>
        </w:rPr>
        <w:t xml:space="preserve"> </w:t>
      </w:r>
      <w:r w:rsidRPr="00176282">
        <w:rPr>
          <w:color w:val="000000"/>
          <w:spacing w:val="-1"/>
          <w:sz w:val="28"/>
          <w:szCs w:val="28"/>
        </w:rPr>
        <w:t>в</w:t>
      </w:r>
      <w:r w:rsidRPr="00176282">
        <w:rPr>
          <w:color w:val="000000"/>
          <w:sz w:val="28"/>
          <w:szCs w:val="28"/>
        </w:rPr>
        <w:t>ыполн</w:t>
      </w:r>
      <w:r w:rsidRPr="00176282">
        <w:rPr>
          <w:color w:val="000000"/>
          <w:spacing w:val="-1"/>
          <w:w w:val="101"/>
          <w:sz w:val="28"/>
          <w:szCs w:val="28"/>
        </w:rPr>
        <w:t>е</w:t>
      </w:r>
      <w:r w:rsidRPr="00176282">
        <w:rPr>
          <w:color w:val="000000"/>
          <w:spacing w:val="-1"/>
          <w:sz w:val="28"/>
          <w:szCs w:val="28"/>
        </w:rPr>
        <w:t>н</w:t>
      </w:r>
      <w:r w:rsidRPr="00176282">
        <w:rPr>
          <w:color w:val="000000"/>
          <w:sz w:val="28"/>
          <w:szCs w:val="28"/>
        </w:rPr>
        <w:t>и</w:t>
      </w:r>
      <w:r w:rsidRPr="00176282">
        <w:rPr>
          <w:color w:val="000000"/>
          <w:w w:val="101"/>
          <w:sz w:val="28"/>
          <w:szCs w:val="28"/>
        </w:rPr>
        <w:t>е</w:t>
      </w:r>
      <w:r w:rsidRPr="00176282">
        <w:rPr>
          <w:color w:val="000000"/>
          <w:spacing w:val="88"/>
          <w:sz w:val="28"/>
          <w:szCs w:val="28"/>
        </w:rPr>
        <w:t xml:space="preserve"> </w:t>
      </w:r>
      <w:r w:rsidRPr="00176282">
        <w:rPr>
          <w:color w:val="000000"/>
          <w:spacing w:val="-1"/>
          <w:sz w:val="28"/>
          <w:szCs w:val="28"/>
        </w:rPr>
        <w:t>в</w:t>
      </w:r>
      <w:r w:rsidRPr="00176282">
        <w:rPr>
          <w:color w:val="000000"/>
          <w:sz w:val="28"/>
          <w:szCs w:val="28"/>
        </w:rPr>
        <w:t>идо</w:t>
      </w:r>
      <w:r w:rsidRPr="00176282">
        <w:rPr>
          <w:color w:val="000000"/>
          <w:spacing w:val="1"/>
          <w:sz w:val="28"/>
          <w:szCs w:val="28"/>
        </w:rPr>
        <w:t>в</w:t>
      </w:r>
      <w:r w:rsidR="00A902F6">
        <w:rPr>
          <w:color w:val="000000"/>
          <w:spacing w:val="1"/>
          <w:sz w:val="28"/>
          <w:szCs w:val="28"/>
        </w:rPr>
        <w:t xml:space="preserve"> </w:t>
      </w:r>
      <w:r w:rsidRPr="00176282">
        <w:rPr>
          <w:color w:val="000000"/>
          <w:sz w:val="28"/>
          <w:szCs w:val="28"/>
        </w:rPr>
        <w:t>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00A902F6">
        <w:rPr>
          <w:color w:val="000000"/>
          <w:sz w:val="28"/>
          <w:szCs w:val="28"/>
        </w:rPr>
        <w:t xml:space="preserve">ты, </w:t>
      </w:r>
      <w:r w:rsidRPr="00176282">
        <w:rPr>
          <w:color w:val="000000"/>
          <w:sz w:val="28"/>
          <w:szCs w:val="28"/>
        </w:rPr>
        <w:t>пр</w:t>
      </w:r>
      <w:r w:rsidRPr="00176282">
        <w:rPr>
          <w:color w:val="000000"/>
          <w:w w:val="101"/>
          <w:sz w:val="28"/>
          <w:szCs w:val="28"/>
        </w:rPr>
        <w:t>е</w:t>
      </w:r>
      <w:r w:rsidRPr="00176282">
        <w:rPr>
          <w:color w:val="000000"/>
          <w:sz w:val="28"/>
          <w:szCs w:val="28"/>
        </w:rPr>
        <w:t>д</w:t>
      </w:r>
      <w:r w:rsidRPr="00176282">
        <w:rPr>
          <w:color w:val="000000"/>
          <w:spacing w:val="-2"/>
          <w:sz w:val="28"/>
          <w:szCs w:val="28"/>
        </w:rPr>
        <w:t>у</w:t>
      </w:r>
      <w:r w:rsidRPr="00176282">
        <w:rPr>
          <w:color w:val="000000"/>
          <w:w w:val="101"/>
          <w:sz w:val="28"/>
          <w:szCs w:val="28"/>
        </w:rPr>
        <w:t>с</w:t>
      </w:r>
      <w:r w:rsidRPr="00176282">
        <w:rPr>
          <w:color w:val="000000"/>
          <w:sz w:val="28"/>
          <w:szCs w:val="28"/>
        </w:rPr>
        <w:t>м</w:t>
      </w:r>
      <w:r w:rsidRPr="00176282">
        <w:rPr>
          <w:color w:val="000000"/>
          <w:spacing w:val="-1"/>
          <w:sz w:val="28"/>
          <w:szCs w:val="28"/>
        </w:rPr>
        <w:t>о</w:t>
      </w:r>
      <w:r w:rsidRPr="00176282">
        <w:rPr>
          <w:color w:val="000000"/>
          <w:sz w:val="28"/>
          <w:szCs w:val="28"/>
        </w:rPr>
        <w:t>т</w:t>
      </w:r>
      <w:r w:rsidRPr="00176282">
        <w:rPr>
          <w:color w:val="000000"/>
          <w:spacing w:val="1"/>
          <w:sz w:val="28"/>
          <w:szCs w:val="28"/>
        </w:rPr>
        <w:t>р</w:t>
      </w:r>
      <w:r w:rsidRPr="00176282">
        <w:rPr>
          <w:color w:val="000000"/>
          <w:w w:val="101"/>
          <w:sz w:val="28"/>
          <w:szCs w:val="28"/>
        </w:rPr>
        <w:t>е</w:t>
      </w:r>
      <w:r w:rsidRPr="00176282">
        <w:rPr>
          <w:color w:val="000000"/>
          <w:sz w:val="28"/>
          <w:szCs w:val="28"/>
        </w:rPr>
        <w:t>нной</w:t>
      </w:r>
      <w:r w:rsidRPr="00176282">
        <w:rPr>
          <w:color w:val="000000"/>
          <w:sz w:val="28"/>
          <w:szCs w:val="28"/>
        </w:rPr>
        <w:tab/>
      </w:r>
      <w:r w:rsidR="00A902F6">
        <w:rPr>
          <w:color w:val="000000"/>
          <w:sz w:val="28"/>
          <w:szCs w:val="28"/>
        </w:rPr>
        <w:t xml:space="preserve"> </w:t>
      </w:r>
      <w:r w:rsidRPr="00176282">
        <w:rPr>
          <w:color w:val="000000"/>
          <w:sz w:val="28"/>
          <w:szCs w:val="28"/>
        </w:rPr>
        <w:t>кв</w:t>
      </w:r>
      <w:r w:rsidRPr="00176282">
        <w:rPr>
          <w:color w:val="000000"/>
          <w:w w:val="101"/>
          <w:sz w:val="28"/>
          <w:szCs w:val="28"/>
        </w:rPr>
        <w:t>а</w:t>
      </w:r>
      <w:r w:rsidRPr="00176282">
        <w:rPr>
          <w:color w:val="000000"/>
          <w:sz w:val="28"/>
          <w:szCs w:val="28"/>
        </w:rPr>
        <w:t>лифи</w:t>
      </w:r>
      <w:r w:rsidRPr="00176282">
        <w:rPr>
          <w:color w:val="000000"/>
          <w:spacing w:val="-1"/>
          <w:sz w:val="28"/>
          <w:szCs w:val="28"/>
        </w:rPr>
        <w:t>к</w:t>
      </w:r>
      <w:r w:rsidRPr="00176282">
        <w:rPr>
          <w:color w:val="000000"/>
          <w:w w:val="101"/>
          <w:sz w:val="28"/>
          <w:szCs w:val="28"/>
        </w:rPr>
        <w:t>а</w:t>
      </w:r>
      <w:r w:rsidRPr="00176282">
        <w:rPr>
          <w:color w:val="000000"/>
          <w:sz w:val="28"/>
          <w:szCs w:val="28"/>
        </w:rPr>
        <w:t>ц</w:t>
      </w:r>
      <w:r w:rsidRPr="00176282">
        <w:rPr>
          <w:color w:val="000000"/>
          <w:spacing w:val="-1"/>
          <w:sz w:val="28"/>
          <w:szCs w:val="28"/>
        </w:rPr>
        <w:t>и</w:t>
      </w:r>
      <w:r w:rsidR="00A902F6">
        <w:rPr>
          <w:color w:val="000000"/>
          <w:sz w:val="28"/>
          <w:szCs w:val="28"/>
        </w:rPr>
        <w:t>онны</w:t>
      </w:r>
      <w:r w:rsidR="004A558E">
        <w:rPr>
          <w:color w:val="000000"/>
          <w:sz w:val="28"/>
          <w:szCs w:val="28"/>
        </w:rPr>
        <w:t>ми</w:t>
      </w:r>
      <w:r w:rsidR="00A902F6">
        <w:rPr>
          <w:color w:val="000000"/>
          <w:sz w:val="28"/>
          <w:szCs w:val="28"/>
        </w:rPr>
        <w:t xml:space="preserve"> </w:t>
      </w:r>
      <w:r w:rsidRPr="00176282">
        <w:rPr>
          <w:color w:val="000000"/>
          <w:sz w:val="28"/>
          <w:szCs w:val="28"/>
        </w:rPr>
        <w:t>х</w:t>
      </w:r>
      <w:r w:rsidRPr="00176282">
        <w:rPr>
          <w:color w:val="000000"/>
          <w:w w:val="101"/>
          <w:sz w:val="28"/>
          <w:szCs w:val="28"/>
        </w:rPr>
        <w:t>а</w:t>
      </w:r>
      <w:r w:rsidRPr="00176282">
        <w:rPr>
          <w:color w:val="000000"/>
          <w:sz w:val="28"/>
          <w:szCs w:val="28"/>
        </w:rPr>
        <w:t>р</w:t>
      </w:r>
      <w:r w:rsidRPr="00176282">
        <w:rPr>
          <w:color w:val="000000"/>
          <w:w w:val="101"/>
          <w:sz w:val="28"/>
          <w:szCs w:val="28"/>
        </w:rPr>
        <w:t>а</w:t>
      </w:r>
      <w:r w:rsidRPr="00176282">
        <w:rPr>
          <w:color w:val="000000"/>
          <w:spacing w:val="-2"/>
          <w:sz w:val="28"/>
          <w:szCs w:val="28"/>
        </w:rPr>
        <w:t>к</w:t>
      </w:r>
      <w:r w:rsidRPr="00176282">
        <w:rPr>
          <w:color w:val="000000"/>
          <w:sz w:val="28"/>
          <w:szCs w:val="28"/>
        </w:rPr>
        <w:t>т</w:t>
      </w:r>
      <w:r w:rsidRPr="00176282">
        <w:rPr>
          <w:color w:val="000000"/>
          <w:w w:val="101"/>
          <w:sz w:val="28"/>
          <w:szCs w:val="28"/>
        </w:rPr>
        <w:t>е</w:t>
      </w:r>
      <w:r w:rsidRPr="00176282">
        <w:rPr>
          <w:color w:val="000000"/>
          <w:sz w:val="28"/>
          <w:szCs w:val="28"/>
        </w:rPr>
        <w:t>ри</w:t>
      </w:r>
      <w:r w:rsidRPr="00176282">
        <w:rPr>
          <w:color w:val="000000"/>
          <w:w w:val="101"/>
          <w:sz w:val="28"/>
          <w:szCs w:val="28"/>
        </w:rPr>
        <w:t>с</w:t>
      </w:r>
      <w:r w:rsidRPr="00176282">
        <w:rPr>
          <w:color w:val="000000"/>
          <w:sz w:val="28"/>
          <w:szCs w:val="28"/>
        </w:rPr>
        <w:t>т</w:t>
      </w:r>
      <w:r w:rsidRPr="00176282">
        <w:rPr>
          <w:color w:val="000000"/>
          <w:spacing w:val="-1"/>
          <w:sz w:val="28"/>
          <w:szCs w:val="28"/>
        </w:rPr>
        <w:t>и</w:t>
      </w:r>
      <w:r w:rsidRPr="00176282">
        <w:rPr>
          <w:color w:val="000000"/>
          <w:sz w:val="28"/>
          <w:szCs w:val="28"/>
        </w:rPr>
        <w:t>к</w:t>
      </w:r>
      <w:r w:rsidRPr="00176282">
        <w:rPr>
          <w:color w:val="000000"/>
          <w:w w:val="101"/>
          <w:sz w:val="28"/>
          <w:szCs w:val="28"/>
        </w:rPr>
        <w:t>а</w:t>
      </w:r>
      <w:r w:rsidRPr="00176282">
        <w:rPr>
          <w:color w:val="000000"/>
          <w:sz w:val="28"/>
          <w:szCs w:val="28"/>
        </w:rPr>
        <w:t>ми</w:t>
      </w:r>
      <w:r w:rsidRPr="00176282">
        <w:rPr>
          <w:color w:val="000000"/>
          <w:sz w:val="28"/>
          <w:szCs w:val="28"/>
        </w:rPr>
        <w:tab/>
        <w:t>по з</w:t>
      </w:r>
      <w:r w:rsidRPr="00176282">
        <w:rPr>
          <w:color w:val="000000"/>
          <w:w w:val="101"/>
          <w:sz w:val="28"/>
          <w:szCs w:val="28"/>
        </w:rPr>
        <w:t>а</w:t>
      </w:r>
      <w:r w:rsidRPr="00176282">
        <w:rPr>
          <w:color w:val="000000"/>
          <w:sz w:val="28"/>
          <w:szCs w:val="28"/>
        </w:rPr>
        <w:t>н</w:t>
      </w:r>
      <w:r w:rsidRPr="00176282">
        <w:rPr>
          <w:color w:val="000000"/>
          <w:spacing w:val="1"/>
          <w:sz w:val="28"/>
          <w:szCs w:val="28"/>
        </w:rPr>
        <w:t>и</w:t>
      </w:r>
      <w:r w:rsidRPr="00176282">
        <w:rPr>
          <w:color w:val="000000"/>
          <w:sz w:val="28"/>
          <w:szCs w:val="28"/>
        </w:rPr>
        <w:t>м</w:t>
      </w:r>
      <w:r w:rsidRPr="00176282">
        <w:rPr>
          <w:color w:val="000000"/>
          <w:w w:val="101"/>
          <w:sz w:val="28"/>
          <w:szCs w:val="28"/>
        </w:rPr>
        <w:t>ае</w:t>
      </w:r>
      <w:r w:rsidRPr="00176282">
        <w:rPr>
          <w:color w:val="000000"/>
          <w:spacing w:val="-3"/>
          <w:sz w:val="28"/>
          <w:szCs w:val="28"/>
        </w:rPr>
        <w:t>м</w:t>
      </w:r>
      <w:r w:rsidRPr="00176282">
        <w:rPr>
          <w:color w:val="000000"/>
          <w:sz w:val="28"/>
          <w:szCs w:val="28"/>
        </w:rPr>
        <w:t>ой</w:t>
      </w:r>
      <w:r w:rsidRPr="00176282">
        <w:rPr>
          <w:color w:val="000000"/>
          <w:spacing w:val="199"/>
          <w:sz w:val="28"/>
          <w:szCs w:val="28"/>
        </w:rPr>
        <w:t xml:space="preserve"> </w:t>
      </w:r>
      <w:r w:rsidRPr="00176282">
        <w:rPr>
          <w:color w:val="000000"/>
          <w:spacing w:val="1"/>
          <w:sz w:val="28"/>
          <w:szCs w:val="28"/>
        </w:rPr>
        <w:t>до</w:t>
      </w:r>
      <w:r w:rsidRPr="00176282">
        <w:rPr>
          <w:color w:val="000000"/>
          <w:sz w:val="28"/>
          <w:szCs w:val="28"/>
        </w:rPr>
        <w:t>л</w:t>
      </w:r>
      <w:r w:rsidRPr="00176282">
        <w:rPr>
          <w:color w:val="000000"/>
          <w:spacing w:val="-1"/>
          <w:sz w:val="28"/>
          <w:szCs w:val="28"/>
        </w:rPr>
        <w:t>ж</w:t>
      </w:r>
      <w:r w:rsidRPr="00176282">
        <w:rPr>
          <w:color w:val="000000"/>
          <w:sz w:val="28"/>
          <w:szCs w:val="28"/>
        </w:rPr>
        <w:t>н</w:t>
      </w:r>
      <w:r w:rsidRPr="00176282">
        <w:rPr>
          <w:color w:val="000000"/>
          <w:spacing w:val="1"/>
          <w:sz w:val="28"/>
          <w:szCs w:val="28"/>
        </w:rPr>
        <w:t>о</w:t>
      </w:r>
      <w:r w:rsidRPr="00176282">
        <w:rPr>
          <w:color w:val="000000"/>
          <w:w w:val="101"/>
          <w:sz w:val="28"/>
          <w:szCs w:val="28"/>
        </w:rPr>
        <w:t>с</w:t>
      </w:r>
      <w:r w:rsidRPr="00176282">
        <w:rPr>
          <w:color w:val="000000"/>
          <w:spacing w:val="-1"/>
          <w:sz w:val="28"/>
          <w:szCs w:val="28"/>
        </w:rPr>
        <w:t>т</w:t>
      </w:r>
      <w:r w:rsidRPr="00176282">
        <w:rPr>
          <w:color w:val="000000"/>
          <w:sz w:val="28"/>
          <w:szCs w:val="28"/>
        </w:rPr>
        <w:t>и</w:t>
      </w:r>
      <w:r w:rsidRPr="00176282">
        <w:rPr>
          <w:color w:val="000000"/>
          <w:spacing w:val="201"/>
          <w:sz w:val="28"/>
          <w:szCs w:val="28"/>
        </w:rPr>
        <w:t xml:space="preserve"> </w:t>
      </w:r>
      <w:r w:rsidRPr="00176282">
        <w:rPr>
          <w:color w:val="000000"/>
          <w:spacing w:val="1"/>
          <w:sz w:val="28"/>
          <w:szCs w:val="28"/>
        </w:rPr>
        <w:t>в</w:t>
      </w:r>
      <w:r w:rsidRPr="00176282">
        <w:rPr>
          <w:color w:val="000000"/>
          <w:spacing w:val="200"/>
          <w:sz w:val="28"/>
          <w:szCs w:val="28"/>
        </w:rPr>
        <w:t xml:space="preserve"> </w:t>
      </w:r>
      <w:r w:rsidRPr="00176282">
        <w:rPr>
          <w:color w:val="000000"/>
          <w:w w:val="101"/>
          <w:sz w:val="28"/>
          <w:szCs w:val="28"/>
        </w:rPr>
        <w:t>с</w:t>
      </w:r>
      <w:r w:rsidRPr="00176282">
        <w:rPr>
          <w:color w:val="000000"/>
          <w:sz w:val="28"/>
          <w:szCs w:val="28"/>
        </w:rPr>
        <w:t>оотв</w:t>
      </w:r>
      <w:r w:rsidRPr="00176282">
        <w:rPr>
          <w:color w:val="000000"/>
          <w:w w:val="101"/>
          <w:sz w:val="28"/>
          <w:szCs w:val="28"/>
        </w:rPr>
        <w:t>е</w:t>
      </w:r>
      <w:r w:rsidRPr="00176282">
        <w:rPr>
          <w:color w:val="000000"/>
          <w:sz w:val="28"/>
          <w:szCs w:val="28"/>
        </w:rPr>
        <w:t>т</w:t>
      </w:r>
      <w:r w:rsidRPr="00176282">
        <w:rPr>
          <w:color w:val="000000"/>
          <w:spacing w:val="-1"/>
          <w:w w:val="101"/>
          <w:sz w:val="28"/>
          <w:szCs w:val="28"/>
        </w:rPr>
        <w:t>с</w:t>
      </w:r>
      <w:r w:rsidRPr="00176282">
        <w:rPr>
          <w:color w:val="000000"/>
          <w:sz w:val="28"/>
          <w:szCs w:val="28"/>
        </w:rPr>
        <w:t>т</w:t>
      </w:r>
      <w:r w:rsidRPr="00176282">
        <w:rPr>
          <w:color w:val="000000"/>
          <w:spacing w:val="-1"/>
          <w:sz w:val="28"/>
          <w:szCs w:val="28"/>
        </w:rPr>
        <w:t>в</w:t>
      </w:r>
      <w:r w:rsidRPr="00176282">
        <w:rPr>
          <w:color w:val="000000"/>
          <w:spacing w:val="4"/>
          <w:sz w:val="28"/>
          <w:szCs w:val="28"/>
        </w:rPr>
        <w:t>и</w:t>
      </w:r>
      <w:r w:rsidRPr="00176282">
        <w:rPr>
          <w:color w:val="000000"/>
          <w:sz w:val="28"/>
          <w:szCs w:val="28"/>
        </w:rPr>
        <w:t>и</w:t>
      </w:r>
      <w:r w:rsidRPr="00176282">
        <w:rPr>
          <w:color w:val="000000"/>
          <w:spacing w:val="201"/>
          <w:sz w:val="28"/>
          <w:szCs w:val="28"/>
        </w:rPr>
        <w:t xml:space="preserve"> </w:t>
      </w:r>
      <w:r w:rsidRPr="00176282">
        <w:rPr>
          <w:color w:val="000000"/>
          <w:w w:val="101"/>
          <w:sz w:val="28"/>
          <w:szCs w:val="28"/>
        </w:rPr>
        <w:t>с</w:t>
      </w:r>
      <w:r w:rsidRPr="00176282">
        <w:rPr>
          <w:color w:val="000000"/>
          <w:spacing w:val="201"/>
          <w:sz w:val="28"/>
          <w:szCs w:val="28"/>
        </w:rPr>
        <w:t xml:space="preserve"> </w:t>
      </w:r>
      <w:r w:rsidRPr="00176282">
        <w:rPr>
          <w:color w:val="000000"/>
          <w:sz w:val="28"/>
          <w:szCs w:val="28"/>
        </w:rPr>
        <w:t>т</w:t>
      </w:r>
      <w:r w:rsidRPr="00176282">
        <w:rPr>
          <w:color w:val="000000"/>
          <w:spacing w:val="1"/>
          <w:sz w:val="28"/>
          <w:szCs w:val="28"/>
        </w:rPr>
        <w:t>р</w:t>
      </w:r>
      <w:r w:rsidRPr="00176282">
        <w:rPr>
          <w:color w:val="000000"/>
          <w:spacing w:val="-2"/>
          <w:sz w:val="28"/>
          <w:szCs w:val="28"/>
        </w:rPr>
        <w:t>у</w:t>
      </w:r>
      <w:r w:rsidRPr="00176282">
        <w:rPr>
          <w:color w:val="000000"/>
          <w:sz w:val="28"/>
          <w:szCs w:val="28"/>
        </w:rPr>
        <w:t>довы</w:t>
      </w:r>
      <w:r w:rsidRPr="00176282">
        <w:rPr>
          <w:color w:val="000000"/>
          <w:spacing w:val="-2"/>
          <w:sz w:val="28"/>
          <w:szCs w:val="28"/>
        </w:rPr>
        <w:t>м</w:t>
      </w:r>
      <w:r w:rsidRPr="00176282">
        <w:rPr>
          <w:color w:val="000000"/>
          <w:sz w:val="28"/>
          <w:szCs w:val="28"/>
        </w:rPr>
        <w:t>и</w:t>
      </w:r>
      <w:r w:rsidRPr="00176282">
        <w:rPr>
          <w:color w:val="000000"/>
          <w:spacing w:val="202"/>
          <w:sz w:val="28"/>
          <w:szCs w:val="28"/>
        </w:rPr>
        <w:t xml:space="preserve"> </w:t>
      </w:r>
      <w:r w:rsidRPr="00176282">
        <w:rPr>
          <w:color w:val="000000"/>
          <w:sz w:val="28"/>
          <w:szCs w:val="28"/>
        </w:rPr>
        <w:t>дог</w:t>
      </w:r>
      <w:r w:rsidRPr="00176282">
        <w:rPr>
          <w:color w:val="000000"/>
          <w:spacing w:val="1"/>
          <w:sz w:val="28"/>
          <w:szCs w:val="28"/>
        </w:rPr>
        <w:t>о</w:t>
      </w:r>
      <w:r w:rsidRPr="00176282">
        <w:rPr>
          <w:color w:val="000000"/>
          <w:spacing w:val="-1"/>
          <w:sz w:val="28"/>
          <w:szCs w:val="28"/>
        </w:rPr>
        <w:t>в</w:t>
      </w:r>
      <w:r w:rsidRPr="00176282">
        <w:rPr>
          <w:color w:val="000000"/>
          <w:sz w:val="28"/>
          <w:szCs w:val="28"/>
        </w:rPr>
        <w:t>ор</w:t>
      </w:r>
      <w:r w:rsidRPr="00176282">
        <w:rPr>
          <w:color w:val="000000"/>
          <w:w w:val="101"/>
          <w:sz w:val="28"/>
          <w:szCs w:val="28"/>
        </w:rPr>
        <w:t>а</w:t>
      </w:r>
      <w:r w:rsidRPr="00176282">
        <w:rPr>
          <w:color w:val="000000"/>
          <w:spacing w:val="-2"/>
          <w:sz w:val="28"/>
          <w:szCs w:val="28"/>
        </w:rPr>
        <w:t>м</w:t>
      </w:r>
      <w:r w:rsidRPr="00176282">
        <w:rPr>
          <w:color w:val="000000"/>
          <w:sz w:val="28"/>
          <w:szCs w:val="28"/>
        </w:rPr>
        <w:t>и</w:t>
      </w:r>
      <w:r w:rsidRPr="00176282">
        <w:rPr>
          <w:color w:val="000000"/>
          <w:spacing w:val="199"/>
          <w:sz w:val="28"/>
          <w:szCs w:val="28"/>
        </w:rPr>
        <w:t xml:space="preserve"> </w:t>
      </w:r>
      <w:r w:rsidRPr="00176282">
        <w:rPr>
          <w:color w:val="000000"/>
          <w:spacing w:val="1"/>
          <w:sz w:val="28"/>
          <w:szCs w:val="28"/>
        </w:rPr>
        <w:t>и</w:t>
      </w:r>
      <w:r w:rsidRPr="00176282">
        <w:rPr>
          <w:color w:val="000000"/>
          <w:sz w:val="28"/>
          <w:szCs w:val="28"/>
        </w:rPr>
        <w:t xml:space="preserve"> д</w:t>
      </w:r>
      <w:r w:rsidRPr="00176282">
        <w:rPr>
          <w:color w:val="000000"/>
          <w:spacing w:val="1"/>
          <w:sz w:val="28"/>
          <w:szCs w:val="28"/>
        </w:rPr>
        <w:t>о</w:t>
      </w:r>
      <w:r w:rsidRPr="00176282">
        <w:rPr>
          <w:color w:val="000000"/>
          <w:sz w:val="28"/>
          <w:szCs w:val="28"/>
        </w:rPr>
        <w:t>лжн</w:t>
      </w:r>
      <w:r w:rsidRPr="00176282">
        <w:rPr>
          <w:color w:val="000000"/>
          <w:spacing w:val="1"/>
          <w:sz w:val="28"/>
          <w:szCs w:val="28"/>
        </w:rPr>
        <w:t>о</w:t>
      </w:r>
      <w:r w:rsidRPr="00176282">
        <w:rPr>
          <w:color w:val="000000"/>
          <w:w w:val="101"/>
          <w:sz w:val="28"/>
          <w:szCs w:val="28"/>
        </w:rPr>
        <w:t>с</w:t>
      </w:r>
      <w:r w:rsidRPr="00176282">
        <w:rPr>
          <w:color w:val="000000"/>
          <w:sz w:val="28"/>
          <w:szCs w:val="28"/>
        </w:rPr>
        <w:t>тны</w:t>
      </w:r>
      <w:r w:rsidRPr="00176282">
        <w:rPr>
          <w:color w:val="000000"/>
          <w:spacing w:val="-1"/>
          <w:sz w:val="28"/>
          <w:szCs w:val="28"/>
        </w:rPr>
        <w:t>м</w:t>
      </w:r>
      <w:r w:rsidRPr="00176282">
        <w:rPr>
          <w:color w:val="000000"/>
          <w:sz w:val="28"/>
          <w:szCs w:val="28"/>
        </w:rPr>
        <w:t>и</w:t>
      </w:r>
      <w:r w:rsidRPr="00176282">
        <w:rPr>
          <w:color w:val="000000"/>
          <w:spacing w:val="122"/>
          <w:sz w:val="28"/>
          <w:szCs w:val="28"/>
        </w:rPr>
        <w:t xml:space="preserve"> </w:t>
      </w:r>
      <w:r w:rsidRPr="00176282">
        <w:rPr>
          <w:color w:val="000000"/>
          <w:spacing w:val="-1"/>
          <w:sz w:val="28"/>
          <w:szCs w:val="28"/>
        </w:rPr>
        <w:t>и</w:t>
      </w:r>
      <w:r w:rsidRPr="00176282">
        <w:rPr>
          <w:color w:val="000000"/>
          <w:sz w:val="28"/>
          <w:szCs w:val="28"/>
        </w:rPr>
        <w:t>н</w:t>
      </w:r>
      <w:r w:rsidRPr="00176282">
        <w:rPr>
          <w:color w:val="000000"/>
          <w:spacing w:val="-1"/>
          <w:w w:val="101"/>
          <w:sz w:val="28"/>
          <w:szCs w:val="28"/>
        </w:rPr>
        <w:t>с</w:t>
      </w:r>
      <w:r w:rsidRPr="00176282">
        <w:rPr>
          <w:color w:val="000000"/>
          <w:sz w:val="28"/>
          <w:szCs w:val="28"/>
        </w:rPr>
        <w:t>тр</w:t>
      </w:r>
      <w:r w:rsidRPr="00176282">
        <w:rPr>
          <w:color w:val="000000"/>
          <w:spacing w:val="-2"/>
          <w:sz w:val="28"/>
          <w:szCs w:val="28"/>
        </w:rPr>
        <w:t>у</w:t>
      </w:r>
      <w:r w:rsidRPr="00176282">
        <w:rPr>
          <w:color w:val="000000"/>
          <w:sz w:val="28"/>
          <w:szCs w:val="28"/>
        </w:rPr>
        <w:t>к</w:t>
      </w:r>
      <w:r w:rsidRPr="00176282">
        <w:rPr>
          <w:color w:val="000000"/>
          <w:spacing w:val="1"/>
          <w:sz w:val="28"/>
          <w:szCs w:val="28"/>
        </w:rPr>
        <w:t>ци</w:t>
      </w:r>
      <w:r w:rsidRPr="00176282">
        <w:rPr>
          <w:color w:val="000000"/>
          <w:w w:val="101"/>
          <w:sz w:val="28"/>
          <w:szCs w:val="28"/>
        </w:rPr>
        <w:t>я</w:t>
      </w:r>
      <w:r w:rsidRPr="00176282">
        <w:rPr>
          <w:color w:val="000000"/>
          <w:spacing w:val="-2"/>
          <w:sz w:val="28"/>
          <w:szCs w:val="28"/>
        </w:rPr>
        <w:t>м</w:t>
      </w:r>
      <w:r w:rsidRPr="00176282">
        <w:rPr>
          <w:color w:val="000000"/>
          <w:spacing w:val="1"/>
          <w:sz w:val="28"/>
          <w:szCs w:val="28"/>
        </w:rPr>
        <w:t>и</w:t>
      </w:r>
      <w:r w:rsidRPr="00176282">
        <w:rPr>
          <w:color w:val="000000"/>
          <w:sz w:val="28"/>
          <w:szCs w:val="28"/>
        </w:rPr>
        <w:t>.</w:t>
      </w:r>
      <w:r w:rsidRPr="00176282">
        <w:rPr>
          <w:color w:val="000000"/>
          <w:spacing w:val="126"/>
          <w:sz w:val="28"/>
          <w:szCs w:val="28"/>
        </w:rPr>
        <w:t xml:space="preserve"> </w:t>
      </w:r>
      <w:r w:rsidRPr="00176282">
        <w:rPr>
          <w:color w:val="000000"/>
          <w:spacing w:val="1"/>
          <w:sz w:val="28"/>
          <w:szCs w:val="28"/>
        </w:rPr>
        <w:t>А</w:t>
      </w:r>
      <w:r w:rsidRPr="00176282">
        <w:rPr>
          <w:color w:val="000000"/>
          <w:spacing w:val="120"/>
          <w:sz w:val="28"/>
          <w:szCs w:val="28"/>
        </w:rPr>
        <w:t xml:space="preserve"> </w:t>
      </w:r>
      <w:r w:rsidRPr="00176282">
        <w:rPr>
          <w:color w:val="000000"/>
          <w:sz w:val="28"/>
          <w:szCs w:val="28"/>
        </w:rPr>
        <w:t>т</w:t>
      </w:r>
      <w:r w:rsidRPr="00176282">
        <w:rPr>
          <w:color w:val="000000"/>
          <w:w w:val="101"/>
          <w:sz w:val="28"/>
          <w:szCs w:val="28"/>
        </w:rPr>
        <w:t>а</w:t>
      </w:r>
      <w:r w:rsidRPr="00176282">
        <w:rPr>
          <w:color w:val="000000"/>
          <w:spacing w:val="-1"/>
          <w:sz w:val="28"/>
          <w:szCs w:val="28"/>
        </w:rPr>
        <w:t>к</w:t>
      </w:r>
      <w:r w:rsidRPr="00176282">
        <w:rPr>
          <w:color w:val="000000"/>
          <w:sz w:val="28"/>
          <w:szCs w:val="28"/>
        </w:rPr>
        <w:t>ж</w:t>
      </w:r>
      <w:r w:rsidRPr="00176282">
        <w:rPr>
          <w:color w:val="000000"/>
          <w:w w:val="101"/>
          <w:sz w:val="28"/>
          <w:szCs w:val="28"/>
        </w:rPr>
        <w:t>е</w:t>
      </w:r>
      <w:r w:rsidRPr="00176282">
        <w:rPr>
          <w:color w:val="000000"/>
          <w:spacing w:val="122"/>
          <w:sz w:val="28"/>
          <w:szCs w:val="28"/>
        </w:rPr>
        <w:t xml:space="preserve"> </w:t>
      </w:r>
      <w:r w:rsidRPr="00176282">
        <w:rPr>
          <w:color w:val="000000"/>
          <w:spacing w:val="1"/>
          <w:sz w:val="28"/>
          <w:szCs w:val="28"/>
        </w:rPr>
        <w:t>к</w:t>
      </w:r>
      <w:r w:rsidRPr="00176282">
        <w:rPr>
          <w:color w:val="000000"/>
          <w:spacing w:val="122"/>
          <w:sz w:val="28"/>
          <w:szCs w:val="28"/>
        </w:rPr>
        <w:t xml:space="preserve"> </w:t>
      </w:r>
      <w:r w:rsidRPr="00176282">
        <w:rPr>
          <w:color w:val="000000"/>
          <w:sz w:val="28"/>
          <w:szCs w:val="28"/>
        </w:rPr>
        <w:t>др</w:t>
      </w:r>
      <w:r w:rsidRPr="00176282">
        <w:rPr>
          <w:color w:val="000000"/>
          <w:spacing w:val="-1"/>
          <w:sz w:val="28"/>
          <w:szCs w:val="28"/>
        </w:rPr>
        <w:t>у</w:t>
      </w:r>
      <w:r w:rsidRPr="00176282">
        <w:rPr>
          <w:color w:val="000000"/>
          <w:sz w:val="28"/>
          <w:szCs w:val="28"/>
        </w:rPr>
        <w:t>гой</w:t>
      </w:r>
      <w:r w:rsidRPr="00176282">
        <w:rPr>
          <w:color w:val="000000"/>
          <w:spacing w:val="123"/>
          <w:sz w:val="28"/>
          <w:szCs w:val="28"/>
        </w:rPr>
        <w:t xml:space="preserve"> </w:t>
      </w:r>
      <w:r w:rsidRPr="00176282">
        <w:rPr>
          <w:color w:val="000000"/>
          <w:sz w:val="28"/>
          <w:szCs w:val="28"/>
        </w:rPr>
        <w:t>ч</w:t>
      </w:r>
      <w:r w:rsidRPr="00176282">
        <w:rPr>
          <w:color w:val="000000"/>
          <w:w w:val="101"/>
          <w:sz w:val="28"/>
          <w:szCs w:val="28"/>
        </w:rPr>
        <w:t>ас</w:t>
      </w:r>
      <w:r w:rsidRPr="00176282">
        <w:rPr>
          <w:color w:val="000000"/>
          <w:spacing w:val="-2"/>
          <w:sz w:val="28"/>
          <w:szCs w:val="28"/>
        </w:rPr>
        <w:t>т</w:t>
      </w:r>
      <w:r w:rsidRPr="00176282">
        <w:rPr>
          <w:color w:val="000000"/>
          <w:sz w:val="28"/>
          <w:szCs w:val="28"/>
        </w:rPr>
        <w:t>и</w:t>
      </w:r>
      <w:r w:rsidRPr="00176282">
        <w:rPr>
          <w:color w:val="000000"/>
          <w:spacing w:val="122"/>
          <w:sz w:val="28"/>
          <w:szCs w:val="28"/>
        </w:rPr>
        <w:t xml:space="preserve"> </w:t>
      </w:r>
      <w:r w:rsidRPr="00176282">
        <w:rPr>
          <w:color w:val="000000"/>
          <w:spacing w:val="1"/>
          <w:sz w:val="28"/>
          <w:szCs w:val="28"/>
        </w:rPr>
        <w:t>п</w:t>
      </w:r>
      <w:r w:rsidRPr="00176282">
        <w:rPr>
          <w:color w:val="000000"/>
          <w:w w:val="101"/>
          <w:sz w:val="28"/>
          <w:szCs w:val="28"/>
        </w:rPr>
        <w:t>е</w:t>
      </w:r>
      <w:r w:rsidRPr="00176282">
        <w:rPr>
          <w:color w:val="000000"/>
          <w:sz w:val="28"/>
          <w:szCs w:val="28"/>
        </w:rPr>
        <w:t>д</w:t>
      </w:r>
      <w:r w:rsidRPr="00176282">
        <w:rPr>
          <w:color w:val="000000"/>
          <w:w w:val="101"/>
          <w:sz w:val="28"/>
          <w:szCs w:val="28"/>
        </w:rPr>
        <w:t>а</w:t>
      </w:r>
      <w:r w:rsidRPr="00176282">
        <w:rPr>
          <w:color w:val="000000"/>
          <w:spacing w:val="-2"/>
          <w:sz w:val="28"/>
          <w:szCs w:val="28"/>
        </w:rPr>
        <w:t>г</w:t>
      </w:r>
      <w:r w:rsidRPr="00176282">
        <w:rPr>
          <w:color w:val="000000"/>
          <w:sz w:val="28"/>
          <w:szCs w:val="28"/>
        </w:rPr>
        <w:t>о</w:t>
      </w:r>
      <w:r w:rsidRPr="00176282">
        <w:rPr>
          <w:color w:val="000000"/>
          <w:spacing w:val="-2"/>
          <w:sz w:val="28"/>
          <w:szCs w:val="28"/>
        </w:rPr>
        <w:t>г</w:t>
      </w:r>
      <w:r w:rsidRPr="00176282">
        <w:rPr>
          <w:color w:val="000000"/>
          <w:sz w:val="28"/>
          <w:szCs w:val="28"/>
        </w:rPr>
        <w:t>ич</w:t>
      </w:r>
      <w:r w:rsidRPr="00176282">
        <w:rPr>
          <w:color w:val="000000"/>
          <w:w w:val="101"/>
          <w:sz w:val="28"/>
          <w:szCs w:val="28"/>
        </w:rPr>
        <w:t>е</w:t>
      </w:r>
      <w:r w:rsidRPr="00176282">
        <w:rPr>
          <w:color w:val="000000"/>
          <w:spacing w:val="-1"/>
          <w:w w:val="101"/>
          <w:sz w:val="28"/>
          <w:szCs w:val="28"/>
        </w:rPr>
        <w:t>с</w:t>
      </w:r>
      <w:r w:rsidRPr="00176282">
        <w:rPr>
          <w:color w:val="000000"/>
          <w:sz w:val="28"/>
          <w:szCs w:val="28"/>
        </w:rPr>
        <w:t>кой 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pacing w:val="-1"/>
          <w:sz w:val="28"/>
          <w:szCs w:val="28"/>
        </w:rPr>
        <w:t>т</w:t>
      </w:r>
      <w:r w:rsidRPr="00176282">
        <w:rPr>
          <w:color w:val="000000"/>
          <w:sz w:val="28"/>
          <w:szCs w:val="28"/>
        </w:rPr>
        <w:t>ы</w:t>
      </w:r>
      <w:r w:rsidRPr="00176282">
        <w:rPr>
          <w:color w:val="000000"/>
          <w:spacing w:val="12"/>
          <w:sz w:val="28"/>
          <w:szCs w:val="28"/>
        </w:rPr>
        <w:t xml:space="preserve"> </w:t>
      </w:r>
      <w:r w:rsidRPr="00176282">
        <w:rPr>
          <w:color w:val="000000"/>
          <w:spacing w:val="1"/>
          <w:sz w:val="28"/>
          <w:szCs w:val="28"/>
        </w:rPr>
        <w:t>о</w:t>
      </w:r>
      <w:r w:rsidRPr="00176282">
        <w:rPr>
          <w:color w:val="000000"/>
          <w:sz w:val="28"/>
          <w:szCs w:val="28"/>
        </w:rPr>
        <w:t>т</w:t>
      </w:r>
      <w:r w:rsidRPr="00176282">
        <w:rPr>
          <w:color w:val="000000"/>
          <w:spacing w:val="-1"/>
          <w:sz w:val="28"/>
          <w:szCs w:val="28"/>
        </w:rPr>
        <w:t>н</w:t>
      </w:r>
      <w:r w:rsidRPr="00176282">
        <w:rPr>
          <w:color w:val="000000"/>
          <w:sz w:val="28"/>
          <w:szCs w:val="28"/>
        </w:rPr>
        <w:t>о</w:t>
      </w:r>
      <w:r w:rsidRPr="00176282">
        <w:rPr>
          <w:color w:val="000000"/>
          <w:spacing w:val="-2"/>
          <w:w w:val="101"/>
          <w:sz w:val="28"/>
          <w:szCs w:val="28"/>
        </w:rPr>
        <w:t>с</w:t>
      </w:r>
      <w:r w:rsidRPr="00176282">
        <w:rPr>
          <w:color w:val="000000"/>
          <w:w w:val="101"/>
          <w:sz w:val="28"/>
          <w:szCs w:val="28"/>
        </w:rPr>
        <w:t>я</w:t>
      </w:r>
      <w:r w:rsidRPr="00176282">
        <w:rPr>
          <w:color w:val="000000"/>
          <w:sz w:val="28"/>
          <w:szCs w:val="28"/>
        </w:rPr>
        <w:t>т</w:t>
      </w:r>
      <w:r w:rsidRPr="00176282">
        <w:rPr>
          <w:color w:val="000000"/>
          <w:w w:val="101"/>
          <w:sz w:val="28"/>
          <w:szCs w:val="28"/>
        </w:rPr>
        <w:t>ся</w:t>
      </w:r>
      <w:r w:rsidRPr="00176282">
        <w:rPr>
          <w:color w:val="000000"/>
          <w:spacing w:val="11"/>
          <w:sz w:val="28"/>
          <w:szCs w:val="28"/>
        </w:rPr>
        <w:t xml:space="preserve"> </w:t>
      </w:r>
      <w:r w:rsidRPr="00176282">
        <w:rPr>
          <w:color w:val="000000"/>
          <w:sz w:val="28"/>
          <w:szCs w:val="28"/>
        </w:rPr>
        <w:t>дополнит</w:t>
      </w:r>
      <w:r w:rsidRPr="00176282">
        <w:rPr>
          <w:color w:val="000000"/>
          <w:w w:val="101"/>
          <w:sz w:val="28"/>
          <w:szCs w:val="28"/>
        </w:rPr>
        <w:t>е</w:t>
      </w:r>
      <w:r w:rsidRPr="00176282">
        <w:rPr>
          <w:color w:val="000000"/>
          <w:sz w:val="28"/>
          <w:szCs w:val="28"/>
        </w:rPr>
        <w:t>льны</w:t>
      </w:r>
      <w:r w:rsidRPr="00176282">
        <w:rPr>
          <w:color w:val="000000"/>
          <w:w w:val="101"/>
          <w:sz w:val="28"/>
          <w:szCs w:val="28"/>
        </w:rPr>
        <w:t>е</w:t>
      </w:r>
      <w:r w:rsidRPr="00176282">
        <w:rPr>
          <w:color w:val="000000"/>
          <w:spacing w:val="13"/>
          <w:sz w:val="28"/>
          <w:szCs w:val="28"/>
        </w:rPr>
        <w:t xml:space="preserve"> </w:t>
      </w:r>
      <w:r w:rsidRPr="00176282">
        <w:rPr>
          <w:color w:val="000000"/>
          <w:spacing w:val="-1"/>
          <w:sz w:val="28"/>
          <w:szCs w:val="28"/>
        </w:rPr>
        <w:t>в</w:t>
      </w:r>
      <w:r w:rsidRPr="00176282">
        <w:rPr>
          <w:color w:val="000000"/>
          <w:sz w:val="28"/>
          <w:szCs w:val="28"/>
        </w:rPr>
        <w:t>иды</w:t>
      </w:r>
      <w:r w:rsidRPr="00176282">
        <w:rPr>
          <w:color w:val="000000"/>
          <w:spacing w:val="12"/>
          <w:sz w:val="28"/>
          <w:szCs w:val="28"/>
        </w:rPr>
        <w:t xml:space="preserve"> </w:t>
      </w:r>
      <w:r w:rsidRPr="00176282">
        <w:rPr>
          <w:color w:val="000000"/>
          <w:sz w:val="28"/>
          <w:szCs w:val="28"/>
        </w:rPr>
        <w:t>р</w:t>
      </w:r>
      <w:r w:rsidRPr="00176282">
        <w:rPr>
          <w:color w:val="000000"/>
          <w:w w:val="101"/>
          <w:sz w:val="28"/>
          <w:szCs w:val="28"/>
        </w:rPr>
        <w:t>а</w:t>
      </w:r>
      <w:r w:rsidRPr="00176282">
        <w:rPr>
          <w:color w:val="000000"/>
          <w:sz w:val="28"/>
          <w:szCs w:val="28"/>
        </w:rPr>
        <w:t>б</w:t>
      </w:r>
      <w:r w:rsidRPr="00176282">
        <w:rPr>
          <w:color w:val="000000"/>
          <w:spacing w:val="1"/>
          <w:sz w:val="28"/>
          <w:szCs w:val="28"/>
        </w:rPr>
        <w:t>о</w:t>
      </w:r>
      <w:r w:rsidRPr="00176282">
        <w:rPr>
          <w:color w:val="000000"/>
          <w:sz w:val="28"/>
          <w:szCs w:val="28"/>
        </w:rPr>
        <w:t>т,</w:t>
      </w:r>
      <w:r w:rsidRPr="00176282">
        <w:rPr>
          <w:color w:val="000000"/>
          <w:spacing w:val="10"/>
          <w:sz w:val="28"/>
          <w:szCs w:val="28"/>
        </w:rPr>
        <w:t xml:space="preserve"> </w:t>
      </w:r>
      <w:r w:rsidRPr="00176282">
        <w:rPr>
          <w:color w:val="000000"/>
          <w:sz w:val="28"/>
          <w:szCs w:val="28"/>
        </w:rPr>
        <w:t>н</w:t>
      </w:r>
      <w:r w:rsidRPr="00176282">
        <w:rPr>
          <w:color w:val="000000"/>
          <w:w w:val="101"/>
          <w:sz w:val="28"/>
          <w:szCs w:val="28"/>
        </w:rPr>
        <w:t>е</w:t>
      </w:r>
      <w:r w:rsidRPr="00176282">
        <w:rPr>
          <w:color w:val="000000"/>
          <w:sz w:val="28"/>
          <w:szCs w:val="28"/>
        </w:rPr>
        <w:t>по</w:t>
      </w:r>
      <w:r w:rsidRPr="00176282">
        <w:rPr>
          <w:color w:val="000000"/>
          <w:w w:val="101"/>
          <w:sz w:val="28"/>
          <w:szCs w:val="28"/>
        </w:rPr>
        <w:t>с</w:t>
      </w:r>
      <w:r w:rsidRPr="00176282">
        <w:rPr>
          <w:color w:val="000000"/>
          <w:sz w:val="28"/>
          <w:szCs w:val="28"/>
        </w:rPr>
        <w:t>р</w:t>
      </w:r>
      <w:r w:rsidRPr="00176282">
        <w:rPr>
          <w:color w:val="000000"/>
          <w:spacing w:val="-1"/>
          <w:w w:val="101"/>
          <w:sz w:val="28"/>
          <w:szCs w:val="28"/>
        </w:rPr>
        <w:t>е</w:t>
      </w:r>
      <w:r w:rsidRPr="00176282">
        <w:rPr>
          <w:color w:val="000000"/>
          <w:sz w:val="28"/>
          <w:szCs w:val="28"/>
        </w:rPr>
        <w:t>д</w:t>
      </w:r>
      <w:r w:rsidRPr="00176282">
        <w:rPr>
          <w:color w:val="000000"/>
          <w:w w:val="101"/>
          <w:sz w:val="28"/>
          <w:szCs w:val="28"/>
        </w:rPr>
        <w:t>с</w:t>
      </w:r>
      <w:r w:rsidRPr="00176282">
        <w:rPr>
          <w:color w:val="000000"/>
          <w:spacing w:val="-3"/>
          <w:sz w:val="28"/>
          <w:szCs w:val="28"/>
        </w:rPr>
        <w:t>т</w:t>
      </w:r>
      <w:r w:rsidRPr="00176282">
        <w:rPr>
          <w:color w:val="000000"/>
          <w:sz w:val="28"/>
          <w:szCs w:val="28"/>
        </w:rPr>
        <w:t>в</w:t>
      </w:r>
      <w:r w:rsidRPr="00176282">
        <w:rPr>
          <w:color w:val="000000"/>
          <w:w w:val="101"/>
          <w:sz w:val="28"/>
          <w:szCs w:val="28"/>
        </w:rPr>
        <w:t>е</w:t>
      </w:r>
      <w:r w:rsidRPr="00176282">
        <w:rPr>
          <w:color w:val="000000"/>
          <w:sz w:val="28"/>
          <w:szCs w:val="28"/>
        </w:rPr>
        <w:t>нно</w:t>
      </w:r>
      <w:r w:rsidRPr="00176282">
        <w:rPr>
          <w:color w:val="000000"/>
          <w:spacing w:val="14"/>
          <w:sz w:val="28"/>
          <w:szCs w:val="28"/>
        </w:rPr>
        <w:t xml:space="preserve"> </w:t>
      </w:r>
      <w:r w:rsidRPr="00176282">
        <w:rPr>
          <w:color w:val="000000"/>
          <w:w w:val="101"/>
          <w:sz w:val="28"/>
          <w:szCs w:val="28"/>
        </w:rPr>
        <w:t>с</w:t>
      </w:r>
      <w:r w:rsidRPr="00176282">
        <w:rPr>
          <w:color w:val="000000"/>
          <w:spacing w:val="-1"/>
          <w:sz w:val="28"/>
          <w:szCs w:val="28"/>
        </w:rPr>
        <w:t>в</w:t>
      </w:r>
      <w:r w:rsidRPr="00176282">
        <w:rPr>
          <w:color w:val="000000"/>
          <w:w w:val="101"/>
          <w:sz w:val="28"/>
          <w:szCs w:val="28"/>
        </w:rPr>
        <w:t>я</w:t>
      </w:r>
      <w:r w:rsidRPr="00176282">
        <w:rPr>
          <w:color w:val="000000"/>
          <w:sz w:val="28"/>
          <w:szCs w:val="28"/>
        </w:rPr>
        <w:t>з</w:t>
      </w:r>
      <w:r w:rsidRPr="00176282">
        <w:rPr>
          <w:color w:val="000000"/>
          <w:w w:val="101"/>
          <w:sz w:val="28"/>
          <w:szCs w:val="28"/>
        </w:rPr>
        <w:t>а</w:t>
      </w:r>
      <w:r w:rsidRPr="00176282">
        <w:rPr>
          <w:color w:val="000000"/>
          <w:spacing w:val="-2"/>
          <w:sz w:val="28"/>
          <w:szCs w:val="28"/>
        </w:rPr>
        <w:t>н</w:t>
      </w:r>
      <w:r w:rsidRPr="00176282">
        <w:rPr>
          <w:color w:val="000000"/>
          <w:spacing w:val="-1"/>
          <w:sz w:val="28"/>
          <w:szCs w:val="28"/>
        </w:rPr>
        <w:t>н</w:t>
      </w:r>
      <w:r w:rsidRPr="00176282">
        <w:rPr>
          <w:color w:val="000000"/>
          <w:sz w:val="28"/>
          <w:szCs w:val="28"/>
        </w:rPr>
        <w:t>ы</w:t>
      </w:r>
      <w:r w:rsidRPr="00176282">
        <w:rPr>
          <w:color w:val="000000"/>
          <w:w w:val="101"/>
          <w:sz w:val="28"/>
          <w:szCs w:val="28"/>
        </w:rPr>
        <w:t>е</w:t>
      </w:r>
      <w:r w:rsidRPr="00176282">
        <w:rPr>
          <w:color w:val="000000"/>
          <w:spacing w:val="11"/>
          <w:sz w:val="28"/>
          <w:szCs w:val="28"/>
        </w:rPr>
        <w:t xml:space="preserve"> </w:t>
      </w:r>
      <w:r w:rsidRPr="00176282">
        <w:rPr>
          <w:color w:val="000000"/>
          <w:w w:val="101"/>
          <w:sz w:val="28"/>
          <w:szCs w:val="28"/>
        </w:rPr>
        <w:t>с</w:t>
      </w:r>
      <w:r w:rsidRPr="00176282">
        <w:rPr>
          <w:color w:val="000000"/>
          <w:sz w:val="28"/>
          <w:szCs w:val="28"/>
        </w:rPr>
        <w:t xml:space="preserve"> обр</w:t>
      </w:r>
      <w:r w:rsidRPr="00176282">
        <w:rPr>
          <w:color w:val="000000"/>
          <w:w w:val="101"/>
          <w:sz w:val="28"/>
          <w:szCs w:val="28"/>
        </w:rPr>
        <w:t>а</w:t>
      </w:r>
      <w:r w:rsidRPr="00176282">
        <w:rPr>
          <w:color w:val="000000"/>
          <w:sz w:val="28"/>
          <w:szCs w:val="28"/>
        </w:rPr>
        <w:t>зов</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z w:val="28"/>
          <w:szCs w:val="28"/>
        </w:rPr>
        <w:t>льной</w:t>
      </w:r>
      <w:r w:rsidRPr="00176282">
        <w:rPr>
          <w:color w:val="000000"/>
          <w:spacing w:val="171"/>
          <w:sz w:val="28"/>
          <w:szCs w:val="28"/>
        </w:rPr>
        <w:t xml:space="preserve"> </w:t>
      </w:r>
      <w:r w:rsidRPr="00176282">
        <w:rPr>
          <w:color w:val="000000"/>
          <w:spacing w:val="-1"/>
          <w:sz w:val="28"/>
          <w:szCs w:val="28"/>
        </w:rPr>
        <w:t>д</w:t>
      </w:r>
      <w:r w:rsidRPr="00176282">
        <w:rPr>
          <w:color w:val="000000"/>
          <w:w w:val="101"/>
          <w:sz w:val="28"/>
          <w:szCs w:val="28"/>
        </w:rPr>
        <w:t>ея</w:t>
      </w:r>
      <w:r w:rsidRPr="00176282">
        <w:rPr>
          <w:color w:val="000000"/>
          <w:sz w:val="28"/>
          <w:szCs w:val="28"/>
        </w:rPr>
        <w:t>т</w:t>
      </w:r>
      <w:r w:rsidRPr="00176282">
        <w:rPr>
          <w:color w:val="000000"/>
          <w:w w:val="101"/>
          <w:sz w:val="28"/>
          <w:szCs w:val="28"/>
        </w:rPr>
        <w:t>е</w:t>
      </w:r>
      <w:r w:rsidRPr="00176282">
        <w:rPr>
          <w:color w:val="000000"/>
          <w:sz w:val="28"/>
          <w:szCs w:val="28"/>
        </w:rPr>
        <w:t>л</w:t>
      </w:r>
      <w:r w:rsidRPr="00176282">
        <w:rPr>
          <w:color w:val="000000"/>
          <w:spacing w:val="-1"/>
          <w:sz w:val="28"/>
          <w:szCs w:val="28"/>
        </w:rPr>
        <w:t>ьн</w:t>
      </w:r>
      <w:r w:rsidRPr="00176282">
        <w:rPr>
          <w:color w:val="000000"/>
          <w:sz w:val="28"/>
          <w:szCs w:val="28"/>
        </w:rPr>
        <w:t>о</w:t>
      </w:r>
      <w:r w:rsidRPr="00176282">
        <w:rPr>
          <w:color w:val="000000"/>
          <w:w w:val="101"/>
          <w:sz w:val="28"/>
          <w:szCs w:val="28"/>
        </w:rPr>
        <w:t>с</w:t>
      </w:r>
      <w:r w:rsidRPr="00176282">
        <w:rPr>
          <w:color w:val="000000"/>
          <w:sz w:val="28"/>
          <w:szCs w:val="28"/>
        </w:rPr>
        <w:t>ть</w:t>
      </w:r>
      <w:r w:rsidRPr="00176282">
        <w:rPr>
          <w:color w:val="000000"/>
          <w:spacing w:val="-1"/>
          <w:sz w:val="28"/>
          <w:szCs w:val="28"/>
        </w:rPr>
        <w:t>ю</w:t>
      </w:r>
      <w:r w:rsidRPr="00176282">
        <w:rPr>
          <w:color w:val="000000"/>
          <w:sz w:val="28"/>
          <w:szCs w:val="28"/>
        </w:rPr>
        <w:t>,</w:t>
      </w:r>
      <w:r w:rsidRPr="00176282">
        <w:rPr>
          <w:color w:val="000000"/>
          <w:spacing w:val="174"/>
          <w:sz w:val="28"/>
          <w:szCs w:val="28"/>
        </w:rPr>
        <w:t xml:space="preserve"> </w:t>
      </w:r>
      <w:r w:rsidRPr="00176282">
        <w:rPr>
          <w:color w:val="000000"/>
          <w:sz w:val="28"/>
          <w:szCs w:val="28"/>
        </w:rPr>
        <w:t>ко</w:t>
      </w:r>
      <w:r w:rsidRPr="00176282">
        <w:rPr>
          <w:color w:val="000000"/>
          <w:spacing w:val="-1"/>
          <w:sz w:val="28"/>
          <w:szCs w:val="28"/>
        </w:rPr>
        <w:t>т</w:t>
      </w:r>
      <w:r w:rsidRPr="00176282">
        <w:rPr>
          <w:color w:val="000000"/>
          <w:sz w:val="28"/>
          <w:szCs w:val="28"/>
        </w:rPr>
        <w:t>оры</w:t>
      </w:r>
      <w:r w:rsidRPr="00176282">
        <w:rPr>
          <w:color w:val="000000"/>
          <w:w w:val="101"/>
          <w:sz w:val="28"/>
          <w:szCs w:val="28"/>
        </w:rPr>
        <w:t>е</w:t>
      </w:r>
      <w:r w:rsidRPr="00176282">
        <w:rPr>
          <w:color w:val="000000"/>
          <w:spacing w:val="171"/>
          <w:sz w:val="28"/>
          <w:szCs w:val="28"/>
        </w:rPr>
        <w:t xml:space="preserve"> </w:t>
      </w:r>
      <w:r w:rsidRPr="00176282">
        <w:rPr>
          <w:color w:val="000000"/>
          <w:sz w:val="28"/>
          <w:szCs w:val="28"/>
        </w:rPr>
        <w:t>вып</w:t>
      </w:r>
      <w:r w:rsidRPr="00176282">
        <w:rPr>
          <w:color w:val="000000"/>
          <w:spacing w:val="1"/>
          <w:sz w:val="28"/>
          <w:szCs w:val="28"/>
        </w:rPr>
        <w:t>о</w:t>
      </w:r>
      <w:r w:rsidRPr="00176282">
        <w:rPr>
          <w:color w:val="000000"/>
          <w:spacing w:val="-2"/>
          <w:sz w:val="28"/>
          <w:szCs w:val="28"/>
        </w:rPr>
        <w:t>л</w:t>
      </w:r>
      <w:r w:rsidRPr="00176282">
        <w:rPr>
          <w:color w:val="000000"/>
          <w:sz w:val="28"/>
          <w:szCs w:val="28"/>
        </w:rPr>
        <w:t>н</w:t>
      </w:r>
      <w:r w:rsidRPr="00176282">
        <w:rPr>
          <w:color w:val="000000"/>
          <w:w w:val="101"/>
          <w:sz w:val="28"/>
          <w:szCs w:val="28"/>
        </w:rPr>
        <w:t>я</w:t>
      </w:r>
      <w:r w:rsidRPr="00176282">
        <w:rPr>
          <w:color w:val="000000"/>
          <w:sz w:val="28"/>
          <w:szCs w:val="28"/>
        </w:rPr>
        <w:t>ют</w:t>
      </w:r>
      <w:r w:rsidRPr="00176282">
        <w:rPr>
          <w:color w:val="000000"/>
          <w:w w:val="101"/>
          <w:sz w:val="28"/>
          <w:szCs w:val="28"/>
        </w:rPr>
        <w:t>ся</w:t>
      </w:r>
      <w:r w:rsidRPr="00176282">
        <w:rPr>
          <w:color w:val="000000"/>
          <w:spacing w:val="171"/>
          <w:sz w:val="28"/>
          <w:szCs w:val="28"/>
        </w:rPr>
        <w:t xml:space="preserve"> </w:t>
      </w:r>
      <w:r w:rsidRPr="00176282">
        <w:rPr>
          <w:color w:val="000000"/>
          <w:w w:val="101"/>
          <w:sz w:val="28"/>
          <w:szCs w:val="28"/>
        </w:rPr>
        <w:t>с</w:t>
      </w:r>
      <w:r w:rsidRPr="00176282">
        <w:rPr>
          <w:color w:val="000000"/>
          <w:spacing w:val="171"/>
          <w:sz w:val="28"/>
          <w:szCs w:val="28"/>
        </w:rPr>
        <w:t xml:space="preserve"> </w:t>
      </w:r>
      <w:r w:rsidRPr="00176282">
        <w:rPr>
          <w:color w:val="000000"/>
          <w:spacing w:val="1"/>
          <w:sz w:val="28"/>
          <w:szCs w:val="28"/>
        </w:rPr>
        <w:t>пи</w:t>
      </w:r>
      <w:r w:rsidRPr="00176282">
        <w:rPr>
          <w:color w:val="000000"/>
          <w:w w:val="101"/>
          <w:sz w:val="28"/>
          <w:szCs w:val="28"/>
        </w:rPr>
        <w:t>с</w:t>
      </w:r>
      <w:r w:rsidRPr="00176282">
        <w:rPr>
          <w:color w:val="000000"/>
          <w:sz w:val="28"/>
          <w:szCs w:val="28"/>
        </w:rPr>
        <w:t>ь</w:t>
      </w:r>
      <w:r w:rsidRPr="00176282">
        <w:rPr>
          <w:color w:val="000000"/>
          <w:spacing w:val="-1"/>
          <w:sz w:val="28"/>
          <w:szCs w:val="28"/>
        </w:rPr>
        <w:t>м</w:t>
      </w:r>
      <w:r w:rsidRPr="00176282">
        <w:rPr>
          <w:color w:val="000000"/>
          <w:w w:val="101"/>
          <w:sz w:val="28"/>
          <w:szCs w:val="28"/>
        </w:rPr>
        <w:t>е</w:t>
      </w:r>
      <w:r w:rsidRPr="00176282">
        <w:rPr>
          <w:color w:val="000000"/>
          <w:spacing w:val="-2"/>
          <w:sz w:val="28"/>
          <w:szCs w:val="28"/>
        </w:rPr>
        <w:t>н</w:t>
      </w:r>
      <w:r w:rsidRPr="00176282">
        <w:rPr>
          <w:color w:val="000000"/>
          <w:sz w:val="28"/>
          <w:szCs w:val="28"/>
        </w:rPr>
        <w:t xml:space="preserve">ного </w:t>
      </w:r>
      <w:r w:rsidRPr="00176282">
        <w:rPr>
          <w:color w:val="000000"/>
          <w:w w:val="101"/>
          <w:sz w:val="28"/>
          <w:szCs w:val="28"/>
        </w:rPr>
        <w:t>с</w:t>
      </w:r>
      <w:r w:rsidRPr="00176282">
        <w:rPr>
          <w:color w:val="000000"/>
          <w:sz w:val="28"/>
          <w:szCs w:val="28"/>
        </w:rPr>
        <w:t>огл</w:t>
      </w:r>
      <w:r w:rsidRPr="00176282">
        <w:rPr>
          <w:color w:val="000000"/>
          <w:w w:val="101"/>
          <w:sz w:val="28"/>
          <w:szCs w:val="28"/>
        </w:rPr>
        <w:t>а</w:t>
      </w:r>
      <w:r w:rsidRPr="00176282">
        <w:rPr>
          <w:color w:val="000000"/>
          <w:spacing w:val="-2"/>
          <w:w w:val="101"/>
          <w:sz w:val="28"/>
          <w:szCs w:val="28"/>
        </w:rPr>
        <w:t>с</w:t>
      </w:r>
      <w:r w:rsidRPr="00176282">
        <w:rPr>
          <w:color w:val="000000"/>
          <w:sz w:val="28"/>
          <w:szCs w:val="28"/>
        </w:rPr>
        <w:t>и</w:t>
      </w:r>
      <w:r w:rsidRPr="00176282">
        <w:rPr>
          <w:color w:val="000000"/>
          <w:w w:val="101"/>
          <w:sz w:val="28"/>
          <w:szCs w:val="28"/>
        </w:rPr>
        <w:t>я</w:t>
      </w:r>
      <w:r w:rsidRPr="00176282">
        <w:rPr>
          <w:color w:val="000000"/>
          <w:spacing w:val="49"/>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z w:val="28"/>
          <w:szCs w:val="28"/>
        </w:rPr>
        <w:t>ботник</w:t>
      </w:r>
      <w:r w:rsidRPr="00176282">
        <w:rPr>
          <w:color w:val="000000"/>
          <w:w w:val="101"/>
          <w:sz w:val="28"/>
          <w:szCs w:val="28"/>
        </w:rPr>
        <w:t>а</w:t>
      </w:r>
      <w:r w:rsidRPr="00176282">
        <w:rPr>
          <w:color w:val="000000"/>
          <w:spacing w:val="49"/>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pacing w:val="51"/>
          <w:sz w:val="28"/>
          <w:szCs w:val="28"/>
        </w:rPr>
        <w:t xml:space="preserve"> </w:t>
      </w:r>
      <w:r w:rsidRPr="00176282">
        <w:rPr>
          <w:color w:val="000000"/>
          <w:spacing w:val="1"/>
          <w:sz w:val="28"/>
          <w:szCs w:val="28"/>
        </w:rPr>
        <w:t>д</w:t>
      </w:r>
      <w:r w:rsidRPr="00176282">
        <w:rPr>
          <w:color w:val="000000"/>
          <w:sz w:val="28"/>
          <w:szCs w:val="28"/>
        </w:rPr>
        <w:t>оп</w:t>
      </w:r>
      <w:r w:rsidRPr="00176282">
        <w:rPr>
          <w:color w:val="000000"/>
          <w:spacing w:val="1"/>
          <w:sz w:val="28"/>
          <w:szCs w:val="28"/>
        </w:rPr>
        <w:t>олни</w:t>
      </w:r>
      <w:r w:rsidRPr="00176282">
        <w:rPr>
          <w:color w:val="000000"/>
          <w:spacing w:val="-1"/>
          <w:sz w:val="28"/>
          <w:szCs w:val="28"/>
        </w:rPr>
        <w:t>т</w:t>
      </w:r>
      <w:r w:rsidRPr="00176282">
        <w:rPr>
          <w:color w:val="000000"/>
          <w:w w:val="101"/>
          <w:sz w:val="28"/>
          <w:szCs w:val="28"/>
        </w:rPr>
        <w:t>е</w:t>
      </w:r>
      <w:r w:rsidRPr="00176282">
        <w:rPr>
          <w:color w:val="000000"/>
          <w:sz w:val="28"/>
          <w:szCs w:val="28"/>
        </w:rPr>
        <w:t>л</w:t>
      </w:r>
      <w:r w:rsidRPr="00176282">
        <w:rPr>
          <w:color w:val="000000"/>
          <w:spacing w:val="-1"/>
          <w:sz w:val="28"/>
          <w:szCs w:val="28"/>
        </w:rPr>
        <w:t>ь</w:t>
      </w:r>
      <w:r w:rsidRPr="00176282">
        <w:rPr>
          <w:color w:val="000000"/>
          <w:sz w:val="28"/>
          <w:szCs w:val="28"/>
        </w:rPr>
        <w:t>ную</w:t>
      </w:r>
      <w:r w:rsidRPr="00176282">
        <w:rPr>
          <w:color w:val="000000"/>
          <w:spacing w:val="51"/>
          <w:sz w:val="28"/>
          <w:szCs w:val="28"/>
        </w:rPr>
        <w:t xml:space="preserve"> </w:t>
      </w:r>
      <w:r w:rsidRPr="00176282">
        <w:rPr>
          <w:color w:val="000000"/>
          <w:spacing w:val="1"/>
          <w:sz w:val="28"/>
          <w:szCs w:val="28"/>
        </w:rPr>
        <w:t>о</w:t>
      </w:r>
      <w:r w:rsidRPr="00176282">
        <w:rPr>
          <w:color w:val="000000"/>
          <w:sz w:val="28"/>
          <w:szCs w:val="28"/>
        </w:rPr>
        <w:t>пл</w:t>
      </w:r>
      <w:r w:rsidRPr="00176282">
        <w:rPr>
          <w:color w:val="000000"/>
          <w:w w:val="101"/>
          <w:sz w:val="28"/>
          <w:szCs w:val="28"/>
        </w:rPr>
        <w:t>а</w:t>
      </w:r>
      <w:r w:rsidRPr="00176282">
        <w:rPr>
          <w:color w:val="000000"/>
          <w:spacing w:val="1"/>
          <w:sz w:val="28"/>
          <w:szCs w:val="28"/>
        </w:rPr>
        <w:t>ту</w:t>
      </w:r>
      <w:r w:rsidRPr="00176282">
        <w:rPr>
          <w:color w:val="000000"/>
          <w:spacing w:val="48"/>
          <w:sz w:val="28"/>
          <w:szCs w:val="28"/>
        </w:rPr>
        <w:t xml:space="preserve"> </w:t>
      </w:r>
      <w:r w:rsidRPr="00176282">
        <w:rPr>
          <w:color w:val="000000"/>
          <w:sz w:val="28"/>
          <w:szCs w:val="28"/>
        </w:rPr>
        <w:t>в</w:t>
      </w:r>
      <w:r w:rsidRPr="00176282">
        <w:rPr>
          <w:color w:val="000000"/>
          <w:spacing w:val="52"/>
          <w:sz w:val="28"/>
          <w:szCs w:val="28"/>
        </w:rPr>
        <w:t xml:space="preserve"> </w:t>
      </w:r>
      <w:r w:rsidRPr="00176282">
        <w:rPr>
          <w:color w:val="000000"/>
          <w:w w:val="101"/>
          <w:sz w:val="28"/>
          <w:szCs w:val="28"/>
        </w:rPr>
        <w:t>с</w:t>
      </w:r>
      <w:r w:rsidRPr="00176282">
        <w:rPr>
          <w:color w:val="000000"/>
          <w:sz w:val="28"/>
          <w:szCs w:val="28"/>
        </w:rPr>
        <w:t>о</w:t>
      </w:r>
      <w:r w:rsidRPr="00176282">
        <w:rPr>
          <w:color w:val="000000"/>
          <w:spacing w:val="1"/>
          <w:sz w:val="28"/>
          <w:szCs w:val="28"/>
        </w:rPr>
        <w:t>о</w:t>
      </w:r>
      <w:r w:rsidRPr="00176282">
        <w:rPr>
          <w:color w:val="000000"/>
          <w:sz w:val="28"/>
          <w:szCs w:val="28"/>
        </w:rPr>
        <w:t>тв</w:t>
      </w:r>
      <w:r w:rsidRPr="00176282">
        <w:rPr>
          <w:color w:val="000000"/>
          <w:w w:val="101"/>
          <w:sz w:val="28"/>
          <w:szCs w:val="28"/>
        </w:rPr>
        <w:t>е</w:t>
      </w:r>
      <w:r w:rsidRPr="00176282">
        <w:rPr>
          <w:color w:val="000000"/>
          <w:spacing w:val="-1"/>
          <w:sz w:val="28"/>
          <w:szCs w:val="28"/>
        </w:rPr>
        <w:t>т</w:t>
      </w:r>
      <w:r w:rsidRPr="00176282">
        <w:rPr>
          <w:color w:val="000000"/>
          <w:w w:val="101"/>
          <w:sz w:val="28"/>
          <w:szCs w:val="28"/>
        </w:rPr>
        <w:t>с</w:t>
      </w:r>
      <w:r w:rsidRPr="00176282">
        <w:rPr>
          <w:color w:val="000000"/>
          <w:sz w:val="28"/>
          <w:szCs w:val="28"/>
        </w:rPr>
        <w:t>твии</w:t>
      </w:r>
      <w:r w:rsidRPr="00176282">
        <w:rPr>
          <w:color w:val="000000"/>
          <w:spacing w:val="53"/>
          <w:sz w:val="28"/>
          <w:szCs w:val="28"/>
        </w:rPr>
        <w:t xml:space="preserve"> </w:t>
      </w:r>
      <w:r w:rsidRPr="00176282">
        <w:rPr>
          <w:color w:val="000000"/>
          <w:w w:val="101"/>
          <w:sz w:val="28"/>
          <w:szCs w:val="28"/>
        </w:rPr>
        <w:t>с</w:t>
      </w:r>
      <w:r w:rsidRPr="00176282">
        <w:rPr>
          <w:color w:val="000000"/>
          <w:spacing w:val="52"/>
          <w:sz w:val="28"/>
          <w:szCs w:val="28"/>
        </w:rPr>
        <w:t xml:space="preserve"> </w:t>
      </w:r>
      <w:r w:rsidRPr="00176282">
        <w:rPr>
          <w:color w:val="000000"/>
          <w:spacing w:val="-1"/>
          <w:sz w:val="28"/>
          <w:szCs w:val="28"/>
        </w:rPr>
        <w:t>т</w:t>
      </w:r>
      <w:r w:rsidRPr="00176282">
        <w:rPr>
          <w:color w:val="000000"/>
          <w:sz w:val="28"/>
          <w:szCs w:val="28"/>
        </w:rPr>
        <w:t>р</w:t>
      </w:r>
      <w:r w:rsidRPr="00176282">
        <w:rPr>
          <w:color w:val="000000"/>
          <w:spacing w:val="-1"/>
          <w:sz w:val="28"/>
          <w:szCs w:val="28"/>
        </w:rPr>
        <w:t>у</w:t>
      </w:r>
      <w:r w:rsidRPr="00176282">
        <w:rPr>
          <w:color w:val="000000"/>
          <w:sz w:val="28"/>
          <w:szCs w:val="28"/>
        </w:rPr>
        <w:t>дов</w:t>
      </w:r>
      <w:r w:rsidRPr="00176282">
        <w:rPr>
          <w:color w:val="000000"/>
          <w:spacing w:val="-1"/>
          <w:sz w:val="28"/>
          <w:szCs w:val="28"/>
        </w:rPr>
        <w:t>ы</w:t>
      </w:r>
      <w:r w:rsidRPr="00176282">
        <w:rPr>
          <w:color w:val="000000"/>
          <w:sz w:val="28"/>
          <w:szCs w:val="28"/>
        </w:rPr>
        <w:t>м д</w:t>
      </w:r>
      <w:r w:rsidRPr="00176282">
        <w:rPr>
          <w:color w:val="000000"/>
          <w:spacing w:val="1"/>
          <w:sz w:val="28"/>
          <w:szCs w:val="28"/>
        </w:rPr>
        <w:t>о</w:t>
      </w:r>
      <w:r w:rsidRPr="00176282">
        <w:rPr>
          <w:color w:val="000000"/>
          <w:sz w:val="28"/>
          <w:szCs w:val="28"/>
        </w:rPr>
        <w:t>го</w:t>
      </w:r>
      <w:r w:rsidRPr="00176282">
        <w:rPr>
          <w:color w:val="000000"/>
          <w:spacing w:val="-1"/>
          <w:sz w:val="28"/>
          <w:szCs w:val="28"/>
        </w:rPr>
        <w:t>в</w:t>
      </w:r>
      <w:r w:rsidRPr="00176282">
        <w:rPr>
          <w:color w:val="000000"/>
          <w:sz w:val="28"/>
          <w:szCs w:val="28"/>
        </w:rPr>
        <w:t>ор</w:t>
      </w:r>
      <w:r w:rsidRPr="00176282">
        <w:rPr>
          <w:color w:val="000000"/>
          <w:spacing w:val="1"/>
          <w:sz w:val="28"/>
          <w:szCs w:val="28"/>
        </w:rPr>
        <w:t>о</w:t>
      </w:r>
      <w:r w:rsidRPr="00176282">
        <w:rPr>
          <w:color w:val="000000"/>
          <w:sz w:val="28"/>
          <w:szCs w:val="28"/>
        </w:rPr>
        <w:t>м</w:t>
      </w:r>
      <w:r w:rsidRPr="00176282">
        <w:rPr>
          <w:color w:val="000000"/>
          <w:spacing w:val="78"/>
          <w:sz w:val="28"/>
          <w:szCs w:val="28"/>
        </w:rPr>
        <w:t xml:space="preserve"> </w:t>
      </w:r>
      <w:r w:rsidRPr="00176282">
        <w:rPr>
          <w:color w:val="000000"/>
          <w:sz w:val="28"/>
          <w:szCs w:val="28"/>
        </w:rPr>
        <w:t>(д</w:t>
      </w:r>
      <w:r w:rsidRPr="00176282">
        <w:rPr>
          <w:color w:val="000000"/>
          <w:spacing w:val="-1"/>
          <w:sz w:val="28"/>
          <w:szCs w:val="28"/>
        </w:rPr>
        <w:t>оп</w:t>
      </w:r>
      <w:r w:rsidRPr="00176282">
        <w:rPr>
          <w:color w:val="000000"/>
          <w:sz w:val="28"/>
          <w:szCs w:val="28"/>
        </w:rPr>
        <w:t>о</w:t>
      </w:r>
      <w:r w:rsidRPr="00176282">
        <w:rPr>
          <w:color w:val="000000"/>
          <w:spacing w:val="1"/>
          <w:sz w:val="28"/>
          <w:szCs w:val="28"/>
        </w:rPr>
        <w:t>л</w:t>
      </w:r>
      <w:r w:rsidRPr="00176282">
        <w:rPr>
          <w:color w:val="000000"/>
          <w:sz w:val="28"/>
          <w:szCs w:val="28"/>
        </w:rPr>
        <w:t>нит</w:t>
      </w:r>
      <w:r w:rsidRPr="00176282">
        <w:rPr>
          <w:color w:val="000000"/>
          <w:w w:val="101"/>
          <w:sz w:val="28"/>
          <w:szCs w:val="28"/>
        </w:rPr>
        <w:t>е</w:t>
      </w:r>
      <w:r w:rsidRPr="00176282">
        <w:rPr>
          <w:color w:val="000000"/>
          <w:spacing w:val="-1"/>
          <w:sz w:val="28"/>
          <w:szCs w:val="28"/>
        </w:rPr>
        <w:t>л</w:t>
      </w:r>
      <w:r w:rsidRPr="00176282">
        <w:rPr>
          <w:color w:val="000000"/>
          <w:sz w:val="28"/>
          <w:szCs w:val="28"/>
        </w:rPr>
        <w:t>ьным</w:t>
      </w:r>
      <w:r w:rsidRPr="00176282">
        <w:rPr>
          <w:color w:val="000000"/>
          <w:spacing w:val="79"/>
          <w:sz w:val="28"/>
          <w:szCs w:val="28"/>
        </w:rPr>
        <w:t xml:space="preserve"> </w:t>
      </w:r>
      <w:r w:rsidRPr="00176282">
        <w:rPr>
          <w:color w:val="000000"/>
          <w:w w:val="101"/>
          <w:sz w:val="28"/>
          <w:szCs w:val="28"/>
        </w:rPr>
        <w:t>с</w:t>
      </w:r>
      <w:r w:rsidRPr="00176282">
        <w:rPr>
          <w:color w:val="000000"/>
          <w:spacing w:val="-1"/>
          <w:sz w:val="28"/>
          <w:szCs w:val="28"/>
        </w:rPr>
        <w:t>о</w:t>
      </w:r>
      <w:r w:rsidRPr="00176282">
        <w:rPr>
          <w:color w:val="000000"/>
          <w:sz w:val="28"/>
          <w:szCs w:val="28"/>
        </w:rPr>
        <w:t>гл</w:t>
      </w:r>
      <w:r w:rsidRPr="00176282">
        <w:rPr>
          <w:color w:val="000000"/>
          <w:w w:val="101"/>
          <w:sz w:val="28"/>
          <w:szCs w:val="28"/>
        </w:rPr>
        <w:t>а</w:t>
      </w:r>
      <w:r w:rsidRPr="00176282">
        <w:rPr>
          <w:color w:val="000000"/>
          <w:sz w:val="28"/>
          <w:szCs w:val="28"/>
        </w:rPr>
        <w:t>ш</w:t>
      </w:r>
      <w:r w:rsidRPr="00176282">
        <w:rPr>
          <w:color w:val="000000"/>
          <w:spacing w:val="-3"/>
          <w:w w:val="101"/>
          <w:sz w:val="28"/>
          <w:szCs w:val="28"/>
        </w:rPr>
        <w:t>е</w:t>
      </w:r>
      <w:r w:rsidRPr="00176282">
        <w:rPr>
          <w:color w:val="000000"/>
          <w:sz w:val="28"/>
          <w:szCs w:val="28"/>
        </w:rPr>
        <w:t>ни</w:t>
      </w:r>
      <w:r w:rsidRPr="00176282">
        <w:rPr>
          <w:color w:val="000000"/>
          <w:w w:val="101"/>
          <w:sz w:val="28"/>
          <w:szCs w:val="28"/>
        </w:rPr>
        <w:t>е</w:t>
      </w:r>
      <w:r w:rsidRPr="00176282">
        <w:rPr>
          <w:color w:val="000000"/>
          <w:sz w:val="28"/>
          <w:szCs w:val="28"/>
        </w:rPr>
        <w:t>м</w:t>
      </w:r>
      <w:r w:rsidRPr="00176282">
        <w:rPr>
          <w:color w:val="000000"/>
          <w:spacing w:val="79"/>
          <w:sz w:val="28"/>
          <w:szCs w:val="28"/>
        </w:rPr>
        <w:t xml:space="preserve"> </w:t>
      </w:r>
      <w:r w:rsidRPr="00176282">
        <w:rPr>
          <w:color w:val="000000"/>
          <w:sz w:val="28"/>
          <w:szCs w:val="28"/>
        </w:rPr>
        <w:t>к</w:t>
      </w:r>
      <w:r w:rsidRPr="00176282">
        <w:rPr>
          <w:color w:val="000000"/>
          <w:spacing w:val="79"/>
          <w:sz w:val="28"/>
          <w:szCs w:val="28"/>
        </w:rPr>
        <w:t xml:space="preserve"> </w:t>
      </w:r>
      <w:r w:rsidRPr="00176282">
        <w:rPr>
          <w:color w:val="000000"/>
          <w:sz w:val="28"/>
          <w:szCs w:val="28"/>
        </w:rPr>
        <w:t>т</w:t>
      </w:r>
      <w:r w:rsidRPr="00176282">
        <w:rPr>
          <w:color w:val="000000"/>
          <w:spacing w:val="1"/>
          <w:sz w:val="28"/>
          <w:szCs w:val="28"/>
        </w:rPr>
        <w:t>р</w:t>
      </w:r>
      <w:r w:rsidRPr="00176282">
        <w:rPr>
          <w:color w:val="000000"/>
          <w:sz w:val="28"/>
          <w:szCs w:val="28"/>
        </w:rPr>
        <w:t>удо</w:t>
      </w:r>
      <w:r w:rsidRPr="00176282">
        <w:rPr>
          <w:color w:val="000000"/>
          <w:spacing w:val="-1"/>
          <w:sz w:val="28"/>
          <w:szCs w:val="28"/>
        </w:rPr>
        <w:t>в</w:t>
      </w:r>
      <w:r w:rsidRPr="00176282">
        <w:rPr>
          <w:color w:val="000000"/>
          <w:sz w:val="28"/>
          <w:szCs w:val="28"/>
        </w:rPr>
        <w:t>ому</w:t>
      </w:r>
      <w:r w:rsidRPr="00176282">
        <w:rPr>
          <w:color w:val="000000"/>
          <w:spacing w:val="75"/>
          <w:sz w:val="28"/>
          <w:szCs w:val="28"/>
        </w:rPr>
        <w:t xml:space="preserve"> </w:t>
      </w:r>
      <w:r w:rsidRPr="00176282">
        <w:rPr>
          <w:color w:val="000000"/>
          <w:spacing w:val="1"/>
          <w:sz w:val="28"/>
          <w:szCs w:val="28"/>
        </w:rPr>
        <w:t>до</w:t>
      </w:r>
      <w:r w:rsidRPr="00176282">
        <w:rPr>
          <w:color w:val="000000"/>
          <w:spacing w:val="-1"/>
          <w:sz w:val="28"/>
          <w:szCs w:val="28"/>
        </w:rPr>
        <w:t>г</w:t>
      </w:r>
      <w:r w:rsidRPr="00176282">
        <w:rPr>
          <w:color w:val="000000"/>
          <w:sz w:val="28"/>
          <w:szCs w:val="28"/>
        </w:rPr>
        <w:t>о</w:t>
      </w:r>
      <w:r w:rsidRPr="00176282">
        <w:rPr>
          <w:color w:val="000000"/>
          <w:spacing w:val="-1"/>
          <w:sz w:val="28"/>
          <w:szCs w:val="28"/>
        </w:rPr>
        <w:t>в</w:t>
      </w:r>
      <w:r w:rsidRPr="00176282">
        <w:rPr>
          <w:color w:val="000000"/>
          <w:sz w:val="28"/>
          <w:szCs w:val="28"/>
        </w:rPr>
        <w:t>ор</w:t>
      </w:r>
      <w:r w:rsidRPr="00176282">
        <w:rPr>
          <w:color w:val="000000"/>
          <w:spacing w:val="-2"/>
          <w:sz w:val="28"/>
          <w:szCs w:val="28"/>
        </w:rPr>
        <w:t>у</w:t>
      </w:r>
      <w:r w:rsidRPr="00176282">
        <w:rPr>
          <w:color w:val="000000"/>
          <w:sz w:val="28"/>
          <w:szCs w:val="28"/>
        </w:rPr>
        <w:t>)</w:t>
      </w:r>
      <w:r w:rsidRPr="00176282">
        <w:rPr>
          <w:color w:val="000000"/>
          <w:spacing w:val="78"/>
          <w:sz w:val="28"/>
          <w:szCs w:val="28"/>
        </w:rPr>
        <w:t xml:space="preserve"> </w:t>
      </w:r>
      <w:r w:rsidRPr="00176282">
        <w:rPr>
          <w:color w:val="000000"/>
          <w:sz w:val="28"/>
          <w:szCs w:val="28"/>
        </w:rPr>
        <w:t>(</w:t>
      </w:r>
      <w:r w:rsidRPr="00176282">
        <w:rPr>
          <w:color w:val="000000"/>
          <w:spacing w:val="1"/>
          <w:sz w:val="28"/>
          <w:szCs w:val="28"/>
        </w:rPr>
        <w:t>п</w:t>
      </w:r>
      <w:r w:rsidRPr="00176282">
        <w:rPr>
          <w:color w:val="000000"/>
          <w:sz w:val="28"/>
          <w:szCs w:val="28"/>
        </w:rPr>
        <w:t>.</w:t>
      </w:r>
      <w:r w:rsidRPr="00176282">
        <w:rPr>
          <w:color w:val="000000"/>
          <w:spacing w:val="78"/>
          <w:sz w:val="28"/>
          <w:szCs w:val="28"/>
        </w:rPr>
        <w:t xml:space="preserve"> </w:t>
      </w:r>
      <w:r w:rsidRPr="00176282">
        <w:rPr>
          <w:color w:val="000000"/>
          <w:spacing w:val="1"/>
          <w:sz w:val="28"/>
          <w:szCs w:val="28"/>
        </w:rPr>
        <w:t>2</w:t>
      </w:r>
      <w:r w:rsidRPr="00176282">
        <w:rPr>
          <w:color w:val="000000"/>
          <w:sz w:val="28"/>
          <w:szCs w:val="28"/>
        </w:rPr>
        <w:t xml:space="preserve">.3. </w:t>
      </w:r>
      <w:r w:rsidRPr="00176282">
        <w:rPr>
          <w:color w:val="000000"/>
          <w:spacing w:val="-1"/>
          <w:sz w:val="28"/>
          <w:szCs w:val="28"/>
        </w:rPr>
        <w:t>П</w:t>
      </w:r>
      <w:r w:rsidRPr="00176282">
        <w:rPr>
          <w:color w:val="000000"/>
          <w:spacing w:val="1"/>
          <w:sz w:val="28"/>
          <w:szCs w:val="28"/>
        </w:rPr>
        <w:t>ри</w:t>
      </w:r>
      <w:r w:rsidRPr="00176282">
        <w:rPr>
          <w:color w:val="000000"/>
          <w:sz w:val="28"/>
          <w:szCs w:val="28"/>
        </w:rPr>
        <w:t>к</w:t>
      </w:r>
      <w:r w:rsidRPr="00176282">
        <w:rPr>
          <w:color w:val="000000"/>
          <w:w w:val="101"/>
          <w:sz w:val="28"/>
          <w:szCs w:val="28"/>
        </w:rPr>
        <w:t>а</w:t>
      </w:r>
      <w:r w:rsidRPr="00176282">
        <w:rPr>
          <w:color w:val="000000"/>
          <w:spacing w:val="-2"/>
          <w:sz w:val="28"/>
          <w:szCs w:val="28"/>
        </w:rPr>
        <w:t>з</w:t>
      </w:r>
      <w:r w:rsidRPr="00176282">
        <w:rPr>
          <w:color w:val="000000"/>
          <w:w w:val="101"/>
          <w:sz w:val="28"/>
          <w:szCs w:val="28"/>
        </w:rPr>
        <w:t>а</w:t>
      </w:r>
      <w:r w:rsidRPr="00176282">
        <w:rPr>
          <w:color w:val="000000"/>
          <w:sz w:val="28"/>
          <w:szCs w:val="28"/>
        </w:rPr>
        <w:t xml:space="preserve"> №</w:t>
      </w:r>
      <w:r w:rsidRPr="00176282">
        <w:rPr>
          <w:color w:val="000000"/>
          <w:spacing w:val="-1"/>
          <w:sz w:val="28"/>
          <w:szCs w:val="28"/>
        </w:rPr>
        <w:t xml:space="preserve"> </w:t>
      </w:r>
      <w:r w:rsidRPr="00176282">
        <w:rPr>
          <w:color w:val="000000"/>
          <w:sz w:val="28"/>
          <w:szCs w:val="28"/>
        </w:rPr>
        <w:t>536</w:t>
      </w:r>
      <w:r w:rsidRPr="00176282">
        <w:rPr>
          <w:color w:val="000000"/>
          <w:spacing w:val="1"/>
          <w:sz w:val="28"/>
          <w:szCs w:val="28"/>
        </w:rPr>
        <w:t xml:space="preserve"> </w:t>
      </w:r>
      <w:r w:rsidRPr="00176282">
        <w:rPr>
          <w:color w:val="000000"/>
          <w:sz w:val="28"/>
          <w:szCs w:val="28"/>
        </w:rPr>
        <w:t>от</w:t>
      </w:r>
      <w:r w:rsidRPr="00176282">
        <w:rPr>
          <w:color w:val="000000"/>
          <w:spacing w:val="-2"/>
          <w:sz w:val="28"/>
          <w:szCs w:val="28"/>
        </w:rPr>
        <w:t xml:space="preserve"> </w:t>
      </w:r>
      <w:r w:rsidRPr="00176282">
        <w:rPr>
          <w:color w:val="000000"/>
          <w:sz w:val="28"/>
          <w:szCs w:val="28"/>
        </w:rPr>
        <w:t>11.</w:t>
      </w:r>
      <w:r w:rsidRPr="00176282">
        <w:rPr>
          <w:color w:val="000000"/>
          <w:spacing w:val="-1"/>
          <w:sz w:val="28"/>
          <w:szCs w:val="28"/>
        </w:rPr>
        <w:t>0</w:t>
      </w:r>
      <w:r w:rsidRPr="00176282">
        <w:rPr>
          <w:color w:val="000000"/>
          <w:sz w:val="28"/>
          <w:szCs w:val="28"/>
        </w:rPr>
        <w:t>5.201</w:t>
      </w:r>
      <w:r w:rsidRPr="00176282">
        <w:rPr>
          <w:color w:val="000000"/>
          <w:spacing w:val="1"/>
          <w:sz w:val="28"/>
          <w:szCs w:val="28"/>
        </w:rPr>
        <w:t>6</w:t>
      </w:r>
      <w:r w:rsidRPr="00176282">
        <w:rPr>
          <w:color w:val="000000"/>
          <w:sz w:val="28"/>
          <w:szCs w:val="28"/>
        </w:rPr>
        <w:t>г.).</w:t>
      </w:r>
    </w:p>
    <w:p w:rsidR="00B02A64" w:rsidRPr="00176282" w:rsidRDefault="00B02A64" w:rsidP="004C0881">
      <w:pPr>
        <w:widowControl w:val="0"/>
        <w:ind w:left="1" w:right="-67" w:firstLine="539"/>
        <w:jc w:val="both"/>
        <w:rPr>
          <w:color w:val="000000"/>
          <w:w w:val="101"/>
          <w:sz w:val="28"/>
          <w:szCs w:val="28"/>
        </w:rPr>
      </w:pPr>
      <w:r w:rsidRPr="00176282">
        <w:rPr>
          <w:color w:val="000000"/>
          <w:sz w:val="28"/>
          <w:szCs w:val="28"/>
        </w:rPr>
        <w:t>5.5.</w:t>
      </w:r>
      <w:r w:rsidRPr="00176282">
        <w:rPr>
          <w:color w:val="000000"/>
          <w:spacing w:val="45"/>
          <w:sz w:val="28"/>
          <w:szCs w:val="28"/>
        </w:rPr>
        <w:t xml:space="preserve"> </w:t>
      </w:r>
      <w:r w:rsidRPr="00176282">
        <w:rPr>
          <w:color w:val="000000"/>
          <w:sz w:val="28"/>
          <w:szCs w:val="28"/>
        </w:rPr>
        <w:t>Н</w:t>
      </w:r>
      <w:r w:rsidRPr="00176282">
        <w:rPr>
          <w:color w:val="000000"/>
          <w:w w:val="101"/>
          <w:sz w:val="28"/>
          <w:szCs w:val="28"/>
        </w:rPr>
        <w:t>е</w:t>
      </w:r>
      <w:r w:rsidRPr="00176282">
        <w:rPr>
          <w:color w:val="000000"/>
          <w:spacing w:val="-1"/>
          <w:sz w:val="28"/>
          <w:szCs w:val="28"/>
        </w:rPr>
        <w:t>п</w:t>
      </w:r>
      <w:r w:rsidRPr="00176282">
        <w:rPr>
          <w:color w:val="000000"/>
          <w:sz w:val="28"/>
          <w:szCs w:val="28"/>
        </w:rPr>
        <w:t>ол</w:t>
      </w:r>
      <w:r w:rsidRPr="00176282">
        <w:rPr>
          <w:color w:val="000000"/>
          <w:spacing w:val="-1"/>
          <w:sz w:val="28"/>
          <w:szCs w:val="28"/>
        </w:rPr>
        <w:t>н</w:t>
      </w:r>
      <w:r w:rsidRPr="00176282">
        <w:rPr>
          <w:color w:val="000000"/>
          <w:spacing w:val="1"/>
          <w:sz w:val="28"/>
          <w:szCs w:val="28"/>
        </w:rPr>
        <w:t>о</w:t>
      </w:r>
      <w:r w:rsidRPr="00176282">
        <w:rPr>
          <w:color w:val="000000"/>
          <w:w w:val="101"/>
          <w:sz w:val="28"/>
          <w:szCs w:val="28"/>
        </w:rPr>
        <w:t>е</w:t>
      </w:r>
      <w:r w:rsidRPr="00176282">
        <w:rPr>
          <w:color w:val="000000"/>
          <w:spacing w:val="42"/>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1"/>
          <w:sz w:val="28"/>
          <w:szCs w:val="28"/>
        </w:rPr>
        <w:t>боч</w:t>
      </w:r>
      <w:r w:rsidRPr="00176282">
        <w:rPr>
          <w:color w:val="000000"/>
          <w:w w:val="101"/>
          <w:sz w:val="28"/>
          <w:szCs w:val="28"/>
        </w:rPr>
        <w:t>ее</w:t>
      </w:r>
      <w:r w:rsidRPr="00176282">
        <w:rPr>
          <w:color w:val="000000"/>
          <w:spacing w:val="45"/>
          <w:sz w:val="28"/>
          <w:szCs w:val="28"/>
        </w:rPr>
        <w:t xml:space="preserve"> </w:t>
      </w:r>
      <w:r w:rsidRPr="00176282">
        <w:rPr>
          <w:color w:val="000000"/>
          <w:sz w:val="28"/>
          <w:szCs w:val="28"/>
        </w:rPr>
        <w:t>вр</w:t>
      </w:r>
      <w:r w:rsidRPr="00176282">
        <w:rPr>
          <w:color w:val="000000"/>
          <w:w w:val="101"/>
          <w:sz w:val="28"/>
          <w:szCs w:val="28"/>
        </w:rPr>
        <w:t>е</w:t>
      </w:r>
      <w:r w:rsidRPr="00176282">
        <w:rPr>
          <w:color w:val="000000"/>
          <w:sz w:val="28"/>
          <w:szCs w:val="28"/>
        </w:rPr>
        <w:t>м</w:t>
      </w:r>
      <w:r w:rsidRPr="00176282">
        <w:rPr>
          <w:color w:val="000000"/>
          <w:w w:val="101"/>
          <w:sz w:val="28"/>
          <w:szCs w:val="28"/>
        </w:rPr>
        <w:t>я</w:t>
      </w:r>
      <w:r w:rsidRPr="00176282">
        <w:rPr>
          <w:color w:val="000000"/>
          <w:spacing w:val="47"/>
          <w:sz w:val="28"/>
          <w:szCs w:val="28"/>
        </w:rPr>
        <w:t xml:space="preserve"> </w:t>
      </w:r>
      <w:r w:rsidRPr="00176282">
        <w:rPr>
          <w:color w:val="000000"/>
          <w:spacing w:val="1"/>
          <w:sz w:val="28"/>
          <w:szCs w:val="28"/>
        </w:rPr>
        <w:t>—</w:t>
      </w:r>
      <w:r w:rsidRPr="00176282">
        <w:rPr>
          <w:color w:val="000000"/>
          <w:spacing w:val="43"/>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z w:val="28"/>
          <w:szCs w:val="28"/>
        </w:rPr>
        <w:t>по</w:t>
      </w:r>
      <w:r w:rsidRPr="00176282">
        <w:rPr>
          <w:color w:val="000000"/>
          <w:spacing w:val="-2"/>
          <w:sz w:val="28"/>
          <w:szCs w:val="28"/>
        </w:rPr>
        <w:t>л</w:t>
      </w:r>
      <w:r w:rsidRPr="00176282">
        <w:rPr>
          <w:color w:val="000000"/>
          <w:sz w:val="28"/>
          <w:szCs w:val="28"/>
        </w:rPr>
        <w:t>ный</w:t>
      </w:r>
      <w:r w:rsidRPr="00176282">
        <w:rPr>
          <w:color w:val="000000"/>
          <w:spacing w:val="45"/>
          <w:sz w:val="28"/>
          <w:szCs w:val="28"/>
        </w:rPr>
        <w:t xml:space="preserve"> </w:t>
      </w:r>
      <w:r w:rsidRPr="00176282">
        <w:rPr>
          <w:color w:val="000000"/>
          <w:sz w:val="28"/>
          <w:szCs w:val="28"/>
        </w:rPr>
        <w:t>р</w:t>
      </w:r>
      <w:r w:rsidRPr="00176282">
        <w:rPr>
          <w:color w:val="000000"/>
          <w:w w:val="101"/>
          <w:sz w:val="28"/>
          <w:szCs w:val="28"/>
        </w:rPr>
        <w:t>а</w:t>
      </w:r>
      <w:r w:rsidRPr="00176282">
        <w:rPr>
          <w:color w:val="000000"/>
          <w:sz w:val="28"/>
          <w:szCs w:val="28"/>
        </w:rPr>
        <w:t>бочий</w:t>
      </w:r>
      <w:r w:rsidRPr="00176282">
        <w:rPr>
          <w:color w:val="000000"/>
          <w:spacing w:val="43"/>
          <w:sz w:val="28"/>
          <w:szCs w:val="28"/>
        </w:rPr>
        <w:t xml:space="preserve"> </w:t>
      </w:r>
      <w:r w:rsidRPr="00176282">
        <w:rPr>
          <w:color w:val="000000"/>
          <w:spacing w:val="1"/>
          <w:sz w:val="28"/>
          <w:szCs w:val="28"/>
        </w:rPr>
        <w:t>д</w:t>
      </w:r>
      <w:r w:rsidRPr="00176282">
        <w:rPr>
          <w:color w:val="000000"/>
          <w:spacing w:val="-1"/>
          <w:w w:val="101"/>
          <w:sz w:val="28"/>
          <w:szCs w:val="28"/>
        </w:rPr>
        <w:t>е</w:t>
      </w:r>
      <w:r w:rsidRPr="00176282">
        <w:rPr>
          <w:color w:val="000000"/>
          <w:sz w:val="28"/>
          <w:szCs w:val="28"/>
        </w:rPr>
        <w:t>нь</w:t>
      </w:r>
      <w:r w:rsidRPr="00176282">
        <w:rPr>
          <w:color w:val="000000"/>
          <w:spacing w:val="44"/>
          <w:sz w:val="28"/>
          <w:szCs w:val="28"/>
        </w:rPr>
        <w:t xml:space="preserve"> </w:t>
      </w:r>
      <w:r w:rsidRPr="00176282">
        <w:rPr>
          <w:color w:val="000000"/>
          <w:sz w:val="28"/>
          <w:szCs w:val="28"/>
        </w:rPr>
        <w:t>или</w:t>
      </w:r>
      <w:r w:rsidRPr="00176282">
        <w:rPr>
          <w:color w:val="000000"/>
          <w:spacing w:val="51"/>
          <w:sz w:val="28"/>
          <w:szCs w:val="28"/>
        </w:rPr>
        <w:t xml:space="preserve"> </w:t>
      </w:r>
      <w:r w:rsidRPr="00176282">
        <w:rPr>
          <w:color w:val="000000"/>
          <w:sz w:val="28"/>
          <w:szCs w:val="28"/>
        </w:rPr>
        <w:t>н</w:t>
      </w:r>
      <w:r w:rsidRPr="00176282">
        <w:rPr>
          <w:color w:val="000000"/>
          <w:w w:val="101"/>
          <w:sz w:val="28"/>
          <w:szCs w:val="28"/>
        </w:rPr>
        <w:t>е</w:t>
      </w:r>
      <w:r w:rsidRPr="00176282">
        <w:rPr>
          <w:color w:val="000000"/>
          <w:spacing w:val="-2"/>
          <w:sz w:val="28"/>
          <w:szCs w:val="28"/>
        </w:rPr>
        <w:t>п</w:t>
      </w:r>
      <w:r w:rsidRPr="00176282">
        <w:rPr>
          <w:color w:val="000000"/>
          <w:spacing w:val="1"/>
          <w:sz w:val="28"/>
          <w:szCs w:val="28"/>
        </w:rPr>
        <w:t>о</w:t>
      </w:r>
      <w:r w:rsidRPr="00176282">
        <w:rPr>
          <w:color w:val="000000"/>
          <w:sz w:val="28"/>
          <w:szCs w:val="28"/>
        </w:rPr>
        <w:t>лн</w:t>
      </w:r>
      <w:r w:rsidRPr="00176282">
        <w:rPr>
          <w:color w:val="000000"/>
          <w:spacing w:val="-2"/>
          <w:w w:val="101"/>
          <w:sz w:val="28"/>
          <w:szCs w:val="28"/>
        </w:rPr>
        <w:t>а</w:t>
      </w:r>
      <w:r w:rsidRPr="00176282">
        <w:rPr>
          <w:color w:val="000000"/>
          <w:w w:val="101"/>
          <w:sz w:val="28"/>
          <w:szCs w:val="28"/>
        </w:rPr>
        <w:t>я</w:t>
      </w:r>
      <w:r w:rsidRPr="00176282">
        <w:rPr>
          <w:color w:val="000000"/>
          <w:sz w:val="28"/>
          <w:szCs w:val="28"/>
        </w:rPr>
        <w:t xml:space="preserve"> р</w:t>
      </w:r>
      <w:r w:rsidRPr="00176282">
        <w:rPr>
          <w:color w:val="000000"/>
          <w:spacing w:val="-1"/>
          <w:w w:val="101"/>
          <w:sz w:val="28"/>
          <w:szCs w:val="28"/>
        </w:rPr>
        <w:t>а</w:t>
      </w:r>
      <w:r w:rsidRPr="00176282">
        <w:rPr>
          <w:color w:val="000000"/>
          <w:sz w:val="28"/>
          <w:szCs w:val="28"/>
        </w:rPr>
        <w:t>боч</w:t>
      </w:r>
      <w:r w:rsidRPr="00176282">
        <w:rPr>
          <w:color w:val="000000"/>
          <w:w w:val="101"/>
          <w:sz w:val="28"/>
          <w:szCs w:val="28"/>
        </w:rPr>
        <w:t>ая</w:t>
      </w:r>
      <w:r w:rsidRPr="00176282">
        <w:rPr>
          <w:color w:val="000000"/>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z w:val="28"/>
          <w:szCs w:val="28"/>
        </w:rPr>
        <w:t>д</w:t>
      </w:r>
      <w:r w:rsidRPr="00176282">
        <w:rPr>
          <w:color w:val="000000"/>
          <w:w w:val="101"/>
          <w:sz w:val="28"/>
          <w:szCs w:val="28"/>
        </w:rPr>
        <w:t>е</w:t>
      </w:r>
      <w:r w:rsidRPr="00176282">
        <w:rPr>
          <w:color w:val="000000"/>
          <w:spacing w:val="-2"/>
          <w:sz w:val="28"/>
          <w:szCs w:val="28"/>
        </w:rPr>
        <w:t>л</w:t>
      </w:r>
      <w:r w:rsidRPr="00176282">
        <w:rPr>
          <w:color w:val="000000"/>
          <w:w w:val="101"/>
          <w:sz w:val="28"/>
          <w:szCs w:val="28"/>
        </w:rPr>
        <w:t>я</w:t>
      </w:r>
      <w:r w:rsidRPr="00176282">
        <w:rPr>
          <w:color w:val="000000"/>
          <w:sz w:val="28"/>
          <w:szCs w:val="28"/>
        </w:rPr>
        <w:t xml:space="preserve"> </w:t>
      </w:r>
      <w:r w:rsidRPr="00176282">
        <w:rPr>
          <w:color w:val="000000"/>
          <w:spacing w:val="-3"/>
          <w:sz w:val="28"/>
          <w:szCs w:val="28"/>
        </w:rPr>
        <w:t>у</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н</w:t>
      </w:r>
      <w:r w:rsidRPr="00176282">
        <w:rPr>
          <w:color w:val="000000"/>
          <w:w w:val="101"/>
          <w:sz w:val="28"/>
          <w:szCs w:val="28"/>
        </w:rPr>
        <w:t>а</w:t>
      </w:r>
      <w:r w:rsidRPr="00176282">
        <w:rPr>
          <w:color w:val="000000"/>
          <w:sz w:val="28"/>
          <w:szCs w:val="28"/>
        </w:rPr>
        <w:t>влив</w:t>
      </w:r>
      <w:r w:rsidRPr="00176282">
        <w:rPr>
          <w:color w:val="000000"/>
          <w:w w:val="101"/>
          <w:sz w:val="28"/>
          <w:szCs w:val="28"/>
        </w:rPr>
        <w:t>а</w:t>
      </w:r>
      <w:r w:rsidRPr="00176282">
        <w:rPr>
          <w:color w:val="000000"/>
          <w:sz w:val="28"/>
          <w:szCs w:val="28"/>
        </w:rPr>
        <w:t>ют</w:t>
      </w:r>
      <w:r w:rsidRPr="00176282">
        <w:rPr>
          <w:color w:val="000000"/>
          <w:spacing w:val="-1"/>
          <w:w w:val="101"/>
          <w:sz w:val="28"/>
          <w:szCs w:val="28"/>
        </w:rPr>
        <w:t>с</w:t>
      </w:r>
      <w:r w:rsidRPr="00176282">
        <w:rPr>
          <w:color w:val="000000"/>
          <w:w w:val="101"/>
          <w:sz w:val="28"/>
          <w:szCs w:val="28"/>
        </w:rPr>
        <w:t>я</w:t>
      </w:r>
      <w:r w:rsidRPr="00176282">
        <w:rPr>
          <w:color w:val="000000"/>
          <w:sz w:val="28"/>
          <w:szCs w:val="28"/>
        </w:rPr>
        <w:t xml:space="preserve"> в</w:t>
      </w:r>
      <w:r w:rsidRPr="00176282">
        <w:rPr>
          <w:color w:val="000000"/>
          <w:spacing w:val="-1"/>
          <w:sz w:val="28"/>
          <w:szCs w:val="28"/>
        </w:rPr>
        <w:t xml:space="preserve"> </w:t>
      </w:r>
      <w:r w:rsidRPr="00176282">
        <w:rPr>
          <w:color w:val="000000"/>
          <w:w w:val="101"/>
          <w:sz w:val="28"/>
          <w:szCs w:val="28"/>
        </w:rPr>
        <w:t>с</w:t>
      </w:r>
      <w:r w:rsidRPr="00176282">
        <w:rPr>
          <w:color w:val="000000"/>
          <w:sz w:val="28"/>
          <w:szCs w:val="28"/>
        </w:rPr>
        <w:t>л</w:t>
      </w:r>
      <w:r w:rsidRPr="00176282">
        <w:rPr>
          <w:color w:val="000000"/>
          <w:w w:val="101"/>
          <w:sz w:val="28"/>
          <w:szCs w:val="28"/>
        </w:rPr>
        <w:t>е</w:t>
      </w:r>
      <w:r w:rsidRPr="00176282">
        <w:rPr>
          <w:color w:val="000000"/>
          <w:spacing w:val="-2"/>
          <w:sz w:val="28"/>
          <w:szCs w:val="28"/>
        </w:rPr>
        <w:t>д</w:t>
      </w:r>
      <w:r w:rsidRPr="00176282">
        <w:rPr>
          <w:color w:val="000000"/>
          <w:sz w:val="28"/>
          <w:szCs w:val="28"/>
        </w:rPr>
        <w:t>у</w:t>
      </w:r>
      <w:r w:rsidRPr="00176282">
        <w:rPr>
          <w:color w:val="000000"/>
          <w:spacing w:val="-1"/>
          <w:sz w:val="28"/>
          <w:szCs w:val="28"/>
        </w:rPr>
        <w:t>ю</w:t>
      </w:r>
      <w:r w:rsidRPr="00176282">
        <w:rPr>
          <w:color w:val="000000"/>
          <w:sz w:val="28"/>
          <w:szCs w:val="28"/>
        </w:rPr>
        <w:t>щих</w:t>
      </w:r>
      <w:r w:rsidRPr="00176282">
        <w:rPr>
          <w:color w:val="000000"/>
          <w:spacing w:val="2"/>
          <w:sz w:val="28"/>
          <w:szCs w:val="28"/>
        </w:rPr>
        <w:t xml:space="preserve"> </w:t>
      </w:r>
      <w:r w:rsidRPr="00176282">
        <w:rPr>
          <w:color w:val="000000"/>
          <w:w w:val="101"/>
          <w:sz w:val="28"/>
          <w:szCs w:val="28"/>
        </w:rPr>
        <w:t>с</w:t>
      </w:r>
      <w:r w:rsidRPr="00176282">
        <w:rPr>
          <w:color w:val="000000"/>
          <w:spacing w:val="-1"/>
          <w:sz w:val="28"/>
          <w:szCs w:val="28"/>
        </w:rPr>
        <w:t>л</w:t>
      </w:r>
      <w:r w:rsidRPr="00176282">
        <w:rPr>
          <w:color w:val="000000"/>
          <w:spacing w:val="-3"/>
          <w:sz w:val="28"/>
          <w:szCs w:val="28"/>
        </w:rPr>
        <w:t>у</w:t>
      </w:r>
      <w:r w:rsidRPr="00176282">
        <w:rPr>
          <w:color w:val="000000"/>
          <w:spacing w:val="1"/>
          <w:sz w:val="28"/>
          <w:szCs w:val="28"/>
        </w:rPr>
        <w:t>ч</w:t>
      </w:r>
      <w:r w:rsidRPr="00176282">
        <w:rPr>
          <w:color w:val="000000"/>
          <w:w w:val="101"/>
          <w:sz w:val="28"/>
          <w:szCs w:val="28"/>
        </w:rPr>
        <w:t>ая</w:t>
      </w:r>
      <w:r w:rsidRPr="00176282">
        <w:rPr>
          <w:color w:val="000000"/>
          <w:spacing w:val="1"/>
          <w:sz w:val="28"/>
          <w:szCs w:val="28"/>
        </w:rPr>
        <w:t>х</w:t>
      </w:r>
      <w:r w:rsidRPr="00176282">
        <w:rPr>
          <w:color w:val="000000"/>
          <w:w w:val="101"/>
          <w:sz w:val="28"/>
          <w:szCs w:val="28"/>
        </w:rPr>
        <w:t>:</w:t>
      </w:r>
    </w:p>
    <w:p w:rsidR="00B02A64" w:rsidRPr="00176282" w:rsidRDefault="00B02A64" w:rsidP="004C0881">
      <w:pPr>
        <w:widowControl w:val="0"/>
        <w:ind w:right="-20"/>
        <w:jc w:val="both"/>
        <w:rPr>
          <w:color w:val="000000"/>
          <w:w w:val="101"/>
          <w:sz w:val="28"/>
          <w:szCs w:val="28"/>
        </w:rPr>
      </w:pPr>
      <w:r w:rsidRPr="00176282">
        <w:rPr>
          <w:color w:val="000000"/>
          <w:sz w:val="28"/>
          <w:szCs w:val="28"/>
        </w:rPr>
        <w:t>— по</w:t>
      </w:r>
      <w:r w:rsidRPr="00176282">
        <w:rPr>
          <w:color w:val="000000"/>
          <w:spacing w:val="1"/>
          <w:sz w:val="28"/>
          <w:szCs w:val="28"/>
        </w:rPr>
        <w:t xml:space="preserve"> </w:t>
      </w:r>
      <w:r w:rsidRPr="00176282">
        <w:rPr>
          <w:color w:val="000000"/>
          <w:spacing w:val="-1"/>
          <w:w w:val="101"/>
          <w:sz w:val="28"/>
          <w:szCs w:val="28"/>
        </w:rPr>
        <w:t>с</w:t>
      </w:r>
      <w:r w:rsidRPr="00176282">
        <w:rPr>
          <w:color w:val="000000"/>
          <w:sz w:val="28"/>
          <w:szCs w:val="28"/>
        </w:rPr>
        <w:t>огл</w:t>
      </w:r>
      <w:r w:rsidRPr="00176282">
        <w:rPr>
          <w:color w:val="000000"/>
          <w:w w:val="101"/>
          <w:sz w:val="28"/>
          <w:szCs w:val="28"/>
        </w:rPr>
        <w:t>а</w:t>
      </w:r>
      <w:r w:rsidRPr="00176282">
        <w:rPr>
          <w:color w:val="000000"/>
          <w:spacing w:val="-2"/>
          <w:sz w:val="28"/>
          <w:szCs w:val="28"/>
        </w:rPr>
        <w:t>ш</w:t>
      </w:r>
      <w:r w:rsidRPr="00176282">
        <w:rPr>
          <w:color w:val="000000"/>
          <w:w w:val="101"/>
          <w:sz w:val="28"/>
          <w:szCs w:val="28"/>
        </w:rPr>
        <w:t>е</w:t>
      </w:r>
      <w:r w:rsidRPr="00176282">
        <w:rPr>
          <w:color w:val="000000"/>
          <w:spacing w:val="-1"/>
          <w:sz w:val="28"/>
          <w:szCs w:val="28"/>
        </w:rPr>
        <w:t>н</w:t>
      </w:r>
      <w:r w:rsidRPr="00176282">
        <w:rPr>
          <w:color w:val="000000"/>
          <w:sz w:val="28"/>
          <w:szCs w:val="28"/>
        </w:rPr>
        <w:t xml:space="preserve">ию </w:t>
      </w:r>
      <w:r w:rsidRPr="00176282">
        <w:rPr>
          <w:color w:val="000000"/>
          <w:spacing w:val="-2"/>
          <w:sz w:val="28"/>
          <w:szCs w:val="28"/>
        </w:rPr>
        <w:t>м</w:t>
      </w:r>
      <w:r w:rsidRPr="00176282">
        <w:rPr>
          <w:color w:val="000000"/>
          <w:w w:val="101"/>
          <w:sz w:val="28"/>
          <w:szCs w:val="28"/>
        </w:rPr>
        <w:t>е</w:t>
      </w:r>
      <w:r w:rsidRPr="00176282">
        <w:rPr>
          <w:color w:val="000000"/>
          <w:sz w:val="28"/>
          <w:szCs w:val="28"/>
        </w:rPr>
        <w:t>жд</w:t>
      </w:r>
      <w:r w:rsidRPr="00176282">
        <w:rPr>
          <w:color w:val="000000"/>
          <w:spacing w:val="1"/>
          <w:sz w:val="28"/>
          <w:szCs w:val="28"/>
        </w:rPr>
        <w:t>у</w:t>
      </w:r>
      <w:r w:rsidRPr="00176282">
        <w:rPr>
          <w:color w:val="000000"/>
          <w:spacing w:val="-2"/>
          <w:sz w:val="28"/>
          <w:szCs w:val="28"/>
        </w:rPr>
        <w:t xml:space="preserve"> </w:t>
      </w:r>
      <w:r w:rsidRPr="00176282">
        <w:rPr>
          <w:color w:val="000000"/>
          <w:sz w:val="28"/>
          <w:szCs w:val="28"/>
        </w:rPr>
        <w:t>р</w:t>
      </w:r>
      <w:r w:rsidRPr="00176282">
        <w:rPr>
          <w:color w:val="000000"/>
          <w:w w:val="101"/>
          <w:sz w:val="28"/>
          <w:szCs w:val="28"/>
        </w:rPr>
        <w:t>а</w:t>
      </w:r>
      <w:r w:rsidRPr="00176282">
        <w:rPr>
          <w:color w:val="000000"/>
          <w:sz w:val="28"/>
          <w:szCs w:val="28"/>
        </w:rPr>
        <w:t>ботником</w:t>
      </w:r>
      <w:r w:rsidRPr="00176282">
        <w:rPr>
          <w:color w:val="000000"/>
          <w:spacing w:val="-2"/>
          <w:sz w:val="28"/>
          <w:szCs w:val="28"/>
        </w:rPr>
        <w:t xml:space="preserve"> </w:t>
      </w:r>
      <w:r w:rsidRPr="00176282">
        <w:rPr>
          <w:color w:val="000000"/>
          <w:sz w:val="28"/>
          <w:szCs w:val="28"/>
        </w:rPr>
        <w:t>и 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pacing w:val="-2"/>
          <w:sz w:val="28"/>
          <w:szCs w:val="28"/>
        </w:rPr>
        <w:t>т</w:t>
      </w:r>
      <w:r w:rsidRPr="00176282">
        <w:rPr>
          <w:color w:val="000000"/>
          <w:spacing w:val="1"/>
          <w:sz w:val="28"/>
          <w:szCs w:val="28"/>
        </w:rPr>
        <w:t>о</w:t>
      </w:r>
      <w:r w:rsidRPr="00176282">
        <w:rPr>
          <w:color w:val="000000"/>
          <w:sz w:val="28"/>
          <w:szCs w:val="28"/>
        </w:rPr>
        <w:t>д</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pacing w:val="-1"/>
          <w:sz w:val="28"/>
          <w:szCs w:val="28"/>
        </w:rPr>
        <w:t>л</w:t>
      </w:r>
      <w:r w:rsidRPr="00176282">
        <w:rPr>
          <w:color w:val="000000"/>
          <w:w w:val="101"/>
          <w:sz w:val="28"/>
          <w:szCs w:val="28"/>
        </w:rPr>
        <w:t>е</w:t>
      </w:r>
      <w:r w:rsidRPr="00176282">
        <w:rPr>
          <w:color w:val="000000"/>
          <w:spacing w:val="-2"/>
          <w:sz w:val="28"/>
          <w:szCs w:val="28"/>
        </w:rPr>
        <w:t>м</w:t>
      </w:r>
      <w:r w:rsidRPr="00176282">
        <w:rPr>
          <w:color w:val="000000"/>
          <w:w w:val="101"/>
          <w:sz w:val="28"/>
          <w:szCs w:val="28"/>
        </w:rPr>
        <w:t>;</w:t>
      </w:r>
    </w:p>
    <w:p w:rsidR="00B02A64" w:rsidRPr="00A902F6" w:rsidRDefault="00B02A64" w:rsidP="004C0881">
      <w:pPr>
        <w:widowControl w:val="0"/>
        <w:ind w:left="1" w:right="-18"/>
        <w:jc w:val="both"/>
        <w:rPr>
          <w:color w:val="000000"/>
          <w:w w:val="101"/>
          <w:sz w:val="28"/>
          <w:szCs w:val="28"/>
        </w:rPr>
      </w:pPr>
      <w:r w:rsidRPr="00176282">
        <w:rPr>
          <w:color w:val="000000"/>
          <w:sz w:val="28"/>
          <w:szCs w:val="28"/>
        </w:rPr>
        <w:t>—</w:t>
      </w:r>
      <w:r w:rsidRPr="00176282">
        <w:rPr>
          <w:color w:val="000000"/>
          <w:spacing w:val="79"/>
          <w:sz w:val="28"/>
          <w:szCs w:val="28"/>
        </w:rPr>
        <w:t xml:space="preserve"> </w:t>
      </w:r>
      <w:r w:rsidRPr="00176282">
        <w:rPr>
          <w:color w:val="000000"/>
          <w:sz w:val="28"/>
          <w:szCs w:val="28"/>
        </w:rPr>
        <w:t>по</w:t>
      </w:r>
      <w:r w:rsidRPr="00176282">
        <w:rPr>
          <w:color w:val="000000"/>
          <w:spacing w:val="76"/>
          <w:sz w:val="28"/>
          <w:szCs w:val="28"/>
        </w:rPr>
        <w:t xml:space="preserve"> </w:t>
      </w:r>
      <w:r w:rsidRPr="00176282">
        <w:rPr>
          <w:color w:val="000000"/>
          <w:spacing w:val="1"/>
          <w:sz w:val="28"/>
          <w:szCs w:val="28"/>
        </w:rPr>
        <w:t>п</w:t>
      </w:r>
      <w:r w:rsidRPr="00176282">
        <w:rPr>
          <w:color w:val="000000"/>
          <w:sz w:val="28"/>
          <w:szCs w:val="28"/>
        </w:rPr>
        <w:t>ро</w:t>
      </w:r>
      <w:r w:rsidRPr="00176282">
        <w:rPr>
          <w:color w:val="000000"/>
          <w:w w:val="101"/>
          <w:sz w:val="28"/>
          <w:szCs w:val="28"/>
        </w:rPr>
        <w:t>с</w:t>
      </w:r>
      <w:r w:rsidRPr="00176282">
        <w:rPr>
          <w:color w:val="000000"/>
          <w:spacing w:val="-1"/>
          <w:sz w:val="28"/>
          <w:szCs w:val="28"/>
        </w:rPr>
        <w:t>ь</w:t>
      </w:r>
      <w:r w:rsidRPr="00176282">
        <w:rPr>
          <w:color w:val="000000"/>
          <w:sz w:val="28"/>
          <w:szCs w:val="28"/>
        </w:rPr>
        <w:t>б</w:t>
      </w:r>
      <w:r w:rsidRPr="00176282">
        <w:rPr>
          <w:color w:val="000000"/>
          <w:w w:val="101"/>
          <w:sz w:val="28"/>
          <w:szCs w:val="28"/>
        </w:rPr>
        <w:t>е</w:t>
      </w:r>
      <w:r w:rsidRPr="00176282">
        <w:rPr>
          <w:color w:val="000000"/>
          <w:spacing w:val="76"/>
          <w:sz w:val="28"/>
          <w:szCs w:val="28"/>
        </w:rPr>
        <w:t xml:space="preserve"> </w:t>
      </w:r>
      <w:r w:rsidRPr="00A902F6">
        <w:rPr>
          <w:color w:val="000000"/>
          <w:w w:val="101"/>
          <w:sz w:val="28"/>
          <w:szCs w:val="28"/>
        </w:rPr>
        <w:t>б</w:t>
      </w:r>
      <w:r w:rsidRPr="00176282">
        <w:rPr>
          <w:color w:val="000000"/>
          <w:w w:val="101"/>
          <w:sz w:val="28"/>
          <w:szCs w:val="28"/>
        </w:rPr>
        <w:t>е</w:t>
      </w:r>
      <w:r w:rsidRPr="00A902F6">
        <w:rPr>
          <w:color w:val="000000"/>
          <w:w w:val="101"/>
          <w:sz w:val="28"/>
          <w:szCs w:val="28"/>
        </w:rPr>
        <w:t>р</w:t>
      </w:r>
      <w:r w:rsidRPr="00176282">
        <w:rPr>
          <w:color w:val="000000"/>
          <w:w w:val="101"/>
          <w:sz w:val="28"/>
          <w:szCs w:val="28"/>
        </w:rPr>
        <w:t>е</w:t>
      </w:r>
      <w:r w:rsidRPr="00A902F6">
        <w:rPr>
          <w:color w:val="000000"/>
          <w:w w:val="101"/>
          <w:sz w:val="28"/>
          <w:szCs w:val="28"/>
        </w:rPr>
        <w:t>м</w:t>
      </w:r>
      <w:r w:rsidRPr="00176282">
        <w:rPr>
          <w:color w:val="000000"/>
          <w:w w:val="101"/>
          <w:sz w:val="28"/>
          <w:szCs w:val="28"/>
        </w:rPr>
        <w:t>е</w:t>
      </w:r>
      <w:r w:rsidRPr="00A902F6">
        <w:rPr>
          <w:color w:val="000000"/>
          <w:w w:val="101"/>
          <w:sz w:val="28"/>
          <w:szCs w:val="28"/>
        </w:rPr>
        <w:t>нной ж</w:t>
      </w:r>
      <w:r w:rsidRPr="00176282">
        <w:rPr>
          <w:color w:val="000000"/>
          <w:w w:val="101"/>
          <w:sz w:val="28"/>
          <w:szCs w:val="28"/>
        </w:rPr>
        <w:t>е</w:t>
      </w:r>
      <w:r w:rsidRPr="00A902F6">
        <w:rPr>
          <w:color w:val="000000"/>
          <w:w w:val="101"/>
          <w:sz w:val="28"/>
          <w:szCs w:val="28"/>
        </w:rPr>
        <w:t>нщины, одного из родител</w:t>
      </w:r>
      <w:r w:rsidRPr="00176282">
        <w:rPr>
          <w:color w:val="000000"/>
          <w:w w:val="101"/>
          <w:sz w:val="28"/>
          <w:szCs w:val="28"/>
        </w:rPr>
        <w:t>е</w:t>
      </w:r>
      <w:r w:rsidRPr="00A902F6">
        <w:rPr>
          <w:color w:val="000000"/>
          <w:w w:val="101"/>
          <w:sz w:val="28"/>
          <w:szCs w:val="28"/>
        </w:rPr>
        <w:t>й (опекун</w:t>
      </w:r>
      <w:r w:rsidRPr="00176282">
        <w:rPr>
          <w:color w:val="000000"/>
          <w:w w:val="101"/>
          <w:sz w:val="28"/>
          <w:szCs w:val="28"/>
        </w:rPr>
        <w:t>а</w:t>
      </w:r>
      <w:r w:rsidRPr="00A902F6">
        <w:rPr>
          <w:color w:val="000000"/>
          <w:w w:val="101"/>
          <w:sz w:val="28"/>
          <w:szCs w:val="28"/>
        </w:rPr>
        <w:t>, поп</w:t>
      </w:r>
      <w:r w:rsidRPr="00176282">
        <w:rPr>
          <w:color w:val="000000"/>
          <w:w w:val="101"/>
          <w:sz w:val="28"/>
          <w:szCs w:val="28"/>
        </w:rPr>
        <w:t>е</w:t>
      </w:r>
      <w:r w:rsidRPr="00A902F6">
        <w:rPr>
          <w:color w:val="000000"/>
          <w:w w:val="101"/>
          <w:sz w:val="28"/>
          <w:szCs w:val="28"/>
        </w:rPr>
        <w:t>чит</w:t>
      </w:r>
      <w:r w:rsidRPr="00176282">
        <w:rPr>
          <w:color w:val="000000"/>
          <w:w w:val="101"/>
          <w:sz w:val="28"/>
          <w:szCs w:val="28"/>
        </w:rPr>
        <w:t>е</w:t>
      </w:r>
      <w:r w:rsidRPr="00A902F6">
        <w:rPr>
          <w:color w:val="000000"/>
          <w:w w:val="101"/>
          <w:sz w:val="28"/>
          <w:szCs w:val="28"/>
        </w:rPr>
        <w:t>л</w:t>
      </w:r>
      <w:r w:rsidRPr="00176282">
        <w:rPr>
          <w:color w:val="000000"/>
          <w:w w:val="101"/>
          <w:sz w:val="28"/>
          <w:szCs w:val="28"/>
        </w:rPr>
        <w:t>я</w:t>
      </w:r>
      <w:r w:rsidRPr="00A902F6">
        <w:rPr>
          <w:color w:val="000000"/>
          <w:w w:val="101"/>
          <w:sz w:val="28"/>
          <w:szCs w:val="28"/>
        </w:rPr>
        <w:t>, з</w:t>
      </w:r>
      <w:r w:rsidRPr="00176282">
        <w:rPr>
          <w:color w:val="000000"/>
          <w:w w:val="101"/>
          <w:sz w:val="28"/>
          <w:szCs w:val="28"/>
        </w:rPr>
        <w:t>а</w:t>
      </w:r>
      <w:r w:rsidRPr="00A902F6">
        <w:rPr>
          <w:color w:val="000000"/>
          <w:w w:val="101"/>
          <w:sz w:val="28"/>
          <w:szCs w:val="28"/>
        </w:rPr>
        <w:t>конного пред</w:t>
      </w:r>
      <w:r w:rsidRPr="00176282">
        <w:rPr>
          <w:color w:val="000000"/>
          <w:w w:val="101"/>
          <w:sz w:val="28"/>
          <w:szCs w:val="28"/>
        </w:rPr>
        <w:t>с</w:t>
      </w:r>
      <w:r w:rsidRPr="00A902F6">
        <w:rPr>
          <w:color w:val="000000"/>
          <w:w w:val="101"/>
          <w:sz w:val="28"/>
          <w:szCs w:val="28"/>
        </w:rPr>
        <w:t>т</w:t>
      </w:r>
      <w:r w:rsidRPr="00176282">
        <w:rPr>
          <w:color w:val="000000"/>
          <w:w w:val="101"/>
          <w:sz w:val="28"/>
          <w:szCs w:val="28"/>
        </w:rPr>
        <w:t>а</w:t>
      </w:r>
      <w:r w:rsidRPr="00A902F6">
        <w:rPr>
          <w:color w:val="000000"/>
          <w:w w:val="101"/>
          <w:sz w:val="28"/>
          <w:szCs w:val="28"/>
        </w:rPr>
        <w:t>вит</w:t>
      </w:r>
      <w:r w:rsidRPr="00176282">
        <w:rPr>
          <w:color w:val="000000"/>
          <w:w w:val="101"/>
          <w:sz w:val="28"/>
          <w:szCs w:val="28"/>
        </w:rPr>
        <w:t>е</w:t>
      </w:r>
      <w:r w:rsidRPr="00A902F6">
        <w:rPr>
          <w:color w:val="000000"/>
          <w:w w:val="101"/>
          <w:sz w:val="28"/>
          <w:szCs w:val="28"/>
        </w:rPr>
        <w:t>л</w:t>
      </w:r>
      <w:r w:rsidRPr="00176282">
        <w:rPr>
          <w:color w:val="000000"/>
          <w:w w:val="101"/>
          <w:sz w:val="28"/>
          <w:szCs w:val="28"/>
        </w:rPr>
        <w:t>я</w:t>
      </w:r>
      <w:r w:rsidRPr="00A902F6">
        <w:rPr>
          <w:color w:val="000000"/>
          <w:w w:val="101"/>
          <w:sz w:val="28"/>
          <w:szCs w:val="28"/>
        </w:rPr>
        <w:t>), им</w:t>
      </w:r>
      <w:r w:rsidRPr="00176282">
        <w:rPr>
          <w:color w:val="000000"/>
          <w:w w:val="101"/>
          <w:sz w:val="28"/>
          <w:szCs w:val="28"/>
        </w:rPr>
        <w:t>е</w:t>
      </w:r>
      <w:r w:rsidRPr="00A902F6">
        <w:rPr>
          <w:color w:val="000000"/>
          <w:w w:val="101"/>
          <w:sz w:val="28"/>
          <w:szCs w:val="28"/>
        </w:rPr>
        <w:t>ющ</w:t>
      </w:r>
      <w:r w:rsidRPr="00176282">
        <w:rPr>
          <w:color w:val="000000"/>
          <w:w w:val="101"/>
          <w:sz w:val="28"/>
          <w:szCs w:val="28"/>
        </w:rPr>
        <w:t>е</w:t>
      </w:r>
      <w:r w:rsidRPr="00A902F6">
        <w:rPr>
          <w:color w:val="000000"/>
          <w:w w:val="101"/>
          <w:sz w:val="28"/>
          <w:szCs w:val="28"/>
        </w:rPr>
        <w:t>го р</w:t>
      </w:r>
      <w:r w:rsidRPr="00176282">
        <w:rPr>
          <w:color w:val="000000"/>
          <w:w w:val="101"/>
          <w:sz w:val="28"/>
          <w:szCs w:val="28"/>
        </w:rPr>
        <w:t>е</w:t>
      </w:r>
      <w:r w:rsidRPr="00A902F6">
        <w:rPr>
          <w:color w:val="000000"/>
          <w:w w:val="101"/>
          <w:sz w:val="28"/>
          <w:szCs w:val="28"/>
        </w:rPr>
        <w:t>б</w:t>
      </w:r>
      <w:r w:rsidRPr="00176282">
        <w:rPr>
          <w:color w:val="000000"/>
          <w:w w:val="101"/>
          <w:sz w:val="28"/>
          <w:szCs w:val="28"/>
        </w:rPr>
        <w:t>е</w:t>
      </w:r>
      <w:r w:rsidRPr="00A902F6">
        <w:rPr>
          <w:color w:val="000000"/>
          <w:w w:val="101"/>
          <w:sz w:val="28"/>
          <w:szCs w:val="28"/>
        </w:rPr>
        <w:t>нк</w:t>
      </w:r>
      <w:r w:rsidRPr="00176282">
        <w:rPr>
          <w:color w:val="000000"/>
          <w:w w:val="101"/>
          <w:sz w:val="28"/>
          <w:szCs w:val="28"/>
        </w:rPr>
        <w:t>а</w:t>
      </w:r>
      <w:r w:rsidRPr="00A902F6">
        <w:rPr>
          <w:color w:val="000000"/>
          <w:w w:val="101"/>
          <w:sz w:val="28"/>
          <w:szCs w:val="28"/>
        </w:rPr>
        <w:t xml:space="preserve"> в возр</w:t>
      </w:r>
      <w:r w:rsidRPr="00176282">
        <w:rPr>
          <w:color w:val="000000"/>
          <w:w w:val="101"/>
          <w:sz w:val="28"/>
          <w:szCs w:val="28"/>
        </w:rPr>
        <w:t>ас</w:t>
      </w:r>
      <w:r w:rsidRPr="00A902F6">
        <w:rPr>
          <w:color w:val="000000"/>
          <w:w w:val="101"/>
          <w:sz w:val="28"/>
          <w:szCs w:val="28"/>
        </w:rPr>
        <w:t>т</w:t>
      </w:r>
      <w:r w:rsidRPr="00176282">
        <w:rPr>
          <w:color w:val="000000"/>
          <w:w w:val="101"/>
          <w:sz w:val="28"/>
          <w:szCs w:val="28"/>
        </w:rPr>
        <w:t>е</w:t>
      </w:r>
      <w:r w:rsidRPr="00A902F6">
        <w:rPr>
          <w:color w:val="000000"/>
          <w:w w:val="101"/>
          <w:sz w:val="28"/>
          <w:szCs w:val="28"/>
        </w:rPr>
        <w:t xml:space="preserve"> до 14 л</w:t>
      </w:r>
      <w:r w:rsidRPr="00176282">
        <w:rPr>
          <w:color w:val="000000"/>
          <w:w w:val="101"/>
          <w:sz w:val="28"/>
          <w:szCs w:val="28"/>
        </w:rPr>
        <w:t>е</w:t>
      </w:r>
      <w:r w:rsidRPr="00A902F6">
        <w:rPr>
          <w:color w:val="000000"/>
          <w:w w:val="101"/>
          <w:sz w:val="28"/>
          <w:szCs w:val="28"/>
        </w:rPr>
        <w:t>т (ребенк</w:t>
      </w:r>
      <w:r w:rsidRPr="00176282">
        <w:rPr>
          <w:color w:val="000000"/>
          <w:w w:val="101"/>
          <w:sz w:val="28"/>
          <w:szCs w:val="28"/>
        </w:rPr>
        <w:t>а</w:t>
      </w:r>
      <w:r w:rsidRPr="00A902F6">
        <w:rPr>
          <w:color w:val="000000"/>
          <w:w w:val="101"/>
          <w:sz w:val="28"/>
          <w:szCs w:val="28"/>
        </w:rPr>
        <w:t>-инв</w:t>
      </w:r>
      <w:r w:rsidRPr="00176282">
        <w:rPr>
          <w:color w:val="000000"/>
          <w:w w:val="101"/>
          <w:sz w:val="28"/>
          <w:szCs w:val="28"/>
        </w:rPr>
        <w:t>а</w:t>
      </w:r>
      <w:r w:rsidRPr="00A902F6">
        <w:rPr>
          <w:color w:val="000000"/>
          <w:w w:val="101"/>
          <w:sz w:val="28"/>
          <w:szCs w:val="28"/>
        </w:rPr>
        <w:t>лид</w:t>
      </w:r>
      <w:r w:rsidRPr="00176282">
        <w:rPr>
          <w:color w:val="000000"/>
          <w:w w:val="101"/>
          <w:sz w:val="28"/>
          <w:szCs w:val="28"/>
        </w:rPr>
        <w:t>а</w:t>
      </w:r>
      <w:r w:rsidRPr="00A902F6">
        <w:rPr>
          <w:color w:val="000000"/>
          <w:w w:val="101"/>
          <w:sz w:val="28"/>
          <w:szCs w:val="28"/>
        </w:rPr>
        <w:t xml:space="preserve"> до 18 л</w:t>
      </w:r>
      <w:r w:rsidRPr="00176282">
        <w:rPr>
          <w:color w:val="000000"/>
          <w:w w:val="101"/>
          <w:sz w:val="28"/>
          <w:szCs w:val="28"/>
        </w:rPr>
        <w:t>е</w:t>
      </w:r>
      <w:r w:rsidRPr="00A902F6">
        <w:rPr>
          <w:color w:val="000000"/>
          <w:w w:val="101"/>
          <w:sz w:val="28"/>
          <w:szCs w:val="28"/>
        </w:rPr>
        <w:t xml:space="preserve">т), </w:t>
      </w:r>
      <w:r w:rsidRPr="00176282">
        <w:rPr>
          <w:color w:val="000000"/>
          <w:w w:val="101"/>
          <w:sz w:val="28"/>
          <w:szCs w:val="28"/>
        </w:rPr>
        <w:t>а</w:t>
      </w:r>
      <w:r w:rsidRPr="00A902F6">
        <w:rPr>
          <w:color w:val="000000"/>
          <w:w w:val="101"/>
          <w:sz w:val="28"/>
          <w:szCs w:val="28"/>
        </w:rPr>
        <w:t xml:space="preserve"> т</w:t>
      </w:r>
      <w:r w:rsidRPr="00176282">
        <w:rPr>
          <w:color w:val="000000"/>
          <w:w w:val="101"/>
          <w:sz w:val="28"/>
          <w:szCs w:val="28"/>
        </w:rPr>
        <w:t>а</w:t>
      </w:r>
      <w:r w:rsidRPr="00A902F6">
        <w:rPr>
          <w:color w:val="000000"/>
          <w:w w:val="101"/>
          <w:sz w:val="28"/>
          <w:szCs w:val="28"/>
        </w:rPr>
        <w:t>кж</w:t>
      </w:r>
      <w:r w:rsidRPr="00176282">
        <w:rPr>
          <w:color w:val="000000"/>
          <w:w w:val="101"/>
          <w:sz w:val="28"/>
          <w:szCs w:val="28"/>
        </w:rPr>
        <w:t>е</w:t>
      </w:r>
      <w:r w:rsidRPr="00A902F6">
        <w:rPr>
          <w:color w:val="000000"/>
          <w:w w:val="101"/>
          <w:sz w:val="28"/>
          <w:szCs w:val="28"/>
        </w:rPr>
        <w:t xml:space="preserve"> лиц</w:t>
      </w:r>
      <w:r w:rsidRPr="00176282">
        <w:rPr>
          <w:color w:val="000000"/>
          <w:w w:val="101"/>
          <w:sz w:val="28"/>
          <w:szCs w:val="28"/>
        </w:rPr>
        <w:t>а</w:t>
      </w:r>
      <w:r w:rsidRPr="00A902F6">
        <w:rPr>
          <w:color w:val="000000"/>
          <w:w w:val="101"/>
          <w:sz w:val="28"/>
          <w:szCs w:val="28"/>
        </w:rPr>
        <w:t>, о</w:t>
      </w:r>
      <w:r w:rsidRPr="00176282">
        <w:rPr>
          <w:color w:val="000000"/>
          <w:w w:val="101"/>
          <w:sz w:val="28"/>
          <w:szCs w:val="28"/>
        </w:rPr>
        <w:t>с</w:t>
      </w:r>
      <w:r w:rsidRPr="00A902F6">
        <w:rPr>
          <w:color w:val="000000"/>
          <w:w w:val="101"/>
          <w:sz w:val="28"/>
          <w:szCs w:val="28"/>
        </w:rPr>
        <w:t>ущ</w:t>
      </w:r>
      <w:r w:rsidRPr="00176282">
        <w:rPr>
          <w:color w:val="000000"/>
          <w:w w:val="101"/>
          <w:sz w:val="28"/>
          <w:szCs w:val="28"/>
        </w:rPr>
        <w:t>ес</w:t>
      </w:r>
      <w:r w:rsidRPr="00A902F6">
        <w:rPr>
          <w:color w:val="000000"/>
          <w:w w:val="101"/>
          <w:sz w:val="28"/>
          <w:szCs w:val="28"/>
        </w:rPr>
        <w:t>твл</w:t>
      </w:r>
      <w:r w:rsidRPr="00176282">
        <w:rPr>
          <w:color w:val="000000"/>
          <w:w w:val="101"/>
          <w:sz w:val="28"/>
          <w:szCs w:val="28"/>
        </w:rPr>
        <w:t>я</w:t>
      </w:r>
      <w:r w:rsidRPr="00A902F6">
        <w:rPr>
          <w:color w:val="000000"/>
          <w:w w:val="101"/>
          <w:sz w:val="28"/>
          <w:szCs w:val="28"/>
        </w:rPr>
        <w:t>ющ</w:t>
      </w:r>
      <w:r w:rsidRPr="00176282">
        <w:rPr>
          <w:color w:val="000000"/>
          <w:w w:val="101"/>
          <w:sz w:val="28"/>
          <w:szCs w:val="28"/>
        </w:rPr>
        <w:t>е</w:t>
      </w:r>
      <w:r w:rsidRPr="00A902F6">
        <w:rPr>
          <w:color w:val="000000"/>
          <w:w w:val="101"/>
          <w:sz w:val="28"/>
          <w:szCs w:val="28"/>
        </w:rPr>
        <w:t xml:space="preserve">го уход за больным членом </w:t>
      </w:r>
      <w:r w:rsidRPr="00176282">
        <w:rPr>
          <w:color w:val="000000"/>
          <w:w w:val="101"/>
          <w:sz w:val="28"/>
          <w:szCs w:val="28"/>
        </w:rPr>
        <w:t>с</w:t>
      </w:r>
      <w:r w:rsidRPr="00A902F6">
        <w:rPr>
          <w:color w:val="000000"/>
          <w:w w:val="101"/>
          <w:sz w:val="28"/>
          <w:szCs w:val="28"/>
        </w:rPr>
        <w:t>емьи в соотв</w:t>
      </w:r>
      <w:r w:rsidRPr="00176282">
        <w:rPr>
          <w:color w:val="000000"/>
          <w:w w:val="101"/>
          <w:sz w:val="28"/>
          <w:szCs w:val="28"/>
        </w:rPr>
        <w:t>е</w:t>
      </w:r>
      <w:r w:rsidRPr="00A902F6">
        <w:rPr>
          <w:color w:val="000000"/>
          <w:w w:val="101"/>
          <w:sz w:val="28"/>
          <w:szCs w:val="28"/>
        </w:rPr>
        <w:t>т</w:t>
      </w:r>
      <w:r w:rsidRPr="00176282">
        <w:rPr>
          <w:color w:val="000000"/>
          <w:w w:val="101"/>
          <w:sz w:val="28"/>
          <w:szCs w:val="28"/>
        </w:rPr>
        <w:t>с</w:t>
      </w:r>
      <w:r w:rsidRPr="00A902F6">
        <w:rPr>
          <w:color w:val="000000"/>
          <w:w w:val="101"/>
          <w:sz w:val="28"/>
          <w:szCs w:val="28"/>
        </w:rPr>
        <w:t xml:space="preserve">твии </w:t>
      </w:r>
      <w:r w:rsidRPr="00176282">
        <w:rPr>
          <w:color w:val="000000"/>
          <w:w w:val="101"/>
          <w:sz w:val="28"/>
          <w:szCs w:val="28"/>
        </w:rPr>
        <w:t>с</w:t>
      </w:r>
      <w:r w:rsidRPr="00A902F6">
        <w:rPr>
          <w:color w:val="000000"/>
          <w:w w:val="101"/>
          <w:sz w:val="28"/>
          <w:szCs w:val="28"/>
        </w:rPr>
        <w:t xml:space="preserve"> м</w:t>
      </w:r>
      <w:r w:rsidRPr="00176282">
        <w:rPr>
          <w:color w:val="000000"/>
          <w:w w:val="101"/>
          <w:sz w:val="28"/>
          <w:szCs w:val="28"/>
        </w:rPr>
        <w:t>е</w:t>
      </w:r>
      <w:r w:rsidRPr="00A902F6">
        <w:rPr>
          <w:color w:val="000000"/>
          <w:w w:val="101"/>
          <w:sz w:val="28"/>
          <w:szCs w:val="28"/>
        </w:rPr>
        <w:t>дицин</w:t>
      </w:r>
      <w:r w:rsidRPr="00176282">
        <w:rPr>
          <w:color w:val="000000"/>
          <w:w w:val="101"/>
          <w:sz w:val="28"/>
          <w:szCs w:val="28"/>
        </w:rPr>
        <w:t>с</w:t>
      </w:r>
      <w:r w:rsidRPr="00A902F6">
        <w:rPr>
          <w:color w:val="000000"/>
          <w:w w:val="101"/>
          <w:sz w:val="28"/>
          <w:szCs w:val="28"/>
        </w:rPr>
        <w:t>ким з</w:t>
      </w:r>
      <w:r w:rsidRPr="00176282">
        <w:rPr>
          <w:color w:val="000000"/>
          <w:w w:val="101"/>
          <w:sz w:val="28"/>
          <w:szCs w:val="28"/>
        </w:rPr>
        <w:t>а</w:t>
      </w:r>
      <w:r w:rsidRPr="00A902F6">
        <w:rPr>
          <w:color w:val="000000"/>
          <w:w w:val="101"/>
          <w:sz w:val="28"/>
          <w:szCs w:val="28"/>
        </w:rPr>
        <w:t>ключ</w:t>
      </w:r>
      <w:r w:rsidRPr="00176282">
        <w:rPr>
          <w:color w:val="000000"/>
          <w:w w:val="101"/>
          <w:sz w:val="28"/>
          <w:szCs w:val="28"/>
        </w:rPr>
        <w:t>е</w:t>
      </w:r>
      <w:r w:rsidRPr="00A902F6">
        <w:rPr>
          <w:color w:val="000000"/>
          <w:w w:val="101"/>
          <w:sz w:val="28"/>
          <w:szCs w:val="28"/>
        </w:rPr>
        <w:t>ни</w:t>
      </w:r>
      <w:r w:rsidRPr="00176282">
        <w:rPr>
          <w:color w:val="000000"/>
          <w:w w:val="101"/>
          <w:sz w:val="28"/>
          <w:szCs w:val="28"/>
        </w:rPr>
        <w:t>е</w:t>
      </w:r>
      <w:r w:rsidRPr="00A902F6">
        <w:rPr>
          <w:color w:val="000000"/>
          <w:w w:val="101"/>
          <w:sz w:val="28"/>
          <w:szCs w:val="28"/>
        </w:rPr>
        <w:t>м.</w:t>
      </w:r>
    </w:p>
    <w:p w:rsidR="00B02A64" w:rsidRPr="00A902F6" w:rsidRDefault="00B02A64" w:rsidP="004C0881">
      <w:pPr>
        <w:widowControl w:val="0"/>
        <w:ind w:left="1" w:right="-18" w:firstLine="539"/>
        <w:jc w:val="both"/>
        <w:rPr>
          <w:color w:val="000000"/>
          <w:w w:val="101"/>
          <w:sz w:val="28"/>
          <w:szCs w:val="28"/>
        </w:rPr>
      </w:pPr>
      <w:r w:rsidRPr="00A902F6">
        <w:rPr>
          <w:color w:val="000000"/>
          <w:w w:val="101"/>
          <w:sz w:val="28"/>
          <w:szCs w:val="28"/>
        </w:rPr>
        <w:t xml:space="preserve">5.6. При </w:t>
      </w:r>
      <w:r w:rsidRPr="00176282">
        <w:rPr>
          <w:color w:val="000000"/>
          <w:w w:val="101"/>
          <w:sz w:val="28"/>
          <w:szCs w:val="28"/>
        </w:rPr>
        <w:t>с</w:t>
      </w:r>
      <w:r w:rsidRPr="00A902F6">
        <w:rPr>
          <w:color w:val="000000"/>
          <w:w w:val="101"/>
          <w:sz w:val="28"/>
          <w:szCs w:val="28"/>
        </w:rPr>
        <w:t>о</w:t>
      </w:r>
      <w:r w:rsidRPr="00176282">
        <w:rPr>
          <w:color w:val="000000"/>
          <w:w w:val="101"/>
          <w:sz w:val="28"/>
          <w:szCs w:val="28"/>
        </w:rPr>
        <w:t>с</w:t>
      </w:r>
      <w:r w:rsidRPr="00A902F6">
        <w:rPr>
          <w:color w:val="000000"/>
          <w:w w:val="101"/>
          <w:sz w:val="28"/>
          <w:szCs w:val="28"/>
        </w:rPr>
        <w:t>т</w:t>
      </w:r>
      <w:r w:rsidRPr="00176282">
        <w:rPr>
          <w:color w:val="000000"/>
          <w:w w:val="101"/>
          <w:sz w:val="28"/>
          <w:szCs w:val="28"/>
        </w:rPr>
        <w:t>а</w:t>
      </w:r>
      <w:r w:rsidRPr="00A902F6">
        <w:rPr>
          <w:color w:val="000000"/>
          <w:w w:val="101"/>
          <w:sz w:val="28"/>
          <w:szCs w:val="28"/>
        </w:rPr>
        <w:t>влении гр</w:t>
      </w:r>
      <w:r w:rsidRPr="00176282">
        <w:rPr>
          <w:color w:val="000000"/>
          <w:w w:val="101"/>
          <w:sz w:val="28"/>
          <w:szCs w:val="28"/>
        </w:rPr>
        <w:t>а</w:t>
      </w:r>
      <w:r w:rsidRPr="00A902F6">
        <w:rPr>
          <w:color w:val="000000"/>
          <w:w w:val="101"/>
          <w:sz w:val="28"/>
          <w:szCs w:val="28"/>
        </w:rPr>
        <w:t>фиков работы пед</w:t>
      </w:r>
      <w:r w:rsidRPr="00176282">
        <w:rPr>
          <w:color w:val="000000"/>
          <w:w w:val="101"/>
          <w:sz w:val="28"/>
          <w:szCs w:val="28"/>
        </w:rPr>
        <w:t>а</w:t>
      </w:r>
      <w:r w:rsidRPr="00A902F6">
        <w:rPr>
          <w:color w:val="000000"/>
          <w:w w:val="101"/>
          <w:sz w:val="28"/>
          <w:szCs w:val="28"/>
        </w:rPr>
        <w:t>гогич</w:t>
      </w:r>
      <w:r w:rsidRPr="00176282">
        <w:rPr>
          <w:color w:val="000000"/>
          <w:w w:val="101"/>
          <w:sz w:val="28"/>
          <w:szCs w:val="28"/>
        </w:rPr>
        <w:t>ес</w:t>
      </w:r>
      <w:r w:rsidRPr="00A902F6">
        <w:rPr>
          <w:color w:val="000000"/>
          <w:w w:val="101"/>
          <w:sz w:val="28"/>
          <w:szCs w:val="28"/>
        </w:rPr>
        <w:t>ких и иных работников п</w:t>
      </w:r>
      <w:r w:rsidRPr="00176282">
        <w:rPr>
          <w:color w:val="000000"/>
          <w:w w:val="101"/>
          <w:sz w:val="28"/>
          <w:szCs w:val="28"/>
        </w:rPr>
        <w:t>е</w:t>
      </w:r>
      <w:r w:rsidRPr="00A902F6">
        <w:rPr>
          <w:color w:val="000000"/>
          <w:w w:val="101"/>
          <w:sz w:val="28"/>
          <w:szCs w:val="28"/>
        </w:rPr>
        <w:t>р</w:t>
      </w:r>
      <w:r w:rsidRPr="00176282">
        <w:rPr>
          <w:color w:val="000000"/>
          <w:w w:val="101"/>
          <w:sz w:val="28"/>
          <w:szCs w:val="28"/>
        </w:rPr>
        <w:t>е</w:t>
      </w:r>
      <w:r w:rsidRPr="00A902F6">
        <w:rPr>
          <w:color w:val="000000"/>
          <w:w w:val="101"/>
          <w:sz w:val="28"/>
          <w:szCs w:val="28"/>
        </w:rPr>
        <w:t>рывы в рабоч</w:t>
      </w:r>
      <w:r w:rsidRPr="00176282">
        <w:rPr>
          <w:color w:val="000000"/>
          <w:w w:val="101"/>
          <w:sz w:val="28"/>
          <w:szCs w:val="28"/>
        </w:rPr>
        <w:t>е</w:t>
      </w:r>
      <w:r w:rsidRPr="00A902F6">
        <w:rPr>
          <w:color w:val="000000"/>
          <w:w w:val="101"/>
          <w:sz w:val="28"/>
          <w:szCs w:val="28"/>
        </w:rPr>
        <w:t>м вр</w:t>
      </w:r>
      <w:r w:rsidRPr="00176282">
        <w:rPr>
          <w:color w:val="000000"/>
          <w:w w:val="101"/>
          <w:sz w:val="28"/>
          <w:szCs w:val="28"/>
        </w:rPr>
        <w:t>е</w:t>
      </w:r>
      <w:r w:rsidRPr="00A902F6">
        <w:rPr>
          <w:color w:val="000000"/>
          <w:w w:val="101"/>
          <w:sz w:val="28"/>
          <w:szCs w:val="28"/>
        </w:rPr>
        <w:t>м</w:t>
      </w:r>
      <w:r w:rsidRPr="00176282">
        <w:rPr>
          <w:color w:val="000000"/>
          <w:w w:val="101"/>
          <w:sz w:val="28"/>
          <w:szCs w:val="28"/>
        </w:rPr>
        <w:t>е</w:t>
      </w:r>
      <w:r w:rsidRPr="00A902F6">
        <w:rPr>
          <w:color w:val="000000"/>
          <w:w w:val="101"/>
          <w:sz w:val="28"/>
          <w:szCs w:val="28"/>
        </w:rPr>
        <w:t xml:space="preserve">ни, </w:t>
      </w:r>
      <w:r w:rsidRPr="00176282">
        <w:rPr>
          <w:color w:val="000000"/>
          <w:w w:val="101"/>
          <w:sz w:val="28"/>
          <w:szCs w:val="28"/>
        </w:rPr>
        <w:t>с</w:t>
      </w:r>
      <w:r w:rsidRPr="00A902F6">
        <w:rPr>
          <w:color w:val="000000"/>
          <w:w w:val="101"/>
          <w:sz w:val="28"/>
          <w:szCs w:val="28"/>
        </w:rPr>
        <w:t>о</w:t>
      </w:r>
      <w:r w:rsidRPr="00176282">
        <w:rPr>
          <w:color w:val="000000"/>
          <w:w w:val="101"/>
          <w:sz w:val="28"/>
          <w:szCs w:val="28"/>
        </w:rPr>
        <w:t>с</w:t>
      </w:r>
      <w:r w:rsidRPr="00A902F6">
        <w:rPr>
          <w:color w:val="000000"/>
          <w:w w:val="101"/>
          <w:sz w:val="28"/>
          <w:szCs w:val="28"/>
        </w:rPr>
        <w:t>т</w:t>
      </w:r>
      <w:r w:rsidRPr="00176282">
        <w:rPr>
          <w:color w:val="000000"/>
          <w:w w:val="101"/>
          <w:sz w:val="28"/>
          <w:szCs w:val="28"/>
        </w:rPr>
        <w:t>а</w:t>
      </w:r>
      <w:r w:rsidRPr="00A902F6">
        <w:rPr>
          <w:color w:val="000000"/>
          <w:w w:val="101"/>
          <w:sz w:val="28"/>
          <w:szCs w:val="28"/>
        </w:rPr>
        <w:t>вл</w:t>
      </w:r>
      <w:r w:rsidRPr="00176282">
        <w:rPr>
          <w:color w:val="000000"/>
          <w:w w:val="101"/>
          <w:sz w:val="28"/>
          <w:szCs w:val="28"/>
        </w:rPr>
        <w:t>я</w:t>
      </w:r>
      <w:r w:rsidRPr="00A902F6">
        <w:rPr>
          <w:color w:val="000000"/>
          <w:w w:val="101"/>
          <w:sz w:val="28"/>
          <w:szCs w:val="28"/>
        </w:rPr>
        <w:t>ющи</w:t>
      </w:r>
      <w:r w:rsidRPr="00176282">
        <w:rPr>
          <w:color w:val="000000"/>
          <w:w w:val="101"/>
          <w:sz w:val="28"/>
          <w:szCs w:val="28"/>
        </w:rPr>
        <w:t>е</w:t>
      </w:r>
      <w:r w:rsidRPr="00A902F6">
        <w:rPr>
          <w:color w:val="000000"/>
          <w:w w:val="101"/>
          <w:sz w:val="28"/>
          <w:szCs w:val="28"/>
        </w:rPr>
        <w:t xml:space="preserve"> бол</w:t>
      </w:r>
      <w:r w:rsidRPr="00176282">
        <w:rPr>
          <w:color w:val="000000"/>
          <w:w w:val="101"/>
          <w:sz w:val="28"/>
          <w:szCs w:val="28"/>
        </w:rPr>
        <w:t>ее</w:t>
      </w:r>
      <w:r w:rsidRPr="00A902F6">
        <w:rPr>
          <w:color w:val="000000"/>
          <w:w w:val="101"/>
          <w:sz w:val="28"/>
          <w:szCs w:val="28"/>
        </w:rPr>
        <w:t xml:space="preserve"> двух ч</w:t>
      </w:r>
      <w:r w:rsidRPr="00176282">
        <w:rPr>
          <w:color w:val="000000"/>
          <w:w w:val="101"/>
          <w:sz w:val="28"/>
          <w:szCs w:val="28"/>
        </w:rPr>
        <w:t>ас</w:t>
      </w:r>
      <w:r w:rsidRPr="00A902F6">
        <w:rPr>
          <w:color w:val="000000"/>
          <w:w w:val="101"/>
          <w:sz w:val="28"/>
          <w:szCs w:val="28"/>
        </w:rPr>
        <w:t>ов подр</w:t>
      </w:r>
      <w:r w:rsidRPr="00176282">
        <w:rPr>
          <w:color w:val="000000"/>
          <w:w w:val="101"/>
          <w:sz w:val="28"/>
          <w:szCs w:val="28"/>
        </w:rPr>
        <w:t>я</w:t>
      </w:r>
      <w:r w:rsidRPr="00A902F6">
        <w:rPr>
          <w:color w:val="000000"/>
          <w:w w:val="101"/>
          <w:sz w:val="28"/>
          <w:szCs w:val="28"/>
        </w:rPr>
        <w:t>д, н</w:t>
      </w:r>
      <w:r w:rsidRPr="00176282">
        <w:rPr>
          <w:color w:val="000000"/>
          <w:w w:val="101"/>
          <w:sz w:val="28"/>
          <w:szCs w:val="28"/>
        </w:rPr>
        <w:t>е</w:t>
      </w:r>
      <w:r w:rsidRPr="00A902F6">
        <w:rPr>
          <w:color w:val="000000"/>
          <w:w w:val="101"/>
          <w:sz w:val="28"/>
          <w:szCs w:val="28"/>
        </w:rPr>
        <w:t xml:space="preserve"> </w:t>
      </w:r>
      <w:r w:rsidRPr="00176282">
        <w:rPr>
          <w:color w:val="000000"/>
          <w:w w:val="101"/>
          <w:sz w:val="28"/>
          <w:szCs w:val="28"/>
        </w:rPr>
        <w:t>с</w:t>
      </w:r>
      <w:r w:rsidRPr="00A902F6">
        <w:rPr>
          <w:color w:val="000000"/>
          <w:w w:val="101"/>
          <w:sz w:val="28"/>
          <w:szCs w:val="28"/>
        </w:rPr>
        <w:t>в</w:t>
      </w:r>
      <w:r w:rsidRPr="00176282">
        <w:rPr>
          <w:color w:val="000000"/>
          <w:w w:val="101"/>
          <w:sz w:val="28"/>
          <w:szCs w:val="28"/>
        </w:rPr>
        <w:t>я</w:t>
      </w:r>
      <w:r w:rsidRPr="00A902F6">
        <w:rPr>
          <w:color w:val="000000"/>
          <w:w w:val="101"/>
          <w:sz w:val="28"/>
          <w:szCs w:val="28"/>
        </w:rPr>
        <w:t>занны</w:t>
      </w:r>
      <w:r w:rsidRPr="00176282">
        <w:rPr>
          <w:color w:val="000000"/>
          <w:w w:val="101"/>
          <w:sz w:val="28"/>
          <w:szCs w:val="28"/>
        </w:rPr>
        <w:t>е</w:t>
      </w:r>
      <w:r w:rsidRPr="00A902F6">
        <w:rPr>
          <w:color w:val="000000"/>
          <w:w w:val="101"/>
          <w:sz w:val="28"/>
          <w:szCs w:val="28"/>
        </w:rPr>
        <w:t xml:space="preserve"> </w:t>
      </w:r>
      <w:r w:rsidRPr="00176282">
        <w:rPr>
          <w:color w:val="000000"/>
          <w:w w:val="101"/>
          <w:sz w:val="28"/>
          <w:szCs w:val="28"/>
        </w:rPr>
        <w:t>с</w:t>
      </w:r>
      <w:r w:rsidRPr="00A902F6">
        <w:rPr>
          <w:color w:val="000000"/>
          <w:w w:val="101"/>
          <w:sz w:val="28"/>
          <w:szCs w:val="28"/>
        </w:rPr>
        <w:t xml:space="preserve"> их отдыхом и приемом пищи, н</w:t>
      </w:r>
      <w:r w:rsidRPr="00176282">
        <w:rPr>
          <w:color w:val="000000"/>
          <w:w w:val="101"/>
          <w:sz w:val="28"/>
          <w:szCs w:val="28"/>
        </w:rPr>
        <w:t>е</w:t>
      </w:r>
      <w:r w:rsidRPr="00A902F6">
        <w:rPr>
          <w:color w:val="000000"/>
          <w:w w:val="101"/>
          <w:sz w:val="28"/>
          <w:szCs w:val="28"/>
        </w:rPr>
        <w:t xml:space="preserve"> допу</w:t>
      </w:r>
      <w:r w:rsidRPr="00176282">
        <w:rPr>
          <w:color w:val="000000"/>
          <w:w w:val="101"/>
          <w:sz w:val="28"/>
          <w:szCs w:val="28"/>
        </w:rPr>
        <w:t>с</w:t>
      </w:r>
      <w:r w:rsidRPr="00A902F6">
        <w:rPr>
          <w:color w:val="000000"/>
          <w:w w:val="101"/>
          <w:sz w:val="28"/>
          <w:szCs w:val="28"/>
        </w:rPr>
        <w:t>к</w:t>
      </w:r>
      <w:r w:rsidRPr="00176282">
        <w:rPr>
          <w:color w:val="000000"/>
          <w:w w:val="101"/>
          <w:sz w:val="28"/>
          <w:szCs w:val="28"/>
        </w:rPr>
        <w:t>а</w:t>
      </w:r>
      <w:r w:rsidRPr="00A902F6">
        <w:rPr>
          <w:color w:val="000000"/>
          <w:w w:val="101"/>
          <w:sz w:val="28"/>
          <w:szCs w:val="28"/>
        </w:rPr>
        <w:t>ют</w:t>
      </w:r>
      <w:r w:rsidRPr="00176282">
        <w:rPr>
          <w:color w:val="000000"/>
          <w:w w:val="101"/>
          <w:sz w:val="28"/>
          <w:szCs w:val="28"/>
        </w:rPr>
        <w:t>ся</w:t>
      </w:r>
      <w:r w:rsidRPr="00A902F6">
        <w:rPr>
          <w:color w:val="000000"/>
          <w:w w:val="101"/>
          <w:sz w:val="28"/>
          <w:szCs w:val="28"/>
        </w:rPr>
        <w:t>, з</w:t>
      </w:r>
      <w:r w:rsidRPr="00176282">
        <w:rPr>
          <w:color w:val="000000"/>
          <w:w w:val="101"/>
          <w:sz w:val="28"/>
          <w:szCs w:val="28"/>
        </w:rPr>
        <w:t>а</w:t>
      </w:r>
      <w:r w:rsidRPr="00A902F6">
        <w:rPr>
          <w:color w:val="000000"/>
          <w:w w:val="101"/>
          <w:sz w:val="28"/>
          <w:szCs w:val="28"/>
        </w:rPr>
        <w:t xml:space="preserve"> и</w:t>
      </w:r>
      <w:r w:rsidRPr="00176282">
        <w:rPr>
          <w:color w:val="000000"/>
          <w:w w:val="101"/>
          <w:sz w:val="28"/>
          <w:szCs w:val="28"/>
        </w:rPr>
        <w:t>с</w:t>
      </w:r>
      <w:r w:rsidRPr="00A902F6">
        <w:rPr>
          <w:color w:val="000000"/>
          <w:w w:val="101"/>
          <w:sz w:val="28"/>
          <w:szCs w:val="28"/>
        </w:rPr>
        <w:t>ключени</w:t>
      </w:r>
      <w:r w:rsidRPr="00176282">
        <w:rPr>
          <w:color w:val="000000"/>
          <w:w w:val="101"/>
          <w:sz w:val="28"/>
          <w:szCs w:val="28"/>
        </w:rPr>
        <w:t>е</w:t>
      </w:r>
      <w:r w:rsidRPr="00A902F6">
        <w:rPr>
          <w:color w:val="000000"/>
          <w:w w:val="101"/>
          <w:sz w:val="28"/>
          <w:szCs w:val="28"/>
        </w:rPr>
        <w:t xml:space="preserve">м </w:t>
      </w:r>
      <w:r w:rsidRPr="00176282">
        <w:rPr>
          <w:color w:val="000000"/>
          <w:w w:val="101"/>
          <w:sz w:val="28"/>
          <w:szCs w:val="28"/>
        </w:rPr>
        <w:t>с</w:t>
      </w:r>
      <w:r w:rsidRPr="00A902F6">
        <w:rPr>
          <w:color w:val="000000"/>
          <w:w w:val="101"/>
          <w:sz w:val="28"/>
          <w:szCs w:val="28"/>
        </w:rPr>
        <w:t>луч</w:t>
      </w:r>
      <w:r w:rsidRPr="00176282">
        <w:rPr>
          <w:color w:val="000000"/>
          <w:w w:val="101"/>
          <w:sz w:val="28"/>
          <w:szCs w:val="28"/>
        </w:rPr>
        <w:t>ае</w:t>
      </w:r>
      <w:r w:rsidRPr="00A902F6">
        <w:rPr>
          <w:color w:val="000000"/>
          <w:w w:val="101"/>
          <w:sz w:val="28"/>
          <w:szCs w:val="28"/>
        </w:rPr>
        <w:t>в, пр</w:t>
      </w:r>
      <w:r w:rsidRPr="00176282">
        <w:rPr>
          <w:color w:val="000000"/>
          <w:w w:val="101"/>
          <w:sz w:val="28"/>
          <w:szCs w:val="28"/>
        </w:rPr>
        <w:t>е</w:t>
      </w:r>
      <w:r w:rsidRPr="00A902F6">
        <w:rPr>
          <w:color w:val="000000"/>
          <w:w w:val="101"/>
          <w:sz w:val="28"/>
          <w:szCs w:val="28"/>
        </w:rPr>
        <w:t>ду</w:t>
      </w:r>
      <w:r w:rsidRPr="00176282">
        <w:rPr>
          <w:color w:val="000000"/>
          <w:w w:val="101"/>
          <w:sz w:val="28"/>
          <w:szCs w:val="28"/>
        </w:rPr>
        <w:t>с</w:t>
      </w:r>
      <w:r w:rsidRPr="00A902F6">
        <w:rPr>
          <w:color w:val="000000"/>
          <w:w w:val="101"/>
          <w:sz w:val="28"/>
          <w:szCs w:val="28"/>
        </w:rPr>
        <w:t>мотр</w:t>
      </w:r>
      <w:r w:rsidRPr="00176282">
        <w:rPr>
          <w:color w:val="000000"/>
          <w:w w:val="101"/>
          <w:sz w:val="28"/>
          <w:szCs w:val="28"/>
        </w:rPr>
        <w:t>е</w:t>
      </w:r>
      <w:r w:rsidRPr="00A902F6">
        <w:rPr>
          <w:color w:val="000000"/>
          <w:w w:val="101"/>
          <w:sz w:val="28"/>
          <w:szCs w:val="28"/>
        </w:rPr>
        <w:t>нных Прик</w:t>
      </w:r>
      <w:r w:rsidRPr="00176282">
        <w:rPr>
          <w:color w:val="000000"/>
          <w:w w:val="101"/>
          <w:sz w:val="28"/>
          <w:szCs w:val="28"/>
        </w:rPr>
        <w:t>а</w:t>
      </w:r>
      <w:r w:rsidRPr="00A902F6">
        <w:rPr>
          <w:color w:val="000000"/>
          <w:w w:val="101"/>
          <w:sz w:val="28"/>
          <w:szCs w:val="28"/>
        </w:rPr>
        <w:t>зом № 536 от 11.05.2016г. «Об утв</w:t>
      </w:r>
      <w:r w:rsidRPr="00176282">
        <w:rPr>
          <w:color w:val="000000"/>
          <w:w w:val="101"/>
          <w:sz w:val="28"/>
          <w:szCs w:val="28"/>
        </w:rPr>
        <w:t>е</w:t>
      </w:r>
      <w:r w:rsidRPr="00A902F6">
        <w:rPr>
          <w:color w:val="000000"/>
          <w:w w:val="101"/>
          <w:sz w:val="28"/>
          <w:szCs w:val="28"/>
        </w:rPr>
        <w:t>рждении О</w:t>
      </w:r>
      <w:r w:rsidRPr="00176282">
        <w:rPr>
          <w:color w:val="000000"/>
          <w:w w:val="101"/>
          <w:sz w:val="28"/>
          <w:szCs w:val="28"/>
        </w:rPr>
        <w:t>с</w:t>
      </w:r>
      <w:r w:rsidRPr="00A902F6">
        <w:rPr>
          <w:color w:val="000000"/>
          <w:w w:val="101"/>
          <w:sz w:val="28"/>
          <w:szCs w:val="28"/>
        </w:rPr>
        <w:t>об</w:t>
      </w:r>
      <w:r w:rsidRPr="00176282">
        <w:rPr>
          <w:color w:val="000000"/>
          <w:w w:val="101"/>
          <w:sz w:val="28"/>
          <w:szCs w:val="28"/>
        </w:rPr>
        <w:t>е</w:t>
      </w:r>
      <w:r w:rsidRPr="00A902F6">
        <w:rPr>
          <w:color w:val="000000"/>
          <w:w w:val="101"/>
          <w:sz w:val="28"/>
          <w:szCs w:val="28"/>
        </w:rPr>
        <w:t>нно</w:t>
      </w:r>
      <w:r w:rsidRPr="00176282">
        <w:rPr>
          <w:color w:val="000000"/>
          <w:w w:val="101"/>
          <w:sz w:val="28"/>
          <w:szCs w:val="28"/>
        </w:rPr>
        <w:t>с</w:t>
      </w:r>
      <w:r w:rsidRPr="00A902F6">
        <w:rPr>
          <w:color w:val="000000"/>
          <w:w w:val="101"/>
          <w:sz w:val="28"/>
          <w:szCs w:val="28"/>
        </w:rPr>
        <w:t>тей р</w:t>
      </w:r>
      <w:r w:rsidRPr="00176282">
        <w:rPr>
          <w:color w:val="000000"/>
          <w:w w:val="101"/>
          <w:sz w:val="28"/>
          <w:szCs w:val="28"/>
        </w:rPr>
        <w:t>е</w:t>
      </w:r>
      <w:r w:rsidRPr="00A902F6">
        <w:rPr>
          <w:color w:val="000000"/>
          <w:w w:val="101"/>
          <w:sz w:val="28"/>
          <w:szCs w:val="28"/>
        </w:rPr>
        <w:t>жим</w:t>
      </w:r>
      <w:r w:rsidRPr="00176282">
        <w:rPr>
          <w:color w:val="000000"/>
          <w:w w:val="101"/>
          <w:sz w:val="28"/>
          <w:szCs w:val="28"/>
        </w:rPr>
        <w:t>а</w:t>
      </w:r>
      <w:r w:rsidRPr="00A902F6">
        <w:rPr>
          <w:color w:val="000000"/>
          <w:w w:val="101"/>
          <w:sz w:val="28"/>
          <w:szCs w:val="28"/>
        </w:rPr>
        <w:t xml:space="preserve"> р</w:t>
      </w:r>
      <w:r w:rsidRPr="00176282">
        <w:rPr>
          <w:color w:val="000000"/>
          <w:w w:val="101"/>
          <w:sz w:val="28"/>
          <w:szCs w:val="28"/>
        </w:rPr>
        <w:t>а</w:t>
      </w:r>
      <w:r w:rsidRPr="00A902F6">
        <w:rPr>
          <w:color w:val="000000"/>
          <w:w w:val="101"/>
          <w:sz w:val="28"/>
          <w:szCs w:val="28"/>
        </w:rPr>
        <w:t>боч</w:t>
      </w:r>
      <w:r w:rsidRPr="00176282">
        <w:rPr>
          <w:color w:val="000000"/>
          <w:w w:val="101"/>
          <w:sz w:val="28"/>
          <w:szCs w:val="28"/>
        </w:rPr>
        <w:t>е</w:t>
      </w:r>
      <w:r w:rsidRPr="00A902F6">
        <w:rPr>
          <w:color w:val="000000"/>
          <w:w w:val="101"/>
          <w:sz w:val="28"/>
          <w:szCs w:val="28"/>
        </w:rPr>
        <w:t>го вр</w:t>
      </w:r>
      <w:r w:rsidRPr="00176282">
        <w:rPr>
          <w:color w:val="000000"/>
          <w:w w:val="101"/>
          <w:sz w:val="28"/>
          <w:szCs w:val="28"/>
        </w:rPr>
        <w:t>е</w:t>
      </w:r>
      <w:r w:rsidRPr="00A902F6">
        <w:rPr>
          <w:color w:val="000000"/>
          <w:w w:val="101"/>
          <w:sz w:val="28"/>
          <w:szCs w:val="28"/>
        </w:rPr>
        <w:t>мени и вр</w:t>
      </w:r>
      <w:r w:rsidRPr="00176282">
        <w:rPr>
          <w:color w:val="000000"/>
          <w:w w:val="101"/>
          <w:sz w:val="28"/>
          <w:szCs w:val="28"/>
        </w:rPr>
        <w:t>е</w:t>
      </w:r>
      <w:r w:rsidRPr="00A902F6">
        <w:rPr>
          <w:color w:val="000000"/>
          <w:w w:val="101"/>
          <w:sz w:val="28"/>
          <w:szCs w:val="28"/>
        </w:rPr>
        <w:t>м</w:t>
      </w:r>
      <w:r w:rsidRPr="00176282">
        <w:rPr>
          <w:color w:val="000000"/>
          <w:w w:val="101"/>
          <w:sz w:val="28"/>
          <w:szCs w:val="28"/>
        </w:rPr>
        <w:t>е</w:t>
      </w:r>
      <w:r w:rsidRPr="00A902F6">
        <w:rPr>
          <w:color w:val="000000"/>
          <w:w w:val="101"/>
          <w:sz w:val="28"/>
          <w:szCs w:val="28"/>
        </w:rPr>
        <w:t>ни отдых</w:t>
      </w:r>
      <w:r w:rsidRPr="00176282">
        <w:rPr>
          <w:color w:val="000000"/>
          <w:w w:val="101"/>
          <w:sz w:val="28"/>
          <w:szCs w:val="28"/>
        </w:rPr>
        <w:t>а</w:t>
      </w:r>
      <w:r w:rsidRPr="00A902F6">
        <w:rPr>
          <w:color w:val="000000"/>
          <w:w w:val="101"/>
          <w:sz w:val="28"/>
          <w:szCs w:val="28"/>
        </w:rPr>
        <w:t xml:space="preserve"> п</w:t>
      </w:r>
      <w:r w:rsidRPr="00176282">
        <w:rPr>
          <w:color w:val="000000"/>
          <w:w w:val="101"/>
          <w:sz w:val="28"/>
          <w:szCs w:val="28"/>
        </w:rPr>
        <w:t>е</w:t>
      </w:r>
      <w:r w:rsidRPr="00A902F6">
        <w:rPr>
          <w:color w:val="000000"/>
          <w:w w:val="101"/>
          <w:sz w:val="28"/>
          <w:szCs w:val="28"/>
        </w:rPr>
        <w:t>д</w:t>
      </w:r>
      <w:r w:rsidRPr="00176282">
        <w:rPr>
          <w:color w:val="000000"/>
          <w:w w:val="101"/>
          <w:sz w:val="28"/>
          <w:szCs w:val="28"/>
        </w:rPr>
        <w:t>а</w:t>
      </w:r>
      <w:r w:rsidRPr="00A902F6">
        <w:rPr>
          <w:color w:val="000000"/>
          <w:w w:val="101"/>
          <w:sz w:val="28"/>
          <w:szCs w:val="28"/>
        </w:rPr>
        <w:t>гогич</w:t>
      </w:r>
      <w:r w:rsidRPr="00176282">
        <w:rPr>
          <w:color w:val="000000"/>
          <w:w w:val="101"/>
          <w:sz w:val="28"/>
          <w:szCs w:val="28"/>
        </w:rPr>
        <w:t>ес</w:t>
      </w:r>
      <w:r w:rsidRPr="00A902F6">
        <w:rPr>
          <w:color w:val="000000"/>
          <w:w w:val="101"/>
          <w:sz w:val="28"/>
          <w:szCs w:val="28"/>
        </w:rPr>
        <w:t>к</w:t>
      </w:r>
      <w:r w:rsidR="00A902F6">
        <w:rPr>
          <w:color w:val="000000"/>
          <w:w w:val="101"/>
          <w:sz w:val="28"/>
          <w:szCs w:val="28"/>
        </w:rPr>
        <w:t xml:space="preserve">их и иных </w:t>
      </w:r>
      <w:r w:rsidRPr="00A902F6">
        <w:rPr>
          <w:color w:val="000000"/>
          <w:w w:val="101"/>
          <w:sz w:val="28"/>
          <w:szCs w:val="28"/>
        </w:rPr>
        <w:t>работников</w:t>
      </w:r>
      <w:r w:rsidRPr="00A902F6">
        <w:rPr>
          <w:color w:val="000000"/>
          <w:w w:val="101"/>
          <w:sz w:val="28"/>
          <w:szCs w:val="28"/>
        </w:rPr>
        <w:tab/>
      </w:r>
      <w:r w:rsidR="00A902F6">
        <w:rPr>
          <w:color w:val="000000"/>
          <w:w w:val="101"/>
          <w:sz w:val="28"/>
          <w:szCs w:val="28"/>
        </w:rPr>
        <w:t xml:space="preserve"> </w:t>
      </w:r>
      <w:r w:rsidRPr="00A902F6">
        <w:rPr>
          <w:color w:val="000000"/>
          <w:w w:val="101"/>
          <w:sz w:val="28"/>
          <w:szCs w:val="28"/>
        </w:rPr>
        <w:t>организаций,</w:t>
      </w:r>
      <w:r w:rsidR="00A902F6">
        <w:rPr>
          <w:color w:val="000000"/>
          <w:w w:val="101"/>
          <w:sz w:val="28"/>
          <w:szCs w:val="28"/>
        </w:rPr>
        <w:t xml:space="preserve"> </w:t>
      </w:r>
      <w:r w:rsidRPr="00A902F6">
        <w:rPr>
          <w:color w:val="000000"/>
          <w:w w:val="101"/>
          <w:sz w:val="28"/>
          <w:szCs w:val="28"/>
        </w:rPr>
        <w:t>о</w:t>
      </w:r>
      <w:r w:rsidRPr="00176282">
        <w:rPr>
          <w:color w:val="000000"/>
          <w:w w:val="101"/>
          <w:sz w:val="28"/>
          <w:szCs w:val="28"/>
        </w:rPr>
        <w:t>с</w:t>
      </w:r>
      <w:r w:rsidRPr="00A902F6">
        <w:rPr>
          <w:color w:val="000000"/>
          <w:w w:val="101"/>
          <w:sz w:val="28"/>
          <w:szCs w:val="28"/>
        </w:rPr>
        <w:t>ущ</w:t>
      </w:r>
      <w:r w:rsidRPr="00176282">
        <w:rPr>
          <w:color w:val="000000"/>
          <w:w w:val="101"/>
          <w:sz w:val="28"/>
          <w:szCs w:val="28"/>
        </w:rPr>
        <w:t>ес</w:t>
      </w:r>
      <w:r w:rsidRPr="00A902F6">
        <w:rPr>
          <w:color w:val="000000"/>
          <w:w w:val="101"/>
          <w:sz w:val="28"/>
          <w:szCs w:val="28"/>
        </w:rPr>
        <w:t>твл</w:t>
      </w:r>
      <w:r w:rsidRPr="00176282">
        <w:rPr>
          <w:color w:val="000000"/>
          <w:w w:val="101"/>
          <w:sz w:val="28"/>
          <w:szCs w:val="28"/>
        </w:rPr>
        <w:t>я</w:t>
      </w:r>
      <w:r w:rsidRPr="00A902F6">
        <w:rPr>
          <w:color w:val="000000"/>
          <w:w w:val="101"/>
          <w:sz w:val="28"/>
          <w:szCs w:val="28"/>
        </w:rPr>
        <w:t>ющих обр</w:t>
      </w:r>
      <w:r w:rsidRPr="00176282">
        <w:rPr>
          <w:color w:val="000000"/>
          <w:w w:val="101"/>
          <w:sz w:val="28"/>
          <w:szCs w:val="28"/>
        </w:rPr>
        <w:t>а</w:t>
      </w:r>
      <w:r w:rsidRPr="00A902F6">
        <w:rPr>
          <w:color w:val="000000"/>
          <w:w w:val="101"/>
          <w:sz w:val="28"/>
          <w:szCs w:val="28"/>
        </w:rPr>
        <w:t>зов</w:t>
      </w:r>
      <w:r w:rsidRPr="00176282">
        <w:rPr>
          <w:color w:val="000000"/>
          <w:w w:val="101"/>
          <w:sz w:val="28"/>
          <w:szCs w:val="28"/>
        </w:rPr>
        <w:t>а</w:t>
      </w:r>
      <w:r w:rsidRPr="00A902F6">
        <w:rPr>
          <w:color w:val="000000"/>
          <w:w w:val="101"/>
          <w:sz w:val="28"/>
          <w:szCs w:val="28"/>
        </w:rPr>
        <w:t>т</w:t>
      </w:r>
      <w:r w:rsidRPr="00176282">
        <w:rPr>
          <w:color w:val="000000"/>
          <w:w w:val="101"/>
          <w:sz w:val="28"/>
          <w:szCs w:val="28"/>
        </w:rPr>
        <w:t>е</w:t>
      </w:r>
      <w:r w:rsidRPr="00A902F6">
        <w:rPr>
          <w:color w:val="000000"/>
          <w:w w:val="101"/>
          <w:sz w:val="28"/>
          <w:szCs w:val="28"/>
        </w:rPr>
        <w:t>льную д</w:t>
      </w:r>
      <w:r w:rsidRPr="00176282">
        <w:rPr>
          <w:color w:val="000000"/>
          <w:w w:val="101"/>
          <w:sz w:val="28"/>
          <w:szCs w:val="28"/>
        </w:rPr>
        <w:t>ея</w:t>
      </w:r>
      <w:r w:rsidRPr="00A902F6">
        <w:rPr>
          <w:color w:val="000000"/>
          <w:w w:val="101"/>
          <w:sz w:val="28"/>
          <w:szCs w:val="28"/>
        </w:rPr>
        <w:t>т</w:t>
      </w:r>
      <w:r w:rsidRPr="00176282">
        <w:rPr>
          <w:color w:val="000000"/>
          <w:w w:val="101"/>
          <w:sz w:val="28"/>
          <w:szCs w:val="28"/>
        </w:rPr>
        <w:t>е</w:t>
      </w:r>
      <w:r w:rsidRPr="00A902F6">
        <w:rPr>
          <w:color w:val="000000"/>
          <w:w w:val="101"/>
          <w:sz w:val="28"/>
          <w:szCs w:val="28"/>
        </w:rPr>
        <w:t>льно</w:t>
      </w:r>
      <w:r w:rsidRPr="00176282">
        <w:rPr>
          <w:color w:val="000000"/>
          <w:w w:val="101"/>
          <w:sz w:val="28"/>
          <w:szCs w:val="28"/>
        </w:rPr>
        <w:t>с</w:t>
      </w:r>
      <w:r w:rsidRPr="00A902F6">
        <w:rPr>
          <w:color w:val="000000"/>
          <w:w w:val="101"/>
          <w:sz w:val="28"/>
          <w:szCs w:val="28"/>
        </w:rPr>
        <w:t>ть».</w:t>
      </w:r>
    </w:p>
    <w:p w:rsidR="00B02A64" w:rsidRDefault="00B02A64" w:rsidP="004C0881">
      <w:pPr>
        <w:widowControl w:val="0"/>
        <w:ind w:left="1" w:right="-18" w:firstLine="539"/>
        <w:jc w:val="both"/>
        <w:rPr>
          <w:color w:val="000000"/>
          <w:sz w:val="28"/>
          <w:szCs w:val="28"/>
        </w:rPr>
      </w:pPr>
      <w:r w:rsidRPr="00176282">
        <w:rPr>
          <w:color w:val="000000"/>
          <w:sz w:val="28"/>
          <w:szCs w:val="28"/>
        </w:rPr>
        <w:t>При</w:t>
      </w:r>
      <w:r w:rsidRPr="00176282">
        <w:rPr>
          <w:color w:val="000000"/>
          <w:spacing w:val="67"/>
          <w:sz w:val="28"/>
          <w:szCs w:val="28"/>
        </w:rPr>
        <w:t xml:space="preserve"> </w:t>
      </w:r>
      <w:r w:rsidRPr="00176282">
        <w:rPr>
          <w:color w:val="000000"/>
          <w:spacing w:val="-2"/>
          <w:w w:val="101"/>
          <w:sz w:val="28"/>
          <w:szCs w:val="28"/>
        </w:rPr>
        <w:t>с</w:t>
      </w:r>
      <w:r w:rsidRPr="00176282">
        <w:rPr>
          <w:color w:val="000000"/>
          <w:sz w:val="28"/>
          <w:szCs w:val="28"/>
        </w:rPr>
        <w:t>о</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в</w:t>
      </w:r>
      <w:r w:rsidRPr="00176282">
        <w:rPr>
          <w:color w:val="000000"/>
          <w:spacing w:val="-1"/>
          <w:sz w:val="28"/>
          <w:szCs w:val="28"/>
        </w:rPr>
        <w:t>л</w:t>
      </w:r>
      <w:r w:rsidRPr="00176282">
        <w:rPr>
          <w:color w:val="000000"/>
          <w:spacing w:val="-2"/>
          <w:w w:val="101"/>
          <w:sz w:val="28"/>
          <w:szCs w:val="28"/>
        </w:rPr>
        <w:t>е</w:t>
      </w:r>
      <w:r w:rsidRPr="00176282">
        <w:rPr>
          <w:color w:val="000000"/>
          <w:sz w:val="28"/>
          <w:szCs w:val="28"/>
        </w:rPr>
        <w:t>н</w:t>
      </w:r>
      <w:r w:rsidRPr="00176282">
        <w:rPr>
          <w:color w:val="000000"/>
          <w:spacing w:val="-1"/>
          <w:sz w:val="28"/>
          <w:szCs w:val="28"/>
        </w:rPr>
        <w:t>и</w:t>
      </w:r>
      <w:r w:rsidRPr="00176282">
        <w:rPr>
          <w:color w:val="000000"/>
          <w:sz w:val="28"/>
          <w:szCs w:val="28"/>
        </w:rPr>
        <w:t>и</w:t>
      </w:r>
      <w:r w:rsidRPr="00176282">
        <w:rPr>
          <w:color w:val="000000"/>
          <w:spacing w:val="68"/>
          <w:sz w:val="28"/>
          <w:szCs w:val="28"/>
        </w:rPr>
        <w:t xml:space="preserve"> </w:t>
      </w:r>
      <w:r w:rsidRPr="00176282">
        <w:rPr>
          <w:color w:val="000000"/>
          <w:sz w:val="28"/>
          <w:szCs w:val="28"/>
        </w:rPr>
        <w:t>р</w:t>
      </w:r>
      <w:r w:rsidRPr="00176282">
        <w:rPr>
          <w:color w:val="000000"/>
          <w:w w:val="101"/>
          <w:sz w:val="28"/>
          <w:szCs w:val="28"/>
        </w:rPr>
        <w:t>ас</w:t>
      </w:r>
      <w:r w:rsidRPr="00176282">
        <w:rPr>
          <w:color w:val="000000"/>
          <w:spacing w:val="-1"/>
          <w:sz w:val="28"/>
          <w:szCs w:val="28"/>
        </w:rPr>
        <w:t>п</w:t>
      </w:r>
      <w:r w:rsidRPr="00176282">
        <w:rPr>
          <w:color w:val="000000"/>
          <w:sz w:val="28"/>
          <w:szCs w:val="28"/>
        </w:rPr>
        <w:t>и</w:t>
      </w:r>
      <w:r w:rsidRPr="00176282">
        <w:rPr>
          <w:color w:val="000000"/>
          <w:w w:val="101"/>
          <w:sz w:val="28"/>
          <w:szCs w:val="28"/>
        </w:rPr>
        <w:t>с</w:t>
      </w:r>
      <w:r w:rsidRPr="00176282">
        <w:rPr>
          <w:color w:val="000000"/>
          <w:spacing w:val="-2"/>
          <w:w w:val="101"/>
          <w:sz w:val="28"/>
          <w:szCs w:val="28"/>
        </w:rPr>
        <w:t>а</w:t>
      </w:r>
      <w:r w:rsidRPr="00176282">
        <w:rPr>
          <w:color w:val="000000"/>
          <w:sz w:val="28"/>
          <w:szCs w:val="28"/>
        </w:rPr>
        <w:t>н</w:t>
      </w:r>
      <w:r w:rsidRPr="00176282">
        <w:rPr>
          <w:color w:val="000000"/>
          <w:spacing w:val="-1"/>
          <w:sz w:val="28"/>
          <w:szCs w:val="28"/>
        </w:rPr>
        <w:t>и</w:t>
      </w:r>
      <w:r w:rsidRPr="00176282">
        <w:rPr>
          <w:color w:val="000000"/>
          <w:sz w:val="28"/>
          <w:szCs w:val="28"/>
        </w:rPr>
        <w:t>й</w:t>
      </w:r>
      <w:r w:rsidRPr="00176282">
        <w:rPr>
          <w:color w:val="000000"/>
          <w:spacing w:val="67"/>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z w:val="28"/>
          <w:szCs w:val="28"/>
        </w:rPr>
        <w:t>н</w:t>
      </w:r>
      <w:r w:rsidRPr="00176282">
        <w:rPr>
          <w:color w:val="000000"/>
          <w:w w:val="101"/>
          <w:sz w:val="28"/>
          <w:szCs w:val="28"/>
        </w:rPr>
        <w:t>я</w:t>
      </w:r>
      <w:r w:rsidRPr="00176282">
        <w:rPr>
          <w:color w:val="000000"/>
          <w:sz w:val="28"/>
          <w:szCs w:val="28"/>
        </w:rPr>
        <w:t>т</w:t>
      </w:r>
      <w:r w:rsidRPr="00176282">
        <w:rPr>
          <w:color w:val="000000"/>
          <w:spacing w:val="-1"/>
          <w:sz w:val="28"/>
          <w:szCs w:val="28"/>
        </w:rPr>
        <w:t>ий</w:t>
      </w:r>
      <w:r w:rsidRPr="00176282">
        <w:rPr>
          <w:color w:val="000000"/>
          <w:spacing w:val="65"/>
          <w:sz w:val="28"/>
          <w:szCs w:val="28"/>
        </w:rPr>
        <w:t xml:space="preserve"> </w:t>
      </w:r>
      <w:r w:rsidRPr="00176282">
        <w:rPr>
          <w:color w:val="000000"/>
          <w:spacing w:val="1"/>
          <w:sz w:val="28"/>
          <w:szCs w:val="28"/>
        </w:rPr>
        <w:t>ор</w:t>
      </w:r>
      <w:r w:rsidRPr="00176282">
        <w:rPr>
          <w:color w:val="000000"/>
          <w:spacing w:val="-1"/>
          <w:sz w:val="28"/>
          <w:szCs w:val="28"/>
        </w:rPr>
        <w:t>г</w:t>
      </w:r>
      <w:r w:rsidRPr="00176282">
        <w:rPr>
          <w:color w:val="000000"/>
          <w:w w:val="101"/>
          <w:sz w:val="28"/>
          <w:szCs w:val="28"/>
        </w:rPr>
        <w:t>а</w:t>
      </w:r>
      <w:r w:rsidRPr="00176282">
        <w:rPr>
          <w:color w:val="000000"/>
          <w:spacing w:val="-1"/>
          <w:sz w:val="28"/>
          <w:szCs w:val="28"/>
        </w:rPr>
        <w:t>н</w:t>
      </w:r>
      <w:r w:rsidRPr="00176282">
        <w:rPr>
          <w:color w:val="000000"/>
          <w:sz w:val="28"/>
          <w:szCs w:val="28"/>
        </w:rPr>
        <w:t>из</w:t>
      </w:r>
      <w:r w:rsidRPr="00176282">
        <w:rPr>
          <w:color w:val="000000"/>
          <w:w w:val="101"/>
          <w:sz w:val="28"/>
          <w:szCs w:val="28"/>
        </w:rPr>
        <w:t>а</w:t>
      </w:r>
      <w:r w:rsidRPr="00176282">
        <w:rPr>
          <w:color w:val="000000"/>
          <w:spacing w:val="-1"/>
          <w:sz w:val="28"/>
          <w:szCs w:val="28"/>
        </w:rPr>
        <w:t>ц</w:t>
      </w:r>
      <w:r w:rsidRPr="00176282">
        <w:rPr>
          <w:color w:val="000000"/>
          <w:sz w:val="28"/>
          <w:szCs w:val="28"/>
        </w:rPr>
        <w:t>и</w:t>
      </w:r>
      <w:r w:rsidRPr="00176282">
        <w:rPr>
          <w:color w:val="000000"/>
          <w:w w:val="101"/>
          <w:sz w:val="28"/>
          <w:szCs w:val="28"/>
        </w:rPr>
        <w:t>я</w:t>
      </w:r>
      <w:r w:rsidRPr="00176282">
        <w:rPr>
          <w:color w:val="000000"/>
          <w:spacing w:val="64"/>
          <w:sz w:val="28"/>
          <w:szCs w:val="28"/>
        </w:rPr>
        <w:t xml:space="preserve"> </w:t>
      </w:r>
      <w:r w:rsidRPr="00176282">
        <w:rPr>
          <w:color w:val="000000"/>
          <w:sz w:val="28"/>
          <w:szCs w:val="28"/>
        </w:rPr>
        <w:t>об</w:t>
      </w:r>
      <w:r w:rsidRPr="00176282">
        <w:rPr>
          <w:color w:val="000000"/>
          <w:w w:val="101"/>
          <w:sz w:val="28"/>
          <w:szCs w:val="28"/>
        </w:rPr>
        <w:t>я</w:t>
      </w:r>
      <w:r w:rsidRPr="00176282">
        <w:rPr>
          <w:color w:val="000000"/>
          <w:sz w:val="28"/>
          <w:szCs w:val="28"/>
        </w:rPr>
        <w:t>з</w:t>
      </w:r>
      <w:r w:rsidRPr="00176282">
        <w:rPr>
          <w:color w:val="000000"/>
          <w:spacing w:val="-1"/>
          <w:w w:val="101"/>
          <w:sz w:val="28"/>
          <w:szCs w:val="28"/>
        </w:rPr>
        <w:t>а</w:t>
      </w:r>
      <w:r w:rsidRPr="00176282">
        <w:rPr>
          <w:color w:val="000000"/>
          <w:spacing w:val="-1"/>
          <w:sz w:val="28"/>
          <w:szCs w:val="28"/>
        </w:rPr>
        <w:t>н</w:t>
      </w:r>
      <w:r w:rsidRPr="00176282">
        <w:rPr>
          <w:color w:val="000000"/>
          <w:w w:val="101"/>
          <w:sz w:val="28"/>
          <w:szCs w:val="28"/>
        </w:rPr>
        <w:t>а</w:t>
      </w:r>
      <w:r w:rsidRPr="00176282">
        <w:rPr>
          <w:color w:val="000000"/>
          <w:spacing w:val="66"/>
          <w:sz w:val="28"/>
          <w:szCs w:val="28"/>
        </w:rPr>
        <w:t xml:space="preserve"> </w:t>
      </w:r>
      <w:r w:rsidRPr="00176282">
        <w:rPr>
          <w:color w:val="000000"/>
          <w:spacing w:val="1"/>
          <w:sz w:val="28"/>
          <w:szCs w:val="28"/>
        </w:rPr>
        <w:t>и</w:t>
      </w:r>
      <w:r w:rsidRPr="00176282">
        <w:rPr>
          <w:color w:val="000000"/>
          <w:w w:val="101"/>
          <w:sz w:val="28"/>
          <w:szCs w:val="28"/>
        </w:rPr>
        <w:t>с</w:t>
      </w:r>
      <w:r w:rsidRPr="00176282">
        <w:rPr>
          <w:color w:val="000000"/>
          <w:sz w:val="28"/>
          <w:szCs w:val="28"/>
        </w:rPr>
        <w:t>ключить н</w:t>
      </w:r>
      <w:r w:rsidRPr="00176282">
        <w:rPr>
          <w:color w:val="000000"/>
          <w:w w:val="101"/>
          <w:sz w:val="28"/>
          <w:szCs w:val="28"/>
        </w:rPr>
        <w:t>е</w:t>
      </w:r>
      <w:r w:rsidRPr="00176282">
        <w:rPr>
          <w:color w:val="000000"/>
          <w:sz w:val="28"/>
          <w:szCs w:val="28"/>
        </w:rPr>
        <w:t>р</w:t>
      </w:r>
      <w:r w:rsidRPr="00176282">
        <w:rPr>
          <w:color w:val="000000"/>
          <w:w w:val="101"/>
          <w:sz w:val="28"/>
          <w:szCs w:val="28"/>
        </w:rPr>
        <w:t>а</w:t>
      </w:r>
      <w:r w:rsidRPr="00176282">
        <w:rPr>
          <w:color w:val="000000"/>
          <w:sz w:val="28"/>
          <w:szCs w:val="28"/>
        </w:rPr>
        <w:t>ци</w:t>
      </w:r>
      <w:r w:rsidRPr="00176282">
        <w:rPr>
          <w:color w:val="000000"/>
          <w:spacing w:val="-1"/>
          <w:sz w:val="28"/>
          <w:szCs w:val="28"/>
        </w:rPr>
        <w:t>о</w:t>
      </w:r>
      <w:r w:rsidRPr="00176282">
        <w:rPr>
          <w:color w:val="000000"/>
          <w:sz w:val="28"/>
          <w:szCs w:val="28"/>
        </w:rPr>
        <w:t>н</w:t>
      </w:r>
      <w:r w:rsidRPr="00176282">
        <w:rPr>
          <w:color w:val="000000"/>
          <w:w w:val="101"/>
          <w:sz w:val="28"/>
          <w:szCs w:val="28"/>
        </w:rPr>
        <w:t>а</w:t>
      </w:r>
      <w:r w:rsidRPr="00176282">
        <w:rPr>
          <w:color w:val="000000"/>
          <w:sz w:val="28"/>
          <w:szCs w:val="28"/>
        </w:rPr>
        <w:t>льны</w:t>
      </w:r>
      <w:r w:rsidRPr="00176282">
        <w:rPr>
          <w:color w:val="000000"/>
          <w:w w:val="101"/>
          <w:sz w:val="28"/>
          <w:szCs w:val="28"/>
        </w:rPr>
        <w:t>е</w:t>
      </w:r>
      <w:r w:rsidRPr="00176282">
        <w:rPr>
          <w:color w:val="000000"/>
          <w:spacing w:val="49"/>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z w:val="28"/>
          <w:szCs w:val="28"/>
        </w:rPr>
        <w:t>тр</w:t>
      </w:r>
      <w:r w:rsidRPr="00176282">
        <w:rPr>
          <w:color w:val="000000"/>
          <w:w w:val="101"/>
          <w:sz w:val="28"/>
          <w:szCs w:val="28"/>
        </w:rPr>
        <w:t>а</w:t>
      </w:r>
      <w:r w:rsidRPr="00176282">
        <w:rPr>
          <w:color w:val="000000"/>
          <w:spacing w:val="-2"/>
          <w:sz w:val="28"/>
          <w:szCs w:val="28"/>
        </w:rPr>
        <w:t>т</w:t>
      </w:r>
      <w:r w:rsidRPr="00176282">
        <w:rPr>
          <w:color w:val="000000"/>
          <w:sz w:val="28"/>
          <w:szCs w:val="28"/>
        </w:rPr>
        <w:t>ы</w:t>
      </w:r>
      <w:r w:rsidRPr="00176282">
        <w:rPr>
          <w:color w:val="000000"/>
          <w:spacing w:val="50"/>
          <w:sz w:val="28"/>
          <w:szCs w:val="28"/>
        </w:rPr>
        <w:t xml:space="preserve"> </w:t>
      </w:r>
      <w:r w:rsidRPr="00176282">
        <w:rPr>
          <w:color w:val="000000"/>
          <w:sz w:val="28"/>
          <w:szCs w:val="28"/>
        </w:rPr>
        <w:t>вр</w:t>
      </w:r>
      <w:r w:rsidRPr="00176282">
        <w:rPr>
          <w:color w:val="000000"/>
          <w:w w:val="101"/>
          <w:sz w:val="28"/>
          <w:szCs w:val="28"/>
        </w:rPr>
        <w:t>е</w:t>
      </w:r>
      <w:r w:rsidRPr="00176282">
        <w:rPr>
          <w:color w:val="000000"/>
          <w:sz w:val="28"/>
          <w:szCs w:val="28"/>
        </w:rPr>
        <w:t>м</w:t>
      </w:r>
      <w:r w:rsidRPr="00176282">
        <w:rPr>
          <w:color w:val="000000"/>
          <w:w w:val="101"/>
          <w:sz w:val="28"/>
          <w:szCs w:val="28"/>
        </w:rPr>
        <w:t>е</w:t>
      </w:r>
      <w:r w:rsidRPr="00176282">
        <w:rPr>
          <w:color w:val="000000"/>
          <w:spacing w:val="-1"/>
          <w:sz w:val="28"/>
          <w:szCs w:val="28"/>
        </w:rPr>
        <w:t>н</w:t>
      </w:r>
      <w:r w:rsidRPr="00176282">
        <w:rPr>
          <w:color w:val="000000"/>
          <w:sz w:val="28"/>
          <w:szCs w:val="28"/>
        </w:rPr>
        <w:t>и</w:t>
      </w:r>
      <w:r w:rsidRPr="00176282">
        <w:rPr>
          <w:color w:val="000000"/>
          <w:spacing w:val="50"/>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от</w:t>
      </w:r>
      <w:r w:rsidRPr="00176282">
        <w:rPr>
          <w:color w:val="000000"/>
          <w:spacing w:val="-1"/>
          <w:sz w:val="28"/>
          <w:szCs w:val="28"/>
        </w:rPr>
        <w:t>н</w:t>
      </w:r>
      <w:r w:rsidRPr="00176282">
        <w:rPr>
          <w:color w:val="000000"/>
          <w:sz w:val="28"/>
          <w:szCs w:val="28"/>
        </w:rPr>
        <w:t>иков,</w:t>
      </w:r>
      <w:r w:rsidRPr="00176282">
        <w:rPr>
          <w:color w:val="000000"/>
          <w:spacing w:val="49"/>
          <w:sz w:val="28"/>
          <w:szCs w:val="28"/>
        </w:rPr>
        <w:t xml:space="preserve"> </w:t>
      </w:r>
      <w:r w:rsidRPr="00176282">
        <w:rPr>
          <w:color w:val="000000"/>
          <w:sz w:val="28"/>
          <w:szCs w:val="28"/>
        </w:rPr>
        <w:t>в</w:t>
      </w:r>
      <w:r w:rsidRPr="00176282">
        <w:rPr>
          <w:color w:val="000000"/>
          <w:w w:val="101"/>
          <w:sz w:val="28"/>
          <w:szCs w:val="28"/>
        </w:rPr>
        <w:t>е</w:t>
      </w:r>
      <w:r w:rsidRPr="00176282">
        <w:rPr>
          <w:color w:val="000000"/>
          <w:sz w:val="28"/>
          <w:szCs w:val="28"/>
        </w:rPr>
        <w:t>д</w:t>
      </w:r>
      <w:r w:rsidRPr="00176282">
        <w:rPr>
          <w:color w:val="000000"/>
          <w:spacing w:val="-1"/>
          <w:sz w:val="28"/>
          <w:szCs w:val="28"/>
        </w:rPr>
        <w:t>у</w:t>
      </w:r>
      <w:r w:rsidRPr="00176282">
        <w:rPr>
          <w:color w:val="000000"/>
          <w:sz w:val="28"/>
          <w:szCs w:val="28"/>
        </w:rPr>
        <w:t>щих</w:t>
      </w:r>
      <w:r w:rsidRPr="00176282">
        <w:rPr>
          <w:color w:val="000000"/>
          <w:spacing w:val="49"/>
          <w:sz w:val="28"/>
          <w:szCs w:val="28"/>
        </w:rPr>
        <w:t xml:space="preserve"> </w:t>
      </w:r>
      <w:r w:rsidRPr="00176282">
        <w:rPr>
          <w:color w:val="000000"/>
          <w:spacing w:val="1"/>
          <w:sz w:val="28"/>
          <w:szCs w:val="28"/>
        </w:rPr>
        <w:t>пр</w:t>
      </w:r>
      <w:r w:rsidRPr="00176282">
        <w:rPr>
          <w:color w:val="000000"/>
          <w:spacing w:val="-2"/>
          <w:w w:val="101"/>
          <w:sz w:val="28"/>
          <w:szCs w:val="28"/>
        </w:rPr>
        <w:t>е</w:t>
      </w:r>
      <w:r w:rsidRPr="00176282">
        <w:rPr>
          <w:color w:val="000000"/>
          <w:spacing w:val="-2"/>
          <w:sz w:val="28"/>
          <w:szCs w:val="28"/>
        </w:rPr>
        <w:t>п</w:t>
      </w:r>
      <w:r w:rsidRPr="00176282">
        <w:rPr>
          <w:color w:val="000000"/>
          <w:spacing w:val="1"/>
          <w:sz w:val="28"/>
          <w:szCs w:val="28"/>
        </w:rPr>
        <w:t>о</w:t>
      </w:r>
      <w:r w:rsidRPr="00176282">
        <w:rPr>
          <w:color w:val="000000"/>
          <w:sz w:val="28"/>
          <w:szCs w:val="28"/>
        </w:rPr>
        <w:t>д</w:t>
      </w:r>
      <w:r w:rsidRPr="00176282">
        <w:rPr>
          <w:color w:val="000000"/>
          <w:w w:val="101"/>
          <w:sz w:val="28"/>
          <w:szCs w:val="28"/>
        </w:rPr>
        <w:t>а</w:t>
      </w:r>
      <w:r w:rsidRPr="00176282">
        <w:rPr>
          <w:color w:val="000000"/>
          <w:sz w:val="28"/>
          <w:szCs w:val="28"/>
        </w:rPr>
        <w:t>в</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pacing w:val="-1"/>
          <w:sz w:val="28"/>
          <w:szCs w:val="28"/>
        </w:rPr>
        <w:t>ль</w:t>
      </w:r>
      <w:r w:rsidRPr="00176282">
        <w:rPr>
          <w:color w:val="000000"/>
          <w:w w:val="101"/>
          <w:sz w:val="28"/>
          <w:szCs w:val="28"/>
        </w:rPr>
        <w:t>с</w:t>
      </w:r>
      <w:r w:rsidRPr="00176282">
        <w:rPr>
          <w:color w:val="000000"/>
          <w:sz w:val="28"/>
          <w:szCs w:val="28"/>
        </w:rPr>
        <w:t>к</w:t>
      </w:r>
      <w:r w:rsidRPr="00176282">
        <w:rPr>
          <w:color w:val="000000"/>
          <w:spacing w:val="-2"/>
          <w:sz w:val="28"/>
          <w:szCs w:val="28"/>
        </w:rPr>
        <w:t>у</w:t>
      </w:r>
      <w:r w:rsidRPr="00176282">
        <w:rPr>
          <w:color w:val="000000"/>
          <w:sz w:val="28"/>
          <w:szCs w:val="28"/>
        </w:rPr>
        <w:t>ю 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z w:val="28"/>
          <w:szCs w:val="28"/>
        </w:rPr>
        <w:t>т</w:t>
      </w:r>
      <w:r w:rsidRPr="00176282">
        <w:rPr>
          <w:color w:val="000000"/>
          <w:spacing w:val="-2"/>
          <w:sz w:val="28"/>
          <w:szCs w:val="28"/>
        </w:rPr>
        <w:t>у</w:t>
      </w:r>
      <w:r w:rsidRPr="00176282">
        <w:rPr>
          <w:color w:val="000000"/>
          <w:sz w:val="28"/>
          <w:szCs w:val="28"/>
        </w:rPr>
        <w:t>,</w:t>
      </w:r>
      <w:r w:rsidRPr="00176282">
        <w:rPr>
          <w:color w:val="000000"/>
          <w:spacing w:val="13"/>
          <w:sz w:val="28"/>
          <w:szCs w:val="28"/>
        </w:rPr>
        <w:t xml:space="preserve"> </w:t>
      </w:r>
      <w:r w:rsidRPr="00176282">
        <w:rPr>
          <w:color w:val="000000"/>
          <w:w w:val="101"/>
          <w:sz w:val="28"/>
          <w:szCs w:val="28"/>
        </w:rPr>
        <w:t>с</w:t>
      </w:r>
      <w:r w:rsidRPr="00176282">
        <w:rPr>
          <w:color w:val="000000"/>
          <w:spacing w:val="13"/>
          <w:sz w:val="28"/>
          <w:szCs w:val="28"/>
        </w:rPr>
        <w:t xml:space="preserve"> </w:t>
      </w:r>
      <w:r w:rsidRPr="00176282">
        <w:rPr>
          <w:color w:val="000000"/>
          <w:sz w:val="28"/>
          <w:szCs w:val="28"/>
        </w:rPr>
        <w:t>т</w:t>
      </w:r>
      <w:r w:rsidRPr="00176282">
        <w:rPr>
          <w:color w:val="000000"/>
          <w:w w:val="101"/>
          <w:sz w:val="28"/>
          <w:szCs w:val="28"/>
        </w:rPr>
        <w:t>е</w:t>
      </w:r>
      <w:r w:rsidRPr="00176282">
        <w:rPr>
          <w:color w:val="000000"/>
          <w:spacing w:val="1"/>
          <w:sz w:val="28"/>
          <w:szCs w:val="28"/>
        </w:rPr>
        <w:t>м</w:t>
      </w:r>
      <w:r w:rsidRPr="00176282">
        <w:rPr>
          <w:color w:val="000000"/>
          <w:spacing w:val="13"/>
          <w:sz w:val="28"/>
          <w:szCs w:val="28"/>
        </w:rPr>
        <w:t xml:space="preserve"> </w:t>
      </w:r>
      <w:r w:rsidRPr="00176282">
        <w:rPr>
          <w:color w:val="000000"/>
          <w:sz w:val="28"/>
          <w:szCs w:val="28"/>
        </w:rPr>
        <w:t>чт</w:t>
      </w:r>
      <w:r w:rsidRPr="00176282">
        <w:rPr>
          <w:color w:val="000000"/>
          <w:spacing w:val="2"/>
          <w:sz w:val="28"/>
          <w:szCs w:val="28"/>
        </w:rPr>
        <w:t>об</w:t>
      </w:r>
      <w:r w:rsidRPr="00176282">
        <w:rPr>
          <w:color w:val="000000"/>
          <w:sz w:val="28"/>
          <w:szCs w:val="28"/>
        </w:rPr>
        <w:t>ы</w:t>
      </w:r>
      <w:r w:rsidRPr="00176282">
        <w:rPr>
          <w:color w:val="000000"/>
          <w:spacing w:val="12"/>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pacing w:val="13"/>
          <w:sz w:val="28"/>
          <w:szCs w:val="28"/>
        </w:rPr>
        <w:t xml:space="preserve"> </w:t>
      </w:r>
      <w:r w:rsidRPr="00176282">
        <w:rPr>
          <w:color w:val="000000"/>
          <w:sz w:val="28"/>
          <w:szCs w:val="28"/>
        </w:rPr>
        <w:t>н</w:t>
      </w:r>
      <w:r w:rsidRPr="00176282">
        <w:rPr>
          <w:color w:val="000000"/>
          <w:w w:val="101"/>
          <w:sz w:val="28"/>
          <w:szCs w:val="28"/>
        </w:rPr>
        <w:t>а</w:t>
      </w:r>
      <w:r w:rsidRPr="00176282">
        <w:rPr>
          <w:color w:val="000000"/>
          <w:spacing w:val="1"/>
          <w:sz w:val="28"/>
          <w:szCs w:val="28"/>
        </w:rPr>
        <w:t>р</w:t>
      </w:r>
      <w:r w:rsidRPr="00176282">
        <w:rPr>
          <w:color w:val="000000"/>
          <w:spacing w:val="-1"/>
          <w:sz w:val="28"/>
          <w:szCs w:val="28"/>
        </w:rPr>
        <w:t>у</w:t>
      </w:r>
      <w:r w:rsidRPr="00176282">
        <w:rPr>
          <w:color w:val="000000"/>
          <w:sz w:val="28"/>
          <w:szCs w:val="28"/>
        </w:rPr>
        <w:t>ш</w:t>
      </w:r>
      <w:r w:rsidRPr="00176282">
        <w:rPr>
          <w:color w:val="000000"/>
          <w:w w:val="101"/>
          <w:sz w:val="28"/>
          <w:szCs w:val="28"/>
        </w:rPr>
        <w:t>а</w:t>
      </w:r>
      <w:r w:rsidRPr="00176282">
        <w:rPr>
          <w:color w:val="000000"/>
          <w:spacing w:val="-1"/>
          <w:sz w:val="28"/>
          <w:szCs w:val="28"/>
        </w:rPr>
        <w:t>л</w:t>
      </w:r>
      <w:r w:rsidRPr="00176282">
        <w:rPr>
          <w:color w:val="000000"/>
          <w:w w:val="101"/>
          <w:sz w:val="28"/>
          <w:szCs w:val="28"/>
        </w:rPr>
        <w:t>ас</w:t>
      </w:r>
      <w:r w:rsidRPr="00176282">
        <w:rPr>
          <w:color w:val="000000"/>
          <w:sz w:val="28"/>
          <w:szCs w:val="28"/>
        </w:rPr>
        <w:t>ь</w:t>
      </w:r>
      <w:r w:rsidRPr="00176282">
        <w:rPr>
          <w:color w:val="000000"/>
          <w:spacing w:val="13"/>
          <w:sz w:val="28"/>
          <w:szCs w:val="28"/>
        </w:rPr>
        <w:t xml:space="preserve"> </w:t>
      </w:r>
      <w:r w:rsidRPr="00176282">
        <w:rPr>
          <w:color w:val="000000"/>
          <w:sz w:val="28"/>
          <w:szCs w:val="28"/>
        </w:rPr>
        <w:t>их</w:t>
      </w:r>
      <w:r w:rsidRPr="00176282">
        <w:rPr>
          <w:color w:val="000000"/>
          <w:spacing w:val="12"/>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z w:val="28"/>
          <w:szCs w:val="28"/>
        </w:rPr>
        <w:t>пр</w:t>
      </w:r>
      <w:r w:rsidRPr="00176282">
        <w:rPr>
          <w:color w:val="000000"/>
          <w:spacing w:val="-1"/>
          <w:w w:val="101"/>
          <w:sz w:val="28"/>
          <w:szCs w:val="28"/>
        </w:rPr>
        <w:t>е</w:t>
      </w:r>
      <w:r w:rsidRPr="00176282">
        <w:rPr>
          <w:color w:val="000000"/>
          <w:sz w:val="28"/>
          <w:szCs w:val="28"/>
        </w:rPr>
        <w:t>ры</w:t>
      </w:r>
      <w:r w:rsidRPr="00176282">
        <w:rPr>
          <w:color w:val="000000"/>
          <w:spacing w:val="-1"/>
          <w:sz w:val="28"/>
          <w:szCs w:val="28"/>
        </w:rPr>
        <w:t>в</w:t>
      </w:r>
      <w:r w:rsidRPr="00176282">
        <w:rPr>
          <w:color w:val="000000"/>
          <w:sz w:val="28"/>
          <w:szCs w:val="28"/>
        </w:rPr>
        <w:t>н</w:t>
      </w:r>
      <w:r w:rsidRPr="00176282">
        <w:rPr>
          <w:color w:val="000000"/>
          <w:w w:val="101"/>
          <w:sz w:val="28"/>
          <w:szCs w:val="28"/>
        </w:rPr>
        <w:t>ая</w:t>
      </w:r>
      <w:r w:rsidRPr="00176282">
        <w:rPr>
          <w:color w:val="000000"/>
          <w:spacing w:val="11"/>
          <w:sz w:val="28"/>
          <w:szCs w:val="28"/>
        </w:rPr>
        <w:t xml:space="preserve"> </w:t>
      </w:r>
      <w:r w:rsidRPr="00176282">
        <w:rPr>
          <w:color w:val="000000"/>
          <w:sz w:val="28"/>
          <w:szCs w:val="28"/>
        </w:rPr>
        <w:t>по</w:t>
      </w:r>
      <w:r w:rsidRPr="00176282">
        <w:rPr>
          <w:color w:val="000000"/>
          <w:w w:val="101"/>
          <w:sz w:val="28"/>
          <w:szCs w:val="28"/>
        </w:rPr>
        <w:t>с</w:t>
      </w:r>
      <w:r w:rsidRPr="00176282">
        <w:rPr>
          <w:color w:val="000000"/>
          <w:sz w:val="28"/>
          <w:szCs w:val="28"/>
        </w:rPr>
        <w:t>л</w:t>
      </w:r>
      <w:r w:rsidRPr="00176282">
        <w:rPr>
          <w:color w:val="000000"/>
          <w:spacing w:val="-2"/>
          <w:w w:val="101"/>
          <w:sz w:val="28"/>
          <w:szCs w:val="28"/>
        </w:rPr>
        <w:t>е</w:t>
      </w:r>
      <w:r w:rsidRPr="00176282">
        <w:rPr>
          <w:color w:val="000000"/>
          <w:sz w:val="28"/>
          <w:szCs w:val="28"/>
        </w:rPr>
        <w:t>дов</w:t>
      </w:r>
      <w:r w:rsidRPr="00176282">
        <w:rPr>
          <w:color w:val="000000"/>
          <w:w w:val="101"/>
          <w:sz w:val="28"/>
          <w:szCs w:val="28"/>
        </w:rPr>
        <w:t>а</w:t>
      </w:r>
      <w:r w:rsidRPr="00176282">
        <w:rPr>
          <w:color w:val="000000"/>
          <w:spacing w:val="-1"/>
          <w:sz w:val="28"/>
          <w:szCs w:val="28"/>
        </w:rPr>
        <w:t>т</w:t>
      </w:r>
      <w:r w:rsidRPr="00176282">
        <w:rPr>
          <w:color w:val="000000"/>
          <w:w w:val="101"/>
          <w:sz w:val="28"/>
          <w:szCs w:val="28"/>
        </w:rPr>
        <w:t>е</w:t>
      </w:r>
      <w:r w:rsidRPr="00176282">
        <w:rPr>
          <w:color w:val="000000"/>
          <w:sz w:val="28"/>
          <w:szCs w:val="28"/>
        </w:rPr>
        <w:t>л</w:t>
      </w:r>
      <w:r w:rsidRPr="00176282">
        <w:rPr>
          <w:color w:val="000000"/>
          <w:spacing w:val="-1"/>
          <w:sz w:val="28"/>
          <w:szCs w:val="28"/>
        </w:rPr>
        <w:t>ь</w:t>
      </w:r>
      <w:r w:rsidRPr="00176282">
        <w:rPr>
          <w:color w:val="000000"/>
          <w:sz w:val="28"/>
          <w:szCs w:val="28"/>
        </w:rPr>
        <w:t>н</w:t>
      </w:r>
      <w:r w:rsidRPr="00176282">
        <w:rPr>
          <w:color w:val="000000"/>
          <w:spacing w:val="-1"/>
          <w:sz w:val="28"/>
          <w:szCs w:val="28"/>
        </w:rPr>
        <w:t>о</w:t>
      </w:r>
      <w:r w:rsidRPr="00176282">
        <w:rPr>
          <w:color w:val="000000"/>
          <w:w w:val="101"/>
          <w:sz w:val="28"/>
          <w:szCs w:val="28"/>
        </w:rPr>
        <w:t>с</w:t>
      </w:r>
      <w:r w:rsidRPr="00176282">
        <w:rPr>
          <w:color w:val="000000"/>
          <w:sz w:val="28"/>
          <w:szCs w:val="28"/>
        </w:rPr>
        <w:t>ть</w:t>
      </w:r>
      <w:r w:rsidRPr="00176282">
        <w:rPr>
          <w:color w:val="000000"/>
          <w:spacing w:val="13"/>
          <w:sz w:val="28"/>
          <w:szCs w:val="28"/>
        </w:rPr>
        <w:t xml:space="preserve"> </w:t>
      </w:r>
      <w:r w:rsidRPr="00176282">
        <w:rPr>
          <w:color w:val="000000"/>
          <w:sz w:val="28"/>
          <w:szCs w:val="28"/>
        </w:rPr>
        <w:t>и</w:t>
      </w:r>
      <w:r w:rsidRPr="00176282">
        <w:rPr>
          <w:color w:val="000000"/>
          <w:spacing w:val="14"/>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z w:val="28"/>
          <w:szCs w:val="28"/>
        </w:rPr>
        <w:t xml:space="preserve"> обр</w:t>
      </w:r>
      <w:r w:rsidRPr="00176282">
        <w:rPr>
          <w:color w:val="000000"/>
          <w:w w:val="101"/>
          <w:sz w:val="28"/>
          <w:szCs w:val="28"/>
        </w:rPr>
        <w:t>а</w:t>
      </w:r>
      <w:r w:rsidRPr="00176282">
        <w:rPr>
          <w:color w:val="000000"/>
          <w:sz w:val="28"/>
          <w:szCs w:val="28"/>
        </w:rPr>
        <w:t>зовыв</w:t>
      </w:r>
      <w:r w:rsidRPr="00176282">
        <w:rPr>
          <w:color w:val="000000"/>
          <w:w w:val="101"/>
          <w:sz w:val="28"/>
          <w:szCs w:val="28"/>
        </w:rPr>
        <w:t>а</w:t>
      </w:r>
      <w:r w:rsidRPr="00176282">
        <w:rPr>
          <w:color w:val="000000"/>
          <w:spacing w:val="-3"/>
          <w:sz w:val="28"/>
          <w:szCs w:val="28"/>
        </w:rPr>
        <w:t>л</w:t>
      </w:r>
      <w:r w:rsidRPr="00176282">
        <w:rPr>
          <w:color w:val="000000"/>
          <w:sz w:val="28"/>
          <w:szCs w:val="28"/>
        </w:rPr>
        <w:t>и</w:t>
      </w:r>
      <w:r w:rsidRPr="00176282">
        <w:rPr>
          <w:color w:val="000000"/>
          <w:w w:val="101"/>
          <w:sz w:val="28"/>
          <w:szCs w:val="28"/>
        </w:rPr>
        <w:t>с</w:t>
      </w:r>
      <w:r w:rsidRPr="00176282">
        <w:rPr>
          <w:color w:val="000000"/>
          <w:sz w:val="28"/>
          <w:szCs w:val="28"/>
        </w:rPr>
        <w:t>ь</w:t>
      </w:r>
      <w:r w:rsidRPr="00176282">
        <w:rPr>
          <w:color w:val="000000"/>
          <w:spacing w:val="6"/>
          <w:sz w:val="28"/>
          <w:szCs w:val="28"/>
        </w:rPr>
        <w:t xml:space="preserve"> </w:t>
      </w:r>
      <w:r w:rsidRPr="00176282">
        <w:rPr>
          <w:color w:val="000000"/>
          <w:spacing w:val="1"/>
          <w:sz w:val="28"/>
          <w:szCs w:val="28"/>
        </w:rPr>
        <w:t>д</w:t>
      </w:r>
      <w:r w:rsidRPr="00176282">
        <w:rPr>
          <w:color w:val="000000"/>
          <w:sz w:val="28"/>
          <w:szCs w:val="28"/>
        </w:rPr>
        <w:t>лит</w:t>
      </w:r>
      <w:r w:rsidRPr="00176282">
        <w:rPr>
          <w:color w:val="000000"/>
          <w:w w:val="101"/>
          <w:sz w:val="28"/>
          <w:szCs w:val="28"/>
        </w:rPr>
        <w:t>е</w:t>
      </w:r>
      <w:r w:rsidRPr="00176282">
        <w:rPr>
          <w:color w:val="000000"/>
          <w:sz w:val="28"/>
          <w:szCs w:val="28"/>
        </w:rPr>
        <w:t>льны</w:t>
      </w:r>
      <w:r w:rsidRPr="00176282">
        <w:rPr>
          <w:color w:val="000000"/>
          <w:w w:val="101"/>
          <w:sz w:val="28"/>
          <w:szCs w:val="28"/>
        </w:rPr>
        <w:t>е</w:t>
      </w:r>
      <w:r w:rsidRPr="00176282">
        <w:rPr>
          <w:color w:val="000000"/>
          <w:spacing w:val="6"/>
          <w:sz w:val="28"/>
          <w:szCs w:val="28"/>
        </w:rPr>
        <w:t xml:space="preserve"> </w:t>
      </w:r>
      <w:r w:rsidRPr="00176282">
        <w:rPr>
          <w:color w:val="000000"/>
          <w:spacing w:val="1"/>
          <w:sz w:val="28"/>
          <w:szCs w:val="28"/>
        </w:rPr>
        <w:t>п</w:t>
      </w:r>
      <w:r w:rsidRPr="00176282">
        <w:rPr>
          <w:color w:val="000000"/>
          <w:w w:val="101"/>
          <w:sz w:val="28"/>
          <w:szCs w:val="28"/>
        </w:rPr>
        <w:t>е</w:t>
      </w:r>
      <w:r w:rsidRPr="00176282">
        <w:rPr>
          <w:color w:val="000000"/>
          <w:sz w:val="28"/>
          <w:szCs w:val="28"/>
        </w:rPr>
        <w:t>р</w:t>
      </w:r>
      <w:r w:rsidRPr="00176282">
        <w:rPr>
          <w:color w:val="000000"/>
          <w:spacing w:val="-1"/>
          <w:w w:val="101"/>
          <w:sz w:val="28"/>
          <w:szCs w:val="28"/>
        </w:rPr>
        <w:t>е</w:t>
      </w:r>
      <w:r w:rsidRPr="00176282">
        <w:rPr>
          <w:color w:val="000000"/>
          <w:spacing w:val="-2"/>
          <w:sz w:val="28"/>
          <w:szCs w:val="28"/>
        </w:rPr>
        <w:t>р</w:t>
      </w:r>
      <w:r w:rsidRPr="00176282">
        <w:rPr>
          <w:color w:val="000000"/>
          <w:sz w:val="28"/>
          <w:szCs w:val="28"/>
        </w:rPr>
        <w:t>ывы</w:t>
      </w:r>
      <w:r w:rsidRPr="00176282">
        <w:rPr>
          <w:color w:val="000000"/>
          <w:spacing w:val="5"/>
          <w:sz w:val="28"/>
          <w:szCs w:val="28"/>
        </w:rPr>
        <w:t xml:space="preserve"> </w:t>
      </w:r>
      <w:r w:rsidRPr="00176282">
        <w:rPr>
          <w:color w:val="000000"/>
          <w:sz w:val="28"/>
          <w:szCs w:val="28"/>
        </w:rPr>
        <w:t>м</w:t>
      </w:r>
      <w:r w:rsidRPr="00176282">
        <w:rPr>
          <w:color w:val="000000"/>
          <w:w w:val="101"/>
          <w:sz w:val="28"/>
          <w:szCs w:val="28"/>
        </w:rPr>
        <w:t>е</w:t>
      </w:r>
      <w:r w:rsidRPr="00176282">
        <w:rPr>
          <w:color w:val="000000"/>
          <w:spacing w:val="1"/>
          <w:sz w:val="28"/>
          <w:szCs w:val="28"/>
        </w:rPr>
        <w:t>жду</w:t>
      </w:r>
      <w:r w:rsidRPr="00176282">
        <w:rPr>
          <w:color w:val="000000"/>
          <w:spacing w:val="6"/>
          <w:sz w:val="28"/>
          <w:szCs w:val="28"/>
        </w:rPr>
        <w:t xml:space="preserve"> </w:t>
      </w:r>
      <w:r w:rsidRPr="00176282">
        <w:rPr>
          <w:color w:val="000000"/>
          <w:sz w:val="28"/>
          <w:szCs w:val="28"/>
        </w:rPr>
        <w:t>к</w:t>
      </w:r>
      <w:r w:rsidRPr="00176282">
        <w:rPr>
          <w:color w:val="000000"/>
          <w:w w:val="101"/>
          <w:sz w:val="28"/>
          <w:szCs w:val="28"/>
        </w:rPr>
        <w:t>а</w:t>
      </w:r>
      <w:r w:rsidRPr="00176282">
        <w:rPr>
          <w:color w:val="000000"/>
          <w:sz w:val="28"/>
          <w:szCs w:val="28"/>
        </w:rPr>
        <w:t>ждым</w:t>
      </w:r>
      <w:r w:rsidRPr="00176282">
        <w:rPr>
          <w:color w:val="000000"/>
          <w:spacing w:val="9"/>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z w:val="28"/>
          <w:szCs w:val="28"/>
        </w:rPr>
        <w:t>н</w:t>
      </w:r>
      <w:r w:rsidRPr="00176282">
        <w:rPr>
          <w:color w:val="000000"/>
          <w:spacing w:val="-1"/>
          <w:w w:val="101"/>
          <w:sz w:val="28"/>
          <w:szCs w:val="28"/>
        </w:rPr>
        <w:t>я</w:t>
      </w:r>
      <w:r w:rsidRPr="00176282">
        <w:rPr>
          <w:color w:val="000000"/>
          <w:sz w:val="28"/>
          <w:szCs w:val="28"/>
        </w:rPr>
        <w:t>ти</w:t>
      </w:r>
      <w:r w:rsidRPr="00176282">
        <w:rPr>
          <w:color w:val="000000"/>
          <w:w w:val="101"/>
          <w:sz w:val="28"/>
          <w:szCs w:val="28"/>
        </w:rPr>
        <w:t>е</w:t>
      </w:r>
      <w:r w:rsidRPr="00176282">
        <w:rPr>
          <w:color w:val="000000"/>
          <w:sz w:val="28"/>
          <w:szCs w:val="28"/>
        </w:rPr>
        <w:t>м,</w:t>
      </w:r>
      <w:r w:rsidRPr="00176282">
        <w:rPr>
          <w:color w:val="000000"/>
          <w:spacing w:val="6"/>
          <w:sz w:val="28"/>
          <w:szCs w:val="28"/>
        </w:rPr>
        <w:t xml:space="preserve"> </w:t>
      </w:r>
      <w:r w:rsidRPr="00176282">
        <w:rPr>
          <w:color w:val="000000"/>
          <w:sz w:val="28"/>
          <w:szCs w:val="28"/>
        </w:rPr>
        <w:t>к</w:t>
      </w:r>
      <w:r w:rsidRPr="00176282">
        <w:rPr>
          <w:color w:val="000000"/>
          <w:spacing w:val="1"/>
          <w:sz w:val="28"/>
          <w:szCs w:val="28"/>
        </w:rPr>
        <w:t>о</w:t>
      </w:r>
      <w:r w:rsidRPr="00176282">
        <w:rPr>
          <w:color w:val="000000"/>
          <w:sz w:val="28"/>
          <w:szCs w:val="28"/>
        </w:rPr>
        <w:t>торы</w:t>
      </w:r>
      <w:r w:rsidRPr="00176282">
        <w:rPr>
          <w:color w:val="000000"/>
          <w:spacing w:val="1"/>
          <w:w w:val="101"/>
          <w:sz w:val="28"/>
          <w:szCs w:val="28"/>
        </w:rPr>
        <w:t>е</w:t>
      </w:r>
      <w:r w:rsidRPr="00176282">
        <w:rPr>
          <w:color w:val="000000"/>
          <w:spacing w:val="12"/>
          <w:sz w:val="28"/>
          <w:szCs w:val="28"/>
        </w:rPr>
        <w:t xml:space="preserve"> </w:t>
      </w:r>
      <w:r w:rsidRPr="00176282">
        <w:rPr>
          <w:color w:val="000000"/>
          <w:spacing w:val="1"/>
          <w:sz w:val="28"/>
          <w:szCs w:val="28"/>
        </w:rPr>
        <w:t>д</w:t>
      </w:r>
      <w:r w:rsidRPr="00176282">
        <w:rPr>
          <w:color w:val="000000"/>
          <w:sz w:val="28"/>
          <w:szCs w:val="28"/>
        </w:rPr>
        <w:t>л</w:t>
      </w:r>
      <w:r w:rsidRPr="00176282">
        <w:rPr>
          <w:color w:val="000000"/>
          <w:w w:val="101"/>
          <w:sz w:val="28"/>
          <w:szCs w:val="28"/>
        </w:rPr>
        <w:t>я</w:t>
      </w:r>
      <w:r w:rsidRPr="00176282">
        <w:rPr>
          <w:color w:val="000000"/>
          <w:sz w:val="28"/>
          <w:szCs w:val="28"/>
        </w:rPr>
        <w:t xml:space="preserve"> них</w:t>
      </w:r>
      <w:r w:rsidRPr="00176282">
        <w:rPr>
          <w:color w:val="000000"/>
          <w:spacing w:val="110"/>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pacing w:val="-2"/>
          <w:sz w:val="28"/>
          <w:szCs w:val="28"/>
        </w:rPr>
        <w:t>б</w:t>
      </w:r>
      <w:r w:rsidRPr="00176282">
        <w:rPr>
          <w:color w:val="000000"/>
          <w:spacing w:val="1"/>
          <w:sz w:val="28"/>
          <w:szCs w:val="28"/>
        </w:rPr>
        <w:t>о</w:t>
      </w:r>
      <w:r w:rsidRPr="00176282">
        <w:rPr>
          <w:color w:val="000000"/>
          <w:sz w:val="28"/>
          <w:szCs w:val="28"/>
        </w:rPr>
        <w:t>чи</w:t>
      </w:r>
      <w:r w:rsidRPr="00176282">
        <w:rPr>
          <w:color w:val="000000"/>
          <w:spacing w:val="1"/>
          <w:sz w:val="28"/>
          <w:szCs w:val="28"/>
        </w:rPr>
        <w:t>м</w:t>
      </w:r>
      <w:r w:rsidRPr="00176282">
        <w:rPr>
          <w:color w:val="000000"/>
          <w:spacing w:val="110"/>
          <w:sz w:val="28"/>
          <w:szCs w:val="28"/>
        </w:rPr>
        <w:t xml:space="preserve"> </w:t>
      </w:r>
      <w:r w:rsidRPr="00176282">
        <w:rPr>
          <w:color w:val="000000"/>
          <w:sz w:val="28"/>
          <w:szCs w:val="28"/>
        </w:rPr>
        <w:t>вр</w:t>
      </w:r>
      <w:r w:rsidRPr="00176282">
        <w:rPr>
          <w:color w:val="000000"/>
          <w:w w:val="101"/>
          <w:sz w:val="28"/>
          <w:szCs w:val="28"/>
        </w:rPr>
        <w:t>е</w:t>
      </w:r>
      <w:r w:rsidRPr="00176282">
        <w:rPr>
          <w:color w:val="000000"/>
          <w:sz w:val="28"/>
          <w:szCs w:val="28"/>
        </w:rPr>
        <w:t>м</w:t>
      </w:r>
      <w:r w:rsidRPr="00176282">
        <w:rPr>
          <w:color w:val="000000"/>
          <w:w w:val="101"/>
          <w:sz w:val="28"/>
          <w:szCs w:val="28"/>
        </w:rPr>
        <w:t>е</w:t>
      </w:r>
      <w:r w:rsidRPr="00176282">
        <w:rPr>
          <w:color w:val="000000"/>
          <w:sz w:val="28"/>
          <w:szCs w:val="28"/>
        </w:rPr>
        <w:t>н</w:t>
      </w:r>
      <w:r w:rsidRPr="00176282">
        <w:rPr>
          <w:color w:val="000000"/>
          <w:w w:val="101"/>
          <w:sz w:val="28"/>
          <w:szCs w:val="28"/>
        </w:rPr>
        <w:t>е</w:t>
      </w:r>
      <w:r w:rsidRPr="00176282">
        <w:rPr>
          <w:color w:val="000000"/>
          <w:sz w:val="28"/>
          <w:szCs w:val="28"/>
        </w:rPr>
        <w:t>м</w:t>
      </w:r>
      <w:r w:rsidRPr="00176282">
        <w:rPr>
          <w:color w:val="000000"/>
          <w:spacing w:val="109"/>
          <w:sz w:val="28"/>
          <w:szCs w:val="28"/>
        </w:rPr>
        <w:t xml:space="preserve"> </w:t>
      </w:r>
      <w:r w:rsidRPr="00176282">
        <w:rPr>
          <w:color w:val="000000"/>
          <w:sz w:val="28"/>
          <w:szCs w:val="28"/>
        </w:rPr>
        <w:t>н</w:t>
      </w:r>
      <w:r w:rsidRPr="00176282">
        <w:rPr>
          <w:color w:val="000000"/>
          <w:w w:val="101"/>
          <w:sz w:val="28"/>
          <w:szCs w:val="28"/>
        </w:rPr>
        <w:t>е</w:t>
      </w:r>
      <w:r w:rsidRPr="00176282">
        <w:rPr>
          <w:color w:val="000000"/>
          <w:spacing w:val="109"/>
          <w:sz w:val="28"/>
          <w:szCs w:val="28"/>
        </w:rPr>
        <w:t xml:space="preserve"> </w:t>
      </w:r>
      <w:r w:rsidRPr="00176282">
        <w:rPr>
          <w:color w:val="000000"/>
          <w:w w:val="101"/>
          <w:sz w:val="28"/>
          <w:szCs w:val="28"/>
        </w:rPr>
        <w:t>я</w:t>
      </w:r>
      <w:r w:rsidRPr="00176282">
        <w:rPr>
          <w:color w:val="000000"/>
          <w:sz w:val="28"/>
          <w:szCs w:val="28"/>
        </w:rPr>
        <w:t>в</w:t>
      </w:r>
      <w:r w:rsidRPr="00176282">
        <w:rPr>
          <w:color w:val="000000"/>
          <w:spacing w:val="-1"/>
          <w:sz w:val="28"/>
          <w:szCs w:val="28"/>
        </w:rPr>
        <w:t>л</w:t>
      </w:r>
      <w:r w:rsidRPr="00176282">
        <w:rPr>
          <w:color w:val="000000"/>
          <w:w w:val="101"/>
          <w:sz w:val="28"/>
          <w:szCs w:val="28"/>
        </w:rPr>
        <w:t>я</w:t>
      </w:r>
      <w:r w:rsidRPr="00176282">
        <w:rPr>
          <w:color w:val="000000"/>
          <w:sz w:val="28"/>
          <w:szCs w:val="28"/>
        </w:rPr>
        <w:t>ют</w:t>
      </w:r>
      <w:r w:rsidRPr="00176282">
        <w:rPr>
          <w:color w:val="000000"/>
          <w:w w:val="101"/>
          <w:sz w:val="28"/>
          <w:szCs w:val="28"/>
        </w:rPr>
        <w:t>ся</w:t>
      </w:r>
      <w:r w:rsidRPr="00176282">
        <w:rPr>
          <w:color w:val="000000"/>
          <w:spacing w:val="106"/>
          <w:sz w:val="28"/>
          <w:szCs w:val="28"/>
        </w:rPr>
        <w:t xml:space="preserve"> </w:t>
      </w:r>
      <w:r w:rsidRPr="00176282">
        <w:rPr>
          <w:color w:val="000000"/>
          <w:sz w:val="28"/>
          <w:szCs w:val="28"/>
        </w:rPr>
        <w:t>в</w:t>
      </w:r>
      <w:r w:rsidRPr="00176282">
        <w:rPr>
          <w:color w:val="000000"/>
          <w:spacing w:val="109"/>
          <w:sz w:val="28"/>
          <w:szCs w:val="28"/>
        </w:rPr>
        <w:t xml:space="preserve"> </w:t>
      </w:r>
      <w:r w:rsidRPr="00176282">
        <w:rPr>
          <w:color w:val="000000"/>
          <w:spacing w:val="1"/>
          <w:sz w:val="28"/>
          <w:szCs w:val="28"/>
        </w:rPr>
        <w:t>о</w:t>
      </w:r>
      <w:r w:rsidRPr="00176282">
        <w:rPr>
          <w:color w:val="000000"/>
          <w:sz w:val="28"/>
          <w:szCs w:val="28"/>
        </w:rPr>
        <w:t>тлич</w:t>
      </w:r>
      <w:r w:rsidRPr="00176282">
        <w:rPr>
          <w:color w:val="000000"/>
          <w:spacing w:val="1"/>
          <w:sz w:val="28"/>
          <w:szCs w:val="28"/>
        </w:rPr>
        <w:t>и</w:t>
      </w:r>
      <w:r w:rsidRPr="00176282">
        <w:rPr>
          <w:color w:val="000000"/>
          <w:spacing w:val="1"/>
          <w:w w:val="101"/>
          <w:sz w:val="28"/>
          <w:szCs w:val="28"/>
        </w:rPr>
        <w:t>е</w:t>
      </w:r>
      <w:r w:rsidRPr="00176282">
        <w:rPr>
          <w:color w:val="000000"/>
          <w:spacing w:val="107"/>
          <w:sz w:val="28"/>
          <w:szCs w:val="28"/>
        </w:rPr>
        <w:t xml:space="preserve"> </w:t>
      </w:r>
      <w:r w:rsidRPr="00176282">
        <w:rPr>
          <w:color w:val="000000"/>
          <w:spacing w:val="1"/>
          <w:sz w:val="28"/>
          <w:szCs w:val="28"/>
        </w:rPr>
        <w:t>от</w:t>
      </w:r>
      <w:r w:rsidRPr="00176282">
        <w:rPr>
          <w:color w:val="000000"/>
          <w:spacing w:val="109"/>
          <w:sz w:val="28"/>
          <w:szCs w:val="28"/>
        </w:rPr>
        <w:t xml:space="preserve"> </w:t>
      </w:r>
      <w:r w:rsidRPr="00176282">
        <w:rPr>
          <w:color w:val="000000"/>
          <w:sz w:val="28"/>
          <w:szCs w:val="28"/>
        </w:rPr>
        <w:t>коро</w:t>
      </w:r>
      <w:r w:rsidRPr="00176282">
        <w:rPr>
          <w:color w:val="000000"/>
          <w:spacing w:val="-1"/>
          <w:sz w:val="28"/>
          <w:szCs w:val="28"/>
        </w:rPr>
        <w:t>т</w:t>
      </w:r>
      <w:r w:rsidRPr="00176282">
        <w:rPr>
          <w:color w:val="000000"/>
          <w:sz w:val="28"/>
          <w:szCs w:val="28"/>
        </w:rPr>
        <w:t>ких</w:t>
      </w:r>
      <w:r w:rsidRPr="00176282">
        <w:rPr>
          <w:color w:val="000000"/>
          <w:spacing w:val="110"/>
          <w:sz w:val="28"/>
          <w:szCs w:val="28"/>
        </w:rPr>
        <w:t xml:space="preserve"> </w:t>
      </w:r>
      <w:r w:rsidRPr="00176282">
        <w:rPr>
          <w:color w:val="000000"/>
          <w:spacing w:val="1"/>
          <w:sz w:val="28"/>
          <w:szCs w:val="28"/>
        </w:rPr>
        <w:t>п</w:t>
      </w:r>
      <w:r w:rsidRPr="00176282">
        <w:rPr>
          <w:color w:val="000000"/>
          <w:spacing w:val="-1"/>
          <w:w w:val="101"/>
          <w:sz w:val="28"/>
          <w:szCs w:val="28"/>
        </w:rPr>
        <w:t>е</w:t>
      </w:r>
      <w:r w:rsidRPr="00176282">
        <w:rPr>
          <w:color w:val="000000"/>
          <w:sz w:val="28"/>
          <w:szCs w:val="28"/>
        </w:rPr>
        <w:t>р</w:t>
      </w:r>
      <w:r w:rsidRPr="00176282">
        <w:rPr>
          <w:color w:val="000000"/>
          <w:spacing w:val="-2"/>
          <w:w w:val="101"/>
          <w:sz w:val="28"/>
          <w:szCs w:val="28"/>
        </w:rPr>
        <w:t>е</w:t>
      </w:r>
      <w:r w:rsidRPr="00176282">
        <w:rPr>
          <w:color w:val="000000"/>
          <w:sz w:val="28"/>
          <w:szCs w:val="28"/>
        </w:rPr>
        <w:t>р</w:t>
      </w:r>
      <w:r w:rsidRPr="00176282">
        <w:rPr>
          <w:color w:val="000000"/>
          <w:spacing w:val="1"/>
          <w:sz w:val="28"/>
          <w:szCs w:val="28"/>
        </w:rPr>
        <w:t>ы</w:t>
      </w:r>
      <w:r w:rsidRPr="00176282">
        <w:rPr>
          <w:color w:val="000000"/>
          <w:spacing w:val="-1"/>
          <w:sz w:val="28"/>
          <w:szCs w:val="28"/>
        </w:rPr>
        <w:t>во</w:t>
      </w:r>
      <w:r w:rsidRPr="00176282">
        <w:rPr>
          <w:color w:val="000000"/>
          <w:sz w:val="28"/>
          <w:szCs w:val="28"/>
        </w:rPr>
        <w:t>в (</w:t>
      </w:r>
      <w:r w:rsidRPr="00176282">
        <w:rPr>
          <w:color w:val="000000"/>
          <w:spacing w:val="1"/>
          <w:sz w:val="28"/>
          <w:szCs w:val="28"/>
        </w:rPr>
        <w:t>п</w:t>
      </w:r>
      <w:r w:rsidRPr="00176282">
        <w:rPr>
          <w:color w:val="000000"/>
          <w:spacing w:val="-1"/>
          <w:w w:val="101"/>
          <w:sz w:val="28"/>
          <w:szCs w:val="28"/>
        </w:rPr>
        <w:t>е</w:t>
      </w:r>
      <w:r w:rsidRPr="00176282">
        <w:rPr>
          <w:color w:val="000000"/>
          <w:sz w:val="28"/>
          <w:szCs w:val="28"/>
        </w:rPr>
        <w:t>р</w:t>
      </w:r>
      <w:r w:rsidRPr="00176282">
        <w:rPr>
          <w:color w:val="000000"/>
          <w:w w:val="101"/>
          <w:sz w:val="28"/>
          <w:szCs w:val="28"/>
        </w:rPr>
        <w:t>е</w:t>
      </w:r>
      <w:r w:rsidRPr="00176282">
        <w:rPr>
          <w:color w:val="000000"/>
          <w:sz w:val="28"/>
          <w:szCs w:val="28"/>
        </w:rPr>
        <w:t>м</w:t>
      </w:r>
      <w:r w:rsidRPr="00176282">
        <w:rPr>
          <w:color w:val="000000"/>
          <w:spacing w:val="-2"/>
          <w:w w:val="101"/>
          <w:sz w:val="28"/>
          <w:szCs w:val="28"/>
        </w:rPr>
        <w:t>е</w:t>
      </w:r>
      <w:r w:rsidRPr="00176282">
        <w:rPr>
          <w:color w:val="000000"/>
          <w:sz w:val="28"/>
          <w:szCs w:val="28"/>
        </w:rPr>
        <w:t xml:space="preserve">н), </w:t>
      </w:r>
      <w:r w:rsidRPr="00176282">
        <w:rPr>
          <w:color w:val="000000"/>
          <w:spacing w:val="-3"/>
          <w:sz w:val="28"/>
          <w:szCs w:val="28"/>
        </w:rPr>
        <w:t>у</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н</w:t>
      </w:r>
      <w:r w:rsidRPr="00176282">
        <w:rPr>
          <w:color w:val="000000"/>
          <w:spacing w:val="1"/>
          <w:sz w:val="28"/>
          <w:szCs w:val="28"/>
        </w:rPr>
        <w:t>о</w:t>
      </w:r>
      <w:r w:rsidRPr="00176282">
        <w:rPr>
          <w:color w:val="000000"/>
          <w:sz w:val="28"/>
          <w:szCs w:val="28"/>
        </w:rPr>
        <w:t>в</w:t>
      </w:r>
      <w:r w:rsidRPr="00176282">
        <w:rPr>
          <w:color w:val="000000"/>
          <w:spacing w:val="-3"/>
          <w:sz w:val="28"/>
          <w:szCs w:val="28"/>
        </w:rPr>
        <w:t>л</w:t>
      </w:r>
      <w:r w:rsidRPr="00176282">
        <w:rPr>
          <w:color w:val="000000"/>
          <w:w w:val="101"/>
          <w:sz w:val="28"/>
          <w:szCs w:val="28"/>
        </w:rPr>
        <w:t>е</w:t>
      </w:r>
      <w:r w:rsidRPr="00176282">
        <w:rPr>
          <w:color w:val="000000"/>
          <w:sz w:val="28"/>
          <w:szCs w:val="28"/>
        </w:rPr>
        <w:t>нн</w:t>
      </w:r>
      <w:r w:rsidRPr="00176282">
        <w:rPr>
          <w:color w:val="000000"/>
          <w:spacing w:val="-1"/>
          <w:sz w:val="28"/>
          <w:szCs w:val="28"/>
        </w:rPr>
        <w:t>ы</w:t>
      </w:r>
      <w:r w:rsidRPr="00176282">
        <w:rPr>
          <w:color w:val="000000"/>
          <w:sz w:val="28"/>
          <w:szCs w:val="28"/>
        </w:rPr>
        <w:t>х</w:t>
      </w:r>
      <w:r w:rsidRPr="00176282">
        <w:rPr>
          <w:color w:val="000000"/>
          <w:spacing w:val="1"/>
          <w:sz w:val="28"/>
          <w:szCs w:val="28"/>
        </w:rPr>
        <w:t xml:space="preserve"> </w:t>
      </w:r>
      <w:r w:rsidRPr="00176282">
        <w:rPr>
          <w:color w:val="000000"/>
          <w:sz w:val="28"/>
          <w:szCs w:val="28"/>
        </w:rPr>
        <w:t>дл</w:t>
      </w:r>
      <w:r w:rsidRPr="00176282">
        <w:rPr>
          <w:color w:val="000000"/>
          <w:w w:val="101"/>
          <w:sz w:val="28"/>
          <w:szCs w:val="28"/>
        </w:rPr>
        <w:t>я</w:t>
      </w:r>
      <w:r w:rsidRPr="00176282">
        <w:rPr>
          <w:color w:val="000000"/>
          <w:spacing w:val="-3"/>
          <w:sz w:val="28"/>
          <w:szCs w:val="28"/>
        </w:rPr>
        <w:t xml:space="preserve"> </w:t>
      </w:r>
      <w:r w:rsidRPr="00176282">
        <w:rPr>
          <w:color w:val="000000"/>
          <w:sz w:val="28"/>
          <w:szCs w:val="28"/>
        </w:rPr>
        <w:t>об</w:t>
      </w:r>
      <w:r w:rsidRPr="00176282">
        <w:rPr>
          <w:color w:val="000000"/>
          <w:spacing w:val="-2"/>
          <w:sz w:val="28"/>
          <w:szCs w:val="28"/>
        </w:rPr>
        <w:t>у</w:t>
      </w:r>
      <w:r w:rsidRPr="00176282">
        <w:rPr>
          <w:color w:val="000000"/>
          <w:sz w:val="28"/>
          <w:szCs w:val="28"/>
        </w:rPr>
        <w:t>ч</w:t>
      </w:r>
      <w:r w:rsidRPr="00176282">
        <w:rPr>
          <w:color w:val="000000"/>
          <w:w w:val="101"/>
          <w:sz w:val="28"/>
          <w:szCs w:val="28"/>
        </w:rPr>
        <w:t>а</w:t>
      </w:r>
      <w:r w:rsidRPr="00176282">
        <w:rPr>
          <w:color w:val="000000"/>
          <w:sz w:val="28"/>
          <w:szCs w:val="28"/>
        </w:rPr>
        <w:t>ю</w:t>
      </w:r>
      <w:r w:rsidRPr="00176282">
        <w:rPr>
          <w:color w:val="000000"/>
          <w:spacing w:val="-3"/>
          <w:sz w:val="28"/>
          <w:szCs w:val="28"/>
        </w:rPr>
        <w:t>щ</w:t>
      </w:r>
      <w:r w:rsidRPr="00176282">
        <w:rPr>
          <w:color w:val="000000"/>
          <w:spacing w:val="1"/>
          <w:sz w:val="28"/>
          <w:szCs w:val="28"/>
        </w:rPr>
        <w:t>их</w:t>
      </w:r>
      <w:r w:rsidRPr="00176282">
        <w:rPr>
          <w:color w:val="000000"/>
          <w:w w:val="101"/>
          <w:sz w:val="28"/>
          <w:szCs w:val="28"/>
        </w:rPr>
        <w:t>ся</w:t>
      </w:r>
      <w:r w:rsidRPr="00176282">
        <w:rPr>
          <w:color w:val="000000"/>
          <w:sz w:val="28"/>
          <w:szCs w:val="28"/>
        </w:rPr>
        <w:t>.</w:t>
      </w:r>
      <w:r w:rsidR="00A902F6">
        <w:rPr>
          <w:color w:val="000000"/>
          <w:sz w:val="28"/>
          <w:szCs w:val="28"/>
        </w:rPr>
        <w:t xml:space="preserve"> Длительные перерывы между занятиями при составлении расписания допускаются только по письменному заявлению работников, ведущих преподавательскую деятельность.</w:t>
      </w:r>
    </w:p>
    <w:p w:rsidR="00A902F6" w:rsidRPr="000C0CA7" w:rsidRDefault="00A902F6" w:rsidP="004C0881">
      <w:pPr>
        <w:ind w:firstLine="540"/>
        <w:jc w:val="both"/>
        <w:rPr>
          <w:sz w:val="20"/>
          <w:szCs w:val="20"/>
        </w:rPr>
      </w:pPr>
      <w:r w:rsidRPr="000C0CA7">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A902F6" w:rsidRPr="000C0CA7" w:rsidRDefault="00A902F6" w:rsidP="004C0881">
      <w:pPr>
        <w:ind w:firstLine="540"/>
        <w:jc w:val="both"/>
        <w:rPr>
          <w:sz w:val="20"/>
          <w:szCs w:val="20"/>
        </w:rPr>
      </w:pPr>
      <w:r w:rsidRPr="000C0CA7">
        <w:rPr>
          <w:sz w:val="28"/>
          <w:szCs w:val="28"/>
        </w:rPr>
        <w:t xml:space="preserve">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w:t>
      </w:r>
      <w:r w:rsidRPr="000C0CA7">
        <w:rPr>
          <w:sz w:val="28"/>
          <w:szCs w:val="28"/>
        </w:rPr>
        <w:lastRenderedPageBreak/>
        <w:t>целью использования его для дополнительного профессионального образования, самообразования, подготовки к занятиям.</w:t>
      </w:r>
    </w:p>
    <w:p w:rsidR="00B02A64" w:rsidRPr="00176282" w:rsidRDefault="00B02A64" w:rsidP="004C0881">
      <w:pPr>
        <w:widowControl w:val="0"/>
        <w:ind w:left="1" w:right="-18" w:firstLine="566"/>
        <w:jc w:val="both"/>
        <w:rPr>
          <w:color w:val="000000"/>
          <w:sz w:val="28"/>
          <w:szCs w:val="28"/>
        </w:rPr>
      </w:pPr>
      <w:r w:rsidRPr="00176282">
        <w:rPr>
          <w:color w:val="000000"/>
          <w:spacing w:val="1"/>
          <w:sz w:val="28"/>
          <w:szCs w:val="28"/>
        </w:rPr>
        <w:t>5</w:t>
      </w:r>
      <w:r w:rsidRPr="00176282">
        <w:rPr>
          <w:color w:val="000000"/>
          <w:sz w:val="28"/>
          <w:szCs w:val="28"/>
        </w:rPr>
        <w:t>.</w:t>
      </w:r>
      <w:r w:rsidRPr="00176282">
        <w:rPr>
          <w:color w:val="000000"/>
          <w:spacing w:val="1"/>
          <w:sz w:val="28"/>
          <w:szCs w:val="28"/>
        </w:rPr>
        <w:t>7</w:t>
      </w:r>
      <w:r w:rsidRPr="00176282">
        <w:rPr>
          <w:color w:val="000000"/>
          <w:sz w:val="28"/>
          <w:szCs w:val="28"/>
        </w:rPr>
        <w:t>.</w:t>
      </w:r>
      <w:r w:rsidRPr="00176282">
        <w:rPr>
          <w:color w:val="000000"/>
          <w:spacing w:val="117"/>
          <w:sz w:val="28"/>
          <w:szCs w:val="28"/>
        </w:rPr>
        <w:t xml:space="preserve"> </w:t>
      </w:r>
      <w:r w:rsidRPr="00176282">
        <w:rPr>
          <w:color w:val="000000"/>
          <w:spacing w:val="-2"/>
          <w:sz w:val="28"/>
          <w:szCs w:val="28"/>
        </w:rPr>
        <w:t>Р</w:t>
      </w:r>
      <w:r w:rsidRPr="00176282">
        <w:rPr>
          <w:color w:val="000000"/>
          <w:w w:val="101"/>
          <w:sz w:val="28"/>
          <w:szCs w:val="28"/>
        </w:rPr>
        <w:t>а</w:t>
      </w:r>
      <w:r w:rsidRPr="00176282">
        <w:rPr>
          <w:color w:val="000000"/>
          <w:spacing w:val="-1"/>
          <w:sz w:val="28"/>
          <w:szCs w:val="28"/>
        </w:rPr>
        <w:t>б</w:t>
      </w:r>
      <w:r w:rsidRPr="00176282">
        <w:rPr>
          <w:color w:val="000000"/>
          <w:spacing w:val="1"/>
          <w:sz w:val="28"/>
          <w:szCs w:val="28"/>
        </w:rPr>
        <w:t>о</w:t>
      </w:r>
      <w:r w:rsidRPr="00176282">
        <w:rPr>
          <w:color w:val="000000"/>
          <w:sz w:val="28"/>
          <w:szCs w:val="28"/>
        </w:rPr>
        <w:t>т</w:t>
      </w:r>
      <w:r w:rsidRPr="00176282">
        <w:rPr>
          <w:color w:val="000000"/>
          <w:w w:val="101"/>
          <w:sz w:val="28"/>
          <w:szCs w:val="28"/>
        </w:rPr>
        <w:t>а</w:t>
      </w:r>
      <w:r w:rsidRPr="00176282">
        <w:rPr>
          <w:color w:val="000000"/>
          <w:spacing w:val="114"/>
          <w:sz w:val="28"/>
          <w:szCs w:val="28"/>
        </w:rPr>
        <w:t xml:space="preserve"> </w:t>
      </w:r>
      <w:r w:rsidRPr="00176282">
        <w:rPr>
          <w:color w:val="000000"/>
          <w:spacing w:val="1"/>
          <w:sz w:val="28"/>
          <w:szCs w:val="28"/>
        </w:rPr>
        <w:t>в</w:t>
      </w:r>
      <w:r w:rsidRPr="00176282">
        <w:rPr>
          <w:color w:val="000000"/>
          <w:spacing w:val="116"/>
          <w:sz w:val="28"/>
          <w:szCs w:val="28"/>
        </w:rPr>
        <w:t xml:space="preserve"> </w:t>
      </w:r>
      <w:r w:rsidRPr="00176282">
        <w:rPr>
          <w:color w:val="000000"/>
          <w:sz w:val="28"/>
          <w:szCs w:val="28"/>
        </w:rPr>
        <w:t>выхо</w:t>
      </w:r>
      <w:r w:rsidRPr="00176282">
        <w:rPr>
          <w:color w:val="000000"/>
          <w:spacing w:val="-1"/>
          <w:sz w:val="28"/>
          <w:szCs w:val="28"/>
        </w:rPr>
        <w:t>д</w:t>
      </w:r>
      <w:r w:rsidRPr="00176282">
        <w:rPr>
          <w:color w:val="000000"/>
          <w:spacing w:val="1"/>
          <w:sz w:val="28"/>
          <w:szCs w:val="28"/>
        </w:rPr>
        <w:t>н</w:t>
      </w:r>
      <w:r w:rsidRPr="00176282">
        <w:rPr>
          <w:color w:val="000000"/>
          <w:sz w:val="28"/>
          <w:szCs w:val="28"/>
        </w:rPr>
        <w:t>ы</w:t>
      </w:r>
      <w:r w:rsidRPr="00176282">
        <w:rPr>
          <w:color w:val="000000"/>
          <w:w w:val="101"/>
          <w:sz w:val="28"/>
          <w:szCs w:val="28"/>
        </w:rPr>
        <w:t>е</w:t>
      </w:r>
      <w:r w:rsidRPr="00176282">
        <w:rPr>
          <w:color w:val="000000"/>
          <w:spacing w:val="114"/>
          <w:sz w:val="28"/>
          <w:szCs w:val="28"/>
        </w:rPr>
        <w:t xml:space="preserve"> </w:t>
      </w:r>
      <w:r w:rsidRPr="00176282">
        <w:rPr>
          <w:color w:val="000000"/>
          <w:sz w:val="28"/>
          <w:szCs w:val="28"/>
        </w:rPr>
        <w:t>и</w:t>
      </w:r>
      <w:r w:rsidRPr="00176282">
        <w:rPr>
          <w:color w:val="000000"/>
          <w:spacing w:val="118"/>
          <w:sz w:val="28"/>
          <w:szCs w:val="28"/>
        </w:rPr>
        <w:t xml:space="preserve"> </w:t>
      </w:r>
      <w:r w:rsidRPr="00176282">
        <w:rPr>
          <w:color w:val="000000"/>
          <w:sz w:val="28"/>
          <w:szCs w:val="28"/>
        </w:rPr>
        <w:t>н</w:t>
      </w:r>
      <w:r w:rsidRPr="00176282">
        <w:rPr>
          <w:color w:val="000000"/>
          <w:w w:val="101"/>
          <w:sz w:val="28"/>
          <w:szCs w:val="28"/>
        </w:rPr>
        <w:t>е</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w:t>
      </w:r>
      <w:r w:rsidRPr="00176282">
        <w:rPr>
          <w:color w:val="000000"/>
          <w:spacing w:val="-1"/>
          <w:sz w:val="28"/>
          <w:szCs w:val="28"/>
        </w:rPr>
        <w:t>чи</w:t>
      </w:r>
      <w:r w:rsidRPr="00176282">
        <w:rPr>
          <w:color w:val="000000"/>
          <w:w w:val="101"/>
          <w:sz w:val="28"/>
          <w:szCs w:val="28"/>
        </w:rPr>
        <w:t>е</w:t>
      </w:r>
      <w:r w:rsidRPr="00176282">
        <w:rPr>
          <w:color w:val="000000"/>
          <w:spacing w:val="116"/>
          <w:sz w:val="28"/>
          <w:szCs w:val="28"/>
        </w:rPr>
        <w:t xml:space="preserve"> </w:t>
      </w:r>
      <w:r w:rsidRPr="00176282">
        <w:rPr>
          <w:color w:val="000000"/>
          <w:sz w:val="28"/>
          <w:szCs w:val="28"/>
        </w:rPr>
        <w:t>пр</w:t>
      </w:r>
      <w:r w:rsidRPr="00176282">
        <w:rPr>
          <w:color w:val="000000"/>
          <w:w w:val="101"/>
          <w:sz w:val="28"/>
          <w:szCs w:val="28"/>
        </w:rPr>
        <w:t>а</w:t>
      </w:r>
      <w:r w:rsidRPr="00176282">
        <w:rPr>
          <w:color w:val="000000"/>
          <w:spacing w:val="-1"/>
          <w:sz w:val="28"/>
          <w:szCs w:val="28"/>
        </w:rPr>
        <w:t>з</w:t>
      </w:r>
      <w:r w:rsidRPr="00176282">
        <w:rPr>
          <w:color w:val="000000"/>
          <w:sz w:val="28"/>
          <w:szCs w:val="28"/>
        </w:rPr>
        <w:t>дничны</w:t>
      </w:r>
      <w:r w:rsidRPr="00176282">
        <w:rPr>
          <w:color w:val="000000"/>
          <w:w w:val="101"/>
          <w:sz w:val="28"/>
          <w:szCs w:val="28"/>
        </w:rPr>
        <w:t>е</w:t>
      </w:r>
      <w:r w:rsidRPr="00176282">
        <w:rPr>
          <w:color w:val="000000"/>
          <w:spacing w:val="114"/>
          <w:sz w:val="28"/>
          <w:szCs w:val="28"/>
        </w:rPr>
        <w:t xml:space="preserve"> </w:t>
      </w:r>
      <w:r w:rsidRPr="00176282">
        <w:rPr>
          <w:color w:val="000000"/>
          <w:spacing w:val="-1"/>
          <w:sz w:val="28"/>
          <w:szCs w:val="28"/>
        </w:rPr>
        <w:t>д</w:t>
      </w:r>
      <w:r w:rsidRPr="00176282">
        <w:rPr>
          <w:color w:val="000000"/>
          <w:sz w:val="28"/>
          <w:szCs w:val="28"/>
        </w:rPr>
        <w:t>ни</w:t>
      </w:r>
      <w:r w:rsidRPr="00176282">
        <w:rPr>
          <w:color w:val="000000"/>
          <w:spacing w:val="117"/>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pacing w:val="6"/>
          <w:sz w:val="28"/>
          <w:szCs w:val="28"/>
        </w:rPr>
        <w:t>п</w:t>
      </w:r>
      <w:r w:rsidRPr="00176282">
        <w:rPr>
          <w:color w:val="000000"/>
          <w:spacing w:val="1"/>
          <w:sz w:val="28"/>
          <w:szCs w:val="28"/>
        </w:rPr>
        <w:t>р</w:t>
      </w:r>
      <w:r w:rsidRPr="00176282">
        <w:rPr>
          <w:color w:val="000000"/>
          <w:spacing w:val="-1"/>
          <w:w w:val="101"/>
          <w:sz w:val="28"/>
          <w:szCs w:val="28"/>
        </w:rPr>
        <w:t>е</w:t>
      </w:r>
      <w:r w:rsidRPr="00176282">
        <w:rPr>
          <w:color w:val="000000"/>
          <w:sz w:val="28"/>
          <w:szCs w:val="28"/>
        </w:rPr>
        <w:t>щ</w:t>
      </w:r>
      <w:r w:rsidRPr="00176282">
        <w:rPr>
          <w:color w:val="000000"/>
          <w:w w:val="101"/>
          <w:sz w:val="28"/>
          <w:szCs w:val="28"/>
        </w:rPr>
        <w:t>е</w:t>
      </w:r>
      <w:r w:rsidRPr="00176282">
        <w:rPr>
          <w:color w:val="000000"/>
          <w:spacing w:val="-1"/>
          <w:sz w:val="28"/>
          <w:szCs w:val="28"/>
        </w:rPr>
        <w:t>н</w:t>
      </w:r>
      <w:r w:rsidRPr="00176282">
        <w:rPr>
          <w:color w:val="000000"/>
          <w:w w:val="101"/>
          <w:sz w:val="28"/>
          <w:szCs w:val="28"/>
        </w:rPr>
        <w:t>а</w:t>
      </w:r>
      <w:r w:rsidRPr="00176282">
        <w:rPr>
          <w:color w:val="000000"/>
          <w:spacing w:val="-1"/>
          <w:sz w:val="28"/>
          <w:szCs w:val="28"/>
        </w:rPr>
        <w:t>.</w:t>
      </w:r>
      <w:r w:rsidRPr="00176282">
        <w:rPr>
          <w:color w:val="000000"/>
          <w:sz w:val="28"/>
          <w:szCs w:val="28"/>
        </w:rPr>
        <w:t xml:space="preserve"> </w:t>
      </w:r>
      <w:r w:rsidRPr="00176282">
        <w:rPr>
          <w:color w:val="000000"/>
          <w:spacing w:val="-1"/>
          <w:sz w:val="28"/>
          <w:szCs w:val="28"/>
        </w:rPr>
        <w:t>П</w:t>
      </w:r>
      <w:r w:rsidRPr="00176282">
        <w:rPr>
          <w:color w:val="000000"/>
          <w:spacing w:val="1"/>
          <w:sz w:val="28"/>
          <w:szCs w:val="28"/>
        </w:rPr>
        <w:t>ри</w:t>
      </w:r>
      <w:r w:rsidRPr="00176282">
        <w:rPr>
          <w:color w:val="000000"/>
          <w:sz w:val="28"/>
          <w:szCs w:val="28"/>
        </w:rPr>
        <w:t>в</w:t>
      </w:r>
      <w:r w:rsidRPr="00176282">
        <w:rPr>
          <w:color w:val="000000"/>
          <w:spacing w:val="-1"/>
          <w:sz w:val="28"/>
          <w:szCs w:val="28"/>
        </w:rPr>
        <w:t>л</w:t>
      </w:r>
      <w:r w:rsidRPr="00176282">
        <w:rPr>
          <w:color w:val="000000"/>
          <w:w w:val="101"/>
          <w:sz w:val="28"/>
          <w:szCs w:val="28"/>
        </w:rPr>
        <w:t>е</w:t>
      </w:r>
      <w:r w:rsidRPr="00176282">
        <w:rPr>
          <w:color w:val="000000"/>
          <w:sz w:val="28"/>
          <w:szCs w:val="28"/>
        </w:rPr>
        <w:t>ч</w:t>
      </w:r>
      <w:r w:rsidRPr="00176282">
        <w:rPr>
          <w:color w:val="000000"/>
          <w:spacing w:val="-1"/>
          <w:w w:val="101"/>
          <w:sz w:val="28"/>
          <w:szCs w:val="28"/>
        </w:rPr>
        <w:t>е</w:t>
      </w:r>
      <w:r w:rsidRPr="00176282">
        <w:rPr>
          <w:color w:val="000000"/>
          <w:spacing w:val="-1"/>
          <w:sz w:val="28"/>
          <w:szCs w:val="28"/>
        </w:rPr>
        <w:t>н</w:t>
      </w:r>
      <w:r w:rsidRPr="00176282">
        <w:rPr>
          <w:color w:val="000000"/>
          <w:sz w:val="28"/>
          <w:szCs w:val="28"/>
        </w:rPr>
        <w:t>и</w:t>
      </w:r>
      <w:r w:rsidRPr="00176282">
        <w:rPr>
          <w:color w:val="000000"/>
          <w:w w:val="101"/>
          <w:sz w:val="28"/>
          <w:szCs w:val="28"/>
        </w:rPr>
        <w:t>е</w:t>
      </w:r>
      <w:r w:rsidRPr="00176282">
        <w:rPr>
          <w:color w:val="000000"/>
          <w:spacing w:val="83"/>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ников</w:t>
      </w:r>
      <w:r w:rsidRPr="00176282">
        <w:rPr>
          <w:color w:val="000000"/>
          <w:spacing w:val="83"/>
          <w:sz w:val="28"/>
          <w:szCs w:val="28"/>
        </w:rPr>
        <w:t xml:space="preserve"> </w:t>
      </w:r>
      <w:r w:rsidRPr="00176282">
        <w:rPr>
          <w:color w:val="000000"/>
          <w:spacing w:val="1"/>
          <w:sz w:val="28"/>
          <w:szCs w:val="28"/>
        </w:rPr>
        <w:t>о</w:t>
      </w:r>
      <w:r w:rsidRPr="00176282">
        <w:rPr>
          <w:color w:val="000000"/>
          <w:sz w:val="28"/>
          <w:szCs w:val="28"/>
        </w:rPr>
        <w:t>рг</w:t>
      </w:r>
      <w:r w:rsidRPr="00176282">
        <w:rPr>
          <w:color w:val="000000"/>
          <w:w w:val="101"/>
          <w:sz w:val="28"/>
          <w:szCs w:val="28"/>
        </w:rPr>
        <w:t>а</w:t>
      </w:r>
      <w:r w:rsidRPr="00176282">
        <w:rPr>
          <w:color w:val="000000"/>
          <w:sz w:val="28"/>
          <w:szCs w:val="28"/>
        </w:rPr>
        <w:t>низ</w:t>
      </w:r>
      <w:r w:rsidRPr="00176282">
        <w:rPr>
          <w:color w:val="000000"/>
          <w:spacing w:val="-2"/>
          <w:w w:val="101"/>
          <w:sz w:val="28"/>
          <w:szCs w:val="28"/>
        </w:rPr>
        <w:t>а</w:t>
      </w:r>
      <w:r w:rsidRPr="00176282">
        <w:rPr>
          <w:color w:val="000000"/>
          <w:sz w:val="28"/>
          <w:szCs w:val="28"/>
        </w:rPr>
        <w:t>ц</w:t>
      </w:r>
      <w:r w:rsidRPr="00176282">
        <w:rPr>
          <w:color w:val="000000"/>
          <w:spacing w:val="-1"/>
          <w:sz w:val="28"/>
          <w:szCs w:val="28"/>
        </w:rPr>
        <w:t>и</w:t>
      </w:r>
      <w:r w:rsidRPr="00176282">
        <w:rPr>
          <w:color w:val="000000"/>
          <w:sz w:val="28"/>
          <w:szCs w:val="28"/>
        </w:rPr>
        <w:t>и</w:t>
      </w:r>
      <w:r w:rsidRPr="00176282">
        <w:rPr>
          <w:color w:val="000000"/>
          <w:spacing w:val="90"/>
          <w:sz w:val="28"/>
          <w:szCs w:val="28"/>
        </w:rPr>
        <w:t xml:space="preserve"> </w:t>
      </w:r>
      <w:r w:rsidRPr="00176282">
        <w:rPr>
          <w:color w:val="000000"/>
          <w:spacing w:val="1"/>
          <w:sz w:val="28"/>
          <w:szCs w:val="28"/>
        </w:rPr>
        <w:t>к</w:t>
      </w:r>
      <w:r w:rsidRPr="00176282">
        <w:rPr>
          <w:color w:val="000000"/>
          <w:spacing w:val="86"/>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pacing w:val="-1"/>
          <w:sz w:val="28"/>
          <w:szCs w:val="28"/>
        </w:rPr>
        <w:t>б</w:t>
      </w:r>
      <w:r w:rsidRPr="00176282">
        <w:rPr>
          <w:color w:val="000000"/>
          <w:sz w:val="28"/>
          <w:szCs w:val="28"/>
        </w:rPr>
        <w:t>от</w:t>
      </w:r>
      <w:r w:rsidRPr="00176282">
        <w:rPr>
          <w:color w:val="000000"/>
          <w:w w:val="101"/>
          <w:sz w:val="28"/>
          <w:szCs w:val="28"/>
        </w:rPr>
        <w:t>е</w:t>
      </w:r>
      <w:r w:rsidRPr="00176282">
        <w:rPr>
          <w:color w:val="000000"/>
          <w:spacing w:val="85"/>
          <w:sz w:val="28"/>
          <w:szCs w:val="28"/>
        </w:rPr>
        <w:t xml:space="preserve"> </w:t>
      </w:r>
      <w:r w:rsidRPr="00176282">
        <w:rPr>
          <w:color w:val="000000"/>
          <w:sz w:val="28"/>
          <w:szCs w:val="28"/>
        </w:rPr>
        <w:t>в</w:t>
      </w:r>
      <w:r w:rsidRPr="00176282">
        <w:rPr>
          <w:color w:val="000000"/>
          <w:spacing w:val="86"/>
          <w:sz w:val="28"/>
          <w:szCs w:val="28"/>
        </w:rPr>
        <w:t xml:space="preserve"> </w:t>
      </w:r>
      <w:r w:rsidRPr="00176282">
        <w:rPr>
          <w:color w:val="000000"/>
          <w:spacing w:val="-1"/>
          <w:sz w:val="28"/>
          <w:szCs w:val="28"/>
        </w:rPr>
        <w:t>в</w:t>
      </w:r>
      <w:r w:rsidRPr="00176282">
        <w:rPr>
          <w:color w:val="000000"/>
          <w:sz w:val="28"/>
          <w:szCs w:val="28"/>
        </w:rPr>
        <w:t>ы</w:t>
      </w:r>
      <w:r w:rsidRPr="00176282">
        <w:rPr>
          <w:color w:val="000000"/>
          <w:spacing w:val="-1"/>
          <w:sz w:val="28"/>
          <w:szCs w:val="28"/>
        </w:rPr>
        <w:t>х</w:t>
      </w:r>
      <w:r w:rsidRPr="00176282">
        <w:rPr>
          <w:color w:val="000000"/>
          <w:sz w:val="28"/>
          <w:szCs w:val="28"/>
        </w:rPr>
        <w:t>одны</w:t>
      </w:r>
      <w:r w:rsidRPr="00176282">
        <w:rPr>
          <w:color w:val="000000"/>
          <w:w w:val="101"/>
          <w:sz w:val="28"/>
          <w:szCs w:val="28"/>
        </w:rPr>
        <w:t>е</w:t>
      </w:r>
      <w:r w:rsidRPr="00176282">
        <w:rPr>
          <w:color w:val="000000"/>
          <w:spacing w:val="83"/>
          <w:sz w:val="28"/>
          <w:szCs w:val="28"/>
        </w:rPr>
        <w:t xml:space="preserve"> </w:t>
      </w:r>
      <w:r w:rsidRPr="00176282">
        <w:rPr>
          <w:color w:val="000000"/>
          <w:sz w:val="28"/>
          <w:szCs w:val="28"/>
        </w:rPr>
        <w:t>и</w:t>
      </w:r>
      <w:r w:rsidRPr="00176282">
        <w:rPr>
          <w:color w:val="000000"/>
          <w:spacing w:val="84"/>
          <w:sz w:val="28"/>
          <w:szCs w:val="28"/>
        </w:rPr>
        <w:t xml:space="preserve"> </w:t>
      </w:r>
      <w:r w:rsidRPr="00176282">
        <w:rPr>
          <w:color w:val="000000"/>
          <w:spacing w:val="1"/>
          <w:sz w:val="28"/>
          <w:szCs w:val="28"/>
        </w:rPr>
        <w:t>н</w:t>
      </w:r>
      <w:r w:rsidRPr="00176282">
        <w:rPr>
          <w:color w:val="000000"/>
          <w:spacing w:val="-1"/>
          <w:w w:val="101"/>
          <w:sz w:val="28"/>
          <w:szCs w:val="28"/>
        </w:rPr>
        <w:t>е</w:t>
      </w:r>
      <w:r w:rsidRPr="00176282">
        <w:rPr>
          <w:color w:val="000000"/>
          <w:sz w:val="28"/>
          <w:szCs w:val="28"/>
        </w:rPr>
        <w:t>р</w:t>
      </w:r>
      <w:r w:rsidRPr="00176282">
        <w:rPr>
          <w:color w:val="000000"/>
          <w:spacing w:val="-1"/>
          <w:w w:val="101"/>
          <w:sz w:val="28"/>
          <w:szCs w:val="28"/>
        </w:rPr>
        <w:t>а</w:t>
      </w:r>
      <w:r w:rsidRPr="00176282">
        <w:rPr>
          <w:color w:val="000000"/>
          <w:sz w:val="28"/>
          <w:szCs w:val="28"/>
        </w:rPr>
        <w:t>боч</w:t>
      </w:r>
      <w:r w:rsidRPr="00176282">
        <w:rPr>
          <w:color w:val="000000"/>
          <w:spacing w:val="1"/>
          <w:sz w:val="28"/>
          <w:szCs w:val="28"/>
        </w:rPr>
        <w:t>и</w:t>
      </w:r>
      <w:r w:rsidRPr="00176282">
        <w:rPr>
          <w:color w:val="000000"/>
          <w:w w:val="101"/>
          <w:sz w:val="28"/>
          <w:szCs w:val="28"/>
        </w:rPr>
        <w:t>е</w:t>
      </w:r>
      <w:r w:rsidRPr="00176282">
        <w:rPr>
          <w:color w:val="000000"/>
          <w:sz w:val="28"/>
          <w:szCs w:val="28"/>
        </w:rPr>
        <w:t xml:space="preserve"> п</w:t>
      </w:r>
      <w:r w:rsidRPr="00176282">
        <w:rPr>
          <w:color w:val="000000"/>
          <w:spacing w:val="1"/>
          <w:sz w:val="28"/>
          <w:szCs w:val="28"/>
        </w:rPr>
        <w:t>р</w:t>
      </w:r>
      <w:r w:rsidRPr="00176282">
        <w:rPr>
          <w:color w:val="000000"/>
          <w:spacing w:val="1"/>
          <w:w w:val="101"/>
          <w:sz w:val="28"/>
          <w:szCs w:val="28"/>
        </w:rPr>
        <w:t>а</w:t>
      </w:r>
      <w:r w:rsidRPr="00176282">
        <w:rPr>
          <w:color w:val="000000"/>
          <w:spacing w:val="-2"/>
          <w:sz w:val="28"/>
          <w:szCs w:val="28"/>
        </w:rPr>
        <w:t>з</w:t>
      </w:r>
      <w:r w:rsidRPr="00176282">
        <w:rPr>
          <w:color w:val="000000"/>
          <w:spacing w:val="-1"/>
          <w:sz w:val="28"/>
          <w:szCs w:val="28"/>
        </w:rPr>
        <w:t>д</w:t>
      </w:r>
      <w:r w:rsidRPr="00176282">
        <w:rPr>
          <w:color w:val="000000"/>
          <w:sz w:val="28"/>
          <w:szCs w:val="28"/>
        </w:rPr>
        <w:t>ничны</w:t>
      </w:r>
      <w:r w:rsidRPr="00176282">
        <w:rPr>
          <w:color w:val="000000"/>
          <w:w w:val="101"/>
          <w:sz w:val="28"/>
          <w:szCs w:val="28"/>
        </w:rPr>
        <w:t>е</w:t>
      </w:r>
      <w:r w:rsidRPr="00176282">
        <w:rPr>
          <w:color w:val="000000"/>
          <w:spacing w:val="44"/>
          <w:sz w:val="28"/>
          <w:szCs w:val="28"/>
        </w:rPr>
        <w:t xml:space="preserve"> </w:t>
      </w:r>
      <w:r w:rsidRPr="00176282">
        <w:rPr>
          <w:color w:val="000000"/>
          <w:sz w:val="28"/>
          <w:szCs w:val="28"/>
        </w:rPr>
        <w:t>д</w:t>
      </w:r>
      <w:r w:rsidRPr="00176282">
        <w:rPr>
          <w:color w:val="000000"/>
          <w:spacing w:val="-1"/>
          <w:sz w:val="28"/>
          <w:szCs w:val="28"/>
        </w:rPr>
        <w:t>н</w:t>
      </w:r>
      <w:r w:rsidRPr="00176282">
        <w:rPr>
          <w:color w:val="000000"/>
          <w:sz w:val="28"/>
          <w:szCs w:val="28"/>
        </w:rPr>
        <w:t>и</w:t>
      </w:r>
      <w:r w:rsidRPr="00176282">
        <w:rPr>
          <w:color w:val="000000"/>
          <w:spacing w:val="44"/>
          <w:sz w:val="28"/>
          <w:szCs w:val="28"/>
        </w:rPr>
        <w:t xml:space="preserve"> </w:t>
      </w:r>
      <w:r w:rsidRPr="00176282">
        <w:rPr>
          <w:color w:val="000000"/>
          <w:sz w:val="28"/>
          <w:szCs w:val="28"/>
        </w:rPr>
        <w:t>доп</w:t>
      </w:r>
      <w:r w:rsidRPr="00176282">
        <w:rPr>
          <w:color w:val="000000"/>
          <w:spacing w:val="-2"/>
          <w:sz w:val="28"/>
          <w:szCs w:val="28"/>
        </w:rPr>
        <w:t>у</w:t>
      </w:r>
      <w:r w:rsidRPr="00176282">
        <w:rPr>
          <w:color w:val="000000"/>
          <w:w w:val="101"/>
          <w:sz w:val="28"/>
          <w:szCs w:val="28"/>
        </w:rPr>
        <w:t>с</w:t>
      </w:r>
      <w:r w:rsidRPr="00176282">
        <w:rPr>
          <w:color w:val="000000"/>
          <w:sz w:val="28"/>
          <w:szCs w:val="28"/>
        </w:rPr>
        <w:t>к</w:t>
      </w:r>
      <w:r w:rsidRPr="00176282">
        <w:rPr>
          <w:color w:val="000000"/>
          <w:w w:val="101"/>
          <w:sz w:val="28"/>
          <w:szCs w:val="28"/>
        </w:rPr>
        <w:t>ае</w:t>
      </w:r>
      <w:r w:rsidRPr="00176282">
        <w:rPr>
          <w:color w:val="000000"/>
          <w:sz w:val="28"/>
          <w:szCs w:val="28"/>
        </w:rPr>
        <w:t>т</w:t>
      </w:r>
      <w:r w:rsidRPr="00176282">
        <w:rPr>
          <w:color w:val="000000"/>
          <w:w w:val="101"/>
          <w:sz w:val="28"/>
          <w:szCs w:val="28"/>
        </w:rPr>
        <w:t>ся</w:t>
      </w:r>
      <w:r w:rsidRPr="00176282">
        <w:rPr>
          <w:color w:val="000000"/>
          <w:spacing w:val="42"/>
          <w:sz w:val="28"/>
          <w:szCs w:val="28"/>
        </w:rPr>
        <w:t xml:space="preserve"> </w:t>
      </w:r>
      <w:r w:rsidRPr="00176282">
        <w:rPr>
          <w:color w:val="000000"/>
          <w:spacing w:val="-1"/>
          <w:sz w:val="28"/>
          <w:szCs w:val="28"/>
        </w:rPr>
        <w:t>т</w:t>
      </w:r>
      <w:r w:rsidRPr="00176282">
        <w:rPr>
          <w:color w:val="000000"/>
          <w:sz w:val="28"/>
          <w:szCs w:val="28"/>
        </w:rPr>
        <w:t>ол</w:t>
      </w:r>
      <w:r w:rsidRPr="00176282">
        <w:rPr>
          <w:color w:val="000000"/>
          <w:spacing w:val="-1"/>
          <w:sz w:val="28"/>
          <w:szCs w:val="28"/>
        </w:rPr>
        <w:t>ьк</w:t>
      </w:r>
      <w:r w:rsidRPr="00176282">
        <w:rPr>
          <w:color w:val="000000"/>
          <w:sz w:val="28"/>
          <w:szCs w:val="28"/>
        </w:rPr>
        <w:t>о</w:t>
      </w:r>
      <w:r w:rsidRPr="00176282">
        <w:rPr>
          <w:color w:val="000000"/>
          <w:spacing w:val="41"/>
          <w:sz w:val="28"/>
          <w:szCs w:val="28"/>
        </w:rPr>
        <w:t xml:space="preserve"> </w:t>
      </w:r>
      <w:r w:rsidRPr="00176282">
        <w:rPr>
          <w:color w:val="000000"/>
          <w:sz w:val="28"/>
          <w:szCs w:val="28"/>
        </w:rPr>
        <w:t>в</w:t>
      </w:r>
      <w:r w:rsidRPr="00176282">
        <w:rPr>
          <w:color w:val="000000"/>
          <w:spacing w:val="42"/>
          <w:sz w:val="28"/>
          <w:szCs w:val="28"/>
        </w:rPr>
        <w:t xml:space="preserve"> </w:t>
      </w:r>
      <w:r w:rsidRPr="00176282">
        <w:rPr>
          <w:color w:val="000000"/>
          <w:w w:val="101"/>
          <w:sz w:val="28"/>
          <w:szCs w:val="28"/>
        </w:rPr>
        <w:t>с</w:t>
      </w:r>
      <w:r w:rsidRPr="00176282">
        <w:rPr>
          <w:color w:val="000000"/>
          <w:sz w:val="28"/>
          <w:szCs w:val="28"/>
        </w:rPr>
        <w:t>л</w:t>
      </w:r>
      <w:r w:rsidRPr="00176282">
        <w:rPr>
          <w:color w:val="000000"/>
          <w:spacing w:val="-4"/>
          <w:sz w:val="28"/>
          <w:szCs w:val="28"/>
        </w:rPr>
        <w:t>у</w:t>
      </w:r>
      <w:r w:rsidRPr="00176282">
        <w:rPr>
          <w:color w:val="000000"/>
          <w:sz w:val="28"/>
          <w:szCs w:val="28"/>
        </w:rPr>
        <w:t>ч</w:t>
      </w:r>
      <w:r w:rsidRPr="00176282">
        <w:rPr>
          <w:color w:val="000000"/>
          <w:w w:val="101"/>
          <w:sz w:val="28"/>
          <w:szCs w:val="28"/>
        </w:rPr>
        <w:t>а</w:t>
      </w:r>
      <w:r w:rsidRPr="00176282">
        <w:rPr>
          <w:color w:val="000000"/>
          <w:spacing w:val="4"/>
          <w:w w:val="101"/>
          <w:sz w:val="28"/>
          <w:szCs w:val="28"/>
        </w:rPr>
        <w:t>е</w:t>
      </w:r>
      <w:r w:rsidRPr="00176282">
        <w:rPr>
          <w:color w:val="000000"/>
          <w:sz w:val="28"/>
          <w:szCs w:val="28"/>
        </w:rPr>
        <w:t>,</w:t>
      </w:r>
      <w:r w:rsidRPr="00176282">
        <w:rPr>
          <w:color w:val="000000"/>
          <w:spacing w:val="41"/>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pacing w:val="1"/>
          <w:sz w:val="28"/>
          <w:szCs w:val="28"/>
        </w:rPr>
        <w:t>о</w:t>
      </w:r>
      <w:r w:rsidRPr="00176282">
        <w:rPr>
          <w:color w:val="000000"/>
          <w:sz w:val="28"/>
          <w:szCs w:val="28"/>
        </w:rPr>
        <w:t>б</w:t>
      </w:r>
      <w:r w:rsidRPr="00176282">
        <w:rPr>
          <w:color w:val="000000"/>
          <w:spacing w:val="-1"/>
          <w:sz w:val="28"/>
          <w:szCs w:val="28"/>
        </w:rPr>
        <w:t>х</w:t>
      </w:r>
      <w:r w:rsidRPr="00176282">
        <w:rPr>
          <w:color w:val="000000"/>
          <w:spacing w:val="1"/>
          <w:sz w:val="28"/>
          <w:szCs w:val="28"/>
        </w:rPr>
        <w:t>о</w:t>
      </w:r>
      <w:r w:rsidRPr="00176282">
        <w:rPr>
          <w:color w:val="000000"/>
          <w:sz w:val="28"/>
          <w:szCs w:val="28"/>
        </w:rPr>
        <w:t>д</w:t>
      </w:r>
      <w:r w:rsidRPr="00176282">
        <w:rPr>
          <w:color w:val="000000"/>
          <w:spacing w:val="-1"/>
          <w:sz w:val="28"/>
          <w:szCs w:val="28"/>
        </w:rPr>
        <w:t>и</w:t>
      </w:r>
      <w:r w:rsidRPr="00176282">
        <w:rPr>
          <w:color w:val="000000"/>
          <w:sz w:val="28"/>
          <w:szCs w:val="28"/>
        </w:rPr>
        <w:t>м</w:t>
      </w:r>
      <w:r w:rsidRPr="00176282">
        <w:rPr>
          <w:color w:val="000000"/>
          <w:spacing w:val="1"/>
          <w:sz w:val="28"/>
          <w:szCs w:val="28"/>
        </w:rPr>
        <w:t>о</w:t>
      </w:r>
      <w:r w:rsidRPr="00176282">
        <w:rPr>
          <w:color w:val="000000"/>
          <w:w w:val="101"/>
          <w:sz w:val="28"/>
          <w:szCs w:val="28"/>
        </w:rPr>
        <w:t>с</w:t>
      </w:r>
      <w:r w:rsidRPr="00176282">
        <w:rPr>
          <w:color w:val="000000"/>
          <w:spacing w:val="-2"/>
          <w:sz w:val="28"/>
          <w:szCs w:val="28"/>
        </w:rPr>
        <w:t>т</w:t>
      </w:r>
      <w:r w:rsidRPr="00176282">
        <w:rPr>
          <w:color w:val="000000"/>
          <w:sz w:val="28"/>
          <w:szCs w:val="28"/>
        </w:rPr>
        <w:t>и</w:t>
      </w:r>
      <w:r w:rsidRPr="00176282">
        <w:rPr>
          <w:color w:val="000000"/>
          <w:spacing w:val="43"/>
          <w:sz w:val="28"/>
          <w:szCs w:val="28"/>
        </w:rPr>
        <w:t xml:space="preserve"> </w:t>
      </w:r>
      <w:r w:rsidRPr="00176282">
        <w:rPr>
          <w:color w:val="000000"/>
          <w:sz w:val="28"/>
          <w:szCs w:val="28"/>
        </w:rPr>
        <w:t>вып</w:t>
      </w:r>
      <w:r w:rsidRPr="00176282">
        <w:rPr>
          <w:color w:val="000000"/>
          <w:spacing w:val="1"/>
          <w:sz w:val="28"/>
          <w:szCs w:val="28"/>
        </w:rPr>
        <w:t>о</w:t>
      </w:r>
      <w:r w:rsidRPr="00176282">
        <w:rPr>
          <w:color w:val="000000"/>
          <w:spacing w:val="-2"/>
          <w:sz w:val="28"/>
          <w:szCs w:val="28"/>
        </w:rPr>
        <w:t>л</w:t>
      </w:r>
      <w:r w:rsidRPr="00176282">
        <w:rPr>
          <w:color w:val="000000"/>
          <w:sz w:val="28"/>
          <w:szCs w:val="28"/>
        </w:rPr>
        <w:t>н</w:t>
      </w:r>
      <w:r w:rsidRPr="00176282">
        <w:rPr>
          <w:color w:val="000000"/>
          <w:w w:val="101"/>
          <w:sz w:val="28"/>
          <w:szCs w:val="28"/>
        </w:rPr>
        <w:t>е</w:t>
      </w:r>
      <w:r w:rsidRPr="00176282">
        <w:rPr>
          <w:color w:val="000000"/>
          <w:sz w:val="28"/>
          <w:szCs w:val="28"/>
        </w:rPr>
        <w:t>ни</w:t>
      </w:r>
      <w:r w:rsidRPr="00176282">
        <w:rPr>
          <w:color w:val="000000"/>
          <w:w w:val="101"/>
          <w:sz w:val="28"/>
          <w:szCs w:val="28"/>
        </w:rPr>
        <w:t>я</w:t>
      </w:r>
      <w:r w:rsidRPr="00176282">
        <w:rPr>
          <w:color w:val="000000"/>
          <w:sz w:val="28"/>
          <w:szCs w:val="28"/>
        </w:rPr>
        <w:t xml:space="preserve"> з</w:t>
      </w:r>
      <w:r w:rsidRPr="00176282">
        <w:rPr>
          <w:color w:val="000000"/>
          <w:w w:val="101"/>
          <w:sz w:val="28"/>
          <w:szCs w:val="28"/>
        </w:rPr>
        <w:t>а</w:t>
      </w:r>
      <w:r w:rsidRPr="00176282">
        <w:rPr>
          <w:color w:val="000000"/>
          <w:sz w:val="28"/>
          <w:szCs w:val="28"/>
        </w:rPr>
        <w:t>р</w:t>
      </w:r>
      <w:r w:rsidRPr="00176282">
        <w:rPr>
          <w:color w:val="000000"/>
          <w:spacing w:val="-1"/>
          <w:w w:val="101"/>
          <w:sz w:val="28"/>
          <w:szCs w:val="28"/>
        </w:rPr>
        <w:t>а</w:t>
      </w:r>
      <w:r w:rsidRPr="00176282">
        <w:rPr>
          <w:color w:val="000000"/>
          <w:sz w:val="28"/>
          <w:szCs w:val="28"/>
        </w:rPr>
        <w:t>н</w:t>
      </w:r>
      <w:r w:rsidRPr="00176282">
        <w:rPr>
          <w:color w:val="000000"/>
          <w:w w:val="101"/>
          <w:sz w:val="28"/>
          <w:szCs w:val="28"/>
        </w:rPr>
        <w:t>ее</w:t>
      </w:r>
      <w:r w:rsidRPr="00176282">
        <w:rPr>
          <w:color w:val="000000"/>
          <w:spacing w:val="35"/>
          <w:sz w:val="28"/>
          <w:szCs w:val="28"/>
        </w:rPr>
        <w:t xml:space="preserve"> </w:t>
      </w:r>
      <w:r w:rsidRPr="00176282">
        <w:rPr>
          <w:color w:val="000000"/>
          <w:spacing w:val="1"/>
          <w:sz w:val="28"/>
          <w:szCs w:val="28"/>
        </w:rPr>
        <w:t>н</w:t>
      </w:r>
      <w:r w:rsidRPr="00176282">
        <w:rPr>
          <w:color w:val="000000"/>
          <w:spacing w:val="-1"/>
          <w:w w:val="101"/>
          <w:sz w:val="28"/>
          <w:szCs w:val="28"/>
        </w:rPr>
        <w:t>е</w:t>
      </w:r>
      <w:r w:rsidRPr="00176282">
        <w:rPr>
          <w:color w:val="000000"/>
          <w:sz w:val="28"/>
          <w:szCs w:val="28"/>
        </w:rPr>
        <w:t>пр</w:t>
      </w:r>
      <w:r w:rsidRPr="00176282">
        <w:rPr>
          <w:color w:val="000000"/>
          <w:w w:val="101"/>
          <w:sz w:val="28"/>
          <w:szCs w:val="28"/>
        </w:rPr>
        <w:t>е</w:t>
      </w:r>
      <w:r w:rsidRPr="00176282">
        <w:rPr>
          <w:color w:val="000000"/>
          <w:sz w:val="28"/>
          <w:szCs w:val="28"/>
        </w:rPr>
        <w:t>д</w:t>
      </w:r>
      <w:r w:rsidRPr="00176282">
        <w:rPr>
          <w:color w:val="000000"/>
          <w:spacing w:val="-2"/>
          <w:sz w:val="28"/>
          <w:szCs w:val="28"/>
        </w:rPr>
        <w:t>в</w:t>
      </w:r>
      <w:r w:rsidRPr="00176282">
        <w:rPr>
          <w:color w:val="000000"/>
          <w:sz w:val="28"/>
          <w:szCs w:val="28"/>
        </w:rPr>
        <w:t>и</w:t>
      </w:r>
      <w:r w:rsidRPr="00176282">
        <w:rPr>
          <w:color w:val="000000"/>
          <w:spacing w:val="-1"/>
          <w:sz w:val="28"/>
          <w:szCs w:val="28"/>
        </w:rPr>
        <w:t>д</w:t>
      </w:r>
      <w:r w:rsidRPr="00176282">
        <w:rPr>
          <w:color w:val="000000"/>
          <w:spacing w:val="-1"/>
          <w:w w:val="101"/>
          <w:sz w:val="28"/>
          <w:szCs w:val="28"/>
        </w:rPr>
        <w:t>е</w:t>
      </w:r>
      <w:r w:rsidRPr="00176282">
        <w:rPr>
          <w:color w:val="000000"/>
          <w:sz w:val="28"/>
          <w:szCs w:val="28"/>
        </w:rPr>
        <w:t>нных</w:t>
      </w:r>
      <w:r w:rsidRPr="00176282">
        <w:rPr>
          <w:color w:val="000000"/>
          <w:spacing w:val="34"/>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бот,</w:t>
      </w:r>
      <w:r w:rsidRPr="00176282">
        <w:rPr>
          <w:color w:val="000000"/>
          <w:spacing w:val="34"/>
          <w:sz w:val="28"/>
          <w:szCs w:val="28"/>
        </w:rPr>
        <w:t xml:space="preserve"> </w:t>
      </w:r>
      <w:r w:rsidRPr="00176282">
        <w:rPr>
          <w:color w:val="000000"/>
          <w:spacing w:val="1"/>
          <w:sz w:val="28"/>
          <w:szCs w:val="28"/>
        </w:rPr>
        <w:t>от</w:t>
      </w:r>
      <w:r w:rsidRPr="00176282">
        <w:rPr>
          <w:color w:val="000000"/>
          <w:spacing w:val="35"/>
          <w:sz w:val="28"/>
          <w:szCs w:val="28"/>
        </w:rPr>
        <w:t xml:space="preserve"> </w:t>
      </w:r>
      <w:r w:rsidRPr="00176282">
        <w:rPr>
          <w:color w:val="000000"/>
          <w:w w:val="101"/>
          <w:sz w:val="28"/>
          <w:szCs w:val="28"/>
        </w:rPr>
        <w:t>с</w:t>
      </w:r>
      <w:r w:rsidRPr="00176282">
        <w:rPr>
          <w:color w:val="000000"/>
          <w:sz w:val="28"/>
          <w:szCs w:val="28"/>
        </w:rPr>
        <w:t>рочного</w:t>
      </w:r>
      <w:r w:rsidRPr="00176282">
        <w:rPr>
          <w:color w:val="000000"/>
          <w:spacing w:val="36"/>
          <w:sz w:val="28"/>
          <w:szCs w:val="28"/>
        </w:rPr>
        <w:t xml:space="preserve"> </w:t>
      </w:r>
      <w:r w:rsidRPr="00176282">
        <w:rPr>
          <w:color w:val="000000"/>
          <w:sz w:val="28"/>
          <w:szCs w:val="28"/>
        </w:rPr>
        <w:t>выполн</w:t>
      </w:r>
      <w:r w:rsidRPr="00176282">
        <w:rPr>
          <w:color w:val="000000"/>
          <w:spacing w:val="-1"/>
          <w:w w:val="101"/>
          <w:sz w:val="28"/>
          <w:szCs w:val="28"/>
        </w:rPr>
        <w:t>е</w:t>
      </w:r>
      <w:r w:rsidRPr="00176282">
        <w:rPr>
          <w:color w:val="000000"/>
          <w:sz w:val="28"/>
          <w:szCs w:val="28"/>
        </w:rPr>
        <w:t>ни</w:t>
      </w:r>
      <w:r w:rsidRPr="00176282">
        <w:rPr>
          <w:color w:val="000000"/>
          <w:w w:val="101"/>
          <w:sz w:val="28"/>
          <w:szCs w:val="28"/>
        </w:rPr>
        <w:t>я</w:t>
      </w:r>
      <w:r w:rsidRPr="00176282">
        <w:rPr>
          <w:color w:val="000000"/>
          <w:spacing w:val="35"/>
          <w:sz w:val="28"/>
          <w:szCs w:val="28"/>
        </w:rPr>
        <w:t xml:space="preserve"> </w:t>
      </w:r>
      <w:r w:rsidRPr="00176282">
        <w:rPr>
          <w:color w:val="000000"/>
          <w:sz w:val="28"/>
          <w:szCs w:val="28"/>
        </w:rPr>
        <w:t>к</w:t>
      </w:r>
      <w:r w:rsidRPr="00176282">
        <w:rPr>
          <w:color w:val="000000"/>
          <w:spacing w:val="2"/>
          <w:sz w:val="28"/>
          <w:szCs w:val="28"/>
        </w:rPr>
        <w:t>о</w:t>
      </w:r>
      <w:r w:rsidRPr="00176282">
        <w:rPr>
          <w:color w:val="000000"/>
          <w:spacing w:val="-1"/>
          <w:sz w:val="28"/>
          <w:szCs w:val="28"/>
        </w:rPr>
        <w:t>т</w:t>
      </w:r>
      <w:r w:rsidRPr="00176282">
        <w:rPr>
          <w:color w:val="000000"/>
          <w:sz w:val="28"/>
          <w:szCs w:val="28"/>
        </w:rPr>
        <w:t>ор</w:t>
      </w:r>
      <w:r w:rsidRPr="00176282">
        <w:rPr>
          <w:color w:val="000000"/>
          <w:spacing w:val="-1"/>
          <w:sz w:val="28"/>
          <w:szCs w:val="28"/>
        </w:rPr>
        <w:t>ы</w:t>
      </w:r>
      <w:r w:rsidRPr="00176282">
        <w:rPr>
          <w:color w:val="000000"/>
          <w:sz w:val="28"/>
          <w:szCs w:val="28"/>
        </w:rPr>
        <w:t>х</w:t>
      </w:r>
      <w:r w:rsidRPr="00176282">
        <w:rPr>
          <w:color w:val="000000"/>
          <w:spacing w:val="36"/>
          <w:sz w:val="28"/>
          <w:szCs w:val="28"/>
        </w:rPr>
        <w:t xml:space="preserve"> </w:t>
      </w:r>
      <w:r w:rsidRPr="00176282">
        <w:rPr>
          <w:color w:val="000000"/>
          <w:sz w:val="28"/>
          <w:szCs w:val="28"/>
        </w:rPr>
        <w:t>з</w:t>
      </w:r>
      <w:r w:rsidRPr="00176282">
        <w:rPr>
          <w:color w:val="000000"/>
          <w:w w:val="101"/>
          <w:sz w:val="28"/>
          <w:szCs w:val="28"/>
        </w:rPr>
        <w:t>а</w:t>
      </w:r>
      <w:r w:rsidRPr="00176282">
        <w:rPr>
          <w:color w:val="000000"/>
          <w:sz w:val="28"/>
          <w:szCs w:val="28"/>
        </w:rPr>
        <w:t>ви</w:t>
      </w:r>
      <w:r w:rsidRPr="00176282">
        <w:rPr>
          <w:color w:val="000000"/>
          <w:w w:val="101"/>
          <w:sz w:val="28"/>
          <w:szCs w:val="28"/>
        </w:rPr>
        <w:t>с</w:t>
      </w:r>
      <w:r w:rsidRPr="00176282">
        <w:rPr>
          <w:color w:val="000000"/>
          <w:sz w:val="28"/>
          <w:szCs w:val="28"/>
        </w:rPr>
        <w:t>ит</w:t>
      </w:r>
      <w:r w:rsidRPr="00176282">
        <w:rPr>
          <w:color w:val="000000"/>
          <w:spacing w:val="35"/>
          <w:sz w:val="28"/>
          <w:szCs w:val="28"/>
        </w:rPr>
        <w:t xml:space="preserve"> </w:t>
      </w:r>
      <w:r w:rsidRPr="00176282">
        <w:rPr>
          <w:color w:val="000000"/>
          <w:spacing w:val="1"/>
          <w:sz w:val="28"/>
          <w:szCs w:val="28"/>
        </w:rPr>
        <w:t>в</w:t>
      </w:r>
      <w:r w:rsidRPr="00176282">
        <w:rPr>
          <w:color w:val="000000"/>
          <w:sz w:val="28"/>
          <w:szCs w:val="28"/>
        </w:rPr>
        <w:t xml:space="preserve"> д</w:t>
      </w:r>
      <w:r w:rsidRPr="00176282">
        <w:rPr>
          <w:color w:val="000000"/>
          <w:w w:val="101"/>
          <w:sz w:val="28"/>
          <w:szCs w:val="28"/>
        </w:rPr>
        <w:t>а</w:t>
      </w:r>
      <w:r w:rsidRPr="00176282">
        <w:rPr>
          <w:color w:val="000000"/>
          <w:sz w:val="28"/>
          <w:szCs w:val="28"/>
        </w:rPr>
        <w:t>льн</w:t>
      </w:r>
      <w:r w:rsidRPr="00176282">
        <w:rPr>
          <w:color w:val="000000"/>
          <w:spacing w:val="-1"/>
          <w:w w:val="101"/>
          <w:sz w:val="28"/>
          <w:szCs w:val="28"/>
        </w:rPr>
        <w:t>е</w:t>
      </w:r>
      <w:r w:rsidRPr="00176282">
        <w:rPr>
          <w:color w:val="000000"/>
          <w:sz w:val="28"/>
          <w:szCs w:val="28"/>
        </w:rPr>
        <w:t>йш</w:t>
      </w:r>
      <w:r w:rsidRPr="00176282">
        <w:rPr>
          <w:color w:val="000000"/>
          <w:w w:val="101"/>
          <w:sz w:val="28"/>
          <w:szCs w:val="28"/>
        </w:rPr>
        <w:t>е</w:t>
      </w:r>
      <w:r w:rsidRPr="00176282">
        <w:rPr>
          <w:color w:val="000000"/>
          <w:sz w:val="28"/>
          <w:szCs w:val="28"/>
        </w:rPr>
        <w:t>м</w:t>
      </w:r>
      <w:r w:rsidRPr="00176282">
        <w:rPr>
          <w:color w:val="000000"/>
          <w:spacing w:val="4"/>
          <w:sz w:val="28"/>
          <w:szCs w:val="28"/>
        </w:rPr>
        <w:t xml:space="preserve"> </w:t>
      </w:r>
      <w:r w:rsidRPr="00176282">
        <w:rPr>
          <w:color w:val="000000"/>
          <w:spacing w:val="1"/>
          <w:sz w:val="28"/>
          <w:szCs w:val="28"/>
        </w:rPr>
        <w:t>н</w:t>
      </w:r>
      <w:r w:rsidRPr="00176282">
        <w:rPr>
          <w:color w:val="000000"/>
          <w:sz w:val="28"/>
          <w:szCs w:val="28"/>
        </w:rPr>
        <w:t>орм</w:t>
      </w:r>
      <w:r w:rsidRPr="00176282">
        <w:rPr>
          <w:color w:val="000000"/>
          <w:w w:val="101"/>
          <w:sz w:val="28"/>
          <w:szCs w:val="28"/>
        </w:rPr>
        <w:t>а</w:t>
      </w:r>
      <w:r w:rsidRPr="00176282">
        <w:rPr>
          <w:color w:val="000000"/>
          <w:spacing w:val="-2"/>
          <w:sz w:val="28"/>
          <w:szCs w:val="28"/>
        </w:rPr>
        <w:t>л</w:t>
      </w:r>
      <w:r w:rsidRPr="00176282">
        <w:rPr>
          <w:color w:val="000000"/>
          <w:sz w:val="28"/>
          <w:szCs w:val="28"/>
        </w:rPr>
        <w:t>ьн</w:t>
      </w:r>
      <w:r w:rsidRPr="00176282">
        <w:rPr>
          <w:color w:val="000000"/>
          <w:w w:val="101"/>
          <w:sz w:val="28"/>
          <w:szCs w:val="28"/>
        </w:rPr>
        <w:t>ая</w:t>
      </w:r>
      <w:r w:rsidRPr="00176282">
        <w:rPr>
          <w:color w:val="000000"/>
          <w:spacing w:val="6"/>
          <w:sz w:val="28"/>
          <w:szCs w:val="28"/>
        </w:rPr>
        <w:t xml:space="preserve"> </w:t>
      </w:r>
      <w:r w:rsidRPr="00176282">
        <w:rPr>
          <w:color w:val="000000"/>
          <w:sz w:val="28"/>
          <w:szCs w:val="28"/>
        </w:rPr>
        <w:t>р</w:t>
      </w:r>
      <w:r w:rsidRPr="00176282">
        <w:rPr>
          <w:color w:val="000000"/>
          <w:w w:val="101"/>
          <w:sz w:val="28"/>
          <w:szCs w:val="28"/>
        </w:rPr>
        <w:t>а</w:t>
      </w:r>
      <w:r w:rsidRPr="00176282">
        <w:rPr>
          <w:color w:val="000000"/>
          <w:sz w:val="28"/>
          <w:szCs w:val="28"/>
        </w:rPr>
        <w:t>бот</w:t>
      </w:r>
      <w:r w:rsidRPr="00176282">
        <w:rPr>
          <w:color w:val="000000"/>
          <w:w w:val="101"/>
          <w:sz w:val="28"/>
          <w:szCs w:val="28"/>
        </w:rPr>
        <w:t>а</w:t>
      </w:r>
      <w:r w:rsidRPr="00176282">
        <w:rPr>
          <w:color w:val="000000"/>
          <w:spacing w:val="3"/>
          <w:sz w:val="28"/>
          <w:szCs w:val="28"/>
        </w:rPr>
        <w:t xml:space="preserve"> </w:t>
      </w:r>
      <w:r w:rsidRPr="00176282">
        <w:rPr>
          <w:color w:val="000000"/>
          <w:spacing w:val="1"/>
          <w:sz w:val="28"/>
          <w:szCs w:val="28"/>
        </w:rPr>
        <w:t>о</w:t>
      </w:r>
      <w:r w:rsidRPr="00176282">
        <w:rPr>
          <w:color w:val="000000"/>
          <w:sz w:val="28"/>
          <w:szCs w:val="28"/>
        </w:rPr>
        <w:t>рг</w:t>
      </w:r>
      <w:r w:rsidRPr="00176282">
        <w:rPr>
          <w:color w:val="000000"/>
          <w:w w:val="101"/>
          <w:sz w:val="28"/>
          <w:szCs w:val="28"/>
        </w:rPr>
        <w:t>а</w:t>
      </w:r>
      <w:r w:rsidRPr="00176282">
        <w:rPr>
          <w:color w:val="000000"/>
          <w:spacing w:val="-1"/>
          <w:sz w:val="28"/>
          <w:szCs w:val="28"/>
        </w:rPr>
        <w:t>н</w:t>
      </w:r>
      <w:r w:rsidRPr="00176282">
        <w:rPr>
          <w:color w:val="000000"/>
          <w:sz w:val="28"/>
          <w:szCs w:val="28"/>
        </w:rPr>
        <w:t>и</w:t>
      </w:r>
      <w:r w:rsidRPr="00176282">
        <w:rPr>
          <w:color w:val="000000"/>
          <w:spacing w:val="-1"/>
          <w:sz w:val="28"/>
          <w:szCs w:val="28"/>
        </w:rPr>
        <w:t>з</w:t>
      </w:r>
      <w:r w:rsidRPr="00176282">
        <w:rPr>
          <w:color w:val="000000"/>
          <w:w w:val="101"/>
          <w:sz w:val="28"/>
          <w:szCs w:val="28"/>
        </w:rPr>
        <w:t>а</w:t>
      </w:r>
      <w:r w:rsidRPr="00176282">
        <w:rPr>
          <w:color w:val="000000"/>
          <w:sz w:val="28"/>
          <w:szCs w:val="28"/>
        </w:rPr>
        <w:t>ции</w:t>
      </w:r>
      <w:r w:rsidRPr="00176282">
        <w:rPr>
          <w:color w:val="000000"/>
          <w:spacing w:val="7"/>
          <w:sz w:val="28"/>
          <w:szCs w:val="28"/>
        </w:rPr>
        <w:t xml:space="preserve"> </w:t>
      </w:r>
      <w:r w:rsidRPr="00176282">
        <w:rPr>
          <w:color w:val="000000"/>
          <w:sz w:val="28"/>
          <w:szCs w:val="28"/>
        </w:rPr>
        <w:t>в</w:t>
      </w:r>
      <w:r w:rsidRPr="00176282">
        <w:rPr>
          <w:color w:val="000000"/>
          <w:spacing w:val="6"/>
          <w:sz w:val="28"/>
          <w:szCs w:val="28"/>
        </w:rPr>
        <w:t xml:space="preserve"> </w:t>
      </w:r>
      <w:r w:rsidRPr="00176282">
        <w:rPr>
          <w:color w:val="000000"/>
          <w:spacing w:val="1"/>
          <w:sz w:val="28"/>
          <w:szCs w:val="28"/>
        </w:rPr>
        <w:t>ц</w:t>
      </w:r>
      <w:r w:rsidRPr="00176282">
        <w:rPr>
          <w:color w:val="000000"/>
          <w:w w:val="101"/>
          <w:sz w:val="28"/>
          <w:szCs w:val="28"/>
        </w:rPr>
        <w:t>е</w:t>
      </w:r>
      <w:r w:rsidRPr="00176282">
        <w:rPr>
          <w:color w:val="000000"/>
          <w:spacing w:val="-2"/>
          <w:sz w:val="28"/>
          <w:szCs w:val="28"/>
        </w:rPr>
        <w:t>л</w:t>
      </w:r>
      <w:r w:rsidRPr="00176282">
        <w:rPr>
          <w:color w:val="000000"/>
          <w:sz w:val="28"/>
          <w:szCs w:val="28"/>
        </w:rPr>
        <w:t>о</w:t>
      </w:r>
      <w:r w:rsidRPr="00176282">
        <w:rPr>
          <w:color w:val="000000"/>
          <w:spacing w:val="1"/>
          <w:sz w:val="28"/>
          <w:szCs w:val="28"/>
        </w:rPr>
        <w:t>м</w:t>
      </w:r>
      <w:r w:rsidRPr="00176282">
        <w:rPr>
          <w:color w:val="000000"/>
          <w:spacing w:val="6"/>
          <w:sz w:val="28"/>
          <w:szCs w:val="28"/>
        </w:rPr>
        <w:t xml:space="preserve"> </w:t>
      </w:r>
      <w:r w:rsidRPr="00176282">
        <w:rPr>
          <w:color w:val="000000"/>
          <w:spacing w:val="1"/>
          <w:sz w:val="28"/>
          <w:szCs w:val="28"/>
        </w:rPr>
        <w:t>и</w:t>
      </w:r>
      <w:r w:rsidRPr="00176282">
        <w:rPr>
          <w:color w:val="000000"/>
          <w:spacing w:val="-2"/>
          <w:sz w:val="28"/>
          <w:szCs w:val="28"/>
        </w:rPr>
        <w:t>л</w:t>
      </w:r>
      <w:r w:rsidRPr="00176282">
        <w:rPr>
          <w:color w:val="000000"/>
          <w:sz w:val="28"/>
          <w:szCs w:val="28"/>
        </w:rPr>
        <w:t>и</w:t>
      </w:r>
      <w:r w:rsidRPr="00176282">
        <w:rPr>
          <w:color w:val="000000"/>
          <w:spacing w:val="7"/>
          <w:sz w:val="28"/>
          <w:szCs w:val="28"/>
        </w:rPr>
        <w:t xml:space="preserve"> </w:t>
      </w:r>
      <w:r w:rsidRPr="00176282">
        <w:rPr>
          <w:color w:val="000000"/>
          <w:w w:val="101"/>
          <w:sz w:val="28"/>
          <w:szCs w:val="28"/>
        </w:rPr>
        <w:t>её</w:t>
      </w:r>
      <w:r w:rsidRPr="00176282">
        <w:rPr>
          <w:color w:val="000000"/>
          <w:spacing w:val="3"/>
          <w:sz w:val="28"/>
          <w:szCs w:val="28"/>
        </w:rPr>
        <w:t xml:space="preserve"> </w:t>
      </w:r>
      <w:r w:rsidRPr="00176282">
        <w:rPr>
          <w:color w:val="000000"/>
          <w:spacing w:val="1"/>
          <w:sz w:val="28"/>
          <w:szCs w:val="28"/>
        </w:rPr>
        <w:t>п</w:t>
      </w:r>
      <w:r w:rsidRPr="00176282">
        <w:rPr>
          <w:color w:val="000000"/>
          <w:sz w:val="28"/>
          <w:szCs w:val="28"/>
        </w:rPr>
        <w:t>одр</w:t>
      </w:r>
      <w:r w:rsidRPr="00176282">
        <w:rPr>
          <w:color w:val="000000"/>
          <w:w w:val="101"/>
          <w:sz w:val="28"/>
          <w:szCs w:val="28"/>
        </w:rPr>
        <w:t>а</w:t>
      </w:r>
      <w:r w:rsidRPr="00176282">
        <w:rPr>
          <w:color w:val="000000"/>
          <w:sz w:val="28"/>
          <w:szCs w:val="28"/>
        </w:rPr>
        <w:t>зд</w:t>
      </w:r>
      <w:r w:rsidRPr="00176282">
        <w:rPr>
          <w:color w:val="000000"/>
          <w:w w:val="101"/>
          <w:sz w:val="28"/>
          <w:szCs w:val="28"/>
        </w:rPr>
        <w:t>е</w:t>
      </w:r>
      <w:r w:rsidRPr="00176282">
        <w:rPr>
          <w:color w:val="000000"/>
          <w:sz w:val="28"/>
          <w:szCs w:val="28"/>
        </w:rPr>
        <w:t>л</w:t>
      </w:r>
      <w:r w:rsidRPr="00176282">
        <w:rPr>
          <w:color w:val="000000"/>
          <w:spacing w:val="-1"/>
          <w:w w:val="101"/>
          <w:sz w:val="28"/>
          <w:szCs w:val="28"/>
        </w:rPr>
        <w:t>е</w:t>
      </w:r>
      <w:r w:rsidRPr="00176282">
        <w:rPr>
          <w:color w:val="000000"/>
          <w:spacing w:val="-1"/>
          <w:sz w:val="28"/>
          <w:szCs w:val="28"/>
        </w:rPr>
        <w:t>н</w:t>
      </w:r>
      <w:r w:rsidRPr="00176282">
        <w:rPr>
          <w:color w:val="000000"/>
          <w:sz w:val="28"/>
          <w:szCs w:val="28"/>
        </w:rPr>
        <w:t>ий</w:t>
      </w:r>
      <w:r w:rsidRPr="00176282">
        <w:rPr>
          <w:color w:val="000000"/>
          <w:spacing w:val="15"/>
          <w:sz w:val="28"/>
          <w:szCs w:val="28"/>
        </w:rPr>
        <w:t xml:space="preserve"> </w:t>
      </w:r>
      <w:r w:rsidRPr="00176282">
        <w:rPr>
          <w:color w:val="000000"/>
          <w:spacing w:val="1"/>
          <w:sz w:val="28"/>
          <w:szCs w:val="28"/>
        </w:rPr>
        <w:t>и</w:t>
      </w:r>
      <w:r w:rsidRPr="00176282">
        <w:rPr>
          <w:color w:val="000000"/>
          <w:sz w:val="28"/>
          <w:szCs w:val="28"/>
        </w:rPr>
        <w:t xml:space="preserve"> п</w:t>
      </w:r>
      <w:r w:rsidRPr="00176282">
        <w:rPr>
          <w:color w:val="000000"/>
          <w:spacing w:val="1"/>
          <w:sz w:val="28"/>
          <w:szCs w:val="28"/>
        </w:rPr>
        <w:t>р</w:t>
      </w:r>
      <w:r w:rsidRPr="00176282">
        <w:rPr>
          <w:color w:val="000000"/>
          <w:spacing w:val="-1"/>
          <w:w w:val="101"/>
          <w:sz w:val="28"/>
          <w:szCs w:val="28"/>
        </w:rPr>
        <w:t>е</w:t>
      </w:r>
      <w:r w:rsidRPr="00176282">
        <w:rPr>
          <w:color w:val="000000"/>
          <w:sz w:val="28"/>
          <w:szCs w:val="28"/>
        </w:rPr>
        <w:t>д</w:t>
      </w:r>
      <w:r w:rsidRPr="00176282">
        <w:rPr>
          <w:color w:val="000000"/>
          <w:spacing w:val="-2"/>
          <w:sz w:val="28"/>
          <w:szCs w:val="28"/>
        </w:rPr>
        <w:t>у</w:t>
      </w:r>
      <w:r w:rsidRPr="00176282">
        <w:rPr>
          <w:color w:val="000000"/>
          <w:w w:val="101"/>
          <w:sz w:val="28"/>
          <w:szCs w:val="28"/>
        </w:rPr>
        <w:t>с</w:t>
      </w:r>
      <w:r w:rsidRPr="00176282">
        <w:rPr>
          <w:color w:val="000000"/>
          <w:sz w:val="28"/>
          <w:szCs w:val="28"/>
        </w:rPr>
        <w:t>мотр</w:t>
      </w:r>
      <w:r w:rsidRPr="00176282">
        <w:rPr>
          <w:color w:val="000000"/>
          <w:w w:val="101"/>
          <w:sz w:val="28"/>
          <w:szCs w:val="28"/>
        </w:rPr>
        <w:t>е</w:t>
      </w:r>
      <w:r w:rsidRPr="00176282">
        <w:rPr>
          <w:color w:val="000000"/>
          <w:spacing w:val="-1"/>
          <w:sz w:val="28"/>
          <w:szCs w:val="28"/>
        </w:rPr>
        <w:t>н</w:t>
      </w:r>
      <w:r w:rsidRPr="00176282">
        <w:rPr>
          <w:color w:val="000000"/>
          <w:sz w:val="28"/>
          <w:szCs w:val="28"/>
        </w:rPr>
        <w:t>ных</w:t>
      </w:r>
      <w:r w:rsidRPr="00176282">
        <w:rPr>
          <w:color w:val="000000"/>
          <w:spacing w:val="96"/>
          <w:sz w:val="28"/>
          <w:szCs w:val="28"/>
        </w:rPr>
        <w:t xml:space="preserve"> </w:t>
      </w:r>
      <w:r w:rsidRPr="00176282">
        <w:rPr>
          <w:color w:val="000000"/>
          <w:spacing w:val="-1"/>
          <w:w w:val="101"/>
          <w:sz w:val="28"/>
          <w:szCs w:val="28"/>
        </w:rPr>
        <w:t>с</w:t>
      </w:r>
      <w:r w:rsidRPr="00176282">
        <w:rPr>
          <w:color w:val="000000"/>
          <w:sz w:val="28"/>
          <w:szCs w:val="28"/>
        </w:rPr>
        <w:t>т.</w:t>
      </w:r>
      <w:r w:rsidRPr="00176282">
        <w:rPr>
          <w:color w:val="000000"/>
          <w:spacing w:val="96"/>
          <w:sz w:val="28"/>
          <w:szCs w:val="28"/>
        </w:rPr>
        <w:t xml:space="preserve"> </w:t>
      </w:r>
      <w:r w:rsidRPr="00176282">
        <w:rPr>
          <w:color w:val="000000"/>
          <w:spacing w:val="1"/>
          <w:sz w:val="28"/>
          <w:szCs w:val="28"/>
        </w:rPr>
        <w:t>1</w:t>
      </w:r>
      <w:r w:rsidRPr="00176282">
        <w:rPr>
          <w:color w:val="000000"/>
          <w:sz w:val="28"/>
          <w:szCs w:val="28"/>
        </w:rPr>
        <w:t>13</w:t>
      </w:r>
      <w:r w:rsidRPr="00176282">
        <w:rPr>
          <w:color w:val="000000"/>
          <w:spacing w:val="96"/>
          <w:sz w:val="28"/>
          <w:szCs w:val="28"/>
        </w:rPr>
        <w:t xml:space="preserve"> </w:t>
      </w:r>
      <w:r w:rsidRPr="00176282">
        <w:rPr>
          <w:color w:val="000000"/>
          <w:sz w:val="28"/>
          <w:szCs w:val="28"/>
        </w:rPr>
        <w:t>ТК</w:t>
      </w:r>
      <w:r w:rsidRPr="00176282">
        <w:rPr>
          <w:color w:val="000000"/>
          <w:spacing w:val="95"/>
          <w:sz w:val="28"/>
          <w:szCs w:val="28"/>
        </w:rPr>
        <w:t xml:space="preserve"> </w:t>
      </w:r>
      <w:r w:rsidRPr="00176282">
        <w:rPr>
          <w:color w:val="000000"/>
          <w:sz w:val="28"/>
          <w:szCs w:val="28"/>
        </w:rPr>
        <w:t>РФ</w:t>
      </w:r>
      <w:r w:rsidRPr="00176282">
        <w:rPr>
          <w:color w:val="000000"/>
          <w:spacing w:val="96"/>
          <w:sz w:val="28"/>
          <w:szCs w:val="28"/>
        </w:rPr>
        <w:t xml:space="preserve"> </w:t>
      </w:r>
      <w:r w:rsidRPr="00176282">
        <w:rPr>
          <w:color w:val="000000"/>
          <w:w w:val="101"/>
          <w:sz w:val="28"/>
          <w:szCs w:val="28"/>
        </w:rPr>
        <w:t>с</w:t>
      </w:r>
      <w:r w:rsidRPr="00176282">
        <w:rPr>
          <w:color w:val="000000"/>
          <w:spacing w:val="95"/>
          <w:sz w:val="28"/>
          <w:szCs w:val="28"/>
        </w:rPr>
        <w:t xml:space="preserve"> </w:t>
      </w:r>
      <w:r w:rsidRPr="00176282">
        <w:rPr>
          <w:color w:val="000000"/>
          <w:sz w:val="28"/>
          <w:szCs w:val="28"/>
        </w:rPr>
        <w:t>пи</w:t>
      </w:r>
      <w:r w:rsidRPr="00176282">
        <w:rPr>
          <w:color w:val="000000"/>
          <w:w w:val="101"/>
          <w:sz w:val="28"/>
          <w:szCs w:val="28"/>
        </w:rPr>
        <w:t>с</w:t>
      </w:r>
      <w:r w:rsidRPr="00176282">
        <w:rPr>
          <w:color w:val="000000"/>
          <w:sz w:val="28"/>
          <w:szCs w:val="28"/>
        </w:rPr>
        <w:t>ьм</w:t>
      </w:r>
      <w:r w:rsidRPr="00176282">
        <w:rPr>
          <w:color w:val="000000"/>
          <w:spacing w:val="-1"/>
          <w:w w:val="101"/>
          <w:sz w:val="28"/>
          <w:szCs w:val="28"/>
        </w:rPr>
        <w:t>е</w:t>
      </w:r>
      <w:r w:rsidRPr="00176282">
        <w:rPr>
          <w:color w:val="000000"/>
          <w:sz w:val="28"/>
          <w:szCs w:val="28"/>
        </w:rPr>
        <w:t>нно</w:t>
      </w:r>
      <w:r w:rsidRPr="00176282">
        <w:rPr>
          <w:color w:val="000000"/>
          <w:spacing w:val="-2"/>
          <w:sz w:val="28"/>
          <w:szCs w:val="28"/>
        </w:rPr>
        <w:t>г</w:t>
      </w:r>
      <w:r w:rsidRPr="00176282">
        <w:rPr>
          <w:color w:val="000000"/>
          <w:sz w:val="28"/>
          <w:szCs w:val="28"/>
        </w:rPr>
        <w:t>о</w:t>
      </w:r>
      <w:r w:rsidRPr="00176282">
        <w:rPr>
          <w:color w:val="000000"/>
          <w:spacing w:val="96"/>
          <w:sz w:val="28"/>
          <w:szCs w:val="28"/>
        </w:rPr>
        <w:t xml:space="preserve"> </w:t>
      </w:r>
      <w:r w:rsidRPr="00176282">
        <w:rPr>
          <w:color w:val="000000"/>
          <w:w w:val="101"/>
          <w:sz w:val="28"/>
          <w:szCs w:val="28"/>
        </w:rPr>
        <w:t>с</w:t>
      </w:r>
      <w:r w:rsidRPr="00176282">
        <w:rPr>
          <w:color w:val="000000"/>
          <w:sz w:val="28"/>
          <w:szCs w:val="28"/>
        </w:rPr>
        <w:t>огл</w:t>
      </w:r>
      <w:r w:rsidRPr="00176282">
        <w:rPr>
          <w:color w:val="000000"/>
          <w:spacing w:val="-1"/>
          <w:w w:val="101"/>
          <w:sz w:val="28"/>
          <w:szCs w:val="28"/>
        </w:rPr>
        <w:t>ас</w:t>
      </w:r>
      <w:r w:rsidRPr="00176282">
        <w:rPr>
          <w:color w:val="000000"/>
          <w:sz w:val="28"/>
          <w:szCs w:val="28"/>
        </w:rPr>
        <w:t>и</w:t>
      </w:r>
      <w:r w:rsidRPr="00176282">
        <w:rPr>
          <w:color w:val="000000"/>
          <w:w w:val="101"/>
          <w:sz w:val="28"/>
          <w:szCs w:val="28"/>
        </w:rPr>
        <w:t>я</w:t>
      </w:r>
      <w:r w:rsidRPr="00176282">
        <w:rPr>
          <w:color w:val="000000"/>
          <w:spacing w:val="95"/>
          <w:sz w:val="28"/>
          <w:szCs w:val="28"/>
        </w:rPr>
        <w:t xml:space="preserve"> </w:t>
      </w:r>
      <w:r w:rsidRPr="00176282">
        <w:rPr>
          <w:color w:val="000000"/>
          <w:sz w:val="28"/>
          <w:szCs w:val="28"/>
        </w:rPr>
        <w:t>р</w:t>
      </w:r>
      <w:r w:rsidRPr="00176282">
        <w:rPr>
          <w:color w:val="000000"/>
          <w:w w:val="101"/>
          <w:sz w:val="28"/>
          <w:szCs w:val="28"/>
        </w:rPr>
        <w:t>а</w:t>
      </w:r>
      <w:r w:rsidRPr="00176282">
        <w:rPr>
          <w:color w:val="000000"/>
          <w:sz w:val="28"/>
          <w:szCs w:val="28"/>
        </w:rPr>
        <w:t>бо</w:t>
      </w:r>
      <w:r w:rsidRPr="00176282">
        <w:rPr>
          <w:color w:val="000000"/>
          <w:spacing w:val="2"/>
          <w:sz w:val="28"/>
          <w:szCs w:val="28"/>
        </w:rPr>
        <w:t>т</w:t>
      </w:r>
      <w:r w:rsidRPr="00176282">
        <w:rPr>
          <w:color w:val="000000"/>
          <w:sz w:val="28"/>
          <w:szCs w:val="28"/>
        </w:rPr>
        <w:t>ник</w:t>
      </w:r>
      <w:r w:rsidRPr="00176282">
        <w:rPr>
          <w:color w:val="000000"/>
          <w:w w:val="101"/>
          <w:sz w:val="28"/>
          <w:szCs w:val="28"/>
        </w:rPr>
        <w:t>а</w:t>
      </w:r>
      <w:r w:rsidRPr="00176282">
        <w:rPr>
          <w:color w:val="000000"/>
          <w:spacing w:val="95"/>
          <w:sz w:val="28"/>
          <w:szCs w:val="28"/>
        </w:rPr>
        <w:t xml:space="preserve"> </w:t>
      </w:r>
      <w:r w:rsidRPr="00176282">
        <w:rPr>
          <w:color w:val="000000"/>
          <w:sz w:val="28"/>
          <w:szCs w:val="28"/>
        </w:rPr>
        <w:t>по п</w:t>
      </w:r>
      <w:r w:rsidRPr="00176282">
        <w:rPr>
          <w:color w:val="000000"/>
          <w:spacing w:val="1"/>
          <w:sz w:val="28"/>
          <w:szCs w:val="28"/>
        </w:rPr>
        <w:t>и</w:t>
      </w:r>
      <w:r w:rsidRPr="00176282">
        <w:rPr>
          <w:color w:val="000000"/>
          <w:w w:val="101"/>
          <w:sz w:val="28"/>
          <w:szCs w:val="28"/>
        </w:rPr>
        <w:t>с</w:t>
      </w:r>
      <w:r w:rsidRPr="00176282">
        <w:rPr>
          <w:color w:val="000000"/>
          <w:sz w:val="28"/>
          <w:szCs w:val="28"/>
        </w:rPr>
        <w:t>ь</w:t>
      </w:r>
      <w:r w:rsidRPr="00176282">
        <w:rPr>
          <w:color w:val="000000"/>
          <w:spacing w:val="-1"/>
          <w:sz w:val="28"/>
          <w:szCs w:val="28"/>
        </w:rPr>
        <w:t>м</w:t>
      </w:r>
      <w:r w:rsidRPr="00176282">
        <w:rPr>
          <w:color w:val="000000"/>
          <w:w w:val="101"/>
          <w:sz w:val="28"/>
          <w:szCs w:val="28"/>
        </w:rPr>
        <w:t>е</w:t>
      </w:r>
      <w:r w:rsidRPr="00176282">
        <w:rPr>
          <w:color w:val="000000"/>
          <w:sz w:val="28"/>
          <w:szCs w:val="28"/>
        </w:rPr>
        <w:t>нному</w:t>
      </w:r>
      <w:r w:rsidRPr="00176282">
        <w:rPr>
          <w:color w:val="000000"/>
          <w:spacing w:val="-2"/>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1"/>
          <w:w w:val="101"/>
          <w:sz w:val="28"/>
          <w:szCs w:val="28"/>
        </w:rPr>
        <w:t>с</w:t>
      </w:r>
      <w:r w:rsidRPr="00176282">
        <w:rPr>
          <w:color w:val="000000"/>
          <w:sz w:val="28"/>
          <w:szCs w:val="28"/>
        </w:rPr>
        <w:t>п</w:t>
      </w:r>
      <w:r w:rsidRPr="00176282">
        <w:rPr>
          <w:color w:val="000000"/>
          <w:spacing w:val="-1"/>
          <w:sz w:val="28"/>
          <w:szCs w:val="28"/>
        </w:rPr>
        <w:t>о</w:t>
      </w:r>
      <w:r w:rsidRPr="00176282">
        <w:rPr>
          <w:color w:val="000000"/>
          <w:sz w:val="28"/>
          <w:szCs w:val="28"/>
        </w:rPr>
        <w:t>р</w:t>
      </w:r>
      <w:r w:rsidRPr="00176282">
        <w:rPr>
          <w:color w:val="000000"/>
          <w:w w:val="101"/>
          <w:sz w:val="28"/>
          <w:szCs w:val="28"/>
        </w:rPr>
        <w:t>я</w:t>
      </w:r>
      <w:r w:rsidRPr="00176282">
        <w:rPr>
          <w:color w:val="000000"/>
          <w:sz w:val="28"/>
          <w:szCs w:val="28"/>
        </w:rPr>
        <w:t>ж</w:t>
      </w:r>
      <w:r w:rsidRPr="00176282">
        <w:rPr>
          <w:color w:val="000000"/>
          <w:w w:val="101"/>
          <w:sz w:val="28"/>
          <w:szCs w:val="28"/>
        </w:rPr>
        <w:t>е</w:t>
      </w:r>
      <w:r w:rsidRPr="00176282">
        <w:rPr>
          <w:color w:val="000000"/>
          <w:spacing w:val="-1"/>
          <w:sz w:val="28"/>
          <w:szCs w:val="28"/>
        </w:rPr>
        <w:t>н</w:t>
      </w:r>
      <w:r w:rsidRPr="00176282">
        <w:rPr>
          <w:color w:val="000000"/>
          <w:sz w:val="28"/>
          <w:szCs w:val="28"/>
        </w:rPr>
        <w:t>ию р</w:t>
      </w:r>
      <w:r w:rsidRPr="00176282">
        <w:rPr>
          <w:color w:val="000000"/>
          <w:spacing w:val="-1"/>
          <w:w w:val="101"/>
          <w:sz w:val="28"/>
          <w:szCs w:val="28"/>
        </w:rPr>
        <w:t>а</w:t>
      </w:r>
      <w:r w:rsidRPr="00176282">
        <w:rPr>
          <w:color w:val="000000"/>
          <w:spacing w:val="-1"/>
          <w:sz w:val="28"/>
          <w:szCs w:val="28"/>
        </w:rPr>
        <w:t>б</w:t>
      </w:r>
      <w:r w:rsidRPr="00176282">
        <w:rPr>
          <w:color w:val="000000"/>
          <w:sz w:val="28"/>
          <w:szCs w:val="28"/>
        </w:rPr>
        <w:t>от</w:t>
      </w:r>
      <w:r w:rsidRPr="00176282">
        <w:rPr>
          <w:color w:val="000000"/>
          <w:spacing w:val="-1"/>
          <w:sz w:val="28"/>
          <w:szCs w:val="28"/>
        </w:rPr>
        <w:t>о</w:t>
      </w:r>
      <w:r w:rsidRPr="00176282">
        <w:rPr>
          <w:color w:val="000000"/>
          <w:spacing w:val="1"/>
          <w:sz w:val="28"/>
          <w:szCs w:val="28"/>
        </w:rPr>
        <w:t>д</w:t>
      </w:r>
      <w:r w:rsidRPr="00176282">
        <w:rPr>
          <w:color w:val="000000"/>
          <w:w w:val="101"/>
          <w:sz w:val="28"/>
          <w:szCs w:val="28"/>
        </w:rPr>
        <w:t>а</w:t>
      </w:r>
      <w:r w:rsidRPr="00176282">
        <w:rPr>
          <w:color w:val="000000"/>
          <w:spacing w:val="-2"/>
          <w:sz w:val="28"/>
          <w:szCs w:val="28"/>
        </w:rPr>
        <w:t>т</w:t>
      </w:r>
      <w:r w:rsidRPr="00176282">
        <w:rPr>
          <w:color w:val="000000"/>
          <w:w w:val="101"/>
          <w:sz w:val="28"/>
          <w:szCs w:val="28"/>
        </w:rPr>
        <w:t>е</w:t>
      </w:r>
      <w:r w:rsidRPr="00176282">
        <w:rPr>
          <w:color w:val="000000"/>
          <w:sz w:val="28"/>
          <w:szCs w:val="28"/>
        </w:rPr>
        <w:t>л</w:t>
      </w:r>
      <w:r w:rsidRPr="00176282">
        <w:rPr>
          <w:color w:val="000000"/>
          <w:w w:val="101"/>
          <w:sz w:val="28"/>
          <w:szCs w:val="28"/>
        </w:rPr>
        <w:t>я</w:t>
      </w:r>
      <w:r w:rsidRPr="00176282">
        <w:rPr>
          <w:color w:val="000000"/>
          <w:spacing w:val="1"/>
          <w:sz w:val="28"/>
          <w:szCs w:val="28"/>
        </w:rPr>
        <w:t xml:space="preserve"> </w:t>
      </w:r>
      <w:r w:rsidRPr="00176282">
        <w:rPr>
          <w:color w:val="000000"/>
          <w:w w:val="101"/>
          <w:sz w:val="28"/>
          <w:szCs w:val="28"/>
        </w:rPr>
        <w:t>с</w:t>
      </w:r>
      <w:r w:rsidRPr="00176282">
        <w:rPr>
          <w:color w:val="000000"/>
          <w:sz w:val="28"/>
          <w:szCs w:val="28"/>
        </w:rPr>
        <w:t xml:space="preserve"> </w:t>
      </w:r>
      <w:r w:rsidRPr="00176282">
        <w:rPr>
          <w:color w:val="000000"/>
          <w:spacing w:val="1"/>
          <w:sz w:val="28"/>
          <w:szCs w:val="28"/>
        </w:rPr>
        <w:t>и</w:t>
      </w:r>
      <w:r w:rsidRPr="00176282">
        <w:rPr>
          <w:color w:val="000000"/>
          <w:sz w:val="28"/>
          <w:szCs w:val="28"/>
        </w:rPr>
        <w:t xml:space="preserve"> </w:t>
      </w:r>
      <w:r w:rsidRPr="00176282">
        <w:rPr>
          <w:color w:val="000000"/>
          <w:w w:val="101"/>
          <w:sz w:val="28"/>
          <w:szCs w:val="28"/>
        </w:rPr>
        <w:t>с</w:t>
      </w:r>
      <w:r w:rsidRPr="00176282">
        <w:rPr>
          <w:color w:val="000000"/>
          <w:sz w:val="28"/>
          <w:szCs w:val="28"/>
        </w:rPr>
        <w:t xml:space="preserve"> </w:t>
      </w:r>
      <w:r w:rsidRPr="00176282">
        <w:rPr>
          <w:color w:val="000000"/>
          <w:spacing w:val="-1"/>
          <w:sz w:val="28"/>
          <w:szCs w:val="28"/>
        </w:rPr>
        <w:t>д</w:t>
      </w:r>
      <w:r w:rsidRPr="00176282">
        <w:rPr>
          <w:color w:val="000000"/>
          <w:sz w:val="28"/>
          <w:szCs w:val="28"/>
        </w:rPr>
        <w:t>ополнит</w:t>
      </w:r>
      <w:r w:rsidRPr="00176282">
        <w:rPr>
          <w:color w:val="000000"/>
          <w:spacing w:val="-1"/>
          <w:w w:val="101"/>
          <w:sz w:val="28"/>
          <w:szCs w:val="28"/>
        </w:rPr>
        <w:t>е</w:t>
      </w:r>
      <w:r w:rsidRPr="00176282">
        <w:rPr>
          <w:color w:val="000000"/>
          <w:spacing w:val="-1"/>
          <w:sz w:val="28"/>
          <w:szCs w:val="28"/>
        </w:rPr>
        <w:t>л</w:t>
      </w:r>
      <w:r w:rsidRPr="00176282">
        <w:rPr>
          <w:color w:val="000000"/>
          <w:sz w:val="28"/>
          <w:szCs w:val="28"/>
        </w:rPr>
        <w:t>ьной</w:t>
      </w:r>
      <w:r w:rsidRPr="00176282">
        <w:rPr>
          <w:color w:val="000000"/>
          <w:spacing w:val="-1"/>
          <w:sz w:val="28"/>
          <w:szCs w:val="28"/>
        </w:rPr>
        <w:t xml:space="preserve"> </w:t>
      </w:r>
      <w:r w:rsidRPr="00176282">
        <w:rPr>
          <w:color w:val="000000"/>
          <w:sz w:val="28"/>
          <w:szCs w:val="28"/>
        </w:rPr>
        <w:t>о</w:t>
      </w:r>
      <w:r w:rsidRPr="00176282">
        <w:rPr>
          <w:color w:val="000000"/>
          <w:spacing w:val="1"/>
          <w:sz w:val="28"/>
          <w:szCs w:val="28"/>
        </w:rPr>
        <w:t>п</w:t>
      </w:r>
      <w:r w:rsidRPr="00176282">
        <w:rPr>
          <w:color w:val="000000"/>
          <w:sz w:val="28"/>
          <w:szCs w:val="28"/>
        </w:rPr>
        <w:t>л</w:t>
      </w:r>
      <w:r w:rsidRPr="00176282">
        <w:rPr>
          <w:color w:val="000000"/>
          <w:w w:val="101"/>
          <w:sz w:val="28"/>
          <w:szCs w:val="28"/>
        </w:rPr>
        <w:t>а</w:t>
      </w:r>
      <w:r w:rsidRPr="00176282">
        <w:rPr>
          <w:color w:val="000000"/>
          <w:spacing w:val="-3"/>
          <w:sz w:val="28"/>
          <w:szCs w:val="28"/>
        </w:rPr>
        <w:t>т</w:t>
      </w:r>
      <w:r w:rsidRPr="00176282">
        <w:rPr>
          <w:color w:val="000000"/>
          <w:sz w:val="28"/>
          <w:szCs w:val="28"/>
        </w:rPr>
        <w:t>ой.</w:t>
      </w:r>
    </w:p>
    <w:p w:rsidR="00B02A64" w:rsidRPr="00176282" w:rsidRDefault="00B02A64" w:rsidP="004C0881">
      <w:pPr>
        <w:widowControl w:val="0"/>
        <w:ind w:left="1" w:right="-7" w:firstLine="539"/>
        <w:jc w:val="both"/>
        <w:rPr>
          <w:color w:val="000000"/>
          <w:sz w:val="28"/>
          <w:szCs w:val="28"/>
        </w:rPr>
      </w:pPr>
      <w:r w:rsidRPr="00176282">
        <w:rPr>
          <w:color w:val="000000"/>
          <w:sz w:val="28"/>
          <w:szCs w:val="28"/>
        </w:rPr>
        <w:t>В</w:t>
      </w:r>
      <w:r w:rsidRPr="00176282">
        <w:rPr>
          <w:color w:val="000000"/>
          <w:spacing w:val="21"/>
          <w:sz w:val="28"/>
          <w:szCs w:val="28"/>
        </w:rPr>
        <w:t xml:space="preserve"> </w:t>
      </w:r>
      <w:r w:rsidRPr="00176282">
        <w:rPr>
          <w:color w:val="000000"/>
          <w:sz w:val="28"/>
          <w:szCs w:val="28"/>
        </w:rPr>
        <w:t>др</w:t>
      </w:r>
      <w:r w:rsidRPr="00176282">
        <w:rPr>
          <w:color w:val="000000"/>
          <w:spacing w:val="-2"/>
          <w:sz w:val="28"/>
          <w:szCs w:val="28"/>
        </w:rPr>
        <w:t>у</w:t>
      </w:r>
      <w:r w:rsidRPr="00176282">
        <w:rPr>
          <w:color w:val="000000"/>
          <w:sz w:val="28"/>
          <w:szCs w:val="28"/>
        </w:rPr>
        <w:t>гих</w:t>
      </w:r>
      <w:r w:rsidRPr="00176282">
        <w:rPr>
          <w:color w:val="000000"/>
          <w:spacing w:val="22"/>
          <w:sz w:val="28"/>
          <w:szCs w:val="28"/>
        </w:rPr>
        <w:t xml:space="preserve"> </w:t>
      </w:r>
      <w:r w:rsidRPr="00176282">
        <w:rPr>
          <w:color w:val="000000"/>
          <w:w w:val="101"/>
          <w:sz w:val="28"/>
          <w:szCs w:val="28"/>
        </w:rPr>
        <w:t>с</w:t>
      </w:r>
      <w:r w:rsidRPr="00176282">
        <w:rPr>
          <w:color w:val="000000"/>
          <w:sz w:val="28"/>
          <w:szCs w:val="28"/>
        </w:rPr>
        <w:t>л</w:t>
      </w:r>
      <w:r w:rsidRPr="00176282">
        <w:rPr>
          <w:color w:val="000000"/>
          <w:spacing w:val="-4"/>
          <w:sz w:val="28"/>
          <w:szCs w:val="28"/>
        </w:rPr>
        <w:t>у</w:t>
      </w:r>
      <w:r w:rsidRPr="00176282">
        <w:rPr>
          <w:color w:val="000000"/>
          <w:sz w:val="28"/>
          <w:szCs w:val="28"/>
        </w:rPr>
        <w:t>ч</w:t>
      </w:r>
      <w:r w:rsidRPr="00176282">
        <w:rPr>
          <w:color w:val="000000"/>
          <w:w w:val="101"/>
          <w:sz w:val="28"/>
          <w:szCs w:val="28"/>
        </w:rPr>
        <w:t>ая</w:t>
      </w:r>
      <w:r w:rsidRPr="00176282">
        <w:rPr>
          <w:color w:val="000000"/>
          <w:sz w:val="28"/>
          <w:szCs w:val="28"/>
        </w:rPr>
        <w:t>х</w:t>
      </w:r>
      <w:r w:rsidRPr="00176282">
        <w:rPr>
          <w:color w:val="000000"/>
          <w:spacing w:val="20"/>
          <w:sz w:val="28"/>
          <w:szCs w:val="28"/>
        </w:rPr>
        <w:t xml:space="preserve"> </w:t>
      </w:r>
      <w:r w:rsidRPr="00176282">
        <w:rPr>
          <w:color w:val="000000"/>
          <w:sz w:val="28"/>
          <w:szCs w:val="28"/>
        </w:rPr>
        <w:t>привл</w:t>
      </w:r>
      <w:r w:rsidRPr="00176282">
        <w:rPr>
          <w:color w:val="000000"/>
          <w:w w:val="101"/>
          <w:sz w:val="28"/>
          <w:szCs w:val="28"/>
        </w:rPr>
        <w:t>е</w:t>
      </w:r>
      <w:r w:rsidRPr="00176282">
        <w:rPr>
          <w:color w:val="000000"/>
          <w:spacing w:val="-1"/>
          <w:sz w:val="28"/>
          <w:szCs w:val="28"/>
        </w:rPr>
        <w:t>ч</w:t>
      </w:r>
      <w:r w:rsidRPr="00176282">
        <w:rPr>
          <w:color w:val="000000"/>
          <w:w w:val="101"/>
          <w:sz w:val="28"/>
          <w:szCs w:val="28"/>
        </w:rPr>
        <w:t>е</w:t>
      </w:r>
      <w:r w:rsidRPr="00176282">
        <w:rPr>
          <w:color w:val="000000"/>
          <w:spacing w:val="-2"/>
          <w:sz w:val="28"/>
          <w:szCs w:val="28"/>
        </w:rPr>
        <w:t>н</w:t>
      </w:r>
      <w:r w:rsidRPr="00176282">
        <w:rPr>
          <w:color w:val="000000"/>
          <w:sz w:val="28"/>
          <w:szCs w:val="28"/>
        </w:rPr>
        <w:t>и</w:t>
      </w:r>
      <w:r w:rsidRPr="00176282">
        <w:rPr>
          <w:color w:val="000000"/>
          <w:w w:val="101"/>
          <w:sz w:val="28"/>
          <w:szCs w:val="28"/>
        </w:rPr>
        <w:t>е</w:t>
      </w:r>
      <w:r w:rsidRPr="00176282">
        <w:rPr>
          <w:color w:val="000000"/>
          <w:spacing w:val="20"/>
          <w:sz w:val="28"/>
          <w:szCs w:val="28"/>
        </w:rPr>
        <w:t xml:space="preserve"> </w:t>
      </w:r>
      <w:r w:rsidRPr="00176282">
        <w:rPr>
          <w:color w:val="000000"/>
          <w:spacing w:val="1"/>
          <w:sz w:val="28"/>
          <w:szCs w:val="28"/>
        </w:rPr>
        <w:t>к</w:t>
      </w:r>
      <w:r w:rsidRPr="00176282">
        <w:rPr>
          <w:color w:val="000000"/>
          <w:spacing w:val="18"/>
          <w:sz w:val="28"/>
          <w:szCs w:val="28"/>
        </w:rPr>
        <w:t xml:space="preserve"> </w:t>
      </w:r>
      <w:r w:rsidRPr="00176282">
        <w:rPr>
          <w:color w:val="000000"/>
          <w:spacing w:val="1"/>
          <w:sz w:val="28"/>
          <w:szCs w:val="28"/>
        </w:rPr>
        <w:t>р</w:t>
      </w:r>
      <w:r w:rsidRPr="00176282">
        <w:rPr>
          <w:color w:val="000000"/>
          <w:spacing w:val="-2"/>
          <w:w w:val="101"/>
          <w:sz w:val="28"/>
          <w:szCs w:val="28"/>
        </w:rPr>
        <w:t>а</w:t>
      </w:r>
      <w:r w:rsidRPr="00176282">
        <w:rPr>
          <w:color w:val="000000"/>
          <w:spacing w:val="-2"/>
          <w:sz w:val="28"/>
          <w:szCs w:val="28"/>
        </w:rPr>
        <w:t>б</w:t>
      </w:r>
      <w:r w:rsidRPr="00176282">
        <w:rPr>
          <w:color w:val="000000"/>
          <w:spacing w:val="1"/>
          <w:sz w:val="28"/>
          <w:szCs w:val="28"/>
        </w:rPr>
        <w:t>о</w:t>
      </w:r>
      <w:r w:rsidRPr="00176282">
        <w:rPr>
          <w:color w:val="000000"/>
          <w:spacing w:val="-1"/>
          <w:sz w:val="28"/>
          <w:szCs w:val="28"/>
        </w:rPr>
        <w:t>т</w:t>
      </w:r>
      <w:r w:rsidRPr="00176282">
        <w:rPr>
          <w:color w:val="000000"/>
          <w:w w:val="101"/>
          <w:sz w:val="28"/>
          <w:szCs w:val="28"/>
        </w:rPr>
        <w:t>е</w:t>
      </w:r>
      <w:r w:rsidRPr="00176282">
        <w:rPr>
          <w:color w:val="000000"/>
          <w:spacing w:val="20"/>
          <w:sz w:val="28"/>
          <w:szCs w:val="28"/>
        </w:rPr>
        <w:t xml:space="preserve"> </w:t>
      </w:r>
      <w:r w:rsidRPr="00176282">
        <w:rPr>
          <w:color w:val="000000"/>
          <w:spacing w:val="1"/>
          <w:sz w:val="28"/>
          <w:szCs w:val="28"/>
        </w:rPr>
        <w:t>в</w:t>
      </w:r>
      <w:r w:rsidRPr="00176282">
        <w:rPr>
          <w:color w:val="000000"/>
          <w:spacing w:val="20"/>
          <w:sz w:val="28"/>
          <w:szCs w:val="28"/>
        </w:rPr>
        <w:t xml:space="preserve"> </w:t>
      </w:r>
      <w:r w:rsidRPr="00176282">
        <w:rPr>
          <w:color w:val="000000"/>
          <w:sz w:val="28"/>
          <w:szCs w:val="28"/>
        </w:rPr>
        <w:t>выходны</w:t>
      </w:r>
      <w:r w:rsidRPr="00176282">
        <w:rPr>
          <w:color w:val="000000"/>
          <w:spacing w:val="1"/>
          <w:w w:val="101"/>
          <w:sz w:val="28"/>
          <w:szCs w:val="28"/>
        </w:rPr>
        <w:t>е</w:t>
      </w:r>
      <w:r w:rsidRPr="00176282">
        <w:rPr>
          <w:color w:val="000000"/>
          <w:spacing w:val="18"/>
          <w:sz w:val="28"/>
          <w:szCs w:val="28"/>
        </w:rPr>
        <w:t xml:space="preserve"> </w:t>
      </w:r>
      <w:r w:rsidRPr="00176282">
        <w:rPr>
          <w:color w:val="000000"/>
          <w:spacing w:val="1"/>
          <w:sz w:val="28"/>
          <w:szCs w:val="28"/>
        </w:rPr>
        <w:t>д</w:t>
      </w:r>
      <w:r w:rsidRPr="00176282">
        <w:rPr>
          <w:color w:val="000000"/>
          <w:sz w:val="28"/>
          <w:szCs w:val="28"/>
        </w:rPr>
        <w:t>ни</w:t>
      </w:r>
      <w:r w:rsidRPr="00176282">
        <w:rPr>
          <w:color w:val="000000"/>
          <w:spacing w:val="19"/>
          <w:sz w:val="28"/>
          <w:szCs w:val="28"/>
        </w:rPr>
        <w:t xml:space="preserve"> </w:t>
      </w:r>
      <w:r w:rsidRPr="00176282">
        <w:rPr>
          <w:color w:val="000000"/>
          <w:spacing w:val="1"/>
          <w:sz w:val="28"/>
          <w:szCs w:val="28"/>
        </w:rPr>
        <w:t>и</w:t>
      </w:r>
      <w:r w:rsidRPr="00176282">
        <w:rPr>
          <w:color w:val="000000"/>
          <w:spacing w:val="19"/>
          <w:sz w:val="28"/>
          <w:szCs w:val="28"/>
        </w:rPr>
        <w:t xml:space="preserve"> </w:t>
      </w:r>
      <w:r w:rsidRPr="00176282">
        <w:rPr>
          <w:color w:val="000000"/>
          <w:spacing w:val="1"/>
          <w:sz w:val="28"/>
          <w:szCs w:val="28"/>
        </w:rPr>
        <w:t>п</w:t>
      </w:r>
      <w:r w:rsidRPr="00176282">
        <w:rPr>
          <w:color w:val="000000"/>
          <w:sz w:val="28"/>
          <w:szCs w:val="28"/>
        </w:rPr>
        <w:t>р</w:t>
      </w:r>
      <w:r w:rsidRPr="00176282">
        <w:rPr>
          <w:color w:val="000000"/>
          <w:w w:val="101"/>
          <w:sz w:val="28"/>
          <w:szCs w:val="28"/>
        </w:rPr>
        <w:t>а</w:t>
      </w:r>
      <w:r w:rsidRPr="00176282">
        <w:rPr>
          <w:color w:val="000000"/>
          <w:sz w:val="28"/>
          <w:szCs w:val="28"/>
        </w:rPr>
        <w:t>з</w:t>
      </w:r>
      <w:r w:rsidRPr="00176282">
        <w:rPr>
          <w:color w:val="000000"/>
          <w:spacing w:val="-1"/>
          <w:sz w:val="28"/>
          <w:szCs w:val="28"/>
        </w:rPr>
        <w:t>д</w:t>
      </w:r>
      <w:r w:rsidRPr="00176282">
        <w:rPr>
          <w:color w:val="000000"/>
          <w:sz w:val="28"/>
          <w:szCs w:val="28"/>
        </w:rPr>
        <w:t>ничны</w:t>
      </w:r>
      <w:r w:rsidRPr="00176282">
        <w:rPr>
          <w:color w:val="000000"/>
          <w:w w:val="101"/>
          <w:sz w:val="28"/>
          <w:szCs w:val="28"/>
        </w:rPr>
        <w:t>е</w:t>
      </w:r>
      <w:r w:rsidRPr="00176282">
        <w:rPr>
          <w:color w:val="000000"/>
          <w:sz w:val="28"/>
          <w:szCs w:val="28"/>
        </w:rPr>
        <w:t xml:space="preserve"> н</w:t>
      </w:r>
      <w:r w:rsidRPr="00176282">
        <w:rPr>
          <w:color w:val="000000"/>
          <w:w w:val="101"/>
          <w:sz w:val="28"/>
          <w:szCs w:val="28"/>
        </w:rPr>
        <w:t>е</w:t>
      </w:r>
      <w:r w:rsidRPr="00176282">
        <w:rPr>
          <w:color w:val="000000"/>
          <w:sz w:val="28"/>
          <w:szCs w:val="28"/>
        </w:rPr>
        <w:t>р</w:t>
      </w:r>
      <w:r w:rsidRPr="00176282">
        <w:rPr>
          <w:color w:val="000000"/>
          <w:w w:val="101"/>
          <w:sz w:val="28"/>
          <w:szCs w:val="28"/>
        </w:rPr>
        <w:t>а</w:t>
      </w:r>
      <w:r w:rsidRPr="00176282">
        <w:rPr>
          <w:color w:val="000000"/>
          <w:spacing w:val="-2"/>
          <w:sz w:val="28"/>
          <w:szCs w:val="28"/>
        </w:rPr>
        <w:t>б</w:t>
      </w:r>
      <w:r w:rsidRPr="00176282">
        <w:rPr>
          <w:color w:val="000000"/>
          <w:spacing w:val="1"/>
          <w:sz w:val="28"/>
          <w:szCs w:val="28"/>
        </w:rPr>
        <w:t>о</w:t>
      </w:r>
      <w:r w:rsidRPr="00176282">
        <w:rPr>
          <w:color w:val="000000"/>
          <w:spacing w:val="-1"/>
          <w:sz w:val="28"/>
          <w:szCs w:val="28"/>
        </w:rPr>
        <w:t>ч</w:t>
      </w:r>
      <w:r w:rsidRPr="00176282">
        <w:rPr>
          <w:color w:val="000000"/>
          <w:spacing w:val="1"/>
          <w:sz w:val="28"/>
          <w:szCs w:val="28"/>
        </w:rPr>
        <w:t>и</w:t>
      </w:r>
      <w:r w:rsidRPr="00176282">
        <w:rPr>
          <w:color w:val="000000"/>
          <w:w w:val="101"/>
          <w:sz w:val="28"/>
          <w:szCs w:val="28"/>
        </w:rPr>
        <w:t>е</w:t>
      </w:r>
      <w:r w:rsidRPr="00176282">
        <w:rPr>
          <w:color w:val="000000"/>
          <w:spacing w:val="119"/>
          <w:sz w:val="28"/>
          <w:szCs w:val="28"/>
        </w:rPr>
        <w:t xml:space="preserve"> </w:t>
      </w:r>
      <w:r w:rsidRPr="00176282">
        <w:rPr>
          <w:color w:val="000000"/>
          <w:spacing w:val="1"/>
          <w:sz w:val="28"/>
          <w:szCs w:val="28"/>
        </w:rPr>
        <w:t>д</w:t>
      </w:r>
      <w:r w:rsidRPr="00176282">
        <w:rPr>
          <w:color w:val="000000"/>
          <w:sz w:val="28"/>
          <w:szCs w:val="28"/>
        </w:rPr>
        <w:t>ни</w:t>
      </w:r>
      <w:r w:rsidRPr="00176282">
        <w:rPr>
          <w:color w:val="000000"/>
          <w:spacing w:val="122"/>
          <w:sz w:val="28"/>
          <w:szCs w:val="28"/>
        </w:rPr>
        <w:t xml:space="preserve"> </w:t>
      </w:r>
      <w:r w:rsidRPr="00176282">
        <w:rPr>
          <w:color w:val="000000"/>
          <w:w w:val="101"/>
          <w:sz w:val="28"/>
          <w:szCs w:val="28"/>
        </w:rPr>
        <w:t>с</w:t>
      </w:r>
      <w:r w:rsidRPr="00176282">
        <w:rPr>
          <w:color w:val="000000"/>
          <w:spacing w:val="119"/>
          <w:sz w:val="28"/>
          <w:szCs w:val="28"/>
        </w:rPr>
        <w:t xml:space="preserve"> </w:t>
      </w:r>
      <w:r w:rsidRPr="00176282">
        <w:rPr>
          <w:color w:val="000000"/>
          <w:spacing w:val="1"/>
          <w:sz w:val="28"/>
          <w:szCs w:val="28"/>
        </w:rPr>
        <w:t>пи</w:t>
      </w:r>
      <w:r w:rsidRPr="00176282">
        <w:rPr>
          <w:color w:val="000000"/>
          <w:w w:val="101"/>
          <w:sz w:val="28"/>
          <w:szCs w:val="28"/>
        </w:rPr>
        <w:t>с</w:t>
      </w:r>
      <w:r w:rsidRPr="00176282">
        <w:rPr>
          <w:color w:val="000000"/>
          <w:sz w:val="28"/>
          <w:szCs w:val="28"/>
        </w:rPr>
        <w:t>ь</w:t>
      </w:r>
      <w:r w:rsidRPr="00176282">
        <w:rPr>
          <w:color w:val="000000"/>
          <w:spacing w:val="-1"/>
          <w:sz w:val="28"/>
          <w:szCs w:val="28"/>
        </w:rPr>
        <w:t>м</w:t>
      </w:r>
      <w:r w:rsidRPr="00176282">
        <w:rPr>
          <w:color w:val="000000"/>
          <w:w w:val="101"/>
          <w:sz w:val="28"/>
          <w:szCs w:val="28"/>
        </w:rPr>
        <w:t>е</w:t>
      </w:r>
      <w:r w:rsidRPr="00176282">
        <w:rPr>
          <w:color w:val="000000"/>
          <w:spacing w:val="-2"/>
          <w:sz w:val="28"/>
          <w:szCs w:val="28"/>
        </w:rPr>
        <w:t>н</w:t>
      </w:r>
      <w:r w:rsidRPr="00176282">
        <w:rPr>
          <w:color w:val="000000"/>
          <w:sz w:val="28"/>
          <w:szCs w:val="28"/>
        </w:rPr>
        <w:t>ного</w:t>
      </w:r>
      <w:r w:rsidRPr="00176282">
        <w:rPr>
          <w:color w:val="000000"/>
          <w:spacing w:val="122"/>
          <w:sz w:val="28"/>
          <w:szCs w:val="28"/>
        </w:rPr>
        <w:t xml:space="preserve"> </w:t>
      </w:r>
      <w:r w:rsidRPr="00176282">
        <w:rPr>
          <w:color w:val="000000"/>
          <w:spacing w:val="-1"/>
          <w:w w:val="101"/>
          <w:sz w:val="28"/>
          <w:szCs w:val="28"/>
        </w:rPr>
        <w:t>с</w:t>
      </w:r>
      <w:r w:rsidRPr="00176282">
        <w:rPr>
          <w:color w:val="000000"/>
          <w:sz w:val="28"/>
          <w:szCs w:val="28"/>
        </w:rPr>
        <w:t>огл</w:t>
      </w:r>
      <w:r w:rsidRPr="00176282">
        <w:rPr>
          <w:color w:val="000000"/>
          <w:spacing w:val="-2"/>
          <w:w w:val="101"/>
          <w:sz w:val="28"/>
          <w:szCs w:val="28"/>
        </w:rPr>
        <w:t>а</w:t>
      </w:r>
      <w:r w:rsidRPr="00176282">
        <w:rPr>
          <w:color w:val="000000"/>
          <w:w w:val="101"/>
          <w:sz w:val="28"/>
          <w:szCs w:val="28"/>
        </w:rPr>
        <w:t>с</w:t>
      </w:r>
      <w:r w:rsidRPr="00176282">
        <w:rPr>
          <w:color w:val="000000"/>
          <w:sz w:val="28"/>
          <w:szCs w:val="28"/>
        </w:rPr>
        <w:t>и</w:t>
      </w:r>
      <w:r w:rsidRPr="00176282">
        <w:rPr>
          <w:color w:val="000000"/>
          <w:w w:val="101"/>
          <w:sz w:val="28"/>
          <w:szCs w:val="28"/>
        </w:rPr>
        <w:t>я</w:t>
      </w:r>
      <w:r w:rsidRPr="00176282">
        <w:rPr>
          <w:color w:val="000000"/>
          <w:spacing w:val="119"/>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ник</w:t>
      </w:r>
      <w:r w:rsidRPr="00176282">
        <w:rPr>
          <w:color w:val="000000"/>
          <w:w w:val="101"/>
          <w:sz w:val="28"/>
          <w:szCs w:val="28"/>
        </w:rPr>
        <w:t>а</w:t>
      </w:r>
      <w:r w:rsidRPr="00176282">
        <w:rPr>
          <w:color w:val="000000"/>
          <w:spacing w:val="122"/>
          <w:sz w:val="28"/>
          <w:szCs w:val="28"/>
        </w:rPr>
        <w:t xml:space="preserve"> </w:t>
      </w:r>
      <w:r w:rsidRPr="00176282">
        <w:rPr>
          <w:color w:val="000000"/>
          <w:sz w:val="28"/>
          <w:szCs w:val="28"/>
        </w:rPr>
        <w:t>и</w:t>
      </w:r>
      <w:r w:rsidRPr="00176282">
        <w:rPr>
          <w:color w:val="000000"/>
          <w:spacing w:val="120"/>
          <w:sz w:val="28"/>
          <w:szCs w:val="28"/>
        </w:rPr>
        <w:t xml:space="preserve"> </w:t>
      </w:r>
      <w:r w:rsidRPr="00176282">
        <w:rPr>
          <w:color w:val="000000"/>
          <w:w w:val="101"/>
          <w:sz w:val="28"/>
          <w:szCs w:val="28"/>
        </w:rPr>
        <w:t>с</w:t>
      </w:r>
      <w:r w:rsidRPr="00176282">
        <w:rPr>
          <w:color w:val="000000"/>
          <w:spacing w:val="121"/>
          <w:sz w:val="28"/>
          <w:szCs w:val="28"/>
        </w:rPr>
        <w:t xml:space="preserve"> </w:t>
      </w:r>
      <w:r w:rsidRPr="00176282">
        <w:rPr>
          <w:color w:val="000000"/>
          <w:spacing w:val="-2"/>
          <w:sz w:val="28"/>
          <w:szCs w:val="28"/>
        </w:rPr>
        <w:t>у</w:t>
      </w:r>
      <w:r w:rsidRPr="00176282">
        <w:rPr>
          <w:color w:val="000000"/>
          <w:sz w:val="28"/>
          <w:szCs w:val="28"/>
        </w:rPr>
        <w:t>ч</w:t>
      </w:r>
      <w:r w:rsidRPr="00176282">
        <w:rPr>
          <w:color w:val="000000"/>
          <w:w w:val="101"/>
          <w:sz w:val="28"/>
          <w:szCs w:val="28"/>
        </w:rPr>
        <w:t>е</w:t>
      </w:r>
      <w:r w:rsidRPr="00176282">
        <w:rPr>
          <w:color w:val="000000"/>
          <w:sz w:val="28"/>
          <w:szCs w:val="28"/>
        </w:rPr>
        <w:t>т</w:t>
      </w:r>
      <w:r w:rsidRPr="00176282">
        <w:rPr>
          <w:color w:val="000000"/>
          <w:spacing w:val="1"/>
          <w:sz w:val="28"/>
          <w:szCs w:val="28"/>
        </w:rPr>
        <w:t>ом</w:t>
      </w:r>
      <w:r w:rsidRPr="00176282">
        <w:rPr>
          <w:color w:val="000000"/>
          <w:spacing w:val="121"/>
          <w:sz w:val="28"/>
          <w:szCs w:val="28"/>
        </w:rPr>
        <w:t xml:space="preserve"> </w:t>
      </w:r>
      <w:r w:rsidRPr="00176282">
        <w:rPr>
          <w:color w:val="000000"/>
          <w:sz w:val="28"/>
          <w:szCs w:val="28"/>
        </w:rPr>
        <w:t>мн</w:t>
      </w:r>
      <w:r w:rsidRPr="00176282">
        <w:rPr>
          <w:color w:val="000000"/>
          <w:spacing w:val="1"/>
          <w:w w:val="101"/>
          <w:sz w:val="28"/>
          <w:szCs w:val="28"/>
        </w:rPr>
        <w:t>е</w:t>
      </w:r>
      <w:r w:rsidRPr="00176282">
        <w:rPr>
          <w:color w:val="000000"/>
          <w:sz w:val="28"/>
          <w:szCs w:val="28"/>
        </w:rPr>
        <w:t>ни</w:t>
      </w:r>
      <w:r w:rsidRPr="00176282">
        <w:rPr>
          <w:color w:val="000000"/>
          <w:w w:val="101"/>
          <w:sz w:val="28"/>
          <w:szCs w:val="28"/>
        </w:rPr>
        <w:t>я</w:t>
      </w:r>
      <w:r w:rsidRPr="00176282">
        <w:rPr>
          <w:color w:val="000000"/>
          <w:sz w:val="28"/>
          <w:szCs w:val="28"/>
        </w:rPr>
        <w:t xml:space="preserve"> выборно</w:t>
      </w:r>
      <w:r w:rsidRPr="00176282">
        <w:rPr>
          <w:color w:val="000000"/>
          <w:spacing w:val="-1"/>
          <w:sz w:val="28"/>
          <w:szCs w:val="28"/>
        </w:rPr>
        <w:t>г</w:t>
      </w:r>
      <w:r w:rsidRPr="00176282">
        <w:rPr>
          <w:color w:val="000000"/>
          <w:sz w:val="28"/>
          <w:szCs w:val="28"/>
        </w:rPr>
        <w:t>о</w:t>
      </w:r>
      <w:r w:rsidRPr="00176282">
        <w:rPr>
          <w:color w:val="000000"/>
          <w:spacing w:val="1"/>
          <w:sz w:val="28"/>
          <w:szCs w:val="28"/>
        </w:rPr>
        <w:t xml:space="preserve"> </w:t>
      </w:r>
      <w:r w:rsidRPr="00176282">
        <w:rPr>
          <w:color w:val="000000"/>
          <w:spacing w:val="-1"/>
          <w:sz w:val="28"/>
          <w:szCs w:val="28"/>
        </w:rPr>
        <w:t>о</w:t>
      </w:r>
      <w:r w:rsidRPr="00176282">
        <w:rPr>
          <w:color w:val="000000"/>
          <w:sz w:val="28"/>
          <w:szCs w:val="28"/>
        </w:rPr>
        <w:t>рг</w:t>
      </w:r>
      <w:r w:rsidRPr="00176282">
        <w:rPr>
          <w:color w:val="000000"/>
          <w:spacing w:val="-1"/>
          <w:w w:val="101"/>
          <w:sz w:val="28"/>
          <w:szCs w:val="28"/>
        </w:rPr>
        <w:t>а</w:t>
      </w:r>
      <w:r w:rsidRPr="00176282">
        <w:rPr>
          <w:color w:val="000000"/>
          <w:sz w:val="28"/>
          <w:szCs w:val="28"/>
        </w:rPr>
        <w:t>н</w:t>
      </w:r>
      <w:r w:rsidRPr="00176282">
        <w:rPr>
          <w:color w:val="000000"/>
          <w:w w:val="101"/>
          <w:sz w:val="28"/>
          <w:szCs w:val="28"/>
        </w:rPr>
        <w:t>а</w:t>
      </w:r>
      <w:r w:rsidRPr="00176282">
        <w:rPr>
          <w:color w:val="000000"/>
          <w:sz w:val="28"/>
          <w:szCs w:val="28"/>
        </w:rPr>
        <w:t xml:space="preserve"> п</w:t>
      </w:r>
      <w:r w:rsidRPr="00176282">
        <w:rPr>
          <w:color w:val="000000"/>
          <w:w w:val="101"/>
          <w:sz w:val="28"/>
          <w:szCs w:val="28"/>
        </w:rPr>
        <w:t>е</w:t>
      </w:r>
      <w:r w:rsidRPr="00176282">
        <w:rPr>
          <w:color w:val="000000"/>
          <w:sz w:val="28"/>
          <w:szCs w:val="28"/>
        </w:rPr>
        <w:t>рв</w:t>
      </w:r>
      <w:r w:rsidRPr="00176282">
        <w:rPr>
          <w:color w:val="000000"/>
          <w:spacing w:val="-1"/>
          <w:sz w:val="28"/>
          <w:szCs w:val="28"/>
        </w:rPr>
        <w:t>и</w:t>
      </w:r>
      <w:r w:rsidRPr="00176282">
        <w:rPr>
          <w:color w:val="000000"/>
          <w:sz w:val="28"/>
          <w:szCs w:val="28"/>
        </w:rPr>
        <w:t>чной</w:t>
      </w:r>
      <w:r w:rsidRPr="00176282">
        <w:rPr>
          <w:color w:val="000000"/>
          <w:spacing w:val="-2"/>
          <w:sz w:val="28"/>
          <w:szCs w:val="28"/>
        </w:rPr>
        <w:t xml:space="preserve"> </w:t>
      </w:r>
      <w:r w:rsidRPr="00176282">
        <w:rPr>
          <w:color w:val="000000"/>
          <w:sz w:val="28"/>
          <w:szCs w:val="28"/>
        </w:rPr>
        <w:t>проф</w:t>
      </w:r>
      <w:r w:rsidRPr="00176282">
        <w:rPr>
          <w:color w:val="000000"/>
          <w:w w:val="101"/>
          <w:sz w:val="28"/>
          <w:szCs w:val="28"/>
        </w:rPr>
        <w:t>с</w:t>
      </w:r>
      <w:r w:rsidRPr="00176282">
        <w:rPr>
          <w:color w:val="000000"/>
          <w:sz w:val="28"/>
          <w:szCs w:val="28"/>
        </w:rPr>
        <w:t>ою</w:t>
      </w:r>
      <w:r w:rsidRPr="00176282">
        <w:rPr>
          <w:color w:val="000000"/>
          <w:spacing w:val="-1"/>
          <w:sz w:val="28"/>
          <w:szCs w:val="28"/>
        </w:rPr>
        <w:t>з</w:t>
      </w:r>
      <w:r w:rsidRPr="00176282">
        <w:rPr>
          <w:color w:val="000000"/>
          <w:sz w:val="28"/>
          <w:szCs w:val="28"/>
        </w:rPr>
        <w:t>ной</w:t>
      </w:r>
      <w:r w:rsidRPr="00176282">
        <w:rPr>
          <w:color w:val="000000"/>
          <w:spacing w:val="1"/>
          <w:sz w:val="28"/>
          <w:szCs w:val="28"/>
        </w:rPr>
        <w:t xml:space="preserve"> </w:t>
      </w:r>
      <w:r w:rsidRPr="00176282">
        <w:rPr>
          <w:color w:val="000000"/>
          <w:sz w:val="28"/>
          <w:szCs w:val="28"/>
        </w:rPr>
        <w:t>орг</w:t>
      </w:r>
      <w:r w:rsidRPr="00176282">
        <w:rPr>
          <w:color w:val="000000"/>
          <w:spacing w:val="-1"/>
          <w:w w:val="101"/>
          <w:sz w:val="28"/>
          <w:szCs w:val="28"/>
        </w:rPr>
        <w:t>а</w:t>
      </w:r>
      <w:r w:rsidRPr="00176282">
        <w:rPr>
          <w:color w:val="000000"/>
          <w:sz w:val="28"/>
          <w:szCs w:val="28"/>
        </w:rPr>
        <w:t>ни</w:t>
      </w:r>
      <w:r w:rsidRPr="00176282">
        <w:rPr>
          <w:color w:val="000000"/>
          <w:spacing w:val="-1"/>
          <w:sz w:val="28"/>
          <w:szCs w:val="28"/>
        </w:rPr>
        <w:t>з</w:t>
      </w:r>
      <w:r w:rsidRPr="00176282">
        <w:rPr>
          <w:color w:val="000000"/>
          <w:w w:val="101"/>
          <w:sz w:val="28"/>
          <w:szCs w:val="28"/>
        </w:rPr>
        <w:t>а</w:t>
      </w:r>
      <w:r w:rsidRPr="00176282">
        <w:rPr>
          <w:color w:val="000000"/>
          <w:spacing w:val="3"/>
          <w:sz w:val="28"/>
          <w:szCs w:val="28"/>
        </w:rPr>
        <w:t>ц</w:t>
      </w:r>
      <w:r w:rsidRPr="00176282">
        <w:rPr>
          <w:color w:val="000000"/>
          <w:spacing w:val="1"/>
          <w:sz w:val="28"/>
          <w:szCs w:val="28"/>
        </w:rPr>
        <w:t>ии</w:t>
      </w:r>
      <w:r w:rsidRPr="00176282">
        <w:rPr>
          <w:color w:val="000000"/>
          <w:sz w:val="28"/>
          <w:szCs w:val="28"/>
        </w:rPr>
        <w:t>.</w:t>
      </w:r>
    </w:p>
    <w:p w:rsidR="00B02A64" w:rsidRPr="00176282" w:rsidRDefault="00B02A64" w:rsidP="004C0881">
      <w:pPr>
        <w:widowControl w:val="0"/>
        <w:ind w:left="1" w:right="-19" w:firstLine="539"/>
        <w:jc w:val="both"/>
        <w:rPr>
          <w:color w:val="000000"/>
          <w:sz w:val="28"/>
          <w:szCs w:val="28"/>
        </w:rPr>
      </w:pPr>
      <w:r w:rsidRPr="00176282">
        <w:rPr>
          <w:color w:val="000000"/>
          <w:spacing w:val="-1"/>
          <w:sz w:val="28"/>
          <w:szCs w:val="28"/>
        </w:rPr>
        <w:t>П</w:t>
      </w:r>
      <w:r w:rsidRPr="00176282">
        <w:rPr>
          <w:color w:val="000000"/>
          <w:spacing w:val="1"/>
          <w:sz w:val="28"/>
          <w:szCs w:val="28"/>
        </w:rPr>
        <w:t>ри</w:t>
      </w:r>
      <w:r w:rsidRPr="00176282">
        <w:rPr>
          <w:color w:val="000000"/>
          <w:sz w:val="28"/>
          <w:szCs w:val="28"/>
        </w:rPr>
        <w:t>в</w:t>
      </w:r>
      <w:r w:rsidRPr="00176282">
        <w:rPr>
          <w:color w:val="000000"/>
          <w:spacing w:val="-1"/>
          <w:sz w:val="28"/>
          <w:szCs w:val="28"/>
        </w:rPr>
        <w:t>л</w:t>
      </w:r>
      <w:r w:rsidRPr="00176282">
        <w:rPr>
          <w:color w:val="000000"/>
          <w:w w:val="101"/>
          <w:sz w:val="28"/>
          <w:szCs w:val="28"/>
        </w:rPr>
        <w:t>е</w:t>
      </w:r>
      <w:r w:rsidRPr="00176282">
        <w:rPr>
          <w:color w:val="000000"/>
          <w:sz w:val="28"/>
          <w:szCs w:val="28"/>
        </w:rPr>
        <w:t>ч</w:t>
      </w:r>
      <w:r w:rsidRPr="00176282">
        <w:rPr>
          <w:color w:val="000000"/>
          <w:spacing w:val="-1"/>
          <w:w w:val="101"/>
          <w:sz w:val="28"/>
          <w:szCs w:val="28"/>
        </w:rPr>
        <w:t>е</w:t>
      </w:r>
      <w:r w:rsidRPr="00176282">
        <w:rPr>
          <w:color w:val="000000"/>
          <w:spacing w:val="-1"/>
          <w:sz w:val="28"/>
          <w:szCs w:val="28"/>
        </w:rPr>
        <w:t>н</w:t>
      </w:r>
      <w:r w:rsidRPr="00176282">
        <w:rPr>
          <w:color w:val="000000"/>
          <w:sz w:val="28"/>
          <w:szCs w:val="28"/>
        </w:rPr>
        <w:t>и</w:t>
      </w:r>
      <w:r w:rsidRPr="00176282">
        <w:rPr>
          <w:color w:val="000000"/>
          <w:w w:val="101"/>
          <w:sz w:val="28"/>
          <w:szCs w:val="28"/>
        </w:rPr>
        <w:t>е</w:t>
      </w:r>
      <w:r w:rsidRPr="00176282">
        <w:rPr>
          <w:color w:val="000000"/>
          <w:spacing w:val="117"/>
          <w:sz w:val="28"/>
          <w:szCs w:val="28"/>
        </w:rPr>
        <w:t xml:space="preserve"> </w:t>
      </w:r>
      <w:r w:rsidRPr="00176282">
        <w:rPr>
          <w:color w:val="000000"/>
          <w:sz w:val="28"/>
          <w:szCs w:val="28"/>
        </w:rPr>
        <w:t>к</w:t>
      </w:r>
      <w:r w:rsidRPr="00176282">
        <w:rPr>
          <w:color w:val="000000"/>
          <w:spacing w:val="118"/>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w:t>
      </w:r>
      <w:r w:rsidRPr="00176282">
        <w:rPr>
          <w:color w:val="000000"/>
          <w:spacing w:val="-2"/>
          <w:sz w:val="28"/>
          <w:szCs w:val="28"/>
        </w:rPr>
        <w:t>т</w:t>
      </w:r>
      <w:r w:rsidRPr="00176282">
        <w:rPr>
          <w:color w:val="000000"/>
          <w:w w:val="101"/>
          <w:sz w:val="28"/>
          <w:szCs w:val="28"/>
        </w:rPr>
        <w:t>е</w:t>
      </w:r>
      <w:r w:rsidRPr="00176282">
        <w:rPr>
          <w:color w:val="000000"/>
          <w:spacing w:val="116"/>
          <w:sz w:val="28"/>
          <w:szCs w:val="28"/>
        </w:rPr>
        <w:t xml:space="preserve"> </w:t>
      </w:r>
      <w:r w:rsidRPr="00176282">
        <w:rPr>
          <w:color w:val="000000"/>
          <w:sz w:val="28"/>
          <w:szCs w:val="28"/>
        </w:rPr>
        <w:t>в</w:t>
      </w:r>
      <w:r w:rsidRPr="00176282">
        <w:rPr>
          <w:color w:val="000000"/>
          <w:spacing w:val="117"/>
          <w:sz w:val="28"/>
          <w:szCs w:val="28"/>
        </w:rPr>
        <w:t xml:space="preserve"> </w:t>
      </w:r>
      <w:r w:rsidRPr="00176282">
        <w:rPr>
          <w:color w:val="000000"/>
          <w:sz w:val="28"/>
          <w:szCs w:val="28"/>
        </w:rPr>
        <w:t>выходны</w:t>
      </w:r>
      <w:r w:rsidRPr="00176282">
        <w:rPr>
          <w:color w:val="000000"/>
          <w:w w:val="101"/>
          <w:sz w:val="28"/>
          <w:szCs w:val="28"/>
        </w:rPr>
        <w:t>е</w:t>
      </w:r>
      <w:r w:rsidRPr="00176282">
        <w:rPr>
          <w:color w:val="000000"/>
          <w:spacing w:val="116"/>
          <w:sz w:val="28"/>
          <w:szCs w:val="28"/>
        </w:rPr>
        <w:t xml:space="preserve"> </w:t>
      </w:r>
      <w:r w:rsidRPr="00176282">
        <w:rPr>
          <w:color w:val="000000"/>
          <w:spacing w:val="1"/>
          <w:sz w:val="28"/>
          <w:szCs w:val="28"/>
        </w:rPr>
        <w:t>и</w:t>
      </w:r>
      <w:r w:rsidRPr="00176282">
        <w:rPr>
          <w:color w:val="000000"/>
          <w:spacing w:val="117"/>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z w:val="28"/>
          <w:szCs w:val="28"/>
        </w:rPr>
        <w:t>р</w:t>
      </w:r>
      <w:r w:rsidRPr="00176282">
        <w:rPr>
          <w:color w:val="000000"/>
          <w:spacing w:val="-2"/>
          <w:w w:val="101"/>
          <w:sz w:val="28"/>
          <w:szCs w:val="28"/>
        </w:rPr>
        <w:t>а</w:t>
      </w:r>
      <w:r w:rsidRPr="00176282">
        <w:rPr>
          <w:color w:val="000000"/>
          <w:sz w:val="28"/>
          <w:szCs w:val="28"/>
        </w:rPr>
        <w:t>бочи</w:t>
      </w:r>
      <w:r w:rsidRPr="00176282">
        <w:rPr>
          <w:color w:val="000000"/>
          <w:w w:val="101"/>
          <w:sz w:val="28"/>
          <w:szCs w:val="28"/>
        </w:rPr>
        <w:t>е</w:t>
      </w:r>
      <w:r w:rsidRPr="00176282">
        <w:rPr>
          <w:color w:val="000000"/>
          <w:spacing w:val="114"/>
          <w:sz w:val="28"/>
          <w:szCs w:val="28"/>
        </w:rPr>
        <w:t xml:space="preserve"> </w:t>
      </w:r>
      <w:r w:rsidRPr="00176282">
        <w:rPr>
          <w:color w:val="000000"/>
          <w:spacing w:val="1"/>
          <w:sz w:val="28"/>
          <w:szCs w:val="28"/>
        </w:rPr>
        <w:t>пр</w:t>
      </w:r>
      <w:r w:rsidRPr="00176282">
        <w:rPr>
          <w:color w:val="000000"/>
          <w:w w:val="101"/>
          <w:sz w:val="28"/>
          <w:szCs w:val="28"/>
        </w:rPr>
        <w:t>а</w:t>
      </w:r>
      <w:r w:rsidRPr="00176282">
        <w:rPr>
          <w:color w:val="000000"/>
          <w:spacing w:val="-1"/>
          <w:sz w:val="28"/>
          <w:szCs w:val="28"/>
        </w:rPr>
        <w:t>зд</w:t>
      </w:r>
      <w:r w:rsidRPr="00176282">
        <w:rPr>
          <w:color w:val="000000"/>
          <w:sz w:val="28"/>
          <w:szCs w:val="28"/>
        </w:rPr>
        <w:t>ничны</w:t>
      </w:r>
      <w:r w:rsidRPr="00176282">
        <w:rPr>
          <w:color w:val="000000"/>
          <w:w w:val="101"/>
          <w:sz w:val="28"/>
          <w:szCs w:val="28"/>
        </w:rPr>
        <w:t>е</w:t>
      </w:r>
      <w:r w:rsidRPr="00176282">
        <w:rPr>
          <w:color w:val="000000"/>
          <w:spacing w:val="116"/>
          <w:sz w:val="28"/>
          <w:szCs w:val="28"/>
        </w:rPr>
        <w:t xml:space="preserve"> </w:t>
      </w:r>
      <w:r w:rsidRPr="00176282">
        <w:rPr>
          <w:color w:val="000000"/>
          <w:sz w:val="28"/>
          <w:szCs w:val="28"/>
        </w:rPr>
        <w:t>дн</w:t>
      </w:r>
      <w:r w:rsidRPr="00176282">
        <w:rPr>
          <w:color w:val="000000"/>
          <w:spacing w:val="9"/>
          <w:sz w:val="28"/>
          <w:szCs w:val="28"/>
        </w:rPr>
        <w:t>и</w:t>
      </w:r>
      <w:r w:rsidRPr="00176282">
        <w:rPr>
          <w:color w:val="000000"/>
          <w:sz w:val="28"/>
          <w:szCs w:val="28"/>
        </w:rPr>
        <w:t>, и</w:t>
      </w:r>
      <w:r w:rsidRPr="00176282">
        <w:rPr>
          <w:color w:val="000000"/>
          <w:spacing w:val="1"/>
          <w:sz w:val="28"/>
          <w:szCs w:val="28"/>
        </w:rPr>
        <w:t>н</w:t>
      </w:r>
      <w:r w:rsidRPr="00176282">
        <w:rPr>
          <w:color w:val="000000"/>
          <w:sz w:val="28"/>
          <w:szCs w:val="28"/>
        </w:rPr>
        <w:t>в</w:t>
      </w:r>
      <w:r w:rsidRPr="00176282">
        <w:rPr>
          <w:color w:val="000000"/>
          <w:w w:val="101"/>
          <w:sz w:val="28"/>
          <w:szCs w:val="28"/>
        </w:rPr>
        <w:t>а</w:t>
      </w:r>
      <w:r w:rsidRPr="00176282">
        <w:rPr>
          <w:color w:val="000000"/>
          <w:spacing w:val="-1"/>
          <w:sz w:val="28"/>
          <w:szCs w:val="28"/>
        </w:rPr>
        <w:t>л</w:t>
      </w:r>
      <w:r w:rsidRPr="00176282">
        <w:rPr>
          <w:color w:val="000000"/>
          <w:sz w:val="28"/>
          <w:szCs w:val="28"/>
        </w:rPr>
        <w:t>идов,</w:t>
      </w:r>
      <w:r w:rsidRPr="00176282">
        <w:rPr>
          <w:color w:val="000000"/>
          <w:spacing w:val="46"/>
          <w:sz w:val="28"/>
          <w:szCs w:val="28"/>
        </w:rPr>
        <w:t xml:space="preserve"> </w:t>
      </w:r>
      <w:r w:rsidRPr="00176282">
        <w:rPr>
          <w:color w:val="000000"/>
          <w:sz w:val="28"/>
          <w:szCs w:val="28"/>
        </w:rPr>
        <w:t>ж</w:t>
      </w:r>
      <w:r w:rsidRPr="00176282">
        <w:rPr>
          <w:color w:val="000000"/>
          <w:w w:val="101"/>
          <w:sz w:val="28"/>
          <w:szCs w:val="28"/>
        </w:rPr>
        <w:t>е</w:t>
      </w:r>
      <w:r w:rsidRPr="00176282">
        <w:rPr>
          <w:color w:val="000000"/>
          <w:sz w:val="28"/>
          <w:szCs w:val="28"/>
        </w:rPr>
        <w:t>нщин</w:t>
      </w:r>
      <w:r w:rsidRPr="00176282">
        <w:rPr>
          <w:color w:val="000000"/>
          <w:spacing w:val="48"/>
          <w:sz w:val="28"/>
          <w:szCs w:val="28"/>
        </w:rPr>
        <w:t xml:space="preserve"> </w:t>
      </w:r>
      <w:r w:rsidRPr="00176282">
        <w:rPr>
          <w:color w:val="000000"/>
          <w:spacing w:val="1"/>
          <w:sz w:val="28"/>
          <w:szCs w:val="28"/>
        </w:rPr>
        <w:t>и</w:t>
      </w:r>
      <w:r w:rsidRPr="00176282">
        <w:rPr>
          <w:color w:val="000000"/>
          <w:sz w:val="28"/>
          <w:szCs w:val="28"/>
        </w:rPr>
        <w:t>м</w:t>
      </w:r>
      <w:r w:rsidRPr="00176282">
        <w:rPr>
          <w:color w:val="000000"/>
          <w:w w:val="101"/>
          <w:sz w:val="28"/>
          <w:szCs w:val="28"/>
        </w:rPr>
        <w:t>е</w:t>
      </w:r>
      <w:r w:rsidRPr="00176282">
        <w:rPr>
          <w:color w:val="000000"/>
          <w:sz w:val="28"/>
          <w:szCs w:val="28"/>
        </w:rPr>
        <w:t>ющих</w:t>
      </w:r>
      <w:r w:rsidRPr="00176282">
        <w:rPr>
          <w:color w:val="000000"/>
          <w:spacing w:val="48"/>
          <w:sz w:val="28"/>
          <w:szCs w:val="28"/>
        </w:rPr>
        <w:t xml:space="preserve"> </w:t>
      </w:r>
      <w:r w:rsidRPr="00176282">
        <w:rPr>
          <w:color w:val="000000"/>
          <w:spacing w:val="1"/>
          <w:sz w:val="28"/>
          <w:szCs w:val="28"/>
        </w:rPr>
        <w:t>д</w:t>
      </w:r>
      <w:r w:rsidRPr="00176282">
        <w:rPr>
          <w:color w:val="000000"/>
          <w:w w:val="101"/>
          <w:sz w:val="28"/>
          <w:szCs w:val="28"/>
        </w:rPr>
        <w:t>е</w:t>
      </w:r>
      <w:r w:rsidRPr="00176282">
        <w:rPr>
          <w:color w:val="000000"/>
          <w:spacing w:val="-2"/>
          <w:sz w:val="28"/>
          <w:szCs w:val="28"/>
        </w:rPr>
        <w:t>т</w:t>
      </w:r>
      <w:r w:rsidRPr="00176282">
        <w:rPr>
          <w:color w:val="000000"/>
          <w:w w:val="101"/>
          <w:sz w:val="28"/>
          <w:szCs w:val="28"/>
        </w:rPr>
        <w:t>е</w:t>
      </w:r>
      <w:r w:rsidRPr="00176282">
        <w:rPr>
          <w:color w:val="000000"/>
          <w:sz w:val="28"/>
          <w:szCs w:val="28"/>
        </w:rPr>
        <w:t>й</w:t>
      </w:r>
      <w:r w:rsidRPr="00176282">
        <w:rPr>
          <w:color w:val="000000"/>
          <w:spacing w:val="48"/>
          <w:sz w:val="28"/>
          <w:szCs w:val="28"/>
        </w:rPr>
        <w:t xml:space="preserve"> </w:t>
      </w:r>
      <w:r w:rsidRPr="00176282">
        <w:rPr>
          <w:color w:val="000000"/>
          <w:sz w:val="28"/>
          <w:szCs w:val="28"/>
        </w:rPr>
        <w:t>до</w:t>
      </w:r>
      <w:r w:rsidRPr="00176282">
        <w:rPr>
          <w:color w:val="000000"/>
          <w:spacing w:val="48"/>
          <w:sz w:val="28"/>
          <w:szCs w:val="28"/>
        </w:rPr>
        <w:t xml:space="preserve"> </w:t>
      </w:r>
      <w:r w:rsidRPr="00176282">
        <w:rPr>
          <w:color w:val="000000"/>
          <w:spacing w:val="4"/>
          <w:sz w:val="28"/>
          <w:szCs w:val="28"/>
        </w:rPr>
        <w:t>3</w:t>
      </w:r>
      <w:r w:rsidRPr="00176282">
        <w:rPr>
          <w:color w:val="000000"/>
          <w:spacing w:val="-1"/>
          <w:sz w:val="28"/>
          <w:szCs w:val="28"/>
        </w:rPr>
        <w:t>-</w:t>
      </w:r>
      <w:r w:rsidRPr="00176282">
        <w:rPr>
          <w:color w:val="000000"/>
          <w:sz w:val="28"/>
          <w:szCs w:val="28"/>
        </w:rPr>
        <w:t>х</w:t>
      </w:r>
      <w:r w:rsidRPr="00176282">
        <w:rPr>
          <w:color w:val="000000"/>
          <w:spacing w:val="48"/>
          <w:sz w:val="28"/>
          <w:szCs w:val="28"/>
        </w:rPr>
        <w:t xml:space="preserve"> </w:t>
      </w:r>
      <w:r w:rsidRPr="00176282">
        <w:rPr>
          <w:color w:val="000000"/>
          <w:sz w:val="28"/>
          <w:szCs w:val="28"/>
        </w:rPr>
        <w:t>л</w:t>
      </w:r>
      <w:r w:rsidRPr="00176282">
        <w:rPr>
          <w:color w:val="000000"/>
          <w:w w:val="101"/>
          <w:sz w:val="28"/>
          <w:szCs w:val="28"/>
        </w:rPr>
        <w:t>е</w:t>
      </w:r>
      <w:r w:rsidRPr="00176282">
        <w:rPr>
          <w:color w:val="000000"/>
          <w:sz w:val="28"/>
          <w:szCs w:val="28"/>
        </w:rPr>
        <w:t>т,</w:t>
      </w:r>
      <w:r w:rsidRPr="00176282">
        <w:rPr>
          <w:color w:val="000000"/>
          <w:spacing w:val="46"/>
          <w:sz w:val="28"/>
          <w:szCs w:val="28"/>
        </w:rPr>
        <w:t xml:space="preserve"> </w:t>
      </w:r>
      <w:r w:rsidRPr="00176282">
        <w:rPr>
          <w:color w:val="000000"/>
          <w:sz w:val="28"/>
          <w:szCs w:val="28"/>
        </w:rPr>
        <w:t>доп</w:t>
      </w:r>
      <w:r w:rsidRPr="00176282">
        <w:rPr>
          <w:color w:val="000000"/>
          <w:spacing w:val="-2"/>
          <w:sz w:val="28"/>
          <w:szCs w:val="28"/>
        </w:rPr>
        <w:t>у</w:t>
      </w:r>
      <w:r w:rsidRPr="00176282">
        <w:rPr>
          <w:color w:val="000000"/>
          <w:w w:val="101"/>
          <w:sz w:val="28"/>
          <w:szCs w:val="28"/>
        </w:rPr>
        <w:t>с</w:t>
      </w:r>
      <w:r w:rsidRPr="00176282">
        <w:rPr>
          <w:color w:val="000000"/>
          <w:sz w:val="28"/>
          <w:szCs w:val="28"/>
        </w:rPr>
        <w:t>к</w:t>
      </w:r>
      <w:r w:rsidRPr="00176282">
        <w:rPr>
          <w:color w:val="000000"/>
          <w:w w:val="101"/>
          <w:sz w:val="28"/>
          <w:szCs w:val="28"/>
        </w:rPr>
        <w:t>ае</w:t>
      </w:r>
      <w:r w:rsidRPr="00176282">
        <w:rPr>
          <w:color w:val="000000"/>
          <w:sz w:val="28"/>
          <w:szCs w:val="28"/>
        </w:rPr>
        <w:t>т</w:t>
      </w:r>
      <w:r w:rsidRPr="00176282">
        <w:rPr>
          <w:color w:val="000000"/>
          <w:w w:val="101"/>
          <w:sz w:val="28"/>
          <w:szCs w:val="28"/>
        </w:rPr>
        <w:t>ся</w:t>
      </w:r>
      <w:r w:rsidRPr="00176282">
        <w:rPr>
          <w:color w:val="000000"/>
          <w:spacing w:val="50"/>
          <w:sz w:val="28"/>
          <w:szCs w:val="28"/>
        </w:rPr>
        <w:t xml:space="preserve"> </w:t>
      </w:r>
      <w:r w:rsidRPr="00176282">
        <w:rPr>
          <w:color w:val="000000"/>
          <w:w w:val="101"/>
          <w:sz w:val="28"/>
          <w:szCs w:val="28"/>
        </w:rPr>
        <w:t>с</w:t>
      </w:r>
      <w:r w:rsidRPr="00176282">
        <w:rPr>
          <w:color w:val="000000"/>
          <w:spacing w:val="47"/>
          <w:sz w:val="28"/>
          <w:szCs w:val="28"/>
        </w:rPr>
        <w:t xml:space="preserve"> </w:t>
      </w:r>
      <w:r w:rsidRPr="00176282">
        <w:rPr>
          <w:color w:val="000000"/>
          <w:sz w:val="28"/>
          <w:szCs w:val="28"/>
        </w:rPr>
        <w:t>их</w:t>
      </w:r>
      <w:r w:rsidRPr="00176282">
        <w:rPr>
          <w:color w:val="000000"/>
          <w:spacing w:val="48"/>
          <w:sz w:val="28"/>
          <w:szCs w:val="28"/>
        </w:rPr>
        <w:t xml:space="preserve"> </w:t>
      </w:r>
      <w:r w:rsidRPr="00176282">
        <w:rPr>
          <w:color w:val="000000"/>
          <w:spacing w:val="-1"/>
          <w:w w:val="101"/>
          <w:sz w:val="28"/>
          <w:szCs w:val="28"/>
        </w:rPr>
        <w:t>с</w:t>
      </w:r>
      <w:r w:rsidRPr="00176282">
        <w:rPr>
          <w:color w:val="000000"/>
          <w:sz w:val="28"/>
          <w:szCs w:val="28"/>
        </w:rPr>
        <w:t>огл</w:t>
      </w:r>
      <w:r w:rsidRPr="00176282">
        <w:rPr>
          <w:color w:val="000000"/>
          <w:w w:val="101"/>
          <w:sz w:val="28"/>
          <w:szCs w:val="28"/>
        </w:rPr>
        <w:t>а</w:t>
      </w:r>
      <w:r w:rsidRPr="00176282">
        <w:rPr>
          <w:color w:val="000000"/>
          <w:spacing w:val="-3"/>
          <w:w w:val="101"/>
          <w:sz w:val="28"/>
          <w:szCs w:val="28"/>
        </w:rPr>
        <w:t>с</w:t>
      </w:r>
      <w:r w:rsidRPr="00176282">
        <w:rPr>
          <w:color w:val="000000"/>
          <w:spacing w:val="-1"/>
          <w:sz w:val="28"/>
          <w:szCs w:val="28"/>
        </w:rPr>
        <w:t>и</w:t>
      </w:r>
      <w:r w:rsidRPr="00176282">
        <w:rPr>
          <w:color w:val="000000"/>
          <w:w w:val="101"/>
          <w:sz w:val="28"/>
          <w:szCs w:val="28"/>
        </w:rPr>
        <w:t>я</w:t>
      </w:r>
      <w:r w:rsidRPr="00176282">
        <w:rPr>
          <w:color w:val="000000"/>
          <w:sz w:val="28"/>
          <w:szCs w:val="28"/>
        </w:rPr>
        <w:t xml:space="preserve"> только</w:t>
      </w:r>
      <w:r w:rsidRPr="00176282">
        <w:rPr>
          <w:color w:val="000000"/>
          <w:spacing w:val="65"/>
          <w:sz w:val="28"/>
          <w:szCs w:val="28"/>
        </w:rPr>
        <w:t xml:space="preserve"> </w:t>
      </w:r>
      <w:r w:rsidRPr="00176282">
        <w:rPr>
          <w:color w:val="000000"/>
          <w:sz w:val="28"/>
          <w:szCs w:val="28"/>
        </w:rPr>
        <w:t>п</w:t>
      </w:r>
      <w:r w:rsidRPr="00176282">
        <w:rPr>
          <w:color w:val="000000"/>
          <w:spacing w:val="-1"/>
          <w:sz w:val="28"/>
          <w:szCs w:val="28"/>
        </w:rPr>
        <w:t>р</w:t>
      </w:r>
      <w:r w:rsidRPr="00176282">
        <w:rPr>
          <w:color w:val="000000"/>
          <w:sz w:val="28"/>
          <w:szCs w:val="28"/>
        </w:rPr>
        <w:t>и</w:t>
      </w:r>
      <w:r w:rsidRPr="00176282">
        <w:rPr>
          <w:color w:val="000000"/>
          <w:spacing w:val="65"/>
          <w:sz w:val="28"/>
          <w:szCs w:val="28"/>
        </w:rPr>
        <w:t xml:space="preserve"> </w:t>
      </w:r>
      <w:r w:rsidRPr="00176282">
        <w:rPr>
          <w:color w:val="000000"/>
          <w:spacing w:val="-2"/>
          <w:sz w:val="28"/>
          <w:szCs w:val="28"/>
        </w:rPr>
        <w:t>у</w:t>
      </w:r>
      <w:r w:rsidRPr="00176282">
        <w:rPr>
          <w:color w:val="000000"/>
          <w:w w:val="101"/>
          <w:sz w:val="28"/>
          <w:szCs w:val="28"/>
        </w:rPr>
        <w:t>с</w:t>
      </w:r>
      <w:r w:rsidRPr="00176282">
        <w:rPr>
          <w:color w:val="000000"/>
          <w:sz w:val="28"/>
          <w:szCs w:val="28"/>
        </w:rPr>
        <w:t>лови</w:t>
      </w:r>
      <w:r w:rsidRPr="00176282">
        <w:rPr>
          <w:color w:val="000000"/>
          <w:spacing w:val="1"/>
          <w:sz w:val="28"/>
          <w:szCs w:val="28"/>
        </w:rPr>
        <w:t>и</w:t>
      </w:r>
      <w:r w:rsidRPr="00176282">
        <w:rPr>
          <w:color w:val="000000"/>
          <w:sz w:val="28"/>
          <w:szCs w:val="28"/>
        </w:rPr>
        <w:t>,</w:t>
      </w:r>
      <w:r w:rsidRPr="00176282">
        <w:rPr>
          <w:color w:val="000000"/>
          <w:spacing w:val="63"/>
          <w:sz w:val="28"/>
          <w:szCs w:val="28"/>
        </w:rPr>
        <w:t xml:space="preserve"> </w:t>
      </w:r>
      <w:r w:rsidRPr="00176282">
        <w:rPr>
          <w:color w:val="000000"/>
          <w:w w:val="101"/>
          <w:sz w:val="28"/>
          <w:szCs w:val="28"/>
        </w:rPr>
        <w:t>ес</w:t>
      </w:r>
      <w:r w:rsidRPr="00176282">
        <w:rPr>
          <w:color w:val="000000"/>
          <w:sz w:val="28"/>
          <w:szCs w:val="28"/>
        </w:rPr>
        <w:t>ли</w:t>
      </w:r>
      <w:r w:rsidRPr="00176282">
        <w:rPr>
          <w:color w:val="000000"/>
          <w:spacing w:val="64"/>
          <w:sz w:val="28"/>
          <w:szCs w:val="28"/>
        </w:rPr>
        <w:t xml:space="preserve"> </w:t>
      </w:r>
      <w:r w:rsidRPr="00176282">
        <w:rPr>
          <w:color w:val="000000"/>
          <w:sz w:val="28"/>
          <w:szCs w:val="28"/>
        </w:rPr>
        <w:t>это</w:t>
      </w:r>
      <w:r w:rsidRPr="00176282">
        <w:rPr>
          <w:color w:val="000000"/>
          <w:spacing w:val="65"/>
          <w:sz w:val="28"/>
          <w:szCs w:val="28"/>
        </w:rPr>
        <w:t xml:space="preserve"> </w:t>
      </w:r>
      <w:r w:rsidRPr="00176282">
        <w:rPr>
          <w:color w:val="000000"/>
          <w:sz w:val="28"/>
          <w:szCs w:val="28"/>
        </w:rPr>
        <w:t>н</w:t>
      </w:r>
      <w:r w:rsidRPr="00176282">
        <w:rPr>
          <w:color w:val="000000"/>
          <w:spacing w:val="1"/>
          <w:w w:val="101"/>
          <w:sz w:val="28"/>
          <w:szCs w:val="28"/>
        </w:rPr>
        <w:t>е</w:t>
      </w:r>
      <w:r w:rsidRPr="00176282">
        <w:rPr>
          <w:color w:val="000000"/>
          <w:spacing w:val="63"/>
          <w:sz w:val="28"/>
          <w:szCs w:val="28"/>
        </w:rPr>
        <w:t xml:space="preserve"> </w:t>
      </w:r>
      <w:r w:rsidRPr="00176282">
        <w:rPr>
          <w:color w:val="000000"/>
          <w:sz w:val="28"/>
          <w:szCs w:val="28"/>
        </w:rPr>
        <w:t>з</w:t>
      </w:r>
      <w:r w:rsidRPr="00176282">
        <w:rPr>
          <w:color w:val="000000"/>
          <w:w w:val="101"/>
          <w:sz w:val="28"/>
          <w:szCs w:val="28"/>
        </w:rPr>
        <w:t>а</w:t>
      </w:r>
      <w:r w:rsidRPr="00176282">
        <w:rPr>
          <w:color w:val="000000"/>
          <w:spacing w:val="-1"/>
          <w:sz w:val="28"/>
          <w:szCs w:val="28"/>
        </w:rPr>
        <w:t>п</w:t>
      </w:r>
      <w:r w:rsidRPr="00176282">
        <w:rPr>
          <w:color w:val="000000"/>
          <w:sz w:val="28"/>
          <w:szCs w:val="28"/>
        </w:rPr>
        <w:t>р</w:t>
      </w:r>
      <w:r w:rsidRPr="00176282">
        <w:rPr>
          <w:color w:val="000000"/>
          <w:w w:val="101"/>
          <w:sz w:val="28"/>
          <w:szCs w:val="28"/>
        </w:rPr>
        <w:t>е</w:t>
      </w:r>
      <w:r w:rsidRPr="00176282">
        <w:rPr>
          <w:color w:val="000000"/>
          <w:sz w:val="28"/>
          <w:szCs w:val="28"/>
        </w:rPr>
        <w:t>щ</w:t>
      </w:r>
      <w:r w:rsidRPr="00176282">
        <w:rPr>
          <w:color w:val="000000"/>
          <w:w w:val="101"/>
          <w:sz w:val="28"/>
          <w:szCs w:val="28"/>
        </w:rPr>
        <w:t>е</w:t>
      </w:r>
      <w:r w:rsidRPr="00176282">
        <w:rPr>
          <w:color w:val="000000"/>
          <w:sz w:val="28"/>
          <w:szCs w:val="28"/>
        </w:rPr>
        <w:t>но</w:t>
      </w:r>
      <w:r w:rsidRPr="00176282">
        <w:rPr>
          <w:color w:val="000000"/>
          <w:spacing w:val="62"/>
          <w:sz w:val="28"/>
          <w:szCs w:val="28"/>
        </w:rPr>
        <w:t xml:space="preserve"> </w:t>
      </w:r>
      <w:r w:rsidRPr="00176282">
        <w:rPr>
          <w:color w:val="000000"/>
          <w:spacing w:val="1"/>
          <w:sz w:val="28"/>
          <w:szCs w:val="28"/>
        </w:rPr>
        <w:t>им</w:t>
      </w:r>
      <w:r w:rsidRPr="00176282">
        <w:rPr>
          <w:color w:val="000000"/>
          <w:spacing w:val="64"/>
          <w:sz w:val="28"/>
          <w:szCs w:val="28"/>
        </w:rPr>
        <w:t xml:space="preserve"> </w:t>
      </w:r>
      <w:r w:rsidRPr="00176282">
        <w:rPr>
          <w:color w:val="000000"/>
          <w:sz w:val="28"/>
          <w:szCs w:val="28"/>
        </w:rPr>
        <w:t>по</w:t>
      </w:r>
      <w:r w:rsidRPr="00176282">
        <w:rPr>
          <w:color w:val="000000"/>
          <w:spacing w:val="65"/>
          <w:sz w:val="28"/>
          <w:szCs w:val="28"/>
        </w:rPr>
        <w:t xml:space="preserve"> </w:t>
      </w:r>
      <w:r w:rsidRPr="00176282">
        <w:rPr>
          <w:color w:val="000000"/>
          <w:w w:val="101"/>
          <w:sz w:val="28"/>
          <w:szCs w:val="28"/>
        </w:rPr>
        <w:t>с</w:t>
      </w:r>
      <w:r w:rsidRPr="00176282">
        <w:rPr>
          <w:color w:val="000000"/>
          <w:sz w:val="28"/>
          <w:szCs w:val="28"/>
        </w:rPr>
        <w:t>о</w:t>
      </w:r>
      <w:r w:rsidRPr="00176282">
        <w:rPr>
          <w:color w:val="000000"/>
          <w:w w:val="101"/>
          <w:sz w:val="28"/>
          <w:szCs w:val="28"/>
        </w:rPr>
        <w:t>с</w:t>
      </w:r>
      <w:r w:rsidRPr="00176282">
        <w:rPr>
          <w:color w:val="000000"/>
          <w:spacing w:val="-2"/>
          <w:sz w:val="28"/>
          <w:szCs w:val="28"/>
        </w:rPr>
        <w:t>т</w:t>
      </w:r>
      <w:r w:rsidRPr="00176282">
        <w:rPr>
          <w:color w:val="000000"/>
          <w:sz w:val="28"/>
          <w:szCs w:val="28"/>
        </w:rPr>
        <w:t>о</w:t>
      </w:r>
      <w:r w:rsidRPr="00176282">
        <w:rPr>
          <w:color w:val="000000"/>
          <w:spacing w:val="-1"/>
          <w:w w:val="101"/>
          <w:sz w:val="28"/>
          <w:szCs w:val="28"/>
        </w:rPr>
        <w:t>я</w:t>
      </w:r>
      <w:r w:rsidRPr="00176282">
        <w:rPr>
          <w:color w:val="000000"/>
          <w:sz w:val="28"/>
          <w:szCs w:val="28"/>
        </w:rPr>
        <w:t>нию</w:t>
      </w:r>
      <w:r w:rsidRPr="00176282">
        <w:rPr>
          <w:color w:val="000000"/>
          <w:spacing w:val="63"/>
          <w:sz w:val="28"/>
          <w:szCs w:val="28"/>
        </w:rPr>
        <w:t xml:space="preserve"> </w:t>
      </w:r>
      <w:r w:rsidRPr="00176282">
        <w:rPr>
          <w:color w:val="000000"/>
          <w:sz w:val="28"/>
          <w:szCs w:val="28"/>
        </w:rPr>
        <w:t>здоровь</w:t>
      </w:r>
      <w:r w:rsidRPr="00176282">
        <w:rPr>
          <w:color w:val="000000"/>
          <w:w w:val="101"/>
          <w:sz w:val="28"/>
          <w:szCs w:val="28"/>
        </w:rPr>
        <w:t>я</w:t>
      </w:r>
      <w:r w:rsidRPr="00176282">
        <w:rPr>
          <w:color w:val="000000"/>
          <w:spacing w:val="63"/>
          <w:sz w:val="28"/>
          <w:szCs w:val="28"/>
        </w:rPr>
        <w:t xml:space="preserve"> </w:t>
      </w:r>
      <w:r w:rsidRPr="00176282">
        <w:rPr>
          <w:color w:val="000000"/>
          <w:spacing w:val="1"/>
          <w:sz w:val="28"/>
          <w:szCs w:val="28"/>
        </w:rPr>
        <w:t>в</w:t>
      </w:r>
      <w:r w:rsidRPr="00176282">
        <w:rPr>
          <w:color w:val="000000"/>
          <w:sz w:val="28"/>
          <w:szCs w:val="28"/>
        </w:rPr>
        <w:t xml:space="preserve"> </w:t>
      </w:r>
      <w:r w:rsidRPr="00176282">
        <w:rPr>
          <w:color w:val="000000"/>
          <w:w w:val="101"/>
          <w:sz w:val="28"/>
          <w:szCs w:val="28"/>
        </w:rPr>
        <w:t>с</w:t>
      </w:r>
      <w:r w:rsidRPr="00176282">
        <w:rPr>
          <w:color w:val="000000"/>
          <w:spacing w:val="-1"/>
          <w:sz w:val="28"/>
          <w:szCs w:val="28"/>
        </w:rPr>
        <w:t>о</w:t>
      </w:r>
      <w:r w:rsidRPr="00176282">
        <w:rPr>
          <w:color w:val="000000"/>
          <w:sz w:val="28"/>
          <w:szCs w:val="28"/>
        </w:rPr>
        <w:t>отв</w:t>
      </w:r>
      <w:r w:rsidRPr="00176282">
        <w:rPr>
          <w:color w:val="000000"/>
          <w:w w:val="101"/>
          <w:sz w:val="28"/>
          <w:szCs w:val="28"/>
        </w:rPr>
        <w:t>е</w:t>
      </w:r>
      <w:r w:rsidRPr="00176282">
        <w:rPr>
          <w:color w:val="000000"/>
          <w:sz w:val="28"/>
          <w:szCs w:val="28"/>
        </w:rPr>
        <w:t>т</w:t>
      </w:r>
      <w:r w:rsidRPr="00176282">
        <w:rPr>
          <w:color w:val="000000"/>
          <w:w w:val="101"/>
          <w:sz w:val="28"/>
          <w:szCs w:val="28"/>
        </w:rPr>
        <w:t>с</w:t>
      </w:r>
      <w:r w:rsidRPr="00176282">
        <w:rPr>
          <w:color w:val="000000"/>
          <w:sz w:val="28"/>
          <w:szCs w:val="28"/>
        </w:rPr>
        <w:t>тв</w:t>
      </w:r>
      <w:r w:rsidRPr="00176282">
        <w:rPr>
          <w:color w:val="000000"/>
          <w:spacing w:val="-1"/>
          <w:sz w:val="28"/>
          <w:szCs w:val="28"/>
        </w:rPr>
        <w:t>и</w:t>
      </w:r>
      <w:r w:rsidRPr="00176282">
        <w:rPr>
          <w:color w:val="000000"/>
          <w:sz w:val="28"/>
          <w:szCs w:val="28"/>
        </w:rPr>
        <w:t>и</w:t>
      </w:r>
      <w:r w:rsidRPr="00176282">
        <w:rPr>
          <w:color w:val="000000"/>
          <w:spacing w:val="1"/>
          <w:sz w:val="28"/>
          <w:szCs w:val="28"/>
        </w:rPr>
        <w:t xml:space="preserve"> </w:t>
      </w:r>
      <w:r w:rsidRPr="00176282">
        <w:rPr>
          <w:color w:val="000000"/>
          <w:w w:val="101"/>
          <w:sz w:val="28"/>
          <w:szCs w:val="28"/>
        </w:rPr>
        <w:t>с</w:t>
      </w:r>
      <w:r w:rsidRPr="00176282">
        <w:rPr>
          <w:color w:val="000000"/>
          <w:spacing w:val="-1"/>
          <w:sz w:val="28"/>
          <w:szCs w:val="28"/>
        </w:rPr>
        <w:t xml:space="preserve"> </w:t>
      </w:r>
      <w:r w:rsidRPr="00176282">
        <w:rPr>
          <w:color w:val="000000"/>
          <w:sz w:val="28"/>
          <w:szCs w:val="28"/>
        </w:rPr>
        <w:t>м</w:t>
      </w:r>
      <w:r w:rsidRPr="00176282">
        <w:rPr>
          <w:color w:val="000000"/>
          <w:spacing w:val="-1"/>
          <w:w w:val="101"/>
          <w:sz w:val="28"/>
          <w:szCs w:val="28"/>
        </w:rPr>
        <w:t>е</w:t>
      </w:r>
      <w:r w:rsidRPr="00176282">
        <w:rPr>
          <w:color w:val="000000"/>
          <w:sz w:val="28"/>
          <w:szCs w:val="28"/>
        </w:rPr>
        <w:t>дицин</w:t>
      </w:r>
      <w:r w:rsidRPr="00176282">
        <w:rPr>
          <w:color w:val="000000"/>
          <w:w w:val="101"/>
          <w:sz w:val="28"/>
          <w:szCs w:val="28"/>
        </w:rPr>
        <w:t>с</w:t>
      </w:r>
      <w:r w:rsidRPr="00176282">
        <w:rPr>
          <w:color w:val="000000"/>
          <w:spacing w:val="-1"/>
          <w:sz w:val="28"/>
          <w:szCs w:val="28"/>
        </w:rPr>
        <w:t>к</w:t>
      </w:r>
      <w:r w:rsidRPr="00176282">
        <w:rPr>
          <w:color w:val="000000"/>
          <w:sz w:val="28"/>
          <w:szCs w:val="28"/>
        </w:rPr>
        <w:t>им з</w:t>
      </w:r>
      <w:r w:rsidRPr="00176282">
        <w:rPr>
          <w:color w:val="000000"/>
          <w:w w:val="101"/>
          <w:sz w:val="28"/>
          <w:szCs w:val="28"/>
        </w:rPr>
        <w:t>а</w:t>
      </w:r>
      <w:r w:rsidRPr="00176282">
        <w:rPr>
          <w:color w:val="000000"/>
          <w:sz w:val="28"/>
          <w:szCs w:val="28"/>
        </w:rPr>
        <w:t>ключ</w:t>
      </w:r>
      <w:r w:rsidRPr="00176282">
        <w:rPr>
          <w:color w:val="000000"/>
          <w:spacing w:val="-1"/>
          <w:w w:val="101"/>
          <w:sz w:val="28"/>
          <w:szCs w:val="28"/>
        </w:rPr>
        <w:t>е</w:t>
      </w:r>
      <w:r w:rsidRPr="00176282">
        <w:rPr>
          <w:color w:val="000000"/>
          <w:sz w:val="28"/>
          <w:szCs w:val="28"/>
        </w:rPr>
        <w:t>ни</w:t>
      </w:r>
      <w:r w:rsidRPr="00176282">
        <w:rPr>
          <w:color w:val="000000"/>
          <w:w w:val="101"/>
          <w:sz w:val="28"/>
          <w:szCs w:val="28"/>
        </w:rPr>
        <w:t>е</w:t>
      </w:r>
      <w:r w:rsidRPr="00176282">
        <w:rPr>
          <w:color w:val="000000"/>
          <w:sz w:val="28"/>
          <w:szCs w:val="28"/>
        </w:rPr>
        <w:t>м.</w:t>
      </w:r>
    </w:p>
    <w:p w:rsidR="00B02A64" w:rsidRPr="00176282" w:rsidRDefault="00B02A64" w:rsidP="004C0881">
      <w:pPr>
        <w:widowControl w:val="0"/>
        <w:ind w:left="-66" w:right="6" w:firstLine="606"/>
        <w:jc w:val="both"/>
        <w:rPr>
          <w:color w:val="000000"/>
          <w:sz w:val="28"/>
          <w:szCs w:val="28"/>
        </w:rPr>
      </w:pPr>
      <w:r w:rsidRPr="00176282">
        <w:rPr>
          <w:color w:val="000000"/>
          <w:sz w:val="28"/>
          <w:szCs w:val="28"/>
        </w:rPr>
        <w:t>Р</w:t>
      </w:r>
      <w:r w:rsidRPr="00176282">
        <w:rPr>
          <w:color w:val="000000"/>
          <w:w w:val="101"/>
          <w:sz w:val="28"/>
          <w:szCs w:val="28"/>
        </w:rPr>
        <w:t>а</w:t>
      </w:r>
      <w:r w:rsidRPr="00176282">
        <w:rPr>
          <w:color w:val="000000"/>
          <w:sz w:val="28"/>
          <w:szCs w:val="28"/>
        </w:rPr>
        <w:t>бот</w:t>
      </w:r>
      <w:r w:rsidRPr="00176282">
        <w:rPr>
          <w:color w:val="000000"/>
          <w:w w:val="101"/>
          <w:sz w:val="28"/>
          <w:szCs w:val="28"/>
        </w:rPr>
        <w:t>а</w:t>
      </w:r>
      <w:r w:rsidRPr="00176282">
        <w:rPr>
          <w:color w:val="000000"/>
          <w:spacing w:val="104"/>
          <w:sz w:val="28"/>
          <w:szCs w:val="28"/>
        </w:rPr>
        <w:t xml:space="preserve"> </w:t>
      </w:r>
      <w:r w:rsidRPr="00176282">
        <w:rPr>
          <w:color w:val="000000"/>
          <w:spacing w:val="1"/>
          <w:sz w:val="28"/>
          <w:szCs w:val="28"/>
        </w:rPr>
        <w:t>в</w:t>
      </w:r>
      <w:r w:rsidRPr="00176282">
        <w:rPr>
          <w:color w:val="000000"/>
          <w:spacing w:val="104"/>
          <w:sz w:val="28"/>
          <w:szCs w:val="28"/>
        </w:rPr>
        <w:t xml:space="preserve"> </w:t>
      </w:r>
      <w:r w:rsidRPr="00176282">
        <w:rPr>
          <w:color w:val="000000"/>
          <w:sz w:val="28"/>
          <w:szCs w:val="28"/>
        </w:rPr>
        <w:t>в</w:t>
      </w:r>
      <w:r w:rsidRPr="00176282">
        <w:rPr>
          <w:color w:val="000000"/>
          <w:spacing w:val="2"/>
          <w:sz w:val="28"/>
          <w:szCs w:val="28"/>
        </w:rPr>
        <w:t>ы</w:t>
      </w:r>
      <w:r w:rsidRPr="00176282">
        <w:rPr>
          <w:color w:val="000000"/>
          <w:sz w:val="28"/>
          <w:szCs w:val="28"/>
        </w:rPr>
        <w:t>ходной</w:t>
      </w:r>
      <w:r w:rsidRPr="00176282">
        <w:rPr>
          <w:color w:val="000000"/>
          <w:spacing w:val="106"/>
          <w:sz w:val="28"/>
          <w:szCs w:val="28"/>
        </w:rPr>
        <w:t xml:space="preserve"> </w:t>
      </w:r>
      <w:r w:rsidRPr="00176282">
        <w:rPr>
          <w:color w:val="000000"/>
          <w:sz w:val="28"/>
          <w:szCs w:val="28"/>
        </w:rPr>
        <w:t>и</w:t>
      </w:r>
      <w:r w:rsidRPr="00176282">
        <w:rPr>
          <w:color w:val="000000"/>
          <w:spacing w:val="105"/>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z w:val="28"/>
          <w:szCs w:val="28"/>
        </w:rPr>
        <w:t>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z w:val="28"/>
          <w:szCs w:val="28"/>
        </w:rPr>
        <w:t>ч</w:t>
      </w:r>
      <w:r w:rsidRPr="00176282">
        <w:rPr>
          <w:color w:val="000000"/>
          <w:spacing w:val="-1"/>
          <w:sz w:val="28"/>
          <w:szCs w:val="28"/>
        </w:rPr>
        <w:t>и</w:t>
      </w:r>
      <w:r w:rsidRPr="00176282">
        <w:rPr>
          <w:color w:val="000000"/>
          <w:sz w:val="28"/>
          <w:szCs w:val="28"/>
        </w:rPr>
        <w:t>й</w:t>
      </w:r>
      <w:r w:rsidRPr="00176282">
        <w:rPr>
          <w:color w:val="000000"/>
          <w:spacing w:val="106"/>
          <w:sz w:val="28"/>
          <w:szCs w:val="28"/>
        </w:rPr>
        <w:t xml:space="preserve"> </w:t>
      </w:r>
      <w:r w:rsidRPr="00176282">
        <w:rPr>
          <w:color w:val="000000"/>
          <w:spacing w:val="-1"/>
          <w:sz w:val="28"/>
          <w:szCs w:val="28"/>
        </w:rPr>
        <w:t>п</w:t>
      </w:r>
      <w:r w:rsidRPr="00176282">
        <w:rPr>
          <w:color w:val="000000"/>
          <w:sz w:val="28"/>
          <w:szCs w:val="28"/>
        </w:rPr>
        <w:t>р</w:t>
      </w:r>
      <w:r w:rsidRPr="00176282">
        <w:rPr>
          <w:color w:val="000000"/>
          <w:w w:val="101"/>
          <w:sz w:val="28"/>
          <w:szCs w:val="28"/>
        </w:rPr>
        <w:t>а</w:t>
      </w:r>
      <w:r w:rsidRPr="00176282">
        <w:rPr>
          <w:color w:val="000000"/>
          <w:sz w:val="28"/>
          <w:szCs w:val="28"/>
        </w:rPr>
        <w:t>здничный</w:t>
      </w:r>
      <w:r w:rsidRPr="00176282">
        <w:rPr>
          <w:color w:val="000000"/>
          <w:spacing w:val="106"/>
          <w:sz w:val="28"/>
          <w:szCs w:val="28"/>
        </w:rPr>
        <w:t xml:space="preserve"> </w:t>
      </w:r>
      <w:r w:rsidRPr="00176282">
        <w:rPr>
          <w:color w:val="000000"/>
          <w:sz w:val="28"/>
          <w:szCs w:val="28"/>
        </w:rPr>
        <w:t>д</w:t>
      </w:r>
      <w:r w:rsidRPr="00176282">
        <w:rPr>
          <w:color w:val="000000"/>
          <w:w w:val="101"/>
          <w:sz w:val="28"/>
          <w:szCs w:val="28"/>
        </w:rPr>
        <w:t>е</w:t>
      </w:r>
      <w:r w:rsidRPr="00176282">
        <w:rPr>
          <w:color w:val="000000"/>
          <w:sz w:val="28"/>
          <w:szCs w:val="28"/>
        </w:rPr>
        <w:t>нь</w:t>
      </w:r>
      <w:r w:rsidRPr="00176282">
        <w:rPr>
          <w:color w:val="000000"/>
          <w:spacing w:val="104"/>
          <w:sz w:val="28"/>
          <w:szCs w:val="28"/>
        </w:rPr>
        <w:t xml:space="preserve"> </w:t>
      </w:r>
      <w:r w:rsidRPr="00176282">
        <w:rPr>
          <w:color w:val="000000"/>
          <w:sz w:val="28"/>
          <w:szCs w:val="28"/>
        </w:rPr>
        <w:t>опл</w:t>
      </w:r>
      <w:r w:rsidRPr="00176282">
        <w:rPr>
          <w:color w:val="000000"/>
          <w:w w:val="101"/>
          <w:sz w:val="28"/>
          <w:szCs w:val="28"/>
        </w:rPr>
        <w:t>а</w:t>
      </w:r>
      <w:r w:rsidRPr="00176282">
        <w:rPr>
          <w:color w:val="000000"/>
          <w:sz w:val="28"/>
          <w:szCs w:val="28"/>
        </w:rPr>
        <w:t>чи</w:t>
      </w:r>
      <w:r w:rsidRPr="00176282">
        <w:rPr>
          <w:color w:val="000000"/>
          <w:spacing w:val="-1"/>
          <w:sz w:val="28"/>
          <w:szCs w:val="28"/>
        </w:rPr>
        <w:t>в</w:t>
      </w:r>
      <w:r w:rsidRPr="00176282">
        <w:rPr>
          <w:color w:val="000000"/>
          <w:w w:val="101"/>
          <w:sz w:val="28"/>
          <w:szCs w:val="28"/>
        </w:rPr>
        <w:t>ае</w:t>
      </w:r>
      <w:r w:rsidRPr="00176282">
        <w:rPr>
          <w:color w:val="000000"/>
          <w:sz w:val="28"/>
          <w:szCs w:val="28"/>
        </w:rPr>
        <w:t>т</w:t>
      </w:r>
      <w:r w:rsidRPr="00176282">
        <w:rPr>
          <w:color w:val="000000"/>
          <w:w w:val="101"/>
          <w:sz w:val="28"/>
          <w:szCs w:val="28"/>
        </w:rPr>
        <w:t>ся</w:t>
      </w:r>
      <w:r w:rsidRPr="00176282">
        <w:rPr>
          <w:color w:val="000000"/>
          <w:spacing w:val="104"/>
          <w:sz w:val="28"/>
          <w:szCs w:val="28"/>
        </w:rPr>
        <w:t xml:space="preserve"> </w:t>
      </w:r>
      <w:r w:rsidRPr="00176282">
        <w:rPr>
          <w:color w:val="000000"/>
          <w:spacing w:val="1"/>
          <w:sz w:val="28"/>
          <w:szCs w:val="28"/>
        </w:rPr>
        <w:t>в</w:t>
      </w:r>
      <w:r w:rsidRPr="00176282">
        <w:rPr>
          <w:color w:val="000000"/>
          <w:sz w:val="28"/>
          <w:szCs w:val="28"/>
        </w:rPr>
        <w:t xml:space="preserve"> двойном</w:t>
      </w:r>
      <w:r w:rsidRPr="00176282">
        <w:rPr>
          <w:color w:val="000000"/>
          <w:spacing w:val="39"/>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зм</w:t>
      </w:r>
      <w:r w:rsidRPr="00176282">
        <w:rPr>
          <w:color w:val="000000"/>
          <w:spacing w:val="-2"/>
          <w:w w:val="101"/>
          <w:sz w:val="28"/>
          <w:szCs w:val="28"/>
        </w:rPr>
        <w:t>е</w:t>
      </w:r>
      <w:r w:rsidRPr="00176282">
        <w:rPr>
          <w:color w:val="000000"/>
          <w:sz w:val="28"/>
          <w:szCs w:val="28"/>
        </w:rPr>
        <w:t>р</w:t>
      </w:r>
      <w:r w:rsidRPr="00176282">
        <w:rPr>
          <w:color w:val="000000"/>
          <w:w w:val="101"/>
          <w:sz w:val="28"/>
          <w:szCs w:val="28"/>
        </w:rPr>
        <w:t>е</w:t>
      </w:r>
      <w:r w:rsidRPr="00176282">
        <w:rPr>
          <w:color w:val="000000"/>
          <w:spacing w:val="40"/>
          <w:sz w:val="28"/>
          <w:szCs w:val="28"/>
        </w:rPr>
        <w:t xml:space="preserve"> </w:t>
      </w:r>
      <w:r w:rsidRPr="00176282">
        <w:rPr>
          <w:color w:val="000000"/>
          <w:spacing w:val="1"/>
          <w:sz w:val="28"/>
          <w:szCs w:val="28"/>
        </w:rPr>
        <w:t>в</w:t>
      </w:r>
      <w:r w:rsidRPr="00176282">
        <w:rPr>
          <w:color w:val="000000"/>
          <w:spacing w:val="37"/>
          <w:sz w:val="28"/>
          <w:szCs w:val="28"/>
        </w:rPr>
        <w:t xml:space="preserve"> </w:t>
      </w:r>
      <w:r w:rsidRPr="00176282">
        <w:rPr>
          <w:color w:val="000000"/>
          <w:sz w:val="28"/>
          <w:szCs w:val="28"/>
        </w:rPr>
        <w:t>пор</w:t>
      </w:r>
      <w:r w:rsidRPr="00176282">
        <w:rPr>
          <w:color w:val="000000"/>
          <w:w w:val="101"/>
          <w:sz w:val="28"/>
          <w:szCs w:val="28"/>
        </w:rPr>
        <w:t>я</w:t>
      </w:r>
      <w:r w:rsidRPr="00176282">
        <w:rPr>
          <w:color w:val="000000"/>
          <w:sz w:val="28"/>
          <w:szCs w:val="28"/>
        </w:rPr>
        <w:t>дк</w:t>
      </w:r>
      <w:r w:rsidRPr="00176282">
        <w:rPr>
          <w:color w:val="000000"/>
          <w:w w:val="101"/>
          <w:sz w:val="28"/>
          <w:szCs w:val="28"/>
        </w:rPr>
        <w:t>е</w:t>
      </w:r>
      <w:r w:rsidRPr="00176282">
        <w:rPr>
          <w:color w:val="000000"/>
          <w:sz w:val="28"/>
          <w:szCs w:val="28"/>
        </w:rPr>
        <w:t>,</w:t>
      </w:r>
      <w:r w:rsidRPr="00176282">
        <w:rPr>
          <w:color w:val="000000"/>
          <w:spacing w:val="37"/>
          <w:sz w:val="28"/>
          <w:szCs w:val="28"/>
        </w:rPr>
        <w:t xml:space="preserve"> </w:t>
      </w:r>
      <w:r w:rsidRPr="00176282">
        <w:rPr>
          <w:color w:val="000000"/>
          <w:spacing w:val="1"/>
          <w:sz w:val="28"/>
          <w:szCs w:val="28"/>
        </w:rPr>
        <w:t>п</w:t>
      </w:r>
      <w:r w:rsidRPr="00176282">
        <w:rPr>
          <w:color w:val="000000"/>
          <w:sz w:val="28"/>
          <w:szCs w:val="28"/>
        </w:rPr>
        <w:t>р</w:t>
      </w:r>
      <w:r w:rsidRPr="00176282">
        <w:rPr>
          <w:color w:val="000000"/>
          <w:w w:val="101"/>
          <w:sz w:val="28"/>
          <w:szCs w:val="28"/>
        </w:rPr>
        <w:t>е</w:t>
      </w:r>
      <w:r w:rsidRPr="00176282">
        <w:rPr>
          <w:color w:val="000000"/>
          <w:sz w:val="28"/>
          <w:szCs w:val="28"/>
        </w:rPr>
        <w:t>д</w:t>
      </w:r>
      <w:r w:rsidRPr="00176282">
        <w:rPr>
          <w:color w:val="000000"/>
          <w:spacing w:val="-2"/>
          <w:sz w:val="28"/>
          <w:szCs w:val="28"/>
        </w:rPr>
        <w:t>у</w:t>
      </w:r>
      <w:r w:rsidRPr="00176282">
        <w:rPr>
          <w:color w:val="000000"/>
          <w:w w:val="101"/>
          <w:sz w:val="28"/>
          <w:szCs w:val="28"/>
        </w:rPr>
        <w:t>с</w:t>
      </w:r>
      <w:r w:rsidRPr="00176282">
        <w:rPr>
          <w:color w:val="000000"/>
          <w:sz w:val="28"/>
          <w:szCs w:val="28"/>
        </w:rPr>
        <w:t>м</w:t>
      </w:r>
      <w:r w:rsidRPr="00176282">
        <w:rPr>
          <w:color w:val="000000"/>
          <w:spacing w:val="1"/>
          <w:sz w:val="28"/>
          <w:szCs w:val="28"/>
        </w:rPr>
        <w:t>о</w:t>
      </w:r>
      <w:r w:rsidRPr="00176282">
        <w:rPr>
          <w:color w:val="000000"/>
          <w:spacing w:val="-1"/>
          <w:sz w:val="28"/>
          <w:szCs w:val="28"/>
        </w:rPr>
        <w:t>т</w:t>
      </w:r>
      <w:r w:rsidRPr="00176282">
        <w:rPr>
          <w:color w:val="000000"/>
          <w:sz w:val="28"/>
          <w:szCs w:val="28"/>
        </w:rPr>
        <w:t>р</w:t>
      </w:r>
      <w:r w:rsidRPr="00176282">
        <w:rPr>
          <w:color w:val="000000"/>
          <w:w w:val="101"/>
          <w:sz w:val="28"/>
          <w:szCs w:val="28"/>
        </w:rPr>
        <w:t>е</w:t>
      </w:r>
      <w:r w:rsidRPr="00176282">
        <w:rPr>
          <w:color w:val="000000"/>
          <w:spacing w:val="-1"/>
          <w:sz w:val="28"/>
          <w:szCs w:val="28"/>
        </w:rPr>
        <w:t>нн</w:t>
      </w:r>
      <w:r w:rsidRPr="00176282">
        <w:rPr>
          <w:color w:val="000000"/>
          <w:spacing w:val="1"/>
          <w:sz w:val="28"/>
          <w:szCs w:val="28"/>
        </w:rPr>
        <w:t>о</w:t>
      </w:r>
      <w:r w:rsidRPr="00176282">
        <w:rPr>
          <w:color w:val="000000"/>
          <w:sz w:val="28"/>
          <w:szCs w:val="28"/>
        </w:rPr>
        <w:t>м</w:t>
      </w:r>
      <w:r w:rsidRPr="00176282">
        <w:rPr>
          <w:color w:val="000000"/>
          <w:spacing w:val="40"/>
          <w:sz w:val="28"/>
          <w:szCs w:val="28"/>
        </w:rPr>
        <w:t xml:space="preserve"> </w:t>
      </w:r>
      <w:r w:rsidRPr="00176282">
        <w:rPr>
          <w:color w:val="000000"/>
          <w:w w:val="101"/>
          <w:sz w:val="28"/>
          <w:szCs w:val="28"/>
        </w:rPr>
        <w:t>с</w:t>
      </w:r>
      <w:r w:rsidRPr="00176282">
        <w:rPr>
          <w:color w:val="000000"/>
          <w:sz w:val="28"/>
          <w:szCs w:val="28"/>
        </w:rPr>
        <w:t>т.</w:t>
      </w:r>
      <w:r w:rsidRPr="00176282">
        <w:rPr>
          <w:color w:val="000000"/>
          <w:spacing w:val="37"/>
          <w:sz w:val="28"/>
          <w:szCs w:val="28"/>
        </w:rPr>
        <w:t xml:space="preserve"> </w:t>
      </w:r>
      <w:r w:rsidRPr="00176282">
        <w:rPr>
          <w:color w:val="000000"/>
          <w:spacing w:val="1"/>
          <w:sz w:val="28"/>
          <w:szCs w:val="28"/>
        </w:rPr>
        <w:t>1</w:t>
      </w:r>
      <w:r w:rsidRPr="00176282">
        <w:rPr>
          <w:color w:val="000000"/>
          <w:sz w:val="28"/>
          <w:szCs w:val="28"/>
        </w:rPr>
        <w:t>53</w:t>
      </w:r>
      <w:r w:rsidRPr="00176282">
        <w:rPr>
          <w:color w:val="000000"/>
          <w:spacing w:val="41"/>
          <w:sz w:val="28"/>
          <w:szCs w:val="28"/>
        </w:rPr>
        <w:t xml:space="preserve"> </w:t>
      </w:r>
      <w:r w:rsidRPr="00176282">
        <w:rPr>
          <w:color w:val="000000"/>
          <w:sz w:val="28"/>
          <w:szCs w:val="28"/>
        </w:rPr>
        <w:t>ТК</w:t>
      </w:r>
      <w:r w:rsidRPr="00176282">
        <w:rPr>
          <w:color w:val="000000"/>
          <w:spacing w:val="38"/>
          <w:sz w:val="28"/>
          <w:szCs w:val="28"/>
        </w:rPr>
        <w:t xml:space="preserve"> </w:t>
      </w:r>
      <w:r w:rsidRPr="00176282">
        <w:rPr>
          <w:color w:val="000000"/>
          <w:sz w:val="28"/>
          <w:szCs w:val="28"/>
        </w:rPr>
        <w:t>РФ.</w:t>
      </w:r>
      <w:r w:rsidRPr="00176282">
        <w:rPr>
          <w:color w:val="000000"/>
          <w:spacing w:val="39"/>
          <w:sz w:val="28"/>
          <w:szCs w:val="28"/>
        </w:rPr>
        <w:t xml:space="preserve"> </w:t>
      </w:r>
      <w:r w:rsidRPr="00176282">
        <w:rPr>
          <w:color w:val="000000"/>
          <w:sz w:val="28"/>
          <w:szCs w:val="28"/>
        </w:rPr>
        <w:t>По</w:t>
      </w:r>
      <w:r w:rsidRPr="00176282">
        <w:rPr>
          <w:color w:val="000000"/>
          <w:spacing w:val="41"/>
          <w:sz w:val="28"/>
          <w:szCs w:val="28"/>
        </w:rPr>
        <w:t xml:space="preserve"> </w:t>
      </w:r>
      <w:r w:rsidRPr="00176282">
        <w:rPr>
          <w:color w:val="000000"/>
          <w:sz w:val="28"/>
          <w:szCs w:val="28"/>
        </w:rPr>
        <w:t>ж</w:t>
      </w:r>
      <w:r w:rsidRPr="00176282">
        <w:rPr>
          <w:color w:val="000000"/>
          <w:w w:val="101"/>
          <w:sz w:val="28"/>
          <w:szCs w:val="28"/>
        </w:rPr>
        <w:t>е</w:t>
      </w:r>
      <w:r w:rsidRPr="00176282">
        <w:rPr>
          <w:color w:val="000000"/>
          <w:sz w:val="28"/>
          <w:szCs w:val="28"/>
        </w:rPr>
        <w:t>л</w:t>
      </w:r>
      <w:r w:rsidRPr="00176282">
        <w:rPr>
          <w:color w:val="000000"/>
          <w:spacing w:val="1"/>
          <w:w w:val="101"/>
          <w:sz w:val="28"/>
          <w:szCs w:val="28"/>
        </w:rPr>
        <w:t>а</w:t>
      </w:r>
      <w:r w:rsidRPr="00176282">
        <w:rPr>
          <w:color w:val="000000"/>
          <w:spacing w:val="-1"/>
          <w:sz w:val="28"/>
          <w:szCs w:val="28"/>
        </w:rPr>
        <w:t>н</w:t>
      </w:r>
      <w:r w:rsidRPr="00176282">
        <w:rPr>
          <w:color w:val="000000"/>
          <w:sz w:val="28"/>
          <w:szCs w:val="28"/>
        </w:rPr>
        <w:t>ию</w:t>
      </w:r>
      <w:r w:rsidR="00227BCC">
        <w:rPr>
          <w:color w:val="000000"/>
          <w:sz w:val="28"/>
          <w:szCs w:val="28"/>
        </w:rPr>
        <w:t xml:space="preserve"> </w:t>
      </w:r>
      <w:r w:rsidRPr="00176282">
        <w:rPr>
          <w:color w:val="000000"/>
          <w:sz w:val="28"/>
          <w:szCs w:val="28"/>
        </w:rPr>
        <w:t>р</w:t>
      </w:r>
      <w:r w:rsidRPr="00176282">
        <w:rPr>
          <w:color w:val="000000"/>
          <w:spacing w:val="-1"/>
          <w:w w:val="101"/>
          <w:sz w:val="28"/>
          <w:szCs w:val="28"/>
        </w:rPr>
        <w:t>а</w:t>
      </w:r>
      <w:r w:rsidRPr="00176282">
        <w:rPr>
          <w:color w:val="000000"/>
          <w:sz w:val="28"/>
          <w:szCs w:val="28"/>
        </w:rPr>
        <w:t>ботник</w:t>
      </w:r>
      <w:r w:rsidRPr="00176282">
        <w:rPr>
          <w:color w:val="000000"/>
          <w:w w:val="101"/>
          <w:sz w:val="28"/>
          <w:szCs w:val="28"/>
        </w:rPr>
        <w:t>а</w:t>
      </w:r>
      <w:r w:rsidRPr="00176282">
        <w:rPr>
          <w:color w:val="000000"/>
          <w:spacing w:val="18"/>
          <w:sz w:val="28"/>
          <w:szCs w:val="28"/>
        </w:rPr>
        <w:t xml:space="preserve"> </w:t>
      </w:r>
      <w:r w:rsidRPr="00176282">
        <w:rPr>
          <w:color w:val="000000"/>
          <w:w w:val="101"/>
          <w:sz w:val="28"/>
          <w:szCs w:val="28"/>
        </w:rPr>
        <w:t>е</w:t>
      </w:r>
      <w:r w:rsidRPr="00176282">
        <w:rPr>
          <w:color w:val="000000"/>
          <w:sz w:val="28"/>
          <w:szCs w:val="28"/>
        </w:rPr>
        <w:t>му</w:t>
      </w:r>
      <w:r w:rsidRPr="00176282">
        <w:rPr>
          <w:color w:val="000000"/>
          <w:spacing w:val="15"/>
          <w:sz w:val="28"/>
          <w:szCs w:val="28"/>
        </w:rPr>
        <w:t xml:space="preserve"> </w:t>
      </w:r>
      <w:r w:rsidRPr="00176282">
        <w:rPr>
          <w:color w:val="000000"/>
          <w:sz w:val="28"/>
          <w:szCs w:val="28"/>
        </w:rPr>
        <w:t>м</w:t>
      </w:r>
      <w:r w:rsidRPr="00176282">
        <w:rPr>
          <w:color w:val="000000"/>
          <w:spacing w:val="1"/>
          <w:sz w:val="28"/>
          <w:szCs w:val="28"/>
        </w:rPr>
        <w:t>о</w:t>
      </w:r>
      <w:r w:rsidRPr="00176282">
        <w:rPr>
          <w:color w:val="000000"/>
          <w:sz w:val="28"/>
          <w:szCs w:val="28"/>
        </w:rPr>
        <w:t>ж</w:t>
      </w:r>
      <w:r w:rsidRPr="00176282">
        <w:rPr>
          <w:color w:val="000000"/>
          <w:w w:val="101"/>
          <w:sz w:val="28"/>
          <w:szCs w:val="28"/>
        </w:rPr>
        <w:t>е</w:t>
      </w:r>
      <w:r w:rsidRPr="00176282">
        <w:rPr>
          <w:color w:val="000000"/>
          <w:sz w:val="28"/>
          <w:szCs w:val="28"/>
        </w:rPr>
        <w:t>т</w:t>
      </w:r>
      <w:r w:rsidRPr="00176282">
        <w:rPr>
          <w:color w:val="000000"/>
          <w:spacing w:val="18"/>
          <w:sz w:val="28"/>
          <w:szCs w:val="28"/>
        </w:rPr>
        <w:t xml:space="preserve"> </w:t>
      </w:r>
      <w:r w:rsidRPr="00176282">
        <w:rPr>
          <w:color w:val="000000"/>
          <w:spacing w:val="1"/>
          <w:sz w:val="28"/>
          <w:szCs w:val="28"/>
        </w:rPr>
        <w:t>бы</w:t>
      </w:r>
      <w:r w:rsidRPr="00176282">
        <w:rPr>
          <w:color w:val="000000"/>
          <w:sz w:val="28"/>
          <w:szCs w:val="28"/>
        </w:rPr>
        <w:t>ть</w:t>
      </w:r>
      <w:r w:rsidRPr="00176282">
        <w:rPr>
          <w:color w:val="000000"/>
          <w:spacing w:val="18"/>
          <w:sz w:val="28"/>
          <w:szCs w:val="28"/>
        </w:rPr>
        <w:t xml:space="preserve"> </w:t>
      </w:r>
      <w:r w:rsidRPr="00176282">
        <w:rPr>
          <w:color w:val="000000"/>
          <w:spacing w:val="-1"/>
          <w:sz w:val="28"/>
          <w:szCs w:val="28"/>
        </w:rPr>
        <w:t>п</w:t>
      </w:r>
      <w:r w:rsidRPr="00176282">
        <w:rPr>
          <w:color w:val="000000"/>
          <w:sz w:val="28"/>
          <w:szCs w:val="28"/>
        </w:rPr>
        <w:t>р</w:t>
      </w:r>
      <w:r w:rsidRPr="00176282">
        <w:rPr>
          <w:color w:val="000000"/>
          <w:w w:val="101"/>
          <w:sz w:val="28"/>
          <w:szCs w:val="28"/>
        </w:rPr>
        <w:t>е</w:t>
      </w:r>
      <w:r w:rsidRPr="00176282">
        <w:rPr>
          <w:color w:val="000000"/>
          <w:sz w:val="28"/>
          <w:szCs w:val="28"/>
        </w:rPr>
        <w:t>до</w:t>
      </w:r>
      <w:r w:rsidRPr="00176282">
        <w:rPr>
          <w:color w:val="000000"/>
          <w:w w:val="101"/>
          <w:sz w:val="28"/>
          <w:szCs w:val="28"/>
        </w:rPr>
        <w:t>с</w:t>
      </w:r>
      <w:r w:rsidRPr="00176282">
        <w:rPr>
          <w:color w:val="000000"/>
          <w:sz w:val="28"/>
          <w:szCs w:val="28"/>
        </w:rPr>
        <w:t>т</w:t>
      </w:r>
      <w:r w:rsidRPr="00176282">
        <w:rPr>
          <w:color w:val="000000"/>
          <w:spacing w:val="-1"/>
          <w:w w:val="101"/>
          <w:sz w:val="28"/>
          <w:szCs w:val="28"/>
        </w:rPr>
        <w:t>а</w:t>
      </w:r>
      <w:r w:rsidRPr="00176282">
        <w:rPr>
          <w:color w:val="000000"/>
          <w:sz w:val="28"/>
          <w:szCs w:val="28"/>
        </w:rPr>
        <w:t>в</w:t>
      </w:r>
      <w:r w:rsidRPr="00176282">
        <w:rPr>
          <w:color w:val="000000"/>
          <w:spacing w:val="-3"/>
          <w:sz w:val="28"/>
          <w:szCs w:val="28"/>
        </w:rPr>
        <w:t>л</w:t>
      </w:r>
      <w:r w:rsidRPr="00176282">
        <w:rPr>
          <w:color w:val="000000"/>
          <w:w w:val="101"/>
          <w:sz w:val="28"/>
          <w:szCs w:val="28"/>
        </w:rPr>
        <w:t>е</w:t>
      </w:r>
      <w:r w:rsidRPr="00176282">
        <w:rPr>
          <w:color w:val="000000"/>
          <w:sz w:val="28"/>
          <w:szCs w:val="28"/>
        </w:rPr>
        <w:t>н</w:t>
      </w:r>
      <w:r w:rsidRPr="00176282">
        <w:rPr>
          <w:color w:val="000000"/>
          <w:spacing w:val="19"/>
          <w:sz w:val="28"/>
          <w:szCs w:val="28"/>
        </w:rPr>
        <w:t xml:space="preserve"> </w:t>
      </w:r>
      <w:r w:rsidRPr="00176282">
        <w:rPr>
          <w:color w:val="000000"/>
          <w:sz w:val="28"/>
          <w:szCs w:val="28"/>
        </w:rPr>
        <w:t>др</w:t>
      </w:r>
      <w:r w:rsidRPr="00176282">
        <w:rPr>
          <w:color w:val="000000"/>
          <w:spacing w:val="-2"/>
          <w:sz w:val="28"/>
          <w:szCs w:val="28"/>
        </w:rPr>
        <w:t>у</w:t>
      </w:r>
      <w:r w:rsidRPr="00176282">
        <w:rPr>
          <w:color w:val="000000"/>
          <w:sz w:val="28"/>
          <w:szCs w:val="28"/>
        </w:rPr>
        <w:t>г</w:t>
      </w:r>
      <w:r w:rsidRPr="00176282">
        <w:rPr>
          <w:color w:val="000000"/>
          <w:spacing w:val="1"/>
          <w:sz w:val="28"/>
          <w:szCs w:val="28"/>
        </w:rPr>
        <w:t>о</w:t>
      </w:r>
      <w:r w:rsidRPr="00176282">
        <w:rPr>
          <w:color w:val="000000"/>
          <w:sz w:val="28"/>
          <w:szCs w:val="28"/>
        </w:rPr>
        <w:t>й</w:t>
      </w:r>
      <w:r w:rsidRPr="00176282">
        <w:rPr>
          <w:color w:val="000000"/>
          <w:spacing w:val="19"/>
          <w:sz w:val="28"/>
          <w:szCs w:val="28"/>
        </w:rPr>
        <w:t xml:space="preserve"> </w:t>
      </w:r>
      <w:r w:rsidRPr="00176282">
        <w:rPr>
          <w:color w:val="000000"/>
          <w:sz w:val="28"/>
          <w:szCs w:val="28"/>
        </w:rPr>
        <w:t>д</w:t>
      </w:r>
      <w:r w:rsidRPr="00176282">
        <w:rPr>
          <w:color w:val="000000"/>
          <w:w w:val="101"/>
          <w:sz w:val="28"/>
          <w:szCs w:val="28"/>
        </w:rPr>
        <w:t>е</w:t>
      </w:r>
      <w:r w:rsidRPr="00176282">
        <w:rPr>
          <w:color w:val="000000"/>
          <w:sz w:val="28"/>
          <w:szCs w:val="28"/>
        </w:rPr>
        <w:t>нь</w:t>
      </w:r>
      <w:r w:rsidRPr="00176282">
        <w:rPr>
          <w:color w:val="000000"/>
          <w:spacing w:val="17"/>
          <w:sz w:val="28"/>
          <w:szCs w:val="28"/>
        </w:rPr>
        <w:t xml:space="preserve"> </w:t>
      </w:r>
      <w:r w:rsidRPr="00176282">
        <w:rPr>
          <w:color w:val="000000"/>
          <w:spacing w:val="1"/>
          <w:sz w:val="28"/>
          <w:szCs w:val="28"/>
        </w:rPr>
        <w:t>о</w:t>
      </w:r>
      <w:r w:rsidRPr="00176282">
        <w:rPr>
          <w:color w:val="000000"/>
          <w:sz w:val="28"/>
          <w:szCs w:val="28"/>
        </w:rPr>
        <w:t>тдых</w:t>
      </w:r>
      <w:r w:rsidRPr="00176282">
        <w:rPr>
          <w:color w:val="000000"/>
          <w:w w:val="101"/>
          <w:sz w:val="28"/>
          <w:szCs w:val="28"/>
        </w:rPr>
        <w:t>а</w:t>
      </w:r>
      <w:r w:rsidRPr="00176282">
        <w:rPr>
          <w:color w:val="000000"/>
          <w:sz w:val="28"/>
          <w:szCs w:val="28"/>
        </w:rPr>
        <w:t>.</w:t>
      </w:r>
      <w:r w:rsidRPr="00176282">
        <w:rPr>
          <w:color w:val="000000"/>
          <w:spacing w:val="27"/>
          <w:sz w:val="28"/>
          <w:szCs w:val="28"/>
        </w:rPr>
        <w:t xml:space="preserve"> </w:t>
      </w:r>
      <w:r w:rsidRPr="00176282">
        <w:rPr>
          <w:color w:val="000000"/>
          <w:spacing w:val="1"/>
          <w:sz w:val="28"/>
          <w:szCs w:val="28"/>
        </w:rPr>
        <w:t>В</w:t>
      </w:r>
      <w:r w:rsidRPr="00176282">
        <w:rPr>
          <w:color w:val="000000"/>
          <w:spacing w:val="19"/>
          <w:sz w:val="28"/>
          <w:szCs w:val="28"/>
        </w:rPr>
        <w:t xml:space="preserve"> </w:t>
      </w:r>
      <w:r w:rsidRPr="00176282">
        <w:rPr>
          <w:color w:val="000000"/>
          <w:sz w:val="28"/>
          <w:szCs w:val="28"/>
        </w:rPr>
        <w:t>э</w:t>
      </w:r>
      <w:r w:rsidRPr="00176282">
        <w:rPr>
          <w:color w:val="000000"/>
          <w:spacing w:val="-1"/>
          <w:sz w:val="28"/>
          <w:szCs w:val="28"/>
        </w:rPr>
        <w:t>т</w:t>
      </w:r>
      <w:r w:rsidRPr="00176282">
        <w:rPr>
          <w:color w:val="000000"/>
          <w:sz w:val="28"/>
          <w:szCs w:val="28"/>
        </w:rPr>
        <w:t>ом</w:t>
      </w:r>
      <w:r w:rsidRPr="00176282">
        <w:rPr>
          <w:color w:val="000000"/>
          <w:spacing w:val="19"/>
          <w:sz w:val="28"/>
          <w:szCs w:val="28"/>
        </w:rPr>
        <w:t xml:space="preserve"> </w:t>
      </w:r>
      <w:r w:rsidRPr="00176282">
        <w:rPr>
          <w:color w:val="000000"/>
          <w:w w:val="101"/>
          <w:sz w:val="28"/>
          <w:szCs w:val="28"/>
        </w:rPr>
        <w:t>с</w:t>
      </w:r>
      <w:r w:rsidRPr="00176282">
        <w:rPr>
          <w:color w:val="000000"/>
          <w:sz w:val="28"/>
          <w:szCs w:val="28"/>
        </w:rPr>
        <w:t>л</w:t>
      </w:r>
      <w:r w:rsidRPr="00176282">
        <w:rPr>
          <w:color w:val="000000"/>
          <w:spacing w:val="-4"/>
          <w:sz w:val="28"/>
          <w:szCs w:val="28"/>
        </w:rPr>
        <w:t>у</w:t>
      </w:r>
      <w:r w:rsidRPr="00176282">
        <w:rPr>
          <w:color w:val="000000"/>
          <w:sz w:val="28"/>
          <w:szCs w:val="28"/>
        </w:rPr>
        <w:t>ч</w:t>
      </w:r>
      <w:r w:rsidRPr="00176282">
        <w:rPr>
          <w:color w:val="000000"/>
          <w:w w:val="101"/>
          <w:sz w:val="28"/>
          <w:szCs w:val="28"/>
        </w:rPr>
        <w:t>ае</w:t>
      </w:r>
      <w:r w:rsidRPr="00176282">
        <w:rPr>
          <w:color w:val="000000"/>
          <w:sz w:val="28"/>
          <w:szCs w:val="28"/>
        </w:rPr>
        <w:t xml:space="preserve"> в</w:t>
      </w:r>
      <w:r w:rsidRPr="00176282">
        <w:rPr>
          <w:color w:val="000000"/>
          <w:spacing w:val="73"/>
          <w:sz w:val="28"/>
          <w:szCs w:val="28"/>
        </w:rPr>
        <w:t xml:space="preserve"> </w:t>
      </w:r>
      <w:r w:rsidRPr="00176282">
        <w:rPr>
          <w:color w:val="000000"/>
          <w:sz w:val="28"/>
          <w:szCs w:val="28"/>
        </w:rPr>
        <w:t>выходной</w:t>
      </w:r>
      <w:r w:rsidRPr="00176282">
        <w:rPr>
          <w:color w:val="000000"/>
          <w:spacing w:val="71"/>
          <w:sz w:val="28"/>
          <w:szCs w:val="28"/>
        </w:rPr>
        <w:t xml:space="preserve"> </w:t>
      </w:r>
      <w:r w:rsidRPr="00176282">
        <w:rPr>
          <w:color w:val="000000"/>
          <w:spacing w:val="1"/>
          <w:sz w:val="28"/>
          <w:szCs w:val="28"/>
        </w:rPr>
        <w:t>и</w:t>
      </w:r>
      <w:r w:rsidRPr="00176282">
        <w:rPr>
          <w:color w:val="000000"/>
          <w:sz w:val="28"/>
          <w:szCs w:val="28"/>
        </w:rPr>
        <w:t>ли</w:t>
      </w:r>
      <w:r w:rsidRPr="00176282">
        <w:rPr>
          <w:color w:val="000000"/>
          <w:spacing w:val="75"/>
          <w:sz w:val="28"/>
          <w:szCs w:val="28"/>
        </w:rPr>
        <w:t xml:space="preserve"> </w:t>
      </w:r>
      <w:r w:rsidRPr="00176282">
        <w:rPr>
          <w:color w:val="000000"/>
          <w:sz w:val="28"/>
          <w:szCs w:val="28"/>
        </w:rPr>
        <w:t>н</w:t>
      </w:r>
      <w:r w:rsidRPr="00176282">
        <w:rPr>
          <w:color w:val="000000"/>
          <w:w w:val="101"/>
          <w:sz w:val="28"/>
          <w:szCs w:val="28"/>
        </w:rPr>
        <w:t>е</w:t>
      </w:r>
      <w:r w:rsidRPr="00176282">
        <w:rPr>
          <w:color w:val="000000"/>
          <w:sz w:val="28"/>
          <w:szCs w:val="28"/>
        </w:rPr>
        <w:t>р</w:t>
      </w:r>
      <w:r w:rsidRPr="00176282">
        <w:rPr>
          <w:color w:val="000000"/>
          <w:spacing w:val="-2"/>
          <w:w w:val="101"/>
          <w:sz w:val="28"/>
          <w:szCs w:val="28"/>
        </w:rPr>
        <w:t>а</w:t>
      </w:r>
      <w:r w:rsidRPr="00176282">
        <w:rPr>
          <w:color w:val="000000"/>
          <w:sz w:val="28"/>
          <w:szCs w:val="28"/>
        </w:rPr>
        <w:t>бочий</w:t>
      </w:r>
      <w:r w:rsidRPr="00176282">
        <w:rPr>
          <w:color w:val="000000"/>
          <w:spacing w:val="74"/>
          <w:sz w:val="28"/>
          <w:szCs w:val="28"/>
        </w:rPr>
        <w:t xml:space="preserve"> </w:t>
      </w:r>
      <w:r w:rsidRPr="00176282">
        <w:rPr>
          <w:color w:val="000000"/>
          <w:sz w:val="28"/>
          <w:szCs w:val="28"/>
        </w:rPr>
        <w:t>пр</w:t>
      </w:r>
      <w:r w:rsidRPr="00176282">
        <w:rPr>
          <w:color w:val="000000"/>
          <w:w w:val="101"/>
          <w:sz w:val="28"/>
          <w:szCs w:val="28"/>
        </w:rPr>
        <w:t>а</w:t>
      </w:r>
      <w:r w:rsidRPr="00176282">
        <w:rPr>
          <w:color w:val="000000"/>
          <w:spacing w:val="-1"/>
          <w:sz w:val="28"/>
          <w:szCs w:val="28"/>
        </w:rPr>
        <w:t>з</w:t>
      </w:r>
      <w:r w:rsidRPr="00176282">
        <w:rPr>
          <w:color w:val="000000"/>
          <w:sz w:val="28"/>
          <w:szCs w:val="28"/>
        </w:rPr>
        <w:t>дни</w:t>
      </w:r>
      <w:r w:rsidRPr="00176282">
        <w:rPr>
          <w:color w:val="000000"/>
          <w:spacing w:val="-1"/>
          <w:sz w:val="28"/>
          <w:szCs w:val="28"/>
        </w:rPr>
        <w:t>ч</w:t>
      </w:r>
      <w:r w:rsidRPr="00176282">
        <w:rPr>
          <w:color w:val="000000"/>
          <w:sz w:val="28"/>
          <w:szCs w:val="28"/>
        </w:rPr>
        <w:t>ный</w:t>
      </w:r>
      <w:r w:rsidRPr="00176282">
        <w:rPr>
          <w:color w:val="000000"/>
          <w:spacing w:val="74"/>
          <w:sz w:val="28"/>
          <w:szCs w:val="28"/>
        </w:rPr>
        <w:t xml:space="preserve"> </w:t>
      </w:r>
      <w:r w:rsidRPr="00176282">
        <w:rPr>
          <w:color w:val="000000"/>
          <w:sz w:val="28"/>
          <w:szCs w:val="28"/>
        </w:rPr>
        <w:t>д</w:t>
      </w:r>
      <w:r w:rsidRPr="00176282">
        <w:rPr>
          <w:color w:val="000000"/>
          <w:w w:val="101"/>
          <w:sz w:val="28"/>
          <w:szCs w:val="28"/>
        </w:rPr>
        <w:t>е</w:t>
      </w:r>
      <w:r w:rsidRPr="00176282">
        <w:rPr>
          <w:color w:val="000000"/>
          <w:sz w:val="28"/>
          <w:szCs w:val="28"/>
        </w:rPr>
        <w:t>нь</w:t>
      </w:r>
      <w:r w:rsidRPr="00176282">
        <w:rPr>
          <w:color w:val="000000"/>
          <w:spacing w:val="73"/>
          <w:sz w:val="28"/>
          <w:szCs w:val="28"/>
        </w:rPr>
        <w:t xml:space="preserve"> </w:t>
      </w:r>
      <w:r w:rsidRPr="00176282">
        <w:rPr>
          <w:color w:val="000000"/>
          <w:sz w:val="28"/>
          <w:szCs w:val="28"/>
        </w:rPr>
        <w:t>опл</w:t>
      </w:r>
      <w:r w:rsidRPr="00176282">
        <w:rPr>
          <w:color w:val="000000"/>
          <w:w w:val="101"/>
          <w:sz w:val="28"/>
          <w:szCs w:val="28"/>
        </w:rPr>
        <w:t>а</w:t>
      </w:r>
      <w:r w:rsidRPr="00176282">
        <w:rPr>
          <w:color w:val="000000"/>
          <w:spacing w:val="-2"/>
          <w:sz w:val="28"/>
          <w:szCs w:val="28"/>
        </w:rPr>
        <w:t>ч</w:t>
      </w:r>
      <w:r w:rsidRPr="00176282">
        <w:rPr>
          <w:color w:val="000000"/>
          <w:sz w:val="28"/>
          <w:szCs w:val="28"/>
        </w:rPr>
        <w:t>ив</w:t>
      </w:r>
      <w:r w:rsidRPr="00176282">
        <w:rPr>
          <w:color w:val="000000"/>
          <w:spacing w:val="-1"/>
          <w:w w:val="101"/>
          <w:sz w:val="28"/>
          <w:szCs w:val="28"/>
        </w:rPr>
        <w:t>а</w:t>
      </w:r>
      <w:r w:rsidRPr="00176282">
        <w:rPr>
          <w:color w:val="000000"/>
          <w:w w:val="101"/>
          <w:sz w:val="28"/>
          <w:szCs w:val="28"/>
        </w:rPr>
        <w:t>е</w:t>
      </w:r>
      <w:r w:rsidRPr="00176282">
        <w:rPr>
          <w:color w:val="000000"/>
          <w:sz w:val="28"/>
          <w:szCs w:val="28"/>
        </w:rPr>
        <w:t>т</w:t>
      </w:r>
      <w:r w:rsidRPr="00176282">
        <w:rPr>
          <w:color w:val="000000"/>
          <w:w w:val="101"/>
          <w:sz w:val="28"/>
          <w:szCs w:val="28"/>
        </w:rPr>
        <w:t>ся</w:t>
      </w:r>
      <w:r w:rsidRPr="00176282">
        <w:rPr>
          <w:color w:val="000000"/>
          <w:spacing w:val="73"/>
          <w:sz w:val="28"/>
          <w:szCs w:val="28"/>
        </w:rPr>
        <w:t xml:space="preserve"> </w:t>
      </w:r>
      <w:r w:rsidRPr="00176282">
        <w:rPr>
          <w:color w:val="000000"/>
          <w:sz w:val="28"/>
          <w:szCs w:val="28"/>
        </w:rPr>
        <w:t>в</w:t>
      </w:r>
      <w:r w:rsidRPr="00176282">
        <w:rPr>
          <w:color w:val="000000"/>
          <w:spacing w:val="73"/>
          <w:sz w:val="28"/>
          <w:szCs w:val="28"/>
        </w:rPr>
        <w:t xml:space="preserve"> </w:t>
      </w:r>
      <w:r w:rsidRPr="00176282">
        <w:rPr>
          <w:color w:val="000000"/>
          <w:sz w:val="28"/>
          <w:szCs w:val="28"/>
        </w:rPr>
        <w:t>один</w:t>
      </w:r>
      <w:r w:rsidRPr="00176282">
        <w:rPr>
          <w:color w:val="000000"/>
          <w:w w:val="101"/>
          <w:sz w:val="28"/>
          <w:szCs w:val="28"/>
        </w:rPr>
        <w:t>а</w:t>
      </w:r>
      <w:r w:rsidRPr="00176282">
        <w:rPr>
          <w:color w:val="000000"/>
          <w:sz w:val="28"/>
          <w:szCs w:val="28"/>
        </w:rPr>
        <w:t>р</w:t>
      </w:r>
      <w:r w:rsidRPr="00176282">
        <w:rPr>
          <w:color w:val="000000"/>
          <w:spacing w:val="7"/>
          <w:sz w:val="28"/>
          <w:szCs w:val="28"/>
        </w:rPr>
        <w:t>н</w:t>
      </w:r>
      <w:r w:rsidRPr="00176282">
        <w:rPr>
          <w:color w:val="000000"/>
          <w:sz w:val="28"/>
          <w:szCs w:val="28"/>
        </w:rPr>
        <w:t>ом р</w:t>
      </w:r>
      <w:r w:rsidRPr="00176282">
        <w:rPr>
          <w:color w:val="000000"/>
          <w:w w:val="101"/>
          <w:sz w:val="28"/>
          <w:szCs w:val="28"/>
        </w:rPr>
        <w:t>а</w:t>
      </w:r>
      <w:r w:rsidRPr="00176282">
        <w:rPr>
          <w:color w:val="000000"/>
          <w:sz w:val="28"/>
          <w:szCs w:val="28"/>
        </w:rPr>
        <w:t>зм</w:t>
      </w:r>
      <w:r w:rsidRPr="00176282">
        <w:rPr>
          <w:color w:val="000000"/>
          <w:spacing w:val="-1"/>
          <w:w w:val="101"/>
          <w:sz w:val="28"/>
          <w:szCs w:val="28"/>
        </w:rPr>
        <w:t>е</w:t>
      </w:r>
      <w:r w:rsidRPr="00176282">
        <w:rPr>
          <w:color w:val="000000"/>
          <w:sz w:val="28"/>
          <w:szCs w:val="28"/>
        </w:rPr>
        <w:t>р</w:t>
      </w:r>
      <w:r w:rsidRPr="00176282">
        <w:rPr>
          <w:color w:val="000000"/>
          <w:w w:val="101"/>
          <w:sz w:val="28"/>
          <w:szCs w:val="28"/>
        </w:rPr>
        <w:t>е</w:t>
      </w:r>
      <w:r w:rsidRPr="00176282">
        <w:rPr>
          <w:color w:val="000000"/>
          <w:sz w:val="28"/>
          <w:szCs w:val="28"/>
        </w:rPr>
        <w:t xml:space="preserve">, </w:t>
      </w:r>
      <w:r w:rsidRPr="00176282">
        <w:rPr>
          <w:color w:val="000000"/>
          <w:spacing w:val="-1"/>
          <w:w w:val="101"/>
          <w:sz w:val="28"/>
          <w:szCs w:val="28"/>
        </w:rPr>
        <w:t>а</w:t>
      </w:r>
      <w:r w:rsidRPr="00176282">
        <w:rPr>
          <w:color w:val="000000"/>
          <w:sz w:val="28"/>
          <w:szCs w:val="28"/>
        </w:rPr>
        <w:t xml:space="preserve"> </w:t>
      </w:r>
      <w:r w:rsidRPr="00176282">
        <w:rPr>
          <w:color w:val="000000"/>
          <w:spacing w:val="-1"/>
          <w:sz w:val="28"/>
          <w:szCs w:val="28"/>
        </w:rPr>
        <w:t>д</w:t>
      </w:r>
      <w:r w:rsidRPr="00176282">
        <w:rPr>
          <w:color w:val="000000"/>
          <w:w w:val="101"/>
          <w:sz w:val="28"/>
          <w:szCs w:val="28"/>
        </w:rPr>
        <w:t>е</w:t>
      </w:r>
      <w:r w:rsidRPr="00176282">
        <w:rPr>
          <w:color w:val="000000"/>
          <w:sz w:val="28"/>
          <w:szCs w:val="28"/>
        </w:rPr>
        <w:t>нь отдых</w:t>
      </w:r>
      <w:r w:rsidRPr="00176282">
        <w:rPr>
          <w:color w:val="000000"/>
          <w:w w:val="101"/>
          <w:sz w:val="28"/>
          <w:szCs w:val="28"/>
        </w:rPr>
        <w:t>а</w:t>
      </w:r>
      <w:r w:rsidRPr="00176282">
        <w:rPr>
          <w:color w:val="000000"/>
          <w:spacing w:val="-2"/>
          <w:sz w:val="28"/>
          <w:szCs w:val="28"/>
        </w:rPr>
        <w:t xml:space="preserve"> </w:t>
      </w:r>
      <w:r w:rsidRPr="00176282">
        <w:rPr>
          <w:color w:val="000000"/>
          <w:spacing w:val="-1"/>
          <w:sz w:val="28"/>
          <w:szCs w:val="28"/>
        </w:rPr>
        <w:t>о</w:t>
      </w:r>
      <w:r w:rsidRPr="00176282">
        <w:rPr>
          <w:color w:val="000000"/>
          <w:sz w:val="28"/>
          <w:szCs w:val="28"/>
        </w:rPr>
        <w:t>пл</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z w:val="28"/>
          <w:szCs w:val="28"/>
        </w:rPr>
        <w:t xml:space="preserve"> н</w:t>
      </w:r>
      <w:r w:rsidRPr="00176282">
        <w:rPr>
          <w:color w:val="000000"/>
          <w:w w:val="101"/>
          <w:sz w:val="28"/>
          <w:szCs w:val="28"/>
        </w:rPr>
        <w:t>е</w:t>
      </w:r>
      <w:r w:rsidRPr="00176282">
        <w:rPr>
          <w:color w:val="000000"/>
          <w:spacing w:val="-2"/>
          <w:sz w:val="28"/>
          <w:szCs w:val="28"/>
        </w:rPr>
        <w:t xml:space="preserve"> </w:t>
      </w:r>
      <w:r w:rsidRPr="00176282">
        <w:rPr>
          <w:color w:val="000000"/>
          <w:sz w:val="28"/>
          <w:szCs w:val="28"/>
        </w:rPr>
        <w:t>п</w:t>
      </w:r>
      <w:r w:rsidRPr="00176282">
        <w:rPr>
          <w:color w:val="000000"/>
          <w:spacing w:val="-1"/>
          <w:sz w:val="28"/>
          <w:szCs w:val="28"/>
        </w:rPr>
        <w:t>о</w:t>
      </w:r>
      <w:r w:rsidRPr="00176282">
        <w:rPr>
          <w:color w:val="000000"/>
          <w:spacing w:val="1"/>
          <w:sz w:val="28"/>
          <w:szCs w:val="28"/>
        </w:rPr>
        <w:t>д</w:t>
      </w:r>
      <w:r w:rsidRPr="00176282">
        <w:rPr>
          <w:color w:val="000000"/>
          <w:sz w:val="28"/>
          <w:szCs w:val="28"/>
        </w:rPr>
        <w:t>л</w:t>
      </w:r>
      <w:r w:rsidRPr="00176282">
        <w:rPr>
          <w:color w:val="000000"/>
          <w:spacing w:val="-1"/>
          <w:w w:val="101"/>
          <w:sz w:val="28"/>
          <w:szCs w:val="28"/>
        </w:rPr>
        <w:t>е</w:t>
      </w:r>
      <w:r w:rsidRPr="00176282">
        <w:rPr>
          <w:color w:val="000000"/>
          <w:sz w:val="28"/>
          <w:szCs w:val="28"/>
        </w:rPr>
        <w:t>ж</w:t>
      </w:r>
      <w:r w:rsidRPr="00176282">
        <w:rPr>
          <w:color w:val="000000"/>
          <w:spacing w:val="1"/>
          <w:sz w:val="28"/>
          <w:szCs w:val="28"/>
        </w:rPr>
        <w:t>и</w:t>
      </w:r>
      <w:r w:rsidRPr="00176282">
        <w:rPr>
          <w:color w:val="000000"/>
          <w:sz w:val="28"/>
          <w:szCs w:val="28"/>
        </w:rPr>
        <w:t>т.</w:t>
      </w:r>
    </w:p>
    <w:p w:rsidR="00B02A64" w:rsidRPr="00176282" w:rsidRDefault="00B02A64" w:rsidP="004C0881">
      <w:pPr>
        <w:widowControl w:val="0"/>
        <w:ind w:left="1" w:right="-15" w:firstLine="539"/>
        <w:jc w:val="both"/>
        <w:rPr>
          <w:color w:val="000000"/>
          <w:sz w:val="28"/>
          <w:szCs w:val="28"/>
        </w:rPr>
      </w:pPr>
      <w:r w:rsidRPr="00176282">
        <w:rPr>
          <w:color w:val="000000"/>
          <w:spacing w:val="1"/>
          <w:sz w:val="28"/>
          <w:szCs w:val="28"/>
        </w:rPr>
        <w:t>5</w:t>
      </w:r>
      <w:r w:rsidRPr="00176282">
        <w:rPr>
          <w:color w:val="000000"/>
          <w:sz w:val="28"/>
          <w:szCs w:val="28"/>
        </w:rPr>
        <w:t>.</w:t>
      </w:r>
      <w:r w:rsidRPr="00176282">
        <w:rPr>
          <w:color w:val="000000"/>
          <w:spacing w:val="1"/>
          <w:sz w:val="28"/>
          <w:szCs w:val="28"/>
        </w:rPr>
        <w:t>8</w:t>
      </w:r>
      <w:r w:rsidRPr="00176282">
        <w:rPr>
          <w:color w:val="000000"/>
          <w:sz w:val="28"/>
          <w:szCs w:val="28"/>
        </w:rPr>
        <w:t>.</w:t>
      </w:r>
      <w:r w:rsidRPr="00176282">
        <w:rPr>
          <w:color w:val="000000"/>
          <w:spacing w:val="73"/>
          <w:sz w:val="28"/>
          <w:szCs w:val="28"/>
        </w:rPr>
        <w:t xml:space="preserve"> </w:t>
      </w:r>
      <w:r w:rsidRPr="00176282">
        <w:rPr>
          <w:color w:val="000000"/>
          <w:spacing w:val="1"/>
          <w:sz w:val="28"/>
          <w:szCs w:val="28"/>
        </w:rPr>
        <w:t>В</w:t>
      </w:r>
      <w:r w:rsidRPr="00176282">
        <w:rPr>
          <w:color w:val="000000"/>
          <w:spacing w:val="73"/>
          <w:sz w:val="28"/>
          <w:szCs w:val="28"/>
        </w:rPr>
        <w:t xml:space="preserve"> </w:t>
      </w:r>
      <w:r w:rsidRPr="00176282">
        <w:rPr>
          <w:color w:val="000000"/>
          <w:w w:val="101"/>
          <w:sz w:val="28"/>
          <w:szCs w:val="28"/>
        </w:rPr>
        <w:t>с</w:t>
      </w:r>
      <w:r w:rsidRPr="00176282">
        <w:rPr>
          <w:color w:val="000000"/>
          <w:sz w:val="28"/>
          <w:szCs w:val="28"/>
        </w:rPr>
        <w:t>л</w:t>
      </w:r>
      <w:r w:rsidRPr="00176282">
        <w:rPr>
          <w:color w:val="000000"/>
          <w:spacing w:val="-4"/>
          <w:sz w:val="28"/>
          <w:szCs w:val="28"/>
        </w:rPr>
        <w:t>у</w:t>
      </w:r>
      <w:r w:rsidRPr="00176282">
        <w:rPr>
          <w:color w:val="000000"/>
          <w:sz w:val="28"/>
          <w:szCs w:val="28"/>
        </w:rPr>
        <w:t>ч</w:t>
      </w:r>
      <w:r w:rsidRPr="00176282">
        <w:rPr>
          <w:color w:val="000000"/>
          <w:w w:val="101"/>
          <w:sz w:val="28"/>
          <w:szCs w:val="28"/>
        </w:rPr>
        <w:t>ая</w:t>
      </w:r>
      <w:r w:rsidRPr="00176282">
        <w:rPr>
          <w:color w:val="000000"/>
          <w:spacing w:val="1"/>
          <w:sz w:val="28"/>
          <w:szCs w:val="28"/>
        </w:rPr>
        <w:t>х</w:t>
      </w:r>
      <w:r w:rsidRPr="00176282">
        <w:rPr>
          <w:color w:val="000000"/>
          <w:sz w:val="28"/>
          <w:szCs w:val="28"/>
        </w:rPr>
        <w:t>,</w:t>
      </w:r>
      <w:r w:rsidRPr="00176282">
        <w:rPr>
          <w:color w:val="000000"/>
          <w:spacing w:val="73"/>
          <w:sz w:val="28"/>
          <w:szCs w:val="28"/>
        </w:rPr>
        <w:t xml:space="preserve"> </w:t>
      </w:r>
      <w:r w:rsidRPr="00176282">
        <w:rPr>
          <w:color w:val="000000"/>
          <w:sz w:val="28"/>
          <w:szCs w:val="28"/>
        </w:rPr>
        <w:t>пр</w:t>
      </w:r>
      <w:r w:rsidRPr="00176282">
        <w:rPr>
          <w:color w:val="000000"/>
          <w:w w:val="101"/>
          <w:sz w:val="28"/>
          <w:szCs w:val="28"/>
        </w:rPr>
        <w:t>е</w:t>
      </w:r>
      <w:r w:rsidRPr="00176282">
        <w:rPr>
          <w:color w:val="000000"/>
          <w:sz w:val="28"/>
          <w:szCs w:val="28"/>
        </w:rPr>
        <w:t>д</w:t>
      </w:r>
      <w:r w:rsidRPr="00176282">
        <w:rPr>
          <w:color w:val="000000"/>
          <w:spacing w:val="-3"/>
          <w:sz w:val="28"/>
          <w:szCs w:val="28"/>
        </w:rPr>
        <w:t>у</w:t>
      </w:r>
      <w:r w:rsidRPr="00176282">
        <w:rPr>
          <w:color w:val="000000"/>
          <w:w w:val="101"/>
          <w:sz w:val="28"/>
          <w:szCs w:val="28"/>
        </w:rPr>
        <w:t>с</w:t>
      </w:r>
      <w:r w:rsidRPr="00176282">
        <w:rPr>
          <w:color w:val="000000"/>
          <w:sz w:val="28"/>
          <w:szCs w:val="28"/>
        </w:rPr>
        <w:t>мотр</w:t>
      </w:r>
      <w:r w:rsidRPr="00176282">
        <w:rPr>
          <w:color w:val="000000"/>
          <w:w w:val="101"/>
          <w:sz w:val="28"/>
          <w:szCs w:val="28"/>
        </w:rPr>
        <w:t>е</w:t>
      </w:r>
      <w:r w:rsidRPr="00176282">
        <w:rPr>
          <w:color w:val="000000"/>
          <w:spacing w:val="-1"/>
          <w:sz w:val="28"/>
          <w:szCs w:val="28"/>
        </w:rPr>
        <w:t>н</w:t>
      </w:r>
      <w:r w:rsidRPr="00176282">
        <w:rPr>
          <w:color w:val="000000"/>
          <w:sz w:val="28"/>
          <w:szCs w:val="28"/>
        </w:rPr>
        <w:t>ных</w:t>
      </w:r>
      <w:r w:rsidRPr="00176282">
        <w:rPr>
          <w:color w:val="000000"/>
          <w:spacing w:val="75"/>
          <w:sz w:val="28"/>
          <w:szCs w:val="28"/>
        </w:rPr>
        <w:t xml:space="preserve"> </w:t>
      </w:r>
      <w:r w:rsidRPr="00176282">
        <w:rPr>
          <w:color w:val="000000"/>
          <w:w w:val="101"/>
          <w:sz w:val="28"/>
          <w:szCs w:val="28"/>
        </w:rPr>
        <w:t>с</w:t>
      </w:r>
      <w:r w:rsidRPr="00176282">
        <w:rPr>
          <w:color w:val="000000"/>
          <w:sz w:val="28"/>
          <w:szCs w:val="28"/>
        </w:rPr>
        <w:t>т.</w:t>
      </w:r>
      <w:r w:rsidRPr="00176282">
        <w:rPr>
          <w:color w:val="000000"/>
          <w:spacing w:val="70"/>
          <w:sz w:val="28"/>
          <w:szCs w:val="28"/>
        </w:rPr>
        <w:t xml:space="preserve"> </w:t>
      </w:r>
      <w:r w:rsidRPr="00176282">
        <w:rPr>
          <w:color w:val="000000"/>
          <w:spacing w:val="1"/>
          <w:sz w:val="28"/>
          <w:szCs w:val="28"/>
        </w:rPr>
        <w:t>99</w:t>
      </w:r>
      <w:r w:rsidRPr="00176282">
        <w:rPr>
          <w:color w:val="000000"/>
          <w:spacing w:val="75"/>
          <w:sz w:val="28"/>
          <w:szCs w:val="28"/>
        </w:rPr>
        <w:t xml:space="preserve"> </w:t>
      </w:r>
      <w:r w:rsidRPr="00176282">
        <w:rPr>
          <w:color w:val="000000"/>
          <w:sz w:val="28"/>
          <w:szCs w:val="28"/>
        </w:rPr>
        <w:t>ТК</w:t>
      </w:r>
      <w:r w:rsidRPr="00176282">
        <w:rPr>
          <w:color w:val="000000"/>
          <w:spacing w:val="73"/>
          <w:sz w:val="28"/>
          <w:szCs w:val="28"/>
        </w:rPr>
        <w:t xml:space="preserve"> </w:t>
      </w:r>
      <w:r w:rsidRPr="00176282">
        <w:rPr>
          <w:color w:val="000000"/>
          <w:sz w:val="28"/>
          <w:szCs w:val="28"/>
        </w:rPr>
        <w:t>РФ,</w:t>
      </w:r>
      <w:r w:rsidRPr="00176282">
        <w:rPr>
          <w:color w:val="000000"/>
          <w:spacing w:val="73"/>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w:t>
      </w:r>
      <w:r w:rsidRPr="00176282">
        <w:rPr>
          <w:color w:val="000000"/>
          <w:spacing w:val="-2"/>
          <w:sz w:val="28"/>
          <w:szCs w:val="28"/>
        </w:rPr>
        <w:t>т</w:t>
      </w:r>
      <w:r w:rsidRPr="00176282">
        <w:rPr>
          <w:color w:val="000000"/>
          <w:sz w:val="28"/>
          <w:szCs w:val="28"/>
        </w:rPr>
        <w:t>о</w:t>
      </w:r>
      <w:r w:rsidRPr="00176282">
        <w:rPr>
          <w:color w:val="000000"/>
          <w:spacing w:val="-1"/>
          <w:sz w:val="28"/>
          <w:szCs w:val="28"/>
        </w:rPr>
        <w:t>д</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pacing w:val="-1"/>
          <w:sz w:val="28"/>
          <w:szCs w:val="28"/>
        </w:rPr>
        <w:t>л</w:t>
      </w:r>
      <w:r w:rsidRPr="00176282">
        <w:rPr>
          <w:color w:val="000000"/>
          <w:sz w:val="28"/>
          <w:szCs w:val="28"/>
        </w:rPr>
        <w:t>ь</w:t>
      </w:r>
      <w:r w:rsidRPr="00176282">
        <w:rPr>
          <w:color w:val="000000"/>
          <w:spacing w:val="73"/>
          <w:sz w:val="28"/>
          <w:szCs w:val="28"/>
        </w:rPr>
        <w:t xml:space="preserve"> </w:t>
      </w:r>
      <w:r w:rsidRPr="00176282">
        <w:rPr>
          <w:color w:val="000000"/>
          <w:sz w:val="28"/>
          <w:szCs w:val="28"/>
        </w:rPr>
        <w:t>мож</w:t>
      </w:r>
      <w:r w:rsidRPr="00176282">
        <w:rPr>
          <w:color w:val="000000"/>
          <w:w w:val="101"/>
          <w:sz w:val="28"/>
          <w:szCs w:val="28"/>
        </w:rPr>
        <w:t>е</w:t>
      </w:r>
      <w:r w:rsidRPr="00176282">
        <w:rPr>
          <w:color w:val="000000"/>
          <w:sz w:val="28"/>
          <w:szCs w:val="28"/>
        </w:rPr>
        <w:t>т привл</w:t>
      </w:r>
      <w:r w:rsidRPr="00176282">
        <w:rPr>
          <w:color w:val="000000"/>
          <w:w w:val="101"/>
          <w:sz w:val="28"/>
          <w:szCs w:val="28"/>
        </w:rPr>
        <w:t>е</w:t>
      </w:r>
      <w:r w:rsidRPr="00176282">
        <w:rPr>
          <w:color w:val="000000"/>
          <w:sz w:val="28"/>
          <w:szCs w:val="28"/>
        </w:rPr>
        <w:t>к</w:t>
      </w:r>
      <w:r w:rsidRPr="00176282">
        <w:rPr>
          <w:color w:val="000000"/>
          <w:w w:val="101"/>
          <w:sz w:val="28"/>
          <w:szCs w:val="28"/>
        </w:rPr>
        <w:t>а</w:t>
      </w:r>
      <w:r w:rsidRPr="00176282">
        <w:rPr>
          <w:color w:val="000000"/>
          <w:sz w:val="28"/>
          <w:szCs w:val="28"/>
        </w:rPr>
        <w:t>ть</w:t>
      </w:r>
      <w:r w:rsidRPr="00176282">
        <w:rPr>
          <w:color w:val="000000"/>
          <w:spacing w:val="77"/>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pacing w:val="-2"/>
          <w:sz w:val="28"/>
          <w:szCs w:val="28"/>
        </w:rPr>
        <w:t>б</w:t>
      </w:r>
      <w:r w:rsidRPr="00176282">
        <w:rPr>
          <w:color w:val="000000"/>
          <w:spacing w:val="1"/>
          <w:sz w:val="28"/>
          <w:szCs w:val="28"/>
        </w:rPr>
        <w:t>о</w:t>
      </w:r>
      <w:r w:rsidRPr="00176282">
        <w:rPr>
          <w:color w:val="000000"/>
          <w:sz w:val="28"/>
          <w:szCs w:val="28"/>
        </w:rPr>
        <w:t>тни</w:t>
      </w:r>
      <w:r w:rsidRPr="00176282">
        <w:rPr>
          <w:color w:val="000000"/>
          <w:spacing w:val="1"/>
          <w:sz w:val="28"/>
          <w:szCs w:val="28"/>
        </w:rPr>
        <w:t>ко</w:t>
      </w:r>
      <w:r w:rsidRPr="00176282">
        <w:rPr>
          <w:color w:val="000000"/>
          <w:sz w:val="28"/>
          <w:szCs w:val="28"/>
        </w:rPr>
        <w:t>в</w:t>
      </w:r>
      <w:r w:rsidRPr="00176282">
        <w:rPr>
          <w:color w:val="000000"/>
          <w:spacing w:val="81"/>
          <w:sz w:val="28"/>
          <w:szCs w:val="28"/>
        </w:rPr>
        <w:t xml:space="preserve"> </w:t>
      </w:r>
      <w:r w:rsidRPr="00176282">
        <w:rPr>
          <w:color w:val="000000"/>
          <w:sz w:val="28"/>
          <w:szCs w:val="28"/>
        </w:rPr>
        <w:t>к</w:t>
      </w:r>
      <w:r w:rsidRPr="00176282">
        <w:rPr>
          <w:color w:val="000000"/>
          <w:spacing w:val="79"/>
          <w:sz w:val="28"/>
          <w:szCs w:val="28"/>
        </w:rPr>
        <w:t xml:space="preserve"> </w:t>
      </w:r>
      <w:r w:rsidRPr="00176282">
        <w:rPr>
          <w:color w:val="000000"/>
          <w:w w:val="101"/>
          <w:sz w:val="28"/>
          <w:szCs w:val="28"/>
        </w:rPr>
        <w:t>с</w:t>
      </w:r>
      <w:r w:rsidRPr="00176282">
        <w:rPr>
          <w:color w:val="000000"/>
          <w:sz w:val="28"/>
          <w:szCs w:val="28"/>
        </w:rPr>
        <w:t>в</w:t>
      </w:r>
      <w:r w:rsidRPr="00176282">
        <w:rPr>
          <w:color w:val="000000"/>
          <w:w w:val="101"/>
          <w:sz w:val="28"/>
          <w:szCs w:val="28"/>
        </w:rPr>
        <w:t>е</w:t>
      </w:r>
      <w:r w:rsidRPr="00176282">
        <w:rPr>
          <w:color w:val="000000"/>
          <w:sz w:val="28"/>
          <w:szCs w:val="28"/>
        </w:rPr>
        <w:t>рх</w:t>
      </w:r>
      <w:r w:rsidRPr="00176282">
        <w:rPr>
          <w:color w:val="000000"/>
          <w:spacing w:val="-1"/>
          <w:sz w:val="28"/>
          <w:szCs w:val="28"/>
        </w:rPr>
        <w:t>у</w:t>
      </w:r>
      <w:r w:rsidRPr="00176282">
        <w:rPr>
          <w:color w:val="000000"/>
          <w:sz w:val="28"/>
          <w:szCs w:val="28"/>
        </w:rPr>
        <w:t>р</w:t>
      </w:r>
      <w:r w:rsidRPr="00176282">
        <w:rPr>
          <w:color w:val="000000"/>
          <w:spacing w:val="1"/>
          <w:sz w:val="28"/>
          <w:szCs w:val="28"/>
        </w:rPr>
        <w:t>о</w:t>
      </w:r>
      <w:r w:rsidRPr="00176282">
        <w:rPr>
          <w:color w:val="000000"/>
          <w:sz w:val="28"/>
          <w:szCs w:val="28"/>
        </w:rPr>
        <w:t>чно</w:t>
      </w:r>
      <w:r w:rsidRPr="00176282">
        <w:rPr>
          <w:color w:val="000000"/>
          <w:spacing w:val="1"/>
          <w:sz w:val="28"/>
          <w:szCs w:val="28"/>
        </w:rPr>
        <w:t>й</w:t>
      </w:r>
      <w:r w:rsidRPr="00176282">
        <w:rPr>
          <w:color w:val="000000"/>
          <w:spacing w:val="79"/>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pacing w:val="-2"/>
          <w:sz w:val="28"/>
          <w:szCs w:val="28"/>
        </w:rPr>
        <w:t>б</w:t>
      </w:r>
      <w:r w:rsidRPr="00176282">
        <w:rPr>
          <w:color w:val="000000"/>
          <w:spacing w:val="1"/>
          <w:sz w:val="28"/>
          <w:szCs w:val="28"/>
        </w:rPr>
        <w:t>о</w:t>
      </w:r>
      <w:r w:rsidRPr="00176282">
        <w:rPr>
          <w:color w:val="000000"/>
          <w:sz w:val="28"/>
          <w:szCs w:val="28"/>
        </w:rPr>
        <w:t>т</w:t>
      </w:r>
      <w:r w:rsidRPr="00176282">
        <w:rPr>
          <w:color w:val="000000"/>
          <w:w w:val="101"/>
          <w:sz w:val="28"/>
          <w:szCs w:val="28"/>
        </w:rPr>
        <w:t>е</w:t>
      </w:r>
      <w:r w:rsidRPr="00176282">
        <w:rPr>
          <w:color w:val="000000"/>
          <w:spacing w:val="1"/>
          <w:sz w:val="28"/>
          <w:szCs w:val="28"/>
        </w:rPr>
        <w:t>,</w:t>
      </w:r>
      <w:r w:rsidRPr="00176282">
        <w:rPr>
          <w:color w:val="000000"/>
          <w:spacing w:val="80"/>
          <w:sz w:val="28"/>
          <w:szCs w:val="28"/>
        </w:rPr>
        <w:t xml:space="preserve"> </w:t>
      </w:r>
      <w:r w:rsidRPr="00176282">
        <w:rPr>
          <w:color w:val="000000"/>
          <w:spacing w:val="-1"/>
          <w:sz w:val="28"/>
          <w:szCs w:val="28"/>
        </w:rPr>
        <w:t>т</w:t>
      </w:r>
      <w:r w:rsidRPr="00176282">
        <w:rPr>
          <w:color w:val="000000"/>
          <w:sz w:val="28"/>
          <w:szCs w:val="28"/>
        </w:rPr>
        <w:t>олько</w:t>
      </w:r>
      <w:r w:rsidRPr="00176282">
        <w:rPr>
          <w:color w:val="000000"/>
          <w:spacing w:val="79"/>
          <w:sz w:val="28"/>
          <w:szCs w:val="28"/>
        </w:rPr>
        <w:t xml:space="preserve"> </w:t>
      </w:r>
      <w:r w:rsidRPr="00176282">
        <w:rPr>
          <w:color w:val="000000"/>
          <w:w w:val="101"/>
          <w:sz w:val="28"/>
          <w:szCs w:val="28"/>
        </w:rPr>
        <w:t>с</w:t>
      </w:r>
      <w:r w:rsidRPr="00176282">
        <w:rPr>
          <w:color w:val="000000"/>
          <w:spacing w:val="81"/>
          <w:sz w:val="28"/>
          <w:szCs w:val="28"/>
        </w:rPr>
        <w:t xml:space="preserve"> </w:t>
      </w:r>
      <w:r w:rsidRPr="00176282">
        <w:rPr>
          <w:color w:val="000000"/>
          <w:sz w:val="28"/>
          <w:szCs w:val="28"/>
        </w:rPr>
        <w:t>их</w:t>
      </w:r>
      <w:r w:rsidRPr="00176282">
        <w:rPr>
          <w:color w:val="000000"/>
          <w:spacing w:val="79"/>
          <w:sz w:val="28"/>
          <w:szCs w:val="28"/>
        </w:rPr>
        <w:t xml:space="preserve"> </w:t>
      </w:r>
      <w:r w:rsidRPr="00176282">
        <w:rPr>
          <w:color w:val="000000"/>
          <w:sz w:val="28"/>
          <w:szCs w:val="28"/>
        </w:rPr>
        <w:t>пи</w:t>
      </w:r>
      <w:r w:rsidRPr="00176282">
        <w:rPr>
          <w:color w:val="000000"/>
          <w:w w:val="101"/>
          <w:sz w:val="28"/>
          <w:szCs w:val="28"/>
        </w:rPr>
        <w:t>с</w:t>
      </w:r>
      <w:r w:rsidRPr="00176282">
        <w:rPr>
          <w:color w:val="000000"/>
          <w:sz w:val="28"/>
          <w:szCs w:val="28"/>
        </w:rPr>
        <w:t>ь</w:t>
      </w:r>
      <w:r w:rsidRPr="00176282">
        <w:rPr>
          <w:color w:val="000000"/>
          <w:spacing w:val="-2"/>
          <w:sz w:val="28"/>
          <w:szCs w:val="28"/>
        </w:rPr>
        <w:t>м</w:t>
      </w:r>
      <w:r w:rsidRPr="00176282">
        <w:rPr>
          <w:color w:val="000000"/>
          <w:w w:val="101"/>
          <w:sz w:val="28"/>
          <w:szCs w:val="28"/>
        </w:rPr>
        <w:t>е</w:t>
      </w:r>
      <w:r w:rsidRPr="00176282">
        <w:rPr>
          <w:color w:val="000000"/>
          <w:sz w:val="28"/>
          <w:szCs w:val="28"/>
        </w:rPr>
        <w:t xml:space="preserve">нного </w:t>
      </w:r>
      <w:r w:rsidRPr="00176282">
        <w:rPr>
          <w:color w:val="000000"/>
          <w:w w:val="101"/>
          <w:sz w:val="28"/>
          <w:szCs w:val="28"/>
        </w:rPr>
        <w:t>с</w:t>
      </w:r>
      <w:r w:rsidRPr="00176282">
        <w:rPr>
          <w:color w:val="000000"/>
          <w:sz w:val="28"/>
          <w:szCs w:val="28"/>
        </w:rPr>
        <w:t>огл</w:t>
      </w:r>
      <w:r w:rsidRPr="00176282">
        <w:rPr>
          <w:color w:val="000000"/>
          <w:w w:val="101"/>
          <w:sz w:val="28"/>
          <w:szCs w:val="28"/>
        </w:rPr>
        <w:t>а</w:t>
      </w:r>
      <w:r w:rsidRPr="00176282">
        <w:rPr>
          <w:color w:val="000000"/>
          <w:spacing w:val="-2"/>
          <w:w w:val="101"/>
          <w:sz w:val="28"/>
          <w:szCs w:val="28"/>
        </w:rPr>
        <w:t>с</w:t>
      </w:r>
      <w:r w:rsidRPr="00176282">
        <w:rPr>
          <w:color w:val="000000"/>
          <w:sz w:val="28"/>
          <w:szCs w:val="28"/>
        </w:rPr>
        <w:t>и</w:t>
      </w:r>
      <w:r w:rsidRPr="00176282">
        <w:rPr>
          <w:color w:val="000000"/>
          <w:w w:val="101"/>
          <w:sz w:val="28"/>
          <w:szCs w:val="28"/>
        </w:rPr>
        <w:t>я</w:t>
      </w:r>
      <w:r w:rsidRPr="00176282">
        <w:rPr>
          <w:color w:val="000000"/>
          <w:sz w:val="28"/>
          <w:szCs w:val="28"/>
        </w:rPr>
        <w:t>.</w:t>
      </w:r>
    </w:p>
    <w:p w:rsidR="00B02A64" w:rsidRPr="00176282" w:rsidRDefault="00B02A64" w:rsidP="004C0881">
      <w:pPr>
        <w:widowControl w:val="0"/>
        <w:ind w:left="1" w:right="-17" w:firstLine="539"/>
        <w:jc w:val="both"/>
        <w:rPr>
          <w:color w:val="000000"/>
          <w:sz w:val="28"/>
          <w:szCs w:val="28"/>
        </w:rPr>
      </w:pPr>
      <w:r w:rsidRPr="00176282">
        <w:rPr>
          <w:color w:val="000000"/>
          <w:spacing w:val="1"/>
          <w:sz w:val="28"/>
          <w:szCs w:val="28"/>
        </w:rPr>
        <w:t>5</w:t>
      </w:r>
      <w:r w:rsidRPr="00176282">
        <w:rPr>
          <w:color w:val="000000"/>
          <w:sz w:val="28"/>
          <w:szCs w:val="28"/>
        </w:rPr>
        <w:t>.</w:t>
      </w:r>
      <w:r w:rsidRPr="00176282">
        <w:rPr>
          <w:color w:val="000000"/>
          <w:spacing w:val="1"/>
          <w:sz w:val="28"/>
          <w:szCs w:val="28"/>
        </w:rPr>
        <w:t>9</w:t>
      </w:r>
      <w:r w:rsidRPr="00176282">
        <w:rPr>
          <w:color w:val="000000"/>
          <w:sz w:val="28"/>
          <w:szCs w:val="28"/>
        </w:rPr>
        <w:t>.</w:t>
      </w:r>
      <w:r w:rsidRPr="00176282">
        <w:rPr>
          <w:color w:val="000000"/>
          <w:spacing w:val="34"/>
          <w:sz w:val="28"/>
          <w:szCs w:val="28"/>
        </w:rPr>
        <w:t xml:space="preserve"> </w:t>
      </w:r>
      <w:r w:rsidRPr="00176282">
        <w:rPr>
          <w:color w:val="000000"/>
          <w:sz w:val="28"/>
          <w:szCs w:val="28"/>
        </w:rPr>
        <w:t>В</w:t>
      </w:r>
      <w:r w:rsidRPr="00176282">
        <w:rPr>
          <w:color w:val="000000"/>
          <w:spacing w:val="1"/>
          <w:sz w:val="28"/>
          <w:szCs w:val="28"/>
        </w:rPr>
        <w:t>р</w:t>
      </w:r>
      <w:r w:rsidRPr="00176282">
        <w:rPr>
          <w:color w:val="000000"/>
          <w:spacing w:val="-1"/>
          <w:w w:val="101"/>
          <w:sz w:val="28"/>
          <w:szCs w:val="28"/>
        </w:rPr>
        <w:t>е</w:t>
      </w:r>
      <w:r w:rsidRPr="00176282">
        <w:rPr>
          <w:color w:val="000000"/>
          <w:sz w:val="28"/>
          <w:szCs w:val="28"/>
        </w:rPr>
        <w:t>м</w:t>
      </w:r>
      <w:r w:rsidRPr="00176282">
        <w:rPr>
          <w:color w:val="000000"/>
          <w:w w:val="101"/>
          <w:sz w:val="28"/>
          <w:szCs w:val="28"/>
        </w:rPr>
        <w:t>я</w:t>
      </w:r>
      <w:r w:rsidRPr="00176282">
        <w:rPr>
          <w:color w:val="000000"/>
          <w:spacing w:val="35"/>
          <w:sz w:val="28"/>
          <w:szCs w:val="28"/>
        </w:rPr>
        <w:t xml:space="preserve"> </w:t>
      </w:r>
      <w:r w:rsidRPr="00176282">
        <w:rPr>
          <w:color w:val="000000"/>
          <w:sz w:val="28"/>
          <w:szCs w:val="28"/>
        </w:rPr>
        <w:t>о</w:t>
      </w:r>
      <w:r w:rsidRPr="00176282">
        <w:rPr>
          <w:color w:val="000000"/>
          <w:w w:val="101"/>
          <w:sz w:val="28"/>
          <w:szCs w:val="28"/>
        </w:rPr>
        <w:t>се</w:t>
      </w:r>
      <w:r w:rsidRPr="00176282">
        <w:rPr>
          <w:color w:val="000000"/>
          <w:spacing w:val="-1"/>
          <w:sz w:val="28"/>
          <w:szCs w:val="28"/>
        </w:rPr>
        <w:t>н</w:t>
      </w:r>
      <w:r w:rsidRPr="00176282">
        <w:rPr>
          <w:color w:val="000000"/>
          <w:sz w:val="28"/>
          <w:szCs w:val="28"/>
        </w:rPr>
        <w:t>них,</w:t>
      </w:r>
      <w:r w:rsidRPr="00176282">
        <w:rPr>
          <w:color w:val="000000"/>
          <w:spacing w:val="35"/>
          <w:sz w:val="28"/>
          <w:szCs w:val="28"/>
        </w:rPr>
        <w:t xml:space="preserve"> </w:t>
      </w:r>
      <w:r w:rsidRPr="00176282">
        <w:rPr>
          <w:color w:val="000000"/>
          <w:sz w:val="28"/>
          <w:szCs w:val="28"/>
        </w:rPr>
        <w:t>зимних</w:t>
      </w:r>
      <w:r w:rsidRPr="00176282">
        <w:rPr>
          <w:color w:val="000000"/>
          <w:spacing w:val="36"/>
          <w:sz w:val="28"/>
          <w:szCs w:val="28"/>
        </w:rPr>
        <w:t xml:space="preserve"> </w:t>
      </w:r>
      <w:r w:rsidRPr="00176282">
        <w:rPr>
          <w:color w:val="000000"/>
          <w:spacing w:val="1"/>
          <w:sz w:val="28"/>
          <w:szCs w:val="28"/>
        </w:rPr>
        <w:t>и</w:t>
      </w:r>
      <w:r w:rsidRPr="00176282">
        <w:rPr>
          <w:color w:val="000000"/>
          <w:spacing w:val="38"/>
          <w:sz w:val="28"/>
          <w:szCs w:val="28"/>
        </w:rPr>
        <w:t xml:space="preserve"> </w:t>
      </w:r>
      <w:r w:rsidRPr="00176282">
        <w:rPr>
          <w:color w:val="000000"/>
          <w:sz w:val="28"/>
          <w:szCs w:val="28"/>
        </w:rPr>
        <w:t>в</w:t>
      </w:r>
      <w:r w:rsidRPr="00176282">
        <w:rPr>
          <w:color w:val="000000"/>
          <w:spacing w:val="-1"/>
          <w:w w:val="101"/>
          <w:sz w:val="28"/>
          <w:szCs w:val="28"/>
        </w:rPr>
        <w:t>е</w:t>
      </w:r>
      <w:r w:rsidRPr="00176282">
        <w:rPr>
          <w:color w:val="000000"/>
          <w:w w:val="101"/>
          <w:sz w:val="28"/>
          <w:szCs w:val="28"/>
        </w:rPr>
        <w:t>се</w:t>
      </w:r>
      <w:r w:rsidRPr="00176282">
        <w:rPr>
          <w:color w:val="000000"/>
          <w:spacing w:val="-1"/>
          <w:sz w:val="28"/>
          <w:szCs w:val="28"/>
        </w:rPr>
        <w:t>нн</w:t>
      </w:r>
      <w:r w:rsidRPr="00176282">
        <w:rPr>
          <w:color w:val="000000"/>
          <w:sz w:val="28"/>
          <w:szCs w:val="28"/>
        </w:rPr>
        <w:t>их</w:t>
      </w:r>
      <w:r w:rsidRPr="00176282">
        <w:rPr>
          <w:color w:val="000000"/>
          <w:spacing w:val="36"/>
          <w:sz w:val="28"/>
          <w:szCs w:val="28"/>
        </w:rPr>
        <w:t xml:space="preserve"> </w:t>
      </w:r>
      <w:r w:rsidRPr="00176282">
        <w:rPr>
          <w:color w:val="000000"/>
          <w:sz w:val="28"/>
          <w:szCs w:val="28"/>
        </w:rPr>
        <w:t>к</w:t>
      </w:r>
      <w:r w:rsidRPr="00176282">
        <w:rPr>
          <w:color w:val="000000"/>
          <w:w w:val="101"/>
          <w:sz w:val="28"/>
          <w:szCs w:val="28"/>
        </w:rPr>
        <w:t>а</w:t>
      </w:r>
      <w:r w:rsidRPr="00176282">
        <w:rPr>
          <w:color w:val="000000"/>
          <w:sz w:val="28"/>
          <w:szCs w:val="28"/>
        </w:rPr>
        <w:t>ник</w:t>
      </w:r>
      <w:r w:rsidRPr="00176282">
        <w:rPr>
          <w:color w:val="000000"/>
          <w:spacing w:val="-1"/>
          <w:sz w:val="28"/>
          <w:szCs w:val="28"/>
        </w:rPr>
        <w:t>ул</w:t>
      </w:r>
      <w:r w:rsidRPr="00176282">
        <w:rPr>
          <w:color w:val="000000"/>
          <w:sz w:val="28"/>
          <w:szCs w:val="28"/>
        </w:rPr>
        <w:t>,</w:t>
      </w:r>
      <w:r w:rsidRPr="00176282">
        <w:rPr>
          <w:color w:val="000000"/>
          <w:spacing w:val="37"/>
          <w:sz w:val="28"/>
          <w:szCs w:val="28"/>
        </w:rPr>
        <w:t xml:space="preserve"> </w:t>
      </w:r>
      <w:r w:rsidRPr="00176282">
        <w:rPr>
          <w:color w:val="000000"/>
          <w:w w:val="101"/>
          <w:sz w:val="28"/>
          <w:szCs w:val="28"/>
        </w:rPr>
        <w:t>а</w:t>
      </w:r>
      <w:r w:rsidRPr="00176282">
        <w:rPr>
          <w:color w:val="000000"/>
          <w:spacing w:val="37"/>
          <w:sz w:val="28"/>
          <w:szCs w:val="28"/>
        </w:rPr>
        <w:t xml:space="preserve"> </w:t>
      </w:r>
      <w:r w:rsidRPr="00176282">
        <w:rPr>
          <w:color w:val="000000"/>
          <w:sz w:val="28"/>
          <w:szCs w:val="28"/>
        </w:rPr>
        <w:t>т</w:t>
      </w:r>
      <w:r w:rsidRPr="00176282">
        <w:rPr>
          <w:color w:val="000000"/>
          <w:w w:val="101"/>
          <w:sz w:val="28"/>
          <w:szCs w:val="28"/>
        </w:rPr>
        <w:t>а</w:t>
      </w:r>
      <w:r w:rsidRPr="00176282">
        <w:rPr>
          <w:color w:val="000000"/>
          <w:spacing w:val="-1"/>
          <w:sz w:val="28"/>
          <w:szCs w:val="28"/>
        </w:rPr>
        <w:t>к</w:t>
      </w:r>
      <w:r w:rsidRPr="00176282">
        <w:rPr>
          <w:color w:val="000000"/>
          <w:sz w:val="28"/>
          <w:szCs w:val="28"/>
        </w:rPr>
        <w:t>ж</w:t>
      </w:r>
      <w:r w:rsidRPr="00176282">
        <w:rPr>
          <w:color w:val="000000"/>
          <w:w w:val="101"/>
          <w:sz w:val="28"/>
          <w:szCs w:val="28"/>
        </w:rPr>
        <w:t>е</w:t>
      </w:r>
      <w:r w:rsidRPr="00176282">
        <w:rPr>
          <w:color w:val="000000"/>
          <w:spacing w:val="38"/>
          <w:sz w:val="28"/>
          <w:szCs w:val="28"/>
        </w:rPr>
        <w:t xml:space="preserve"> </w:t>
      </w:r>
      <w:r w:rsidRPr="00176282">
        <w:rPr>
          <w:color w:val="000000"/>
          <w:spacing w:val="-2"/>
          <w:sz w:val="28"/>
          <w:szCs w:val="28"/>
        </w:rPr>
        <w:t>в</w:t>
      </w:r>
      <w:r w:rsidRPr="00176282">
        <w:rPr>
          <w:color w:val="000000"/>
          <w:spacing w:val="8"/>
          <w:sz w:val="28"/>
          <w:szCs w:val="28"/>
        </w:rPr>
        <w:t>р</w:t>
      </w:r>
      <w:r w:rsidRPr="00176282">
        <w:rPr>
          <w:color w:val="000000"/>
          <w:w w:val="101"/>
          <w:sz w:val="28"/>
          <w:szCs w:val="28"/>
        </w:rPr>
        <w:t>е</w:t>
      </w:r>
      <w:r w:rsidRPr="00176282">
        <w:rPr>
          <w:color w:val="000000"/>
          <w:sz w:val="28"/>
          <w:szCs w:val="28"/>
        </w:rPr>
        <w:t>м</w:t>
      </w:r>
      <w:r w:rsidRPr="00176282">
        <w:rPr>
          <w:color w:val="000000"/>
          <w:w w:val="101"/>
          <w:sz w:val="28"/>
          <w:szCs w:val="28"/>
        </w:rPr>
        <w:t>я</w:t>
      </w:r>
      <w:r w:rsidRPr="00176282">
        <w:rPr>
          <w:color w:val="000000"/>
          <w:spacing w:val="36"/>
          <w:sz w:val="28"/>
          <w:szCs w:val="28"/>
        </w:rPr>
        <w:t xml:space="preserve"> </w:t>
      </w:r>
      <w:r w:rsidRPr="00176282">
        <w:rPr>
          <w:color w:val="000000"/>
          <w:sz w:val="28"/>
          <w:szCs w:val="28"/>
        </w:rPr>
        <w:t>л</w:t>
      </w:r>
      <w:r w:rsidRPr="00176282">
        <w:rPr>
          <w:color w:val="000000"/>
          <w:w w:val="101"/>
          <w:sz w:val="28"/>
          <w:szCs w:val="28"/>
        </w:rPr>
        <w:t>е</w:t>
      </w:r>
      <w:r w:rsidRPr="00176282">
        <w:rPr>
          <w:color w:val="000000"/>
          <w:sz w:val="28"/>
          <w:szCs w:val="28"/>
        </w:rPr>
        <w:t>т</w:t>
      </w:r>
      <w:r w:rsidRPr="00176282">
        <w:rPr>
          <w:color w:val="000000"/>
          <w:spacing w:val="-2"/>
          <w:sz w:val="28"/>
          <w:szCs w:val="28"/>
        </w:rPr>
        <w:t>н</w:t>
      </w:r>
      <w:r w:rsidRPr="00176282">
        <w:rPr>
          <w:color w:val="000000"/>
          <w:spacing w:val="-1"/>
          <w:sz w:val="28"/>
          <w:szCs w:val="28"/>
        </w:rPr>
        <w:t>и</w:t>
      </w:r>
      <w:r w:rsidRPr="00176282">
        <w:rPr>
          <w:color w:val="000000"/>
          <w:sz w:val="28"/>
          <w:szCs w:val="28"/>
        </w:rPr>
        <w:t>х к</w:t>
      </w:r>
      <w:r w:rsidRPr="00176282">
        <w:rPr>
          <w:color w:val="000000"/>
          <w:w w:val="101"/>
          <w:sz w:val="28"/>
          <w:szCs w:val="28"/>
        </w:rPr>
        <w:t>а</w:t>
      </w:r>
      <w:r w:rsidRPr="00176282">
        <w:rPr>
          <w:color w:val="000000"/>
          <w:sz w:val="28"/>
          <w:szCs w:val="28"/>
        </w:rPr>
        <w:t>ник</w:t>
      </w:r>
      <w:r w:rsidRPr="00176282">
        <w:rPr>
          <w:color w:val="000000"/>
          <w:spacing w:val="-2"/>
          <w:sz w:val="28"/>
          <w:szCs w:val="28"/>
        </w:rPr>
        <w:t>у</w:t>
      </w:r>
      <w:r w:rsidRPr="00176282">
        <w:rPr>
          <w:color w:val="000000"/>
          <w:sz w:val="28"/>
          <w:szCs w:val="28"/>
        </w:rPr>
        <w:t>л,</w:t>
      </w:r>
      <w:r w:rsidRPr="00176282">
        <w:rPr>
          <w:color w:val="000000"/>
          <w:spacing w:val="1"/>
          <w:sz w:val="28"/>
          <w:szCs w:val="28"/>
        </w:rPr>
        <w:t xml:space="preserve"> </w:t>
      </w:r>
      <w:r w:rsidRPr="00176282">
        <w:rPr>
          <w:color w:val="000000"/>
          <w:sz w:val="28"/>
          <w:szCs w:val="28"/>
        </w:rPr>
        <w:t>н</w:t>
      </w:r>
      <w:r w:rsidRPr="00176282">
        <w:rPr>
          <w:color w:val="000000"/>
          <w:spacing w:val="1"/>
          <w:w w:val="101"/>
          <w:sz w:val="28"/>
          <w:szCs w:val="28"/>
        </w:rPr>
        <w:t>е</w:t>
      </w:r>
      <w:r w:rsidRPr="00176282">
        <w:rPr>
          <w:color w:val="000000"/>
          <w:spacing w:val="1"/>
          <w:sz w:val="28"/>
          <w:szCs w:val="28"/>
        </w:rPr>
        <w:t xml:space="preserve"> </w:t>
      </w:r>
      <w:r w:rsidRPr="00176282">
        <w:rPr>
          <w:color w:val="000000"/>
          <w:w w:val="101"/>
          <w:sz w:val="28"/>
          <w:szCs w:val="28"/>
        </w:rPr>
        <w:t>с</w:t>
      </w:r>
      <w:r w:rsidRPr="00176282">
        <w:rPr>
          <w:color w:val="000000"/>
          <w:sz w:val="28"/>
          <w:szCs w:val="28"/>
        </w:rPr>
        <w:t>овп</w:t>
      </w:r>
      <w:r w:rsidRPr="00176282">
        <w:rPr>
          <w:color w:val="000000"/>
          <w:w w:val="101"/>
          <w:sz w:val="28"/>
          <w:szCs w:val="28"/>
        </w:rPr>
        <w:t>а</w:t>
      </w:r>
      <w:r w:rsidRPr="00176282">
        <w:rPr>
          <w:color w:val="000000"/>
          <w:sz w:val="28"/>
          <w:szCs w:val="28"/>
        </w:rPr>
        <w:t>д</w:t>
      </w:r>
      <w:r w:rsidRPr="00176282">
        <w:rPr>
          <w:color w:val="000000"/>
          <w:spacing w:val="-1"/>
          <w:w w:val="101"/>
          <w:sz w:val="28"/>
          <w:szCs w:val="28"/>
        </w:rPr>
        <w:t>а</w:t>
      </w:r>
      <w:r w:rsidRPr="00176282">
        <w:rPr>
          <w:color w:val="000000"/>
          <w:sz w:val="28"/>
          <w:szCs w:val="28"/>
        </w:rPr>
        <w:t>ющ</w:t>
      </w:r>
      <w:r w:rsidRPr="00176282">
        <w:rPr>
          <w:color w:val="000000"/>
          <w:w w:val="101"/>
          <w:sz w:val="28"/>
          <w:szCs w:val="28"/>
        </w:rPr>
        <w:t>ее</w:t>
      </w:r>
      <w:r w:rsidRPr="00176282">
        <w:rPr>
          <w:color w:val="000000"/>
          <w:spacing w:val="1"/>
          <w:sz w:val="28"/>
          <w:szCs w:val="28"/>
        </w:rPr>
        <w:t xml:space="preserve"> </w:t>
      </w:r>
      <w:r w:rsidRPr="00176282">
        <w:rPr>
          <w:color w:val="000000"/>
          <w:w w:val="101"/>
          <w:sz w:val="28"/>
          <w:szCs w:val="28"/>
        </w:rPr>
        <w:t>с</w:t>
      </w:r>
      <w:r w:rsidRPr="00176282">
        <w:rPr>
          <w:color w:val="000000"/>
          <w:spacing w:val="1"/>
          <w:sz w:val="28"/>
          <w:szCs w:val="28"/>
        </w:rPr>
        <w:t xml:space="preserve"> о</w:t>
      </w:r>
      <w:r w:rsidRPr="00176282">
        <w:rPr>
          <w:color w:val="000000"/>
          <w:sz w:val="28"/>
          <w:szCs w:val="28"/>
        </w:rPr>
        <w:t>ч</w:t>
      </w:r>
      <w:r w:rsidRPr="00176282">
        <w:rPr>
          <w:color w:val="000000"/>
          <w:w w:val="101"/>
          <w:sz w:val="28"/>
          <w:szCs w:val="28"/>
        </w:rPr>
        <w:t>е</w:t>
      </w:r>
      <w:r w:rsidRPr="00176282">
        <w:rPr>
          <w:color w:val="000000"/>
          <w:sz w:val="28"/>
          <w:szCs w:val="28"/>
        </w:rPr>
        <w:t>р</w:t>
      </w:r>
      <w:r w:rsidRPr="00176282">
        <w:rPr>
          <w:color w:val="000000"/>
          <w:w w:val="101"/>
          <w:sz w:val="28"/>
          <w:szCs w:val="28"/>
        </w:rPr>
        <w:t>е</w:t>
      </w:r>
      <w:r w:rsidRPr="00176282">
        <w:rPr>
          <w:color w:val="000000"/>
          <w:sz w:val="28"/>
          <w:szCs w:val="28"/>
        </w:rPr>
        <w:t>дным от</w:t>
      </w:r>
      <w:r w:rsidRPr="00176282">
        <w:rPr>
          <w:color w:val="000000"/>
          <w:spacing w:val="1"/>
          <w:sz w:val="28"/>
          <w:szCs w:val="28"/>
        </w:rPr>
        <w:t>п</w:t>
      </w:r>
      <w:r w:rsidRPr="00176282">
        <w:rPr>
          <w:color w:val="000000"/>
          <w:spacing w:val="-1"/>
          <w:sz w:val="28"/>
          <w:szCs w:val="28"/>
        </w:rPr>
        <w:t>у</w:t>
      </w:r>
      <w:r w:rsidRPr="00176282">
        <w:rPr>
          <w:color w:val="000000"/>
          <w:w w:val="101"/>
          <w:sz w:val="28"/>
          <w:szCs w:val="28"/>
        </w:rPr>
        <w:t>с</w:t>
      </w:r>
      <w:r w:rsidRPr="00176282">
        <w:rPr>
          <w:color w:val="000000"/>
          <w:sz w:val="28"/>
          <w:szCs w:val="28"/>
        </w:rPr>
        <w:t>к</w:t>
      </w:r>
      <w:r w:rsidRPr="00176282">
        <w:rPr>
          <w:color w:val="000000"/>
          <w:spacing w:val="1"/>
          <w:sz w:val="28"/>
          <w:szCs w:val="28"/>
        </w:rPr>
        <w:t>о</w:t>
      </w:r>
      <w:r w:rsidRPr="00176282">
        <w:rPr>
          <w:color w:val="000000"/>
          <w:sz w:val="28"/>
          <w:szCs w:val="28"/>
        </w:rPr>
        <w:t>м,</w:t>
      </w:r>
      <w:r w:rsidRPr="00176282">
        <w:rPr>
          <w:color w:val="000000"/>
          <w:spacing w:val="1"/>
          <w:sz w:val="28"/>
          <w:szCs w:val="28"/>
        </w:rPr>
        <w:t xml:space="preserve"> </w:t>
      </w:r>
      <w:r w:rsidRPr="00176282">
        <w:rPr>
          <w:color w:val="000000"/>
          <w:w w:val="101"/>
          <w:sz w:val="28"/>
          <w:szCs w:val="28"/>
        </w:rPr>
        <w:t>я</w:t>
      </w:r>
      <w:r w:rsidRPr="00176282">
        <w:rPr>
          <w:color w:val="000000"/>
          <w:sz w:val="28"/>
          <w:szCs w:val="28"/>
        </w:rPr>
        <w:t>в</w:t>
      </w:r>
      <w:r w:rsidRPr="00176282">
        <w:rPr>
          <w:color w:val="000000"/>
          <w:spacing w:val="-1"/>
          <w:sz w:val="28"/>
          <w:szCs w:val="28"/>
        </w:rPr>
        <w:t>л</w:t>
      </w:r>
      <w:r w:rsidRPr="00176282">
        <w:rPr>
          <w:color w:val="000000"/>
          <w:w w:val="101"/>
          <w:sz w:val="28"/>
          <w:szCs w:val="28"/>
        </w:rPr>
        <w:t>яе</w:t>
      </w:r>
      <w:r w:rsidRPr="00176282">
        <w:rPr>
          <w:color w:val="000000"/>
          <w:spacing w:val="-3"/>
          <w:sz w:val="28"/>
          <w:szCs w:val="28"/>
        </w:rPr>
        <w:t>т</w:t>
      </w:r>
      <w:r w:rsidRPr="00176282">
        <w:rPr>
          <w:color w:val="000000"/>
          <w:w w:val="101"/>
          <w:sz w:val="28"/>
          <w:szCs w:val="28"/>
        </w:rPr>
        <w:t>ся</w:t>
      </w:r>
      <w:r w:rsidRPr="00176282">
        <w:rPr>
          <w:color w:val="000000"/>
          <w:sz w:val="28"/>
          <w:szCs w:val="28"/>
        </w:rPr>
        <w:t xml:space="preserve"> 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z w:val="28"/>
          <w:szCs w:val="28"/>
        </w:rPr>
        <w:t>чим</w:t>
      </w:r>
      <w:r w:rsidRPr="00176282">
        <w:rPr>
          <w:color w:val="000000"/>
          <w:spacing w:val="2"/>
          <w:sz w:val="28"/>
          <w:szCs w:val="28"/>
        </w:rPr>
        <w:t xml:space="preserve"> </w:t>
      </w:r>
      <w:r w:rsidRPr="00176282">
        <w:rPr>
          <w:color w:val="000000"/>
          <w:spacing w:val="-1"/>
          <w:sz w:val="28"/>
          <w:szCs w:val="28"/>
        </w:rPr>
        <w:t>в</w:t>
      </w:r>
      <w:r w:rsidRPr="00176282">
        <w:rPr>
          <w:color w:val="000000"/>
          <w:sz w:val="28"/>
          <w:szCs w:val="28"/>
        </w:rPr>
        <w:t>р</w:t>
      </w:r>
      <w:r w:rsidRPr="00176282">
        <w:rPr>
          <w:color w:val="000000"/>
          <w:w w:val="101"/>
          <w:sz w:val="28"/>
          <w:szCs w:val="28"/>
        </w:rPr>
        <w:t>е</w:t>
      </w:r>
      <w:r w:rsidRPr="00176282">
        <w:rPr>
          <w:color w:val="000000"/>
          <w:sz w:val="28"/>
          <w:szCs w:val="28"/>
        </w:rPr>
        <w:t>м</w:t>
      </w:r>
      <w:r w:rsidRPr="00176282">
        <w:rPr>
          <w:color w:val="000000"/>
          <w:spacing w:val="-2"/>
          <w:w w:val="101"/>
          <w:sz w:val="28"/>
          <w:szCs w:val="28"/>
        </w:rPr>
        <w:t>е</w:t>
      </w:r>
      <w:r w:rsidRPr="00176282">
        <w:rPr>
          <w:color w:val="000000"/>
          <w:sz w:val="28"/>
          <w:szCs w:val="28"/>
        </w:rPr>
        <w:t>н</w:t>
      </w:r>
      <w:r w:rsidRPr="00176282">
        <w:rPr>
          <w:color w:val="000000"/>
          <w:w w:val="101"/>
          <w:sz w:val="28"/>
          <w:szCs w:val="28"/>
        </w:rPr>
        <w:t>е</w:t>
      </w:r>
      <w:r w:rsidRPr="00176282">
        <w:rPr>
          <w:color w:val="000000"/>
          <w:sz w:val="28"/>
          <w:szCs w:val="28"/>
        </w:rPr>
        <w:t>м п</w:t>
      </w:r>
      <w:r w:rsidRPr="00176282">
        <w:rPr>
          <w:color w:val="000000"/>
          <w:w w:val="101"/>
          <w:sz w:val="28"/>
          <w:szCs w:val="28"/>
        </w:rPr>
        <w:t>е</w:t>
      </w:r>
      <w:r w:rsidRPr="00176282">
        <w:rPr>
          <w:color w:val="000000"/>
          <w:sz w:val="28"/>
          <w:szCs w:val="28"/>
        </w:rPr>
        <w:t>д</w:t>
      </w:r>
      <w:r w:rsidRPr="00176282">
        <w:rPr>
          <w:color w:val="000000"/>
          <w:w w:val="101"/>
          <w:sz w:val="28"/>
          <w:szCs w:val="28"/>
        </w:rPr>
        <w:t>а</w:t>
      </w:r>
      <w:r w:rsidRPr="00176282">
        <w:rPr>
          <w:color w:val="000000"/>
          <w:sz w:val="28"/>
          <w:szCs w:val="28"/>
        </w:rPr>
        <w:t>гогич</w:t>
      </w:r>
      <w:r w:rsidRPr="00176282">
        <w:rPr>
          <w:color w:val="000000"/>
          <w:w w:val="101"/>
          <w:sz w:val="28"/>
          <w:szCs w:val="28"/>
        </w:rPr>
        <w:t>ес</w:t>
      </w:r>
      <w:r w:rsidRPr="00176282">
        <w:rPr>
          <w:color w:val="000000"/>
          <w:spacing w:val="-2"/>
          <w:sz w:val="28"/>
          <w:szCs w:val="28"/>
        </w:rPr>
        <w:t>к</w:t>
      </w:r>
      <w:r w:rsidRPr="00176282">
        <w:rPr>
          <w:color w:val="000000"/>
          <w:sz w:val="28"/>
          <w:szCs w:val="28"/>
        </w:rPr>
        <w:t>их</w:t>
      </w:r>
      <w:r w:rsidRPr="00176282">
        <w:rPr>
          <w:color w:val="000000"/>
          <w:spacing w:val="-1"/>
          <w:sz w:val="28"/>
          <w:szCs w:val="28"/>
        </w:rPr>
        <w:t xml:space="preserve"> </w:t>
      </w:r>
      <w:r w:rsidRPr="00176282">
        <w:rPr>
          <w:color w:val="000000"/>
          <w:sz w:val="28"/>
          <w:szCs w:val="28"/>
        </w:rPr>
        <w:t>и др</w:t>
      </w:r>
      <w:r w:rsidRPr="00176282">
        <w:rPr>
          <w:color w:val="000000"/>
          <w:spacing w:val="-3"/>
          <w:sz w:val="28"/>
          <w:szCs w:val="28"/>
        </w:rPr>
        <w:t>у</w:t>
      </w:r>
      <w:r w:rsidRPr="00176282">
        <w:rPr>
          <w:color w:val="000000"/>
          <w:sz w:val="28"/>
          <w:szCs w:val="28"/>
        </w:rPr>
        <w:t>гих</w:t>
      </w:r>
      <w:r w:rsidRPr="00176282">
        <w:rPr>
          <w:color w:val="000000"/>
          <w:spacing w:val="1"/>
          <w:sz w:val="28"/>
          <w:szCs w:val="28"/>
        </w:rPr>
        <w:t xml:space="preserve"> </w:t>
      </w:r>
      <w:r w:rsidRPr="00176282">
        <w:rPr>
          <w:color w:val="000000"/>
          <w:sz w:val="28"/>
          <w:szCs w:val="28"/>
        </w:rPr>
        <w:t>р</w:t>
      </w:r>
      <w:r w:rsidRPr="00176282">
        <w:rPr>
          <w:color w:val="000000"/>
          <w:w w:val="101"/>
          <w:sz w:val="28"/>
          <w:szCs w:val="28"/>
        </w:rPr>
        <w:t>а</w:t>
      </w:r>
      <w:r w:rsidRPr="00176282">
        <w:rPr>
          <w:color w:val="000000"/>
          <w:sz w:val="28"/>
          <w:szCs w:val="28"/>
        </w:rPr>
        <w:t>ботн</w:t>
      </w:r>
      <w:r w:rsidRPr="00176282">
        <w:rPr>
          <w:color w:val="000000"/>
          <w:spacing w:val="1"/>
          <w:sz w:val="28"/>
          <w:szCs w:val="28"/>
        </w:rPr>
        <w:t>и</w:t>
      </w:r>
      <w:r w:rsidRPr="00176282">
        <w:rPr>
          <w:color w:val="000000"/>
          <w:sz w:val="28"/>
          <w:szCs w:val="28"/>
        </w:rPr>
        <w:t>ков</w:t>
      </w:r>
      <w:r w:rsidRPr="00176282">
        <w:rPr>
          <w:color w:val="000000"/>
          <w:spacing w:val="-3"/>
          <w:sz w:val="28"/>
          <w:szCs w:val="28"/>
        </w:rPr>
        <w:t xml:space="preserve"> </w:t>
      </w:r>
      <w:r w:rsidRPr="00176282">
        <w:rPr>
          <w:color w:val="000000"/>
          <w:sz w:val="28"/>
          <w:szCs w:val="28"/>
        </w:rPr>
        <w:t>орг</w:t>
      </w:r>
      <w:r w:rsidRPr="00176282">
        <w:rPr>
          <w:color w:val="000000"/>
          <w:w w:val="101"/>
          <w:sz w:val="28"/>
          <w:szCs w:val="28"/>
        </w:rPr>
        <w:t>а</w:t>
      </w:r>
      <w:r w:rsidRPr="00176282">
        <w:rPr>
          <w:color w:val="000000"/>
          <w:sz w:val="28"/>
          <w:szCs w:val="28"/>
        </w:rPr>
        <w:t>ни</w:t>
      </w:r>
      <w:r w:rsidRPr="00176282">
        <w:rPr>
          <w:color w:val="000000"/>
          <w:spacing w:val="-1"/>
          <w:sz w:val="28"/>
          <w:szCs w:val="28"/>
        </w:rPr>
        <w:t>з</w:t>
      </w:r>
      <w:r w:rsidRPr="00176282">
        <w:rPr>
          <w:color w:val="000000"/>
          <w:w w:val="101"/>
          <w:sz w:val="28"/>
          <w:szCs w:val="28"/>
        </w:rPr>
        <w:t>а</w:t>
      </w:r>
      <w:r w:rsidRPr="00176282">
        <w:rPr>
          <w:color w:val="000000"/>
          <w:spacing w:val="-1"/>
          <w:sz w:val="28"/>
          <w:szCs w:val="28"/>
        </w:rPr>
        <w:t>ц</w:t>
      </w:r>
      <w:r w:rsidRPr="00176282">
        <w:rPr>
          <w:color w:val="000000"/>
          <w:sz w:val="28"/>
          <w:szCs w:val="28"/>
        </w:rPr>
        <w:t>и</w:t>
      </w:r>
      <w:r w:rsidRPr="00176282">
        <w:rPr>
          <w:color w:val="000000"/>
          <w:spacing w:val="7"/>
          <w:sz w:val="28"/>
          <w:szCs w:val="28"/>
        </w:rPr>
        <w:t>и</w:t>
      </w:r>
      <w:r w:rsidRPr="00176282">
        <w:rPr>
          <w:color w:val="000000"/>
          <w:sz w:val="28"/>
          <w:szCs w:val="28"/>
        </w:rPr>
        <w:t>.</w:t>
      </w:r>
    </w:p>
    <w:p w:rsidR="00B02A64" w:rsidRDefault="00B02A64" w:rsidP="004C0881">
      <w:pPr>
        <w:widowControl w:val="0"/>
        <w:ind w:left="1" w:right="-18" w:firstLine="539"/>
        <w:jc w:val="both"/>
        <w:rPr>
          <w:color w:val="000000"/>
          <w:sz w:val="28"/>
          <w:szCs w:val="28"/>
        </w:rPr>
      </w:pPr>
      <w:r w:rsidRPr="00176282">
        <w:rPr>
          <w:color w:val="000000"/>
          <w:sz w:val="28"/>
          <w:szCs w:val="28"/>
        </w:rPr>
        <w:t>В</w:t>
      </w:r>
      <w:r w:rsidRPr="00176282">
        <w:rPr>
          <w:color w:val="000000"/>
          <w:spacing w:val="2"/>
          <w:sz w:val="28"/>
          <w:szCs w:val="28"/>
        </w:rPr>
        <w:t xml:space="preserve"> </w:t>
      </w:r>
      <w:r w:rsidRPr="00176282">
        <w:rPr>
          <w:color w:val="000000"/>
          <w:sz w:val="28"/>
          <w:szCs w:val="28"/>
        </w:rPr>
        <w:t>эти</w:t>
      </w:r>
      <w:r w:rsidRPr="00176282">
        <w:rPr>
          <w:color w:val="000000"/>
          <w:spacing w:val="2"/>
          <w:sz w:val="28"/>
          <w:szCs w:val="28"/>
        </w:rPr>
        <w:t xml:space="preserve"> </w:t>
      </w:r>
      <w:r w:rsidRPr="00176282">
        <w:rPr>
          <w:color w:val="000000"/>
          <w:sz w:val="28"/>
          <w:szCs w:val="28"/>
        </w:rPr>
        <w:t>п</w:t>
      </w:r>
      <w:r w:rsidRPr="00176282">
        <w:rPr>
          <w:color w:val="000000"/>
          <w:w w:val="101"/>
          <w:sz w:val="28"/>
          <w:szCs w:val="28"/>
        </w:rPr>
        <w:t>е</w:t>
      </w:r>
      <w:r w:rsidRPr="00176282">
        <w:rPr>
          <w:color w:val="000000"/>
          <w:sz w:val="28"/>
          <w:szCs w:val="28"/>
        </w:rPr>
        <w:t>риоды</w:t>
      </w:r>
      <w:r w:rsidRPr="00176282">
        <w:rPr>
          <w:color w:val="000000"/>
          <w:spacing w:val="1"/>
          <w:sz w:val="28"/>
          <w:szCs w:val="28"/>
        </w:rPr>
        <w:t xml:space="preserve"> </w:t>
      </w:r>
      <w:r w:rsidRPr="00176282">
        <w:rPr>
          <w:color w:val="000000"/>
          <w:sz w:val="28"/>
          <w:szCs w:val="28"/>
        </w:rPr>
        <w:t>п</w:t>
      </w:r>
      <w:r w:rsidRPr="00176282">
        <w:rPr>
          <w:color w:val="000000"/>
          <w:spacing w:val="-1"/>
          <w:w w:val="101"/>
          <w:sz w:val="28"/>
          <w:szCs w:val="28"/>
        </w:rPr>
        <w:t>е</w:t>
      </w:r>
      <w:r w:rsidRPr="00176282">
        <w:rPr>
          <w:color w:val="000000"/>
          <w:sz w:val="28"/>
          <w:szCs w:val="28"/>
        </w:rPr>
        <w:t>д</w:t>
      </w:r>
      <w:r w:rsidRPr="00176282">
        <w:rPr>
          <w:color w:val="000000"/>
          <w:spacing w:val="-1"/>
          <w:w w:val="101"/>
          <w:sz w:val="28"/>
          <w:szCs w:val="28"/>
        </w:rPr>
        <w:t>а</w:t>
      </w:r>
      <w:r w:rsidRPr="00176282">
        <w:rPr>
          <w:color w:val="000000"/>
          <w:sz w:val="28"/>
          <w:szCs w:val="28"/>
        </w:rPr>
        <w:t>гогич</w:t>
      </w:r>
      <w:r w:rsidRPr="00176282">
        <w:rPr>
          <w:color w:val="000000"/>
          <w:w w:val="101"/>
          <w:sz w:val="28"/>
          <w:szCs w:val="28"/>
        </w:rPr>
        <w:t>е</w:t>
      </w:r>
      <w:r w:rsidRPr="00176282">
        <w:rPr>
          <w:color w:val="000000"/>
          <w:spacing w:val="-1"/>
          <w:w w:val="101"/>
          <w:sz w:val="28"/>
          <w:szCs w:val="28"/>
        </w:rPr>
        <w:t>с</w:t>
      </w:r>
      <w:r w:rsidRPr="00176282">
        <w:rPr>
          <w:color w:val="000000"/>
          <w:sz w:val="28"/>
          <w:szCs w:val="28"/>
        </w:rPr>
        <w:t>ки</w:t>
      </w:r>
      <w:r w:rsidRPr="00176282">
        <w:rPr>
          <w:color w:val="000000"/>
          <w:w w:val="101"/>
          <w:sz w:val="28"/>
          <w:szCs w:val="28"/>
        </w:rPr>
        <w:t>е</w:t>
      </w:r>
      <w:r w:rsidRPr="00176282">
        <w:rPr>
          <w:color w:val="000000"/>
          <w:sz w:val="28"/>
          <w:szCs w:val="28"/>
        </w:rPr>
        <w:t xml:space="preserve"> р</w:t>
      </w:r>
      <w:r w:rsidRPr="00176282">
        <w:rPr>
          <w:color w:val="000000"/>
          <w:w w:val="101"/>
          <w:sz w:val="28"/>
          <w:szCs w:val="28"/>
        </w:rPr>
        <w:t>а</w:t>
      </w:r>
      <w:r w:rsidRPr="00176282">
        <w:rPr>
          <w:color w:val="000000"/>
          <w:sz w:val="28"/>
          <w:szCs w:val="28"/>
        </w:rPr>
        <w:t>бо</w:t>
      </w:r>
      <w:r w:rsidRPr="00176282">
        <w:rPr>
          <w:color w:val="000000"/>
          <w:spacing w:val="-1"/>
          <w:sz w:val="28"/>
          <w:szCs w:val="28"/>
        </w:rPr>
        <w:t>тни</w:t>
      </w:r>
      <w:r w:rsidRPr="00176282">
        <w:rPr>
          <w:color w:val="000000"/>
          <w:sz w:val="28"/>
          <w:szCs w:val="28"/>
        </w:rPr>
        <w:t>ки</w:t>
      </w:r>
      <w:r w:rsidRPr="00176282">
        <w:rPr>
          <w:color w:val="000000"/>
          <w:spacing w:val="3"/>
          <w:sz w:val="28"/>
          <w:szCs w:val="28"/>
        </w:rPr>
        <w:t xml:space="preserve"> </w:t>
      </w:r>
      <w:r w:rsidRPr="00176282">
        <w:rPr>
          <w:color w:val="000000"/>
          <w:sz w:val="28"/>
          <w:szCs w:val="28"/>
        </w:rPr>
        <w:t>прив</w:t>
      </w:r>
      <w:r w:rsidRPr="00176282">
        <w:rPr>
          <w:color w:val="000000"/>
          <w:spacing w:val="-1"/>
          <w:sz w:val="28"/>
          <w:szCs w:val="28"/>
        </w:rPr>
        <w:t>л</w:t>
      </w:r>
      <w:r w:rsidRPr="00176282">
        <w:rPr>
          <w:color w:val="000000"/>
          <w:w w:val="101"/>
          <w:sz w:val="28"/>
          <w:szCs w:val="28"/>
        </w:rPr>
        <w:t>е</w:t>
      </w:r>
      <w:r w:rsidRPr="00176282">
        <w:rPr>
          <w:color w:val="000000"/>
          <w:sz w:val="28"/>
          <w:szCs w:val="28"/>
        </w:rPr>
        <w:t>к</w:t>
      </w:r>
      <w:r w:rsidRPr="00176282">
        <w:rPr>
          <w:color w:val="000000"/>
          <w:w w:val="101"/>
          <w:sz w:val="28"/>
          <w:szCs w:val="28"/>
        </w:rPr>
        <w:t>а</w:t>
      </w:r>
      <w:r w:rsidRPr="00176282">
        <w:rPr>
          <w:color w:val="000000"/>
          <w:sz w:val="28"/>
          <w:szCs w:val="28"/>
        </w:rPr>
        <w:t>ют</w:t>
      </w:r>
      <w:r w:rsidRPr="00176282">
        <w:rPr>
          <w:color w:val="000000"/>
          <w:w w:val="101"/>
          <w:sz w:val="28"/>
          <w:szCs w:val="28"/>
        </w:rPr>
        <w:t>ся</w:t>
      </w:r>
      <w:r w:rsidRPr="00176282">
        <w:rPr>
          <w:color w:val="000000"/>
          <w:sz w:val="28"/>
          <w:szCs w:val="28"/>
        </w:rPr>
        <w:t xml:space="preserve"> р</w:t>
      </w:r>
      <w:r w:rsidRPr="00176282">
        <w:rPr>
          <w:color w:val="000000"/>
          <w:spacing w:val="-1"/>
          <w:w w:val="101"/>
          <w:sz w:val="28"/>
          <w:szCs w:val="28"/>
        </w:rPr>
        <w:t>а</w:t>
      </w:r>
      <w:r w:rsidRPr="00176282">
        <w:rPr>
          <w:color w:val="000000"/>
          <w:sz w:val="28"/>
          <w:szCs w:val="28"/>
        </w:rPr>
        <w:t>бо</w:t>
      </w:r>
      <w:r w:rsidRPr="00176282">
        <w:rPr>
          <w:color w:val="000000"/>
          <w:spacing w:val="-1"/>
          <w:sz w:val="28"/>
          <w:szCs w:val="28"/>
        </w:rPr>
        <w:t>то</w:t>
      </w:r>
      <w:r w:rsidRPr="00176282">
        <w:rPr>
          <w:color w:val="000000"/>
          <w:sz w:val="28"/>
          <w:szCs w:val="28"/>
        </w:rPr>
        <w:t>д</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z w:val="28"/>
          <w:szCs w:val="28"/>
        </w:rPr>
        <w:t>л</w:t>
      </w:r>
      <w:r w:rsidRPr="00176282">
        <w:rPr>
          <w:color w:val="000000"/>
          <w:w w:val="101"/>
          <w:sz w:val="28"/>
          <w:szCs w:val="28"/>
        </w:rPr>
        <w:t>е</w:t>
      </w:r>
      <w:r w:rsidRPr="00176282">
        <w:rPr>
          <w:color w:val="000000"/>
          <w:sz w:val="28"/>
          <w:szCs w:val="28"/>
        </w:rPr>
        <w:t>м</w:t>
      </w:r>
      <w:r w:rsidRPr="00176282">
        <w:rPr>
          <w:color w:val="000000"/>
          <w:spacing w:val="2"/>
          <w:sz w:val="28"/>
          <w:szCs w:val="28"/>
        </w:rPr>
        <w:t xml:space="preserve"> </w:t>
      </w:r>
      <w:r w:rsidRPr="00176282">
        <w:rPr>
          <w:color w:val="000000"/>
          <w:sz w:val="28"/>
          <w:szCs w:val="28"/>
        </w:rPr>
        <w:t>к п</w:t>
      </w:r>
      <w:r w:rsidRPr="00176282">
        <w:rPr>
          <w:color w:val="000000"/>
          <w:w w:val="101"/>
          <w:sz w:val="28"/>
          <w:szCs w:val="28"/>
        </w:rPr>
        <w:t>е</w:t>
      </w:r>
      <w:r w:rsidRPr="00176282">
        <w:rPr>
          <w:color w:val="000000"/>
          <w:sz w:val="28"/>
          <w:szCs w:val="28"/>
        </w:rPr>
        <w:t>д</w:t>
      </w:r>
      <w:r w:rsidRPr="00176282">
        <w:rPr>
          <w:color w:val="000000"/>
          <w:w w:val="101"/>
          <w:sz w:val="28"/>
          <w:szCs w:val="28"/>
        </w:rPr>
        <w:t>а</w:t>
      </w:r>
      <w:r w:rsidRPr="00176282">
        <w:rPr>
          <w:color w:val="000000"/>
          <w:sz w:val="28"/>
          <w:szCs w:val="28"/>
        </w:rPr>
        <w:t>гогич</w:t>
      </w:r>
      <w:r w:rsidRPr="00176282">
        <w:rPr>
          <w:color w:val="000000"/>
          <w:w w:val="101"/>
          <w:sz w:val="28"/>
          <w:szCs w:val="28"/>
        </w:rPr>
        <w:t>ес</w:t>
      </w:r>
      <w:r w:rsidRPr="00176282">
        <w:rPr>
          <w:color w:val="000000"/>
          <w:spacing w:val="-2"/>
          <w:sz w:val="28"/>
          <w:szCs w:val="28"/>
        </w:rPr>
        <w:t>к</w:t>
      </w:r>
      <w:r w:rsidRPr="00176282">
        <w:rPr>
          <w:color w:val="000000"/>
          <w:sz w:val="28"/>
          <w:szCs w:val="28"/>
        </w:rPr>
        <w:t>ой</w:t>
      </w:r>
      <w:r w:rsidRPr="00176282">
        <w:rPr>
          <w:color w:val="000000"/>
          <w:spacing w:val="10"/>
          <w:sz w:val="28"/>
          <w:szCs w:val="28"/>
        </w:rPr>
        <w:t xml:space="preserve"> </w:t>
      </w:r>
      <w:r w:rsidRPr="00176282">
        <w:rPr>
          <w:color w:val="000000"/>
          <w:sz w:val="28"/>
          <w:szCs w:val="28"/>
        </w:rPr>
        <w:t>и</w:t>
      </w:r>
      <w:r w:rsidRPr="00176282">
        <w:rPr>
          <w:color w:val="000000"/>
          <w:spacing w:val="12"/>
          <w:sz w:val="28"/>
          <w:szCs w:val="28"/>
        </w:rPr>
        <w:t xml:space="preserve"> </w:t>
      </w:r>
      <w:r w:rsidRPr="00176282">
        <w:rPr>
          <w:color w:val="000000"/>
          <w:sz w:val="28"/>
          <w:szCs w:val="28"/>
        </w:rPr>
        <w:t>орг</w:t>
      </w:r>
      <w:r w:rsidRPr="00176282">
        <w:rPr>
          <w:color w:val="000000"/>
          <w:spacing w:val="-1"/>
          <w:w w:val="101"/>
          <w:sz w:val="28"/>
          <w:szCs w:val="28"/>
        </w:rPr>
        <w:t>а</w:t>
      </w:r>
      <w:r w:rsidRPr="00176282">
        <w:rPr>
          <w:color w:val="000000"/>
          <w:sz w:val="28"/>
          <w:szCs w:val="28"/>
        </w:rPr>
        <w:t>н</w:t>
      </w:r>
      <w:r w:rsidRPr="00176282">
        <w:rPr>
          <w:color w:val="000000"/>
          <w:spacing w:val="1"/>
          <w:sz w:val="28"/>
          <w:szCs w:val="28"/>
        </w:rPr>
        <w:t>и</w:t>
      </w:r>
      <w:r w:rsidRPr="00176282">
        <w:rPr>
          <w:color w:val="000000"/>
          <w:sz w:val="28"/>
          <w:szCs w:val="28"/>
        </w:rPr>
        <w:t>з</w:t>
      </w:r>
      <w:r w:rsidRPr="00176282">
        <w:rPr>
          <w:color w:val="000000"/>
          <w:spacing w:val="-1"/>
          <w:w w:val="101"/>
          <w:sz w:val="28"/>
          <w:szCs w:val="28"/>
        </w:rPr>
        <w:t>а</w:t>
      </w:r>
      <w:r w:rsidRPr="00176282">
        <w:rPr>
          <w:color w:val="000000"/>
          <w:sz w:val="28"/>
          <w:szCs w:val="28"/>
        </w:rPr>
        <w:t>ци</w:t>
      </w:r>
      <w:r w:rsidRPr="00176282">
        <w:rPr>
          <w:color w:val="000000"/>
          <w:spacing w:val="-1"/>
          <w:sz w:val="28"/>
          <w:szCs w:val="28"/>
        </w:rPr>
        <w:t>о</w:t>
      </w:r>
      <w:r w:rsidRPr="00176282">
        <w:rPr>
          <w:color w:val="000000"/>
          <w:sz w:val="28"/>
          <w:szCs w:val="28"/>
        </w:rPr>
        <w:t>нной</w:t>
      </w:r>
      <w:r w:rsidRPr="00176282">
        <w:rPr>
          <w:color w:val="000000"/>
          <w:spacing w:val="9"/>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pacing w:val="-2"/>
          <w:sz w:val="28"/>
          <w:szCs w:val="28"/>
        </w:rPr>
        <w:t>б</w:t>
      </w:r>
      <w:r w:rsidRPr="00176282">
        <w:rPr>
          <w:color w:val="000000"/>
          <w:spacing w:val="1"/>
          <w:sz w:val="28"/>
          <w:szCs w:val="28"/>
        </w:rPr>
        <w:t>о</w:t>
      </w:r>
      <w:r w:rsidRPr="00176282">
        <w:rPr>
          <w:color w:val="000000"/>
          <w:sz w:val="28"/>
          <w:szCs w:val="28"/>
        </w:rPr>
        <w:t>т</w:t>
      </w:r>
      <w:r w:rsidRPr="00176282">
        <w:rPr>
          <w:color w:val="000000"/>
          <w:w w:val="101"/>
          <w:sz w:val="28"/>
          <w:szCs w:val="28"/>
        </w:rPr>
        <w:t>е</w:t>
      </w:r>
      <w:r w:rsidRPr="00176282">
        <w:rPr>
          <w:color w:val="000000"/>
          <w:spacing w:val="10"/>
          <w:sz w:val="28"/>
          <w:szCs w:val="28"/>
        </w:rPr>
        <w:t xml:space="preserve"> </w:t>
      </w:r>
      <w:r w:rsidRPr="00176282">
        <w:rPr>
          <w:color w:val="000000"/>
          <w:spacing w:val="1"/>
          <w:sz w:val="28"/>
          <w:szCs w:val="28"/>
        </w:rPr>
        <w:t>в</w:t>
      </w:r>
      <w:r w:rsidRPr="00176282">
        <w:rPr>
          <w:color w:val="000000"/>
          <w:spacing w:val="10"/>
          <w:sz w:val="28"/>
          <w:szCs w:val="28"/>
        </w:rPr>
        <w:t xml:space="preserve"> </w:t>
      </w:r>
      <w:r w:rsidRPr="00176282">
        <w:rPr>
          <w:color w:val="000000"/>
          <w:sz w:val="28"/>
          <w:szCs w:val="28"/>
        </w:rPr>
        <w:t>п</w:t>
      </w:r>
      <w:r w:rsidRPr="00176282">
        <w:rPr>
          <w:color w:val="000000"/>
          <w:spacing w:val="8"/>
          <w:sz w:val="28"/>
          <w:szCs w:val="28"/>
        </w:rPr>
        <w:t>р</w:t>
      </w:r>
      <w:r w:rsidRPr="00176282">
        <w:rPr>
          <w:color w:val="000000"/>
          <w:w w:val="101"/>
          <w:sz w:val="28"/>
          <w:szCs w:val="28"/>
        </w:rPr>
        <w:t>е</w:t>
      </w:r>
      <w:r w:rsidRPr="00176282">
        <w:rPr>
          <w:color w:val="000000"/>
          <w:spacing w:val="-1"/>
          <w:sz w:val="28"/>
          <w:szCs w:val="28"/>
        </w:rPr>
        <w:t>д</w:t>
      </w:r>
      <w:r w:rsidRPr="00176282">
        <w:rPr>
          <w:color w:val="000000"/>
          <w:w w:val="101"/>
          <w:sz w:val="28"/>
          <w:szCs w:val="28"/>
        </w:rPr>
        <w:t>е</w:t>
      </w:r>
      <w:r w:rsidRPr="00176282">
        <w:rPr>
          <w:color w:val="000000"/>
          <w:sz w:val="28"/>
          <w:szCs w:val="28"/>
        </w:rPr>
        <w:t>л</w:t>
      </w:r>
      <w:r w:rsidRPr="00176282">
        <w:rPr>
          <w:color w:val="000000"/>
          <w:w w:val="101"/>
          <w:sz w:val="28"/>
          <w:szCs w:val="28"/>
        </w:rPr>
        <w:t>а</w:t>
      </w:r>
      <w:r w:rsidRPr="00176282">
        <w:rPr>
          <w:color w:val="000000"/>
          <w:sz w:val="28"/>
          <w:szCs w:val="28"/>
        </w:rPr>
        <w:t>х</w:t>
      </w:r>
      <w:r w:rsidRPr="00176282">
        <w:rPr>
          <w:color w:val="000000"/>
          <w:spacing w:val="9"/>
          <w:sz w:val="28"/>
          <w:szCs w:val="28"/>
        </w:rPr>
        <w:t xml:space="preserve"> </w:t>
      </w:r>
      <w:r w:rsidRPr="00176282">
        <w:rPr>
          <w:color w:val="000000"/>
          <w:sz w:val="28"/>
          <w:szCs w:val="28"/>
        </w:rPr>
        <w:t>норми</w:t>
      </w:r>
      <w:r w:rsidRPr="00176282">
        <w:rPr>
          <w:color w:val="000000"/>
          <w:spacing w:val="2"/>
          <w:sz w:val="28"/>
          <w:szCs w:val="28"/>
        </w:rPr>
        <w:t>р</w:t>
      </w:r>
      <w:r w:rsidRPr="00176282">
        <w:rPr>
          <w:color w:val="000000"/>
          <w:spacing w:val="-1"/>
          <w:sz w:val="28"/>
          <w:szCs w:val="28"/>
        </w:rPr>
        <w:t>у</w:t>
      </w:r>
      <w:r w:rsidRPr="00176282">
        <w:rPr>
          <w:color w:val="000000"/>
          <w:w w:val="101"/>
          <w:sz w:val="28"/>
          <w:szCs w:val="28"/>
        </w:rPr>
        <w:t>е</w:t>
      </w:r>
      <w:r w:rsidRPr="00176282">
        <w:rPr>
          <w:color w:val="000000"/>
          <w:sz w:val="28"/>
          <w:szCs w:val="28"/>
        </w:rPr>
        <w:t>мой</w:t>
      </w:r>
      <w:r w:rsidRPr="00176282">
        <w:rPr>
          <w:color w:val="000000"/>
          <w:spacing w:val="12"/>
          <w:sz w:val="28"/>
          <w:szCs w:val="28"/>
        </w:rPr>
        <w:t xml:space="preserve"> </w:t>
      </w:r>
      <w:r w:rsidRPr="00176282">
        <w:rPr>
          <w:color w:val="000000"/>
          <w:sz w:val="28"/>
          <w:szCs w:val="28"/>
        </w:rPr>
        <w:t>ч</w:t>
      </w:r>
      <w:r w:rsidRPr="00176282">
        <w:rPr>
          <w:color w:val="000000"/>
          <w:w w:val="101"/>
          <w:sz w:val="28"/>
          <w:szCs w:val="28"/>
        </w:rPr>
        <w:t>ас</w:t>
      </w:r>
      <w:r w:rsidRPr="00176282">
        <w:rPr>
          <w:color w:val="000000"/>
          <w:spacing w:val="-2"/>
          <w:sz w:val="28"/>
          <w:szCs w:val="28"/>
        </w:rPr>
        <w:t>т</w:t>
      </w:r>
      <w:r w:rsidRPr="00176282">
        <w:rPr>
          <w:color w:val="000000"/>
          <w:sz w:val="28"/>
          <w:szCs w:val="28"/>
        </w:rPr>
        <w:t>и</w:t>
      </w:r>
      <w:r w:rsidRPr="00176282">
        <w:rPr>
          <w:color w:val="000000"/>
          <w:spacing w:val="12"/>
          <w:sz w:val="28"/>
          <w:szCs w:val="28"/>
        </w:rPr>
        <w:t xml:space="preserve"> </w:t>
      </w:r>
      <w:r w:rsidRPr="00176282">
        <w:rPr>
          <w:color w:val="000000"/>
          <w:sz w:val="28"/>
          <w:szCs w:val="28"/>
        </w:rPr>
        <w:t>их р</w:t>
      </w:r>
      <w:r w:rsidRPr="00176282">
        <w:rPr>
          <w:color w:val="000000"/>
          <w:spacing w:val="-1"/>
          <w:w w:val="101"/>
          <w:sz w:val="28"/>
          <w:szCs w:val="28"/>
        </w:rPr>
        <w:t>а</w:t>
      </w:r>
      <w:r w:rsidRPr="00176282">
        <w:rPr>
          <w:color w:val="000000"/>
          <w:sz w:val="28"/>
          <w:szCs w:val="28"/>
        </w:rPr>
        <w:t>боч</w:t>
      </w:r>
      <w:r w:rsidRPr="00176282">
        <w:rPr>
          <w:color w:val="000000"/>
          <w:w w:val="101"/>
          <w:sz w:val="28"/>
          <w:szCs w:val="28"/>
        </w:rPr>
        <w:t>е</w:t>
      </w:r>
      <w:r w:rsidRPr="00176282">
        <w:rPr>
          <w:color w:val="000000"/>
          <w:spacing w:val="-1"/>
          <w:sz w:val="28"/>
          <w:szCs w:val="28"/>
        </w:rPr>
        <w:t>г</w:t>
      </w:r>
      <w:r w:rsidRPr="00176282">
        <w:rPr>
          <w:color w:val="000000"/>
          <w:sz w:val="28"/>
          <w:szCs w:val="28"/>
        </w:rPr>
        <w:t>о</w:t>
      </w:r>
      <w:r w:rsidRPr="00176282">
        <w:rPr>
          <w:color w:val="000000"/>
          <w:spacing w:val="25"/>
          <w:sz w:val="28"/>
          <w:szCs w:val="28"/>
        </w:rPr>
        <w:t xml:space="preserve"> </w:t>
      </w:r>
      <w:r w:rsidRPr="00176282">
        <w:rPr>
          <w:color w:val="000000"/>
          <w:sz w:val="28"/>
          <w:szCs w:val="28"/>
        </w:rPr>
        <w:t>вр</w:t>
      </w:r>
      <w:r w:rsidRPr="00176282">
        <w:rPr>
          <w:color w:val="000000"/>
          <w:w w:val="101"/>
          <w:sz w:val="28"/>
          <w:szCs w:val="28"/>
        </w:rPr>
        <w:t>е</w:t>
      </w:r>
      <w:r w:rsidRPr="00176282">
        <w:rPr>
          <w:color w:val="000000"/>
          <w:spacing w:val="-1"/>
          <w:sz w:val="28"/>
          <w:szCs w:val="28"/>
        </w:rPr>
        <w:t>м</w:t>
      </w:r>
      <w:r w:rsidRPr="00176282">
        <w:rPr>
          <w:color w:val="000000"/>
          <w:w w:val="101"/>
          <w:sz w:val="28"/>
          <w:szCs w:val="28"/>
        </w:rPr>
        <w:t>е</w:t>
      </w:r>
      <w:r w:rsidRPr="00176282">
        <w:rPr>
          <w:color w:val="000000"/>
          <w:spacing w:val="-1"/>
          <w:sz w:val="28"/>
          <w:szCs w:val="28"/>
        </w:rPr>
        <w:t>н</w:t>
      </w:r>
      <w:r w:rsidRPr="00176282">
        <w:rPr>
          <w:color w:val="000000"/>
          <w:sz w:val="28"/>
          <w:szCs w:val="28"/>
        </w:rPr>
        <w:t>и</w:t>
      </w:r>
      <w:r w:rsidRPr="00176282">
        <w:rPr>
          <w:color w:val="000000"/>
          <w:spacing w:val="25"/>
          <w:sz w:val="28"/>
          <w:szCs w:val="28"/>
        </w:rPr>
        <w:t xml:space="preserve"> </w:t>
      </w:r>
      <w:r w:rsidRPr="00176282">
        <w:rPr>
          <w:color w:val="000000"/>
          <w:sz w:val="28"/>
          <w:szCs w:val="28"/>
        </w:rPr>
        <w:t>(</w:t>
      </w:r>
      <w:r w:rsidRPr="00176282">
        <w:rPr>
          <w:color w:val="000000"/>
          <w:spacing w:val="-3"/>
          <w:sz w:val="28"/>
          <w:szCs w:val="28"/>
        </w:rPr>
        <w:t>у</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новл</w:t>
      </w:r>
      <w:r w:rsidRPr="00176282">
        <w:rPr>
          <w:color w:val="000000"/>
          <w:w w:val="101"/>
          <w:sz w:val="28"/>
          <w:szCs w:val="28"/>
        </w:rPr>
        <w:t>е</w:t>
      </w:r>
      <w:r w:rsidRPr="00176282">
        <w:rPr>
          <w:color w:val="000000"/>
          <w:sz w:val="28"/>
          <w:szCs w:val="28"/>
        </w:rPr>
        <w:t>нно</w:t>
      </w:r>
      <w:r w:rsidRPr="00176282">
        <w:rPr>
          <w:color w:val="000000"/>
          <w:spacing w:val="-2"/>
          <w:sz w:val="28"/>
          <w:szCs w:val="28"/>
        </w:rPr>
        <w:t>г</w:t>
      </w:r>
      <w:r w:rsidRPr="00176282">
        <w:rPr>
          <w:color w:val="000000"/>
          <w:sz w:val="28"/>
          <w:szCs w:val="28"/>
        </w:rPr>
        <w:t>о</w:t>
      </w:r>
      <w:r w:rsidRPr="00176282">
        <w:rPr>
          <w:color w:val="000000"/>
          <w:spacing w:val="24"/>
          <w:sz w:val="28"/>
          <w:szCs w:val="28"/>
        </w:rPr>
        <w:t xml:space="preserve"> </w:t>
      </w:r>
      <w:r w:rsidRPr="00176282">
        <w:rPr>
          <w:color w:val="000000"/>
          <w:sz w:val="28"/>
          <w:szCs w:val="28"/>
        </w:rPr>
        <w:t>об</w:t>
      </w:r>
      <w:r w:rsidRPr="00176282">
        <w:rPr>
          <w:color w:val="000000"/>
          <w:spacing w:val="-2"/>
          <w:sz w:val="28"/>
          <w:szCs w:val="28"/>
        </w:rPr>
        <w:t>ъ</w:t>
      </w:r>
      <w:r w:rsidRPr="00176282">
        <w:rPr>
          <w:color w:val="000000"/>
          <w:w w:val="101"/>
          <w:sz w:val="28"/>
          <w:szCs w:val="28"/>
        </w:rPr>
        <w:t>е</w:t>
      </w:r>
      <w:r w:rsidRPr="00176282">
        <w:rPr>
          <w:color w:val="000000"/>
          <w:sz w:val="28"/>
          <w:szCs w:val="28"/>
        </w:rPr>
        <w:t>м</w:t>
      </w:r>
      <w:r w:rsidRPr="00176282">
        <w:rPr>
          <w:color w:val="000000"/>
          <w:w w:val="101"/>
          <w:sz w:val="28"/>
          <w:szCs w:val="28"/>
        </w:rPr>
        <w:t>а</w:t>
      </w:r>
      <w:r w:rsidRPr="00176282">
        <w:rPr>
          <w:color w:val="000000"/>
          <w:spacing w:val="23"/>
          <w:sz w:val="28"/>
          <w:szCs w:val="28"/>
        </w:rPr>
        <w:t xml:space="preserve"> </w:t>
      </w:r>
      <w:r w:rsidRPr="00176282">
        <w:rPr>
          <w:color w:val="000000"/>
          <w:spacing w:val="-2"/>
          <w:sz w:val="28"/>
          <w:szCs w:val="28"/>
        </w:rPr>
        <w:t>у</w:t>
      </w:r>
      <w:r w:rsidRPr="00176282">
        <w:rPr>
          <w:color w:val="000000"/>
          <w:sz w:val="28"/>
          <w:szCs w:val="28"/>
        </w:rPr>
        <w:t>ч</w:t>
      </w:r>
      <w:r w:rsidRPr="00176282">
        <w:rPr>
          <w:color w:val="000000"/>
          <w:w w:val="101"/>
          <w:sz w:val="28"/>
          <w:szCs w:val="28"/>
        </w:rPr>
        <w:t>е</w:t>
      </w:r>
      <w:r w:rsidRPr="00176282">
        <w:rPr>
          <w:color w:val="000000"/>
          <w:sz w:val="28"/>
          <w:szCs w:val="28"/>
        </w:rPr>
        <w:t>бно</w:t>
      </w:r>
      <w:r w:rsidRPr="00176282">
        <w:rPr>
          <w:color w:val="000000"/>
          <w:spacing w:val="1"/>
          <w:sz w:val="28"/>
          <w:szCs w:val="28"/>
        </w:rPr>
        <w:t>й</w:t>
      </w:r>
      <w:r w:rsidRPr="00176282">
        <w:rPr>
          <w:color w:val="000000"/>
          <w:spacing w:val="22"/>
          <w:sz w:val="28"/>
          <w:szCs w:val="28"/>
        </w:rPr>
        <w:t xml:space="preserve"> </w:t>
      </w:r>
      <w:r w:rsidRPr="00176282">
        <w:rPr>
          <w:color w:val="000000"/>
          <w:spacing w:val="1"/>
          <w:sz w:val="28"/>
          <w:szCs w:val="28"/>
        </w:rPr>
        <w:t>н</w:t>
      </w:r>
      <w:r w:rsidRPr="00176282">
        <w:rPr>
          <w:color w:val="000000"/>
          <w:w w:val="101"/>
          <w:sz w:val="28"/>
          <w:szCs w:val="28"/>
        </w:rPr>
        <w:t>а</w:t>
      </w:r>
      <w:r w:rsidRPr="00176282">
        <w:rPr>
          <w:color w:val="000000"/>
          <w:sz w:val="28"/>
          <w:szCs w:val="28"/>
        </w:rPr>
        <w:t>гр</w:t>
      </w:r>
      <w:r w:rsidRPr="00176282">
        <w:rPr>
          <w:color w:val="000000"/>
          <w:spacing w:val="-3"/>
          <w:sz w:val="28"/>
          <w:szCs w:val="28"/>
        </w:rPr>
        <w:t>у</w:t>
      </w:r>
      <w:r w:rsidRPr="00176282">
        <w:rPr>
          <w:color w:val="000000"/>
          <w:spacing w:val="1"/>
          <w:sz w:val="28"/>
          <w:szCs w:val="28"/>
        </w:rPr>
        <w:t>з</w:t>
      </w:r>
      <w:r w:rsidRPr="00176282">
        <w:rPr>
          <w:color w:val="000000"/>
          <w:sz w:val="28"/>
          <w:szCs w:val="28"/>
        </w:rPr>
        <w:t>к</w:t>
      </w:r>
      <w:r w:rsidRPr="00176282">
        <w:rPr>
          <w:color w:val="000000"/>
          <w:spacing w:val="2"/>
          <w:sz w:val="28"/>
          <w:szCs w:val="28"/>
        </w:rPr>
        <w:t>и</w:t>
      </w:r>
      <w:r w:rsidRPr="00176282">
        <w:rPr>
          <w:color w:val="000000"/>
          <w:spacing w:val="5"/>
          <w:sz w:val="28"/>
          <w:szCs w:val="28"/>
        </w:rPr>
        <w:t>)</w:t>
      </w:r>
      <w:r w:rsidRPr="00176282">
        <w:rPr>
          <w:color w:val="000000"/>
          <w:spacing w:val="1"/>
          <w:sz w:val="28"/>
          <w:szCs w:val="28"/>
        </w:rPr>
        <w:t>,</w:t>
      </w:r>
      <w:r w:rsidRPr="00176282">
        <w:rPr>
          <w:color w:val="000000"/>
          <w:spacing w:val="23"/>
          <w:sz w:val="28"/>
          <w:szCs w:val="28"/>
        </w:rPr>
        <w:t xml:space="preserve"> </w:t>
      </w:r>
      <w:r w:rsidRPr="00176282">
        <w:rPr>
          <w:color w:val="000000"/>
          <w:sz w:val="28"/>
          <w:szCs w:val="28"/>
        </w:rPr>
        <w:t>опр</w:t>
      </w:r>
      <w:r w:rsidRPr="00176282">
        <w:rPr>
          <w:color w:val="000000"/>
          <w:spacing w:val="-1"/>
          <w:w w:val="101"/>
          <w:sz w:val="28"/>
          <w:szCs w:val="28"/>
        </w:rPr>
        <w:t>е</w:t>
      </w:r>
      <w:r w:rsidRPr="00176282">
        <w:rPr>
          <w:color w:val="000000"/>
          <w:sz w:val="28"/>
          <w:szCs w:val="28"/>
        </w:rPr>
        <w:t>д</w:t>
      </w:r>
      <w:r w:rsidRPr="00176282">
        <w:rPr>
          <w:color w:val="000000"/>
          <w:w w:val="101"/>
          <w:sz w:val="28"/>
          <w:szCs w:val="28"/>
        </w:rPr>
        <w:t>е</w:t>
      </w:r>
      <w:r w:rsidRPr="00176282">
        <w:rPr>
          <w:color w:val="000000"/>
          <w:sz w:val="28"/>
          <w:szCs w:val="28"/>
        </w:rPr>
        <w:t>л</w:t>
      </w:r>
      <w:r w:rsidRPr="00176282">
        <w:rPr>
          <w:color w:val="000000"/>
          <w:w w:val="101"/>
          <w:sz w:val="28"/>
          <w:szCs w:val="28"/>
        </w:rPr>
        <w:t>е</w:t>
      </w:r>
      <w:r w:rsidRPr="00176282">
        <w:rPr>
          <w:color w:val="000000"/>
          <w:spacing w:val="-2"/>
          <w:sz w:val="28"/>
          <w:szCs w:val="28"/>
        </w:rPr>
        <w:t>н</w:t>
      </w:r>
      <w:r w:rsidRPr="00176282">
        <w:rPr>
          <w:color w:val="000000"/>
          <w:sz w:val="28"/>
          <w:szCs w:val="28"/>
        </w:rPr>
        <w:t>ной до</w:t>
      </w:r>
      <w:r w:rsidRPr="00176282">
        <w:rPr>
          <w:color w:val="000000"/>
          <w:spacing w:val="108"/>
          <w:sz w:val="28"/>
          <w:szCs w:val="28"/>
        </w:rPr>
        <w:t xml:space="preserve"> </w:t>
      </w:r>
      <w:r w:rsidRPr="00176282">
        <w:rPr>
          <w:color w:val="000000"/>
          <w:sz w:val="28"/>
          <w:szCs w:val="28"/>
        </w:rPr>
        <w:t>н</w:t>
      </w:r>
      <w:r w:rsidRPr="00176282">
        <w:rPr>
          <w:color w:val="000000"/>
          <w:w w:val="101"/>
          <w:sz w:val="28"/>
          <w:szCs w:val="28"/>
        </w:rPr>
        <w:t>а</w:t>
      </w:r>
      <w:r w:rsidRPr="00176282">
        <w:rPr>
          <w:color w:val="000000"/>
          <w:sz w:val="28"/>
          <w:szCs w:val="28"/>
        </w:rPr>
        <w:t>ч</w:t>
      </w:r>
      <w:r w:rsidRPr="00176282">
        <w:rPr>
          <w:color w:val="000000"/>
          <w:w w:val="101"/>
          <w:sz w:val="28"/>
          <w:szCs w:val="28"/>
        </w:rPr>
        <w:t>а</w:t>
      </w:r>
      <w:r w:rsidRPr="00176282">
        <w:rPr>
          <w:color w:val="000000"/>
          <w:sz w:val="28"/>
          <w:szCs w:val="28"/>
        </w:rPr>
        <w:t>л</w:t>
      </w:r>
      <w:r w:rsidRPr="00176282">
        <w:rPr>
          <w:color w:val="000000"/>
          <w:w w:val="101"/>
          <w:sz w:val="28"/>
          <w:szCs w:val="28"/>
        </w:rPr>
        <w:t>а</w:t>
      </w:r>
      <w:r w:rsidRPr="00176282">
        <w:rPr>
          <w:color w:val="000000"/>
          <w:spacing w:val="106"/>
          <w:sz w:val="28"/>
          <w:szCs w:val="28"/>
        </w:rPr>
        <w:t xml:space="preserve"> </w:t>
      </w:r>
      <w:r w:rsidRPr="00176282">
        <w:rPr>
          <w:color w:val="000000"/>
          <w:sz w:val="28"/>
          <w:szCs w:val="28"/>
        </w:rPr>
        <w:t>к</w:t>
      </w:r>
      <w:r w:rsidRPr="00176282">
        <w:rPr>
          <w:color w:val="000000"/>
          <w:spacing w:val="-1"/>
          <w:w w:val="101"/>
          <w:sz w:val="28"/>
          <w:szCs w:val="28"/>
        </w:rPr>
        <w:t>а</w:t>
      </w:r>
      <w:r w:rsidRPr="00176282">
        <w:rPr>
          <w:color w:val="000000"/>
          <w:sz w:val="28"/>
          <w:szCs w:val="28"/>
        </w:rPr>
        <w:t>ник</w:t>
      </w:r>
      <w:r w:rsidRPr="00176282">
        <w:rPr>
          <w:color w:val="000000"/>
          <w:spacing w:val="-3"/>
          <w:sz w:val="28"/>
          <w:szCs w:val="28"/>
        </w:rPr>
        <w:t>у</w:t>
      </w:r>
      <w:r w:rsidRPr="00176282">
        <w:rPr>
          <w:color w:val="000000"/>
          <w:spacing w:val="1"/>
          <w:sz w:val="28"/>
          <w:szCs w:val="28"/>
        </w:rPr>
        <w:t>л</w:t>
      </w:r>
      <w:r w:rsidRPr="00176282">
        <w:rPr>
          <w:color w:val="000000"/>
          <w:sz w:val="28"/>
          <w:szCs w:val="28"/>
        </w:rPr>
        <w:t>.</w:t>
      </w:r>
      <w:r w:rsidRPr="00176282">
        <w:rPr>
          <w:color w:val="000000"/>
          <w:spacing w:val="107"/>
          <w:sz w:val="28"/>
          <w:szCs w:val="28"/>
        </w:rPr>
        <w:t xml:space="preserve"> </w:t>
      </w:r>
      <w:r w:rsidRPr="00176282">
        <w:rPr>
          <w:color w:val="000000"/>
          <w:spacing w:val="1"/>
          <w:sz w:val="28"/>
          <w:szCs w:val="28"/>
        </w:rPr>
        <w:t>Гр</w:t>
      </w:r>
      <w:r w:rsidRPr="00176282">
        <w:rPr>
          <w:color w:val="000000"/>
          <w:w w:val="101"/>
          <w:sz w:val="28"/>
          <w:szCs w:val="28"/>
        </w:rPr>
        <w:t>а</w:t>
      </w:r>
      <w:r w:rsidRPr="00176282">
        <w:rPr>
          <w:color w:val="000000"/>
          <w:sz w:val="28"/>
          <w:szCs w:val="28"/>
        </w:rPr>
        <w:t>фик</w:t>
      </w:r>
      <w:r w:rsidRPr="00176282">
        <w:rPr>
          <w:color w:val="000000"/>
          <w:spacing w:val="108"/>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pacing w:val="-1"/>
          <w:sz w:val="28"/>
          <w:szCs w:val="28"/>
        </w:rPr>
        <w:t>б</w:t>
      </w:r>
      <w:r w:rsidRPr="00176282">
        <w:rPr>
          <w:color w:val="000000"/>
          <w:spacing w:val="1"/>
          <w:sz w:val="28"/>
          <w:szCs w:val="28"/>
        </w:rPr>
        <w:t>о</w:t>
      </w:r>
      <w:r w:rsidRPr="00176282">
        <w:rPr>
          <w:color w:val="000000"/>
          <w:sz w:val="28"/>
          <w:szCs w:val="28"/>
        </w:rPr>
        <w:t>ты</w:t>
      </w:r>
      <w:r w:rsidRPr="00176282">
        <w:rPr>
          <w:color w:val="000000"/>
          <w:spacing w:val="106"/>
          <w:sz w:val="28"/>
          <w:szCs w:val="28"/>
        </w:rPr>
        <w:t xml:space="preserve"> </w:t>
      </w:r>
      <w:r w:rsidRPr="00176282">
        <w:rPr>
          <w:color w:val="000000"/>
          <w:sz w:val="28"/>
          <w:szCs w:val="28"/>
        </w:rPr>
        <w:t>в</w:t>
      </w:r>
      <w:r w:rsidRPr="00176282">
        <w:rPr>
          <w:color w:val="000000"/>
          <w:spacing w:val="107"/>
          <w:sz w:val="28"/>
          <w:szCs w:val="28"/>
        </w:rPr>
        <w:t xml:space="preserve"> </w:t>
      </w:r>
      <w:r w:rsidRPr="00176282">
        <w:rPr>
          <w:color w:val="000000"/>
          <w:sz w:val="28"/>
          <w:szCs w:val="28"/>
        </w:rPr>
        <w:t>к</w:t>
      </w:r>
      <w:r w:rsidRPr="00176282">
        <w:rPr>
          <w:color w:val="000000"/>
          <w:w w:val="101"/>
          <w:sz w:val="28"/>
          <w:szCs w:val="28"/>
        </w:rPr>
        <w:t>а</w:t>
      </w:r>
      <w:r w:rsidRPr="00176282">
        <w:rPr>
          <w:color w:val="000000"/>
          <w:spacing w:val="1"/>
          <w:sz w:val="28"/>
          <w:szCs w:val="28"/>
        </w:rPr>
        <w:t>ни</w:t>
      </w:r>
      <w:r w:rsidRPr="00176282">
        <w:rPr>
          <w:color w:val="000000"/>
          <w:sz w:val="28"/>
          <w:szCs w:val="28"/>
        </w:rPr>
        <w:t>ку</w:t>
      </w:r>
      <w:r w:rsidRPr="00176282">
        <w:rPr>
          <w:color w:val="000000"/>
          <w:spacing w:val="-1"/>
          <w:sz w:val="28"/>
          <w:szCs w:val="28"/>
        </w:rPr>
        <w:t>л</w:t>
      </w:r>
      <w:r w:rsidRPr="00176282">
        <w:rPr>
          <w:color w:val="000000"/>
          <w:sz w:val="28"/>
          <w:szCs w:val="28"/>
        </w:rPr>
        <w:t>ы</w:t>
      </w:r>
      <w:r w:rsidRPr="00176282">
        <w:rPr>
          <w:color w:val="000000"/>
          <w:spacing w:val="107"/>
          <w:sz w:val="28"/>
          <w:szCs w:val="28"/>
        </w:rPr>
        <w:t xml:space="preserve"> </w:t>
      </w:r>
      <w:r w:rsidRPr="00176282">
        <w:rPr>
          <w:color w:val="000000"/>
          <w:spacing w:val="-2"/>
          <w:sz w:val="28"/>
          <w:szCs w:val="28"/>
        </w:rPr>
        <w:t>у</w:t>
      </w:r>
      <w:r w:rsidRPr="00176282">
        <w:rPr>
          <w:color w:val="000000"/>
          <w:sz w:val="28"/>
          <w:szCs w:val="28"/>
        </w:rPr>
        <w:t>тв</w:t>
      </w:r>
      <w:r w:rsidRPr="00176282">
        <w:rPr>
          <w:color w:val="000000"/>
          <w:w w:val="101"/>
          <w:sz w:val="28"/>
          <w:szCs w:val="28"/>
        </w:rPr>
        <w:t>е</w:t>
      </w:r>
      <w:r w:rsidRPr="00176282">
        <w:rPr>
          <w:color w:val="000000"/>
          <w:spacing w:val="3"/>
          <w:sz w:val="28"/>
          <w:szCs w:val="28"/>
        </w:rPr>
        <w:t>р</w:t>
      </w:r>
      <w:r w:rsidRPr="00176282">
        <w:rPr>
          <w:color w:val="000000"/>
          <w:sz w:val="28"/>
          <w:szCs w:val="28"/>
        </w:rPr>
        <w:t>ж</w:t>
      </w:r>
      <w:r w:rsidRPr="00176282">
        <w:rPr>
          <w:color w:val="000000"/>
          <w:spacing w:val="1"/>
          <w:sz w:val="28"/>
          <w:szCs w:val="28"/>
        </w:rPr>
        <w:t>д</w:t>
      </w:r>
      <w:r w:rsidRPr="00176282">
        <w:rPr>
          <w:color w:val="000000"/>
          <w:w w:val="101"/>
          <w:sz w:val="28"/>
          <w:szCs w:val="28"/>
        </w:rPr>
        <w:t>ае</w:t>
      </w:r>
      <w:r w:rsidRPr="00176282">
        <w:rPr>
          <w:color w:val="000000"/>
          <w:spacing w:val="-3"/>
          <w:sz w:val="28"/>
          <w:szCs w:val="28"/>
        </w:rPr>
        <w:t>т</w:t>
      </w:r>
      <w:r w:rsidRPr="00176282">
        <w:rPr>
          <w:color w:val="000000"/>
          <w:w w:val="101"/>
          <w:sz w:val="28"/>
          <w:szCs w:val="28"/>
        </w:rPr>
        <w:t>ся</w:t>
      </w:r>
      <w:r w:rsidRPr="00176282">
        <w:rPr>
          <w:color w:val="000000"/>
          <w:spacing w:val="107"/>
          <w:sz w:val="28"/>
          <w:szCs w:val="28"/>
        </w:rPr>
        <w:t xml:space="preserve"> </w:t>
      </w:r>
      <w:r w:rsidRPr="00176282">
        <w:rPr>
          <w:color w:val="000000"/>
          <w:spacing w:val="-1"/>
          <w:sz w:val="28"/>
          <w:szCs w:val="28"/>
        </w:rPr>
        <w:t>п</w:t>
      </w:r>
      <w:r w:rsidRPr="00176282">
        <w:rPr>
          <w:color w:val="000000"/>
          <w:spacing w:val="1"/>
          <w:sz w:val="28"/>
          <w:szCs w:val="28"/>
        </w:rPr>
        <w:t>р</w:t>
      </w:r>
      <w:r w:rsidRPr="00176282">
        <w:rPr>
          <w:color w:val="000000"/>
          <w:sz w:val="28"/>
          <w:szCs w:val="28"/>
        </w:rPr>
        <w:t>ик</w:t>
      </w:r>
      <w:r w:rsidRPr="00176282">
        <w:rPr>
          <w:color w:val="000000"/>
          <w:spacing w:val="10"/>
          <w:w w:val="101"/>
          <w:sz w:val="28"/>
          <w:szCs w:val="28"/>
        </w:rPr>
        <w:t>а</w:t>
      </w:r>
      <w:r w:rsidRPr="00176282">
        <w:rPr>
          <w:color w:val="000000"/>
          <w:sz w:val="28"/>
          <w:szCs w:val="28"/>
        </w:rPr>
        <w:t>з</w:t>
      </w:r>
      <w:r w:rsidRPr="00176282">
        <w:rPr>
          <w:color w:val="000000"/>
          <w:spacing w:val="-1"/>
          <w:sz w:val="28"/>
          <w:szCs w:val="28"/>
        </w:rPr>
        <w:t>о</w:t>
      </w:r>
      <w:r w:rsidRPr="00176282">
        <w:rPr>
          <w:color w:val="000000"/>
          <w:sz w:val="28"/>
          <w:szCs w:val="28"/>
        </w:rPr>
        <w:t>м дир</w:t>
      </w:r>
      <w:r w:rsidRPr="00176282">
        <w:rPr>
          <w:color w:val="000000"/>
          <w:w w:val="101"/>
          <w:sz w:val="28"/>
          <w:szCs w:val="28"/>
        </w:rPr>
        <w:t>е</w:t>
      </w:r>
      <w:r w:rsidRPr="00176282">
        <w:rPr>
          <w:color w:val="000000"/>
          <w:sz w:val="28"/>
          <w:szCs w:val="28"/>
        </w:rPr>
        <w:t>ктор</w:t>
      </w:r>
      <w:r w:rsidRPr="00176282">
        <w:rPr>
          <w:color w:val="000000"/>
          <w:w w:val="101"/>
          <w:sz w:val="28"/>
          <w:szCs w:val="28"/>
        </w:rPr>
        <w:t>а</w:t>
      </w:r>
      <w:r w:rsidRPr="00176282">
        <w:rPr>
          <w:color w:val="000000"/>
          <w:sz w:val="28"/>
          <w:szCs w:val="28"/>
        </w:rPr>
        <w:t xml:space="preserve"> </w:t>
      </w:r>
      <w:r w:rsidRPr="00176282">
        <w:rPr>
          <w:color w:val="000000"/>
          <w:spacing w:val="-1"/>
          <w:sz w:val="28"/>
          <w:szCs w:val="28"/>
        </w:rPr>
        <w:t>п</w:t>
      </w:r>
      <w:r w:rsidRPr="00176282">
        <w:rPr>
          <w:color w:val="000000"/>
          <w:sz w:val="28"/>
          <w:szCs w:val="28"/>
        </w:rPr>
        <w:t>о</w:t>
      </w:r>
      <w:r w:rsidRPr="00176282">
        <w:rPr>
          <w:color w:val="000000"/>
          <w:spacing w:val="1"/>
          <w:sz w:val="28"/>
          <w:szCs w:val="28"/>
        </w:rPr>
        <w:t xml:space="preserve"> </w:t>
      </w:r>
      <w:r w:rsidRPr="00176282">
        <w:rPr>
          <w:color w:val="000000"/>
          <w:spacing w:val="-1"/>
          <w:w w:val="101"/>
          <w:sz w:val="28"/>
          <w:szCs w:val="28"/>
        </w:rPr>
        <w:t>с</w:t>
      </w:r>
      <w:r w:rsidRPr="00176282">
        <w:rPr>
          <w:color w:val="000000"/>
          <w:sz w:val="28"/>
          <w:szCs w:val="28"/>
        </w:rPr>
        <w:t>огл</w:t>
      </w:r>
      <w:r w:rsidRPr="00176282">
        <w:rPr>
          <w:color w:val="000000"/>
          <w:w w:val="101"/>
          <w:sz w:val="28"/>
          <w:szCs w:val="28"/>
        </w:rPr>
        <w:t>а</w:t>
      </w:r>
      <w:r w:rsidRPr="00176282">
        <w:rPr>
          <w:color w:val="000000"/>
          <w:spacing w:val="-2"/>
          <w:w w:val="101"/>
          <w:sz w:val="28"/>
          <w:szCs w:val="28"/>
        </w:rPr>
        <w:t>с</w:t>
      </w:r>
      <w:r w:rsidRPr="00176282">
        <w:rPr>
          <w:color w:val="000000"/>
          <w:sz w:val="28"/>
          <w:szCs w:val="28"/>
        </w:rPr>
        <w:t>ов</w:t>
      </w:r>
      <w:r w:rsidRPr="00176282">
        <w:rPr>
          <w:color w:val="000000"/>
          <w:w w:val="101"/>
          <w:sz w:val="28"/>
          <w:szCs w:val="28"/>
        </w:rPr>
        <w:t>а</w:t>
      </w:r>
      <w:r w:rsidRPr="00176282">
        <w:rPr>
          <w:color w:val="000000"/>
          <w:spacing w:val="-1"/>
          <w:sz w:val="28"/>
          <w:szCs w:val="28"/>
        </w:rPr>
        <w:t>н</w:t>
      </w:r>
      <w:r w:rsidRPr="00176282">
        <w:rPr>
          <w:color w:val="000000"/>
          <w:sz w:val="28"/>
          <w:szCs w:val="28"/>
        </w:rPr>
        <w:t xml:space="preserve">ию </w:t>
      </w:r>
      <w:r w:rsidRPr="00176282">
        <w:rPr>
          <w:color w:val="000000"/>
          <w:spacing w:val="-1"/>
          <w:w w:val="101"/>
          <w:sz w:val="28"/>
          <w:szCs w:val="28"/>
        </w:rPr>
        <w:t>с</w:t>
      </w:r>
      <w:r w:rsidRPr="00176282">
        <w:rPr>
          <w:color w:val="000000"/>
          <w:spacing w:val="-1"/>
          <w:sz w:val="28"/>
          <w:szCs w:val="28"/>
        </w:rPr>
        <w:t xml:space="preserve"> </w:t>
      </w:r>
      <w:r w:rsidRPr="00176282">
        <w:rPr>
          <w:color w:val="000000"/>
          <w:sz w:val="28"/>
          <w:szCs w:val="28"/>
        </w:rPr>
        <w:t>профк</w:t>
      </w:r>
      <w:r w:rsidRPr="00176282">
        <w:rPr>
          <w:color w:val="000000"/>
          <w:spacing w:val="1"/>
          <w:sz w:val="28"/>
          <w:szCs w:val="28"/>
        </w:rPr>
        <w:t>о</w:t>
      </w:r>
      <w:r w:rsidRPr="00176282">
        <w:rPr>
          <w:color w:val="000000"/>
          <w:sz w:val="28"/>
          <w:szCs w:val="28"/>
        </w:rPr>
        <w:t>мо</w:t>
      </w:r>
      <w:r w:rsidRPr="00176282">
        <w:rPr>
          <w:color w:val="000000"/>
          <w:spacing w:val="2"/>
          <w:sz w:val="28"/>
          <w:szCs w:val="28"/>
        </w:rPr>
        <w:t>м</w:t>
      </w:r>
      <w:r w:rsidRPr="00176282">
        <w:rPr>
          <w:color w:val="000000"/>
          <w:sz w:val="28"/>
          <w:szCs w:val="28"/>
        </w:rPr>
        <w:t>.</w:t>
      </w:r>
    </w:p>
    <w:p w:rsidR="00227BCC" w:rsidRDefault="00227BCC" w:rsidP="004C0881">
      <w:pPr>
        <w:ind w:firstLine="540"/>
        <w:jc w:val="both"/>
        <w:rPr>
          <w:sz w:val="28"/>
          <w:szCs w:val="28"/>
        </w:rPr>
      </w:pPr>
      <w:r>
        <w:rPr>
          <w:sz w:val="28"/>
          <w:szCs w:val="28"/>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в пределах установленной им продолжительности рабочего времени.</w:t>
      </w:r>
    </w:p>
    <w:p w:rsidR="00B02A64" w:rsidRPr="00227BCC" w:rsidRDefault="00B02A64" w:rsidP="004C0881">
      <w:pPr>
        <w:ind w:firstLine="540"/>
        <w:jc w:val="both"/>
        <w:rPr>
          <w:sz w:val="28"/>
          <w:szCs w:val="28"/>
        </w:rPr>
      </w:pPr>
      <w:r w:rsidRPr="00227BCC">
        <w:rPr>
          <w:sz w:val="28"/>
          <w:szCs w:val="28"/>
        </w:rPr>
        <w:t>5.10.</w:t>
      </w:r>
      <w:r w:rsidRPr="00227BCC">
        <w:rPr>
          <w:sz w:val="28"/>
          <w:szCs w:val="28"/>
        </w:rPr>
        <w:tab/>
        <w:t>Педагогическим</w:t>
      </w:r>
      <w:r w:rsidRPr="00227BCC">
        <w:rPr>
          <w:sz w:val="28"/>
          <w:szCs w:val="28"/>
        </w:rPr>
        <w:tab/>
        <w:t>работникам</w:t>
      </w:r>
      <w:r w:rsidR="00227BCC">
        <w:rPr>
          <w:sz w:val="28"/>
          <w:szCs w:val="28"/>
        </w:rPr>
        <w:t xml:space="preserve"> </w:t>
      </w:r>
      <w:r w:rsidRPr="00227BCC">
        <w:rPr>
          <w:sz w:val="28"/>
          <w:szCs w:val="28"/>
        </w:rPr>
        <w:t>предоставляется</w:t>
      </w:r>
      <w:r w:rsidRPr="00227BCC">
        <w:rPr>
          <w:sz w:val="28"/>
          <w:szCs w:val="28"/>
        </w:rPr>
        <w:tab/>
        <w:t>ежегодный</w:t>
      </w:r>
      <w:r w:rsidR="00227BCC">
        <w:rPr>
          <w:sz w:val="28"/>
          <w:szCs w:val="28"/>
        </w:rPr>
        <w:t xml:space="preserve"> </w:t>
      </w:r>
      <w:r w:rsidRPr="00227BCC">
        <w:rPr>
          <w:sz w:val="28"/>
          <w:szCs w:val="28"/>
        </w:rPr>
        <w:t>основной удлиненный оплачиваемый отпуск, продолжител</w:t>
      </w:r>
      <w:r w:rsidR="004A558E">
        <w:rPr>
          <w:sz w:val="28"/>
          <w:szCs w:val="28"/>
        </w:rPr>
        <w:t xml:space="preserve">ьность которого устанавливается </w:t>
      </w:r>
      <w:r w:rsidRPr="00227BCC">
        <w:rPr>
          <w:sz w:val="28"/>
          <w:szCs w:val="28"/>
        </w:rPr>
        <w:t>Прави</w:t>
      </w:r>
      <w:r w:rsidR="004A558E">
        <w:rPr>
          <w:sz w:val="28"/>
          <w:szCs w:val="28"/>
        </w:rPr>
        <w:t>тельством</w:t>
      </w:r>
      <w:r w:rsidR="004A558E">
        <w:rPr>
          <w:sz w:val="28"/>
          <w:szCs w:val="28"/>
        </w:rPr>
        <w:tab/>
        <w:t>Российской</w:t>
      </w:r>
      <w:r w:rsidR="004A558E">
        <w:rPr>
          <w:sz w:val="28"/>
          <w:szCs w:val="28"/>
        </w:rPr>
        <w:tab/>
        <w:t xml:space="preserve">Федерации, </w:t>
      </w:r>
      <w:r w:rsidRPr="00227BCC">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B02A64" w:rsidRPr="00227BCC" w:rsidRDefault="00B02A64" w:rsidP="004C0881">
      <w:pPr>
        <w:ind w:firstLine="540"/>
        <w:jc w:val="both"/>
        <w:rPr>
          <w:sz w:val="28"/>
          <w:szCs w:val="28"/>
        </w:rPr>
      </w:pPr>
      <w:r w:rsidRPr="00227BCC">
        <w:rPr>
          <w:sz w:val="28"/>
          <w:szCs w:val="28"/>
        </w:rPr>
        <w:t>Отпуск за первый год работы предоставляется работникам по истечен</w:t>
      </w:r>
      <w:r w:rsidR="00227BCC">
        <w:rPr>
          <w:sz w:val="28"/>
          <w:szCs w:val="28"/>
        </w:rPr>
        <w:t xml:space="preserve">ии </w:t>
      </w:r>
      <w:r w:rsidRPr="00227BCC">
        <w:rPr>
          <w:sz w:val="28"/>
          <w:szCs w:val="28"/>
        </w:rPr>
        <w:t>шест</w:t>
      </w:r>
      <w:r w:rsidR="00227BCC">
        <w:rPr>
          <w:sz w:val="28"/>
          <w:szCs w:val="28"/>
        </w:rPr>
        <w:t xml:space="preserve">и </w:t>
      </w:r>
      <w:r w:rsidRPr="00227BCC">
        <w:rPr>
          <w:sz w:val="28"/>
          <w:szCs w:val="28"/>
        </w:rPr>
        <w:t>месяцев</w:t>
      </w:r>
      <w:r w:rsidRPr="00227BCC">
        <w:rPr>
          <w:sz w:val="28"/>
          <w:szCs w:val="28"/>
        </w:rPr>
        <w:tab/>
        <w:t>непрерывной</w:t>
      </w:r>
      <w:r w:rsidRPr="00227BCC">
        <w:rPr>
          <w:sz w:val="28"/>
          <w:szCs w:val="28"/>
        </w:rPr>
        <w:tab/>
        <w:t>работы</w:t>
      </w:r>
      <w:r w:rsidRPr="00227BCC">
        <w:rPr>
          <w:sz w:val="28"/>
          <w:szCs w:val="28"/>
        </w:rPr>
        <w:tab/>
        <w:t>в</w:t>
      </w:r>
      <w:r w:rsidRPr="00227BCC">
        <w:rPr>
          <w:sz w:val="28"/>
          <w:szCs w:val="28"/>
        </w:rPr>
        <w:tab/>
        <w:t>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B02A64" w:rsidRPr="00176282" w:rsidRDefault="00B02A64" w:rsidP="004C0881">
      <w:pPr>
        <w:widowControl w:val="0"/>
        <w:ind w:left="1" w:right="-18" w:firstLine="539"/>
        <w:jc w:val="both"/>
        <w:rPr>
          <w:color w:val="000000"/>
          <w:sz w:val="28"/>
          <w:szCs w:val="28"/>
        </w:rPr>
      </w:pPr>
      <w:r w:rsidRPr="00176282">
        <w:rPr>
          <w:color w:val="000000"/>
          <w:sz w:val="28"/>
          <w:szCs w:val="28"/>
        </w:rPr>
        <w:lastRenderedPageBreak/>
        <w:t>5.1</w:t>
      </w:r>
      <w:r w:rsidRPr="00176282">
        <w:rPr>
          <w:color w:val="000000"/>
          <w:spacing w:val="1"/>
          <w:sz w:val="28"/>
          <w:szCs w:val="28"/>
        </w:rPr>
        <w:t>1</w:t>
      </w:r>
      <w:r w:rsidRPr="00176282">
        <w:rPr>
          <w:color w:val="000000"/>
          <w:sz w:val="28"/>
          <w:szCs w:val="28"/>
        </w:rPr>
        <w:t>.</w:t>
      </w:r>
      <w:r w:rsidRPr="00176282">
        <w:rPr>
          <w:color w:val="000000"/>
          <w:spacing w:val="13"/>
          <w:sz w:val="28"/>
          <w:szCs w:val="28"/>
        </w:rPr>
        <w:t xml:space="preserve"> </w:t>
      </w:r>
      <w:r w:rsidRPr="00176282">
        <w:rPr>
          <w:color w:val="000000"/>
          <w:sz w:val="28"/>
          <w:szCs w:val="28"/>
        </w:rPr>
        <w:t>Оч</w:t>
      </w:r>
      <w:r w:rsidRPr="00176282">
        <w:rPr>
          <w:color w:val="000000"/>
          <w:spacing w:val="-1"/>
          <w:w w:val="101"/>
          <w:sz w:val="28"/>
          <w:szCs w:val="28"/>
        </w:rPr>
        <w:t>е</w:t>
      </w:r>
      <w:r w:rsidRPr="00176282">
        <w:rPr>
          <w:color w:val="000000"/>
          <w:sz w:val="28"/>
          <w:szCs w:val="28"/>
        </w:rPr>
        <w:t>р</w:t>
      </w:r>
      <w:r w:rsidRPr="00176282">
        <w:rPr>
          <w:color w:val="000000"/>
          <w:w w:val="101"/>
          <w:sz w:val="28"/>
          <w:szCs w:val="28"/>
        </w:rPr>
        <w:t>е</w:t>
      </w:r>
      <w:r w:rsidRPr="00176282">
        <w:rPr>
          <w:color w:val="000000"/>
          <w:spacing w:val="-1"/>
          <w:sz w:val="28"/>
          <w:szCs w:val="28"/>
        </w:rPr>
        <w:t>дн</w:t>
      </w:r>
      <w:r w:rsidRPr="00176282">
        <w:rPr>
          <w:color w:val="000000"/>
          <w:spacing w:val="1"/>
          <w:sz w:val="28"/>
          <w:szCs w:val="28"/>
        </w:rPr>
        <w:t>о</w:t>
      </w:r>
      <w:r w:rsidRPr="00176282">
        <w:rPr>
          <w:color w:val="000000"/>
          <w:w w:val="101"/>
          <w:sz w:val="28"/>
          <w:szCs w:val="28"/>
        </w:rPr>
        <w:t>с</w:t>
      </w:r>
      <w:r w:rsidRPr="00176282">
        <w:rPr>
          <w:color w:val="000000"/>
          <w:sz w:val="28"/>
          <w:szCs w:val="28"/>
        </w:rPr>
        <w:t>ть</w:t>
      </w:r>
      <w:r w:rsidRPr="00176282">
        <w:rPr>
          <w:color w:val="000000"/>
          <w:spacing w:val="13"/>
          <w:sz w:val="28"/>
          <w:szCs w:val="28"/>
        </w:rPr>
        <w:t xml:space="preserve"> </w:t>
      </w:r>
      <w:r w:rsidRPr="00176282">
        <w:rPr>
          <w:color w:val="000000"/>
          <w:spacing w:val="-1"/>
          <w:sz w:val="28"/>
          <w:szCs w:val="28"/>
        </w:rPr>
        <w:t>п</w:t>
      </w:r>
      <w:r w:rsidRPr="00176282">
        <w:rPr>
          <w:color w:val="000000"/>
          <w:sz w:val="28"/>
          <w:szCs w:val="28"/>
        </w:rPr>
        <w:t>р</w:t>
      </w:r>
      <w:r w:rsidRPr="00176282">
        <w:rPr>
          <w:color w:val="000000"/>
          <w:w w:val="101"/>
          <w:sz w:val="28"/>
          <w:szCs w:val="28"/>
        </w:rPr>
        <w:t>е</w:t>
      </w:r>
      <w:r w:rsidRPr="00176282">
        <w:rPr>
          <w:color w:val="000000"/>
          <w:sz w:val="28"/>
          <w:szCs w:val="28"/>
        </w:rPr>
        <w:t>до</w:t>
      </w:r>
      <w:r w:rsidRPr="00176282">
        <w:rPr>
          <w:color w:val="000000"/>
          <w:w w:val="101"/>
          <w:sz w:val="28"/>
          <w:szCs w:val="28"/>
        </w:rPr>
        <w:t>с</w:t>
      </w:r>
      <w:r w:rsidRPr="00176282">
        <w:rPr>
          <w:color w:val="000000"/>
          <w:spacing w:val="-1"/>
          <w:sz w:val="28"/>
          <w:szCs w:val="28"/>
        </w:rPr>
        <w:t>т</w:t>
      </w:r>
      <w:r w:rsidRPr="00176282">
        <w:rPr>
          <w:color w:val="000000"/>
          <w:w w:val="101"/>
          <w:sz w:val="28"/>
          <w:szCs w:val="28"/>
        </w:rPr>
        <w:t>а</w:t>
      </w:r>
      <w:r w:rsidRPr="00176282">
        <w:rPr>
          <w:color w:val="000000"/>
          <w:sz w:val="28"/>
          <w:szCs w:val="28"/>
        </w:rPr>
        <w:t>в</w:t>
      </w:r>
      <w:r w:rsidRPr="00176282">
        <w:rPr>
          <w:color w:val="000000"/>
          <w:spacing w:val="-1"/>
          <w:sz w:val="28"/>
          <w:szCs w:val="28"/>
        </w:rPr>
        <w:t>л</w:t>
      </w:r>
      <w:r w:rsidRPr="00176282">
        <w:rPr>
          <w:color w:val="000000"/>
          <w:w w:val="101"/>
          <w:sz w:val="28"/>
          <w:szCs w:val="28"/>
        </w:rPr>
        <w:t>е</w:t>
      </w:r>
      <w:r w:rsidRPr="00176282">
        <w:rPr>
          <w:color w:val="000000"/>
          <w:spacing w:val="-1"/>
          <w:sz w:val="28"/>
          <w:szCs w:val="28"/>
        </w:rPr>
        <w:t>н</w:t>
      </w:r>
      <w:r w:rsidRPr="00176282">
        <w:rPr>
          <w:color w:val="000000"/>
          <w:sz w:val="28"/>
          <w:szCs w:val="28"/>
        </w:rPr>
        <w:t>и</w:t>
      </w:r>
      <w:r w:rsidRPr="00176282">
        <w:rPr>
          <w:color w:val="000000"/>
          <w:spacing w:val="-1"/>
          <w:w w:val="101"/>
          <w:sz w:val="28"/>
          <w:szCs w:val="28"/>
        </w:rPr>
        <w:t>я</w:t>
      </w:r>
      <w:r w:rsidRPr="00176282">
        <w:rPr>
          <w:color w:val="000000"/>
          <w:spacing w:val="11"/>
          <w:sz w:val="28"/>
          <w:szCs w:val="28"/>
        </w:rPr>
        <w:t xml:space="preserve"> </w:t>
      </w:r>
      <w:r w:rsidRPr="00176282">
        <w:rPr>
          <w:color w:val="000000"/>
          <w:spacing w:val="1"/>
          <w:sz w:val="28"/>
          <w:szCs w:val="28"/>
        </w:rPr>
        <w:t>о</w:t>
      </w:r>
      <w:r w:rsidRPr="00176282">
        <w:rPr>
          <w:color w:val="000000"/>
          <w:sz w:val="28"/>
          <w:szCs w:val="28"/>
        </w:rPr>
        <w:t>пл</w:t>
      </w:r>
      <w:r w:rsidRPr="00176282">
        <w:rPr>
          <w:color w:val="000000"/>
          <w:spacing w:val="-1"/>
          <w:w w:val="101"/>
          <w:sz w:val="28"/>
          <w:szCs w:val="28"/>
        </w:rPr>
        <w:t>а</w:t>
      </w:r>
      <w:r w:rsidRPr="00176282">
        <w:rPr>
          <w:color w:val="000000"/>
          <w:sz w:val="28"/>
          <w:szCs w:val="28"/>
        </w:rPr>
        <w:t>ч</w:t>
      </w:r>
      <w:r w:rsidRPr="00176282">
        <w:rPr>
          <w:color w:val="000000"/>
          <w:spacing w:val="1"/>
          <w:sz w:val="28"/>
          <w:szCs w:val="28"/>
        </w:rPr>
        <w:t>и</w:t>
      </w:r>
      <w:r w:rsidRPr="00176282">
        <w:rPr>
          <w:color w:val="000000"/>
          <w:sz w:val="28"/>
          <w:szCs w:val="28"/>
        </w:rPr>
        <w:t>в</w:t>
      </w:r>
      <w:r w:rsidRPr="00176282">
        <w:rPr>
          <w:color w:val="000000"/>
          <w:w w:val="101"/>
          <w:sz w:val="28"/>
          <w:szCs w:val="28"/>
        </w:rPr>
        <w:t>ае</w:t>
      </w:r>
      <w:r w:rsidRPr="00176282">
        <w:rPr>
          <w:color w:val="000000"/>
          <w:spacing w:val="-1"/>
          <w:sz w:val="28"/>
          <w:szCs w:val="28"/>
        </w:rPr>
        <w:t>мы</w:t>
      </w:r>
      <w:r w:rsidRPr="00176282">
        <w:rPr>
          <w:color w:val="000000"/>
          <w:sz w:val="28"/>
          <w:szCs w:val="28"/>
        </w:rPr>
        <w:t>х</w:t>
      </w:r>
      <w:r w:rsidRPr="00176282">
        <w:rPr>
          <w:color w:val="000000"/>
          <w:spacing w:val="14"/>
          <w:sz w:val="28"/>
          <w:szCs w:val="28"/>
        </w:rPr>
        <w:t xml:space="preserve"> </w:t>
      </w:r>
      <w:r w:rsidRPr="00176282">
        <w:rPr>
          <w:color w:val="000000"/>
          <w:spacing w:val="1"/>
          <w:sz w:val="28"/>
          <w:szCs w:val="28"/>
        </w:rPr>
        <w:t>о</w:t>
      </w:r>
      <w:r w:rsidRPr="00176282">
        <w:rPr>
          <w:color w:val="000000"/>
          <w:sz w:val="28"/>
          <w:szCs w:val="28"/>
        </w:rPr>
        <w:t>тп</w:t>
      </w:r>
      <w:r w:rsidRPr="00176282">
        <w:rPr>
          <w:color w:val="000000"/>
          <w:spacing w:val="-3"/>
          <w:sz w:val="28"/>
          <w:szCs w:val="28"/>
        </w:rPr>
        <w:t>у</w:t>
      </w:r>
      <w:r w:rsidRPr="00176282">
        <w:rPr>
          <w:color w:val="000000"/>
          <w:w w:val="101"/>
          <w:sz w:val="28"/>
          <w:szCs w:val="28"/>
        </w:rPr>
        <w:t>с</w:t>
      </w:r>
      <w:r w:rsidRPr="00176282">
        <w:rPr>
          <w:color w:val="000000"/>
          <w:sz w:val="28"/>
          <w:szCs w:val="28"/>
        </w:rPr>
        <w:t>ко</w:t>
      </w:r>
      <w:r w:rsidRPr="00176282">
        <w:rPr>
          <w:color w:val="000000"/>
          <w:spacing w:val="1"/>
          <w:sz w:val="28"/>
          <w:szCs w:val="28"/>
        </w:rPr>
        <w:t>в</w:t>
      </w:r>
      <w:r w:rsidRPr="00176282">
        <w:rPr>
          <w:color w:val="000000"/>
          <w:spacing w:val="11"/>
          <w:sz w:val="28"/>
          <w:szCs w:val="28"/>
        </w:rPr>
        <w:t xml:space="preserve"> </w:t>
      </w:r>
      <w:r w:rsidRPr="00176282">
        <w:rPr>
          <w:color w:val="000000"/>
          <w:sz w:val="28"/>
          <w:szCs w:val="28"/>
        </w:rPr>
        <w:t>опр</w:t>
      </w:r>
      <w:r w:rsidRPr="00176282">
        <w:rPr>
          <w:color w:val="000000"/>
          <w:w w:val="101"/>
          <w:sz w:val="28"/>
          <w:szCs w:val="28"/>
        </w:rPr>
        <w:t>е</w:t>
      </w:r>
      <w:r w:rsidRPr="00176282">
        <w:rPr>
          <w:color w:val="000000"/>
          <w:sz w:val="28"/>
          <w:szCs w:val="28"/>
        </w:rPr>
        <w:t>д</w:t>
      </w:r>
      <w:r w:rsidRPr="00176282">
        <w:rPr>
          <w:color w:val="000000"/>
          <w:w w:val="101"/>
          <w:sz w:val="28"/>
          <w:szCs w:val="28"/>
        </w:rPr>
        <w:t>е</w:t>
      </w:r>
      <w:r w:rsidRPr="00176282">
        <w:rPr>
          <w:color w:val="000000"/>
          <w:sz w:val="28"/>
          <w:szCs w:val="28"/>
        </w:rPr>
        <w:t>л</w:t>
      </w:r>
      <w:r w:rsidRPr="00176282">
        <w:rPr>
          <w:color w:val="000000"/>
          <w:spacing w:val="-1"/>
          <w:w w:val="101"/>
          <w:sz w:val="28"/>
          <w:szCs w:val="28"/>
        </w:rPr>
        <w:t>яе</w:t>
      </w:r>
      <w:r w:rsidRPr="00176282">
        <w:rPr>
          <w:color w:val="000000"/>
          <w:spacing w:val="6"/>
          <w:sz w:val="28"/>
          <w:szCs w:val="28"/>
        </w:rPr>
        <w:t>т</w:t>
      </w:r>
      <w:r w:rsidRPr="00176282">
        <w:rPr>
          <w:color w:val="000000"/>
          <w:w w:val="101"/>
          <w:sz w:val="28"/>
          <w:szCs w:val="28"/>
        </w:rPr>
        <w:t>ся</w:t>
      </w:r>
      <w:r w:rsidRPr="00176282">
        <w:rPr>
          <w:color w:val="000000"/>
          <w:sz w:val="28"/>
          <w:szCs w:val="28"/>
        </w:rPr>
        <w:t xml:space="preserve"> </w:t>
      </w:r>
      <w:r w:rsidRPr="00176282">
        <w:rPr>
          <w:color w:val="000000"/>
          <w:w w:val="101"/>
          <w:sz w:val="28"/>
          <w:szCs w:val="28"/>
        </w:rPr>
        <w:t>е</w:t>
      </w:r>
      <w:r w:rsidRPr="00176282">
        <w:rPr>
          <w:color w:val="000000"/>
          <w:sz w:val="28"/>
          <w:szCs w:val="28"/>
        </w:rPr>
        <w:t>ж</w:t>
      </w:r>
      <w:r w:rsidRPr="00176282">
        <w:rPr>
          <w:color w:val="000000"/>
          <w:w w:val="101"/>
          <w:sz w:val="28"/>
          <w:szCs w:val="28"/>
        </w:rPr>
        <w:t>е</w:t>
      </w:r>
      <w:r w:rsidRPr="00176282">
        <w:rPr>
          <w:color w:val="000000"/>
          <w:spacing w:val="-1"/>
          <w:sz w:val="28"/>
          <w:szCs w:val="28"/>
        </w:rPr>
        <w:t>г</w:t>
      </w:r>
      <w:r w:rsidRPr="00176282">
        <w:rPr>
          <w:color w:val="000000"/>
          <w:sz w:val="28"/>
          <w:szCs w:val="28"/>
        </w:rPr>
        <w:t>одно</w:t>
      </w:r>
      <w:r w:rsidRPr="00176282">
        <w:rPr>
          <w:color w:val="000000"/>
          <w:spacing w:val="3"/>
          <w:sz w:val="28"/>
          <w:szCs w:val="28"/>
        </w:rPr>
        <w:t xml:space="preserve"> </w:t>
      </w:r>
      <w:r w:rsidRPr="00176282">
        <w:rPr>
          <w:color w:val="000000"/>
          <w:sz w:val="28"/>
          <w:szCs w:val="28"/>
        </w:rPr>
        <w:t>в</w:t>
      </w:r>
      <w:r w:rsidRPr="00176282">
        <w:rPr>
          <w:color w:val="000000"/>
          <w:spacing w:val="5"/>
          <w:sz w:val="28"/>
          <w:szCs w:val="28"/>
        </w:rPr>
        <w:t xml:space="preserve"> </w:t>
      </w:r>
      <w:r w:rsidRPr="00176282">
        <w:rPr>
          <w:color w:val="000000"/>
          <w:spacing w:val="-1"/>
          <w:w w:val="101"/>
          <w:sz w:val="28"/>
          <w:szCs w:val="28"/>
        </w:rPr>
        <w:t>с</w:t>
      </w:r>
      <w:r w:rsidRPr="00176282">
        <w:rPr>
          <w:color w:val="000000"/>
          <w:sz w:val="28"/>
          <w:szCs w:val="28"/>
        </w:rPr>
        <w:t>о</w:t>
      </w:r>
      <w:r w:rsidRPr="00176282">
        <w:rPr>
          <w:color w:val="000000"/>
          <w:spacing w:val="1"/>
          <w:sz w:val="28"/>
          <w:szCs w:val="28"/>
        </w:rPr>
        <w:t>о</w:t>
      </w:r>
      <w:r w:rsidRPr="00176282">
        <w:rPr>
          <w:color w:val="000000"/>
          <w:sz w:val="28"/>
          <w:szCs w:val="28"/>
        </w:rPr>
        <w:t>тв</w:t>
      </w:r>
      <w:r w:rsidRPr="00176282">
        <w:rPr>
          <w:color w:val="000000"/>
          <w:w w:val="101"/>
          <w:sz w:val="28"/>
          <w:szCs w:val="28"/>
        </w:rPr>
        <w:t>е</w:t>
      </w:r>
      <w:r w:rsidRPr="00176282">
        <w:rPr>
          <w:color w:val="000000"/>
          <w:spacing w:val="-2"/>
          <w:sz w:val="28"/>
          <w:szCs w:val="28"/>
        </w:rPr>
        <w:t>т</w:t>
      </w:r>
      <w:r w:rsidRPr="00176282">
        <w:rPr>
          <w:color w:val="000000"/>
          <w:spacing w:val="-1"/>
          <w:w w:val="101"/>
          <w:sz w:val="28"/>
          <w:szCs w:val="28"/>
        </w:rPr>
        <w:t>с</w:t>
      </w:r>
      <w:r w:rsidRPr="00176282">
        <w:rPr>
          <w:color w:val="000000"/>
          <w:sz w:val="28"/>
          <w:szCs w:val="28"/>
        </w:rPr>
        <w:t>т</w:t>
      </w:r>
      <w:r w:rsidRPr="00176282">
        <w:rPr>
          <w:color w:val="000000"/>
          <w:spacing w:val="-1"/>
          <w:sz w:val="28"/>
          <w:szCs w:val="28"/>
        </w:rPr>
        <w:t>в</w:t>
      </w:r>
      <w:r w:rsidRPr="00176282">
        <w:rPr>
          <w:color w:val="000000"/>
          <w:sz w:val="28"/>
          <w:szCs w:val="28"/>
        </w:rPr>
        <w:t>ии</w:t>
      </w:r>
      <w:r w:rsidRPr="00176282">
        <w:rPr>
          <w:color w:val="000000"/>
          <w:spacing w:val="5"/>
          <w:sz w:val="28"/>
          <w:szCs w:val="28"/>
        </w:rPr>
        <w:t xml:space="preserve"> </w:t>
      </w:r>
      <w:r w:rsidRPr="00176282">
        <w:rPr>
          <w:color w:val="000000"/>
          <w:w w:val="101"/>
          <w:sz w:val="28"/>
          <w:szCs w:val="28"/>
        </w:rPr>
        <w:t>с</w:t>
      </w:r>
      <w:r w:rsidRPr="00176282">
        <w:rPr>
          <w:color w:val="000000"/>
          <w:spacing w:val="1"/>
          <w:sz w:val="28"/>
          <w:szCs w:val="28"/>
        </w:rPr>
        <w:t xml:space="preserve"> </w:t>
      </w:r>
      <w:r w:rsidRPr="00176282">
        <w:rPr>
          <w:color w:val="000000"/>
          <w:sz w:val="28"/>
          <w:szCs w:val="28"/>
        </w:rPr>
        <w:t>гр</w:t>
      </w:r>
      <w:r w:rsidRPr="00176282">
        <w:rPr>
          <w:color w:val="000000"/>
          <w:w w:val="101"/>
          <w:sz w:val="28"/>
          <w:szCs w:val="28"/>
        </w:rPr>
        <w:t>а</w:t>
      </w:r>
      <w:r w:rsidRPr="00176282">
        <w:rPr>
          <w:color w:val="000000"/>
          <w:spacing w:val="-2"/>
          <w:sz w:val="28"/>
          <w:szCs w:val="28"/>
        </w:rPr>
        <w:t>ф</w:t>
      </w:r>
      <w:r w:rsidRPr="00176282">
        <w:rPr>
          <w:color w:val="000000"/>
          <w:spacing w:val="1"/>
          <w:sz w:val="28"/>
          <w:szCs w:val="28"/>
        </w:rPr>
        <w:t>и</w:t>
      </w:r>
      <w:r w:rsidRPr="00176282">
        <w:rPr>
          <w:color w:val="000000"/>
          <w:sz w:val="28"/>
          <w:szCs w:val="28"/>
        </w:rPr>
        <w:t>ком</w:t>
      </w:r>
      <w:r w:rsidRPr="00176282">
        <w:rPr>
          <w:color w:val="000000"/>
          <w:spacing w:val="1"/>
          <w:sz w:val="28"/>
          <w:szCs w:val="28"/>
        </w:rPr>
        <w:t xml:space="preserve"> о</w:t>
      </w:r>
      <w:r w:rsidRPr="00176282">
        <w:rPr>
          <w:color w:val="000000"/>
          <w:spacing w:val="-1"/>
          <w:sz w:val="28"/>
          <w:szCs w:val="28"/>
        </w:rPr>
        <w:t>т</w:t>
      </w:r>
      <w:r w:rsidRPr="00176282">
        <w:rPr>
          <w:color w:val="000000"/>
          <w:sz w:val="28"/>
          <w:szCs w:val="28"/>
        </w:rPr>
        <w:t>п</w:t>
      </w:r>
      <w:r w:rsidRPr="00176282">
        <w:rPr>
          <w:color w:val="000000"/>
          <w:spacing w:val="-2"/>
          <w:sz w:val="28"/>
          <w:szCs w:val="28"/>
        </w:rPr>
        <w:t>у</w:t>
      </w:r>
      <w:r w:rsidRPr="00176282">
        <w:rPr>
          <w:color w:val="000000"/>
          <w:w w:val="101"/>
          <w:sz w:val="28"/>
          <w:szCs w:val="28"/>
        </w:rPr>
        <w:t>с</w:t>
      </w:r>
      <w:r w:rsidRPr="00176282">
        <w:rPr>
          <w:color w:val="000000"/>
          <w:sz w:val="28"/>
          <w:szCs w:val="28"/>
        </w:rPr>
        <w:t>ков,</w:t>
      </w:r>
      <w:r w:rsidRPr="00176282">
        <w:rPr>
          <w:color w:val="000000"/>
          <w:spacing w:val="3"/>
          <w:sz w:val="28"/>
          <w:szCs w:val="28"/>
        </w:rPr>
        <w:t xml:space="preserve"> </w:t>
      </w:r>
      <w:r w:rsidRPr="00176282">
        <w:rPr>
          <w:color w:val="000000"/>
          <w:spacing w:val="-1"/>
          <w:sz w:val="28"/>
          <w:szCs w:val="28"/>
        </w:rPr>
        <w:t>у</w:t>
      </w:r>
      <w:r w:rsidRPr="00176282">
        <w:rPr>
          <w:color w:val="000000"/>
          <w:sz w:val="28"/>
          <w:szCs w:val="28"/>
        </w:rPr>
        <w:t>тв</w:t>
      </w:r>
      <w:r w:rsidRPr="00176282">
        <w:rPr>
          <w:color w:val="000000"/>
          <w:w w:val="101"/>
          <w:sz w:val="28"/>
          <w:szCs w:val="28"/>
        </w:rPr>
        <w:t>е</w:t>
      </w:r>
      <w:r w:rsidRPr="00176282">
        <w:rPr>
          <w:color w:val="000000"/>
          <w:sz w:val="28"/>
          <w:szCs w:val="28"/>
        </w:rPr>
        <w:t>рж</w:t>
      </w:r>
      <w:r w:rsidRPr="00176282">
        <w:rPr>
          <w:color w:val="000000"/>
          <w:spacing w:val="1"/>
          <w:sz w:val="28"/>
          <w:szCs w:val="28"/>
        </w:rPr>
        <w:t>д</w:t>
      </w:r>
      <w:r w:rsidRPr="00176282">
        <w:rPr>
          <w:color w:val="000000"/>
          <w:spacing w:val="1"/>
          <w:w w:val="101"/>
          <w:sz w:val="28"/>
          <w:szCs w:val="28"/>
        </w:rPr>
        <w:t>ае</w:t>
      </w:r>
      <w:r w:rsidRPr="00176282">
        <w:rPr>
          <w:color w:val="000000"/>
          <w:spacing w:val="-1"/>
          <w:sz w:val="28"/>
          <w:szCs w:val="28"/>
        </w:rPr>
        <w:t>м</w:t>
      </w:r>
      <w:r w:rsidRPr="00176282">
        <w:rPr>
          <w:color w:val="000000"/>
          <w:sz w:val="28"/>
          <w:szCs w:val="28"/>
        </w:rPr>
        <w:t>ым</w:t>
      </w:r>
      <w:r w:rsidRPr="00176282">
        <w:rPr>
          <w:color w:val="000000"/>
          <w:spacing w:val="2"/>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о</w:t>
      </w:r>
      <w:r w:rsidRPr="00176282">
        <w:rPr>
          <w:color w:val="000000"/>
          <w:spacing w:val="-1"/>
          <w:sz w:val="28"/>
          <w:szCs w:val="28"/>
        </w:rPr>
        <w:t>д</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pacing w:val="-1"/>
          <w:sz w:val="28"/>
          <w:szCs w:val="28"/>
        </w:rPr>
        <w:t>л</w:t>
      </w:r>
      <w:r w:rsidRPr="00176282">
        <w:rPr>
          <w:color w:val="000000"/>
          <w:w w:val="101"/>
          <w:sz w:val="28"/>
          <w:szCs w:val="28"/>
        </w:rPr>
        <w:t>е</w:t>
      </w:r>
      <w:r w:rsidRPr="00176282">
        <w:rPr>
          <w:color w:val="000000"/>
          <w:sz w:val="28"/>
          <w:szCs w:val="28"/>
        </w:rPr>
        <w:t>м по</w:t>
      </w:r>
      <w:r w:rsidRPr="00176282">
        <w:rPr>
          <w:color w:val="000000"/>
          <w:spacing w:val="13"/>
          <w:sz w:val="28"/>
          <w:szCs w:val="28"/>
        </w:rPr>
        <w:t xml:space="preserve"> </w:t>
      </w:r>
      <w:r w:rsidRPr="00176282">
        <w:rPr>
          <w:color w:val="000000"/>
          <w:w w:val="101"/>
          <w:sz w:val="28"/>
          <w:szCs w:val="28"/>
        </w:rPr>
        <w:t>с</w:t>
      </w:r>
      <w:r w:rsidRPr="00176282">
        <w:rPr>
          <w:color w:val="000000"/>
          <w:sz w:val="28"/>
          <w:szCs w:val="28"/>
        </w:rPr>
        <w:t>огл</w:t>
      </w:r>
      <w:r w:rsidRPr="00176282">
        <w:rPr>
          <w:color w:val="000000"/>
          <w:w w:val="101"/>
          <w:sz w:val="28"/>
          <w:szCs w:val="28"/>
        </w:rPr>
        <w:t>а</w:t>
      </w:r>
      <w:r w:rsidRPr="00176282">
        <w:rPr>
          <w:color w:val="000000"/>
          <w:spacing w:val="-3"/>
          <w:w w:val="101"/>
          <w:sz w:val="28"/>
          <w:szCs w:val="28"/>
        </w:rPr>
        <w:t>с</w:t>
      </w:r>
      <w:r w:rsidRPr="00176282">
        <w:rPr>
          <w:color w:val="000000"/>
          <w:sz w:val="28"/>
          <w:szCs w:val="28"/>
        </w:rPr>
        <w:t>ов</w:t>
      </w:r>
      <w:r w:rsidRPr="00176282">
        <w:rPr>
          <w:color w:val="000000"/>
          <w:w w:val="101"/>
          <w:sz w:val="28"/>
          <w:szCs w:val="28"/>
        </w:rPr>
        <w:t>а</w:t>
      </w:r>
      <w:r w:rsidRPr="00176282">
        <w:rPr>
          <w:color w:val="000000"/>
          <w:spacing w:val="-1"/>
          <w:sz w:val="28"/>
          <w:szCs w:val="28"/>
        </w:rPr>
        <w:t>н</w:t>
      </w:r>
      <w:r w:rsidRPr="00176282">
        <w:rPr>
          <w:color w:val="000000"/>
          <w:sz w:val="28"/>
          <w:szCs w:val="28"/>
        </w:rPr>
        <w:t>ию</w:t>
      </w:r>
      <w:r w:rsidRPr="00176282">
        <w:rPr>
          <w:color w:val="000000"/>
          <w:spacing w:val="10"/>
          <w:sz w:val="28"/>
          <w:szCs w:val="28"/>
        </w:rPr>
        <w:t xml:space="preserve"> </w:t>
      </w:r>
      <w:r w:rsidRPr="00176282">
        <w:rPr>
          <w:color w:val="000000"/>
          <w:w w:val="101"/>
          <w:sz w:val="28"/>
          <w:szCs w:val="28"/>
        </w:rPr>
        <w:t>с</w:t>
      </w:r>
      <w:r w:rsidRPr="00176282">
        <w:rPr>
          <w:color w:val="000000"/>
          <w:spacing w:val="14"/>
          <w:sz w:val="28"/>
          <w:szCs w:val="28"/>
        </w:rPr>
        <w:t xml:space="preserve"> </w:t>
      </w:r>
      <w:r w:rsidRPr="00176282">
        <w:rPr>
          <w:color w:val="000000"/>
          <w:sz w:val="28"/>
          <w:szCs w:val="28"/>
        </w:rPr>
        <w:t>пр</w:t>
      </w:r>
      <w:r w:rsidRPr="00176282">
        <w:rPr>
          <w:color w:val="000000"/>
          <w:spacing w:val="1"/>
          <w:sz w:val="28"/>
          <w:szCs w:val="28"/>
        </w:rPr>
        <w:t>о</w:t>
      </w:r>
      <w:r w:rsidRPr="00176282">
        <w:rPr>
          <w:color w:val="000000"/>
          <w:sz w:val="28"/>
          <w:szCs w:val="28"/>
        </w:rPr>
        <w:t>фк</w:t>
      </w:r>
      <w:r w:rsidRPr="00176282">
        <w:rPr>
          <w:color w:val="000000"/>
          <w:spacing w:val="1"/>
          <w:sz w:val="28"/>
          <w:szCs w:val="28"/>
        </w:rPr>
        <w:t>о</w:t>
      </w:r>
      <w:r w:rsidRPr="00176282">
        <w:rPr>
          <w:color w:val="000000"/>
          <w:sz w:val="28"/>
          <w:szCs w:val="28"/>
        </w:rPr>
        <w:t>м</w:t>
      </w:r>
      <w:r w:rsidRPr="00176282">
        <w:rPr>
          <w:color w:val="000000"/>
          <w:spacing w:val="1"/>
          <w:sz w:val="28"/>
          <w:szCs w:val="28"/>
        </w:rPr>
        <w:t>ом</w:t>
      </w:r>
      <w:r w:rsidRPr="00176282">
        <w:rPr>
          <w:color w:val="000000"/>
          <w:spacing w:val="11"/>
          <w:sz w:val="28"/>
          <w:szCs w:val="28"/>
        </w:rPr>
        <w:t xml:space="preserve"> </w:t>
      </w:r>
      <w:r w:rsidRPr="00176282">
        <w:rPr>
          <w:color w:val="000000"/>
          <w:sz w:val="28"/>
          <w:szCs w:val="28"/>
        </w:rPr>
        <w:t>н</w:t>
      </w:r>
      <w:r w:rsidRPr="00176282">
        <w:rPr>
          <w:color w:val="000000"/>
          <w:w w:val="101"/>
          <w:sz w:val="28"/>
          <w:szCs w:val="28"/>
        </w:rPr>
        <w:t>е</w:t>
      </w:r>
      <w:r w:rsidRPr="00176282">
        <w:rPr>
          <w:color w:val="000000"/>
          <w:spacing w:val="10"/>
          <w:sz w:val="28"/>
          <w:szCs w:val="28"/>
        </w:rPr>
        <w:t xml:space="preserve"> </w:t>
      </w:r>
      <w:r w:rsidRPr="00176282">
        <w:rPr>
          <w:color w:val="000000"/>
          <w:spacing w:val="1"/>
          <w:sz w:val="28"/>
          <w:szCs w:val="28"/>
        </w:rPr>
        <w:t>по</w:t>
      </w:r>
      <w:r w:rsidRPr="00176282">
        <w:rPr>
          <w:color w:val="000000"/>
          <w:spacing w:val="-1"/>
          <w:sz w:val="28"/>
          <w:szCs w:val="28"/>
        </w:rPr>
        <w:t>зд</w:t>
      </w:r>
      <w:r w:rsidRPr="00176282">
        <w:rPr>
          <w:color w:val="000000"/>
          <w:sz w:val="28"/>
          <w:szCs w:val="28"/>
        </w:rPr>
        <w:t>н</w:t>
      </w:r>
      <w:r w:rsidRPr="00176282">
        <w:rPr>
          <w:color w:val="000000"/>
          <w:w w:val="101"/>
          <w:sz w:val="28"/>
          <w:szCs w:val="28"/>
        </w:rPr>
        <w:t>ее</w:t>
      </w:r>
      <w:r w:rsidRPr="00176282">
        <w:rPr>
          <w:color w:val="000000"/>
          <w:sz w:val="28"/>
          <w:szCs w:val="28"/>
        </w:rPr>
        <w:t>,</w:t>
      </w:r>
      <w:r w:rsidRPr="00176282">
        <w:rPr>
          <w:color w:val="000000"/>
          <w:spacing w:val="12"/>
          <w:sz w:val="28"/>
          <w:szCs w:val="28"/>
        </w:rPr>
        <w:t xml:space="preserve"> </w:t>
      </w:r>
      <w:r w:rsidRPr="00176282">
        <w:rPr>
          <w:color w:val="000000"/>
          <w:sz w:val="28"/>
          <w:szCs w:val="28"/>
        </w:rPr>
        <w:t>ч</w:t>
      </w:r>
      <w:r w:rsidRPr="00176282">
        <w:rPr>
          <w:color w:val="000000"/>
          <w:w w:val="101"/>
          <w:sz w:val="28"/>
          <w:szCs w:val="28"/>
        </w:rPr>
        <w:t>е</w:t>
      </w:r>
      <w:r w:rsidRPr="00176282">
        <w:rPr>
          <w:color w:val="000000"/>
          <w:spacing w:val="1"/>
          <w:sz w:val="28"/>
          <w:szCs w:val="28"/>
        </w:rPr>
        <w:t>м</w:t>
      </w:r>
      <w:r w:rsidRPr="00176282">
        <w:rPr>
          <w:color w:val="000000"/>
          <w:spacing w:val="12"/>
          <w:sz w:val="28"/>
          <w:szCs w:val="28"/>
        </w:rPr>
        <w:t xml:space="preserve"> </w:t>
      </w:r>
      <w:r w:rsidRPr="00176282">
        <w:rPr>
          <w:color w:val="000000"/>
          <w:sz w:val="28"/>
          <w:szCs w:val="28"/>
        </w:rPr>
        <w:t>з</w:t>
      </w:r>
      <w:r w:rsidRPr="00176282">
        <w:rPr>
          <w:color w:val="000000"/>
          <w:w w:val="101"/>
          <w:sz w:val="28"/>
          <w:szCs w:val="28"/>
        </w:rPr>
        <w:t>а</w:t>
      </w:r>
      <w:r w:rsidRPr="00176282">
        <w:rPr>
          <w:color w:val="000000"/>
          <w:spacing w:val="10"/>
          <w:sz w:val="28"/>
          <w:szCs w:val="28"/>
        </w:rPr>
        <w:t xml:space="preserve"> </w:t>
      </w:r>
      <w:r w:rsidRPr="00176282">
        <w:rPr>
          <w:color w:val="000000"/>
          <w:spacing w:val="1"/>
          <w:sz w:val="28"/>
          <w:szCs w:val="28"/>
        </w:rPr>
        <w:t>д</w:t>
      </w:r>
      <w:r w:rsidRPr="00176282">
        <w:rPr>
          <w:color w:val="000000"/>
          <w:sz w:val="28"/>
          <w:szCs w:val="28"/>
        </w:rPr>
        <w:t>в</w:t>
      </w:r>
      <w:r w:rsidRPr="00176282">
        <w:rPr>
          <w:color w:val="000000"/>
          <w:w w:val="101"/>
          <w:sz w:val="28"/>
          <w:szCs w:val="28"/>
        </w:rPr>
        <w:t>е</w:t>
      </w:r>
      <w:r w:rsidRPr="00176282">
        <w:rPr>
          <w:color w:val="000000"/>
          <w:spacing w:val="11"/>
          <w:sz w:val="28"/>
          <w:szCs w:val="28"/>
        </w:rPr>
        <w:t xml:space="preserve"> </w:t>
      </w:r>
      <w:r w:rsidRPr="00176282">
        <w:rPr>
          <w:color w:val="000000"/>
          <w:sz w:val="28"/>
          <w:szCs w:val="28"/>
        </w:rPr>
        <w:t>н</w:t>
      </w:r>
      <w:r w:rsidRPr="00176282">
        <w:rPr>
          <w:color w:val="000000"/>
          <w:spacing w:val="-2"/>
          <w:w w:val="101"/>
          <w:sz w:val="28"/>
          <w:szCs w:val="28"/>
        </w:rPr>
        <w:t>е</w:t>
      </w:r>
      <w:r w:rsidRPr="00176282">
        <w:rPr>
          <w:color w:val="000000"/>
          <w:sz w:val="28"/>
          <w:szCs w:val="28"/>
        </w:rPr>
        <w:t>д</w:t>
      </w:r>
      <w:r w:rsidRPr="00176282">
        <w:rPr>
          <w:color w:val="000000"/>
          <w:spacing w:val="-1"/>
          <w:w w:val="101"/>
          <w:sz w:val="28"/>
          <w:szCs w:val="28"/>
        </w:rPr>
        <w:t>е</w:t>
      </w:r>
      <w:r w:rsidRPr="00176282">
        <w:rPr>
          <w:color w:val="000000"/>
          <w:sz w:val="28"/>
          <w:szCs w:val="28"/>
        </w:rPr>
        <w:t>ли</w:t>
      </w:r>
      <w:r w:rsidRPr="00176282">
        <w:rPr>
          <w:color w:val="000000"/>
          <w:spacing w:val="11"/>
          <w:sz w:val="28"/>
          <w:szCs w:val="28"/>
        </w:rPr>
        <w:t xml:space="preserve"> </w:t>
      </w:r>
      <w:r w:rsidRPr="00176282">
        <w:rPr>
          <w:color w:val="000000"/>
          <w:spacing w:val="1"/>
          <w:sz w:val="28"/>
          <w:szCs w:val="28"/>
        </w:rPr>
        <w:t>до</w:t>
      </w:r>
      <w:r w:rsidRPr="00176282">
        <w:rPr>
          <w:color w:val="000000"/>
          <w:spacing w:val="13"/>
          <w:sz w:val="28"/>
          <w:szCs w:val="28"/>
        </w:rPr>
        <w:t xml:space="preserve"> </w:t>
      </w:r>
      <w:r w:rsidRPr="00176282">
        <w:rPr>
          <w:color w:val="000000"/>
          <w:spacing w:val="-1"/>
          <w:sz w:val="28"/>
          <w:szCs w:val="28"/>
        </w:rPr>
        <w:t>н</w:t>
      </w:r>
      <w:r w:rsidRPr="00176282">
        <w:rPr>
          <w:color w:val="000000"/>
          <w:w w:val="101"/>
          <w:sz w:val="28"/>
          <w:szCs w:val="28"/>
        </w:rPr>
        <w:t>ас</w:t>
      </w:r>
      <w:r w:rsidRPr="00176282">
        <w:rPr>
          <w:color w:val="000000"/>
          <w:sz w:val="28"/>
          <w:szCs w:val="28"/>
        </w:rPr>
        <w:t>т</w:t>
      </w:r>
      <w:r w:rsidRPr="00176282">
        <w:rPr>
          <w:color w:val="000000"/>
          <w:spacing w:val="-3"/>
          <w:sz w:val="28"/>
          <w:szCs w:val="28"/>
        </w:rPr>
        <w:t>у</w:t>
      </w:r>
      <w:r w:rsidRPr="00176282">
        <w:rPr>
          <w:color w:val="000000"/>
          <w:sz w:val="28"/>
          <w:szCs w:val="28"/>
        </w:rPr>
        <w:t>пл</w:t>
      </w:r>
      <w:r w:rsidRPr="00176282">
        <w:rPr>
          <w:color w:val="000000"/>
          <w:w w:val="101"/>
          <w:sz w:val="28"/>
          <w:szCs w:val="28"/>
        </w:rPr>
        <w:t>е</w:t>
      </w:r>
      <w:r w:rsidRPr="00176282">
        <w:rPr>
          <w:color w:val="000000"/>
          <w:sz w:val="28"/>
          <w:szCs w:val="28"/>
        </w:rPr>
        <w:t>н</w:t>
      </w:r>
      <w:r w:rsidRPr="00176282">
        <w:rPr>
          <w:color w:val="000000"/>
          <w:spacing w:val="-1"/>
          <w:sz w:val="28"/>
          <w:szCs w:val="28"/>
        </w:rPr>
        <w:t>и</w:t>
      </w:r>
      <w:r w:rsidRPr="00176282">
        <w:rPr>
          <w:color w:val="000000"/>
          <w:w w:val="101"/>
          <w:sz w:val="28"/>
          <w:szCs w:val="28"/>
        </w:rPr>
        <w:t>я</w:t>
      </w:r>
      <w:r w:rsidRPr="00176282">
        <w:rPr>
          <w:color w:val="000000"/>
          <w:sz w:val="28"/>
          <w:szCs w:val="28"/>
        </w:rPr>
        <w:t xml:space="preserve"> к</w:t>
      </w:r>
      <w:r w:rsidRPr="00176282">
        <w:rPr>
          <w:color w:val="000000"/>
          <w:w w:val="101"/>
          <w:sz w:val="28"/>
          <w:szCs w:val="28"/>
        </w:rPr>
        <w:t>а</w:t>
      </w:r>
      <w:r w:rsidRPr="00176282">
        <w:rPr>
          <w:color w:val="000000"/>
          <w:sz w:val="28"/>
          <w:szCs w:val="28"/>
        </w:rPr>
        <w:t>л</w:t>
      </w:r>
      <w:r w:rsidRPr="00176282">
        <w:rPr>
          <w:color w:val="000000"/>
          <w:w w:val="101"/>
          <w:sz w:val="28"/>
          <w:szCs w:val="28"/>
        </w:rPr>
        <w:t>е</w:t>
      </w:r>
      <w:r w:rsidRPr="00176282">
        <w:rPr>
          <w:color w:val="000000"/>
          <w:sz w:val="28"/>
          <w:szCs w:val="28"/>
        </w:rPr>
        <w:t>нд</w:t>
      </w:r>
      <w:r w:rsidRPr="00176282">
        <w:rPr>
          <w:color w:val="000000"/>
          <w:spacing w:val="-2"/>
          <w:w w:val="101"/>
          <w:sz w:val="28"/>
          <w:szCs w:val="28"/>
        </w:rPr>
        <w:t>а</w:t>
      </w:r>
      <w:r w:rsidRPr="00176282">
        <w:rPr>
          <w:color w:val="000000"/>
          <w:sz w:val="28"/>
          <w:szCs w:val="28"/>
        </w:rPr>
        <w:t>рно</w:t>
      </w:r>
      <w:r w:rsidRPr="00176282">
        <w:rPr>
          <w:color w:val="000000"/>
          <w:spacing w:val="-1"/>
          <w:sz w:val="28"/>
          <w:szCs w:val="28"/>
        </w:rPr>
        <w:t>г</w:t>
      </w:r>
      <w:r w:rsidRPr="00176282">
        <w:rPr>
          <w:color w:val="000000"/>
          <w:sz w:val="28"/>
          <w:szCs w:val="28"/>
        </w:rPr>
        <w:t>о</w:t>
      </w:r>
      <w:r w:rsidRPr="00176282">
        <w:rPr>
          <w:color w:val="000000"/>
          <w:spacing w:val="1"/>
          <w:sz w:val="28"/>
          <w:szCs w:val="28"/>
        </w:rPr>
        <w:t xml:space="preserve"> </w:t>
      </w:r>
      <w:r w:rsidRPr="00176282">
        <w:rPr>
          <w:color w:val="000000"/>
          <w:sz w:val="28"/>
          <w:szCs w:val="28"/>
        </w:rPr>
        <w:t>г</w:t>
      </w:r>
      <w:r w:rsidRPr="00176282">
        <w:rPr>
          <w:color w:val="000000"/>
          <w:spacing w:val="-1"/>
          <w:sz w:val="28"/>
          <w:szCs w:val="28"/>
        </w:rPr>
        <w:t>о</w:t>
      </w:r>
      <w:r w:rsidRPr="00176282">
        <w:rPr>
          <w:color w:val="000000"/>
          <w:spacing w:val="1"/>
          <w:sz w:val="28"/>
          <w:szCs w:val="28"/>
        </w:rPr>
        <w:t>д</w:t>
      </w:r>
      <w:r w:rsidRPr="00176282">
        <w:rPr>
          <w:color w:val="000000"/>
          <w:w w:val="101"/>
          <w:sz w:val="28"/>
          <w:szCs w:val="28"/>
        </w:rPr>
        <w:t>а</w:t>
      </w:r>
      <w:r w:rsidRPr="00176282">
        <w:rPr>
          <w:color w:val="000000"/>
          <w:sz w:val="28"/>
          <w:szCs w:val="28"/>
        </w:rPr>
        <w:t>.</w:t>
      </w:r>
    </w:p>
    <w:p w:rsidR="00B02A64" w:rsidRPr="00176282" w:rsidRDefault="00B02A64" w:rsidP="004C0881">
      <w:pPr>
        <w:widowControl w:val="0"/>
        <w:ind w:left="1" w:right="-68" w:firstLine="539"/>
        <w:jc w:val="both"/>
        <w:rPr>
          <w:color w:val="000000"/>
          <w:sz w:val="28"/>
          <w:szCs w:val="28"/>
        </w:rPr>
      </w:pPr>
      <w:r w:rsidRPr="00176282">
        <w:rPr>
          <w:color w:val="000000"/>
          <w:sz w:val="28"/>
          <w:szCs w:val="28"/>
        </w:rPr>
        <w:t>О</w:t>
      </w:r>
      <w:r w:rsidRPr="00176282">
        <w:rPr>
          <w:color w:val="000000"/>
          <w:spacing w:val="42"/>
          <w:sz w:val="28"/>
          <w:szCs w:val="28"/>
        </w:rPr>
        <w:t xml:space="preserve"> </w:t>
      </w:r>
      <w:r w:rsidRPr="00176282">
        <w:rPr>
          <w:color w:val="000000"/>
          <w:sz w:val="28"/>
          <w:szCs w:val="28"/>
        </w:rPr>
        <w:t>вр</w:t>
      </w:r>
      <w:r w:rsidRPr="00176282">
        <w:rPr>
          <w:color w:val="000000"/>
          <w:w w:val="101"/>
          <w:sz w:val="28"/>
          <w:szCs w:val="28"/>
        </w:rPr>
        <w:t>е</w:t>
      </w:r>
      <w:r w:rsidRPr="00176282">
        <w:rPr>
          <w:color w:val="000000"/>
          <w:sz w:val="28"/>
          <w:szCs w:val="28"/>
        </w:rPr>
        <w:t>м</w:t>
      </w:r>
      <w:r w:rsidRPr="00176282">
        <w:rPr>
          <w:color w:val="000000"/>
          <w:w w:val="101"/>
          <w:sz w:val="28"/>
          <w:szCs w:val="28"/>
        </w:rPr>
        <w:t>е</w:t>
      </w:r>
      <w:r w:rsidRPr="00176282">
        <w:rPr>
          <w:color w:val="000000"/>
          <w:sz w:val="28"/>
          <w:szCs w:val="28"/>
        </w:rPr>
        <w:t>ни</w:t>
      </w:r>
      <w:r w:rsidRPr="00176282">
        <w:rPr>
          <w:color w:val="000000"/>
          <w:spacing w:val="41"/>
          <w:sz w:val="28"/>
          <w:szCs w:val="28"/>
        </w:rPr>
        <w:t xml:space="preserve"> </w:t>
      </w:r>
      <w:r w:rsidRPr="00176282">
        <w:rPr>
          <w:color w:val="000000"/>
          <w:sz w:val="28"/>
          <w:szCs w:val="28"/>
        </w:rPr>
        <w:t>н</w:t>
      </w:r>
      <w:r w:rsidRPr="00176282">
        <w:rPr>
          <w:color w:val="000000"/>
          <w:spacing w:val="-1"/>
          <w:w w:val="101"/>
          <w:sz w:val="28"/>
          <w:szCs w:val="28"/>
        </w:rPr>
        <w:t>а</w:t>
      </w:r>
      <w:r w:rsidRPr="00176282">
        <w:rPr>
          <w:color w:val="000000"/>
          <w:sz w:val="28"/>
          <w:szCs w:val="28"/>
        </w:rPr>
        <w:t>ч</w:t>
      </w:r>
      <w:r w:rsidRPr="00176282">
        <w:rPr>
          <w:color w:val="000000"/>
          <w:w w:val="101"/>
          <w:sz w:val="28"/>
          <w:szCs w:val="28"/>
        </w:rPr>
        <w:t>а</w:t>
      </w:r>
      <w:r w:rsidRPr="00176282">
        <w:rPr>
          <w:color w:val="000000"/>
          <w:sz w:val="28"/>
          <w:szCs w:val="28"/>
        </w:rPr>
        <w:t>л</w:t>
      </w:r>
      <w:r w:rsidRPr="00176282">
        <w:rPr>
          <w:color w:val="000000"/>
          <w:w w:val="101"/>
          <w:sz w:val="28"/>
          <w:szCs w:val="28"/>
        </w:rPr>
        <w:t>а</w:t>
      </w:r>
      <w:r w:rsidRPr="00176282">
        <w:rPr>
          <w:color w:val="000000"/>
          <w:spacing w:val="39"/>
          <w:sz w:val="28"/>
          <w:szCs w:val="28"/>
        </w:rPr>
        <w:t xml:space="preserve"> </w:t>
      </w:r>
      <w:r w:rsidRPr="00176282">
        <w:rPr>
          <w:color w:val="000000"/>
          <w:sz w:val="28"/>
          <w:szCs w:val="28"/>
        </w:rPr>
        <w:t>отп</w:t>
      </w:r>
      <w:r w:rsidRPr="00176282">
        <w:rPr>
          <w:color w:val="000000"/>
          <w:spacing w:val="-1"/>
          <w:sz w:val="28"/>
          <w:szCs w:val="28"/>
        </w:rPr>
        <w:t>у</w:t>
      </w:r>
      <w:r w:rsidRPr="00176282">
        <w:rPr>
          <w:color w:val="000000"/>
          <w:w w:val="101"/>
          <w:sz w:val="28"/>
          <w:szCs w:val="28"/>
        </w:rPr>
        <w:t>с</w:t>
      </w:r>
      <w:r w:rsidRPr="00176282">
        <w:rPr>
          <w:color w:val="000000"/>
          <w:sz w:val="28"/>
          <w:szCs w:val="28"/>
        </w:rPr>
        <w:t>к</w:t>
      </w:r>
      <w:r w:rsidRPr="00176282">
        <w:rPr>
          <w:color w:val="000000"/>
          <w:w w:val="101"/>
          <w:sz w:val="28"/>
          <w:szCs w:val="28"/>
        </w:rPr>
        <w:t>а</w:t>
      </w:r>
      <w:r w:rsidRPr="00176282">
        <w:rPr>
          <w:color w:val="000000"/>
          <w:spacing w:val="39"/>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ник</w:t>
      </w:r>
      <w:r w:rsidRPr="00176282">
        <w:rPr>
          <w:color w:val="000000"/>
          <w:spacing w:val="40"/>
          <w:sz w:val="28"/>
          <w:szCs w:val="28"/>
        </w:rPr>
        <w:t xml:space="preserve"> </w:t>
      </w:r>
      <w:r w:rsidRPr="00176282">
        <w:rPr>
          <w:color w:val="000000"/>
          <w:sz w:val="28"/>
          <w:szCs w:val="28"/>
        </w:rPr>
        <w:t>долж</w:t>
      </w:r>
      <w:r w:rsidRPr="00176282">
        <w:rPr>
          <w:color w:val="000000"/>
          <w:w w:val="101"/>
          <w:sz w:val="28"/>
          <w:szCs w:val="28"/>
        </w:rPr>
        <w:t>е</w:t>
      </w:r>
      <w:r w:rsidRPr="00176282">
        <w:rPr>
          <w:color w:val="000000"/>
          <w:sz w:val="28"/>
          <w:szCs w:val="28"/>
        </w:rPr>
        <w:t>н</w:t>
      </w:r>
      <w:r w:rsidRPr="00176282">
        <w:rPr>
          <w:color w:val="000000"/>
          <w:spacing w:val="40"/>
          <w:sz w:val="28"/>
          <w:szCs w:val="28"/>
        </w:rPr>
        <w:t xml:space="preserve"> </w:t>
      </w:r>
      <w:r w:rsidRPr="00176282">
        <w:rPr>
          <w:color w:val="000000"/>
          <w:spacing w:val="1"/>
          <w:sz w:val="28"/>
          <w:szCs w:val="28"/>
        </w:rPr>
        <w:t>бы</w:t>
      </w:r>
      <w:r w:rsidRPr="00176282">
        <w:rPr>
          <w:color w:val="000000"/>
          <w:sz w:val="28"/>
          <w:szCs w:val="28"/>
        </w:rPr>
        <w:t>ть</w:t>
      </w:r>
      <w:r w:rsidRPr="00176282">
        <w:rPr>
          <w:color w:val="000000"/>
          <w:spacing w:val="39"/>
          <w:sz w:val="28"/>
          <w:szCs w:val="28"/>
        </w:rPr>
        <w:t xml:space="preserve"> </w:t>
      </w:r>
      <w:r w:rsidRPr="00176282">
        <w:rPr>
          <w:color w:val="000000"/>
          <w:sz w:val="28"/>
          <w:szCs w:val="28"/>
        </w:rPr>
        <w:t>изв</w:t>
      </w:r>
      <w:r w:rsidRPr="00176282">
        <w:rPr>
          <w:color w:val="000000"/>
          <w:w w:val="101"/>
          <w:sz w:val="28"/>
          <w:szCs w:val="28"/>
        </w:rPr>
        <w:t>е</w:t>
      </w:r>
      <w:r w:rsidRPr="00176282">
        <w:rPr>
          <w:color w:val="000000"/>
          <w:sz w:val="28"/>
          <w:szCs w:val="28"/>
        </w:rPr>
        <w:t>щ</w:t>
      </w:r>
      <w:r w:rsidRPr="00176282">
        <w:rPr>
          <w:color w:val="000000"/>
          <w:w w:val="101"/>
          <w:sz w:val="28"/>
          <w:szCs w:val="28"/>
        </w:rPr>
        <w:t>е</w:t>
      </w:r>
      <w:r w:rsidRPr="00176282">
        <w:rPr>
          <w:color w:val="000000"/>
          <w:sz w:val="28"/>
          <w:szCs w:val="28"/>
        </w:rPr>
        <w:t>н</w:t>
      </w:r>
      <w:r w:rsidRPr="00176282">
        <w:rPr>
          <w:color w:val="000000"/>
          <w:spacing w:val="43"/>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pacing w:val="48"/>
          <w:sz w:val="28"/>
          <w:szCs w:val="28"/>
        </w:rPr>
        <w:t xml:space="preserve"> </w:t>
      </w:r>
      <w:r w:rsidRPr="00176282">
        <w:rPr>
          <w:color w:val="000000"/>
          <w:sz w:val="28"/>
          <w:szCs w:val="28"/>
        </w:rPr>
        <w:t>п</w:t>
      </w:r>
      <w:r w:rsidRPr="00176282">
        <w:rPr>
          <w:color w:val="000000"/>
          <w:spacing w:val="1"/>
          <w:sz w:val="28"/>
          <w:szCs w:val="28"/>
        </w:rPr>
        <w:t>о</w:t>
      </w:r>
      <w:r w:rsidRPr="00176282">
        <w:rPr>
          <w:color w:val="000000"/>
          <w:spacing w:val="-1"/>
          <w:sz w:val="28"/>
          <w:szCs w:val="28"/>
        </w:rPr>
        <w:t>з</w:t>
      </w:r>
      <w:r w:rsidRPr="00176282">
        <w:rPr>
          <w:color w:val="000000"/>
          <w:sz w:val="28"/>
          <w:szCs w:val="28"/>
        </w:rPr>
        <w:t>дн</w:t>
      </w:r>
      <w:r w:rsidRPr="00176282">
        <w:rPr>
          <w:color w:val="000000"/>
          <w:w w:val="101"/>
          <w:sz w:val="28"/>
          <w:szCs w:val="28"/>
        </w:rPr>
        <w:t>ее</w:t>
      </w:r>
      <w:r w:rsidRPr="00176282">
        <w:rPr>
          <w:color w:val="000000"/>
          <w:sz w:val="28"/>
          <w:szCs w:val="28"/>
        </w:rPr>
        <w:t>, ч</w:t>
      </w:r>
      <w:r w:rsidRPr="00176282">
        <w:rPr>
          <w:color w:val="000000"/>
          <w:w w:val="101"/>
          <w:sz w:val="28"/>
          <w:szCs w:val="28"/>
        </w:rPr>
        <w:t>е</w:t>
      </w:r>
      <w:r w:rsidRPr="00176282">
        <w:rPr>
          <w:color w:val="000000"/>
          <w:sz w:val="28"/>
          <w:szCs w:val="28"/>
        </w:rPr>
        <w:t>м</w:t>
      </w:r>
      <w:r w:rsidRPr="00176282">
        <w:rPr>
          <w:color w:val="000000"/>
          <w:spacing w:val="3"/>
          <w:sz w:val="28"/>
          <w:szCs w:val="28"/>
        </w:rPr>
        <w:t xml:space="preserve"> </w:t>
      </w:r>
      <w:r w:rsidRPr="00176282">
        <w:rPr>
          <w:color w:val="000000"/>
          <w:sz w:val="28"/>
          <w:szCs w:val="28"/>
        </w:rPr>
        <w:t>з</w:t>
      </w:r>
      <w:r w:rsidRPr="00176282">
        <w:rPr>
          <w:color w:val="000000"/>
          <w:w w:val="101"/>
          <w:sz w:val="28"/>
          <w:szCs w:val="28"/>
        </w:rPr>
        <w:t>а</w:t>
      </w:r>
      <w:r w:rsidRPr="00176282">
        <w:rPr>
          <w:color w:val="000000"/>
          <w:spacing w:val="1"/>
          <w:sz w:val="28"/>
          <w:szCs w:val="28"/>
        </w:rPr>
        <w:t xml:space="preserve"> </w:t>
      </w:r>
      <w:r w:rsidRPr="00176282">
        <w:rPr>
          <w:color w:val="000000"/>
          <w:sz w:val="28"/>
          <w:szCs w:val="28"/>
        </w:rPr>
        <w:t>дв</w:t>
      </w:r>
      <w:r w:rsidRPr="00176282">
        <w:rPr>
          <w:color w:val="000000"/>
          <w:w w:val="101"/>
          <w:sz w:val="28"/>
          <w:szCs w:val="28"/>
        </w:rPr>
        <w:t>е</w:t>
      </w:r>
      <w:r w:rsidRPr="00176282">
        <w:rPr>
          <w:color w:val="000000"/>
          <w:spacing w:val="1"/>
          <w:sz w:val="28"/>
          <w:szCs w:val="28"/>
        </w:rPr>
        <w:t xml:space="preserve"> н</w:t>
      </w:r>
      <w:r w:rsidRPr="00176282">
        <w:rPr>
          <w:color w:val="000000"/>
          <w:spacing w:val="-1"/>
          <w:w w:val="101"/>
          <w:sz w:val="28"/>
          <w:szCs w:val="28"/>
        </w:rPr>
        <w:t>е</w:t>
      </w:r>
      <w:r w:rsidRPr="00176282">
        <w:rPr>
          <w:color w:val="000000"/>
          <w:sz w:val="28"/>
          <w:szCs w:val="28"/>
        </w:rPr>
        <w:t>д</w:t>
      </w:r>
      <w:r w:rsidRPr="00176282">
        <w:rPr>
          <w:color w:val="000000"/>
          <w:w w:val="101"/>
          <w:sz w:val="28"/>
          <w:szCs w:val="28"/>
        </w:rPr>
        <w:t>е</w:t>
      </w:r>
      <w:r w:rsidRPr="00176282">
        <w:rPr>
          <w:color w:val="000000"/>
          <w:sz w:val="28"/>
          <w:szCs w:val="28"/>
        </w:rPr>
        <w:t>ли</w:t>
      </w:r>
      <w:r w:rsidRPr="00176282">
        <w:rPr>
          <w:color w:val="000000"/>
          <w:spacing w:val="2"/>
          <w:sz w:val="28"/>
          <w:szCs w:val="28"/>
        </w:rPr>
        <w:t xml:space="preserve"> </w:t>
      </w:r>
      <w:r w:rsidRPr="00176282">
        <w:rPr>
          <w:color w:val="000000"/>
          <w:sz w:val="28"/>
          <w:szCs w:val="28"/>
        </w:rPr>
        <w:t>до</w:t>
      </w:r>
      <w:r w:rsidRPr="00176282">
        <w:rPr>
          <w:color w:val="000000"/>
          <w:spacing w:val="2"/>
          <w:sz w:val="28"/>
          <w:szCs w:val="28"/>
        </w:rPr>
        <w:t xml:space="preserve"> </w:t>
      </w:r>
      <w:r w:rsidRPr="00176282">
        <w:rPr>
          <w:color w:val="000000"/>
          <w:w w:val="101"/>
          <w:sz w:val="28"/>
          <w:szCs w:val="28"/>
        </w:rPr>
        <w:t>е</w:t>
      </w:r>
      <w:r w:rsidRPr="00176282">
        <w:rPr>
          <w:color w:val="000000"/>
          <w:sz w:val="28"/>
          <w:szCs w:val="28"/>
        </w:rPr>
        <w:t>го</w:t>
      </w:r>
      <w:r w:rsidRPr="00176282">
        <w:rPr>
          <w:color w:val="000000"/>
          <w:spacing w:val="7"/>
          <w:sz w:val="28"/>
          <w:szCs w:val="28"/>
        </w:rPr>
        <w:t xml:space="preserve"> </w:t>
      </w:r>
      <w:r w:rsidRPr="00176282">
        <w:rPr>
          <w:color w:val="000000"/>
          <w:spacing w:val="-1"/>
          <w:sz w:val="28"/>
          <w:szCs w:val="28"/>
        </w:rPr>
        <w:t>н</w:t>
      </w:r>
      <w:r w:rsidRPr="00176282">
        <w:rPr>
          <w:color w:val="000000"/>
          <w:w w:val="101"/>
          <w:sz w:val="28"/>
          <w:szCs w:val="28"/>
        </w:rPr>
        <w:t>а</w:t>
      </w:r>
      <w:r w:rsidRPr="00176282">
        <w:rPr>
          <w:color w:val="000000"/>
          <w:sz w:val="28"/>
          <w:szCs w:val="28"/>
        </w:rPr>
        <w:t>ч</w:t>
      </w:r>
      <w:r w:rsidRPr="00176282">
        <w:rPr>
          <w:color w:val="000000"/>
          <w:w w:val="101"/>
          <w:sz w:val="28"/>
          <w:szCs w:val="28"/>
        </w:rPr>
        <w:t>а</w:t>
      </w:r>
      <w:r w:rsidRPr="00176282">
        <w:rPr>
          <w:color w:val="000000"/>
          <w:sz w:val="28"/>
          <w:szCs w:val="28"/>
        </w:rPr>
        <w:t>л</w:t>
      </w:r>
      <w:r w:rsidRPr="00176282">
        <w:rPr>
          <w:color w:val="000000"/>
          <w:w w:val="101"/>
          <w:sz w:val="28"/>
          <w:szCs w:val="28"/>
        </w:rPr>
        <w:t>а</w:t>
      </w:r>
      <w:r w:rsidRPr="00176282">
        <w:rPr>
          <w:color w:val="000000"/>
          <w:sz w:val="28"/>
          <w:szCs w:val="28"/>
        </w:rPr>
        <w:t>. Про</w:t>
      </w:r>
      <w:r w:rsidRPr="00176282">
        <w:rPr>
          <w:color w:val="000000"/>
          <w:spacing w:val="2"/>
          <w:sz w:val="28"/>
          <w:szCs w:val="28"/>
        </w:rPr>
        <w:t>д</w:t>
      </w:r>
      <w:r w:rsidRPr="00176282">
        <w:rPr>
          <w:color w:val="000000"/>
          <w:spacing w:val="-1"/>
          <w:sz w:val="28"/>
          <w:szCs w:val="28"/>
        </w:rPr>
        <w:t>л</w:t>
      </w:r>
      <w:r w:rsidRPr="00176282">
        <w:rPr>
          <w:color w:val="000000"/>
          <w:w w:val="101"/>
          <w:sz w:val="28"/>
          <w:szCs w:val="28"/>
        </w:rPr>
        <w:t>е</w:t>
      </w:r>
      <w:r w:rsidRPr="00176282">
        <w:rPr>
          <w:color w:val="000000"/>
          <w:sz w:val="28"/>
          <w:szCs w:val="28"/>
        </w:rPr>
        <w:t>н</w:t>
      </w:r>
      <w:r w:rsidRPr="00176282">
        <w:rPr>
          <w:color w:val="000000"/>
          <w:spacing w:val="-1"/>
          <w:sz w:val="28"/>
          <w:szCs w:val="28"/>
        </w:rPr>
        <w:t>и</w:t>
      </w:r>
      <w:r w:rsidRPr="00176282">
        <w:rPr>
          <w:color w:val="000000"/>
          <w:w w:val="101"/>
          <w:sz w:val="28"/>
          <w:szCs w:val="28"/>
        </w:rPr>
        <w:t>е</w:t>
      </w:r>
      <w:r w:rsidRPr="00176282">
        <w:rPr>
          <w:color w:val="000000"/>
          <w:sz w:val="28"/>
          <w:szCs w:val="28"/>
        </w:rPr>
        <w:t>,</w:t>
      </w:r>
      <w:r w:rsidRPr="00176282">
        <w:rPr>
          <w:color w:val="000000"/>
          <w:spacing w:val="1"/>
          <w:sz w:val="28"/>
          <w:szCs w:val="28"/>
        </w:rPr>
        <w:t xml:space="preserve"> </w:t>
      </w:r>
      <w:r w:rsidRPr="00176282">
        <w:rPr>
          <w:color w:val="000000"/>
          <w:sz w:val="28"/>
          <w:szCs w:val="28"/>
        </w:rPr>
        <w:t>п</w:t>
      </w:r>
      <w:r w:rsidRPr="00176282">
        <w:rPr>
          <w:color w:val="000000"/>
          <w:w w:val="101"/>
          <w:sz w:val="28"/>
          <w:szCs w:val="28"/>
        </w:rPr>
        <w:t>е</w:t>
      </w:r>
      <w:r w:rsidRPr="00176282">
        <w:rPr>
          <w:color w:val="000000"/>
          <w:spacing w:val="-1"/>
          <w:sz w:val="28"/>
          <w:szCs w:val="28"/>
        </w:rPr>
        <w:t>р</w:t>
      </w:r>
      <w:r w:rsidRPr="00176282">
        <w:rPr>
          <w:color w:val="000000"/>
          <w:w w:val="101"/>
          <w:sz w:val="28"/>
          <w:szCs w:val="28"/>
        </w:rPr>
        <w:t>е</w:t>
      </w:r>
      <w:r w:rsidRPr="00176282">
        <w:rPr>
          <w:color w:val="000000"/>
          <w:sz w:val="28"/>
          <w:szCs w:val="28"/>
        </w:rPr>
        <w:t>н</w:t>
      </w:r>
      <w:r w:rsidRPr="00176282">
        <w:rPr>
          <w:color w:val="000000"/>
          <w:spacing w:val="-1"/>
          <w:w w:val="101"/>
          <w:sz w:val="28"/>
          <w:szCs w:val="28"/>
        </w:rPr>
        <w:t>е</w:t>
      </w:r>
      <w:r w:rsidRPr="00176282">
        <w:rPr>
          <w:color w:val="000000"/>
          <w:w w:val="101"/>
          <w:sz w:val="28"/>
          <w:szCs w:val="28"/>
        </w:rPr>
        <w:t>се</w:t>
      </w:r>
      <w:r w:rsidRPr="00176282">
        <w:rPr>
          <w:color w:val="000000"/>
          <w:spacing w:val="-1"/>
          <w:sz w:val="28"/>
          <w:szCs w:val="28"/>
        </w:rPr>
        <w:t>н</w:t>
      </w:r>
      <w:r w:rsidRPr="00176282">
        <w:rPr>
          <w:color w:val="000000"/>
          <w:sz w:val="28"/>
          <w:szCs w:val="28"/>
        </w:rPr>
        <w:t>и</w:t>
      </w:r>
      <w:r w:rsidRPr="00176282">
        <w:rPr>
          <w:color w:val="000000"/>
          <w:w w:val="101"/>
          <w:sz w:val="28"/>
          <w:szCs w:val="28"/>
        </w:rPr>
        <w:t>е</w:t>
      </w:r>
      <w:r w:rsidRPr="00176282">
        <w:rPr>
          <w:color w:val="000000"/>
          <w:sz w:val="28"/>
          <w:szCs w:val="28"/>
        </w:rPr>
        <w:t>, р</w:t>
      </w:r>
      <w:r w:rsidRPr="00176282">
        <w:rPr>
          <w:color w:val="000000"/>
          <w:w w:val="101"/>
          <w:sz w:val="28"/>
          <w:szCs w:val="28"/>
        </w:rPr>
        <w:t>а</w:t>
      </w:r>
      <w:r w:rsidRPr="00176282">
        <w:rPr>
          <w:color w:val="000000"/>
          <w:sz w:val="28"/>
          <w:szCs w:val="28"/>
        </w:rPr>
        <w:t>з</w:t>
      </w:r>
      <w:r w:rsidRPr="00176282">
        <w:rPr>
          <w:color w:val="000000"/>
          <w:spacing w:val="-1"/>
          <w:sz w:val="28"/>
          <w:szCs w:val="28"/>
        </w:rPr>
        <w:t>д</w:t>
      </w:r>
      <w:r w:rsidRPr="00176282">
        <w:rPr>
          <w:color w:val="000000"/>
          <w:w w:val="101"/>
          <w:sz w:val="28"/>
          <w:szCs w:val="28"/>
        </w:rPr>
        <w:t>е</w:t>
      </w:r>
      <w:r w:rsidRPr="00176282">
        <w:rPr>
          <w:color w:val="000000"/>
          <w:sz w:val="28"/>
          <w:szCs w:val="28"/>
        </w:rPr>
        <w:t>л</w:t>
      </w:r>
      <w:r w:rsidRPr="00176282">
        <w:rPr>
          <w:color w:val="000000"/>
          <w:w w:val="101"/>
          <w:sz w:val="28"/>
          <w:szCs w:val="28"/>
        </w:rPr>
        <w:t>е</w:t>
      </w:r>
      <w:r w:rsidRPr="00176282">
        <w:rPr>
          <w:color w:val="000000"/>
          <w:spacing w:val="-2"/>
          <w:sz w:val="28"/>
          <w:szCs w:val="28"/>
        </w:rPr>
        <w:t>н</w:t>
      </w:r>
      <w:r w:rsidRPr="00176282">
        <w:rPr>
          <w:color w:val="000000"/>
          <w:sz w:val="28"/>
          <w:szCs w:val="28"/>
        </w:rPr>
        <w:t>и</w:t>
      </w:r>
      <w:r w:rsidRPr="00176282">
        <w:rPr>
          <w:color w:val="000000"/>
          <w:w w:val="101"/>
          <w:sz w:val="28"/>
          <w:szCs w:val="28"/>
        </w:rPr>
        <w:t>е</w:t>
      </w:r>
      <w:r w:rsidRPr="00176282">
        <w:rPr>
          <w:color w:val="000000"/>
          <w:spacing w:val="2"/>
          <w:sz w:val="28"/>
          <w:szCs w:val="28"/>
        </w:rPr>
        <w:t xml:space="preserve"> </w:t>
      </w:r>
      <w:r w:rsidRPr="00176282">
        <w:rPr>
          <w:color w:val="000000"/>
          <w:sz w:val="28"/>
          <w:szCs w:val="28"/>
        </w:rPr>
        <w:t>и</w:t>
      </w:r>
      <w:r w:rsidRPr="00176282">
        <w:rPr>
          <w:color w:val="000000"/>
          <w:spacing w:val="2"/>
          <w:sz w:val="28"/>
          <w:szCs w:val="28"/>
        </w:rPr>
        <w:t xml:space="preserve"> </w:t>
      </w:r>
      <w:r w:rsidRPr="00176282">
        <w:rPr>
          <w:color w:val="000000"/>
          <w:spacing w:val="1"/>
          <w:sz w:val="28"/>
          <w:szCs w:val="28"/>
        </w:rPr>
        <w:t>о</w:t>
      </w:r>
      <w:r w:rsidRPr="00176282">
        <w:rPr>
          <w:color w:val="000000"/>
          <w:sz w:val="28"/>
          <w:szCs w:val="28"/>
        </w:rPr>
        <w:t>тзыв из</w:t>
      </w:r>
      <w:r w:rsidRPr="00176282">
        <w:rPr>
          <w:color w:val="000000"/>
          <w:spacing w:val="32"/>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pacing w:val="-2"/>
          <w:sz w:val="28"/>
          <w:szCs w:val="28"/>
        </w:rPr>
        <w:t>г</w:t>
      </w:r>
      <w:r w:rsidRPr="00176282">
        <w:rPr>
          <w:color w:val="000000"/>
          <w:sz w:val="28"/>
          <w:szCs w:val="28"/>
        </w:rPr>
        <w:t>о</w:t>
      </w:r>
      <w:r w:rsidRPr="00176282">
        <w:rPr>
          <w:color w:val="000000"/>
          <w:spacing w:val="32"/>
          <w:sz w:val="28"/>
          <w:szCs w:val="28"/>
        </w:rPr>
        <w:t xml:space="preserve"> </w:t>
      </w:r>
      <w:r w:rsidRPr="00176282">
        <w:rPr>
          <w:color w:val="000000"/>
          <w:sz w:val="28"/>
          <w:szCs w:val="28"/>
        </w:rPr>
        <w:t>п</w:t>
      </w:r>
      <w:r w:rsidRPr="00176282">
        <w:rPr>
          <w:color w:val="000000"/>
          <w:spacing w:val="-1"/>
          <w:sz w:val="28"/>
          <w:szCs w:val="28"/>
        </w:rPr>
        <w:t>р</w:t>
      </w:r>
      <w:r w:rsidRPr="00176282">
        <w:rPr>
          <w:color w:val="000000"/>
          <w:sz w:val="28"/>
          <w:szCs w:val="28"/>
        </w:rPr>
        <w:t>оизвод</w:t>
      </w:r>
      <w:r w:rsidRPr="00176282">
        <w:rPr>
          <w:color w:val="000000"/>
          <w:spacing w:val="1"/>
          <w:sz w:val="28"/>
          <w:szCs w:val="28"/>
        </w:rPr>
        <w:t>и</w:t>
      </w:r>
      <w:r w:rsidRPr="00176282">
        <w:rPr>
          <w:color w:val="000000"/>
          <w:spacing w:val="-1"/>
          <w:sz w:val="28"/>
          <w:szCs w:val="28"/>
        </w:rPr>
        <w:t>т</w:t>
      </w:r>
      <w:r w:rsidRPr="00176282">
        <w:rPr>
          <w:color w:val="000000"/>
          <w:w w:val="101"/>
          <w:sz w:val="28"/>
          <w:szCs w:val="28"/>
        </w:rPr>
        <w:t>ся</w:t>
      </w:r>
      <w:r w:rsidRPr="00176282">
        <w:rPr>
          <w:color w:val="000000"/>
          <w:spacing w:val="32"/>
          <w:sz w:val="28"/>
          <w:szCs w:val="28"/>
        </w:rPr>
        <w:t xml:space="preserve"> </w:t>
      </w:r>
      <w:r w:rsidRPr="00176282">
        <w:rPr>
          <w:color w:val="000000"/>
          <w:w w:val="101"/>
          <w:sz w:val="28"/>
          <w:szCs w:val="28"/>
        </w:rPr>
        <w:t>с</w:t>
      </w:r>
      <w:r w:rsidRPr="00176282">
        <w:rPr>
          <w:color w:val="000000"/>
          <w:spacing w:val="33"/>
          <w:sz w:val="28"/>
          <w:szCs w:val="28"/>
        </w:rPr>
        <w:t xml:space="preserve"> </w:t>
      </w:r>
      <w:r w:rsidRPr="00176282">
        <w:rPr>
          <w:color w:val="000000"/>
          <w:spacing w:val="-1"/>
          <w:w w:val="101"/>
          <w:sz w:val="28"/>
          <w:szCs w:val="28"/>
        </w:rPr>
        <w:t>с</w:t>
      </w:r>
      <w:r w:rsidRPr="00176282">
        <w:rPr>
          <w:color w:val="000000"/>
          <w:sz w:val="28"/>
          <w:szCs w:val="28"/>
        </w:rPr>
        <w:t>огл</w:t>
      </w:r>
      <w:r w:rsidRPr="00176282">
        <w:rPr>
          <w:color w:val="000000"/>
          <w:w w:val="101"/>
          <w:sz w:val="28"/>
          <w:szCs w:val="28"/>
        </w:rPr>
        <w:t>а</w:t>
      </w:r>
      <w:r w:rsidRPr="00176282">
        <w:rPr>
          <w:color w:val="000000"/>
          <w:spacing w:val="-2"/>
          <w:w w:val="101"/>
          <w:sz w:val="28"/>
          <w:szCs w:val="28"/>
        </w:rPr>
        <w:t>с</w:t>
      </w:r>
      <w:r w:rsidRPr="00176282">
        <w:rPr>
          <w:color w:val="000000"/>
          <w:sz w:val="28"/>
          <w:szCs w:val="28"/>
        </w:rPr>
        <w:t>и</w:t>
      </w:r>
      <w:r w:rsidRPr="00176282">
        <w:rPr>
          <w:color w:val="000000"/>
          <w:w w:val="101"/>
          <w:sz w:val="28"/>
          <w:szCs w:val="28"/>
        </w:rPr>
        <w:t>я</w:t>
      </w:r>
      <w:r w:rsidRPr="00176282">
        <w:rPr>
          <w:color w:val="000000"/>
          <w:spacing w:val="30"/>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ботни</w:t>
      </w:r>
      <w:r w:rsidRPr="00176282">
        <w:rPr>
          <w:color w:val="000000"/>
          <w:spacing w:val="-1"/>
          <w:sz w:val="28"/>
          <w:szCs w:val="28"/>
        </w:rPr>
        <w:t>к</w:t>
      </w:r>
      <w:r w:rsidRPr="00176282">
        <w:rPr>
          <w:color w:val="000000"/>
          <w:w w:val="101"/>
          <w:sz w:val="28"/>
          <w:szCs w:val="28"/>
        </w:rPr>
        <w:t>а</w:t>
      </w:r>
      <w:r w:rsidRPr="00176282">
        <w:rPr>
          <w:color w:val="000000"/>
          <w:spacing w:val="32"/>
          <w:sz w:val="28"/>
          <w:szCs w:val="28"/>
        </w:rPr>
        <w:t xml:space="preserve"> </w:t>
      </w:r>
      <w:r w:rsidRPr="00176282">
        <w:rPr>
          <w:color w:val="000000"/>
          <w:sz w:val="28"/>
          <w:szCs w:val="28"/>
        </w:rPr>
        <w:t>в</w:t>
      </w:r>
      <w:r w:rsidRPr="00176282">
        <w:rPr>
          <w:color w:val="000000"/>
          <w:spacing w:val="33"/>
          <w:sz w:val="28"/>
          <w:szCs w:val="28"/>
        </w:rPr>
        <w:t xml:space="preserve"> </w:t>
      </w:r>
      <w:r w:rsidRPr="00176282">
        <w:rPr>
          <w:color w:val="000000"/>
          <w:w w:val="101"/>
          <w:sz w:val="28"/>
          <w:szCs w:val="28"/>
        </w:rPr>
        <w:t>с</w:t>
      </w:r>
      <w:r w:rsidRPr="00176282">
        <w:rPr>
          <w:color w:val="000000"/>
          <w:sz w:val="28"/>
          <w:szCs w:val="28"/>
        </w:rPr>
        <w:t>л</w:t>
      </w:r>
      <w:r w:rsidRPr="00176282">
        <w:rPr>
          <w:color w:val="000000"/>
          <w:spacing w:val="-3"/>
          <w:sz w:val="28"/>
          <w:szCs w:val="28"/>
        </w:rPr>
        <w:t>у</w:t>
      </w:r>
      <w:r w:rsidRPr="00176282">
        <w:rPr>
          <w:color w:val="000000"/>
          <w:sz w:val="28"/>
          <w:szCs w:val="28"/>
        </w:rPr>
        <w:t>ч</w:t>
      </w:r>
      <w:r w:rsidRPr="00176282">
        <w:rPr>
          <w:color w:val="000000"/>
          <w:w w:val="101"/>
          <w:sz w:val="28"/>
          <w:szCs w:val="28"/>
        </w:rPr>
        <w:t>ая</w:t>
      </w:r>
      <w:r w:rsidRPr="00176282">
        <w:rPr>
          <w:color w:val="000000"/>
          <w:sz w:val="28"/>
          <w:szCs w:val="28"/>
        </w:rPr>
        <w:t>х,</w:t>
      </w:r>
      <w:r w:rsidRPr="00176282">
        <w:rPr>
          <w:color w:val="000000"/>
          <w:spacing w:val="32"/>
          <w:sz w:val="28"/>
          <w:szCs w:val="28"/>
        </w:rPr>
        <w:t xml:space="preserve"> </w:t>
      </w:r>
      <w:r w:rsidRPr="00176282">
        <w:rPr>
          <w:color w:val="000000"/>
          <w:sz w:val="28"/>
          <w:szCs w:val="28"/>
        </w:rPr>
        <w:t>пр</w:t>
      </w:r>
      <w:r w:rsidRPr="00176282">
        <w:rPr>
          <w:color w:val="000000"/>
          <w:w w:val="101"/>
          <w:sz w:val="28"/>
          <w:szCs w:val="28"/>
        </w:rPr>
        <w:t>е</w:t>
      </w:r>
      <w:r w:rsidRPr="00176282">
        <w:rPr>
          <w:color w:val="000000"/>
          <w:sz w:val="28"/>
          <w:szCs w:val="28"/>
        </w:rPr>
        <w:t>д</w:t>
      </w:r>
      <w:r w:rsidRPr="00176282">
        <w:rPr>
          <w:color w:val="000000"/>
          <w:spacing w:val="-3"/>
          <w:sz w:val="28"/>
          <w:szCs w:val="28"/>
        </w:rPr>
        <w:t>у</w:t>
      </w:r>
      <w:r w:rsidRPr="00176282">
        <w:rPr>
          <w:color w:val="000000"/>
          <w:w w:val="101"/>
          <w:sz w:val="28"/>
          <w:szCs w:val="28"/>
        </w:rPr>
        <w:t>с</w:t>
      </w:r>
      <w:r w:rsidRPr="00176282">
        <w:rPr>
          <w:color w:val="000000"/>
          <w:sz w:val="28"/>
          <w:szCs w:val="28"/>
        </w:rPr>
        <w:t>м</w:t>
      </w:r>
      <w:r w:rsidRPr="00176282">
        <w:rPr>
          <w:color w:val="000000"/>
          <w:spacing w:val="1"/>
          <w:sz w:val="28"/>
          <w:szCs w:val="28"/>
        </w:rPr>
        <w:t>о</w:t>
      </w:r>
      <w:r w:rsidRPr="00176282">
        <w:rPr>
          <w:color w:val="000000"/>
          <w:sz w:val="28"/>
          <w:szCs w:val="28"/>
        </w:rPr>
        <w:t>тр</w:t>
      </w:r>
      <w:r w:rsidRPr="00176282">
        <w:rPr>
          <w:color w:val="000000"/>
          <w:spacing w:val="-1"/>
          <w:w w:val="101"/>
          <w:sz w:val="28"/>
          <w:szCs w:val="28"/>
        </w:rPr>
        <w:t>е</w:t>
      </w:r>
      <w:r w:rsidRPr="00176282">
        <w:rPr>
          <w:color w:val="000000"/>
          <w:sz w:val="28"/>
          <w:szCs w:val="28"/>
        </w:rPr>
        <w:t>нных</w:t>
      </w:r>
      <w:r w:rsidRPr="00176282">
        <w:rPr>
          <w:color w:val="000000"/>
          <w:spacing w:val="33"/>
          <w:sz w:val="28"/>
          <w:szCs w:val="28"/>
        </w:rPr>
        <w:t xml:space="preserve"> </w:t>
      </w:r>
      <w:r w:rsidRPr="00176282">
        <w:rPr>
          <w:color w:val="000000"/>
          <w:w w:val="101"/>
          <w:sz w:val="28"/>
          <w:szCs w:val="28"/>
        </w:rPr>
        <w:t>с</w:t>
      </w:r>
      <w:r w:rsidRPr="00176282">
        <w:rPr>
          <w:color w:val="000000"/>
          <w:spacing w:val="-2"/>
          <w:sz w:val="28"/>
          <w:szCs w:val="28"/>
        </w:rPr>
        <w:t>т</w:t>
      </w:r>
      <w:r w:rsidRPr="00176282">
        <w:rPr>
          <w:color w:val="000000"/>
          <w:sz w:val="28"/>
          <w:szCs w:val="28"/>
        </w:rPr>
        <w:t>. 124</w:t>
      </w:r>
      <w:r w:rsidRPr="00176282">
        <w:rPr>
          <w:color w:val="000000"/>
          <w:spacing w:val="-1"/>
          <w:sz w:val="28"/>
          <w:szCs w:val="28"/>
        </w:rPr>
        <w:t>—</w:t>
      </w:r>
      <w:r w:rsidRPr="00176282">
        <w:rPr>
          <w:color w:val="000000"/>
          <w:sz w:val="28"/>
          <w:szCs w:val="28"/>
        </w:rPr>
        <w:t>125</w:t>
      </w:r>
      <w:r w:rsidRPr="00176282">
        <w:rPr>
          <w:color w:val="000000"/>
          <w:spacing w:val="1"/>
          <w:sz w:val="28"/>
          <w:szCs w:val="28"/>
        </w:rPr>
        <w:t xml:space="preserve"> </w:t>
      </w:r>
      <w:r w:rsidRPr="00176282">
        <w:rPr>
          <w:color w:val="000000"/>
          <w:sz w:val="28"/>
          <w:szCs w:val="28"/>
        </w:rPr>
        <w:t>ТК РФ.</w:t>
      </w:r>
    </w:p>
    <w:p w:rsidR="00B02A64" w:rsidRPr="00176282" w:rsidRDefault="00B02A64" w:rsidP="004C0881">
      <w:pPr>
        <w:widowControl w:val="0"/>
        <w:ind w:left="1" w:right="-61" w:firstLine="539"/>
        <w:jc w:val="both"/>
        <w:rPr>
          <w:color w:val="000000"/>
          <w:sz w:val="28"/>
          <w:szCs w:val="28"/>
        </w:rPr>
      </w:pPr>
      <w:r w:rsidRPr="00176282">
        <w:rPr>
          <w:color w:val="000000"/>
          <w:sz w:val="28"/>
          <w:szCs w:val="28"/>
        </w:rPr>
        <w:t>З</w:t>
      </w:r>
      <w:r w:rsidRPr="00176282">
        <w:rPr>
          <w:color w:val="000000"/>
          <w:w w:val="101"/>
          <w:sz w:val="28"/>
          <w:szCs w:val="28"/>
        </w:rPr>
        <w:t>а</w:t>
      </w:r>
      <w:r w:rsidRPr="00176282">
        <w:rPr>
          <w:color w:val="000000"/>
          <w:spacing w:val="-1"/>
          <w:sz w:val="28"/>
          <w:szCs w:val="28"/>
        </w:rPr>
        <w:t>п</w:t>
      </w:r>
      <w:r w:rsidRPr="00176282">
        <w:rPr>
          <w:color w:val="000000"/>
          <w:sz w:val="28"/>
          <w:szCs w:val="28"/>
        </w:rPr>
        <w:t>р</w:t>
      </w:r>
      <w:r w:rsidRPr="00176282">
        <w:rPr>
          <w:color w:val="000000"/>
          <w:w w:val="101"/>
          <w:sz w:val="28"/>
          <w:szCs w:val="28"/>
        </w:rPr>
        <w:t>е</w:t>
      </w:r>
      <w:r w:rsidRPr="00176282">
        <w:rPr>
          <w:color w:val="000000"/>
          <w:spacing w:val="-2"/>
          <w:sz w:val="28"/>
          <w:szCs w:val="28"/>
        </w:rPr>
        <w:t>щ</w:t>
      </w:r>
      <w:r w:rsidRPr="00176282">
        <w:rPr>
          <w:color w:val="000000"/>
          <w:w w:val="101"/>
          <w:sz w:val="28"/>
          <w:szCs w:val="28"/>
        </w:rPr>
        <w:t>ае</w:t>
      </w:r>
      <w:r w:rsidRPr="00176282">
        <w:rPr>
          <w:color w:val="000000"/>
          <w:sz w:val="28"/>
          <w:szCs w:val="28"/>
        </w:rPr>
        <w:t>т</w:t>
      </w:r>
      <w:r w:rsidRPr="00176282">
        <w:rPr>
          <w:color w:val="000000"/>
          <w:w w:val="101"/>
          <w:sz w:val="28"/>
          <w:szCs w:val="28"/>
        </w:rPr>
        <w:t>ся</w:t>
      </w:r>
      <w:r w:rsidRPr="00176282">
        <w:rPr>
          <w:color w:val="000000"/>
          <w:spacing w:val="104"/>
          <w:sz w:val="28"/>
          <w:szCs w:val="28"/>
        </w:rPr>
        <w:t xml:space="preserve"> </w:t>
      </w:r>
      <w:proofErr w:type="spellStart"/>
      <w:r w:rsidRPr="00176282">
        <w:rPr>
          <w:color w:val="000000"/>
          <w:sz w:val="28"/>
          <w:szCs w:val="28"/>
        </w:rPr>
        <w:t>н</w:t>
      </w:r>
      <w:r w:rsidRPr="00176282">
        <w:rPr>
          <w:color w:val="000000"/>
          <w:w w:val="101"/>
          <w:sz w:val="28"/>
          <w:szCs w:val="28"/>
        </w:rPr>
        <w:t>е</w:t>
      </w:r>
      <w:r w:rsidRPr="00176282">
        <w:rPr>
          <w:color w:val="000000"/>
          <w:spacing w:val="-1"/>
          <w:sz w:val="28"/>
          <w:szCs w:val="28"/>
        </w:rPr>
        <w:t>п</w:t>
      </w:r>
      <w:r w:rsidRPr="00176282">
        <w:rPr>
          <w:color w:val="000000"/>
          <w:sz w:val="28"/>
          <w:szCs w:val="28"/>
        </w:rPr>
        <w:t>р</w:t>
      </w:r>
      <w:r w:rsidRPr="00176282">
        <w:rPr>
          <w:color w:val="000000"/>
          <w:spacing w:val="-1"/>
          <w:w w:val="101"/>
          <w:sz w:val="28"/>
          <w:szCs w:val="28"/>
        </w:rPr>
        <w:t>е</w:t>
      </w:r>
      <w:r w:rsidRPr="00176282">
        <w:rPr>
          <w:color w:val="000000"/>
          <w:sz w:val="28"/>
          <w:szCs w:val="28"/>
        </w:rPr>
        <w:t>до</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в</w:t>
      </w:r>
      <w:r w:rsidRPr="00176282">
        <w:rPr>
          <w:color w:val="000000"/>
          <w:spacing w:val="-2"/>
          <w:sz w:val="28"/>
          <w:szCs w:val="28"/>
        </w:rPr>
        <w:t>л</w:t>
      </w:r>
      <w:r w:rsidRPr="00176282">
        <w:rPr>
          <w:color w:val="000000"/>
          <w:w w:val="101"/>
          <w:sz w:val="28"/>
          <w:szCs w:val="28"/>
        </w:rPr>
        <w:t>е</w:t>
      </w:r>
      <w:r w:rsidRPr="00176282">
        <w:rPr>
          <w:color w:val="000000"/>
          <w:spacing w:val="-1"/>
          <w:sz w:val="28"/>
          <w:szCs w:val="28"/>
        </w:rPr>
        <w:t>н</w:t>
      </w:r>
      <w:r w:rsidRPr="00176282">
        <w:rPr>
          <w:color w:val="000000"/>
          <w:sz w:val="28"/>
          <w:szCs w:val="28"/>
        </w:rPr>
        <w:t>и</w:t>
      </w:r>
      <w:r w:rsidRPr="00176282">
        <w:rPr>
          <w:color w:val="000000"/>
          <w:w w:val="101"/>
          <w:sz w:val="28"/>
          <w:szCs w:val="28"/>
        </w:rPr>
        <w:t>е</w:t>
      </w:r>
      <w:proofErr w:type="spellEnd"/>
      <w:r w:rsidRPr="00176282">
        <w:rPr>
          <w:color w:val="000000"/>
          <w:spacing w:val="107"/>
          <w:sz w:val="28"/>
          <w:szCs w:val="28"/>
        </w:rPr>
        <w:t xml:space="preserve"> </w:t>
      </w:r>
      <w:r w:rsidRPr="00176282">
        <w:rPr>
          <w:color w:val="000000"/>
          <w:spacing w:val="-1"/>
          <w:w w:val="101"/>
          <w:sz w:val="28"/>
          <w:szCs w:val="28"/>
        </w:rPr>
        <w:t>е</w:t>
      </w:r>
      <w:r w:rsidRPr="00176282">
        <w:rPr>
          <w:color w:val="000000"/>
          <w:sz w:val="28"/>
          <w:szCs w:val="28"/>
        </w:rPr>
        <w:t>ж</w:t>
      </w:r>
      <w:r w:rsidRPr="00176282">
        <w:rPr>
          <w:color w:val="000000"/>
          <w:w w:val="101"/>
          <w:sz w:val="28"/>
          <w:szCs w:val="28"/>
        </w:rPr>
        <w:t>е</w:t>
      </w:r>
      <w:r w:rsidRPr="00176282">
        <w:rPr>
          <w:color w:val="000000"/>
          <w:spacing w:val="-1"/>
          <w:sz w:val="28"/>
          <w:szCs w:val="28"/>
        </w:rPr>
        <w:t>го</w:t>
      </w:r>
      <w:r w:rsidRPr="00176282">
        <w:rPr>
          <w:color w:val="000000"/>
          <w:sz w:val="28"/>
          <w:szCs w:val="28"/>
        </w:rPr>
        <w:t>д</w:t>
      </w:r>
      <w:r w:rsidRPr="00176282">
        <w:rPr>
          <w:color w:val="000000"/>
          <w:spacing w:val="-1"/>
          <w:sz w:val="28"/>
          <w:szCs w:val="28"/>
        </w:rPr>
        <w:t>н</w:t>
      </w:r>
      <w:r w:rsidRPr="00176282">
        <w:rPr>
          <w:color w:val="000000"/>
          <w:spacing w:val="1"/>
          <w:sz w:val="28"/>
          <w:szCs w:val="28"/>
        </w:rPr>
        <w:t>о</w:t>
      </w:r>
      <w:r w:rsidRPr="00176282">
        <w:rPr>
          <w:color w:val="000000"/>
          <w:spacing w:val="-1"/>
          <w:sz w:val="28"/>
          <w:szCs w:val="28"/>
        </w:rPr>
        <w:t>г</w:t>
      </w:r>
      <w:r w:rsidRPr="00176282">
        <w:rPr>
          <w:color w:val="000000"/>
          <w:sz w:val="28"/>
          <w:szCs w:val="28"/>
        </w:rPr>
        <w:t>о</w:t>
      </w:r>
      <w:r w:rsidRPr="00176282">
        <w:rPr>
          <w:color w:val="000000"/>
          <w:spacing w:val="105"/>
          <w:sz w:val="28"/>
          <w:szCs w:val="28"/>
        </w:rPr>
        <w:t xml:space="preserve"> </w:t>
      </w:r>
      <w:r w:rsidRPr="00176282">
        <w:rPr>
          <w:color w:val="000000"/>
          <w:sz w:val="28"/>
          <w:szCs w:val="28"/>
        </w:rPr>
        <w:t>опл</w:t>
      </w:r>
      <w:r w:rsidRPr="00176282">
        <w:rPr>
          <w:color w:val="000000"/>
          <w:w w:val="101"/>
          <w:sz w:val="28"/>
          <w:szCs w:val="28"/>
        </w:rPr>
        <w:t>а</w:t>
      </w:r>
      <w:r w:rsidRPr="00176282">
        <w:rPr>
          <w:color w:val="000000"/>
          <w:spacing w:val="-1"/>
          <w:sz w:val="28"/>
          <w:szCs w:val="28"/>
        </w:rPr>
        <w:t>ч</w:t>
      </w:r>
      <w:r w:rsidRPr="00176282">
        <w:rPr>
          <w:color w:val="000000"/>
          <w:sz w:val="28"/>
          <w:szCs w:val="28"/>
        </w:rPr>
        <w:t>ив</w:t>
      </w:r>
      <w:r w:rsidRPr="00176282">
        <w:rPr>
          <w:color w:val="000000"/>
          <w:w w:val="101"/>
          <w:sz w:val="28"/>
          <w:szCs w:val="28"/>
        </w:rPr>
        <w:t>а</w:t>
      </w:r>
      <w:r w:rsidRPr="00176282">
        <w:rPr>
          <w:color w:val="000000"/>
          <w:spacing w:val="-1"/>
          <w:w w:val="101"/>
          <w:sz w:val="28"/>
          <w:szCs w:val="28"/>
        </w:rPr>
        <w:t>е</w:t>
      </w:r>
      <w:r w:rsidRPr="00176282">
        <w:rPr>
          <w:color w:val="000000"/>
          <w:sz w:val="28"/>
          <w:szCs w:val="28"/>
        </w:rPr>
        <w:t>мого</w:t>
      </w:r>
      <w:r w:rsidRPr="00176282">
        <w:rPr>
          <w:color w:val="000000"/>
          <w:spacing w:val="106"/>
          <w:sz w:val="28"/>
          <w:szCs w:val="28"/>
        </w:rPr>
        <w:t xml:space="preserve"> </w:t>
      </w:r>
      <w:r w:rsidRPr="00176282">
        <w:rPr>
          <w:color w:val="000000"/>
          <w:spacing w:val="1"/>
          <w:sz w:val="28"/>
          <w:szCs w:val="28"/>
        </w:rPr>
        <w:t>о</w:t>
      </w:r>
      <w:r w:rsidRPr="00176282">
        <w:rPr>
          <w:color w:val="000000"/>
          <w:sz w:val="28"/>
          <w:szCs w:val="28"/>
        </w:rPr>
        <w:t>тп</w:t>
      </w:r>
      <w:r w:rsidRPr="00176282">
        <w:rPr>
          <w:color w:val="000000"/>
          <w:spacing w:val="-1"/>
          <w:sz w:val="28"/>
          <w:szCs w:val="28"/>
        </w:rPr>
        <w:t>у</w:t>
      </w:r>
      <w:r w:rsidRPr="00176282">
        <w:rPr>
          <w:color w:val="000000"/>
          <w:w w:val="101"/>
          <w:sz w:val="28"/>
          <w:szCs w:val="28"/>
        </w:rPr>
        <w:t>с</w:t>
      </w:r>
      <w:r w:rsidRPr="00176282">
        <w:rPr>
          <w:color w:val="000000"/>
          <w:sz w:val="28"/>
          <w:szCs w:val="28"/>
        </w:rPr>
        <w:t>к</w:t>
      </w:r>
      <w:r w:rsidRPr="00176282">
        <w:rPr>
          <w:color w:val="000000"/>
          <w:w w:val="101"/>
          <w:sz w:val="28"/>
          <w:szCs w:val="28"/>
        </w:rPr>
        <w:t>а</w:t>
      </w:r>
      <w:r w:rsidRPr="00176282">
        <w:rPr>
          <w:color w:val="000000"/>
          <w:spacing w:val="107"/>
          <w:sz w:val="28"/>
          <w:szCs w:val="28"/>
        </w:rPr>
        <w:t xml:space="preserve"> </w:t>
      </w:r>
      <w:r w:rsidRPr="00176282">
        <w:rPr>
          <w:color w:val="000000"/>
          <w:spacing w:val="1"/>
          <w:sz w:val="28"/>
          <w:szCs w:val="28"/>
        </w:rPr>
        <w:t>в</w:t>
      </w:r>
      <w:r w:rsidRPr="00176282">
        <w:rPr>
          <w:color w:val="000000"/>
          <w:sz w:val="28"/>
          <w:szCs w:val="28"/>
        </w:rPr>
        <w:t xml:space="preserve"> т</w:t>
      </w:r>
      <w:r w:rsidRPr="00176282">
        <w:rPr>
          <w:color w:val="000000"/>
          <w:w w:val="101"/>
          <w:sz w:val="28"/>
          <w:szCs w:val="28"/>
        </w:rPr>
        <w:t>е</w:t>
      </w:r>
      <w:r w:rsidRPr="00176282">
        <w:rPr>
          <w:color w:val="000000"/>
          <w:sz w:val="28"/>
          <w:szCs w:val="28"/>
        </w:rPr>
        <w:t>ч</w:t>
      </w:r>
      <w:r w:rsidRPr="00176282">
        <w:rPr>
          <w:color w:val="000000"/>
          <w:w w:val="101"/>
          <w:sz w:val="28"/>
          <w:szCs w:val="28"/>
        </w:rPr>
        <w:t>е</w:t>
      </w:r>
      <w:r w:rsidRPr="00176282">
        <w:rPr>
          <w:color w:val="000000"/>
          <w:sz w:val="28"/>
          <w:szCs w:val="28"/>
        </w:rPr>
        <w:t>ни</w:t>
      </w:r>
      <w:r w:rsidRPr="00176282">
        <w:rPr>
          <w:color w:val="000000"/>
          <w:w w:val="101"/>
          <w:sz w:val="28"/>
          <w:szCs w:val="28"/>
        </w:rPr>
        <w:t>е</w:t>
      </w:r>
      <w:r w:rsidRPr="00176282">
        <w:rPr>
          <w:color w:val="000000"/>
          <w:spacing w:val="-3"/>
          <w:sz w:val="28"/>
          <w:szCs w:val="28"/>
        </w:rPr>
        <w:t xml:space="preserve"> </w:t>
      </w:r>
      <w:r w:rsidRPr="00176282">
        <w:rPr>
          <w:color w:val="000000"/>
          <w:sz w:val="28"/>
          <w:szCs w:val="28"/>
        </w:rPr>
        <w:t>дв</w:t>
      </w:r>
      <w:r w:rsidRPr="00176282">
        <w:rPr>
          <w:color w:val="000000"/>
          <w:spacing w:val="-2"/>
          <w:sz w:val="28"/>
          <w:szCs w:val="28"/>
        </w:rPr>
        <w:t>у</w:t>
      </w:r>
      <w:r w:rsidRPr="00176282">
        <w:rPr>
          <w:color w:val="000000"/>
          <w:sz w:val="28"/>
          <w:szCs w:val="28"/>
        </w:rPr>
        <w:t>х</w:t>
      </w:r>
      <w:r w:rsidRPr="00176282">
        <w:rPr>
          <w:color w:val="000000"/>
          <w:spacing w:val="1"/>
          <w:sz w:val="28"/>
          <w:szCs w:val="28"/>
        </w:rPr>
        <w:t xml:space="preserve"> </w:t>
      </w:r>
      <w:r w:rsidRPr="00176282">
        <w:rPr>
          <w:color w:val="000000"/>
          <w:sz w:val="28"/>
          <w:szCs w:val="28"/>
        </w:rPr>
        <w:t>л</w:t>
      </w:r>
      <w:r w:rsidRPr="00176282">
        <w:rPr>
          <w:color w:val="000000"/>
          <w:w w:val="101"/>
          <w:sz w:val="28"/>
          <w:szCs w:val="28"/>
        </w:rPr>
        <w:t>е</w:t>
      </w:r>
      <w:r w:rsidRPr="00176282">
        <w:rPr>
          <w:color w:val="000000"/>
          <w:spacing w:val="-1"/>
          <w:sz w:val="28"/>
          <w:szCs w:val="28"/>
        </w:rPr>
        <w:t>т</w:t>
      </w:r>
      <w:r w:rsidRPr="00176282">
        <w:rPr>
          <w:color w:val="000000"/>
          <w:sz w:val="28"/>
          <w:szCs w:val="28"/>
        </w:rPr>
        <w:t xml:space="preserve"> подр</w:t>
      </w:r>
      <w:r w:rsidRPr="00176282">
        <w:rPr>
          <w:color w:val="000000"/>
          <w:w w:val="101"/>
          <w:sz w:val="28"/>
          <w:szCs w:val="28"/>
        </w:rPr>
        <w:t>я</w:t>
      </w:r>
      <w:r w:rsidRPr="00176282">
        <w:rPr>
          <w:color w:val="000000"/>
          <w:sz w:val="28"/>
          <w:szCs w:val="28"/>
        </w:rPr>
        <w:t>д.</w:t>
      </w:r>
    </w:p>
    <w:p w:rsidR="00B02A64" w:rsidRPr="004C0881" w:rsidRDefault="00B02A64" w:rsidP="004C0881">
      <w:pPr>
        <w:widowControl w:val="0"/>
        <w:ind w:left="1" w:right="-69" w:firstLine="539"/>
        <w:jc w:val="both"/>
        <w:rPr>
          <w:color w:val="000000"/>
          <w:w w:val="101"/>
          <w:sz w:val="28"/>
          <w:szCs w:val="28"/>
        </w:rPr>
      </w:pPr>
      <w:r w:rsidRPr="00176282">
        <w:rPr>
          <w:color w:val="000000"/>
          <w:sz w:val="28"/>
          <w:szCs w:val="28"/>
        </w:rPr>
        <w:t>5.1</w:t>
      </w:r>
      <w:r w:rsidRPr="00176282">
        <w:rPr>
          <w:color w:val="000000"/>
          <w:spacing w:val="1"/>
          <w:sz w:val="28"/>
          <w:szCs w:val="28"/>
        </w:rPr>
        <w:t>2</w:t>
      </w:r>
      <w:r w:rsidRPr="00176282">
        <w:rPr>
          <w:color w:val="000000"/>
          <w:sz w:val="28"/>
          <w:szCs w:val="28"/>
        </w:rPr>
        <w:t>.</w:t>
      </w:r>
      <w:r w:rsidRPr="00176282">
        <w:rPr>
          <w:color w:val="000000"/>
          <w:spacing w:val="52"/>
          <w:sz w:val="28"/>
          <w:szCs w:val="28"/>
        </w:rPr>
        <w:t xml:space="preserve"> </w:t>
      </w:r>
      <w:r w:rsidRPr="00176282">
        <w:rPr>
          <w:color w:val="000000"/>
          <w:sz w:val="28"/>
          <w:szCs w:val="28"/>
        </w:rPr>
        <w:t>В</w:t>
      </w:r>
      <w:r w:rsidRPr="00176282">
        <w:rPr>
          <w:color w:val="000000"/>
          <w:spacing w:val="50"/>
          <w:sz w:val="28"/>
          <w:szCs w:val="28"/>
        </w:rPr>
        <w:t xml:space="preserve"> </w:t>
      </w:r>
      <w:r w:rsidRPr="00176282">
        <w:rPr>
          <w:color w:val="000000"/>
          <w:spacing w:val="-1"/>
          <w:w w:val="101"/>
          <w:sz w:val="28"/>
          <w:szCs w:val="28"/>
        </w:rPr>
        <w:t>с</w:t>
      </w:r>
      <w:r w:rsidRPr="00176282">
        <w:rPr>
          <w:color w:val="000000"/>
          <w:sz w:val="28"/>
          <w:szCs w:val="28"/>
        </w:rPr>
        <w:t>о</w:t>
      </w:r>
      <w:r w:rsidRPr="00176282">
        <w:rPr>
          <w:color w:val="000000"/>
          <w:spacing w:val="1"/>
          <w:sz w:val="28"/>
          <w:szCs w:val="28"/>
        </w:rPr>
        <w:t>о</w:t>
      </w:r>
      <w:r w:rsidRPr="00176282">
        <w:rPr>
          <w:color w:val="000000"/>
          <w:sz w:val="28"/>
          <w:szCs w:val="28"/>
        </w:rPr>
        <w:t>тв</w:t>
      </w:r>
      <w:r w:rsidRPr="00176282">
        <w:rPr>
          <w:color w:val="000000"/>
          <w:w w:val="101"/>
          <w:sz w:val="28"/>
          <w:szCs w:val="28"/>
        </w:rPr>
        <w:t>е</w:t>
      </w:r>
      <w:r w:rsidRPr="00176282">
        <w:rPr>
          <w:color w:val="000000"/>
          <w:spacing w:val="-3"/>
          <w:sz w:val="28"/>
          <w:szCs w:val="28"/>
        </w:rPr>
        <w:t>т</w:t>
      </w:r>
      <w:r w:rsidRPr="00176282">
        <w:rPr>
          <w:color w:val="000000"/>
          <w:w w:val="101"/>
          <w:sz w:val="28"/>
          <w:szCs w:val="28"/>
        </w:rPr>
        <w:t>с</w:t>
      </w:r>
      <w:r w:rsidRPr="00176282">
        <w:rPr>
          <w:color w:val="000000"/>
          <w:sz w:val="28"/>
          <w:szCs w:val="28"/>
        </w:rPr>
        <w:t>тв</w:t>
      </w:r>
      <w:r w:rsidRPr="00176282">
        <w:rPr>
          <w:color w:val="000000"/>
          <w:spacing w:val="-1"/>
          <w:sz w:val="28"/>
          <w:szCs w:val="28"/>
        </w:rPr>
        <w:t>и</w:t>
      </w:r>
      <w:r w:rsidRPr="00176282">
        <w:rPr>
          <w:color w:val="000000"/>
          <w:sz w:val="28"/>
          <w:szCs w:val="28"/>
        </w:rPr>
        <w:t>и</w:t>
      </w:r>
      <w:r w:rsidRPr="00176282">
        <w:rPr>
          <w:color w:val="000000"/>
          <w:spacing w:val="52"/>
          <w:sz w:val="28"/>
          <w:szCs w:val="28"/>
        </w:rPr>
        <w:t xml:space="preserve"> </w:t>
      </w:r>
      <w:r w:rsidRPr="00176282">
        <w:rPr>
          <w:color w:val="000000"/>
          <w:w w:val="101"/>
          <w:sz w:val="28"/>
          <w:szCs w:val="28"/>
        </w:rPr>
        <w:t>с</w:t>
      </w:r>
      <w:r w:rsidRPr="00176282">
        <w:rPr>
          <w:color w:val="000000"/>
          <w:spacing w:val="49"/>
          <w:sz w:val="28"/>
          <w:szCs w:val="28"/>
        </w:rPr>
        <w:t xml:space="preserve"> </w:t>
      </w:r>
      <w:r w:rsidRPr="00176282">
        <w:rPr>
          <w:color w:val="000000"/>
          <w:sz w:val="28"/>
          <w:szCs w:val="28"/>
        </w:rPr>
        <w:t>з</w:t>
      </w:r>
      <w:r w:rsidRPr="00176282">
        <w:rPr>
          <w:color w:val="000000"/>
          <w:w w:val="101"/>
          <w:sz w:val="28"/>
          <w:szCs w:val="28"/>
        </w:rPr>
        <w:t>а</w:t>
      </w:r>
      <w:r w:rsidRPr="00176282">
        <w:rPr>
          <w:color w:val="000000"/>
          <w:spacing w:val="-1"/>
          <w:sz w:val="28"/>
          <w:szCs w:val="28"/>
        </w:rPr>
        <w:t>к</w:t>
      </w:r>
      <w:r w:rsidRPr="00176282">
        <w:rPr>
          <w:color w:val="000000"/>
          <w:sz w:val="28"/>
          <w:szCs w:val="28"/>
        </w:rPr>
        <w:t>о</w:t>
      </w:r>
      <w:r w:rsidRPr="00176282">
        <w:rPr>
          <w:color w:val="000000"/>
          <w:spacing w:val="-1"/>
          <w:sz w:val="28"/>
          <w:szCs w:val="28"/>
        </w:rPr>
        <w:t>но</w:t>
      </w:r>
      <w:r w:rsidRPr="00176282">
        <w:rPr>
          <w:color w:val="000000"/>
          <w:spacing w:val="1"/>
          <w:sz w:val="28"/>
          <w:szCs w:val="28"/>
        </w:rPr>
        <w:t>д</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z w:val="28"/>
          <w:szCs w:val="28"/>
        </w:rPr>
        <w:t>ль</w:t>
      </w:r>
      <w:r w:rsidRPr="00176282">
        <w:rPr>
          <w:color w:val="000000"/>
          <w:w w:val="101"/>
          <w:sz w:val="28"/>
          <w:szCs w:val="28"/>
        </w:rPr>
        <w:t>с</w:t>
      </w:r>
      <w:r w:rsidRPr="00176282">
        <w:rPr>
          <w:color w:val="000000"/>
          <w:spacing w:val="-2"/>
          <w:sz w:val="28"/>
          <w:szCs w:val="28"/>
        </w:rPr>
        <w:t>т</w:t>
      </w:r>
      <w:r w:rsidRPr="00176282">
        <w:rPr>
          <w:color w:val="000000"/>
          <w:sz w:val="28"/>
          <w:szCs w:val="28"/>
        </w:rPr>
        <w:t>вом</w:t>
      </w:r>
      <w:r w:rsidRPr="00176282">
        <w:rPr>
          <w:color w:val="000000"/>
          <w:spacing w:val="54"/>
          <w:sz w:val="28"/>
          <w:szCs w:val="28"/>
        </w:rPr>
        <w:t xml:space="preserve"> </w:t>
      </w:r>
      <w:r w:rsidRPr="00176282">
        <w:rPr>
          <w:color w:val="000000"/>
          <w:sz w:val="28"/>
          <w:szCs w:val="28"/>
        </w:rPr>
        <w:t>пр</w:t>
      </w:r>
      <w:r w:rsidRPr="00176282">
        <w:rPr>
          <w:color w:val="000000"/>
          <w:w w:val="101"/>
          <w:sz w:val="28"/>
          <w:szCs w:val="28"/>
        </w:rPr>
        <w:t>е</w:t>
      </w:r>
      <w:r w:rsidRPr="00176282">
        <w:rPr>
          <w:color w:val="000000"/>
          <w:sz w:val="28"/>
          <w:szCs w:val="28"/>
        </w:rPr>
        <w:t>до</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вл</w:t>
      </w:r>
      <w:r w:rsidRPr="00176282">
        <w:rPr>
          <w:color w:val="000000"/>
          <w:w w:val="101"/>
          <w:sz w:val="28"/>
          <w:szCs w:val="28"/>
        </w:rPr>
        <w:t>я</w:t>
      </w:r>
      <w:r w:rsidRPr="00176282">
        <w:rPr>
          <w:color w:val="000000"/>
          <w:sz w:val="28"/>
          <w:szCs w:val="28"/>
        </w:rPr>
        <w:t>ю</w:t>
      </w:r>
      <w:r w:rsidRPr="00176282">
        <w:rPr>
          <w:color w:val="000000"/>
          <w:spacing w:val="-2"/>
          <w:sz w:val="28"/>
          <w:szCs w:val="28"/>
        </w:rPr>
        <w:t>т</w:t>
      </w:r>
      <w:r w:rsidRPr="00176282">
        <w:rPr>
          <w:color w:val="000000"/>
          <w:w w:val="101"/>
          <w:sz w:val="28"/>
          <w:szCs w:val="28"/>
        </w:rPr>
        <w:t>ся</w:t>
      </w:r>
      <w:r w:rsidRPr="00176282">
        <w:rPr>
          <w:color w:val="000000"/>
          <w:spacing w:val="52"/>
          <w:sz w:val="28"/>
          <w:szCs w:val="28"/>
        </w:rPr>
        <w:t xml:space="preserve"> </w:t>
      </w:r>
      <w:r w:rsidRPr="00176282">
        <w:rPr>
          <w:color w:val="000000"/>
          <w:spacing w:val="-1"/>
          <w:w w:val="101"/>
          <w:sz w:val="28"/>
          <w:szCs w:val="28"/>
        </w:rPr>
        <w:t>е</w:t>
      </w:r>
      <w:r w:rsidRPr="00176282">
        <w:rPr>
          <w:color w:val="000000"/>
          <w:sz w:val="28"/>
          <w:szCs w:val="28"/>
        </w:rPr>
        <w:t>ж</w:t>
      </w:r>
      <w:r w:rsidRPr="00176282">
        <w:rPr>
          <w:color w:val="000000"/>
          <w:w w:val="101"/>
          <w:sz w:val="28"/>
          <w:szCs w:val="28"/>
        </w:rPr>
        <w:t>е</w:t>
      </w:r>
      <w:r w:rsidRPr="00176282">
        <w:rPr>
          <w:color w:val="000000"/>
          <w:spacing w:val="-2"/>
          <w:sz w:val="28"/>
          <w:szCs w:val="28"/>
        </w:rPr>
        <w:t>г</w:t>
      </w:r>
      <w:r w:rsidRPr="00176282">
        <w:rPr>
          <w:color w:val="000000"/>
          <w:spacing w:val="1"/>
          <w:sz w:val="28"/>
          <w:szCs w:val="28"/>
        </w:rPr>
        <w:t>о</w:t>
      </w:r>
      <w:r w:rsidRPr="00176282">
        <w:rPr>
          <w:color w:val="000000"/>
          <w:sz w:val="28"/>
          <w:szCs w:val="28"/>
        </w:rPr>
        <w:t>дны</w:t>
      </w:r>
      <w:r w:rsidRPr="00176282">
        <w:rPr>
          <w:color w:val="000000"/>
          <w:w w:val="101"/>
          <w:sz w:val="28"/>
          <w:szCs w:val="28"/>
        </w:rPr>
        <w:t>е</w:t>
      </w:r>
      <w:r w:rsidRPr="00176282">
        <w:rPr>
          <w:color w:val="000000"/>
          <w:sz w:val="28"/>
          <w:szCs w:val="28"/>
        </w:rPr>
        <w:t xml:space="preserve"> дополнит</w:t>
      </w:r>
      <w:r w:rsidRPr="00176282">
        <w:rPr>
          <w:color w:val="000000"/>
          <w:w w:val="101"/>
          <w:sz w:val="28"/>
          <w:szCs w:val="28"/>
        </w:rPr>
        <w:t>е</w:t>
      </w:r>
      <w:r w:rsidRPr="00176282">
        <w:rPr>
          <w:color w:val="000000"/>
          <w:sz w:val="28"/>
          <w:szCs w:val="28"/>
        </w:rPr>
        <w:t>л</w:t>
      </w:r>
      <w:r w:rsidRPr="00176282">
        <w:rPr>
          <w:color w:val="000000"/>
          <w:spacing w:val="-1"/>
          <w:sz w:val="28"/>
          <w:szCs w:val="28"/>
        </w:rPr>
        <w:t>ь</w:t>
      </w:r>
      <w:r w:rsidRPr="00176282">
        <w:rPr>
          <w:color w:val="000000"/>
          <w:sz w:val="28"/>
          <w:szCs w:val="28"/>
        </w:rPr>
        <w:t>ны</w:t>
      </w:r>
      <w:r w:rsidRPr="00176282">
        <w:rPr>
          <w:color w:val="000000"/>
          <w:w w:val="101"/>
          <w:sz w:val="28"/>
          <w:szCs w:val="28"/>
        </w:rPr>
        <w:t>е</w:t>
      </w:r>
      <w:r w:rsidRPr="00176282">
        <w:rPr>
          <w:color w:val="000000"/>
          <w:sz w:val="28"/>
          <w:szCs w:val="28"/>
        </w:rPr>
        <w:t xml:space="preserve"> опл</w:t>
      </w:r>
      <w:r w:rsidRPr="00176282">
        <w:rPr>
          <w:color w:val="000000"/>
          <w:w w:val="101"/>
          <w:sz w:val="28"/>
          <w:szCs w:val="28"/>
        </w:rPr>
        <w:t>а</w:t>
      </w:r>
      <w:r w:rsidRPr="00176282">
        <w:rPr>
          <w:color w:val="000000"/>
          <w:sz w:val="28"/>
          <w:szCs w:val="28"/>
        </w:rPr>
        <w:t>чив</w:t>
      </w:r>
      <w:r w:rsidRPr="00176282">
        <w:rPr>
          <w:color w:val="000000"/>
          <w:w w:val="101"/>
          <w:sz w:val="28"/>
          <w:szCs w:val="28"/>
        </w:rPr>
        <w:t>ае</w:t>
      </w:r>
      <w:r w:rsidRPr="00176282">
        <w:rPr>
          <w:color w:val="000000"/>
          <w:spacing w:val="-2"/>
          <w:sz w:val="28"/>
          <w:szCs w:val="28"/>
        </w:rPr>
        <w:t>м</w:t>
      </w:r>
      <w:r w:rsidRPr="00176282">
        <w:rPr>
          <w:color w:val="000000"/>
          <w:sz w:val="28"/>
          <w:szCs w:val="28"/>
        </w:rPr>
        <w:t>ы</w:t>
      </w:r>
      <w:r w:rsidRPr="00176282">
        <w:rPr>
          <w:color w:val="000000"/>
          <w:w w:val="101"/>
          <w:sz w:val="28"/>
          <w:szCs w:val="28"/>
        </w:rPr>
        <w:t>е</w:t>
      </w:r>
      <w:r w:rsidRPr="00176282">
        <w:rPr>
          <w:color w:val="000000"/>
          <w:spacing w:val="-1"/>
          <w:sz w:val="28"/>
          <w:szCs w:val="28"/>
        </w:rPr>
        <w:t xml:space="preserve"> </w:t>
      </w:r>
      <w:r w:rsidRPr="00176282">
        <w:rPr>
          <w:color w:val="000000"/>
          <w:sz w:val="28"/>
          <w:szCs w:val="28"/>
        </w:rPr>
        <w:t>отп</w:t>
      </w:r>
      <w:r w:rsidRPr="00176282">
        <w:rPr>
          <w:color w:val="000000"/>
          <w:spacing w:val="-1"/>
          <w:sz w:val="28"/>
          <w:szCs w:val="28"/>
        </w:rPr>
        <w:t>у</w:t>
      </w:r>
      <w:r w:rsidRPr="00176282">
        <w:rPr>
          <w:color w:val="000000"/>
          <w:w w:val="101"/>
          <w:sz w:val="28"/>
          <w:szCs w:val="28"/>
        </w:rPr>
        <w:t>с</w:t>
      </w:r>
      <w:r w:rsidRPr="00176282">
        <w:rPr>
          <w:color w:val="000000"/>
          <w:sz w:val="28"/>
          <w:szCs w:val="28"/>
        </w:rPr>
        <w:t>к</w:t>
      </w:r>
      <w:r w:rsidRPr="00176282">
        <w:rPr>
          <w:color w:val="000000"/>
          <w:w w:val="101"/>
          <w:sz w:val="28"/>
          <w:szCs w:val="28"/>
        </w:rPr>
        <w:t>а</w:t>
      </w:r>
      <w:r w:rsidRPr="00176282">
        <w:rPr>
          <w:color w:val="000000"/>
          <w:spacing w:val="-2"/>
          <w:sz w:val="28"/>
          <w:szCs w:val="28"/>
        </w:rPr>
        <w:t xml:space="preserve"> </w:t>
      </w:r>
      <w:r w:rsidRPr="00176282">
        <w:rPr>
          <w:color w:val="000000"/>
          <w:sz w:val="28"/>
          <w:szCs w:val="28"/>
        </w:rPr>
        <w:t>р</w:t>
      </w:r>
      <w:r w:rsidRPr="00176282">
        <w:rPr>
          <w:color w:val="000000"/>
          <w:w w:val="101"/>
          <w:sz w:val="28"/>
          <w:szCs w:val="28"/>
        </w:rPr>
        <w:t>а</w:t>
      </w:r>
      <w:r w:rsidRPr="00176282">
        <w:rPr>
          <w:color w:val="000000"/>
          <w:sz w:val="28"/>
          <w:szCs w:val="28"/>
        </w:rPr>
        <w:t>ботник</w:t>
      </w:r>
      <w:r w:rsidRPr="00176282">
        <w:rPr>
          <w:color w:val="000000"/>
          <w:w w:val="101"/>
          <w:sz w:val="28"/>
          <w:szCs w:val="28"/>
        </w:rPr>
        <w:t>а</w:t>
      </w:r>
      <w:r w:rsidRPr="00176282">
        <w:rPr>
          <w:color w:val="000000"/>
          <w:sz w:val="28"/>
          <w:szCs w:val="28"/>
        </w:rPr>
        <w:t>м</w:t>
      </w:r>
      <w:r w:rsidR="004C0881">
        <w:rPr>
          <w:color w:val="000000"/>
          <w:w w:val="101"/>
          <w:sz w:val="28"/>
          <w:szCs w:val="28"/>
        </w:rPr>
        <w:t xml:space="preserve"> </w:t>
      </w:r>
      <w:r w:rsidRPr="00176282">
        <w:rPr>
          <w:color w:val="000000"/>
          <w:w w:val="101"/>
          <w:sz w:val="28"/>
          <w:szCs w:val="28"/>
        </w:rPr>
        <w:t>с</w:t>
      </w:r>
      <w:r w:rsidRPr="00176282">
        <w:rPr>
          <w:color w:val="000000"/>
          <w:spacing w:val="47"/>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z w:val="28"/>
          <w:szCs w:val="28"/>
        </w:rPr>
        <w:t>нормиров</w:t>
      </w:r>
      <w:r w:rsidRPr="00176282">
        <w:rPr>
          <w:color w:val="000000"/>
          <w:spacing w:val="-1"/>
          <w:w w:val="101"/>
          <w:sz w:val="28"/>
          <w:szCs w:val="28"/>
        </w:rPr>
        <w:t>а</w:t>
      </w:r>
      <w:r w:rsidRPr="00176282">
        <w:rPr>
          <w:color w:val="000000"/>
          <w:sz w:val="28"/>
          <w:szCs w:val="28"/>
        </w:rPr>
        <w:t>нным</w:t>
      </w:r>
      <w:r w:rsidRPr="00176282">
        <w:rPr>
          <w:color w:val="000000"/>
          <w:spacing w:val="47"/>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pacing w:val="-2"/>
          <w:sz w:val="28"/>
          <w:szCs w:val="28"/>
        </w:rPr>
        <w:t>б</w:t>
      </w:r>
      <w:r w:rsidRPr="00176282">
        <w:rPr>
          <w:color w:val="000000"/>
          <w:spacing w:val="1"/>
          <w:sz w:val="28"/>
          <w:szCs w:val="28"/>
        </w:rPr>
        <w:t>о</w:t>
      </w:r>
      <w:r w:rsidRPr="00176282">
        <w:rPr>
          <w:color w:val="000000"/>
          <w:sz w:val="28"/>
          <w:szCs w:val="28"/>
        </w:rPr>
        <w:t>чим</w:t>
      </w:r>
      <w:r w:rsidRPr="00176282">
        <w:rPr>
          <w:color w:val="000000"/>
          <w:spacing w:val="47"/>
          <w:sz w:val="28"/>
          <w:szCs w:val="28"/>
        </w:rPr>
        <w:t xml:space="preserve"> </w:t>
      </w:r>
      <w:r w:rsidRPr="00176282">
        <w:rPr>
          <w:color w:val="000000"/>
          <w:spacing w:val="1"/>
          <w:sz w:val="28"/>
          <w:szCs w:val="28"/>
        </w:rPr>
        <w:t>д</w:t>
      </w:r>
      <w:r w:rsidRPr="00176282">
        <w:rPr>
          <w:color w:val="000000"/>
          <w:sz w:val="28"/>
          <w:szCs w:val="28"/>
        </w:rPr>
        <w:t>н</w:t>
      </w:r>
      <w:r w:rsidRPr="00176282">
        <w:rPr>
          <w:color w:val="000000"/>
          <w:w w:val="101"/>
          <w:sz w:val="28"/>
          <w:szCs w:val="28"/>
        </w:rPr>
        <w:t>е</w:t>
      </w:r>
      <w:r w:rsidRPr="00176282">
        <w:rPr>
          <w:color w:val="000000"/>
          <w:sz w:val="28"/>
          <w:szCs w:val="28"/>
        </w:rPr>
        <w:t>м</w:t>
      </w:r>
      <w:r w:rsidRPr="00176282">
        <w:rPr>
          <w:color w:val="000000"/>
          <w:spacing w:val="47"/>
          <w:sz w:val="28"/>
          <w:szCs w:val="28"/>
        </w:rPr>
        <w:t xml:space="preserve"> </w:t>
      </w:r>
      <w:r w:rsidRPr="00176282">
        <w:rPr>
          <w:color w:val="000000"/>
          <w:spacing w:val="1"/>
          <w:sz w:val="28"/>
          <w:szCs w:val="28"/>
        </w:rPr>
        <w:t>в</w:t>
      </w:r>
      <w:r w:rsidRPr="00176282">
        <w:rPr>
          <w:color w:val="000000"/>
          <w:spacing w:val="46"/>
          <w:sz w:val="28"/>
          <w:szCs w:val="28"/>
        </w:rPr>
        <w:t xml:space="preserve"> </w:t>
      </w:r>
      <w:r w:rsidRPr="00176282">
        <w:rPr>
          <w:color w:val="000000"/>
          <w:w w:val="101"/>
          <w:sz w:val="28"/>
          <w:szCs w:val="28"/>
        </w:rPr>
        <w:t>с</w:t>
      </w:r>
      <w:r w:rsidRPr="00176282">
        <w:rPr>
          <w:color w:val="000000"/>
          <w:spacing w:val="1"/>
          <w:sz w:val="28"/>
          <w:szCs w:val="28"/>
        </w:rPr>
        <w:t>оо</w:t>
      </w:r>
      <w:r w:rsidRPr="00176282">
        <w:rPr>
          <w:color w:val="000000"/>
          <w:sz w:val="28"/>
          <w:szCs w:val="28"/>
        </w:rPr>
        <w:t>тв</w:t>
      </w:r>
      <w:r w:rsidRPr="00176282">
        <w:rPr>
          <w:color w:val="000000"/>
          <w:w w:val="101"/>
          <w:sz w:val="28"/>
          <w:szCs w:val="28"/>
        </w:rPr>
        <w:t>е</w:t>
      </w:r>
      <w:r w:rsidRPr="00176282">
        <w:rPr>
          <w:color w:val="000000"/>
          <w:sz w:val="28"/>
          <w:szCs w:val="28"/>
        </w:rPr>
        <w:t>т</w:t>
      </w:r>
      <w:r w:rsidRPr="00176282">
        <w:rPr>
          <w:color w:val="000000"/>
          <w:w w:val="101"/>
          <w:sz w:val="28"/>
          <w:szCs w:val="28"/>
        </w:rPr>
        <w:t>с</w:t>
      </w:r>
      <w:r w:rsidRPr="00176282">
        <w:rPr>
          <w:color w:val="000000"/>
          <w:sz w:val="28"/>
          <w:szCs w:val="28"/>
        </w:rPr>
        <w:t>т</w:t>
      </w:r>
      <w:r w:rsidRPr="00176282">
        <w:rPr>
          <w:color w:val="000000"/>
          <w:spacing w:val="-2"/>
          <w:sz w:val="28"/>
          <w:szCs w:val="28"/>
        </w:rPr>
        <w:t>в</w:t>
      </w:r>
      <w:r w:rsidRPr="00176282">
        <w:rPr>
          <w:color w:val="000000"/>
          <w:sz w:val="28"/>
          <w:szCs w:val="28"/>
        </w:rPr>
        <w:t>ии</w:t>
      </w:r>
      <w:r w:rsidRPr="00176282">
        <w:rPr>
          <w:color w:val="000000"/>
          <w:spacing w:val="48"/>
          <w:sz w:val="28"/>
          <w:szCs w:val="28"/>
        </w:rPr>
        <w:t xml:space="preserve"> </w:t>
      </w:r>
      <w:r w:rsidRPr="00176282">
        <w:rPr>
          <w:color w:val="000000"/>
          <w:spacing w:val="-1"/>
          <w:w w:val="101"/>
          <w:sz w:val="28"/>
          <w:szCs w:val="28"/>
        </w:rPr>
        <w:t>с</w:t>
      </w:r>
      <w:r w:rsidRPr="00176282">
        <w:rPr>
          <w:color w:val="000000"/>
          <w:sz w:val="28"/>
          <w:szCs w:val="28"/>
        </w:rPr>
        <w:t>о</w:t>
      </w:r>
      <w:r w:rsidRPr="00176282">
        <w:rPr>
          <w:color w:val="000000"/>
          <w:spacing w:val="47"/>
          <w:sz w:val="28"/>
          <w:szCs w:val="28"/>
        </w:rPr>
        <w:t xml:space="preserve"> </w:t>
      </w:r>
      <w:r w:rsidRPr="00176282">
        <w:rPr>
          <w:color w:val="000000"/>
          <w:w w:val="101"/>
          <w:sz w:val="28"/>
          <w:szCs w:val="28"/>
        </w:rPr>
        <w:t>с</w:t>
      </w:r>
      <w:r w:rsidRPr="00176282">
        <w:rPr>
          <w:color w:val="000000"/>
          <w:sz w:val="28"/>
          <w:szCs w:val="28"/>
        </w:rPr>
        <w:t>т.</w:t>
      </w:r>
      <w:r w:rsidRPr="00176282">
        <w:rPr>
          <w:color w:val="000000"/>
          <w:spacing w:val="47"/>
          <w:sz w:val="28"/>
          <w:szCs w:val="28"/>
        </w:rPr>
        <w:t xml:space="preserve"> </w:t>
      </w:r>
      <w:r w:rsidRPr="00176282">
        <w:rPr>
          <w:color w:val="000000"/>
          <w:sz w:val="28"/>
          <w:szCs w:val="28"/>
        </w:rPr>
        <w:t>119</w:t>
      </w:r>
      <w:r w:rsidRPr="00176282">
        <w:rPr>
          <w:color w:val="000000"/>
          <w:spacing w:val="48"/>
          <w:sz w:val="28"/>
          <w:szCs w:val="28"/>
        </w:rPr>
        <w:t xml:space="preserve"> </w:t>
      </w:r>
      <w:r w:rsidRPr="00176282">
        <w:rPr>
          <w:color w:val="000000"/>
          <w:sz w:val="28"/>
          <w:szCs w:val="28"/>
        </w:rPr>
        <w:t>ТК</w:t>
      </w:r>
      <w:r w:rsidRPr="00176282">
        <w:rPr>
          <w:color w:val="000000"/>
          <w:spacing w:val="47"/>
          <w:sz w:val="28"/>
          <w:szCs w:val="28"/>
        </w:rPr>
        <w:t xml:space="preserve"> </w:t>
      </w:r>
      <w:r w:rsidRPr="00176282">
        <w:rPr>
          <w:color w:val="000000"/>
          <w:sz w:val="28"/>
          <w:szCs w:val="28"/>
        </w:rPr>
        <w:t>РФ (Пр</w:t>
      </w:r>
      <w:r w:rsidRPr="00176282">
        <w:rPr>
          <w:color w:val="000000"/>
          <w:spacing w:val="1"/>
          <w:sz w:val="28"/>
          <w:szCs w:val="28"/>
        </w:rPr>
        <w:t>и</w:t>
      </w:r>
      <w:r w:rsidRPr="00176282">
        <w:rPr>
          <w:color w:val="000000"/>
          <w:spacing w:val="-1"/>
          <w:sz w:val="28"/>
          <w:szCs w:val="28"/>
        </w:rPr>
        <w:t>л</w:t>
      </w:r>
      <w:r w:rsidRPr="00176282">
        <w:rPr>
          <w:color w:val="000000"/>
          <w:sz w:val="28"/>
          <w:szCs w:val="28"/>
        </w:rPr>
        <w:t>ож</w:t>
      </w:r>
      <w:r w:rsidRPr="00176282">
        <w:rPr>
          <w:color w:val="000000"/>
          <w:spacing w:val="-1"/>
          <w:w w:val="101"/>
          <w:sz w:val="28"/>
          <w:szCs w:val="28"/>
        </w:rPr>
        <w:t>е</w:t>
      </w:r>
      <w:r w:rsidRPr="00176282">
        <w:rPr>
          <w:color w:val="000000"/>
          <w:sz w:val="28"/>
          <w:szCs w:val="28"/>
        </w:rPr>
        <w:t>ни</w:t>
      </w:r>
      <w:r w:rsidRPr="00176282">
        <w:rPr>
          <w:color w:val="000000"/>
          <w:w w:val="101"/>
          <w:sz w:val="28"/>
          <w:szCs w:val="28"/>
        </w:rPr>
        <w:t>е</w:t>
      </w:r>
      <w:r w:rsidRPr="00176282">
        <w:rPr>
          <w:color w:val="000000"/>
          <w:spacing w:val="-2"/>
          <w:sz w:val="28"/>
          <w:szCs w:val="28"/>
        </w:rPr>
        <w:t xml:space="preserve"> </w:t>
      </w:r>
      <w:r w:rsidRPr="00176282">
        <w:rPr>
          <w:color w:val="000000"/>
          <w:sz w:val="28"/>
          <w:szCs w:val="28"/>
        </w:rPr>
        <w:t>№</w:t>
      </w:r>
      <w:r w:rsidRPr="00176282">
        <w:rPr>
          <w:color w:val="000000"/>
          <w:spacing w:val="3"/>
          <w:sz w:val="28"/>
          <w:szCs w:val="28"/>
        </w:rPr>
        <w:t xml:space="preserve"> </w:t>
      </w:r>
      <w:r w:rsidRPr="00176282">
        <w:rPr>
          <w:color w:val="000000"/>
          <w:sz w:val="28"/>
          <w:szCs w:val="28"/>
        </w:rPr>
        <w:t>1</w:t>
      </w:r>
      <w:r w:rsidR="004C0881">
        <w:rPr>
          <w:color w:val="000000"/>
          <w:sz w:val="28"/>
          <w:szCs w:val="28"/>
        </w:rPr>
        <w:t>1</w:t>
      </w:r>
      <w:r w:rsidR="004C0881">
        <w:rPr>
          <w:color w:val="000000"/>
          <w:spacing w:val="-1"/>
          <w:sz w:val="28"/>
          <w:szCs w:val="28"/>
        </w:rPr>
        <w:t>)</w:t>
      </w:r>
      <w:r w:rsidRPr="00176282">
        <w:rPr>
          <w:color w:val="000000"/>
          <w:sz w:val="28"/>
          <w:szCs w:val="28"/>
        </w:rPr>
        <w:t>.</w:t>
      </w:r>
    </w:p>
    <w:p w:rsidR="00B02A64" w:rsidRPr="00176282" w:rsidRDefault="00B02A64" w:rsidP="004C0881">
      <w:pPr>
        <w:widowControl w:val="0"/>
        <w:ind w:left="1" w:right="-63" w:firstLine="707"/>
        <w:jc w:val="both"/>
        <w:rPr>
          <w:color w:val="000000"/>
          <w:sz w:val="28"/>
          <w:szCs w:val="28"/>
        </w:rPr>
      </w:pPr>
      <w:r w:rsidRPr="00176282">
        <w:rPr>
          <w:color w:val="000000"/>
          <w:sz w:val="28"/>
          <w:szCs w:val="28"/>
        </w:rPr>
        <w:t>5.1</w:t>
      </w:r>
      <w:r w:rsidRPr="00176282">
        <w:rPr>
          <w:color w:val="000000"/>
          <w:spacing w:val="1"/>
          <w:sz w:val="28"/>
          <w:szCs w:val="28"/>
        </w:rPr>
        <w:t>3</w:t>
      </w:r>
      <w:r w:rsidRPr="00176282">
        <w:rPr>
          <w:color w:val="000000"/>
          <w:sz w:val="28"/>
          <w:szCs w:val="28"/>
        </w:rPr>
        <w:t>.</w:t>
      </w:r>
      <w:r w:rsidRPr="00176282">
        <w:rPr>
          <w:color w:val="000000"/>
          <w:spacing w:val="8"/>
          <w:sz w:val="28"/>
          <w:szCs w:val="28"/>
        </w:rPr>
        <w:t xml:space="preserve"> </w:t>
      </w:r>
      <w:r w:rsidRPr="00176282">
        <w:rPr>
          <w:color w:val="000000"/>
          <w:sz w:val="28"/>
          <w:szCs w:val="28"/>
        </w:rPr>
        <w:t>П</w:t>
      </w:r>
      <w:r w:rsidRPr="00176282">
        <w:rPr>
          <w:color w:val="000000"/>
          <w:spacing w:val="-1"/>
          <w:sz w:val="28"/>
          <w:szCs w:val="28"/>
        </w:rPr>
        <w:t>р</w:t>
      </w:r>
      <w:r w:rsidRPr="00176282">
        <w:rPr>
          <w:color w:val="000000"/>
          <w:sz w:val="28"/>
          <w:szCs w:val="28"/>
        </w:rPr>
        <w:t>и</w:t>
      </w:r>
      <w:r w:rsidRPr="00176282">
        <w:rPr>
          <w:color w:val="000000"/>
          <w:spacing w:val="10"/>
          <w:sz w:val="28"/>
          <w:szCs w:val="28"/>
        </w:rPr>
        <w:t xml:space="preserve"> </w:t>
      </w:r>
      <w:r w:rsidRPr="00176282">
        <w:rPr>
          <w:color w:val="000000"/>
          <w:spacing w:val="-2"/>
          <w:sz w:val="28"/>
          <w:szCs w:val="28"/>
        </w:rPr>
        <w:t>у</w:t>
      </w:r>
      <w:r w:rsidRPr="00176282">
        <w:rPr>
          <w:color w:val="000000"/>
          <w:sz w:val="28"/>
          <w:szCs w:val="28"/>
        </w:rPr>
        <w:t>вол</w:t>
      </w:r>
      <w:r w:rsidRPr="00176282">
        <w:rPr>
          <w:color w:val="000000"/>
          <w:spacing w:val="-1"/>
          <w:sz w:val="28"/>
          <w:szCs w:val="28"/>
        </w:rPr>
        <w:t>ь</w:t>
      </w:r>
      <w:r w:rsidRPr="00176282">
        <w:rPr>
          <w:color w:val="000000"/>
          <w:sz w:val="28"/>
          <w:szCs w:val="28"/>
        </w:rPr>
        <w:t>н</w:t>
      </w:r>
      <w:r w:rsidRPr="00176282">
        <w:rPr>
          <w:color w:val="000000"/>
          <w:w w:val="101"/>
          <w:sz w:val="28"/>
          <w:szCs w:val="28"/>
        </w:rPr>
        <w:t>е</w:t>
      </w:r>
      <w:r w:rsidRPr="00176282">
        <w:rPr>
          <w:color w:val="000000"/>
          <w:sz w:val="28"/>
          <w:szCs w:val="28"/>
        </w:rPr>
        <w:t>нии</w:t>
      </w:r>
      <w:r w:rsidRPr="00176282">
        <w:rPr>
          <w:color w:val="000000"/>
          <w:spacing w:val="7"/>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бот</w:t>
      </w:r>
      <w:r w:rsidRPr="00176282">
        <w:rPr>
          <w:color w:val="000000"/>
          <w:spacing w:val="-1"/>
          <w:sz w:val="28"/>
          <w:szCs w:val="28"/>
        </w:rPr>
        <w:t>н</w:t>
      </w:r>
      <w:r w:rsidRPr="00176282">
        <w:rPr>
          <w:color w:val="000000"/>
          <w:sz w:val="28"/>
          <w:szCs w:val="28"/>
        </w:rPr>
        <w:t>ику</w:t>
      </w:r>
      <w:r w:rsidRPr="00176282">
        <w:rPr>
          <w:color w:val="000000"/>
          <w:spacing w:val="5"/>
          <w:sz w:val="28"/>
          <w:szCs w:val="28"/>
        </w:rPr>
        <w:t xml:space="preserve"> </w:t>
      </w:r>
      <w:r w:rsidRPr="00176282">
        <w:rPr>
          <w:color w:val="000000"/>
          <w:sz w:val="28"/>
          <w:szCs w:val="28"/>
        </w:rPr>
        <w:t>вы</w:t>
      </w:r>
      <w:r w:rsidRPr="00176282">
        <w:rPr>
          <w:color w:val="000000"/>
          <w:spacing w:val="2"/>
          <w:sz w:val="28"/>
          <w:szCs w:val="28"/>
        </w:rPr>
        <w:t>п</w:t>
      </w:r>
      <w:r w:rsidRPr="00176282">
        <w:rPr>
          <w:color w:val="000000"/>
          <w:sz w:val="28"/>
          <w:szCs w:val="28"/>
        </w:rPr>
        <w:t>л</w:t>
      </w:r>
      <w:r w:rsidRPr="00176282">
        <w:rPr>
          <w:color w:val="000000"/>
          <w:spacing w:val="-2"/>
          <w:w w:val="101"/>
          <w:sz w:val="28"/>
          <w:szCs w:val="28"/>
        </w:rPr>
        <w:t>а</w:t>
      </w:r>
      <w:r w:rsidRPr="00176282">
        <w:rPr>
          <w:color w:val="000000"/>
          <w:sz w:val="28"/>
          <w:szCs w:val="28"/>
        </w:rPr>
        <w:t>чив</w:t>
      </w:r>
      <w:r w:rsidRPr="00176282">
        <w:rPr>
          <w:color w:val="000000"/>
          <w:w w:val="101"/>
          <w:sz w:val="28"/>
          <w:szCs w:val="28"/>
        </w:rPr>
        <w:t>ае</w:t>
      </w:r>
      <w:r w:rsidRPr="00176282">
        <w:rPr>
          <w:color w:val="000000"/>
          <w:sz w:val="28"/>
          <w:szCs w:val="28"/>
        </w:rPr>
        <w:t>т</w:t>
      </w:r>
      <w:r w:rsidRPr="00176282">
        <w:rPr>
          <w:color w:val="000000"/>
          <w:spacing w:val="-2"/>
          <w:w w:val="101"/>
          <w:sz w:val="28"/>
          <w:szCs w:val="28"/>
        </w:rPr>
        <w:t>с</w:t>
      </w:r>
      <w:r w:rsidRPr="00176282">
        <w:rPr>
          <w:color w:val="000000"/>
          <w:w w:val="101"/>
          <w:sz w:val="28"/>
          <w:szCs w:val="28"/>
        </w:rPr>
        <w:t>я</w:t>
      </w:r>
      <w:r w:rsidRPr="00176282">
        <w:rPr>
          <w:color w:val="000000"/>
          <w:spacing w:val="6"/>
          <w:sz w:val="28"/>
          <w:szCs w:val="28"/>
        </w:rPr>
        <w:t xml:space="preserve"> </w:t>
      </w:r>
      <w:r w:rsidRPr="00176282">
        <w:rPr>
          <w:color w:val="000000"/>
          <w:spacing w:val="1"/>
          <w:sz w:val="28"/>
          <w:szCs w:val="28"/>
        </w:rPr>
        <w:t>д</w:t>
      </w:r>
      <w:r w:rsidRPr="00176282">
        <w:rPr>
          <w:color w:val="000000"/>
          <w:w w:val="101"/>
          <w:sz w:val="28"/>
          <w:szCs w:val="28"/>
        </w:rPr>
        <w:t>е</w:t>
      </w:r>
      <w:r w:rsidRPr="00176282">
        <w:rPr>
          <w:color w:val="000000"/>
          <w:spacing w:val="-1"/>
          <w:sz w:val="28"/>
          <w:szCs w:val="28"/>
        </w:rPr>
        <w:t>н</w:t>
      </w:r>
      <w:r w:rsidRPr="00176282">
        <w:rPr>
          <w:color w:val="000000"/>
          <w:w w:val="101"/>
          <w:sz w:val="28"/>
          <w:szCs w:val="28"/>
        </w:rPr>
        <w:t>е</w:t>
      </w:r>
      <w:r w:rsidRPr="00176282">
        <w:rPr>
          <w:color w:val="000000"/>
          <w:sz w:val="28"/>
          <w:szCs w:val="28"/>
        </w:rPr>
        <w:t>жн</w:t>
      </w:r>
      <w:r w:rsidRPr="00176282">
        <w:rPr>
          <w:color w:val="000000"/>
          <w:w w:val="101"/>
          <w:sz w:val="28"/>
          <w:szCs w:val="28"/>
        </w:rPr>
        <w:t>ая</w:t>
      </w:r>
      <w:r w:rsidRPr="00176282">
        <w:rPr>
          <w:color w:val="000000"/>
          <w:spacing w:val="6"/>
          <w:sz w:val="28"/>
          <w:szCs w:val="28"/>
        </w:rPr>
        <w:t xml:space="preserve"> </w:t>
      </w:r>
      <w:r w:rsidRPr="00176282">
        <w:rPr>
          <w:color w:val="000000"/>
          <w:sz w:val="28"/>
          <w:szCs w:val="28"/>
        </w:rPr>
        <w:t>к</w:t>
      </w:r>
      <w:r w:rsidRPr="00176282">
        <w:rPr>
          <w:color w:val="000000"/>
          <w:spacing w:val="2"/>
          <w:sz w:val="28"/>
          <w:szCs w:val="28"/>
        </w:rPr>
        <w:t>о</w:t>
      </w:r>
      <w:r w:rsidRPr="00176282">
        <w:rPr>
          <w:color w:val="000000"/>
          <w:spacing w:val="-2"/>
          <w:sz w:val="28"/>
          <w:szCs w:val="28"/>
        </w:rPr>
        <w:t>м</w:t>
      </w:r>
      <w:r w:rsidRPr="00176282">
        <w:rPr>
          <w:color w:val="000000"/>
          <w:spacing w:val="1"/>
          <w:sz w:val="28"/>
          <w:szCs w:val="28"/>
        </w:rPr>
        <w:t>п</w:t>
      </w:r>
      <w:r w:rsidRPr="00176282">
        <w:rPr>
          <w:color w:val="000000"/>
          <w:w w:val="101"/>
          <w:sz w:val="28"/>
          <w:szCs w:val="28"/>
        </w:rPr>
        <w:t>е</w:t>
      </w:r>
      <w:r w:rsidRPr="00176282">
        <w:rPr>
          <w:color w:val="000000"/>
          <w:spacing w:val="-1"/>
          <w:sz w:val="28"/>
          <w:szCs w:val="28"/>
        </w:rPr>
        <w:t>н</w:t>
      </w:r>
      <w:r w:rsidRPr="00176282">
        <w:rPr>
          <w:color w:val="000000"/>
          <w:w w:val="101"/>
          <w:sz w:val="28"/>
          <w:szCs w:val="28"/>
        </w:rPr>
        <w:t>са</w:t>
      </w:r>
      <w:r w:rsidRPr="00176282">
        <w:rPr>
          <w:color w:val="000000"/>
          <w:spacing w:val="-1"/>
          <w:sz w:val="28"/>
          <w:szCs w:val="28"/>
        </w:rPr>
        <w:t>ц</w:t>
      </w:r>
      <w:r w:rsidRPr="00176282">
        <w:rPr>
          <w:color w:val="000000"/>
          <w:sz w:val="28"/>
          <w:szCs w:val="28"/>
        </w:rPr>
        <w:t>и</w:t>
      </w:r>
      <w:r w:rsidRPr="00176282">
        <w:rPr>
          <w:color w:val="000000"/>
          <w:w w:val="101"/>
          <w:sz w:val="28"/>
          <w:szCs w:val="28"/>
        </w:rPr>
        <w:t>я</w:t>
      </w:r>
      <w:r w:rsidRPr="00176282">
        <w:rPr>
          <w:color w:val="000000"/>
          <w:sz w:val="28"/>
          <w:szCs w:val="28"/>
        </w:rPr>
        <w:t xml:space="preserve"> з</w:t>
      </w:r>
      <w:r w:rsidRPr="00176282">
        <w:rPr>
          <w:color w:val="000000"/>
          <w:w w:val="101"/>
          <w:sz w:val="28"/>
          <w:szCs w:val="28"/>
        </w:rPr>
        <w:t>а</w:t>
      </w:r>
      <w:r w:rsidRPr="00176282">
        <w:rPr>
          <w:color w:val="000000"/>
          <w:spacing w:val="-1"/>
          <w:sz w:val="28"/>
          <w:szCs w:val="28"/>
        </w:rPr>
        <w:t xml:space="preserve"> </w:t>
      </w:r>
      <w:r w:rsidRPr="00176282">
        <w:rPr>
          <w:color w:val="000000"/>
          <w:sz w:val="28"/>
          <w:szCs w:val="28"/>
        </w:rPr>
        <w:t>н</w:t>
      </w:r>
      <w:r w:rsidRPr="00176282">
        <w:rPr>
          <w:color w:val="000000"/>
          <w:w w:val="101"/>
          <w:sz w:val="28"/>
          <w:szCs w:val="28"/>
        </w:rPr>
        <w:t>е</w:t>
      </w:r>
      <w:r w:rsidRPr="00176282">
        <w:rPr>
          <w:color w:val="000000"/>
          <w:sz w:val="28"/>
          <w:szCs w:val="28"/>
        </w:rPr>
        <w:t>и</w:t>
      </w:r>
      <w:r w:rsidRPr="00176282">
        <w:rPr>
          <w:color w:val="000000"/>
          <w:w w:val="101"/>
          <w:sz w:val="28"/>
          <w:szCs w:val="28"/>
        </w:rPr>
        <w:t>с</w:t>
      </w:r>
      <w:r w:rsidRPr="00176282">
        <w:rPr>
          <w:color w:val="000000"/>
          <w:spacing w:val="-1"/>
          <w:sz w:val="28"/>
          <w:szCs w:val="28"/>
        </w:rPr>
        <w:t>п</w:t>
      </w:r>
      <w:r w:rsidRPr="00176282">
        <w:rPr>
          <w:color w:val="000000"/>
          <w:sz w:val="28"/>
          <w:szCs w:val="28"/>
        </w:rPr>
        <w:t>ользов</w:t>
      </w:r>
      <w:r w:rsidRPr="00176282">
        <w:rPr>
          <w:color w:val="000000"/>
          <w:spacing w:val="-2"/>
          <w:w w:val="101"/>
          <w:sz w:val="28"/>
          <w:szCs w:val="28"/>
        </w:rPr>
        <w:t>а</w:t>
      </w:r>
      <w:r w:rsidRPr="00176282">
        <w:rPr>
          <w:color w:val="000000"/>
          <w:sz w:val="28"/>
          <w:szCs w:val="28"/>
        </w:rPr>
        <w:t>нный о</w:t>
      </w:r>
      <w:r w:rsidRPr="00176282">
        <w:rPr>
          <w:color w:val="000000"/>
          <w:spacing w:val="-1"/>
          <w:sz w:val="28"/>
          <w:szCs w:val="28"/>
        </w:rPr>
        <w:t>т</w:t>
      </w:r>
      <w:r w:rsidRPr="00176282">
        <w:rPr>
          <w:color w:val="000000"/>
          <w:sz w:val="28"/>
          <w:szCs w:val="28"/>
        </w:rPr>
        <w:t>п</w:t>
      </w:r>
      <w:r w:rsidRPr="00176282">
        <w:rPr>
          <w:color w:val="000000"/>
          <w:spacing w:val="-2"/>
          <w:sz w:val="28"/>
          <w:szCs w:val="28"/>
        </w:rPr>
        <w:t>у</w:t>
      </w:r>
      <w:r w:rsidRPr="00176282">
        <w:rPr>
          <w:color w:val="000000"/>
          <w:w w:val="101"/>
          <w:sz w:val="28"/>
          <w:szCs w:val="28"/>
        </w:rPr>
        <w:t>с</w:t>
      </w:r>
      <w:r w:rsidRPr="00176282">
        <w:rPr>
          <w:color w:val="000000"/>
          <w:sz w:val="28"/>
          <w:szCs w:val="28"/>
        </w:rPr>
        <w:t>к пропорцион</w:t>
      </w:r>
      <w:r w:rsidRPr="00176282">
        <w:rPr>
          <w:color w:val="000000"/>
          <w:w w:val="101"/>
          <w:sz w:val="28"/>
          <w:szCs w:val="28"/>
        </w:rPr>
        <w:t>а</w:t>
      </w:r>
      <w:r w:rsidRPr="00176282">
        <w:rPr>
          <w:color w:val="000000"/>
          <w:sz w:val="28"/>
          <w:szCs w:val="28"/>
        </w:rPr>
        <w:t>льно</w:t>
      </w:r>
      <w:r w:rsidRPr="00176282">
        <w:rPr>
          <w:color w:val="000000"/>
          <w:spacing w:val="1"/>
          <w:sz w:val="28"/>
          <w:szCs w:val="28"/>
        </w:rPr>
        <w:t xml:space="preserve"> </w:t>
      </w:r>
      <w:r w:rsidRPr="00176282">
        <w:rPr>
          <w:color w:val="000000"/>
          <w:sz w:val="28"/>
          <w:szCs w:val="28"/>
        </w:rPr>
        <w:t>отр</w:t>
      </w:r>
      <w:r w:rsidRPr="00176282">
        <w:rPr>
          <w:color w:val="000000"/>
          <w:spacing w:val="-2"/>
          <w:w w:val="101"/>
          <w:sz w:val="28"/>
          <w:szCs w:val="28"/>
        </w:rPr>
        <w:t>а</w:t>
      </w:r>
      <w:r w:rsidRPr="00176282">
        <w:rPr>
          <w:color w:val="000000"/>
          <w:sz w:val="28"/>
          <w:szCs w:val="28"/>
        </w:rPr>
        <w:t>б</w:t>
      </w:r>
      <w:r w:rsidRPr="00176282">
        <w:rPr>
          <w:color w:val="000000"/>
          <w:spacing w:val="1"/>
          <w:sz w:val="28"/>
          <w:szCs w:val="28"/>
        </w:rPr>
        <w:t>о</w:t>
      </w:r>
      <w:r w:rsidRPr="00176282">
        <w:rPr>
          <w:color w:val="000000"/>
          <w:sz w:val="28"/>
          <w:szCs w:val="28"/>
        </w:rPr>
        <w:t>т</w:t>
      </w:r>
      <w:r w:rsidRPr="00176282">
        <w:rPr>
          <w:color w:val="000000"/>
          <w:spacing w:val="-1"/>
          <w:w w:val="101"/>
          <w:sz w:val="28"/>
          <w:szCs w:val="28"/>
        </w:rPr>
        <w:t>а</w:t>
      </w:r>
      <w:r w:rsidRPr="00176282">
        <w:rPr>
          <w:color w:val="000000"/>
          <w:spacing w:val="-1"/>
          <w:sz w:val="28"/>
          <w:szCs w:val="28"/>
        </w:rPr>
        <w:t>н</w:t>
      </w:r>
      <w:r w:rsidRPr="00176282">
        <w:rPr>
          <w:color w:val="000000"/>
          <w:sz w:val="28"/>
          <w:szCs w:val="28"/>
        </w:rPr>
        <w:t>ному</w:t>
      </w:r>
      <w:r w:rsidRPr="00176282">
        <w:rPr>
          <w:color w:val="000000"/>
          <w:spacing w:val="-2"/>
          <w:sz w:val="28"/>
          <w:szCs w:val="28"/>
        </w:rPr>
        <w:t xml:space="preserve"> </w:t>
      </w:r>
      <w:r w:rsidRPr="00176282">
        <w:rPr>
          <w:color w:val="000000"/>
          <w:sz w:val="28"/>
          <w:szCs w:val="28"/>
        </w:rPr>
        <w:t>вр</w:t>
      </w:r>
      <w:r w:rsidRPr="00176282">
        <w:rPr>
          <w:color w:val="000000"/>
          <w:w w:val="101"/>
          <w:sz w:val="28"/>
          <w:szCs w:val="28"/>
        </w:rPr>
        <w:t>е</w:t>
      </w:r>
      <w:r w:rsidRPr="00176282">
        <w:rPr>
          <w:color w:val="000000"/>
          <w:sz w:val="28"/>
          <w:szCs w:val="28"/>
        </w:rPr>
        <w:t>м</w:t>
      </w:r>
      <w:r w:rsidRPr="00176282">
        <w:rPr>
          <w:color w:val="000000"/>
          <w:w w:val="101"/>
          <w:sz w:val="28"/>
          <w:szCs w:val="28"/>
        </w:rPr>
        <w:t>е</w:t>
      </w:r>
      <w:r w:rsidRPr="00176282">
        <w:rPr>
          <w:color w:val="000000"/>
          <w:spacing w:val="6"/>
          <w:sz w:val="28"/>
          <w:szCs w:val="28"/>
        </w:rPr>
        <w:t>н</w:t>
      </w:r>
      <w:r w:rsidRPr="00176282">
        <w:rPr>
          <w:color w:val="000000"/>
          <w:spacing w:val="1"/>
          <w:sz w:val="28"/>
          <w:szCs w:val="28"/>
        </w:rPr>
        <w:t>и</w:t>
      </w:r>
      <w:r w:rsidRPr="00176282">
        <w:rPr>
          <w:color w:val="000000"/>
          <w:sz w:val="28"/>
          <w:szCs w:val="28"/>
        </w:rPr>
        <w:t>.</w:t>
      </w:r>
    </w:p>
    <w:p w:rsidR="00B02A64" w:rsidRDefault="00B02A64" w:rsidP="004C0881">
      <w:pPr>
        <w:widowControl w:val="0"/>
        <w:ind w:left="1" w:right="-11" w:firstLine="707"/>
        <w:jc w:val="both"/>
        <w:rPr>
          <w:color w:val="000000"/>
          <w:sz w:val="28"/>
          <w:szCs w:val="28"/>
        </w:rPr>
      </w:pPr>
      <w:r w:rsidRPr="00176282">
        <w:rPr>
          <w:color w:val="000000"/>
          <w:sz w:val="28"/>
          <w:szCs w:val="28"/>
        </w:rPr>
        <w:t>Д</w:t>
      </w:r>
      <w:r w:rsidRPr="00176282">
        <w:rPr>
          <w:color w:val="000000"/>
          <w:w w:val="101"/>
          <w:sz w:val="28"/>
          <w:szCs w:val="28"/>
        </w:rPr>
        <w:t>е</w:t>
      </w:r>
      <w:r w:rsidRPr="00176282">
        <w:rPr>
          <w:color w:val="000000"/>
          <w:sz w:val="28"/>
          <w:szCs w:val="28"/>
        </w:rPr>
        <w:t>н</w:t>
      </w:r>
      <w:r w:rsidRPr="00176282">
        <w:rPr>
          <w:color w:val="000000"/>
          <w:w w:val="101"/>
          <w:sz w:val="28"/>
          <w:szCs w:val="28"/>
        </w:rPr>
        <w:t>е</w:t>
      </w:r>
      <w:r w:rsidRPr="00176282">
        <w:rPr>
          <w:color w:val="000000"/>
          <w:spacing w:val="-1"/>
          <w:sz w:val="28"/>
          <w:szCs w:val="28"/>
        </w:rPr>
        <w:t>жн</w:t>
      </w:r>
      <w:r w:rsidRPr="00176282">
        <w:rPr>
          <w:color w:val="000000"/>
          <w:w w:val="101"/>
          <w:sz w:val="28"/>
          <w:szCs w:val="28"/>
        </w:rPr>
        <w:t>ая</w:t>
      </w:r>
      <w:r w:rsidRPr="00176282">
        <w:rPr>
          <w:color w:val="000000"/>
          <w:spacing w:val="57"/>
          <w:sz w:val="28"/>
          <w:szCs w:val="28"/>
        </w:rPr>
        <w:t xml:space="preserve"> </w:t>
      </w:r>
      <w:r w:rsidRPr="00176282">
        <w:rPr>
          <w:color w:val="000000"/>
          <w:spacing w:val="-1"/>
          <w:sz w:val="28"/>
          <w:szCs w:val="28"/>
        </w:rPr>
        <w:t>к</w:t>
      </w:r>
      <w:r w:rsidRPr="00176282">
        <w:rPr>
          <w:color w:val="000000"/>
          <w:sz w:val="28"/>
          <w:szCs w:val="28"/>
        </w:rPr>
        <w:t>ом</w:t>
      </w:r>
      <w:r w:rsidRPr="00176282">
        <w:rPr>
          <w:color w:val="000000"/>
          <w:spacing w:val="-1"/>
          <w:sz w:val="28"/>
          <w:szCs w:val="28"/>
        </w:rPr>
        <w:t>п</w:t>
      </w:r>
      <w:r w:rsidRPr="00176282">
        <w:rPr>
          <w:color w:val="000000"/>
          <w:w w:val="101"/>
          <w:sz w:val="28"/>
          <w:szCs w:val="28"/>
        </w:rPr>
        <w:t>е</w:t>
      </w:r>
      <w:r w:rsidRPr="00176282">
        <w:rPr>
          <w:color w:val="000000"/>
          <w:sz w:val="28"/>
          <w:szCs w:val="28"/>
        </w:rPr>
        <w:t>н</w:t>
      </w:r>
      <w:r w:rsidRPr="00176282">
        <w:rPr>
          <w:color w:val="000000"/>
          <w:spacing w:val="-1"/>
          <w:w w:val="101"/>
          <w:sz w:val="28"/>
          <w:szCs w:val="28"/>
        </w:rPr>
        <w:t>с</w:t>
      </w:r>
      <w:r w:rsidRPr="00176282">
        <w:rPr>
          <w:color w:val="000000"/>
          <w:spacing w:val="-2"/>
          <w:w w:val="101"/>
          <w:sz w:val="28"/>
          <w:szCs w:val="28"/>
        </w:rPr>
        <w:t>а</w:t>
      </w:r>
      <w:r w:rsidRPr="00176282">
        <w:rPr>
          <w:color w:val="000000"/>
          <w:sz w:val="28"/>
          <w:szCs w:val="28"/>
        </w:rPr>
        <w:t>ц</w:t>
      </w:r>
      <w:r w:rsidRPr="00176282">
        <w:rPr>
          <w:color w:val="000000"/>
          <w:spacing w:val="1"/>
          <w:sz w:val="28"/>
          <w:szCs w:val="28"/>
        </w:rPr>
        <w:t>и</w:t>
      </w:r>
      <w:r w:rsidRPr="00176282">
        <w:rPr>
          <w:color w:val="000000"/>
          <w:w w:val="101"/>
          <w:sz w:val="28"/>
          <w:szCs w:val="28"/>
        </w:rPr>
        <w:t>я</w:t>
      </w:r>
      <w:r w:rsidRPr="00176282">
        <w:rPr>
          <w:color w:val="000000"/>
          <w:spacing w:val="57"/>
          <w:sz w:val="28"/>
          <w:szCs w:val="28"/>
        </w:rPr>
        <w:t xml:space="preserve"> </w:t>
      </w:r>
      <w:r w:rsidRPr="00176282">
        <w:rPr>
          <w:color w:val="000000"/>
          <w:sz w:val="28"/>
          <w:szCs w:val="28"/>
        </w:rPr>
        <w:t>з</w:t>
      </w:r>
      <w:r w:rsidRPr="00176282">
        <w:rPr>
          <w:color w:val="000000"/>
          <w:w w:val="101"/>
          <w:sz w:val="28"/>
          <w:szCs w:val="28"/>
        </w:rPr>
        <w:t>а</w:t>
      </w:r>
      <w:r w:rsidRPr="00176282">
        <w:rPr>
          <w:color w:val="000000"/>
          <w:spacing w:val="54"/>
          <w:sz w:val="28"/>
          <w:szCs w:val="28"/>
        </w:rPr>
        <w:t xml:space="preserve"> </w:t>
      </w:r>
      <w:r w:rsidRPr="00176282">
        <w:rPr>
          <w:color w:val="000000"/>
          <w:sz w:val="28"/>
          <w:szCs w:val="28"/>
        </w:rPr>
        <w:t>н</w:t>
      </w:r>
      <w:r w:rsidRPr="00176282">
        <w:rPr>
          <w:color w:val="000000"/>
          <w:w w:val="101"/>
          <w:sz w:val="28"/>
          <w:szCs w:val="28"/>
        </w:rPr>
        <w:t>е</w:t>
      </w:r>
      <w:r w:rsidRPr="00176282">
        <w:rPr>
          <w:color w:val="000000"/>
          <w:sz w:val="28"/>
          <w:szCs w:val="28"/>
        </w:rPr>
        <w:t>и</w:t>
      </w:r>
      <w:r w:rsidRPr="00176282">
        <w:rPr>
          <w:color w:val="000000"/>
          <w:w w:val="101"/>
          <w:sz w:val="28"/>
          <w:szCs w:val="28"/>
        </w:rPr>
        <w:t>с</w:t>
      </w:r>
      <w:r w:rsidRPr="00176282">
        <w:rPr>
          <w:color w:val="000000"/>
          <w:spacing w:val="-1"/>
          <w:sz w:val="28"/>
          <w:szCs w:val="28"/>
        </w:rPr>
        <w:t>п</w:t>
      </w:r>
      <w:r w:rsidRPr="00176282">
        <w:rPr>
          <w:color w:val="000000"/>
          <w:sz w:val="28"/>
          <w:szCs w:val="28"/>
        </w:rPr>
        <w:t>ол</w:t>
      </w:r>
      <w:r w:rsidRPr="00176282">
        <w:rPr>
          <w:color w:val="000000"/>
          <w:spacing w:val="-1"/>
          <w:sz w:val="28"/>
          <w:szCs w:val="28"/>
        </w:rPr>
        <w:t>ь</w:t>
      </w:r>
      <w:r w:rsidRPr="00176282">
        <w:rPr>
          <w:color w:val="000000"/>
          <w:sz w:val="28"/>
          <w:szCs w:val="28"/>
        </w:rPr>
        <w:t>зо</w:t>
      </w:r>
      <w:r w:rsidRPr="00176282">
        <w:rPr>
          <w:color w:val="000000"/>
          <w:spacing w:val="-1"/>
          <w:sz w:val="28"/>
          <w:szCs w:val="28"/>
        </w:rPr>
        <w:t>в</w:t>
      </w:r>
      <w:r w:rsidRPr="00176282">
        <w:rPr>
          <w:color w:val="000000"/>
          <w:w w:val="101"/>
          <w:sz w:val="28"/>
          <w:szCs w:val="28"/>
        </w:rPr>
        <w:t>а</w:t>
      </w:r>
      <w:r w:rsidRPr="00176282">
        <w:rPr>
          <w:color w:val="000000"/>
          <w:sz w:val="28"/>
          <w:szCs w:val="28"/>
        </w:rPr>
        <w:t>нн</w:t>
      </w:r>
      <w:r w:rsidRPr="00176282">
        <w:rPr>
          <w:color w:val="000000"/>
          <w:spacing w:val="-1"/>
          <w:sz w:val="28"/>
          <w:szCs w:val="28"/>
        </w:rPr>
        <w:t>ы</w:t>
      </w:r>
      <w:r w:rsidRPr="00176282">
        <w:rPr>
          <w:color w:val="000000"/>
          <w:sz w:val="28"/>
          <w:szCs w:val="28"/>
        </w:rPr>
        <w:t>й</w:t>
      </w:r>
      <w:r w:rsidRPr="00176282">
        <w:rPr>
          <w:color w:val="000000"/>
          <w:spacing w:val="58"/>
          <w:sz w:val="28"/>
          <w:szCs w:val="28"/>
        </w:rPr>
        <w:t xml:space="preserve"> </w:t>
      </w:r>
      <w:r w:rsidRPr="00176282">
        <w:rPr>
          <w:color w:val="000000"/>
          <w:sz w:val="28"/>
          <w:szCs w:val="28"/>
        </w:rPr>
        <w:t>о</w:t>
      </w:r>
      <w:r w:rsidRPr="00176282">
        <w:rPr>
          <w:color w:val="000000"/>
          <w:spacing w:val="-1"/>
          <w:sz w:val="28"/>
          <w:szCs w:val="28"/>
        </w:rPr>
        <w:t>т</w:t>
      </w:r>
      <w:r w:rsidRPr="00176282">
        <w:rPr>
          <w:color w:val="000000"/>
          <w:sz w:val="28"/>
          <w:szCs w:val="28"/>
        </w:rPr>
        <w:t>п</w:t>
      </w:r>
      <w:r w:rsidRPr="00176282">
        <w:rPr>
          <w:color w:val="000000"/>
          <w:spacing w:val="-2"/>
          <w:sz w:val="28"/>
          <w:szCs w:val="28"/>
        </w:rPr>
        <w:t>у</w:t>
      </w:r>
      <w:r w:rsidRPr="00176282">
        <w:rPr>
          <w:color w:val="000000"/>
          <w:w w:val="101"/>
          <w:sz w:val="28"/>
          <w:szCs w:val="28"/>
        </w:rPr>
        <w:t>с</w:t>
      </w:r>
      <w:r w:rsidRPr="00176282">
        <w:rPr>
          <w:color w:val="000000"/>
          <w:sz w:val="28"/>
          <w:szCs w:val="28"/>
        </w:rPr>
        <w:t>к</w:t>
      </w:r>
      <w:r w:rsidRPr="00176282">
        <w:rPr>
          <w:color w:val="000000"/>
          <w:spacing w:val="57"/>
          <w:sz w:val="28"/>
          <w:szCs w:val="28"/>
        </w:rPr>
        <w:t xml:space="preserve"> </w:t>
      </w:r>
      <w:r w:rsidRPr="00176282">
        <w:rPr>
          <w:color w:val="000000"/>
          <w:sz w:val="28"/>
          <w:szCs w:val="28"/>
        </w:rPr>
        <w:t>п</w:t>
      </w:r>
      <w:r w:rsidRPr="00176282">
        <w:rPr>
          <w:color w:val="000000"/>
          <w:spacing w:val="1"/>
          <w:sz w:val="28"/>
          <w:szCs w:val="28"/>
        </w:rPr>
        <w:t>р</w:t>
      </w:r>
      <w:r w:rsidRPr="00176282">
        <w:rPr>
          <w:color w:val="000000"/>
          <w:sz w:val="28"/>
          <w:szCs w:val="28"/>
        </w:rPr>
        <w:t>и</w:t>
      </w:r>
      <w:r w:rsidRPr="00176282">
        <w:rPr>
          <w:color w:val="000000"/>
          <w:spacing w:val="55"/>
          <w:sz w:val="28"/>
          <w:szCs w:val="28"/>
        </w:rPr>
        <w:t xml:space="preserve"> </w:t>
      </w:r>
      <w:r w:rsidRPr="00176282">
        <w:rPr>
          <w:color w:val="000000"/>
          <w:spacing w:val="-1"/>
          <w:sz w:val="28"/>
          <w:szCs w:val="28"/>
        </w:rPr>
        <w:t>у</w:t>
      </w:r>
      <w:r w:rsidRPr="00176282">
        <w:rPr>
          <w:color w:val="000000"/>
          <w:sz w:val="28"/>
          <w:szCs w:val="28"/>
        </w:rPr>
        <w:t>вольн</w:t>
      </w:r>
      <w:r w:rsidRPr="00176282">
        <w:rPr>
          <w:color w:val="000000"/>
          <w:w w:val="101"/>
          <w:sz w:val="28"/>
          <w:szCs w:val="28"/>
        </w:rPr>
        <w:t>е</w:t>
      </w:r>
      <w:r w:rsidRPr="00176282">
        <w:rPr>
          <w:color w:val="000000"/>
          <w:sz w:val="28"/>
          <w:szCs w:val="28"/>
        </w:rPr>
        <w:t>нии р</w:t>
      </w:r>
      <w:r w:rsidRPr="00176282">
        <w:rPr>
          <w:color w:val="000000"/>
          <w:spacing w:val="-1"/>
          <w:w w:val="101"/>
          <w:sz w:val="28"/>
          <w:szCs w:val="28"/>
        </w:rPr>
        <w:t>а</w:t>
      </w:r>
      <w:r w:rsidRPr="00176282">
        <w:rPr>
          <w:color w:val="000000"/>
          <w:sz w:val="28"/>
          <w:szCs w:val="28"/>
        </w:rPr>
        <w:t>ботник</w:t>
      </w:r>
      <w:r w:rsidRPr="00176282">
        <w:rPr>
          <w:color w:val="000000"/>
          <w:w w:val="101"/>
          <w:sz w:val="28"/>
          <w:szCs w:val="28"/>
        </w:rPr>
        <w:t>а</w:t>
      </w:r>
      <w:r w:rsidRPr="00176282">
        <w:rPr>
          <w:color w:val="000000"/>
          <w:spacing w:val="-6"/>
          <w:sz w:val="28"/>
          <w:szCs w:val="28"/>
        </w:rPr>
        <w:t xml:space="preserve"> </w:t>
      </w:r>
      <w:r w:rsidRPr="00176282">
        <w:rPr>
          <w:color w:val="000000"/>
          <w:sz w:val="28"/>
          <w:szCs w:val="28"/>
        </w:rPr>
        <w:t>и</w:t>
      </w:r>
      <w:r w:rsidRPr="00176282">
        <w:rPr>
          <w:color w:val="000000"/>
          <w:w w:val="101"/>
          <w:sz w:val="28"/>
          <w:szCs w:val="28"/>
        </w:rPr>
        <w:t>с</w:t>
      </w:r>
      <w:r w:rsidRPr="00176282">
        <w:rPr>
          <w:color w:val="000000"/>
          <w:spacing w:val="-1"/>
          <w:sz w:val="28"/>
          <w:szCs w:val="28"/>
        </w:rPr>
        <w:t>ч</w:t>
      </w:r>
      <w:r w:rsidRPr="00176282">
        <w:rPr>
          <w:color w:val="000000"/>
          <w:sz w:val="28"/>
          <w:szCs w:val="28"/>
        </w:rPr>
        <w:t>и</w:t>
      </w:r>
      <w:r w:rsidRPr="00176282">
        <w:rPr>
          <w:color w:val="000000"/>
          <w:w w:val="101"/>
          <w:sz w:val="28"/>
          <w:szCs w:val="28"/>
        </w:rPr>
        <w:t>с</w:t>
      </w:r>
      <w:r w:rsidRPr="00176282">
        <w:rPr>
          <w:color w:val="000000"/>
          <w:spacing w:val="-1"/>
          <w:sz w:val="28"/>
          <w:szCs w:val="28"/>
        </w:rPr>
        <w:t>л</w:t>
      </w:r>
      <w:r w:rsidRPr="00176282">
        <w:rPr>
          <w:color w:val="000000"/>
          <w:spacing w:val="-2"/>
          <w:w w:val="101"/>
          <w:sz w:val="28"/>
          <w:szCs w:val="28"/>
        </w:rPr>
        <w:t>яе</w:t>
      </w:r>
      <w:r w:rsidRPr="00176282">
        <w:rPr>
          <w:color w:val="000000"/>
          <w:sz w:val="28"/>
          <w:szCs w:val="28"/>
        </w:rPr>
        <w:t>т</w:t>
      </w:r>
      <w:r w:rsidRPr="00176282">
        <w:rPr>
          <w:color w:val="000000"/>
          <w:w w:val="101"/>
          <w:sz w:val="28"/>
          <w:szCs w:val="28"/>
        </w:rPr>
        <w:t>ся</w:t>
      </w:r>
      <w:r w:rsidRPr="00176282">
        <w:rPr>
          <w:color w:val="000000"/>
          <w:spacing w:val="4"/>
          <w:sz w:val="28"/>
          <w:szCs w:val="28"/>
        </w:rPr>
        <w:t xml:space="preserve"> </w:t>
      </w:r>
      <w:r w:rsidRPr="00176282">
        <w:rPr>
          <w:color w:val="000000"/>
          <w:sz w:val="28"/>
          <w:szCs w:val="28"/>
        </w:rPr>
        <w:t>и</w:t>
      </w:r>
      <w:r w:rsidRPr="00176282">
        <w:rPr>
          <w:color w:val="000000"/>
          <w:w w:val="101"/>
          <w:sz w:val="28"/>
          <w:szCs w:val="28"/>
        </w:rPr>
        <w:t>с</w:t>
      </w:r>
      <w:r w:rsidRPr="00176282">
        <w:rPr>
          <w:color w:val="000000"/>
          <w:spacing w:val="-1"/>
          <w:sz w:val="28"/>
          <w:szCs w:val="28"/>
        </w:rPr>
        <w:t>хо</w:t>
      </w:r>
      <w:r w:rsidRPr="00176282">
        <w:rPr>
          <w:color w:val="000000"/>
          <w:sz w:val="28"/>
          <w:szCs w:val="28"/>
        </w:rPr>
        <w:t>д</w:t>
      </w:r>
      <w:r w:rsidRPr="00176282">
        <w:rPr>
          <w:color w:val="000000"/>
          <w:w w:val="101"/>
          <w:sz w:val="28"/>
          <w:szCs w:val="28"/>
        </w:rPr>
        <w:t>я</w:t>
      </w:r>
      <w:r w:rsidRPr="00176282">
        <w:rPr>
          <w:color w:val="000000"/>
          <w:spacing w:val="2"/>
          <w:sz w:val="28"/>
          <w:szCs w:val="28"/>
        </w:rPr>
        <w:t xml:space="preserve"> </w:t>
      </w:r>
      <w:r w:rsidRPr="00176282">
        <w:rPr>
          <w:color w:val="000000"/>
          <w:sz w:val="28"/>
          <w:szCs w:val="28"/>
        </w:rPr>
        <w:t>из</w:t>
      </w:r>
      <w:r w:rsidRPr="00176282">
        <w:rPr>
          <w:color w:val="000000"/>
          <w:spacing w:val="3"/>
          <w:sz w:val="28"/>
          <w:szCs w:val="28"/>
        </w:rPr>
        <w:t xml:space="preserve"> </w:t>
      </w:r>
      <w:r w:rsidRPr="00176282">
        <w:rPr>
          <w:color w:val="000000"/>
          <w:sz w:val="28"/>
          <w:szCs w:val="28"/>
        </w:rPr>
        <w:t>коли</w:t>
      </w:r>
      <w:r w:rsidRPr="00176282">
        <w:rPr>
          <w:color w:val="000000"/>
          <w:spacing w:val="-2"/>
          <w:sz w:val="28"/>
          <w:szCs w:val="28"/>
        </w:rPr>
        <w:t>ч</w:t>
      </w:r>
      <w:r w:rsidRPr="00176282">
        <w:rPr>
          <w:color w:val="000000"/>
          <w:w w:val="101"/>
          <w:sz w:val="28"/>
          <w:szCs w:val="28"/>
        </w:rPr>
        <w:t>ес</w:t>
      </w:r>
      <w:r w:rsidRPr="00176282">
        <w:rPr>
          <w:color w:val="000000"/>
          <w:sz w:val="28"/>
          <w:szCs w:val="28"/>
        </w:rPr>
        <w:t>тв</w:t>
      </w:r>
      <w:r w:rsidRPr="00176282">
        <w:rPr>
          <w:color w:val="000000"/>
          <w:w w:val="101"/>
          <w:sz w:val="28"/>
          <w:szCs w:val="28"/>
        </w:rPr>
        <w:t>а</w:t>
      </w:r>
      <w:r w:rsidRPr="00176282">
        <w:rPr>
          <w:color w:val="000000"/>
          <w:spacing w:val="2"/>
          <w:sz w:val="28"/>
          <w:szCs w:val="28"/>
        </w:rPr>
        <w:t xml:space="preserve"> </w:t>
      </w:r>
      <w:r w:rsidRPr="00176282">
        <w:rPr>
          <w:color w:val="000000"/>
          <w:sz w:val="28"/>
          <w:szCs w:val="28"/>
        </w:rPr>
        <w:t>н</w:t>
      </w:r>
      <w:r w:rsidRPr="00176282">
        <w:rPr>
          <w:color w:val="000000"/>
          <w:w w:val="101"/>
          <w:sz w:val="28"/>
          <w:szCs w:val="28"/>
        </w:rPr>
        <w:t>е</w:t>
      </w:r>
      <w:r w:rsidRPr="00176282">
        <w:rPr>
          <w:color w:val="000000"/>
          <w:sz w:val="28"/>
          <w:szCs w:val="28"/>
        </w:rPr>
        <w:t>и</w:t>
      </w:r>
      <w:r w:rsidRPr="00176282">
        <w:rPr>
          <w:color w:val="000000"/>
          <w:spacing w:val="-1"/>
          <w:w w:val="101"/>
          <w:sz w:val="28"/>
          <w:szCs w:val="28"/>
        </w:rPr>
        <w:t>с</w:t>
      </w:r>
      <w:r w:rsidRPr="00176282">
        <w:rPr>
          <w:color w:val="000000"/>
          <w:spacing w:val="-1"/>
          <w:sz w:val="28"/>
          <w:szCs w:val="28"/>
        </w:rPr>
        <w:t>п</w:t>
      </w:r>
      <w:r w:rsidRPr="00176282">
        <w:rPr>
          <w:color w:val="000000"/>
          <w:sz w:val="28"/>
          <w:szCs w:val="28"/>
        </w:rPr>
        <w:t>ользов</w:t>
      </w:r>
      <w:r w:rsidRPr="00176282">
        <w:rPr>
          <w:color w:val="000000"/>
          <w:spacing w:val="-1"/>
          <w:w w:val="101"/>
          <w:sz w:val="28"/>
          <w:szCs w:val="28"/>
        </w:rPr>
        <w:t>а</w:t>
      </w:r>
      <w:r w:rsidRPr="00176282">
        <w:rPr>
          <w:color w:val="000000"/>
          <w:sz w:val="28"/>
          <w:szCs w:val="28"/>
        </w:rPr>
        <w:t>н</w:t>
      </w:r>
      <w:r w:rsidRPr="00176282">
        <w:rPr>
          <w:color w:val="000000"/>
          <w:spacing w:val="-1"/>
          <w:sz w:val="28"/>
          <w:szCs w:val="28"/>
        </w:rPr>
        <w:t>н</w:t>
      </w:r>
      <w:r w:rsidRPr="00176282">
        <w:rPr>
          <w:color w:val="000000"/>
          <w:sz w:val="28"/>
          <w:szCs w:val="28"/>
        </w:rPr>
        <w:t>ых</w:t>
      </w:r>
      <w:r w:rsidRPr="00176282">
        <w:rPr>
          <w:color w:val="000000"/>
          <w:spacing w:val="3"/>
          <w:sz w:val="28"/>
          <w:szCs w:val="28"/>
        </w:rPr>
        <w:t xml:space="preserve"> </w:t>
      </w:r>
      <w:r w:rsidRPr="00176282">
        <w:rPr>
          <w:color w:val="000000"/>
          <w:sz w:val="28"/>
          <w:szCs w:val="28"/>
        </w:rPr>
        <w:t>дн</w:t>
      </w:r>
      <w:r w:rsidRPr="00176282">
        <w:rPr>
          <w:color w:val="000000"/>
          <w:spacing w:val="-1"/>
          <w:w w:val="101"/>
          <w:sz w:val="28"/>
          <w:szCs w:val="28"/>
        </w:rPr>
        <w:t>е</w:t>
      </w:r>
      <w:r w:rsidRPr="00176282">
        <w:rPr>
          <w:color w:val="000000"/>
          <w:sz w:val="28"/>
          <w:szCs w:val="28"/>
        </w:rPr>
        <w:t>й</w:t>
      </w:r>
      <w:r w:rsidRPr="00176282">
        <w:rPr>
          <w:color w:val="000000"/>
          <w:spacing w:val="1"/>
          <w:sz w:val="28"/>
          <w:szCs w:val="28"/>
        </w:rPr>
        <w:t xml:space="preserve"> о</w:t>
      </w:r>
      <w:r w:rsidRPr="00176282">
        <w:rPr>
          <w:color w:val="000000"/>
          <w:sz w:val="28"/>
          <w:szCs w:val="28"/>
        </w:rPr>
        <w:t>тп</w:t>
      </w:r>
      <w:r w:rsidRPr="00176282">
        <w:rPr>
          <w:color w:val="000000"/>
          <w:spacing w:val="-1"/>
          <w:sz w:val="28"/>
          <w:szCs w:val="28"/>
        </w:rPr>
        <w:t>у</w:t>
      </w:r>
      <w:r w:rsidRPr="00176282">
        <w:rPr>
          <w:color w:val="000000"/>
          <w:w w:val="101"/>
          <w:sz w:val="28"/>
          <w:szCs w:val="28"/>
        </w:rPr>
        <w:t>с</w:t>
      </w:r>
      <w:r w:rsidRPr="00176282">
        <w:rPr>
          <w:color w:val="000000"/>
          <w:sz w:val="28"/>
          <w:szCs w:val="28"/>
        </w:rPr>
        <w:t>к</w:t>
      </w:r>
      <w:r w:rsidRPr="00176282">
        <w:rPr>
          <w:color w:val="000000"/>
          <w:w w:val="101"/>
          <w:sz w:val="28"/>
          <w:szCs w:val="28"/>
        </w:rPr>
        <w:t>а</w:t>
      </w:r>
      <w:r w:rsidRPr="00176282">
        <w:rPr>
          <w:color w:val="000000"/>
          <w:sz w:val="28"/>
          <w:szCs w:val="28"/>
        </w:rPr>
        <w:t xml:space="preserve"> </w:t>
      </w:r>
      <w:r w:rsidRPr="00176282">
        <w:rPr>
          <w:color w:val="000000"/>
          <w:w w:val="101"/>
          <w:sz w:val="28"/>
          <w:szCs w:val="28"/>
        </w:rPr>
        <w:t>с</w:t>
      </w:r>
      <w:r w:rsidRPr="00176282">
        <w:rPr>
          <w:color w:val="000000"/>
          <w:sz w:val="28"/>
          <w:szCs w:val="28"/>
        </w:rPr>
        <w:t xml:space="preserve"> </w:t>
      </w:r>
      <w:r w:rsidRPr="00176282">
        <w:rPr>
          <w:color w:val="000000"/>
          <w:spacing w:val="-3"/>
          <w:sz w:val="28"/>
          <w:szCs w:val="28"/>
        </w:rPr>
        <w:t>у</w:t>
      </w:r>
      <w:r w:rsidRPr="00176282">
        <w:rPr>
          <w:color w:val="000000"/>
          <w:sz w:val="28"/>
          <w:szCs w:val="28"/>
        </w:rPr>
        <w:t>ч</w:t>
      </w:r>
      <w:r w:rsidRPr="00176282">
        <w:rPr>
          <w:color w:val="000000"/>
          <w:w w:val="101"/>
          <w:sz w:val="28"/>
          <w:szCs w:val="28"/>
        </w:rPr>
        <w:t>е</w:t>
      </w:r>
      <w:r w:rsidRPr="00176282">
        <w:rPr>
          <w:color w:val="000000"/>
          <w:sz w:val="28"/>
          <w:szCs w:val="28"/>
        </w:rPr>
        <w:t>том р</w:t>
      </w:r>
      <w:r w:rsidRPr="00176282">
        <w:rPr>
          <w:color w:val="000000"/>
          <w:w w:val="101"/>
          <w:sz w:val="28"/>
          <w:szCs w:val="28"/>
        </w:rPr>
        <w:t>а</w:t>
      </w:r>
      <w:r w:rsidRPr="00176282">
        <w:rPr>
          <w:color w:val="000000"/>
          <w:sz w:val="28"/>
          <w:szCs w:val="28"/>
        </w:rPr>
        <w:t>боч</w:t>
      </w:r>
      <w:r w:rsidRPr="00176282">
        <w:rPr>
          <w:color w:val="000000"/>
          <w:w w:val="101"/>
          <w:sz w:val="28"/>
          <w:szCs w:val="28"/>
        </w:rPr>
        <w:t>е</w:t>
      </w:r>
      <w:r w:rsidRPr="00176282">
        <w:rPr>
          <w:color w:val="000000"/>
          <w:sz w:val="28"/>
          <w:szCs w:val="28"/>
        </w:rPr>
        <w:t>го</w:t>
      </w:r>
      <w:r w:rsidRPr="00176282">
        <w:rPr>
          <w:color w:val="000000"/>
          <w:spacing w:val="2"/>
          <w:sz w:val="28"/>
          <w:szCs w:val="28"/>
        </w:rPr>
        <w:t xml:space="preserve"> </w:t>
      </w:r>
      <w:r w:rsidRPr="00176282">
        <w:rPr>
          <w:color w:val="000000"/>
          <w:spacing w:val="-2"/>
          <w:sz w:val="28"/>
          <w:szCs w:val="28"/>
        </w:rPr>
        <w:t>г</w:t>
      </w:r>
      <w:r w:rsidRPr="00176282">
        <w:rPr>
          <w:color w:val="000000"/>
          <w:sz w:val="28"/>
          <w:szCs w:val="28"/>
        </w:rPr>
        <w:t>од</w:t>
      </w:r>
      <w:r w:rsidRPr="00176282">
        <w:rPr>
          <w:color w:val="000000"/>
          <w:w w:val="101"/>
          <w:sz w:val="28"/>
          <w:szCs w:val="28"/>
        </w:rPr>
        <w:t>а</w:t>
      </w:r>
      <w:r w:rsidRPr="00176282">
        <w:rPr>
          <w:color w:val="000000"/>
          <w:sz w:val="28"/>
          <w:szCs w:val="28"/>
        </w:rPr>
        <w:t xml:space="preserve"> р</w:t>
      </w:r>
      <w:r w:rsidRPr="00176282">
        <w:rPr>
          <w:color w:val="000000"/>
          <w:w w:val="101"/>
          <w:sz w:val="28"/>
          <w:szCs w:val="28"/>
        </w:rPr>
        <w:t>а</w:t>
      </w:r>
      <w:r w:rsidRPr="00176282">
        <w:rPr>
          <w:color w:val="000000"/>
          <w:spacing w:val="-1"/>
          <w:sz w:val="28"/>
          <w:szCs w:val="28"/>
        </w:rPr>
        <w:t>б</w:t>
      </w:r>
      <w:r w:rsidRPr="00176282">
        <w:rPr>
          <w:color w:val="000000"/>
          <w:sz w:val="28"/>
          <w:szCs w:val="28"/>
        </w:rPr>
        <w:t>от</w:t>
      </w:r>
      <w:r w:rsidRPr="00176282">
        <w:rPr>
          <w:color w:val="000000"/>
          <w:spacing w:val="-1"/>
          <w:sz w:val="28"/>
          <w:szCs w:val="28"/>
        </w:rPr>
        <w:t>н</w:t>
      </w:r>
      <w:r w:rsidRPr="00176282">
        <w:rPr>
          <w:color w:val="000000"/>
          <w:sz w:val="28"/>
          <w:szCs w:val="28"/>
        </w:rPr>
        <w:t>ик</w:t>
      </w:r>
      <w:r w:rsidRPr="00176282">
        <w:rPr>
          <w:color w:val="000000"/>
          <w:w w:val="101"/>
          <w:sz w:val="28"/>
          <w:szCs w:val="28"/>
        </w:rPr>
        <w:t>а</w:t>
      </w:r>
      <w:r w:rsidRPr="00176282">
        <w:rPr>
          <w:color w:val="000000"/>
          <w:sz w:val="28"/>
          <w:szCs w:val="28"/>
        </w:rPr>
        <w:t>.</w:t>
      </w:r>
    </w:p>
    <w:p w:rsidR="00B02A64" w:rsidRPr="00176282" w:rsidRDefault="00B02A64" w:rsidP="004C0881">
      <w:pPr>
        <w:widowControl w:val="0"/>
        <w:ind w:left="1" w:right="-61" w:firstLine="707"/>
        <w:jc w:val="both"/>
        <w:rPr>
          <w:color w:val="000000"/>
          <w:w w:val="101"/>
          <w:sz w:val="28"/>
          <w:szCs w:val="28"/>
        </w:rPr>
      </w:pPr>
      <w:r w:rsidRPr="00176282">
        <w:rPr>
          <w:color w:val="000000"/>
          <w:sz w:val="28"/>
          <w:szCs w:val="28"/>
        </w:rPr>
        <w:t>При</w:t>
      </w:r>
      <w:r w:rsidRPr="00176282">
        <w:rPr>
          <w:color w:val="000000"/>
          <w:spacing w:val="28"/>
          <w:sz w:val="28"/>
          <w:szCs w:val="28"/>
        </w:rPr>
        <w:t xml:space="preserve"> </w:t>
      </w:r>
      <w:r w:rsidRPr="00176282">
        <w:rPr>
          <w:color w:val="000000"/>
          <w:sz w:val="28"/>
          <w:szCs w:val="28"/>
        </w:rPr>
        <w:t>и</w:t>
      </w:r>
      <w:r w:rsidRPr="00176282">
        <w:rPr>
          <w:color w:val="000000"/>
          <w:w w:val="101"/>
          <w:sz w:val="28"/>
          <w:szCs w:val="28"/>
        </w:rPr>
        <w:t>с</w:t>
      </w:r>
      <w:r w:rsidRPr="00176282">
        <w:rPr>
          <w:color w:val="000000"/>
          <w:sz w:val="28"/>
          <w:szCs w:val="28"/>
        </w:rPr>
        <w:t>чи</w:t>
      </w:r>
      <w:r w:rsidRPr="00176282">
        <w:rPr>
          <w:color w:val="000000"/>
          <w:w w:val="101"/>
          <w:sz w:val="28"/>
          <w:szCs w:val="28"/>
        </w:rPr>
        <w:t>с</w:t>
      </w:r>
      <w:r w:rsidRPr="00176282">
        <w:rPr>
          <w:color w:val="000000"/>
          <w:sz w:val="28"/>
          <w:szCs w:val="28"/>
        </w:rPr>
        <w:t>л</w:t>
      </w:r>
      <w:r w:rsidRPr="00176282">
        <w:rPr>
          <w:color w:val="000000"/>
          <w:spacing w:val="-2"/>
          <w:w w:val="101"/>
          <w:sz w:val="28"/>
          <w:szCs w:val="28"/>
        </w:rPr>
        <w:t>е</w:t>
      </w:r>
      <w:r w:rsidRPr="00176282">
        <w:rPr>
          <w:color w:val="000000"/>
          <w:sz w:val="28"/>
          <w:szCs w:val="28"/>
        </w:rPr>
        <w:t>нии</w:t>
      </w:r>
      <w:r w:rsidRPr="00176282">
        <w:rPr>
          <w:color w:val="000000"/>
          <w:spacing w:val="31"/>
          <w:sz w:val="28"/>
          <w:szCs w:val="28"/>
        </w:rPr>
        <w:t xml:space="preserve"> </w:t>
      </w:r>
      <w:r w:rsidRPr="00176282">
        <w:rPr>
          <w:color w:val="000000"/>
          <w:w w:val="101"/>
          <w:sz w:val="28"/>
          <w:szCs w:val="28"/>
        </w:rPr>
        <w:t>с</w:t>
      </w:r>
      <w:r w:rsidRPr="00176282">
        <w:rPr>
          <w:color w:val="000000"/>
          <w:spacing w:val="-2"/>
          <w:sz w:val="28"/>
          <w:szCs w:val="28"/>
        </w:rPr>
        <w:t>т</w:t>
      </w:r>
      <w:r w:rsidRPr="00176282">
        <w:rPr>
          <w:color w:val="000000"/>
          <w:w w:val="101"/>
          <w:sz w:val="28"/>
          <w:szCs w:val="28"/>
        </w:rPr>
        <w:t>а</w:t>
      </w:r>
      <w:r w:rsidRPr="00176282">
        <w:rPr>
          <w:color w:val="000000"/>
          <w:sz w:val="28"/>
          <w:szCs w:val="28"/>
        </w:rPr>
        <w:t>ж</w:t>
      </w:r>
      <w:r w:rsidRPr="00176282">
        <w:rPr>
          <w:color w:val="000000"/>
          <w:w w:val="101"/>
          <w:sz w:val="28"/>
          <w:szCs w:val="28"/>
        </w:rPr>
        <w:t>а</w:t>
      </w:r>
      <w:r w:rsidRPr="00176282">
        <w:rPr>
          <w:color w:val="000000"/>
          <w:spacing w:val="28"/>
          <w:sz w:val="28"/>
          <w:szCs w:val="28"/>
        </w:rPr>
        <w:t xml:space="preserve"> </w:t>
      </w:r>
      <w:r w:rsidRPr="00176282">
        <w:rPr>
          <w:color w:val="000000"/>
          <w:sz w:val="28"/>
          <w:szCs w:val="28"/>
        </w:rPr>
        <w:t>р</w:t>
      </w:r>
      <w:r w:rsidRPr="00176282">
        <w:rPr>
          <w:color w:val="000000"/>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ы</w:t>
      </w:r>
      <w:r w:rsidRPr="00176282">
        <w:rPr>
          <w:color w:val="000000"/>
          <w:spacing w:val="29"/>
          <w:sz w:val="28"/>
          <w:szCs w:val="28"/>
        </w:rPr>
        <w:t xml:space="preserve"> </w:t>
      </w:r>
      <w:r w:rsidRPr="00176282">
        <w:rPr>
          <w:color w:val="000000"/>
          <w:sz w:val="28"/>
          <w:szCs w:val="28"/>
        </w:rPr>
        <w:t>при</w:t>
      </w:r>
      <w:r w:rsidRPr="00176282">
        <w:rPr>
          <w:color w:val="000000"/>
          <w:spacing w:val="30"/>
          <w:sz w:val="28"/>
          <w:szCs w:val="28"/>
        </w:rPr>
        <w:t xml:space="preserve"> </w:t>
      </w:r>
      <w:r w:rsidRPr="00176282">
        <w:rPr>
          <w:color w:val="000000"/>
          <w:spacing w:val="-1"/>
          <w:sz w:val="28"/>
          <w:szCs w:val="28"/>
        </w:rPr>
        <w:t>вы</w:t>
      </w:r>
      <w:r w:rsidRPr="00176282">
        <w:rPr>
          <w:color w:val="000000"/>
          <w:sz w:val="28"/>
          <w:szCs w:val="28"/>
        </w:rPr>
        <w:t>пл</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pacing w:val="27"/>
          <w:sz w:val="28"/>
          <w:szCs w:val="28"/>
        </w:rPr>
        <w:t xml:space="preserve"> </w:t>
      </w:r>
      <w:r w:rsidRPr="00176282">
        <w:rPr>
          <w:color w:val="000000"/>
          <w:spacing w:val="1"/>
          <w:sz w:val="28"/>
          <w:szCs w:val="28"/>
        </w:rPr>
        <w:t>д</w:t>
      </w:r>
      <w:r w:rsidRPr="00176282">
        <w:rPr>
          <w:color w:val="000000"/>
          <w:w w:val="101"/>
          <w:sz w:val="28"/>
          <w:szCs w:val="28"/>
        </w:rPr>
        <w:t>е</w:t>
      </w:r>
      <w:r w:rsidRPr="00176282">
        <w:rPr>
          <w:color w:val="000000"/>
          <w:spacing w:val="-1"/>
          <w:sz w:val="28"/>
          <w:szCs w:val="28"/>
        </w:rPr>
        <w:t>н</w:t>
      </w:r>
      <w:r w:rsidRPr="00176282">
        <w:rPr>
          <w:color w:val="000000"/>
          <w:w w:val="101"/>
          <w:sz w:val="28"/>
          <w:szCs w:val="28"/>
        </w:rPr>
        <w:t>е</w:t>
      </w:r>
      <w:r w:rsidRPr="00176282">
        <w:rPr>
          <w:color w:val="000000"/>
          <w:spacing w:val="-2"/>
          <w:sz w:val="28"/>
          <w:szCs w:val="28"/>
        </w:rPr>
        <w:t>ж</w:t>
      </w:r>
      <w:r w:rsidRPr="00176282">
        <w:rPr>
          <w:color w:val="000000"/>
          <w:spacing w:val="1"/>
          <w:sz w:val="28"/>
          <w:szCs w:val="28"/>
        </w:rPr>
        <w:t>н</w:t>
      </w:r>
      <w:r w:rsidRPr="00176282">
        <w:rPr>
          <w:color w:val="000000"/>
          <w:sz w:val="28"/>
          <w:szCs w:val="28"/>
        </w:rPr>
        <w:t>ой</w:t>
      </w:r>
      <w:r w:rsidRPr="00176282">
        <w:rPr>
          <w:color w:val="000000"/>
          <w:spacing w:val="31"/>
          <w:sz w:val="28"/>
          <w:szCs w:val="28"/>
        </w:rPr>
        <w:t xml:space="preserve"> </w:t>
      </w:r>
      <w:r w:rsidRPr="00176282">
        <w:rPr>
          <w:color w:val="000000"/>
          <w:spacing w:val="-1"/>
          <w:sz w:val="28"/>
          <w:szCs w:val="28"/>
        </w:rPr>
        <w:t>к</w:t>
      </w:r>
      <w:r w:rsidRPr="00176282">
        <w:rPr>
          <w:color w:val="000000"/>
          <w:sz w:val="28"/>
          <w:szCs w:val="28"/>
        </w:rPr>
        <w:t>омп</w:t>
      </w:r>
      <w:r w:rsidRPr="00176282">
        <w:rPr>
          <w:color w:val="000000"/>
          <w:w w:val="101"/>
          <w:sz w:val="28"/>
          <w:szCs w:val="28"/>
        </w:rPr>
        <w:t>е</w:t>
      </w:r>
      <w:r w:rsidRPr="00176282">
        <w:rPr>
          <w:color w:val="000000"/>
          <w:sz w:val="28"/>
          <w:szCs w:val="28"/>
        </w:rPr>
        <w:t>н</w:t>
      </w:r>
      <w:r w:rsidRPr="00176282">
        <w:rPr>
          <w:color w:val="000000"/>
          <w:w w:val="101"/>
          <w:sz w:val="28"/>
          <w:szCs w:val="28"/>
        </w:rPr>
        <w:t>са</w:t>
      </w:r>
      <w:r w:rsidRPr="00176282">
        <w:rPr>
          <w:color w:val="000000"/>
          <w:spacing w:val="-1"/>
          <w:sz w:val="28"/>
          <w:szCs w:val="28"/>
        </w:rPr>
        <w:t>ци</w:t>
      </w:r>
      <w:r w:rsidRPr="00176282">
        <w:rPr>
          <w:color w:val="000000"/>
          <w:sz w:val="28"/>
          <w:szCs w:val="28"/>
        </w:rPr>
        <w:t>и</w:t>
      </w:r>
      <w:r w:rsidRPr="00176282">
        <w:rPr>
          <w:color w:val="000000"/>
          <w:spacing w:val="31"/>
          <w:sz w:val="28"/>
          <w:szCs w:val="28"/>
        </w:rPr>
        <w:t xml:space="preserve"> </w:t>
      </w:r>
      <w:r w:rsidRPr="00176282">
        <w:rPr>
          <w:color w:val="000000"/>
          <w:sz w:val="28"/>
          <w:szCs w:val="28"/>
        </w:rPr>
        <w:t>з</w:t>
      </w:r>
      <w:r w:rsidRPr="00176282">
        <w:rPr>
          <w:color w:val="000000"/>
          <w:w w:val="101"/>
          <w:sz w:val="28"/>
          <w:szCs w:val="28"/>
        </w:rPr>
        <w:t>а</w:t>
      </w:r>
      <w:r w:rsidRPr="00176282">
        <w:rPr>
          <w:color w:val="000000"/>
          <w:sz w:val="28"/>
          <w:szCs w:val="28"/>
        </w:rPr>
        <w:t xml:space="preserve"> н</w:t>
      </w:r>
      <w:r w:rsidRPr="00176282">
        <w:rPr>
          <w:color w:val="000000"/>
          <w:w w:val="101"/>
          <w:sz w:val="28"/>
          <w:szCs w:val="28"/>
        </w:rPr>
        <w:t>е</w:t>
      </w:r>
      <w:r w:rsidRPr="00176282">
        <w:rPr>
          <w:color w:val="000000"/>
          <w:sz w:val="28"/>
          <w:szCs w:val="28"/>
        </w:rPr>
        <w:t>и</w:t>
      </w:r>
      <w:r w:rsidRPr="00176282">
        <w:rPr>
          <w:color w:val="000000"/>
          <w:w w:val="101"/>
          <w:sz w:val="28"/>
          <w:szCs w:val="28"/>
        </w:rPr>
        <w:t>с</w:t>
      </w:r>
      <w:r w:rsidRPr="00176282">
        <w:rPr>
          <w:color w:val="000000"/>
          <w:sz w:val="28"/>
          <w:szCs w:val="28"/>
        </w:rPr>
        <w:t>пол</w:t>
      </w:r>
      <w:r w:rsidRPr="00176282">
        <w:rPr>
          <w:color w:val="000000"/>
          <w:spacing w:val="-1"/>
          <w:sz w:val="28"/>
          <w:szCs w:val="28"/>
        </w:rPr>
        <w:t>ь</w:t>
      </w:r>
      <w:r w:rsidRPr="00176282">
        <w:rPr>
          <w:color w:val="000000"/>
          <w:sz w:val="28"/>
          <w:szCs w:val="28"/>
        </w:rPr>
        <w:t>зов</w:t>
      </w:r>
      <w:r w:rsidRPr="00176282">
        <w:rPr>
          <w:color w:val="000000"/>
          <w:spacing w:val="-1"/>
          <w:w w:val="101"/>
          <w:sz w:val="28"/>
          <w:szCs w:val="28"/>
        </w:rPr>
        <w:t>а</w:t>
      </w:r>
      <w:r w:rsidRPr="00176282">
        <w:rPr>
          <w:color w:val="000000"/>
          <w:sz w:val="28"/>
          <w:szCs w:val="28"/>
        </w:rPr>
        <w:t>н</w:t>
      </w:r>
      <w:r w:rsidRPr="00176282">
        <w:rPr>
          <w:color w:val="000000"/>
          <w:spacing w:val="-1"/>
          <w:sz w:val="28"/>
          <w:szCs w:val="28"/>
        </w:rPr>
        <w:t>н</w:t>
      </w:r>
      <w:r w:rsidRPr="00176282">
        <w:rPr>
          <w:color w:val="000000"/>
          <w:sz w:val="28"/>
          <w:szCs w:val="28"/>
        </w:rPr>
        <w:t>ый</w:t>
      </w:r>
      <w:r w:rsidRPr="00176282">
        <w:rPr>
          <w:color w:val="000000"/>
          <w:spacing w:val="-2"/>
          <w:sz w:val="28"/>
          <w:szCs w:val="28"/>
        </w:rPr>
        <w:t xml:space="preserve"> </w:t>
      </w:r>
      <w:r w:rsidRPr="00176282">
        <w:rPr>
          <w:color w:val="000000"/>
          <w:spacing w:val="3"/>
          <w:sz w:val="28"/>
          <w:szCs w:val="28"/>
        </w:rPr>
        <w:t>о</w:t>
      </w:r>
      <w:r w:rsidRPr="00176282">
        <w:rPr>
          <w:color w:val="000000"/>
          <w:sz w:val="28"/>
          <w:szCs w:val="28"/>
        </w:rPr>
        <w:t>тп</w:t>
      </w:r>
      <w:r w:rsidRPr="00176282">
        <w:rPr>
          <w:color w:val="000000"/>
          <w:spacing w:val="-1"/>
          <w:sz w:val="28"/>
          <w:szCs w:val="28"/>
        </w:rPr>
        <w:t>у</w:t>
      </w:r>
      <w:r w:rsidRPr="00176282">
        <w:rPr>
          <w:color w:val="000000"/>
          <w:w w:val="101"/>
          <w:sz w:val="28"/>
          <w:szCs w:val="28"/>
        </w:rPr>
        <w:t>с</w:t>
      </w:r>
      <w:r w:rsidRPr="00176282">
        <w:rPr>
          <w:color w:val="000000"/>
          <w:sz w:val="28"/>
          <w:szCs w:val="28"/>
        </w:rPr>
        <w:t xml:space="preserve">к при </w:t>
      </w:r>
      <w:r w:rsidRPr="00176282">
        <w:rPr>
          <w:color w:val="000000"/>
          <w:spacing w:val="-2"/>
          <w:sz w:val="28"/>
          <w:szCs w:val="28"/>
        </w:rPr>
        <w:t>у</w:t>
      </w:r>
      <w:r w:rsidRPr="00176282">
        <w:rPr>
          <w:color w:val="000000"/>
          <w:sz w:val="28"/>
          <w:szCs w:val="28"/>
        </w:rPr>
        <w:t>вольн</w:t>
      </w:r>
      <w:r w:rsidRPr="00176282">
        <w:rPr>
          <w:color w:val="000000"/>
          <w:w w:val="101"/>
          <w:sz w:val="28"/>
          <w:szCs w:val="28"/>
        </w:rPr>
        <w:t>е</w:t>
      </w:r>
      <w:r w:rsidRPr="00176282">
        <w:rPr>
          <w:color w:val="000000"/>
          <w:sz w:val="28"/>
          <w:szCs w:val="28"/>
        </w:rPr>
        <w:t>нии</w:t>
      </w:r>
      <w:r w:rsidRPr="00176282">
        <w:rPr>
          <w:color w:val="000000"/>
          <w:spacing w:val="1"/>
          <w:sz w:val="28"/>
          <w:szCs w:val="28"/>
        </w:rPr>
        <w:t xml:space="preserve"> </w:t>
      </w:r>
      <w:r w:rsidRPr="00176282">
        <w:rPr>
          <w:color w:val="000000"/>
          <w:sz w:val="28"/>
          <w:szCs w:val="28"/>
        </w:rPr>
        <w:t>н</w:t>
      </w:r>
      <w:r w:rsidRPr="00176282">
        <w:rPr>
          <w:color w:val="000000"/>
          <w:w w:val="101"/>
          <w:sz w:val="28"/>
          <w:szCs w:val="28"/>
        </w:rPr>
        <w:t>е</w:t>
      </w:r>
      <w:r w:rsidRPr="00176282">
        <w:rPr>
          <w:color w:val="000000"/>
          <w:spacing w:val="-1"/>
          <w:sz w:val="28"/>
          <w:szCs w:val="28"/>
        </w:rPr>
        <w:t>о</w:t>
      </w:r>
      <w:r w:rsidRPr="00176282">
        <w:rPr>
          <w:color w:val="000000"/>
          <w:sz w:val="28"/>
          <w:szCs w:val="28"/>
        </w:rPr>
        <w:t>бходи</w:t>
      </w:r>
      <w:r w:rsidRPr="00176282">
        <w:rPr>
          <w:color w:val="000000"/>
          <w:spacing w:val="-1"/>
          <w:sz w:val="28"/>
          <w:szCs w:val="28"/>
        </w:rPr>
        <w:t>м</w:t>
      </w:r>
      <w:r w:rsidRPr="00176282">
        <w:rPr>
          <w:color w:val="000000"/>
          <w:sz w:val="28"/>
          <w:szCs w:val="28"/>
        </w:rPr>
        <w:t>о</w:t>
      </w:r>
      <w:r w:rsidRPr="00176282">
        <w:rPr>
          <w:color w:val="000000"/>
          <w:spacing w:val="1"/>
          <w:sz w:val="28"/>
          <w:szCs w:val="28"/>
        </w:rPr>
        <w:t xml:space="preserve"> </w:t>
      </w:r>
      <w:r w:rsidRPr="00176282">
        <w:rPr>
          <w:color w:val="000000"/>
          <w:spacing w:val="-3"/>
          <w:sz w:val="28"/>
          <w:szCs w:val="28"/>
        </w:rPr>
        <w:t>у</w:t>
      </w:r>
      <w:r w:rsidRPr="00176282">
        <w:rPr>
          <w:color w:val="000000"/>
          <w:sz w:val="28"/>
          <w:szCs w:val="28"/>
        </w:rPr>
        <w:t>ч</w:t>
      </w:r>
      <w:r w:rsidRPr="00176282">
        <w:rPr>
          <w:color w:val="000000"/>
          <w:w w:val="101"/>
          <w:sz w:val="28"/>
          <w:szCs w:val="28"/>
        </w:rPr>
        <w:t>ес</w:t>
      </w:r>
      <w:r w:rsidRPr="00176282">
        <w:rPr>
          <w:color w:val="000000"/>
          <w:sz w:val="28"/>
          <w:szCs w:val="28"/>
        </w:rPr>
        <w:t>ть, что</w:t>
      </w:r>
      <w:r w:rsidRPr="00176282">
        <w:rPr>
          <w:color w:val="000000"/>
          <w:w w:val="101"/>
          <w:sz w:val="28"/>
          <w:szCs w:val="28"/>
        </w:rPr>
        <w:t>:</w:t>
      </w:r>
    </w:p>
    <w:p w:rsidR="00B02A64" w:rsidRPr="00176282" w:rsidRDefault="00B02A64" w:rsidP="004C0881">
      <w:pPr>
        <w:widowControl w:val="0"/>
        <w:tabs>
          <w:tab w:val="left" w:pos="1454"/>
          <w:tab w:val="left" w:pos="2595"/>
          <w:tab w:val="left" w:pos="4051"/>
          <w:tab w:val="left" w:pos="5120"/>
          <w:tab w:val="left" w:pos="5780"/>
          <w:tab w:val="left" w:pos="7157"/>
          <w:tab w:val="left" w:pos="9118"/>
        </w:tabs>
        <w:ind w:left="1" w:right="-13" w:firstLine="707"/>
        <w:jc w:val="both"/>
        <w:rPr>
          <w:color w:val="000000"/>
          <w:w w:val="101"/>
          <w:sz w:val="28"/>
          <w:szCs w:val="28"/>
        </w:rPr>
      </w:pPr>
      <w:r w:rsidRPr="00176282">
        <w:rPr>
          <w:color w:val="000000"/>
          <w:sz w:val="28"/>
          <w:szCs w:val="28"/>
        </w:rPr>
        <w:t>-</w:t>
      </w:r>
      <w:r w:rsidRPr="00176282">
        <w:rPr>
          <w:color w:val="000000"/>
          <w:spacing w:val="134"/>
          <w:sz w:val="28"/>
          <w:szCs w:val="28"/>
        </w:rPr>
        <w:t xml:space="preserve"> </w:t>
      </w:r>
      <w:r w:rsidRPr="00176282">
        <w:rPr>
          <w:color w:val="000000"/>
          <w:sz w:val="28"/>
          <w:szCs w:val="28"/>
        </w:rPr>
        <w:t>в</w:t>
      </w:r>
      <w:r w:rsidRPr="00176282">
        <w:rPr>
          <w:color w:val="000000"/>
          <w:w w:val="101"/>
          <w:sz w:val="28"/>
          <w:szCs w:val="28"/>
        </w:rPr>
        <w:t>се</w:t>
      </w:r>
      <w:r w:rsidRPr="00176282">
        <w:rPr>
          <w:color w:val="000000"/>
          <w:spacing w:val="132"/>
          <w:sz w:val="28"/>
          <w:szCs w:val="28"/>
        </w:rPr>
        <w:t xml:space="preserve"> </w:t>
      </w:r>
      <w:r w:rsidRPr="00176282">
        <w:rPr>
          <w:color w:val="000000"/>
          <w:sz w:val="28"/>
          <w:szCs w:val="28"/>
        </w:rPr>
        <w:t>дни</w:t>
      </w:r>
      <w:r w:rsidRPr="00176282">
        <w:rPr>
          <w:color w:val="000000"/>
          <w:spacing w:val="132"/>
          <w:sz w:val="28"/>
          <w:szCs w:val="28"/>
        </w:rPr>
        <w:t xml:space="preserve"> </w:t>
      </w:r>
      <w:r w:rsidRPr="00176282">
        <w:rPr>
          <w:color w:val="000000"/>
          <w:spacing w:val="1"/>
          <w:sz w:val="28"/>
          <w:szCs w:val="28"/>
        </w:rPr>
        <w:t>о</w:t>
      </w:r>
      <w:r w:rsidRPr="00176282">
        <w:rPr>
          <w:color w:val="000000"/>
          <w:sz w:val="28"/>
          <w:szCs w:val="28"/>
        </w:rPr>
        <w:t>тп</w:t>
      </w:r>
      <w:r w:rsidRPr="00176282">
        <w:rPr>
          <w:color w:val="000000"/>
          <w:spacing w:val="-1"/>
          <w:sz w:val="28"/>
          <w:szCs w:val="28"/>
        </w:rPr>
        <w:t>у</w:t>
      </w:r>
      <w:r w:rsidRPr="00176282">
        <w:rPr>
          <w:color w:val="000000"/>
          <w:w w:val="101"/>
          <w:sz w:val="28"/>
          <w:szCs w:val="28"/>
        </w:rPr>
        <w:t>с</w:t>
      </w:r>
      <w:r w:rsidRPr="00176282">
        <w:rPr>
          <w:color w:val="000000"/>
          <w:spacing w:val="-1"/>
          <w:sz w:val="28"/>
          <w:szCs w:val="28"/>
        </w:rPr>
        <w:t>к</w:t>
      </w:r>
      <w:r w:rsidRPr="00176282">
        <w:rPr>
          <w:color w:val="000000"/>
          <w:sz w:val="28"/>
          <w:szCs w:val="28"/>
        </w:rPr>
        <w:t>ов,</w:t>
      </w:r>
      <w:r w:rsidRPr="00176282">
        <w:rPr>
          <w:color w:val="000000"/>
          <w:spacing w:val="133"/>
          <w:sz w:val="28"/>
          <w:szCs w:val="28"/>
        </w:rPr>
        <w:t xml:space="preserve"> </w:t>
      </w:r>
      <w:r w:rsidRPr="00176282">
        <w:rPr>
          <w:color w:val="000000"/>
          <w:sz w:val="28"/>
          <w:szCs w:val="28"/>
        </w:rPr>
        <w:t>пр</w:t>
      </w:r>
      <w:r w:rsidRPr="00176282">
        <w:rPr>
          <w:color w:val="000000"/>
          <w:w w:val="101"/>
          <w:sz w:val="28"/>
          <w:szCs w:val="28"/>
        </w:rPr>
        <w:t>е</w:t>
      </w:r>
      <w:r w:rsidRPr="00176282">
        <w:rPr>
          <w:color w:val="000000"/>
          <w:spacing w:val="-1"/>
          <w:sz w:val="28"/>
          <w:szCs w:val="28"/>
        </w:rPr>
        <w:t>д</w:t>
      </w:r>
      <w:r w:rsidRPr="00176282">
        <w:rPr>
          <w:color w:val="000000"/>
          <w:spacing w:val="1"/>
          <w:sz w:val="28"/>
          <w:szCs w:val="28"/>
        </w:rPr>
        <w:t>о</w:t>
      </w:r>
      <w:r w:rsidRPr="00176282">
        <w:rPr>
          <w:color w:val="000000"/>
          <w:w w:val="101"/>
          <w:sz w:val="28"/>
          <w:szCs w:val="28"/>
        </w:rPr>
        <w:t>с</w:t>
      </w:r>
      <w:r w:rsidRPr="00176282">
        <w:rPr>
          <w:color w:val="000000"/>
          <w:spacing w:val="-2"/>
          <w:sz w:val="28"/>
          <w:szCs w:val="28"/>
        </w:rPr>
        <w:t>т</w:t>
      </w:r>
      <w:r w:rsidRPr="00176282">
        <w:rPr>
          <w:color w:val="000000"/>
          <w:w w:val="101"/>
          <w:sz w:val="28"/>
          <w:szCs w:val="28"/>
        </w:rPr>
        <w:t>а</w:t>
      </w:r>
      <w:r w:rsidRPr="00176282">
        <w:rPr>
          <w:color w:val="000000"/>
          <w:sz w:val="28"/>
          <w:szCs w:val="28"/>
        </w:rPr>
        <w:t>в</w:t>
      </w:r>
      <w:r w:rsidRPr="00176282">
        <w:rPr>
          <w:color w:val="000000"/>
          <w:spacing w:val="-1"/>
          <w:sz w:val="28"/>
          <w:szCs w:val="28"/>
        </w:rPr>
        <w:t>л</w:t>
      </w:r>
      <w:r w:rsidRPr="00176282">
        <w:rPr>
          <w:color w:val="000000"/>
          <w:w w:val="101"/>
          <w:sz w:val="28"/>
          <w:szCs w:val="28"/>
        </w:rPr>
        <w:t>яе</w:t>
      </w:r>
      <w:r w:rsidRPr="00176282">
        <w:rPr>
          <w:color w:val="000000"/>
          <w:spacing w:val="-2"/>
          <w:sz w:val="28"/>
          <w:szCs w:val="28"/>
        </w:rPr>
        <w:t>м</w:t>
      </w:r>
      <w:r w:rsidRPr="00176282">
        <w:rPr>
          <w:color w:val="000000"/>
          <w:spacing w:val="1"/>
          <w:sz w:val="28"/>
          <w:szCs w:val="28"/>
        </w:rPr>
        <w:t>ы</w:t>
      </w:r>
      <w:r w:rsidRPr="00176282">
        <w:rPr>
          <w:color w:val="000000"/>
          <w:sz w:val="28"/>
          <w:szCs w:val="28"/>
        </w:rPr>
        <w:t>х</w:t>
      </w:r>
      <w:r w:rsidRPr="00176282">
        <w:rPr>
          <w:color w:val="000000"/>
          <w:spacing w:val="132"/>
          <w:sz w:val="28"/>
          <w:szCs w:val="28"/>
        </w:rPr>
        <w:t xml:space="preserve"> </w:t>
      </w:r>
      <w:r w:rsidRPr="00176282">
        <w:rPr>
          <w:color w:val="000000"/>
          <w:sz w:val="28"/>
          <w:szCs w:val="28"/>
        </w:rPr>
        <w:t>по</w:t>
      </w:r>
      <w:r w:rsidRPr="00176282">
        <w:rPr>
          <w:color w:val="000000"/>
          <w:spacing w:val="132"/>
          <w:sz w:val="28"/>
          <w:szCs w:val="28"/>
        </w:rPr>
        <w:t xml:space="preserve"> </w:t>
      </w:r>
      <w:r w:rsidRPr="00176282">
        <w:rPr>
          <w:color w:val="000000"/>
          <w:sz w:val="28"/>
          <w:szCs w:val="28"/>
        </w:rPr>
        <w:t>про</w:t>
      </w:r>
      <w:r w:rsidRPr="00176282">
        <w:rPr>
          <w:color w:val="000000"/>
          <w:w w:val="101"/>
          <w:sz w:val="28"/>
          <w:szCs w:val="28"/>
        </w:rPr>
        <w:t>с</w:t>
      </w:r>
      <w:r w:rsidRPr="00176282">
        <w:rPr>
          <w:color w:val="000000"/>
          <w:sz w:val="28"/>
          <w:szCs w:val="28"/>
        </w:rPr>
        <w:t>ьб</w:t>
      </w:r>
      <w:r w:rsidRPr="00176282">
        <w:rPr>
          <w:color w:val="000000"/>
          <w:w w:val="101"/>
          <w:sz w:val="28"/>
          <w:szCs w:val="28"/>
        </w:rPr>
        <w:t>е</w:t>
      </w:r>
      <w:r w:rsidRPr="00176282">
        <w:rPr>
          <w:color w:val="000000"/>
          <w:spacing w:val="132"/>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pacing w:val="-2"/>
          <w:sz w:val="28"/>
          <w:szCs w:val="28"/>
        </w:rPr>
        <w:t>т</w:t>
      </w:r>
      <w:r w:rsidRPr="00176282">
        <w:rPr>
          <w:color w:val="000000"/>
          <w:sz w:val="28"/>
          <w:szCs w:val="28"/>
        </w:rPr>
        <w:t>ник</w:t>
      </w:r>
      <w:r w:rsidRPr="00176282">
        <w:rPr>
          <w:color w:val="000000"/>
          <w:w w:val="101"/>
          <w:sz w:val="28"/>
          <w:szCs w:val="28"/>
        </w:rPr>
        <w:t>а</w:t>
      </w:r>
      <w:r w:rsidRPr="00176282">
        <w:rPr>
          <w:color w:val="000000"/>
          <w:spacing w:val="131"/>
          <w:sz w:val="28"/>
          <w:szCs w:val="28"/>
        </w:rPr>
        <w:t xml:space="preserve"> </w:t>
      </w:r>
      <w:r w:rsidRPr="00176282">
        <w:rPr>
          <w:color w:val="000000"/>
          <w:spacing w:val="1"/>
          <w:sz w:val="28"/>
          <w:szCs w:val="28"/>
        </w:rPr>
        <w:t>б</w:t>
      </w:r>
      <w:r w:rsidRPr="00176282">
        <w:rPr>
          <w:color w:val="000000"/>
          <w:w w:val="101"/>
          <w:sz w:val="28"/>
          <w:szCs w:val="28"/>
        </w:rPr>
        <w:t>е</w:t>
      </w:r>
      <w:r w:rsidRPr="00176282">
        <w:rPr>
          <w:color w:val="000000"/>
          <w:sz w:val="28"/>
          <w:szCs w:val="28"/>
        </w:rPr>
        <w:t xml:space="preserve">з </w:t>
      </w:r>
      <w:r w:rsidRPr="00176282">
        <w:rPr>
          <w:color w:val="000000"/>
          <w:w w:val="101"/>
          <w:sz w:val="28"/>
          <w:szCs w:val="28"/>
        </w:rPr>
        <w:t>с</w:t>
      </w:r>
      <w:r w:rsidRPr="00176282">
        <w:rPr>
          <w:color w:val="000000"/>
          <w:spacing w:val="-1"/>
          <w:sz w:val="28"/>
          <w:szCs w:val="28"/>
        </w:rPr>
        <w:t>о</w:t>
      </w:r>
      <w:r w:rsidRPr="00176282">
        <w:rPr>
          <w:color w:val="000000"/>
          <w:sz w:val="28"/>
          <w:szCs w:val="28"/>
        </w:rPr>
        <w:t>хр</w:t>
      </w:r>
      <w:r w:rsidRPr="00176282">
        <w:rPr>
          <w:color w:val="000000"/>
          <w:spacing w:val="-1"/>
          <w:w w:val="101"/>
          <w:sz w:val="28"/>
          <w:szCs w:val="28"/>
        </w:rPr>
        <w:t>а</w:t>
      </w:r>
      <w:r w:rsidRPr="00176282">
        <w:rPr>
          <w:color w:val="000000"/>
          <w:sz w:val="28"/>
          <w:szCs w:val="28"/>
        </w:rPr>
        <w:t>н</w:t>
      </w:r>
      <w:r w:rsidRPr="00176282">
        <w:rPr>
          <w:color w:val="000000"/>
          <w:spacing w:val="-1"/>
          <w:w w:val="101"/>
          <w:sz w:val="28"/>
          <w:szCs w:val="28"/>
        </w:rPr>
        <w:t>е</w:t>
      </w:r>
      <w:r w:rsidRPr="00176282">
        <w:rPr>
          <w:color w:val="000000"/>
          <w:sz w:val="28"/>
          <w:szCs w:val="28"/>
        </w:rPr>
        <w:t>ни</w:t>
      </w:r>
      <w:r w:rsidRPr="00176282">
        <w:rPr>
          <w:color w:val="000000"/>
          <w:w w:val="101"/>
          <w:sz w:val="28"/>
          <w:szCs w:val="28"/>
        </w:rPr>
        <w:t>я</w:t>
      </w:r>
      <w:r w:rsidRPr="00176282">
        <w:rPr>
          <w:color w:val="000000"/>
          <w:spacing w:val="11"/>
          <w:sz w:val="28"/>
          <w:szCs w:val="28"/>
        </w:rPr>
        <w:t xml:space="preserve"> </w:t>
      </w:r>
      <w:r w:rsidRPr="00176282">
        <w:rPr>
          <w:color w:val="000000"/>
          <w:sz w:val="28"/>
          <w:szCs w:val="28"/>
        </w:rPr>
        <w:t>з</w:t>
      </w:r>
      <w:r w:rsidRPr="00176282">
        <w:rPr>
          <w:color w:val="000000"/>
          <w:w w:val="101"/>
          <w:sz w:val="28"/>
          <w:szCs w:val="28"/>
        </w:rPr>
        <w:t>а</w:t>
      </w:r>
      <w:r w:rsidRPr="00176282">
        <w:rPr>
          <w:color w:val="000000"/>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w:t>
      </w:r>
      <w:r w:rsidRPr="00176282">
        <w:rPr>
          <w:color w:val="000000"/>
          <w:spacing w:val="-2"/>
          <w:sz w:val="28"/>
          <w:szCs w:val="28"/>
        </w:rPr>
        <w:t>т</w:t>
      </w:r>
      <w:r w:rsidRPr="00176282">
        <w:rPr>
          <w:color w:val="000000"/>
          <w:sz w:val="28"/>
          <w:szCs w:val="28"/>
        </w:rPr>
        <w:t>ной</w:t>
      </w:r>
      <w:r w:rsidRPr="00176282">
        <w:rPr>
          <w:color w:val="000000"/>
          <w:spacing w:val="12"/>
          <w:sz w:val="28"/>
          <w:szCs w:val="28"/>
        </w:rPr>
        <w:t xml:space="preserve"> </w:t>
      </w:r>
      <w:r w:rsidRPr="00176282">
        <w:rPr>
          <w:color w:val="000000"/>
          <w:sz w:val="28"/>
          <w:szCs w:val="28"/>
        </w:rPr>
        <w:t>пл</w:t>
      </w:r>
      <w:r w:rsidRPr="00176282">
        <w:rPr>
          <w:color w:val="000000"/>
          <w:w w:val="101"/>
          <w:sz w:val="28"/>
          <w:szCs w:val="28"/>
        </w:rPr>
        <w:t>а</w:t>
      </w:r>
      <w:r w:rsidRPr="00176282">
        <w:rPr>
          <w:color w:val="000000"/>
          <w:spacing w:val="-2"/>
          <w:sz w:val="28"/>
          <w:szCs w:val="28"/>
        </w:rPr>
        <w:t>т</w:t>
      </w:r>
      <w:r w:rsidRPr="00176282">
        <w:rPr>
          <w:color w:val="000000"/>
          <w:sz w:val="28"/>
          <w:szCs w:val="28"/>
        </w:rPr>
        <w:t>ы,</w:t>
      </w:r>
      <w:r w:rsidRPr="00176282">
        <w:rPr>
          <w:color w:val="000000"/>
          <w:spacing w:val="11"/>
          <w:sz w:val="28"/>
          <w:szCs w:val="28"/>
        </w:rPr>
        <w:t xml:space="preserve"> </w:t>
      </w:r>
      <w:r w:rsidRPr="00176282">
        <w:rPr>
          <w:color w:val="000000"/>
          <w:w w:val="101"/>
          <w:sz w:val="28"/>
          <w:szCs w:val="28"/>
        </w:rPr>
        <w:t>ес</w:t>
      </w:r>
      <w:r w:rsidRPr="00176282">
        <w:rPr>
          <w:color w:val="000000"/>
          <w:sz w:val="28"/>
          <w:szCs w:val="28"/>
        </w:rPr>
        <w:t>ли</w:t>
      </w:r>
      <w:r w:rsidRPr="00176282">
        <w:rPr>
          <w:color w:val="000000"/>
          <w:spacing w:val="9"/>
          <w:sz w:val="28"/>
          <w:szCs w:val="28"/>
        </w:rPr>
        <w:t xml:space="preserve"> </w:t>
      </w:r>
      <w:r w:rsidRPr="00176282">
        <w:rPr>
          <w:color w:val="000000"/>
          <w:spacing w:val="-1"/>
          <w:sz w:val="28"/>
          <w:szCs w:val="28"/>
        </w:rPr>
        <w:t>и</w:t>
      </w:r>
      <w:r w:rsidRPr="00176282">
        <w:rPr>
          <w:color w:val="000000"/>
          <w:sz w:val="28"/>
          <w:szCs w:val="28"/>
        </w:rPr>
        <w:t>х</w:t>
      </w:r>
      <w:r w:rsidRPr="00176282">
        <w:rPr>
          <w:color w:val="000000"/>
          <w:spacing w:val="10"/>
          <w:sz w:val="28"/>
          <w:szCs w:val="28"/>
        </w:rPr>
        <w:t xml:space="preserve"> </w:t>
      </w:r>
      <w:r w:rsidRPr="00176282">
        <w:rPr>
          <w:color w:val="000000"/>
          <w:spacing w:val="1"/>
          <w:sz w:val="28"/>
          <w:szCs w:val="28"/>
        </w:rPr>
        <w:t>об</w:t>
      </w:r>
      <w:r w:rsidRPr="00176282">
        <w:rPr>
          <w:color w:val="000000"/>
          <w:spacing w:val="-2"/>
          <w:sz w:val="28"/>
          <w:szCs w:val="28"/>
        </w:rPr>
        <w:t>щ</w:t>
      </w:r>
      <w:r w:rsidRPr="00176282">
        <w:rPr>
          <w:color w:val="000000"/>
          <w:w w:val="101"/>
          <w:sz w:val="28"/>
          <w:szCs w:val="28"/>
        </w:rPr>
        <w:t>ая</w:t>
      </w:r>
      <w:r w:rsidRPr="00176282">
        <w:rPr>
          <w:color w:val="000000"/>
          <w:spacing w:val="9"/>
          <w:sz w:val="28"/>
          <w:szCs w:val="28"/>
        </w:rPr>
        <w:t xml:space="preserve"> </w:t>
      </w:r>
      <w:r w:rsidRPr="00176282">
        <w:rPr>
          <w:color w:val="000000"/>
          <w:sz w:val="28"/>
          <w:szCs w:val="28"/>
        </w:rPr>
        <w:t>прод</w:t>
      </w:r>
      <w:r w:rsidRPr="00176282">
        <w:rPr>
          <w:color w:val="000000"/>
          <w:spacing w:val="1"/>
          <w:sz w:val="28"/>
          <w:szCs w:val="28"/>
        </w:rPr>
        <w:t>о</w:t>
      </w:r>
      <w:r w:rsidRPr="00176282">
        <w:rPr>
          <w:color w:val="000000"/>
          <w:sz w:val="28"/>
          <w:szCs w:val="28"/>
        </w:rPr>
        <w:t>лжит</w:t>
      </w:r>
      <w:r w:rsidRPr="00176282">
        <w:rPr>
          <w:color w:val="000000"/>
          <w:w w:val="101"/>
          <w:sz w:val="28"/>
          <w:szCs w:val="28"/>
        </w:rPr>
        <w:t>е</w:t>
      </w:r>
      <w:r w:rsidRPr="00176282">
        <w:rPr>
          <w:color w:val="000000"/>
          <w:spacing w:val="-2"/>
          <w:sz w:val="28"/>
          <w:szCs w:val="28"/>
        </w:rPr>
        <w:t>л</w:t>
      </w:r>
      <w:r w:rsidRPr="00176282">
        <w:rPr>
          <w:color w:val="000000"/>
          <w:spacing w:val="-1"/>
          <w:sz w:val="28"/>
          <w:szCs w:val="28"/>
        </w:rPr>
        <w:t>ь</w:t>
      </w:r>
      <w:r w:rsidRPr="00176282">
        <w:rPr>
          <w:color w:val="000000"/>
          <w:sz w:val="28"/>
          <w:szCs w:val="28"/>
        </w:rPr>
        <w:t>но</w:t>
      </w:r>
      <w:r w:rsidRPr="00176282">
        <w:rPr>
          <w:color w:val="000000"/>
          <w:w w:val="101"/>
          <w:sz w:val="28"/>
          <w:szCs w:val="28"/>
        </w:rPr>
        <w:t>с</w:t>
      </w:r>
      <w:r w:rsidRPr="00176282">
        <w:rPr>
          <w:color w:val="000000"/>
          <w:sz w:val="28"/>
          <w:szCs w:val="28"/>
        </w:rPr>
        <w:t>ть</w:t>
      </w:r>
      <w:r w:rsidRPr="00176282">
        <w:rPr>
          <w:color w:val="000000"/>
          <w:spacing w:val="8"/>
          <w:sz w:val="28"/>
          <w:szCs w:val="28"/>
        </w:rPr>
        <w:t xml:space="preserve"> </w:t>
      </w:r>
      <w:r w:rsidRPr="00176282">
        <w:rPr>
          <w:color w:val="000000"/>
          <w:sz w:val="28"/>
          <w:szCs w:val="28"/>
        </w:rPr>
        <w:t>п</w:t>
      </w:r>
      <w:r w:rsidRPr="00176282">
        <w:rPr>
          <w:color w:val="000000"/>
          <w:spacing w:val="1"/>
          <w:sz w:val="28"/>
          <w:szCs w:val="28"/>
        </w:rPr>
        <w:t>р</w:t>
      </w:r>
      <w:r w:rsidRPr="00176282">
        <w:rPr>
          <w:color w:val="000000"/>
          <w:w w:val="101"/>
          <w:sz w:val="28"/>
          <w:szCs w:val="28"/>
        </w:rPr>
        <w:t>е</w:t>
      </w:r>
      <w:r w:rsidRPr="00176282">
        <w:rPr>
          <w:color w:val="000000"/>
          <w:spacing w:val="-1"/>
          <w:sz w:val="28"/>
          <w:szCs w:val="28"/>
        </w:rPr>
        <w:t>в</w:t>
      </w:r>
      <w:r w:rsidRPr="00176282">
        <w:rPr>
          <w:color w:val="000000"/>
          <w:sz w:val="28"/>
          <w:szCs w:val="28"/>
        </w:rPr>
        <w:t>ыш</w:t>
      </w:r>
      <w:r w:rsidRPr="00176282">
        <w:rPr>
          <w:color w:val="000000"/>
          <w:spacing w:val="-2"/>
          <w:w w:val="101"/>
          <w:sz w:val="28"/>
          <w:szCs w:val="28"/>
        </w:rPr>
        <w:t>а</w:t>
      </w:r>
      <w:r w:rsidRPr="00176282">
        <w:rPr>
          <w:color w:val="000000"/>
          <w:w w:val="101"/>
          <w:sz w:val="28"/>
          <w:szCs w:val="28"/>
        </w:rPr>
        <w:t>е</w:t>
      </w:r>
      <w:r w:rsidRPr="00176282">
        <w:rPr>
          <w:color w:val="000000"/>
          <w:sz w:val="28"/>
          <w:szCs w:val="28"/>
        </w:rPr>
        <w:t>т 14</w:t>
      </w:r>
      <w:r w:rsidRPr="00176282">
        <w:rPr>
          <w:color w:val="000000"/>
          <w:spacing w:val="94"/>
          <w:sz w:val="28"/>
          <w:szCs w:val="28"/>
        </w:rPr>
        <w:t xml:space="preserve"> </w:t>
      </w:r>
      <w:r w:rsidRPr="00176282">
        <w:rPr>
          <w:color w:val="000000"/>
          <w:sz w:val="28"/>
          <w:szCs w:val="28"/>
        </w:rPr>
        <w:t>к</w:t>
      </w:r>
      <w:r w:rsidRPr="00176282">
        <w:rPr>
          <w:color w:val="000000"/>
          <w:w w:val="101"/>
          <w:sz w:val="28"/>
          <w:szCs w:val="28"/>
        </w:rPr>
        <w:t>а</w:t>
      </w:r>
      <w:r w:rsidRPr="00176282">
        <w:rPr>
          <w:color w:val="000000"/>
          <w:sz w:val="28"/>
          <w:szCs w:val="28"/>
        </w:rPr>
        <w:t>л</w:t>
      </w:r>
      <w:r w:rsidRPr="00176282">
        <w:rPr>
          <w:color w:val="000000"/>
          <w:spacing w:val="-2"/>
          <w:w w:val="101"/>
          <w:sz w:val="28"/>
          <w:szCs w:val="28"/>
        </w:rPr>
        <w:t>е</w:t>
      </w:r>
      <w:r w:rsidRPr="00176282">
        <w:rPr>
          <w:color w:val="000000"/>
          <w:sz w:val="28"/>
          <w:szCs w:val="28"/>
        </w:rPr>
        <w:t>нд</w:t>
      </w:r>
      <w:r w:rsidRPr="00176282">
        <w:rPr>
          <w:color w:val="000000"/>
          <w:w w:val="101"/>
          <w:sz w:val="28"/>
          <w:szCs w:val="28"/>
        </w:rPr>
        <w:t>а</w:t>
      </w:r>
      <w:r w:rsidRPr="00176282">
        <w:rPr>
          <w:color w:val="000000"/>
          <w:spacing w:val="-1"/>
          <w:sz w:val="28"/>
          <w:szCs w:val="28"/>
        </w:rPr>
        <w:t>р</w:t>
      </w:r>
      <w:r w:rsidRPr="00176282">
        <w:rPr>
          <w:color w:val="000000"/>
          <w:sz w:val="28"/>
          <w:szCs w:val="28"/>
        </w:rPr>
        <w:t>ных</w:t>
      </w:r>
      <w:r w:rsidRPr="00176282">
        <w:rPr>
          <w:color w:val="000000"/>
          <w:spacing w:val="94"/>
          <w:sz w:val="28"/>
          <w:szCs w:val="28"/>
        </w:rPr>
        <w:t xml:space="preserve"> </w:t>
      </w:r>
      <w:r w:rsidRPr="00176282">
        <w:rPr>
          <w:color w:val="000000"/>
          <w:sz w:val="28"/>
          <w:szCs w:val="28"/>
        </w:rPr>
        <w:t>дн</w:t>
      </w:r>
      <w:r w:rsidRPr="00176282">
        <w:rPr>
          <w:color w:val="000000"/>
          <w:w w:val="101"/>
          <w:sz w:val="28"/>
          <w:szCs w:val="28"/>
        </w:rPr>
        <w:t>е</w:t>
      </w:r>
      <w:r w:rsidRPr="00176282">
        <w:rPr>
          <w:color w:val="000000"/>
          <w:sz w:val="28"/>
          <w:szCs w:val="28"/>
        </w:rPr>
        <w:t>й</w:t>
      </w:r>
      <w:r w:rsidRPr="00176282">
        <w:rPr>
          <w:color w:val="000000"/>
          <w:spacing w:val="94"/>
          <w:sz w:val="28"/>
          <w:szCs w:val="28"/>
        </w:rPr>
        <w:t xml:space="preserve"> </w:t>
      </w:r>
      <w:r w:rsidRPr="00176282">
        <w:rPr>
          <w:color w:val="000000"/>
          <w:sz w:val="28"/>
          <w:szCs w:val="28"/>
        </w:rPr>
        <w:t>в</w:t>
      </w:r>
      <w:r w:rsidRPr="00176282">
        <w:rPr>
          <w:color w:val="000000"/>
          <w:spacing w:val="95"/>
          <w:sz w:val="28"/>
          <w:szCs w:val="28"/>
        </w:rPr>
        <w:t xml:space="preserve"> </w:t>
      </w:r>
      <w:r w:rsidRPr="00176282">
        <w:rPr>
          <w:color w:val="000000"/>
          <w:sz w:val="28"/>
          <w:szCs w:val="28"/>
        </w:rPr>
        <w:t>т</w:t>
      </w:r>
      <w:r w:rsidRPr="00176282">
        <w:rPr>
          <w:color w:val="000000"/>
          <w:spacing w:val="-2"/>
          <w:w w:val="101"/>
          <w:sz w:val="28"/>
          <w:szCs w:val="28"/>
        </w:rPr>
        <w:t>е</w:t>
      </w:r>
      <w:r w:rsidRPr="00176282">
        <w:rPr>
          <w:color w:val="000000"/>
          <w:sz w:val="28"/>
          <w:szCs w:val="28"/>
        </w:rPr>
        <w:t>ч</w:t>
      </w:r>
      <w:r w:rsidRPr="00176282">
        <w:rPr>
          <w:color w:val="000000"/>
          <w:w w:val="101"/>
          <w:sz w:val="28"/>
          <w:szCs w:val="28"/>
        </w:rPr>
        <w:t>е</w:t>
      </w:r>
      <w:r w:rsidRPr="00176282">
        <w:rPr>
          <w:color w:val="000000"/>
          <w:sz w:val="28"/>
          <w:szCs w:val="28"/>
        </w:rPr>
        <w:t>ни</w:t>
      </w:r>
      <w:r w:rsidRPr="00176282">
        <w:rPr>
          <w:color w:val="000000"/>
          <w:w w:val="101"/>
          <w:sz w:val="28"/>
          <w:szCs w:val="28"/>
        </w:rPr>
        <w:t>е</w:t>
      </w:r>
      <w:r w:rsidRPr="00176282">
        <w:rPr>
          <w:color w:val="000000"/>
          <w:spacing w:val="93"/>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оч</w:t>
      </w:r>
      <w:r w:rsidRPr="00176282">
        <w:rPr>
          <w:color w:val="000000"/>
          <w:w w:val="101"/>
          <w:sz w:val="28"/>
          <w:szCs w:val="28"/>
        </w:rPr>
        <w:t>е</w:t>
      </w:r>
      <w:r w:rsidRPr="00176282">
        <w:rPr>
          <w:color w:val="000000"/>
          <w:spacing w:val="-1"/>
          <w:sz w:val="28"/>
          <w:szCs w:val="28"/>
        </w:rPr>
        <w:t>г</w:t>
      </w:r>
      <w:r w:rsidRPr="00176282">
        <w:rPr>
          <w:color w:val="000000"/>
          <w:sz w:val="28"/>
          <w:szCs w:val="28"/>
        </w:rPr>
        <w:t>о</w:t>
      </w:r>
      <w:r w:rsidRPr="00176282">
        <w:rPr>
          <w:color w:val="000000"/>
          <w:spacing w:val="93"/>
          <w:sz w:val="28"/>
          <w:szCs w:val="28"/>
        </w:rPr>
        <w:t xml:space="preserve"> </w:t>
      </w:r>
      <w:r w:rsidRPr="00176282">
        <w:rPr>
          <w:color w:val="000000"/>
          <w:sz w:val="28"/>
          <w:szCs w:val="28"/>
        </w:rPr>
        <w:t>го</w:t>
      </w:r>
      <w:r w:rsidRPr="00176282">
        <w:rPr>
          <w:color w:val="000000"/>
          <w:spacing w:val="1"/>
          <w:sz w:val="28"/>
          <w:szCs w:val="28"/>
        </w:rPr>
        <w:t>д</w:t>
      </w:r>
      <w:r w:rsidRPr="00176282">
        <w:rPr>
          <w:color w:val="000000"/>
          <w:w w:val="101"/>
          <w:sz w:val="28"/>
          <w:szCs w:val="28"/>
        </w:rPr>
        <w:t>а</w:t>
      </w:r>
      <w:r w:rsidRPr="00176282">
        <w:rPr>
          <w:color w:val="000000"/>
          <w:sz w:val="28"/>
          <w:szCs w:val="28"/>
        </w:rPr>
        <w:t>,</w:t>
      </w:r>
      <w:r w:rsidRPr="00176282">
        <w:rPr>
          <w:color w:val="000000"/>
          <w:spacing w:val="92"/>
          <w:sz w:val="28"/>
          <w:szCs w:val="28"/>
        </w:rPr>
        <w:t xml:space="preserve"> </w:t>
      </w:r>
      <w:r w:rsidRPr="00176282">
        <w:rPr>
          <w:color w:val="000000"/>
          <w:sz w:val="28"/>
          <w:szCs w:val="28"/>
        </w:rPr>
        <w:t>д</w:t>
      </w:r>
      <w:r w:rsidRPr="00176282">
        <w:rPr>
          <w:color w:val="000000"/>
          <w:spacing w:val="1"/>
          <w:sz w:val="28"/>
          <w:szCs w:val="28"/>
        </w:rPr>
        <w:t>о</w:t>
      </w:r>
      <w:r w:rsidRPr="00176282">
        <w:rPr>
          <w:color w:val="000000"/>
          <w:sz w:val="28"/>
          <w:szCs w:val="28"/>
        </w:rPr>
        <w:t>лжны</w:t>
      </w:r>
      <w:r w:rsidRPr="00176282">
        <w:rPr>
          <w:color w:val="000000"/>
          <w:spacing w:val="94"/>
          <w:sz w:val="28"/>
          <w:szCs w:val="28"/>
        </w:rPr>
        <w:t xml:space="preserve"> </w:t>
      </w:r>
      <w:r w:rsidRPr="00176282">
        <w:rPr>
          <w:color w:val="000000"/>
          <w:sz w:val="28"/>
          <w:szCs w:val="28"/>
        </w:rPr>
        <w:t>и</w:t>
      </w:r>
      <w:r w:rsidRPr="00176282">
        <w:rPr>
          <w:color w:val="000000"/>
          <w:w w:val="101"/>
          <w:sz w:val="28"/>
          <w:szCs w:val="28"/>
        </w:rPr>
        <w:t>с</w:t>
      </w:r>
      <w:r w:rsidRPr="00176282">
        <w:rPr>
          <w:color w:val="000000"/>
          <w:sz w:val="28"/>
          <w:szCs w:val="28"/>
        </w:rPr>
        <w:t>ключ</w:t>
      </w:r>
      <w:r w:rsidRPr="00176282">
        <w:rPr>
          <w:color w:val="000000"/>
          <w:w w:val="101"/>
          <w:sz w:val="28"/>
          <w:szCs w:val="28"/>
        </w:rPr>
        <w:t>а</w:t>
      </w:r>
      <w:r w:rsidRPr="00176282">
        <w:rPr>
          <w:color w:val="000000"/>
          <w:sz w:val="28"/>
          <w:szCs w:val="28"/>
        </w:rPr>
        <w:t>ть</w:t>
      </w:r>
      <w:r w:rsidRPr="00176282">
        <w:rPr>
          <w:color w:val="000000"/>
          <w:spacing w:val="-2"/>
          <w:w w:val="101"/>
          <w:sz w:val="28"/>
          <w:szCs w:val="28"/>
        </w:rPr>
        <w:t>с</w:t>
      </w:r>
      <w:r w:rsidRPr="00176282">
        <w:rPr>
          <w:color w:val="000000"/>
          <w:w w:val="101"/>
          <w:sz w:val="28"/>
          <w:szCs w:val="28"/>
        </w:rPr>
        <w:t>я</w:t>
      </w:r>
      <w:r w:rsidRPr="00176282">
        <w:rPr>
          <w:color w:val="000000"/>
          <w:spacing w:val="95"/>
          <w:sz w:val="28"/>
          <w:szCs w:val="28"/>
        </w:rPr>
        <w:t xml:space="preserve"> </w:t>
      </w:r>
      <w:r w:rsidRPr="00176282">
        <w:rPr>
          <w:color w:val="000000"/>
          <w:sz w:val="28"/>
          <w:szCs w:val="28"/>
        </w:rPr>
        <w:t>из по</w:t>
      </w:r>
      <w:r w:rsidRPr="00176282">
        <w:rPr>
          <w:color w:val="000000"/>
          <w:spacing w:val="1"/>
          <w:sz w:val="28"/>
          <w:szCs w:val="28"/>
        </w:rPr>
        <w:t>д</w:t>
      </w:r>
      <w:r w:rsidRPr="00176282">
        <w:rPr>
          <w:color w:val="000000"/>
          <w:w w:val="101"/>
          <w:sz w:val="28"/>
          <w:szCs w:val="28"/>
        </w:rPr>
        <w:t>с</w:t>
      </w:r>
      <w:r w:rsidRPr="00176282">
        <w:rPr>
          <w:color w:val="000000"/>
          <w:spacing w:val="-1"/>
          <w:sz w:val="28"/>
          <w:szCs w:val="28"/>
        </w:rPr>
        <w:t>ч</w:t>
      </w:r>
      <w:r w:rsidRPr="00176282">
        <w:rPr>
          <w:color w:val="000000"/>
          <w:w w:val="101"/>
          <w:sz w:val="28"/>
          <w:szCs w:val="28"/>
        </w:rPr>
        <w:t>е</w:t>
      </w:r>
      <w:r w:rsidRPr="00176282">
        <w:rPr>
          <w:color w:val="000000"/>
          <w:sz w:val="28"/>
          <w:szCs w:val="28"/>
        </w:rPr>
        <w:t>т</w:t>
      </w:r>
      <w:r w:rsidRPr="00176282">
        <w:rPr>
          <w:color w:val="000000"/>
          <w:w w:val="101"/>
          <w:sz w:val="28"/>
          <w:szCs w:val="28"/>
        </w:rPr>
        <w:t>а</w:t>
      </w:r>
      <w:r w:rsidRPr="00176282">
        <w:rPr>
          <w:color w:val="000000"/>
          <w:sz w:val="28"/>
          <w:szCs w:val="28"/>
        </w:rPr>
        <w:tab/>
      </w:r>
      <w:r w:rsidRPr="00176282">
        <w:rPr>
          <w:color w:val="000000"/>
          <w:w w:val="101"/>
          <w:sz w:val="28"/>
          <w:szCs w:val="28"/>
        </w:rPr>
        <w:t>с</w:t>
      </w:r>
      <w:r w:rsidRPr="00176282">
        <w:rPr>
          <w:color w:val="000000"/>
          <w:sz w:val="28"/>
          <w:szCs w:val="28"/>
        </w:rPr>
        <w:t>т</w:t>
      </w:r>
      <w:r w:rsidRPr="00176282">
        <w:rPr>
          <w:color w:val="000000"/>
          <w:spacing w:val="-1"/>
          <w:w w:val="101"/>
          <w:sz w:val="28"/>
          <w:szCs w:val="28"/>
        </w:rPr>
        <w:t>а</w:t>
      </w:r>
      <w:r w:rsidRPr="00176282">
        <w:rPr>
          <w:color w:val="000000"/>
          <w:sz w:val="28"/>
          <w:szCs w:val="28"/>
        </w:rPr>
        <w:t>ж</w:t>
      </w:r>
      <w:r w:rsidRPr="00176282">
        <w:rPr>
          <w:color w:val="000000"/>
          <w:w w:val="101"/>
          <w:sz w:val="28"/>
          <w:szCs w:val="28"/>
        </w:rPr>
        <w:t>а</w:t>
      </w:r>
      <w:r w:rsidRPr="00176282">
        <w:rPr>
          <w:color w:val="000000"/>
          <w:sz w:val="28"/>
          <w:szCs w:val="28"/>
        </w:rPr>
        <w:t>,</w:t>
      </w:r>
      <w:r w:rsidRPr="00176282">
        <w:rPr>
          <w:color w:val="000000"/>
          <w:sz w:val="28"/>
          <w:szCs w:val="28"/>
        </w:rPr>
        <w:tab/>
        <w:t>д</w:t>
      </w:r>
      <w:r w:rsidRPr="00176282">
        <w:rPr>
          <w:color w:val="000000"/>
          <w:w w:val="101"/>
          <w:sz w:val="28"/>
          <w:szCs w:val="28"/>
        </w:rPr>
        <w:t>а</w:t>
      </w:r>
      <w:r w:rsidRPr="00176282">
        <w:rPr>
          <w:color w:val="000000"/>
          <w:sz w:val="28"/>
          <w:szCs w:val="28"/>
        </w:rPr>
        <w:t>ющ</w:t>
      </w:r>
      <w:r w:rsidRPr="00176282">
        <w:rPr>
          <w:color w:val="000000"/>
          <w:w w:val="101"/>
          <w:sz w:val="28"/>
          <w:szCs w:val="28"/>
        </w:rPr>
        <w:t>е</w:t>
      </w:r>
      <w:r w:rsidRPr="00176282">
        <w:rPr>
          <w:color w:val="000000"/>
          <w:spacing w:val="-1"/>
          <w:sz w:val="28"/>
          <w:szCs w:val="28"/>
        </w:rPr>
        <w:t>г</w:t>
      </w:r>
      <w:r w:rsidRPr="00176282">
        <w:rPr>
          <w:color w:val="000000"/>
          <w:sz w:val="28"/>
          <w:szCs w:val="28"/>
        </w:rPr>
        <w:t>о</w:t>
      </w:r>
      <w:r w:rsidRPr="00176282">
        <w:rPr>
          <w:color w:val="000000"/>
          <w:sz w:val="28"/>
          <w:szCs w:val="28"/>
        </w:rPr>
        <w:tab/>
        <w:t>пр</w:t>
      </w:r>
      <w:r w:rsidRPr="00176282">
        <w:rPr>
          <w:color w:val="000000"/>
          <w:w w:val="101"/>
          <w:sz w:val="28"/>
          <w:szCs w:val="28"/>
        </w:rPr>
        <w:t>а</w:t>
      </w:r>
      <w:r w:rsidRPr="00176282">
        <w:rPr>
          <w:color w:val="000000"/>
          <w:spacing w:val="-3"/>
          <w:sz w:val="28"/>
          <w:szCs w:val="28"/>
        </w:rPr>
        <w:t>в</w:t>
      </w:r>
      <w:r w:rsidRPr="00176282">
        <w:rPr>
          <w:color w:val="000000"/>
          <w:sz w:val="28"/>
          <w:szCs w:val="28"/>
        </w:rPr>
        <w:t>о</w:t>
      </w:r>
      <w:r w:rsidRPr="00176282">
        <w:rPr>
          <w:color w:val="000000"/>
          <w:sz w:val="28"/>
          <w:szCs w:val="28"/>
        </w:rPr>
        <w:tab/>
        <w:t>н</w:t>
      </w:r>
      <w:r w:rsidRPr="00176282">
        <w:rPr>
          <w:color w:val="000000"/>
          <w:w w:val="101"/>
          <w:sz w:val="28"/>
          <w:szCs w:val="28"/>
        </w:rPr>
        <w:t>а</w:t>
      </w:r>
      <w:r w:rsidRPr="00176282">
        <w:rPr>
          <w:color w:val="000000"/>
          <w:sz w:val="28"/>
          <w:szCs w:val="28"/>
        </w:rPr>
        <w:tab/>
      </w:r>
      <w:r w:rsidRPr="00176282">
        <w:rPr>
          <w:color w:val="000000"/>
          <w:spacing w:val="-2"/>
          <w:sz w:val="28"/>
          <w:szCs w:val="28"/>
        </w:rPr>
        <w:t>в</w:t>
      </w:r>
      <w:r w:rsidRPr="00176282">
        <w:rPr>
          <w:color w:val="000000"/>
          <w:sz w:val="28"/>
          <w:szCs w:val="28"/>
        </w:rPr>
        <w:t>ы</w:t>
      </w:r>
      <w:r w:rsidRPr="00176282">
        <w:rPr>
          <w:color w:val="000000"/>
          <w:spacing w:val="1"/>
          <w:sz w:val="28"/>
          <w:szCs w:val="28"/>
        </w:rPr>
        <w:t>п</w:t>
      </w:r>
      <w:r w:rsidRPr="00176282">
        <w:rPr>
          <w:color w:val="000000"/>
          <w:sz w:val="28"/>
          <w:szCs w:val="28"/>
        </w:rPr>
        <w:t>л</w:t>
      </w:r>
      <w:r w:rsidRPr="00176282">
        <w:rPr>
          <w:color w:val="000000"/>
          <w:w w:val="101"/>
          <w:sz w:val="28"/>
          <w:szCs w:val="28"/>
        </w:rPr>
        <w:t>а</w:t>
      </w:r>
      <w:r w:rsidRPr="00176282">
        <w:rPr>
          <w:color w:val="000000"/>
          <w:sz w:val="28"/>
          <w:szCs w:val="28"/>
        </w:rPr>
        <w:t>ту</w:t>
      </w:r>
      <w:r w:rsidRPr="00176282">
        <w:rPr>
          <w:color w:val="000000"/>
          <w:sz w:val="28"/>
          <w:szCs w:val="28"/>
        </w:rPr>
        <w:tab/>
        <w:t>к</w:t>
      </w:r>
      <w:r w:rsidRPr="00176282">
        <w:rPr>
          <w:color w:val="000000"/>
          <w:spacing w:val="1"/>
          <w:sz w:val="28"/>
          <w:szCs w:val="28"/>
        </w:rPr>
        <w:t>о</w:t>
      </w:r>
      <w:r w:rsidRPr="00176282">
        <w:rPr>
          <w:color w:val="000000"/>
          <w:spacing w:val="-1"/>
          <w:sz w:val="28"/>
          <w:szCs w:val="28"/>
        </w:rPr>
        <w:t>м</w:t>
      </w:r>
      <w:r w:rsidRPr="00176282">
        <w:rPr>
          <w:color w:val="000000"/>
          <w:sz w:val="28"/>
          <w:szCs w:val="28"/>
        </w:rPr>
        <w:t>п</w:t>
      </w:r>
      <w:r w:rsidRPr="00176282">
        <w:rPr>
          <w:color w:val="000000"/>
          <w:w w:val="101"/>
          <w:sz w:val="28"/>
          <w:szCs w:val="28"/>
        </w:rPr>
        <w:t>е</w:t>
      </w:r>
      <w:r w:rsidRPr="00176282">
        <w:rPr>
          <w:color w:val="000000"/>
          <w:sz w:val="28"/>
          <w:szCs w:val="28"/>
        </w:rPr>
        <w:t>н</w:t>
      </w:r>
      <w:r w:rsidRPr="00176282">
        <w:rPr>
          <w:color w:val="000000"/>
          <w:w w:val="101"/>
          <w:sz w:val="28"/>
          <w:szCs w:val="28"/>
        </w:rPr>
        <w:t>са</w:t>
      </w:r>
      <w:r w:rsidRPr="00176282">
        <w:rPr>
          <w:color w:val="000000"/>
          <w:spacing w:val="-1"/>
          <w:sz w:val="28"/>
          <w:szCs w:val="28"/>
        </w:rPr>
        <w:t>ц</w:t>
      </w:r>
      <w:r w:rsidRPr="00176282">
        <w:rPr>
          <w:color w:val="000000"/>
          <w:sz w:val="28"/>
          <w:szCs w:val="28"/>
        </w:rPr>
        <w:t>ии</w:t>
      </w:r>
      <w:r w:rsidRPr="00176282">
        <w:rPr>
          <w:color w:val="000000"/>
          <w:sz w:val="28"/>
          <w:szCs w:val="28"/>
        </w:rPr>
        <w:tab/>
      </w:r>
      <w:r w:rsidRPr="00176282">
        <w:rPr>
          <w:color w:val="000000"/>
          <w:spacing w:val="-2"/>
          <w:sz w:val="28"/>
          <w:szCs w:val="28"/>
        </w:rPr>
        <w:t>з</w:t>
      </w:r>
      <w:r w:rsidRPr="00176282">
        <w:rPr>
          <w:color w:val="000000"/>
          <w:w w:val="101"/>
          <w:sz w:val="28"/>
          <w:szCs w:val="28"/>
        </w:rPr>
        <w:t>а</w:t>
      </w:r>
      <w:r w:rsidRPr="00176282">
        <w:rPr>
          <w:color w:val="000000"/>
          <w:sz w:val="28"/>
          <w:szCs w:val="28"/>
        </w:rPr>
        <w:t xml:space="preserve"> н</w:t>
      </w:r>
      <w:r w:rsidRPr="00176282">
        <w:rPr>
          <w:color w:val="000000"/>
          <w:w w:val="101"/>
          <w:sz w:val="28"/>
          <w:szCs w:val="28"/>
        </w:rPr>
        <w:t>е</w:t>
      </w:r>
      <w:r w:rsidRPr="00176282">
        <w:rPr>
          <w:color w:val="000000"/>
          <w:sz w:val="28"/>
          <w:szCs w:val="28"/>
        </w:rPr>
        <w:t>и</w:t>
      </w:r>
      <w:r w:rsidRPr="00176282">
        <w:rPr>
          <w:color w:val="000000"/>
          <w:w w:val="101"/>
          <w:sz w:val="28"/>
          <w:szCs w:val="28"/>
        </w:rPr>
        <w:t>с</w:t>
      </w:r>
      <w:r w:rsidRPr="00176282">
        <w:rPr>
          <w:color w:val="000000"/>
          <w:sz w:val="28"/>
          <w:szCs w:val="28"/>
        </w:rPr>
        <w:t>пол</w:t>
      </w:r>
      <w:r w:rsidRPr="00176282">
        <w:rPr>
          <w:color w:val="000000"/>
          <w:spacing w:val="-1"/>
          <w:sz w:val="28"/>
          <w:szCs w:val="28"/>
        </w:rPr>
        <w:t>ь</w:t>
      </w:r>
      <w:r w:rsidRPr="00176282">
        <w:rPr>
          <w:color w:val="000000"/>
          <w:sz w:val="28"/>
          <w:szCs w:val="28"/>
        </w:rPr>
        <w:t>зов</w:t>
      </w:r>
      <w:r w:rsidRPr="00176282">
        <w:rPr>
          <w:color w:val="000000"/>
          <w:spacing w:val="-1"/>
          <w:w w:val="101"/>
          <w:sz w:val="28"/>
          <w:szCs w:val="28"/>
        </w:rPr>
        <w:t>а</w:t>
      </w:r>
      <w:r w:rsidRPr="00176282">
        <w:rPr>
          <w:color w:val="000000"/>
          <w:sz w:val="28"/>
          <w:szCs w:val="28"/>
        </w:rPr>
        <w:t>н</w:t>
      </w:r>
      <w:r w:rsidRPr="00176282">
        <w:rPr>
          <w:color w:val="000000"/>
          <w:spacing w:val="-1"/>
          <w:sz w:val="28"/>
          <w:szCs w:val="28"/>
        </w:rPr>
        <w:t>н</w:t>
      </w:r>
      <w:r w:rsidRPr="00176282">
        <w:rPr>
          <w:color w:val="000000"/>
          <w:sz w:val="28"/>
          <w:szCs w:val="28"/>
        </w:rPr>
        <w:t>ый</w:t>
      </w:r>
      <w:r w:rsidRPr="00176282">
        <w:rPr>
          <w:color w:val="000000"/>
          <w:spacing w:val="-2"/>
          <w:sz w:val="28"/>
          <w:szCs w:val="28"/>
        </w:rPr>
        <w:t xml:space="preserve"> </w:t>
      </w:r>
      <w:r w:rsidRPr="00176282">
        <w:rPr>
          <w:color w:val="000000"/>
          <w:sz w:val="28"/>
          <w:szCs w:val="28"/>
        </w:rPr>
        <w:t>отп</w:t>
      </w:r>
      <w:r w:rsidRPr="00176282">
        <w:rPr>
          <w:color w:val="000000"/>
          <w:spacing w:val="-1"/>
          <w:sz w:val="28"/>
          <w:szCs w:val="28"/>
        </w:rPr>
        <w:t>у</w:t>
      </w:r>
      <w:r w:rsidRPr="00176282">
        <w:rPr>
          <w:color w:val="000000"/>
          <w:w w:val="101"/>
          <w:sz w:val="28"/>
          <w:szCs w:val="28"/>
        </w:rPr>
        <w:t>с</w:t>
      </w:r>
      <w:r w:rsidRPr="00176282">
        <w:rPr>
          <w:color w:val="000000"/>
          <w:sz w:val="28"/>
          <w:szCs w:val="28"/>
        </w:rPr>
        <w:t xml:space="preserve">к при </w:t>
      </w:r>
      <w:r w:rsidRPr="00176282">
        <w:rPr>
          <w:color w:val="000000"/>
          <w:spacing w:val="-2"/>
          <w:sz w:val="28"/>
          <w:szCs w:val="28"/>
        </w:rPr>
        <w:t>у</w:t>
      </w:r>
      <w:r w:rsidRPr="00176282">
        <w:rPr>
          <w:color w:val="000000"/>
          <w:sz w:val="28"/>
          <w:szCs w:val="28"/>
        </w:rPr>
        <w:t>вольн</w:t>
      </w:r>
      <w:r w:rsidRPr="00176282">
        <w:rPr>
          <w:color w:val="000000"/>
          <w:w w:val="101"/>
          <w:sz w:val="28"/>
          <w:szCs w:val="28"/>
        </w:rPr>
        <w:t>е</w:t>
      </w:r>
      <w:r w:rsidRPr="00176282">
        <w:rPr>
          <w:color w:val="000000"/>
          <w:sz w:val="28"/>
          <w:szCs w:val="28"/>
        </w:rPr>
        <w:t>нии</w:t>
      </w:r>
      <w:r w:rsidRPr="00176282">
        <w:rPr>
          <w:color w:val="000000"/>
          <w:spacing w:val="1"/>
          <w:sz w:val="28"/>
          <w:szCs w:val="28"/>
        </w:rPr>
        <w:t xml:space="preserve"> </w:t>
      </w:r>
      <w:r w:rsidRPr="00176282">
        <w:rPr>
          <w:color w:val="000000"/>
          <w:sz w:val="28"/>
          <w:szCs w:val="28"/>
        </w:rPr>
        <w:t>(</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pacing w:val="-1"/>
          <w:sz w:val="28"/>
          <w:szCs w:val="28"/>
        </w:rPr>
        <w:t>т</w:t>
      </w:r>
      <w:r w:rsidRPr="00176282">
        <w:rPr>
          <w:color w:val="000000"/>
          <w:sz w:val="28"/>
          <w:szCs w:val="28"/>
        </w:rPr>
        <w:t>ь</w:t>
      </w:r>
      <w:r w:rsidRPr="00176282">
        <w:rPr>
          <w:color w:val="000000"/>
          <w:w w:val="101"/>
          <w:sz w:val="28"/>
          <w:szCs w:val="28"/>
        </w:rPr>
        <w:t>я</w:t>
      </w:r>
      <w:r w:rsidRPr="00176282">
        <w:rPr>
          <w:color w:val="000000"/>
          <w:spacing w:val="-3"/>
          <w:sz w:val="28"/>
          <w:szCs w:val="28"/>
        </w:rPr>
        <w:t xml:space="preserve"> </w:t>
      </w:r>
      <w:r w:rsidRPr="00176282">
        <w:rPr>
          <w:color w:val="000000"/>
          <w:sz w:val="28"/>
          <w:szCs w:val="28"/>
        </w:rPr>
        <w:t>121</w:t>
      </w:r>
      <w:r w:rsidRPr="00176282">
        <w:rPr>
          <w:color w:val="000000"/>
          <w:spacing w:val="1"/>
          <w:sz w:val="28"/>
          <w:szCs w:val="28"/>
        </w:rPr>
        <w:t xml:space="preserve"> </w:t>
      </w:r>
      <w:r w:rsidRPr="00176282">
        <w:rPr>
          <w:color w:val="000000"/>
          <w:sz w:val="28"/>
          <w:szCs w:val="28"/>
        </w:rPr>
        <w:t>ТК</w:t>
      </w:r>
      <w:r w:rsidRPr="00176282">
        <w:rPr>
          <w:color w:val="000000"/>
          <w:spacing w:val="-2"/>
          <w:sz w:val="28"/>
          <w:szCs w:val="28"/>
        </w:rPr>
        <w:t xml:space="preserve"> </w:t>
      </w:r>
      <w:r w:rsidRPr="00176282">
        <w:rPr>
          <w:color w:val="000000"/>
          <w:sz w:val="28"/>
          <w:szCs w:val="28"/>
        </w:rPr>
        <w:t>РФ)</w:t>
      </w:r>
      <w:r w:rsidRPr="00176282">
        <w:rPr>
          <w:color w:val="000000"/>
          <w:w w:val="101"/>
          <w:sz w:val="28"/>
          <w:szCs w:val="28"/>
        </w:rPr>
        <w:t>;</w:t>
      </w:r>
    </w:p>
    <w:p w:rsidR="00B02A64" w:rsidRPr="00176282" w:rsidRDefault="00B02A64" w:rsidP="004C0881">
      <w:pPr>
        <w:widowControl w:val="0"/>
        <w:ind w:left="1" w:right="-16" w:firstLine="707"/>
        <w:jc w:val="both"/>
        <w:rPr>
          <w:color w:val="000000"/>
          <w:sz w:val="28"/>
          <w:szCs w:val="28"/>
        </w:rPr>
      </w:pPr>
      <w:r w:rsidRPr="00176282">
        <w:rPr>
          <w:color w:val="000000"/>
          <w:sz w:val="28"/>
          <w:szCs w:val="28"/>
        </w:rPr>
        <w:t>-</w:t>
      </w:r>
      <w:r w:rsidRPr="00176282">
        <w:rPr>
          <w:color w:val="000000"/>
          <w:spacing w:val="79"/>
          <w:sz w:val="28"/>
          <w:szCs w:val="28"/>
        </w:rPr>
        <w:t xml:space="preserve"> </w:t>
      </w:r>
      <w:r w:rsidRPr="00176282">
        <w:rPr>
          <w:color w:val="000000"/>
          <w:sz w:val="28"/>
          <w:szCs w:val="28"/>
        </w:rPr>
        <w:t>изли</w:t>
      </w:r>
      <w:r w:rsidRPr="00176282">
        <w:rPr>
          <w:color w:val="000000"/>
          <w:spacing w:val="-1"/>
          <w:sz w:val="28"/>
          <w:szCs w:val="28"/>
        </w:rPr>
        <w:t>ш</w:t>
      </w:r>
      <w:r w:rsidRPr="00176282">
        <w:rPr>
          <w:color w:val="000000"/>
          <w:sz w:val="28"/>
          <w:szCs w:val="28"/>
        </w:rPr>
        <w:t>ки</w:t>
      </w:r>
      <w:r w:rsidRPr="00176282">
        <w:rPr>
          <w:color w:val="000000"/>
          <w:spacing w:val="1"/>
          <w:sz w:val="28"/>
          <w:szCs w:val="28"/>
        </w:rPr>
        <w:t>,</w:t>
      </w:r>
      <w:r w:rsidRPr="00176282">
        <w:rPr>
          <w:color w:val="000000"/>
          <w:spacing w:val="78"/>
          <w:sz w:val="28"/>
          <w:szCs w:val="28"/>
        </w:rPr>
        <w:t xml:space="preserve"> </w:t>
      </w:r>
      <w:r w:rsidRPr="00176282">
        <w:rPr>
          <w:color w:val="000000"/>
          <w:w w:val="101"/>
          <w:sz w:val="28"/>
          <w:szCs w:val="28"/>
        </w:rPr>
        <w:t>с</w:t>
      </w:r>
      <w:r w:rsidRPr="00176282">
        <w:rPr>
          <w:color w:val="000000"/>
          <w:sz w:val="28"/>
          <w:szCs w:val="28"/>
        </w:rPr>
        <w:t>о</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в</w:t>
      </w:r>
      <w:r w:rsidRPr="00176282">
        <w:rPr>
          <w:color w:val="000000"/>
          <w:spacing w:val="-4"/>
          <w:sz w:val="28"/>
          <w:szCs w:val="28"/>
        </w:rPr>
        <w:t>л</w:t>
      </w:r>
      <w:r w:rsidRPr="00176282">
        <w:rPr>
          <w:color w:val="000000"/>
          <w:w w:val="101"/>
          <w:sz w:val="28"/>
          <w:szCs w:val="28"/>
        </w:rPr>
        <w:t>я</w:t>
      </w:r>
      <w:r w:rsidRPr="00176282">
        <w:rPr>
          <w:color w:val="000000"/>
          <w:sz w:val="28"/>
          <w:szCs w:val="28"/>
        </w:rPr>
        <w:t>ющи</w:t>
      </w:r>
      <w:r w:rsidRPr="00176282">
        <w:rPr>
          <w:color w:val="000000"/>
          <w:w w:val="101"/>
          <w:sz w:val="28"/>
          <w:szCs w:val="28"/>
        </w:rPr>
        <w:t>е</w:t>
      </w:r>
      <w:r w:rsidRPr="00176282">
        <w:rPr>
          <w:color w:val="000000"/>
          <w:spacing w:val="78"/>
          <w:sz w:val="28"/>
          <w:szCs w:val="28"/>
        </w:rPr>
        <w:t xml:space="preserve"> </w:t>
      </w:r>
      <w:r w:rsidRPr="00176282">
        <w:rPr>
          <w:color w:val="000000"/>
          <w:spacing w:val="-1"/>
          <w:sz w:val="28"/>
          <w:szCs w:val="28"/>
        </w:rPr>
        <w:t>м</w:t>
      </w:r>
      <w:r w:rsidRPr="00176282">
        <w:rPr>
          <w:color w:val="000000"/>
          <w:w w:val="101"/>
          <w:sz w:val="28"/>
          <w:szCs w:val="28"/>
        </w:rPr>
        <w:t>е</w:t>
      </w:r>
      <w:r w:rsidRPr="00176282">
        <w:rPr>
          <w:color w:val="000000"/>
          <w:sz w:val="28"/>
          <w:szCs w:val="28"/>
        </w:rPr>
        <w:t>н</w:t>
      </w:r>
      <w:r w:rsidRPr="00176282">
        <w:rPr>
          <w:color w:val="000000"/>
          <w:spacing w:val="-1"/>
          <w:w w:val="101"/>
          <w:sz w:val="28"/>
          <w:szCs w:val="28"/>
        </w:rPr>
        <w:t>ее</w:t>
      </w:r>
      <w:r w:rsidRPr="00176282">
        <w:rPr>
          <w:color w:val="000000"/>
          <w:spacing w:val="77"/>
          <w:sz w:val="28"/>
          <w:szCs w:val="28"/>
        </w:rPr>
        <w:t xml:space="preserve"> </w:t>
      </w:r>
      <w:r w:rsidRPr="00176282">
        <w:rPr>
          <w:color w:val="000000"/>
          <w:sz w:val="28"/>
          <w:szCs w:val="28"/>
        </w:rPr>
        <w:t>половины</w:t>
      </w:r>
      <w:r w:rsidRPr="00176282">
        <w:rPr>
          <w:color w:val="000000"/>
          <w:spacing w:val="79"/>
          <w:sz w:val="28"/>
          <w:szCs w:val="28"/>
        </w:rPr>
        <w:t xml:space="preserve"> </w:t>
      </w:r>
      <w:r w:rsidRPr="00176282">
        <w:rPr>
          <w:color w:val="000000"/>
          <w:sz w:val="28"/>
          <w:szCs w:val="28"/>
        </w:rPr>
        <w:t>м</w:t>
      </w:r>
      <w:r w:rsidRPr="00176282">
        <w:rPr>
          <w:color w:val="000000"/>
          <w:w w:val="101"/>
          <w:sz w:val="28"/>
          <w:szCs w:val="28"/>
        </w:rPr>
        <w:t>е</w:t>
      </w:r>
      <w:r w:rsidRPr="00176282">
        <w:rPr>
          <w:color w:val="000000"/>
          <w:spacing w:val="-2"/>
          <w:w w:val="101"/>
          <w:sz w:val="28"/>
          <w:szCs w:val="28"/>
        </w:rPr>
        <w:t>с</w:t>
      </w:r>
      <w:r w:rsidRPr="00176282">
        <w:rPr>
          <w:color w:val="000000"/>
          <w:w w:val="101"/>
          <w:sz w:val="28"/>
          <w:szCs w:val="28"/>
        </w:rPr>
        <w:t>я</w:t>
      </w:r>
      <w:r w:rsidRPr="00176282">
        <w:rPr>
          <w:color w:val="000000"/>
          <w:sz w:val="28"/>
          <w:szCs w:val="28"/>
        </w:rPr>
        <w:t>ц</w:t>
      </w:r>
      <w:r w:rsidRPr="00176282">
        <w:rPr>
          <w:color w:val="000000"/>
          <w:w w:val="101"/>
          <w:sz w:val="28"/>
          <w:szCs w:val="28"/>
        </w:rPr>
        <w:t>а</w:t>
      </w:r>
      <w:r w:rsidRPr="00176282">
        <w:rPr>
          <w:color w:val="000000"/>
          <w:sz w:val="28"/>
          <w:szCs w:val="28"/>
        </w:rPr>
        <w:t>,</w:t>
      </w:r>
      <w:r w:rsidRPr="00176282">
        <w:rPr>
          <w:color w:val="000000"/>
          <w:spacing w:val="76"/>
          <w:sz w:val="28"/>
          <w:szCs w:val="28"/>
        </w:rPr>
        <w:t xml:space="preserve"> </w:t>
      </w:r>
      <w:r w:rsidRPr="00176282">
        <w:rPr>
          <w:color w:val="000000"/>
          <w:sz w:val="28"/>
          <w:szCs w:val="28"/>
        </w:rPr>
        <w:t>и</w:t>
      </w:r>
      <w:r w:rsidRPr="00176282">
        <w:rPr>
          <w:color w:val="000000"/>
          <w:w w:val="101"/>
          <w:sz w:val="28"/>
          <w:szCs w:val="28"/>
        </w:rPr>
        <w:t>с</w:t>
      </w:r>
      <w:r w:rsidRPr="00176282">
        <w:rPr>
          <w:color w:val="000000"/>
          <w:sz w:val="28"/>
          <w:szCs w:val="28"/>
        </w:rPr>
        <w:t>кл</w:t>
      </w:r>
      <w:r w:rsidRPr="00176282">
        <w:rPr>
          <w:color w:val="000000"/>
          <w:spacing w:val="-1"/>
          <w:sz w:val="28"/>
          <w:szCs w:val="28"/>
        </w:rPr>
        <w:t>ю</w:t>
      </w:r>
      <w:r w:rsidRPr="00176282">
        <w:rPr>
          <w:color w:val="000000"/>
          <w:sz w:val="28"/>
          <w:szCs w:val="28"/>
        </w:rPr>
        <w:t>ч</w:t>
      </w:r>
      <w:r w:rsidRPr="00176282">
        <w:rPr>
          <w:color w:val="000000"/>
          <w:w w:val="101"/>
          <w:sz w:val="28"/>
          <w:szCs w:val="28"/>
        </w:rPr>
        <w:t>а</w:t>
      </w:r>
      <w:r w:rsidRPr="00176282">
        <w:rPr>
          <w:color w:val="000000"/>
          <w:sz w:val="28"/>
          <w:szCs w:val="28"/>
        </w:rPr>
        <w:t>ют</w:t>
      </w:r>
      <w:r w:rsidRPr="00176282">
        <w:rPr>
          <w:color w:val="000000"/>
          <w:w w:val="101"/>
          <w:sz w:val="28"/>
          <w:szCs w:val="28"/>
        </w:rPr>
        <w:t>ся</w:t>
      </w:r>
      <w:r w:rsidRPr="00176282">
        <w:rPr>
          <w:color w:val="000000"/>
          <w:spacing w:val="77"/>
          <w:sz w:val="28"/>
          <w:szCs w:val="28"/>
        </w:rPr>
        <w:t xml:space="preserve"> </w:t>
      </w:r>
      <w:r w:rsidRPr="00176282">
        <w:rPr>
          <w:color w:val="000000"/>
          <w:sz w:val="28"/>
          <w:szCs w:val="28"/>
        </w:rPr>
        <w:t>из по</w:t>
      </w:r>
      <w:r w:rsidRPr="00176282">
        <w:rPr>
          <w:color w:val="000000"/>
          <w:spacing w:val="1"/>
          <w:sz w:val="28"/>
          <w:szCs w:val="28"/>
        </w:rPr>
        <w:t>д</w:t>
      </w:r>
      <w:r w:rsidRPr="00176282">
        <w:rPr>
          <w:color w:val="000000"/>
          <w:w w:val="101"/>
          <w:sz w:val="28"/>
          <w:szCs w:val="28"/>
        </w:rPr>
        <w:t>с</w:t>
      </w:r>
      <w:r w:rsidRPr="00176282">
        <w:rPr>
          <w:color w:val="000000"/>
          <w:spacing w:val="-1"/>
          <w:sz w:val="28"/>
          <w:szCs w:val="28"/>
        </w:rPr>
        <w:t>ч</w:t>
      </w:r>
      <w:r w:rsidRPr="00176282">
        <w:rPr>
          <w:color w:val="000000"/>
          <w:w w:val="101"/>
          <w:sz w:val="28"/>
          <w:szCs w:val="28"/>
        </w:rPr>
        <w:t>е</w:t>
      </w:r>
      <w:r w:rsidRPr="00176282">
        <w:rPr>
          <w:color w:val="000000"/>
          <w:sz w:val="28"/>
          <w:szCs w:val="28"/>
        </w:rPr>
        <w:t>т</w:t>
      </w:r>
      <w:r w:rsidRPr="00176282">
        <w:rPr>
          <w:color w:val="000000"/>
          <w:w w:val="101"/>
          <w:sz w:val="28"/>
          <w:szCs w:val="28"/>
        </w:rPr>
        <w:t>а</w:t>
      </w:r>
      <w:r w:rsidRPr="00176282">
        <w:rPr>
          <w:color w:val="000000"/>
          <w:sz w:val="28"/>
          <w:szCs w:val="28"/>
        </w:rPr>
        <w:t>,</w:t>
      </w:r>
      <w:r w:rsidRPr="00176282">
        <w:rPr>
          <w:color w:val="000000"/>
          <w:spacing w:val="9"/>
          <w:sz w:val="28"/>
          <w:szCs w:val="28"/>
        </w:rPr>
        <w:t xml:space="preserve"> </w:t>
      </w:r>
      <w:r w:rsidRPr="00176282">
        <w:rPr>
          <w:color w:val="000000"/>
          <w:w w:val="101"/>
          <w:sz w:val="28"/>
          <w:szCs w:val="28"/>
        </w:rPr>
        <w:t>а</w:t>
      </w:r>
      <w:r w:rsidRPr="00176282">
        <w:rPr>
          <w:color w:val="000000"/>
          <w:spacing w:val="9"/>
          <w:sz w:val="28"/>
          <w:szCs w:val="28"/>
        </w:rPr>
        <w:t xml:space="preserve"> </w:t>
      </w:r>
      <w:r w:rsidRPr="00176282">
        <w:rPr>
          <w:color w:val="000000"/>
          <w:sz w:val="28"/>
          <w:szCs w:val="28"/>
        </w:rPr>
        <w:t>излиш</w:t>
      </w:r>
      <w:r w:rsidRPr="00176282">
        <w:rPr>
          <w:color w:val="000000"/>
          <w:spacing w:val="-1"/>
          <w:sz w:val="28"/>
          <w:szCs w:val="28"/>
        </w:rPr>
        <w:t>к</w:t>
      </w:r>
      <w:r w:rsidRPr="00176282">
        <w:rPr>
          <w:color w:val="000000"/>
          <w:sz w:val="28"/>
          <w:szCs w:val="28"/>
        </w:rPr>
        <w:t>и,</w:t>
      </w:r>
      <w:r w:rsidRPr="00176282">
        <w:rPr>
          <w:color w:val="000000"/>
          <w:spacing w:val="11"/>
          <w:sz w:val="28"/>
          <w:szCs w:val="28"/>
        </w:rPr>
        <w:t xml:space="preserve"> </w:t>
      </w:r>
      <w:r w:rsidRPr="00176282">
        <w:rPr>
          <w:color w:val="000000"/>
          <w:w w:val="101"/>
          <w:sz w:val="28"/>
          <w:szCs w:val="28"/>
        </w:rPr>
        <w:t>с</w:t>
      </w:r>
      <w:r w:rsidRPr="00176282">
        <w:rPr>
          <w:color w:val="000000"/>
          <w:spacing w:val="-1"/>
          <w:sz w:val="28"/>
          <w:szCs w:val="28"/>
        </w:rPr>
        <w:t>о</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в</w:t>
      </w:r>
      <w:r w:rsidRPr="00176282">
        <w:rPr>
          <w:color w:val="000000"/>
          <w:spacing w:val="-1"/>
          <w:sz w:val="28"/>
          <w:szCs w:val="28"/>
        </w:rPr>
        <w:t>л</w:t>
      </w:r>
      <w:r w:rsidRPr="00176282">
        <w:rPr>
          <w:color w:val="000000"/>
          <w:w w:val="101"/>
          <w:sz w:val="28"/>
          <w:szCs w:val="28"/>
        </w:rPr>
        <w:t>я</w:t>
      </w:r>
      <w:r w:rsidRPr="00176282">
        <w:rPr>
          <w:color w:val="000000"/>
          <w:sz w:val="28"/>
          <w:szCs w:val="28"/>
        </w:rPr>
        <w:t>ющ</w:t>
      </w:r>
      <w:r w:rsidRPr="00176282">
        <w:rPr>
          <w:color w:val="000000"/>
          <w:spacing w:val="-2"/>
          <w:sz w:val="28"/>
          <w:szCs w:val="28"/>
        </w:rPr>
        <w:t>и</w:t>
      </w:r>
      <w:r w:rsidRPr="00176282">
        <w:rPr>
          <w:color w:val="000000"/>
          <w:w w:val="101"/>
          <w:sz w:val="28"/>
          <w:szCs w:val="28"/>
        </w:rPr>
        <w:t>е</w:t>
      </w:r>
      <w:r w:rsidRPr="00176282">
        <w:rPr>
          <w:color w:val="000000"/>
          <w:spacing w:val="11"/>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pacing w:val="8"/>
          <w:sz w:val="28"/>
          <w:szCs w:val="28"/>
        </w:rPr>
        <w:t xml:space="preserve"> </w:t>
      </w:r>
      <w:r w:rsidRPr="00176282">
        <w:rPr>
          <w:color w:val="000000"/>
          <w:sz w:val="28"/>
          <w:szCs w:val="28"/>
        </w:rPr>
        <w:t>м</w:t>
      </w:r>
      <w:r w:rsidRPr="00176282">
        <w:rPr>
          <w:color w:val="000000"/>
          <w:w w:val="101"/>
          <w:sz w:val="28"/>
          <w:szCs w:val="28"/>
        </w:rPr>
        <w:t>е</w:t>
      </w:r>
      <w:r w:rsidRPr="00176282">
        <w:rPr>
          <w:color w:val="000000"/>
          <w:sz w:val="28"/>
          <w:szCs w:val="28"/>
        </w:rPr>
        <w:t>н</w:t>
      </w:r>
      <w:r w:rsidRPr="00176282">
        <w:rPr>
          <w:color w:val="000000"/>
          <w:spacing w:val="-1"/>
          <w:w w:val="101"/>
          <w:sz w:val="28"/>
          <w:szCs w:val="28"/>
        </w:rPr>
        <w:t>е</w:t>
      </w:r>
      <w:r w:rsidRPr="00176282">
        <w:rPr>
          <w:color w:val="000000"/>
          <w:w w:val="101"/>
          <w:sz w:val="28"/>
          <w:szCs w:val="28"/>
        </w:rPr>
        <w:t>е</w:t>
      </w:r>
      <w:r w:rsidRPr="00176282">
        <w:rPr>
          <w:color w:val="000000"/>
          <w:spacing w:val="10"/>
          <w:sz w:val="28"/>
          <w:szCs w:val="28"/>
        </w:rPr>
        <w:t xml:space="preserve"> </w:t>
      </w:r>
      <w:r w:rsidRPr="00176282">
        <w:rPr>
          <w:color w:val="000000"/>
          <w:sz w:val="28"/>
          <w:szCs w:val="28"/>
        </w:rPr>
        <w:t>полови</w:t>
      </w:r>
      <w:r w:rsidRPr="00176282">
        <w:rPr>
          <w:color w:val="000000"/>
          <w:spacing w:val="-1"/>
          <w:sz w:val="28"/>
          <w:szCs w:val="28"/>
        </w:rPr>
        <w:t>н</w:t>
      </w:r>
      <w:r w:rsidRPr="00176282">
        <w:rPr>
          <w:color w:val="000000"/>
          <w:sz w:val="28"/>
          <w:szCs w:val="28"/>
        </w:rPr>
        <w:t>ы</w:t>
      </w:r>
      <w:r w:rsidRPr="00176282">
        <w:rPr>
          <w:color w:val="000000"/>
          <w:spacing w:val="12"/>
          <w:sz w:val="28"/>
          <w:szCs w:val="28"/>
        </w:rPr>
        <w:t xml:space="preserve"> </w:t>
      </w:r>
      <w:r w:rsidRPr="00176282">
        <w:rPr>
          <w:color w:val="000000"/>
          <w:spacing w:val="-2"/>
          <w:sz w:val="28"/>
          <w:szCs w:val="28"/>
        </w:rPr>
        <w:t>м</w:t>
      </w:r>
      <w:r w:rsidRPr="00176282">
        <w:rPr>
          <w:color w:val="000000"/>
          <w:spacing w:val="-1"/>
          <w:w w:val="101"/>
          <w:sz w:val="28"/>
          <w:szCs w:val="28"/>
        </w:rPr>
        <w:t>е</w:t>
      </w:r>
      <w:r w:rsidRPr="00176282">
        <w:rPr>
          <w:color w:val="000000"/>
          <w:w w:val="101"/>
          <w:sz w:val="28"/>
          <w:szCs w:val="28"/>
        </w:rPr>
        <w:t>ся</w:t>
      </w:r>
      <w:r w:rsidRPr="00176282">
        <w:rPr>
          <w:color w:val="000000"/>
          <w:spacing w:val="-1"/>
          <w:sz w:val="28"/>
          <w:szCs w:val="28"/>
        </w:rPr>
        <w:t>ц</w:t>
      </w:r>
      <w:r w:rsidRPr="00176282">
        <w:rPr>
          <w:color w:val="000000"/>
          <w:w w:val="101"/>
          <w:sz w:val="28"/>
          <w:szCs w:val="28"/>
        </w:rPr>
        <w:t>а</w:t>
      </w:r>
      <w:r w:rsidRPr="00176282">
        <w:rPr>
          <w:color w:val="000000"/>
          <w:sz w:val="28"/>
          <w:szCs w:val="28"/>
        </w:rPr>
        <w:t>,</w:t>
      </w:r>
      <w:r w:rsidRPr="00176282">
        <w:rPr>
          <w:color w:val="000000"/>
          <w:spacing w:val="8"/>
          <w:sz w:val="28"/>
          <w:szCs w:val="28"/>
        </w:rPr>
        <w:t xml:space="preserve"> </w:t>
      </w:r>
      <w:r w:rsidRPr="00176282">
        <w:rPr>
          <w:color w:val="000000"/>
          <w:spacing w:val="1"/>
          <w:sz w:val="28"/>
          <w:szCs w:val="28"/>
        </w:rPr>
        <w:t>о</w:t>
      </w:r>
      <w:r w:rsidRPr="00176282">
        <w:rPr>
          <w:color w:val="000000"/>
          <w:sz w:val="28"/>
          <w:szCs w:val="28"/>
        </w:rPr>
        <w:t>кр</w:t>
      </w:r>
      <w:r w:rsidRPr="00176282">
        <w:rPr>
          <w:color w:val="000000"/>
          <w:spacing w:val="-3"/>
          <w:sz w:val="28"/>
          <w:szCs w:val="28"/>
        </w:rPr>
        <w:t>у</w:t>
      </w:r>
      <w:r w:rsidRPr="00176282">
        <w:rPr>
          <w:color w:val="000000"/>
          <w:sz w:val="28"/>
          <w:szCs w:val="28"/>
        </w:rPr>
        <w:t>гл</w:t>
      </w:r>
      <w:r w:rsidRPr="00176282">
        <w:rPr>
          <w:color w:val="000000"/>
          <w:w w:val="101"/>
          <w:sz w:val="28"/>
          <w:szCs w:val="28"/>
        </w:rPr>
        <w:t>я</w:t>
      </w:r>
      <w:r w:rsidRPr="00176282">
        <w:rPr>
          <w:color w:val="000000"/>
          <w:sz w:val="28"/>
          <w:szCs w:val="28"/>
        </w:rPr>
        <w:t>ют</w:t>
      </w:r>
      <w:r w:rsidRPr="00176282">
        <w:rPr>
          <w:color w:val="000000"/>
          <w:w w:val="101"/>
          <w:sz w:val="28"/>
          <w:szCs w:val="28"/>
        </w:rPr>
        <w:t>ся</w:t>
      </w:r>
      <w:r w:rsidRPr="00176282">
        <w:rPr>
          <w:color w:val="000000"/>
          <w:sz w:val="28"/>
          <w:szCs w:val="28"/>
        </w:rPr>
        <w:t xml:space="preserve"> до</w:t>
      </w:r>
      <w:r w:rsidRPr="00176282">
        <w:rPr>
          <w:color w:val="000000"/>
          <w:spacing w:val="20"/>
          <w:sz w:val="28"/>
          <w:szCs w:val="28"/>
        </w:rPr>
        <w:t xml:space="preserve"> </w:t>
      </w:r>
      <w:r w:rsidRPr="00176282">
        <w:rPr>
          <w:color w:val="000000"/>
          <w:sz w:val="28"/>
          <w:szCs w:val="28"/>
        </w:rPr>
        <w:t>п</w:t>
      </w:r>
      <w:r w:rsidRPr="00176282">
        <w:rPr>
          <w:color w:val="000000"/>
          <w:spacing w:val="1"/>
          <w:sz w:val="28"/>
          <w:szCs w:val="28"/>
        </w:rPr>
        <w:t>о</w:t>
      </w:r>
      <w:r w:rsidRPr="00176282">
        <w:rPr>
          <w:color w:val="000000"/>
          <w:spacing w:val="-1"/>
          <w:sz w:val="28"/>
          <w:szCs w:val="28"/>
        </w:rPr>
        <w:t>л</w:t>
      </w:r>
      <w:r w:rsidRPr="00176282">
        <w:rPr>
          <w:color w:val="000000"/>
          <w:sz w:val="28"/>
          <w:szCs w:val="28"/>
        </w:rPr>
        <w:t>ного</w:t>
      </w:r>
      <w:r w:rsidRPr="00176282">
        <w:rPr>
          <w:color w:val="000000"/>
          <w:spacing w:val="22"/>
          <w:sz w:val="28"/>
          <w:szCs w:val="28"/>
        </w:rPr>
        <w:t xml:space="preserve"> </w:t>
      </w:r>
      <w:r w:rsidRPr="00176282">
        <w:rPr>
          <w:color w:val="000000"/>
          <w:sz w:val="28"/>
          <w:szCs w:val="28"/>
        </w:rPr>
        <w:t>м</w:t>
      </w:r>
      <w:r w:rsidRPr="00176282">
        <w:rPr>
          <w:color w:val="000000"/>
          <w:spacing w:val="-2"/>
          <w:w w:val="101"/>
          <w:sz w:val="28"/>
          <w:szCs w:val="28"/>
        </w:rPr>
        <w:t>е</w:t>
      </w:r>
      <w:r w:rsidRPr="00176282">
        <w:rPr>
          <w:color w:val="000000"/>
          <w:w w:val="101"/>
          <w:sz w:val="28"/>
          <w:szCs w:val="28"/>
        </w:rPr>
        <w:t>с</w:t>
      </w:r>
      <w:r w:rsidRPr="00176282">
        <w:rPr>
          <w:color w:val="000000"/>
          <w:spacing w:val="-2"/>
          <w:w w:val="101"/>
          <w:sz w:val="28"/>
          <w:szCs w:val="28"/>
        </w:rPr>
        <w:t>я</w:t>
      </w:r>
      <w:r w:rsidRPr="00176282">
        <w:rPr>
          <w:color w:val="000000"/>
          <w:sz w:val="28"/>
          <w:szCs w:val="28"/>
        </w:rPr>
        <w:t>ц</w:t>
      </w:r>
      <w:r w:rsidRPr="00176282">
        <w:rPr>
          <w:color w:val="000000"/>
          <w:w w:val="101"/>
          <w:sz w:val="28"/>
          <w:szCs w:val="28"/>
        </w:rPr>
        <w:t>а</w:t>
      </w:r>
      <w:r w:rsidRPr="00176282">
        <w:rPr>
          <w:color w:val="000000"/>
          <w:spacing w:val="20"/>
          <w:sz w:val="28"/>
          <w:szCs w:val="28"/>
        </w:rPr>
        <w:t xml:space="preserve"> </w:t>
      </w:r>
      <w:r w:rsidRPr="00176282">
        <w:rPr>
          <w:color w:val="000000"/>
          <w:spacing w:val="2"/>
          <w:sz w:val="28"/>
          <w:szCs w:val="28"/>
        </w:rPr>
        <w:t>(</w:t>
      </w:r>
      <w:r w:rsidRPr="00176282">
        <w:rPr>
          <w:color w:val="000000"/>
          <w:sz w:val="28"/>
          <w:szCs w:val="28"/>
        </w:rPr>
        <w:t>п.</w:t>
      </w:r>
      <w:r w:rsidRPr="00176282">
        <w:rPr>
          <w:color w:val="000000"/>
          <w:spacing w:val="20"/>
          <w:sz w:val="28"/>
          <w:szCs w:val="28"/>
        </w:rPr>
        <w:t xml:space="preserve"> </w:t>
      </w:r>
      <w:r w:rsidRPr="00176282">
        <w:rPr>
          <w:color w:val="000000"/>
          <w:sz w:val="28"/>
          <w:szCs w:val="28"/>
        </w:rPr>
        <w:t>35</w:t>
      </w:r>
      <w:r w:rsidRPr="00176282">
        <w:rPr>
          <w:color w:val="000000"/>
          <w:spacing w:val="22"/>
          <w:sz w:val="28"/>
          <w:szCs w:val="28"/>
        </w:rPr>
        <w:t xml:space="preserve"> </w:t>
      </w:r>
      <w:r w:rsidRPr="00176282">
        <w:rPr>
          <w:color w:val="000000"/>
          <w:sz w:val="28"/>
          <w:szCs w:val="28"/>
        </w:rPr>
        <w:t>Пр</w:t>
      </w:r>
      <w:r w:rsidRPr="00176282">
        <w:rPr>
          <w:color w:val="000000"/>
          <w:w w:val="101"/>
          <w:sz w:val="28"/>
          <w:szCs w:val="28"/>
        </w:rPr>
        <w:t>а</w:t>
      </w:r>
      <w:r w:rsidRPr="00176282">
        <w:rPr>
          <w:color w:val="000000"/>
          <w:sz w:val="28"/>
          <w:szCs w:val="28"/>
        </w:rPr>
        <w:t>вил</w:t>
      </w:r>
      <w:r w:rsidRPr="00176282">
        <w:rPr>
          <w:color w:val="000000"/>
          <w:spacing w:val="18"/>
          <w:sz w:val="28"/>
          <w:szCs w:val="28"/>
        </w:rPr>
        <w:t xml:space="preserve"> </w:t>
      </w:r>
      <w:r w:rsidRPr="00176282">
        <w:rPr>
          <w:color w:val="000000"/>
          <w:spacing w:val="1"/>
          <w:sz w:val="28"/>
          <w:szCs w:val="28"/>
        </w:rPr>
        <w:t>об</w:t>
      </w:r>
      <w:r w:rsidRPr="00176282">
        <w:rPr>
          <w:color w:val="000000"/>
          <w:spacing w:val="20"/>
          <w:sz w:val="28"/>
          <w:szCs w:val="28"/>
        </w:rPr>
        <w:t xml:space="preserve"> </w:t>
      </w:r>
      <w:r w:rsidRPr="00176282">
        <w:rPr>
          <w:color w:val="000000"/>
          <w:sz w:val="28"/>
          <w:szCs w:val="28"/>
        </w:rPr>
        <w:t>оч</w:t>
      </w:r>
      <w:r w:rsidRPr="00176282">
        <w:rPr>
          <w:color w:val="000000"/>
          <w:w w:val="101"/>
          <w:sz w:val="28"/>
          <w:szCs w:val="28"/>
        </w:rPr>
        <w:t>е</w:t>
      </w:r>
      <w:r w:rsidRPr="00176282">
        <w:rPr>
          <w:color w:val="000000"/>
          <w:sz w:val="28"/>
          <w:szCs w:val="28"/>
        </w:rPr>
        <w:t>р</w:t>
      </w:r>
      <w:r w:rsidRPr="00176282">
        <w:rPr>
          <w:color w:val="000000"/>
          <w:w w:val="101"/>
          <w:sz w:val="28"/>
          <w:szCs w:val="28"/>
        </w:rPr>
        <w:t>е</w:t>
      </w:r>
      <w:r w:rsidRPr="00176282">
        <w:rPr>
          <w:color w:val="000000"/>
          <w:sz w:val="28"/>
          <w:szCs w:val="28"/>
        </w:rPr>
        <w:t>дных</w:t>
      </w:r>
      <w:r w:rsidRPr="00176282">
        <w:rPr>
          <w:color w:val="000000"/>
          <w:spacing w:val="19"/>
          <w:sz w:val="28"/>
          <w:szCs w:val="28"/>
        </w:rPr>
        <w:t xml:space="preserve"> </w:t>
      </w:r>
      <w:r w:rsidRPr="00176282">
        <w:rPr>
          <w:color w:val="000000"/>
          <w:sz w:val="28"/>
          <w:szCs w:val="28"/>
        </w:rPr>
        <w:t>и</w:t>
      </w:r>
      <w:r w:rsidRPr="00176282">
        <w:rPr>
          <w:color w:val="000000"/>
          <w:spacing w:val="22"/>
          <w:sz w:val="28"/>
          <w:szCs w:val="28"/>
        </w:rPr>
        <w:t xml:space="preserve"> </w:t>
      </w:r>
      <w:r w:rsidRPr="00176282">
        <w:rPr>
          <w:color w:val="000000"/>
          <w:sz w:val="28"/>
          <w:szCs w:val="28"/>
        </w:rPr>
        <w:t>допол</w:t>
      </w:r>
      <w:r w:rsidRPr="00176282">
        <w:rPr>
          <w:color w:val="000000"/>
          <w:spacing w:val="-1"/>
          <w:sz w:val="28"/>
          <w:szCs w:val="28"/>
        </w:rPr>
        <w:t>н</w:t>
      </w:r>
      <w:r w:rsidRPr="00176282">
        <w:rPr>
          <w:color w:val="000000"/>
          <w:sz w:val="28"/>
          <w:szCs w:val="28"/>
        </w:rPr>
        <w:t>и</w:t>
      </w:r>
      <w:r w:rsidRPr="00176282">
        <w:rPr>
          <w:color w:val="000000"/>
          <w:spacing w:val="-1"/>
          <w:sz w:val="28"/>
          <w:szCs w:val="28"/>
        </w:rPr>
        <w:t>т</w:t>
      </w:r>
      <w:r w:rsidRPr="00176282">
        <w:rPr>
          <w:color w:val="000000"/>
          <w:w w:val="101"/>
          <w:sz w:val="28"/>
          <w:szCs w:val="28"/>
        </w:rPr>
        <w:t>е</w:t>
      </w:r>
      <w:r w:rsidRPr="00176282">
        <w:rPr>
          <w:color w:val="000000"/>
          <w:sz w:val="28"/>
          <w:szCs w:val="28"/>
        </w:rPr>
        <w:t>л</w:t>
      </w:r>
      <w:r w:rsidRPr="00176282">
        <w:rPr>
          <w:color w:val="000000"/>
          <w:spacing w:val="-1"/>
          <w:sz w:val="28"/>
          <w:szCs w:val="28"/>
        </w:rPr>
        <w:t>ь</w:t>
      </w:r>
      <w:r w:rsidRPr="00176282">
        <w:rPr>
          <w:color w:val="000000"/>
          <w:sz w:val="28"/>
          <w:szCs w:val="28"/>
        </w:rPr>
        <w:t>ных</w:t>
      </w:r>
      <w:r w:rsidRPr="00176282">
        <w:rPr>
          <w:color w:val="000000"/>
          <w:spacing w:val="22"/>
          <w:sz w:val="28"/>
          <w:szCs w:val="28"/>
        </w:rPr>
        <w:t xml:space="preserve"> </w:t>
      </w:r>
      <w:r w:rsidRPr="00176282">
        <w:rPr>
          <w:color w:val="000000"/>
          <w:spacing w:val="1"/>
          <w:sz w:val="28"/>
          <w:szCs w:val="28"/>
        </w:rPr>
        <w:t>о</w:t>
      </w:r>
      <w:r w:rsidRPr="00176282">
        <w:rPr>
          <w:color w:val="000000"/>
          <w:spacing w:val="-1"/>
          <w:sz w:val="28"/>
          <w:szCs w:val="28"/>
        </w:rPr>
        <w:t>т</w:t>
      </w:r>
      <w:r w:rsidRPr="00176282">
        <w:rPr>
          <w:color w:val="000000"/>
          <w:sz w:val="28"/>
          <w:szCs w:val="28"/>
        </w:rPr>
        <w:t>п</w:t>
      </w:r>
      <w:r w:rsidRPr="00176282">
        <w:rPr>
          <w:color w:val="000000"/>
          <w:spacing w:val="-3"/>
          <w:sz w:val="28"/>
          <w:szCs w:val="28"/>
        </w:rPr>
        <w:t>у</w:t>
      </w:r>
      <w:r w:rsidRPr="00176282">
        <w:rPr>
          <w:color w:val="000000"/>
          <w:w w:val="101"/>
          <w:sz w:val="28"/>
          <w:szCs w:val="28"/>
        </w:rPr>
        <w:t>с</w:t>
      </w:r>
      <w:r w:rsidRPr="00176282">
        <w:rPr>
          <w:color w:val="000000"/>
          <w:sz w:val="28"/>
          <w:szCs w:val="28"/>
        </w:rPr>
        <w:t>к</w:t>
      </w:r>
      <w:r w:rsidRPr="00176282">
        <w:rPr>
          <w:color w:val="000000"/>
          <w:w w:val="101"/>
          <w:sz w:val="28"/>
          <w:szCs w:val="28"/>
        </w:rPr>
        <w:t>а</w:t>
      </w:r>
      <w:r w:rsidRPr="00176282">
        <w:rPr>
          <w:color w:val="000000"/>
          <w:sz w:val="28"/>
          <w:szCs w:val="28"/>
        </w:rPr>
        <w:t xml:space="preserve">х, </w:t>
      </w:r>
      <w:r w:rsidRPr="00176282">
        <w:rPr>
          <w:color w:val="000000"/>
          <w:spacing w:val="-2"/>
          <w:sz w:val="28"/>
          <w:szCs w:val="28"/>
        </w:rPr>
        <w:t>у</w:t>
      </w:r>
      <w:r w:rsidRPr="00176282">
        <w:rPr>
          <w:color w:val="000000"/>
          <w:sz w:val="28"/>
          <w:szCs w:val="28"/>
        </w:rPr>
        <w:t>тв</w:t>
      </w:r>
      <w:r w:rsidRPr="00176282">
        <w:rPr>
          <w:color w:val="000000"/>
          <w:spacing w:val="1"/>
          <w:sz w:val="28"/>
          <w:szCs w:val="28"/>
        </w:rPr>
        <w:t>.</w:t>
      </w:r>
      <w:r w:rsidRPr="00176282">
        <w:rPr>
          <w:color w:val="000000"/>
          <w:sz w:val="28"/>
          <w:szCs w:val="28"/>
        </w:rPr>
        <w:t xml:space="preserve"> НКТ СССР от 30</w:t>
      </w:r>
      <w:r w:rsidRPr="00176282">
        <w:rPr>
          <w:color w:val="000000"/>
          <w:spacing w:val="2"/>
          <w:sz w:val="28"/>
          <w:szCs w:val="28"/>
        </w:rPr>
        <w:t xml:space="preserve"> </w:t>
      </w:r>
      <w:r w:rsidRPr="00176282">
        <w:rPr>
          <w:color w:val="000000"/>
          <w:w w:val="101"/>
          <w:sz w:val="28"/>
          <w:szCs w:val="28"/>
        </w:rPr>
        <w:t>а</w:t>
      </w:r>
      <w:r w:rsidRPr="00176282">
        <w:rPr>
          <w:color w:val="000000"/>
          <w:spacing w:val="-1"/>
          <w:sz w:val="28"/>
          <w:szCs w:val="28"/>
        </w:rPr>
        <w:t>п</w:t>
      </w:r>
      <w:r w:rsidRPr="00176282">
        <w:rPr>
          <w:color w:val="000000"/>
          <w:sz w:val="28"/>
          <w:szCs w:val="28"/>
        </w:rPr>
        <w:t>р</w:t>
      </w:r>
      <w:r w:rsidRPr="00176282">
        <w:rPr>
          <w:color w:val="000000"/>
          <w:w w:val="101"/>
          <w:sz w:val="28"/>
          <w:szCs w:val="28"/>
        </w:rPr>
        <w:t>е</w:t>
      </w:r>
      <w:r w:rsidRPr="00176282">
        <w:rPr>
          <w:color w:val="000000"/>
          <w:sz w:val="28"/>
          <w:szCs w:val="28"/>
        </w:rPr>
        <w:t>л</w:t>
      </w:r>
      <w:r w:rsidRPr="00176282">
        <w:rPr>
          <w:color w:val="000000"/>
          <w:w w:val="101"/>
          <w:sz w:val="28"/>
          <w:szCs w:val="28"/>
        </w:rPr>
        <w:t>я</w:t>
      </w:r>
      <w:r w:rsidRPr="00176282">
        <w:rPr>
          <w:color w:val="000000"/>
          <w:spacing w:val="-3"/>
          <w:sz w:val="28"/>
          <w:szCs w:val="28"/>
        </w:rPr>
        <w:t xml:space="preserve"> </w:t>
      </w:r>
      <w:r w:rsidRPr="00176282">
        <w:rPr>
          <w:color w:val="000000"/>
          <w:sz w:val="28"/>
          <w:szCs w:val="28"/>
        </w:rPr>
        <w:t>19</w:t>
      </w:r>
      <w:r w:rsidRPr="00176282">
        <w:rPr>
          <w:color w:val="000000"/>
          <w:spacing w:val="-1"/>
          <w:sz w:val="28"/>
          <w:szCs w:val="28"/>
        </w:rPr>
        <w:t>3</w:t>
      </w:r>
      <w:r w:rsidRPr="00176282">
        <w:rPr>
          <w:color w:val="000000"/>
          <w:sz w:val="28"/>
          <w:szCs w:val="28"/>
        </w:rPr>
        <w:t>0</w:t>
      </w:r>
      <w:r w:rsidRPr="00176282">
        <w:rPr>
          <w:color w:val="000000"/>
          <w:spacing w:val="1"/>
          <w:sz w:val="28"/>
          <w:szCs w:val="28"/>
        </w:rPr>
        <w:t xml:space="preserve"> </w:t>
      </w:r>
      <w:r w:rsidRPr="00176282">
        <w:rPr>
          <w:color w:val="000000"/>
          <w:sz w:val="28"/>
          <w:szCs w:val="28"/>
        </w:rPr>
        <w:t>г. №</w:t>
      </w:r>
      <w:r w:rsidRPr="00176282">
        <w:rPr>
          <w:color w:val="000000"/>
          <w:spacing w:val="-2"/>
          <w:sz w:val="28"/>
          <w:szCs w:val="28"/>
        </w:rPr>
        <w:t xml:space="preserve"> </w:t>
      </w:r>
      <w:r w:rsidRPr="00176282">
        <w:rPr>
          <w:color w:val="000000"/>
          <w:sz w:val="28"/>
          <w:szCs w:val="28"/>
        </w:rPr>
        <w:t>169).</w:t>
      </w:r>
    </w:p>
    <w:p w:rsidR="00B02A64" w:rsidRPr="00176282" w:rsidRDefault="00B02A64" w:rsidP="004C0881">
      <w:pPr>
        <w:widowControl w:val="0"/>
        <w:ind w:left="1" w:right="-18" w:firstLine="705"/>
        <w:jc w:val="both"/>
        <w:rPr>
          <w:color w:val="000000"/>
          <w:w w:val="101"/>
          <w:sz w:val="28"/>
          <w:szCs w:val="28"/>
        </w:rPr>
      </w:pPr>
      <w:r w:rsidRPr="00176282">
        <w:rPr>
          <w:color w:val="000000"/>
          <w:sz w:val="28"/>
          <w:szCs w:val="28"/>
        </w:rPr>
        <w:t>5.1</w:t>
      </w:r>
      <w:r w:rsidRPr="00176282">
        <w:rPr>
          <w:color w:val="000000"/>
          <w:spacing w:val="1"/>
          <w:sz w:val="28"/>
          <w:szCs w:val="28"/>
        </w:rPr>
        <w:t>4</w:t>
      </w:r>
      <w:r w:rsidRPr="00176282">
        <w:rPr>
          <w:color w:val="000000"/>
          <w:sz w:val="28"/>
          <w:szCs w:val="28"/>
        </w:rPr>
        <w:t>.</w:t>
      </w:r>
      <w:r w:rsidRPr="00176282">
        <w:rPr>
          <w:color w:val="000000"/>
          <w:spacing w:val="97"/>
          <w:sz w:val="28"/>
          <w:szCs w:val="28"/>
        </w:rPr>
        <w:t xml:space="preserve"> </w:t>
      </w:r>
      <w:r w:rsidRPr="00176282">
        <w:rPr>
          <w:color w:val="000000"/>
          <w:sz w:val="28"/>
          <w:szCs w:val="28"/>
        </w:rPr>
        <w:t>Р</w:t>
      </w:r>
      <w:r w:rsidRPr="00176282">
        <w:rPr>
          <w:color w:val="000000"/>
          <w:spacing w:val="-1"/>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од</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z w:val="28"/>
          <w:szCs w:val="28"/>
        </w:rPr>
        <w:t>ль</w:t>
      </w:r>
      <w:r w:rsidRPr="00176282">
        <w:rPr>
          <w:color w:val="000000"/>
          <w:spacing w:val="94"/>
          <w:sz w:val="28"/>
          <w:szCs w:val="28"/>
        </w:rPr>
        <w:t xml:space="preserve"> </w:t>
      </w:r>
      <w:r w:rsidRPr="00176282">
        <w:rPr>
          <w:color w:val="000000"/>
          <w:sz w:val="28"/>
          <w:szCs w:val="28"/>
        </w:rPr>
        <w:t>об</w:t>
      </w:r>
      <w:r w:rsidRPr="00176282">
        <w:rPr>
          <w:color w:val="000000"/>
          <w:w w:val="101"/>
          <w:sz w:val="28"/>
          <w:szCs w:val="28"/>
        </w:rPr>
        <w:t>я</w:t>
      </w:r>
      <w:r w:rsidRPr="00176282">
        <w:rPr>
          <w:color w:val="000000"/>
          <w:sz w:val="28"/>
          <w:szCs w:val="28"/>
        </w:rPr>
        <w:t>з</w:t>
      </w:r>
      <w:r w:rsidRPr="00176282">
        <w:rPr>
          <w:color w:val="000000"/>
          <w:spacing w:val="-3"/>
          <w:sz w:val="28"/>
          <w:szCs w:val="28"/>
        </w:rPr>
        <w:t>у</w:t>
      </w:r>
      <w:r w:rsidRPr="00176282">
        <w:rPr>
          <w:color w:val="000000"/>
          <w:w w:val="101"/>
          <w:sz w:val="28"/>
          <w:szCs w:val="28"/>
        </w:rPr>
        <w:t>е</w:t>
      </w:r>
      <w:r w:rsidRPr="00176282">
        <w:rPr>
          <w:color w:val="000000"/>
          <w:sz w:val="28"/>
          <w:szCs w:val="28"/>
        </w:rPr>
        <w:t>т</w:t>
      </w:r>
      <w:r w:rsidRPr="00176282">
        <w:rPr>
          <w:color w:val="000000"/>
          <w:w w:val="101"/>
          <w:sz w:val="28"/>
          <w:szCs w:val="28"/>
        </w:rPr>
        <w:t>ся</w:t>
      </w:r>
      <w:r w:rsidRPr="00176282">
        <w:rPr>
          <w:color w:val="000000"/>
          <w:spacing w:val="98"/>
          <w:sz w:val="28"/>
          <w:szCs w:val="28"/>
        </w:rPr>
        <w:t xml:space="preserve"> </w:t>
      </w:r>
      <w:r w:rsidRPr="00176282">
        <w:rPr>
          <w:color w:val="000000"/>
          <w:spacing w:val="3"/>
          <w:sz w:val="28"/>
          <w:szCs w:val="28"/>
        </w:rPr>
        <w:t>п</w:t>
      </w:r>
      <w:r w:rsidRPr="00176282">
        <w:rPr>
          <w:color w:val="000000"/>
          <w:spacing w:val="1"/>
          <w:sz w:val="28"/>
          <w:szCs w:val="28"/>
        </w:rPr>
        <w:t>р</w:t>
      </w:r>
      <w:r w:rsidRPr="00176282">
        <w:rPr>
          <w:color w:val="000000"/>
          <w:spacing w:val="-1"/>
          <w:w w:val="101"/>
          <w:sz w:val="28"/>
          <w:szCs w:val="28"/>
        </w:rPr>
        <w:t>е</w:t>
      </w:r>
      <w:r w:rsidRPr="00176282">
        <w:rPr>
          <w:color w:val="000000"/>
          <w:spacing w:val="-1"/>
          <w:sz w:val="28"/>
          <w:szCs w:val="28"/>
        </w:rPr>
        <w:t>д</w:t>
      </w:r>
      <w:r w:rsidRPr="00176282">
        <w:rPr>
          <w:color w:val="000000"/>
          <w:sz w:val="28"/>
          <w:szCs w:val="28"/>
        </w:rPr>
        <w:t>о</w:t>
      </w:r>
      <w:r w:rsidRPr="00176282">
        <w:rPr>
          <w:color w:val="000000"/>
          <w:w w:val="101"/>
          <w:sz w:val="28"/>
          <w:szCs w:val="28"/>
        </w:rPr>
        <w:t>с</w:t>
      </w:r>
      <w:r w:rsidRPr="00176282">
        <w:rPr>
          <w:color w:val="000000"/>
          <w:spacing w:val="-2"/>
          <w:sz w:val="28"/>
          <w:szCs w:val="28"/>
        </w:rPr>
        <w:t>т</w:t>
      </w:r>
      <w:r w:rsidRPr="00176282">
        <w:rPr>
          <w:color w:val="000000"/>
          <w:w w:val="101"/>
          <w:sz w:val="28"/>
          <w:szCs w:val="28"/>
        </w:rPr>
        <w:t>а</w:t>
      </w:r>
      <w:r w:rsidRPr="00176282">
        <w:rPr>
          <w:color w:val="000000"/>
          <w:sz w:val="28"/>
          <w:szCs w:val="28"/>
        </w:rPr>
        <w:t>в</w:t>
      </w:r>
      <w:r w:rsidRPr="00176282">
        <w:rPr>
          <w:color w:val="000000"/>
          <w:spacing w:val="-1"/>
          <w:sz w:val="28"/>
          <w:szCs w:val="28"/>
        </w:rPr>
        <w:t>л</w:t>
      </w:r>
      <w:r w:rsidRPr="00176282">
        <w:rPr>
          <w:color w:val="000000"/>
          <w:w w:val="101"/>
          <w:sz w:val="28"/>
          <w:szCs w:val="28"/>
        </w:rPr>
        <w:t>я</w:t>
      </w:r>
      <w:r w:rsidRPr="00176282">
        <w:rPr>
          <w:color w:val="000000"/>
          <w:sz w:val="28"/>
          <w:szCs w:val="28"/>
        </w:rPr>
        <w:t>ть</w:t>
      </w:r>
      <w:r w:rsidRPr="00176282">
        <w:rPr>
          <w:color w:val="000000"/>
          <w:spacing w:val="97"/>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н</w:t>
      </w:r>
      <w:r w:rsidRPr="00176282">
        <w:rPr>
          <w:color w:val="000000"/>
          <w:spacing w:val="-1"/>
          <w:sz w:val="28"/>
          <w:szCs w:val="28"/>
        </w:rPr>
        <w:t>и</w:t>
      </w:r>
      <w:r w:rsidRPr="00176282">
        <w:rPr>
          <w:color w:val="000000"/>
          <w:sz w:val="28"/>
          <w:szCs w:val="28"/>
        </w:rPr>
        <w:t>к</w:t>
      </w:r>
      <w:r w:rsidRPr="00176282">
        <w:rPr>
          <w:color w:val="000000"/>
          <w:w w:val="101"/>
          <w:sz w:val="28"/>
          <w:szCs w:val="28"/>
        </w:rPr>
        <w:t>а</w:t>
      </w:r>
      <w:r w:rsidRPr="00176282">
        <w:rPr>
          <w:color w:val="000000"/>
          <w:sz w:val="28"/>
          <w:szCs w:val="28"/>
        </w:rPr>
        <w:t>м</w:t>
      </w:r>
      <w:r w:rsidRPr="00176282">
        <w:rPr>
          <w:color w:val="000000"/>
          <w:spacing w:val="96"/>
          <w:sz w:val="28"/>
          <w:szCs w:val="28"/>
        </w:rPr>
        <w:t xml:space="preserve"> </w:t>
      </w:r>
      <w:r w:rsidRPr="00176282">
        <w:rPr>
          <w:color w:val="000000"/>
          <w:spacing w:val="1"/>
          <w:sz w:val="28"/>
          <w:szCs w:val="28"/>
        </w:rPr>
        <w:t>о</w:t>
      </w:r>
      <w:r w:rsidRPr="00176282">
        <w:rPr>
          <w:color w:val="000000"/>
          <w:sz w:val="28"/>
          <w:szCs w:val="28"/>
        </w:rPr>
        <w:t>тп</w:t>
      </w:r>
      <w:r w:rsidRPr="00176282">
        <w:rPr>
          <w:color w:val="000000"/>
          <w:spacing w:val="-1"/>
          <w:sz w:val="28"/>
          <w:szCs w:val="28"/>
        </w:rPr>
        <w:t>у</w:t>
      </w:r>
      <w:r w:rsidRPr="00176282">
        <w:rPr>
          <w:color w:val="000000"/>
          <w:w w:val="101"/>
          <w:sz w:val="28"/>
          <w:szCs w:val="28"/>
        </w:rPr>
        <w:t>с</w:t>
      </w:r>
      <w:r w:rsidRPr="00176282">
        <w:rPr>
          <w:color w:val="000000"/>
          <w:sz w:val="28"/>
          <w:szCs w:val="28"/>
        </w:rPr>
        <w:t>к</w:t>
      </w:r>
      <w:r w:rsidRPr="00176282">
        <w:rPr>
          <w:color w:val="000000"/>
          <w:spacing w:val="98"/>
          <w:sz w:val="28"/>
          <w:szCs w:val="28"/>
        </w:rPr>
        <w:t xml:space="preserve"> </w:t>
      </w:r>
      <w:r w:rsidRPr="00176282">
        <w:rPr>
          <w:color w:val="000000"/>
          <w:spacing w:val="1"/>
          <w:sz w:val="28"/>
          <w:szCs w:val="28"/>
        </w:rPr>
        <w:t>б</w:t>
      </w:r>
      <w:r w:rsidRPr="00176282">
        <w:rPr>
          <w:color w:val="000000"/>
          <w:w w:val="101"/>
          <w:sz w:val="28"/>
          <w:szCs w:val="28"/>
        </w:rPr>
        <w:t>е</w:t>
      </w:r>
      <w:r w:rsidRPr="00176282">
        <w:rPr>
          <w:color w:val="000000"/>
          <w:sz w:val="28"/>
          <w:szCs w:val="28"/>
        </w:rPr>
        <w:t xml:space="preserve">з </w:t>
      </w:r>
      <w:r w:rsidRPr="00176282">
        <w:rPr>
          <w:color w:val="000000"/>
          <w:w w:val="101"/>
          <w:sz w:val="28"/>
          <w:szCs w:val="28"/>
        </w:rPr>
        <w:t>с</w:t>
      </w:r>
      <w:r w:rsidRPr="00176282">
        <w:rPr>
          <w:color w:val="000000"/>
          <w:spacing w:val="-1"/>
          <w:sz w:val="28"/>
          <w:szCs w:val="28"/>
        </w:rPr>
        <w:t>о</w:t>
      </w:r>
      <w:r w:rsidRPr="00176282">
        <w:rPr>
          <w:color w:val="000000"/>
          <w:sz w:val="28"/>
          <w:szCs w:val="28"/>
        </w:rPr>
        <w:t>хр</w:t>
      </w:r>
      <w:r w:rsidRPr="00176282">
        <w:rPr>
          <w:color w:val="000000"/>
          <w:spacing w:val="-1"/>
          <w:w w:val="101"/>
          <w:sz w:val="28"/>
          <w:szCs w:val="28"/>
        </w:rPr>
        <w:t>а</w:t>
      </w:r>
      <w:r w:rsidRPr="00176282">
        <w:rPr>
          <w:color w:val="000000"/>
          <w:sz w:val="28"/>
          <w:szCs w:val="28"/>
        </w:rPr>
        <w:t>н</w:t>
      </w:r>
      <w:r w:rsidRPr="00176282">
        <w:rPr>
          <w:color w:val="000000"/>
          <w:spacing w:val="-1"/>
          <w:w w:val="101"/>
          <w:sz w:val="28"/>
          <w:szCs w:val="28"/>
        </w:rPr>
        <w:t>е</w:t>
      </w:r>
      <w:r w:rsidRPr="00176282">
        <w:rPr>
          <w:color w:val="000000"/>
          <w:sz w:val="28"/>
          <w:szCs w:val="28"/>
        </w:rPr>
        <w:t>ни</w:t>
      </w:r>
      <w:r w:rsidRPr="00176282">
        <w:rPr>
          <w:color w:val="000000"/>
          <w:w w:val="101"/>
          <w:sz w:val="28"/>
          <w:szCs w:val="28"/>
        </w:rPr>
        <w:t>я</w:t>
      </w:r>
      <w:r w:rsidRPr="00176282">
        <w:rPr>
          <w:color w:val="000000"/>
          <w:spacing w:val="23"/>
          <w:sz w:val="28"/>
          <w:szCs w:val="28"/>
        </w:rPr>
        <w:t xml:space="preserve"> </w:t>
      </w:r>
      <w:r w:rsidRPr="00176282">
        <w:rPr>
          <w:color w:val="000000"/>
          <w:sz w:val="28"/>
          <w:szCs w:val="28"/>
        </w:rPr>
        <w:t>з</w:t>
      </w:r>
      <w:r w:rsidRPr="00176282">
        <w:rPr>
          <w:color w:val="000000"/>
          <w:w w:val="101"/>
          <w:sz w:val="28"/>
          <w:szCs w:val="28"/>
        </w:rPr>
        <w:t>а</w:t>
      </w:r>
      <w:r w:rsidRPr="00176282">
        <w:rPr>
          <w:color w:val="000000"/>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w:t>
      </w:r>
      <w:r w:rsidRPr="00176282">
        <w:rPr>
          <w:color w:val="000000"/>
          <w:spacing w:val="-2"/>
          <w:sz w:val="28"/>
          <w:szCs w:val="28"/>
        </w:rPr>
        <w:t>т</w:t>
      </w:r>
      <w:r w:rsidRPr="00176282">
        <w:rPr>
          <w:color w:val="000000"/>
          <w:sz w:val="28"/>
          <w:szCs w:val="28"/>
        </w:rPr>
        <w:t>ной</w:t>
      </w:r>
      <w:r w:rsidRPr="00176282">
        <w:rPr>
          <w:color w:val="000000"/>
          <w:spacing w:val="24"/>
          <w:sz w:val="28"/>
          <w:szCs w:val="28"/>
        </w:rPr>
        <w:t xml:space="preserve"> </w:t>
      </w:r>
      <w:r w:rsidRPr="00176282">
        <w:rPr>
          <w:color w:val="000000"/>
          <w:sz w:val="28"/>
          <w:szCs w:val="28"/>
        </w:rPr>
        <w:t>пл</w:t>
      </w:r>
      <w:r w:rsidRPr="00176282">
        <w:rPr>
          <w:color w:val="000000"/>
          <w:w w:val="101"/>
          <w:sz w:val="28"/>
          <w:szCs w:val="28"/>
        </w:rPr>
        <w:t>а</w:t>
      </w:r>
      <w:r w:rsidRPr="00176282">
        <w:rPr>
          <w:color w:val="000000"/>
          <w:spacing w:val="-2"/>
          <w:sz w:val="28"/>
          <w:szCs w:val="28"/>
        </w:rPr>
        <w:t>т</w:t>
      </w:r>
      <w:r w:rsidRPr="00176282">
        <w:rPr>
          <w:color w:val="000000"/>
          <w:sz w:val="28"/>
          <w:szCs w:val="28"/>
        </w:rPr>
        <w:t>ы</w:t>
      </w:r>
      <w:r w:rsidRPr="00176282">
        <w:rPr>
          <w:color w:val="000000"/>
          <w:spacing w:val="29"/>
          <w:sz w:val="28"/>
          <w:szCs w:val="28"/>
        </w:rPr>
        <w:t xml:space="preserve"> </w:t>
      </w:r>
      <w:r w:rsidRPr="00176282">
        <w:rPr>
          <w:color w:val="000000"/>
          <w:spacing w:val="1"/>
          <w:sz w:val="28"/>
          <w:szCs w:val="28"/>
        </w:rPr>
        <w:t>н</w:t>
      </w:r>
      <w:r w:rsidRPr="00176282">
        <w:rPr>
          <w:color w:val="000000"/>
          <w:w w:val="101"/>
          <w:sz w:val="28"/>
          <w:szCs w:val="28"/>
        </w:rPr>
        <w:t>а</w:t>
      </w:r>
      <w:r w:rsidRPr="00176282">
        <w:rPr>
          <w:color w:val="000000"/>
          <w:spacing w:val="20"/>
          <w:sz w:val="28"/>
          <w:szCs w:val="28"/>
        </w:rPr>
        <w:t xml:space="preserve"> </w:t>
      </w:r>
      <w:r w:rsidRPr="00176282">
        <w:rPr>
          <w:color w:val="000000"/>
          <w:spacing w:val="1"/>
          <w:sz w:val="28"/>
          <w:szCs w:val="28"/>
        </w:rPr>
        <w:t>о</w:t>
      </w:r>
      <w:r w:rsidRPr="00176282">
        <w:rPr>
          <w:color w:val="000000"/>
          <w:w w:val="101"/>
          <w:sz w:val="28"/>
          <w:szCs w:val="28"/>
        </w:rPr>
        <w:t>с</w:t>
      </w:r>
      <w:r w:rsidRPr="00176282">
        <w:rPr>
          <w:color w:val="000000"/>
          <w:sz w:val="28"/>
          <w:szCs w:val="28"/>
        </w:rPr>
        <w:t>но</w:t>
      </w:r>
      <w:r w:rsidRPr="00176282">
        <w:rPr>
          <w:color w:val="000000"/>
          <w:spacing w:val="-2"/>
          <w:sz w:val="28"/>
          <w:szCs w:val="28"/>
        </w:rPr>
        <w:t>в</w:t>
      </w:r>
      <w:r w:rsidRPr="00176282">
        <w:rPr>
          <w:color w:val="000000"/>
          <w:w w:val="101"/>
          <w:sz w:val="28"/>
          <w:szCs w:val="28"/>
        </w:rPr>
        <w:t>а</w:t>
      </w:r>
      <w:r w:rsidRPr="00176282">
        <w:rPr>
          <w:color w:val="000000"/>
          <w:sz w:val="28"/>
          <w:szCs w:val="28"/>
        </w:rPr>
        <w:t>нии</w:t>
      </w:r>
      <w:r w:rsidRPr="00176282">
        <w:rPr>
          <w:color w:val="000000"/>
          <w:spacing w:val="24"/>
          <w:sz w:val="28"/>
          <w:szCs w:val="28"/>
        </w:rPr>
        <w:t xml:space="preserve"> </w:t>
      </w:r>
      <w:r w:rsidRPr="00176282">
        <w:rPr>
          <w:color w:val="000000"/>
          <w:sz w:val="28"/>
          <w:szCs w:val="28"/>
        </w:rPr>
        <w:t>пи</w:t>
      </w:r>
      <w:r w:rsidRPr="00176282">
        <w:rPr>
          <w:color w:val="000000"/>
          <w:w w:val="101"/>
          <w:sz w:val="28"/>
          <w:szCs w:val="28"/>
        </w:rPr>
        <w:t>с</w:t>
      </w:r>
      <w:r w:rsidRPr="00176282">
        <w:rPr>
          <w:color w:val="000000"/>
          <w:sz w:val="28"/>
          <w:szCs w:val="28"/>
        </w:rPr>
        <w:t>ьм</w:t>
      </w:r>
      <w:r w:rsidRPr="00176282">
        <w:rPr>
          <w:color w:val="000000"/>
          <w:spacing w:val="-2"/>
          <w:w w:val="101"/>
          <w:sz w:val="28"/>
          <w:szCs w:val="28"/>
        </w:rPr>
        <w:t>е</w:t>
      </w:r>
      <w:r w:rsidRPr="00176282">
        <w:rPr>
          <w:color w:val="000000"/>
          <w:sz w:val="28"/>
          <w:szCs w:val="28"/>
        </w:rPr>
        <w:t>нно</w:t>
      </w:r>
      <w:r w:rsidRPr="00176282">
        <w:rPr>
          <w:color w:val="000000"/>
          <w:spacing w:val="-1"/>
          <w:sz w:val="28"/>
          <w:szCs w:val="28"/>
        </w:rPr>
        <w:t>г</w:t>
      </w:r>
      <w:r w:rsidRPr="00176282">
        <w:rPr>
          <w:color w:val="000000"/>
          <w:sz w:val="28"/>
          <w:szCs w:val="28"/>
        </w:rPr>
        <w:t>о</w:t>
      </w:r>
      <w:r w:rsidRPr="00176282">
        <w:rPr>
          <w:color w:val="000000"/>
          <w:spacing w:val="23"/>
          <w:sz w:val="28"/>
          <w:szCs w:val="28"/>
        </w:rPr>
        <w:t xml:space="preserve"> </w:t>
      </w:r>
      <w:r w:rsidRPr="00176282">
        <w:rPr>
          <w:color w:val="000000"/>
          <w:sz w:val="28"/>
          <w:szCs w:val="28"/>
        </w:rPr>
        <w:t>з</w:t>
      </w:r>
      <w:r w:rsidRPr="00176282">
        <w:rPr>
          <w:color w:val="000000"/>
          <w:w w:val="101"/>
          <w:sz w:val="28"/>
          <w:szCs w:val="28"/>
        </w:rPr>
        <w:t>ая</w:t>
      </w:r>
      <w:r w:rsidRPr="00176282">
        <w:rPr>
          <w:color w:val="000000"/>
          <w:sz w:val="28"/>
          <w:szCs w:val="28"/>
        </w:rPr>
        <w:t>в</w:t>
      </w:r>
      <w:r w:rsidRPr="00176282">
        <w:rPr>
          <w:color w:val="000000"/>
          <w:spacing w:val="-1"/>
          <w:sz w:val="28"/>
          <w:szCs w:val="28"/>
        </w:rPr>
        <w:t>л</w:t>
      </w:r>
      <w:r w:rsidRPr="00176282">
        <w:rPr>
          <w:color w:val="000000"/>
          <w:w w:val="101"/>
          <w:sz w:val="28"/>
          <w:szCs w:val="28"/>
        </w:rPr>
        <w:t>е</w:t>
      </w:r>
      <w:r w:rsidRPr="00176282">
        <w:rPr>
          <w:color w:val="000000"/>
          <w:spacing w:val="-1"/>
          <w:sz w:val="28"/>
          <w:szCs w:val="28"/>
        </w:rPr>
        <w:t>н</w:t>
      </w:r>
      <w:r w:rsidRPr="00176282">
        <w:rPr>
          <w:color w:val="000000"/>
          <w:sz w:val="28"/>
          <w:szCs w:val="28"/>
        </w:rPr>
        <w:t>и</w:t>
      </w:r>
      <w:r w:rsidRPr="00176282">
        <w:rPr>
          <w:color w:val="000000"/>
          <w:w w:val="101"/>
          <w:sz w:val="28"/>
          <w:szCs w:val="28"/>
        </w:rPr>
        <w:t>я</w:t>
      </w:r>
      <w:r w:rsidRPr="00176282">
        <w:rPr>
          <w:color w:val="000000"/>
          <w:spacing w:val="23"/>
          <w:sz w:val="28"/>
          <w:szCs w:val="28"/>
        </w:rPr>
        <w:t xml:space="preserve"> </w:t>
      </w:r>
      <w:r w:rsidRPr="00176282">
        <w:rPr>
          <w:color w:val="000000"/>
          <w:spacing w:val="1"/>
          <w:sz w:val="28"/>
          <w:szCs w:val="28"/>
        </w:rPr>
        <w:t>в</w:t>
      </w:r>
      <w:r w:rsidRPr="00176282">
        <w:rPr>
          <w:color w:val="000000"/>
          <w:spacing w:val="22"/>
          <w:sz w:val="28"/>
          <w:szCs w:val="28"/>
        </w:rPr>
        <w:t xml:space="preserve"> </w:t>
      </w:r>
      <w:r w:rsidRPr="00176282">
        <w:rPr>
          <w:color w:val="000000"/>
          <w:w w:val="101"/>
          <w:sz w:val="28"/>
          <w:szCs w:val="28"/>
        </w:rPr>
        <w:t>с</w:t>
      </w:r>
      <w:r w:rsidRPr="00176282">
        <w:rPr>
          <w:color w:val="000000"/>
          <w:sz w:val="28"/>
          <w:szCs w:val="28"/>
        </w:rPr>
        <w:t>ро</w:t>
      </w:r>
      <w:r w:rsidRPr="00176282">
        <w:rPr>
          <w:color w:val="000000"/>
          <w:spacing w:val="-1"/>
          <w:sz w:val="28"/>
          <w:szCs w:val="28"/>
        </w:rPr>
        <w:t>к</w:t>
      </w:r>
      <w:r w:rsidRPr="00176282">
        <w:rPr>
          <w:color w:val="000000"/>
          <w:spacing w:val="1"/>
          <w:sz w:val="28"/>
          <w:szCs w:val="28"/>
        </w:rPr>
        <w:t>и</w:t>
      </w:r>
      <w:r w:rsidRPr="00176282">
        <w:rPr>
          <w:color w:val="000000"/>
          <w:sz w:val="28"/>
          <w:szCs w:val="28"/>
        </w:rPr>
        <w:t xml:space="preserve">, </w:t>
      </w:r>
      <w:r w:rsidRPr="00176282">
        <w:rPr>
          <w:color w:val="000000"/>
          <w:spacing w:val="-2"/>
          <w:sz w:val="28"/>
          <w:szCs w:val="28"/>
        </w:rPr>
        <w:t>у</w:t>
      </w:r>
      <w:r w:rsidRPr="00176282">
        <w:rPr>
          <w:color w:val="000000"/>
          <w:sz w:val="28"/>
          <w:szCs w:val="28"/>
        </w:rPr>
        <w:t>к</w:t>
      </w:r>
      <w:r w:rsidRPr="00176282">
        <w:rPr>
          <w:color w:val="000000"/>
          <w:w w:val="101"/>
          <w:sz w:val="28"/>
          <w:szCs w:val="28"/>
        </w:rPr>
        <w:t>а</w:t>
      </w:r>
      <w:r w:rsidRPr="00176282">
        <w:rPr>
          <w:color w:val="000000"/>
          <w:sz w:val="28"/>
          <w:szCs w:val="28"/>
        </w:rPr>
        <w:t>з</w:t>
      </w:r>
      <w:r w:rsidRPr="00176282">
        <w:rPr>
          <w:color w:val="000000"/>
          <w:w w:val="101"/>
          <w:sz w:val="28"/>
          <w:szCs w:val="28"/>
        </w:rPr>
        <w:t>а</w:t>
      </w:r>
      <w:r w:rsidRPr="00176282">
        <w:rPr>
          <w:color w:val="000000"/>
          <w:sz w:val="28"/>
          <w:szCs w:val="28"/>
        </w:rPr>
        <w:t>нны</w:t>
      </w:r>
      <w:r w:rsidRPr="00176282">
        <w:rPr>
          <w:color w:val="000000"/>
          <w:w w:val="101"/>
          <w:sz w:val="28"/>
          <w:szCs w:val="28"/>
        </w:rPr>
        <w:t>е</w:t>
      </w:r>
      <w:r w:rsidRPr="00176282">
        <w:rPr>
          <w:color w:val="000000"/>
          <w:spacing w:val="-3"/>
          <w:sz w:val="28"/>
          <w:szCs w:val="28"/>
        </w:rPr>
        <w:t xml:space="preserve"> </w:t>
      </w:r>
      <w:r w:rsidRPr="00176282">
        <w:rPr>
          <w:color w:val="000000"/>
          <w:sz w:val="28"/>
          <w:szCs w:val="28"/>
        </w:rPr>
        <w:t>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pacing w:val="-1"/>
          <w:sz w:val="28"/>
          <w:szCs w:val="28"/>
        </w:rPr>
        <w:t>т</w:t>
      </w:r>
      <w:r w:rsidRPr="00176282">
        <w:rPr>
          <w:color w:val="000000"/>
          <w:sz w:val="28"/>
          <w:szCs w:val="28"/>
        </w:rPr>
        <w:t>ни</w:t>
      </w:r>
      <w:r w:rsidRPr="00176282">
        <w:rPr>
          <w:color w:val="000000"/>
          <w:spacing w:val="-2"/>
          <w:sz w:val="28"/>
          <w:szCs w:val="28"/>
        </w:rPr>
        <w:t>к</w:t>
      </w:r>
      <w:r w:rsidRPr="00176282">
        <w:rPr>
          <w:color w:val="000000"/>
          <w:spacing w:val="1"/>
          <w:sz w:val="28"/>
          <w:szCs w:val="28"/>
        </w:rPr>
        <w:t>о</w:t>
      </w:r>
      <w:r w:rsidRPr="00176282">
        <w:rPr>
          <w:color w:val="000000"/>
          <w:sz w:val="28"/>
          <w:szCs w:val="28"/>
        </w:rPr>
        <w:t>м, в</w:t>
      </w:r>
      <w:r w:rsidRPr="00176282">
        <w:rPr>
          <w:color w:val="000000"/>
          <w:spacing w:val="1"/>
          <w:sz w:val="28"/>
          <w:szCs w:val="28"/>
        </w:rPr>
        <w:t xml:space="preserve"> </w:t>
      </w:r>
      <w:r w:rsidRPr="00176282">
        <w:rPr>
          <w:color w:val="000000"/>
          <w:w w:val="101"/>
          <w:sz w:val="28"/>
          <w:szCs w:val="28"/>
        </w:rPr>
        <w:t>с</w:t>
      </w:r>
      <w:r w:rsidRPr="00176282">
        <w:rPr>
          <w:color w:val="000000"/>
          <w:sz w:val="28"/>
          <w:szCs w:val="28"/>
        </w:rPr>
        <w:t>л</w:t>
      </w:r>
      <w:r w:rsidRPr="00176282">
        <w:rPr>
          <w:color w:val="000000"/>
          <w:w w:val="101"/>
          <w:sz w:val="28"/>
          <w:szCs w:val="28"/>
        </w:rPr>
        <w:t>е</w:t>
      </w:r>
      <w:r w:rsidRPr="00176282">
        <w:rPr>
          <w:color w:val="000000"/>
          <w:sz w:val="28"/>
          <w:szCs w:val="28"/>
        </w:rPr>
        <w:t>д</w:t>
      </w:r>
      <w:r w:rsidRPr="00176282">
        <w:rPr>
          <w:color w:val="000000"/>
          <w:spacing w:val="-1"/>
          <w:sz w:val="28"/>
          <w:szCs w:val="28"/>
        </w:rPr>
        <w:t>у</w:t>
      </w:r>
      <w:r w:rsidRPr="00176282">
        <w:rPr>
          <w:color w:val="000000"/>
          <w:sz w:val="28"/>
          <w:szCs w:val="28"/>
        </w:rPr>
        <w:t>ющих</w:t>
      </w:r>
      <w:r w:rsidRPr="00176282">
        <w:rPr>
          <w:color w:val="000000"/>
          <w:spacing w:val="2"/>
          <w:sz w:val="28"/>
          <w:szCs w:val="28"/>
        </w:rPr>
        <w:t xml:space="preserve"> </w:t>
      </w:r>
      <w:r w:rsidRPr="00176282">
        <w:rPr>
          <w:color w:val="000000"/>
          <w:w w:val="101"/>
          <w:sz w:val="28"/>
          <w:szCs w:val="28"/>
        </w:rPr>
        <w:t>с</w:t>
      </w:r>
      <w:r w:rsidRPr="00176282">
        <w:rPr>
          <w:color w:val="000000"/>
          <w:spacing w:val="-4"/>
          <w:sz w:val="28"/>
          <w:szCs w:val="28"/>
        </w:rPr>
        <w:t>л</w:t>
      </w:r>
      <w:r w:rsidRPr="00176282">
        <w:rPr>
          <w:color w:val="000000"/>
          <w:spacing w:val="-3"/>
          <w:sz w:val="28"/>
          <w:szCs w:val="28"/>
        </w:rPr>
        <w:t>у</w:t>
      </w:r>
      <w:r w:rsidRPr="00176282">
        <w:rPr>
          <w:color w:val="000000"/>
          <w:sz w:val="28"/>
          <w:szCs w:val="28"/>
        </w:rPr>
        <w:t>ч</w:t>
      </w:r>
      <w:r w:rsidRPr="00176282">
        <w:rPr>
          <w:color w:val="000000"/>
          <w:w w:val="101"/>
          <w:sz w:val="28"/>
          <w:szCs w:val="28"/>
        </w:rPr>
        <w:t>ая</w:t>
      </w:r>
      <w:r w:rsidRPr="00176282">
        <w:rPr>
          <w:color w:val="000000"/>
          <w:spacing w:val="2"/>
          <w:sz w:val="28"/>
          <w:szCs w:val="28"/>
        </w:rPr>
        <w:t>х</w:t>
      </w:r>
      <w:r w:rsidRPr="00176282">
        <w:rPr>
          <w:color w:val="000000"/>
          <w:w w:val="101"/>
          <w:sz w:val="28"/>
          <w:szCs w:val="28"/>
        </w:rPr>
        <w:t>:</w:t>
      </w:r>
    </w:p>
    <w:p w:rsidR="00B02A64" w:rsidRPr="00176282" w:rsidRDefault="00B02A64" w:rsidP="004C0881">
      <w:pPr>
        <w:widowControl w:val="0"/>
        <w:ind w:left="1" w:right="-65"/>
        <w:jc w:val="both"/>
        <w:rPr>
          <w:color w:val="000000"/>
          <w:w w:val="101"/>
          <w:sz w:val="28"/>
          <w:szCs w:val="28"/>
        </w:rPr>
      </w:pPr>
      <w:r w:rsidRPr="00176282">
        <w:rPr>
          <w:color w:val="000000"/>
          <w:sz w:val="28"/>
          <w:szCs w:val="28"/>
        </w:rPr>
        <w:t>-</w:t>
      </w:r>
      <w:r w:rsidRPr="00176282">
        <w:rPr>
          <w:color w:val="000000"/>
          <w:spacing w:val="203"/>
          <w:sz w:val="28"/>
          <w:szCs w:val="28"/>
        </w:rPr>
        <w:t xml:space="preserve"> </w:t>
      </w:r>
      <w:r w:rsidRPr="00176282">
        <w:rPr>
          <w:color w:val="000000"/>
          <w:sz w:val="28"/>
          <w:szCs w:val="28"/>
        </w:rPr>
        <w:t>при</w:t>
      </w:r>
      <w:r w:rsidRPr="00176282">
        <w:rPr>
          <w:color w:val="000000"/>
          <w:spacing w:val="202"/>
          <w:sz w:val="28"/>
          <w:szCs w:val="28"/>
        </w:rPr>
        <w:t xml:space="preserve"> </w:t>
      </w:r>
      <w:r w:rsidRPr="00176282">
        <w:rPr>
          <w:color w:val="000000"/>
          <w:sz w:val="28"/>
          <w:szCs w:val="28"/>
        </w:rPr>
        <w:t>рожд</w:t>
      </w:r>
      <w:r w:rsidRPr="00176282">
        <w:rPr>
          <w:color w:val="000000"/>
          <w:w w:val="101"/>
          <w:sz w:val="28"/>
          <w:szCs w:val="28"/>
        </w:rPr>
        <w:t>е</w:t>
      </w:r>
      <w:r w:rsidRPr="00176282">
        <w:rPr>
          <w:color w:val="000000"/>
          <w:sz w:val="28"/>
          <w:szCs w:val="28"/>
        </w:rPr>
        <w:t>нии</w:t>
      </w:r>
      <w:r w:rsidRPr="00176282">
        <w:rPr>
          <w:color w:val="000000"/>
          <w:spacing w:val="201"/>
          <w:sz w:val="28"/>
          <w:szCs w:val="28"/>
        </w:rPr>
        <w:t xml:space="preserve"> </w:t>
      </w:r>
      <w:r w:rsidRPr="00176282">
        <w:rPr>
          <w:color w:val="000000"/>
          <w:spacing w:val="1"/>
          <w:sz w:val="28"/>
          <w:szCs w:val="28"/>
        </w:rPr>
        <w:t>р</w:t>
      </w:r>
      <w:r w:rsidRPr="00176282">
        <w:rPr>
          <w:color w:val="000000"/>
          <w:spacing w:val="-1"/>
          <w:w w:val="101"/>
          <w:sz w:val="28"/>
          <w:szCs w:val="28"/>
        </w:rPr>
        <w:t>е</w:t>
      </w:r>
      <w:r w:rsidRPr="00176282">
        <w:rPr>
          <w:color w:val="000000"/>
          <w:sz w:val="28"/>
          <w:szCs w:val="28"/>
        </w:rPr>
        <w:t>б</w:t>
      </w:r>
      <w:r w:rsidRPr="00176282">
        <w:rPr>
          <w:color w:val="000000"/>
          <w:w w:val="101"/>
          <w:sz w:val="28"/>
          <w:szCs w:val="28"/>
        </w:rPr>
        <w:t>е</w:t>
      </w:r>
      <w:r w:rsidRPr="00176282">
        <w:rPr>
          <w:color w:val="000000"/>
          <w:spacing w:val="-1"/>
          <w:sz w:val="28"/>
          <w:szCs w:val="28"/>
        </w:rPr>
        <w:t>н</w:t>
      </w:r>
      <w:r w:rsidRPr="00176282">
        <w:rPr>
          <w:color w:val="000000"/>
          <w:sz w:val="28"/>
          <w:szCs w:val="28"/>
        </w:rPr>
        <w:t>к</w:t>
      </w:r>
      <w:r w:rsidRPr="00176282">
        <w:rPr>
          <w:color w:val="000000"/>
          <w:spacing w:val="3"/>
          <w:w w:val="101"/>
          <w:sz w:val="28"/>
          <w:szCs w:val="28"/>
        </w:rPr>
        <w:t>а</w:t>
      </w:r>
      <w:r w:rsidRPr="00176282">
        <w:rPr>
          <w:color w:val="000000"/>
          <w:spacing w:val="1"/>
          <w:sz w:val="28"/>
          <w:szCs w:val="28"/>
        </w:rPr>
        <w:t>,</w:t>
      </w:r>
      <w:r w:rsidRPr="00176282">
        <w:rPr>
          <w:color w:val="000000"/>
          <w:spacing w:val="200"/>
          <w:sz w:val="28"/>
          <w:szCs w:val="28"/>
        </w:rPr>
        <w:t xml:space="preserve"> </w:t>
      </w:r>
      <w:r w:rsidRPr="00176282">
        <w:rPr>
          <w:color w:val="000000"/>
          <w:spacing w:val="1"/>
          <w:sz w:val="28"/>
          <w:szCs w:val="28"/>
        </w:rPr>
        <w:t>р</w:t>
      </w:r>
      <w:r w:rsidRPr="00176282">
        <w:rPr>
          <w:color w:val="000000"/>
          <w:w w:val="101"/>
          <w:sz w:val="28"/>
          <w:szCs w:val="28"/>
        </w:rPr>
        <w:t>е</w:t>
      </w:r>
      <w:r w:rsidRPr="00176282">
        <w:rPr>
          <w:color w:val="000000"/>
          <w:spacing w:val="-1"/>
          <w:sz w:val="28"/>
          <w:szCs w:val="28"/>
        </w:rPr>
        <w:t>г</w:t>
      </w:r>
      <w:r w:rsidRPr="00176282">
        <w:rPr>
          <w:color w:val="000000"/>
          <w:sz w:val="28"/>
          <w:szCs w:val="28"/>
        </w:rPr>
        <w:t>и</w:t>
      </w:r>
      <w:r w:rsidRPr="00176282">
        <w:rPr>
          <w:color w:val="000000"/>
          <w:w w:val="101"/>
          <w:sz w:val="28"/>
          <w:szCs w:val="28"/>
        </w:rPr>
        <w:t>с</w:t>
      </w:r>
      <w:r w:rsidRPr="00176282">
        <w:rPr>
          <w:color w:val="000000"/>
          <w:spacing w:val="-3"/>
          <w:sz w:val="28"/>
          <w:szCs w:val="28"/>
        </w:rPr>
        <w:t>т</w:t>
      </w:r>
      <w:r w:rsidRPr="00176282">
        <w:rPr>
          <w:color w:val="000000"/>
          <w:sz w:val="28"/>
          <w:szCs w:val="28"/>
        </w:rPr>
        <w:t>р</w:t>
      </w:r>
      <w:r w:rsidRPr="00176282">
        <w:rPr>
          <w:color w:val="000000"/>
          <w:w w:val="101"/>
          <w:sz w:val="28"/>
          <w:szCs w:val="28"/>
        </w:rPr>
        <w:t>а</w:t>
      </w:r>
      <w:r w:rsidRPr="00176282">
        <w:rPr>
          <w:color w:val="000000"/>
          <w:sz w:val="28"/>
          <w:szCs w:val="28"/>
        </w:rPr>
        <w:t>ции</w:t>
      </w:r>
      <w:r w:rsidRPr="00176282">
        <w:rPr>
          <w:color w:val="000000"/>
          <w:spacing w:val="204"/>
          <w:sz w:val="28"/>
          <w:szCs w:val="28"/>
        </w:rPr>
        <w:t xml:space="preserve"> </w:t>
      </w:r>
      <w:r w:rsidRPr="00176282">
        <w:rPr>
          <w:color w:val="000000"/>
          <w:spacing w:val="-1"/>
          <w:sz w:val="28"/>
          <w:szCs w:val="28"/>
        </w:rPr>
        <w:t>б</w:t>
      </w:r>
      <w:r w:rsidRPr="00176282">
        <w:rPr>
          <w:color w:val="000000"/>
          <w:sz w:val="28"/>
          <w:szCs w:val="28"/>
        </w:rPr>
        <w:t>р</w:t>
      </w:r>
      <w:r w:rsidRPr="00176282">
        <w:rPr>
          <w:color w:val="000000"/>
          <w:w w:val="101"/>
          <w:sz w:val="28"/>
          <w:szCs w:val="28"/>
        </w:rPr>
        <w:t>а</w:t>
      </w:r>
      <w:r w:rsidRPr="00176282">
        <w:rPr>
          <w:color w:val="000000"/>
          <w:sz w:val="28"/>
          <w:szCs w:val="28"/>
        </w:rPr>
        <w:t>к</w:t>
      </w:r>
      <w:r w:rsidRPr="00176282">
        <w:rPr>
          <w:color w:val="000000"/>
          <w:spacing w:val="-1"/>
          <w:w w:val="101"/>
          <w:sz w:val="28"/>
          <w:szCs w:val="28"/>
        </w:rPr>
        <w:t>а</w:t>
      </w:r>
      <w:r w:rsidRPr="00176282">
        <w:rPr>
          <w:color w:val="000000"/>
          <w:spacing w:val="201"/>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ботник</w:t>
      </w:r>
      <w:r w:rsidRPr="00176282">
        <w:rPr>
          <w:color w:val="000000"/>
          <w:w w:val="101"/>
          <w:sz w:val="28"/>
          <w:szCs w:val="28"/>
        </w:rPr>
        <w:t>а</w:t>
      </w:r>
      <w:r w:rsidRPr="00176282">
        <w:rPr>
          <w:color w:val="000000"/>
          <w:spacing w:val="201"/>
          <w:sz w:val="28"/>
          <w:szCs w:val="28"/>
        </w:rPr>
        <w:t xml:space="preserve"> </w:t>
      </w:r>
      <w:r w:rsidRPr="00176282">
        <w:rPr>
          <w:color w:val="000000"/>
          <w:sz w:val="28"/>
          <w:szCs w:val="28"/>
        </w:rPr>
        <w:t>(д</w:t>
      </w:r>
      <w:r w:rsidRPr="00176282">
        <w:rPr>
          <w:color w:val="000000"/>
          <w:w w:val="101"/>
          <w:sz w:val="28"/>
          <w:szCs w:val="28"/>
        </w:rPr>
        <w:t>е</w:t>
      </w:r>
      <w:r w:rsidRPr="00176282">
        <w:rPr>
          <w:color w:val="000000"/>
          <w:sz w:val="28"/>
          <w:szCs w:val="28"/>
        </w:rPr>
        <w:t>т</w:t>
      </w:r>
      <w:r w:rsidRPr="00176282">
        <w:rPr>
          <w:color w:val="000000"/>
          <w:w w:val="101"/>
          <w:sz w:val="28"/>
          <w:szCs w:val="28"/>
        </w:rPr>
        <w:t>е</w:t>
      </w:r>
      <w:r w:rsidRPr="00176282">
        <w:rPr>
          <w:color w:val="000000"/>
          <w:sz w:val="28"/>
          <w:szCs w:val="28"/>
        </w:rPr>
        <w:t>й р</w:t>
      </w:r>
      <w:r w:rsidRPr="00176282">
        <w:rPr>
          <w:color w:val="000000"/>
          <w:spacing w:val="-1"/>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ник</w:t>
      </w:r>
      <w:r w:rsidRPr="00176282">
        <w:rPr>
          <w:color w:val="000000"/>
          <w:w w:val="101"/>
          <w:sz w:val="28"/>
          <w:szCs w:val="28"/>
        </w:rPr>
        <w:t>а</w:t>
      </w:r>
      <w:r w:rsidRPr="00176282">
        <w:rPr>
          <w:color w:val="000000"/>
          <w:sz w:val="28"/>
          <w:szCs w:val="28"/>
        </w:rPr>
        <w:t xml:space="preserve">), </w:t>
      </w:r>
      <w:r w:rsidRPr="00176282">
        <w:rPr>
          <w:color w:val="000000"/>
          <w:w w:val="101"/>
          <w:sz w:val="28"/>
          <w:szCs w:val="28"/>
        </w:rPr>
        <w:t>с</w:t>
      </w:r>
      <w:r w:rsidRPr="00176282">
        <w:rPr>
          <w:color w:val="000000"/>
          <w:sz w:val="28"/>
          <w:szCs w:val="28"/>
        </w:rPr>
        <w:t>м</w:t>
      </w:r>
      <w:r w:rsidRPr="00176282">
        <w:rPr>
          <w:color w:val="000000"/>
          <w:spacing w:val="-1"/>
          <w:w w:val="101"/>
          <w:sz w:val="28"/>
          <w:szCs w:val="28"/>
        </w:rPr>
        <w:t>е</w:t>
      </w:r>
      <w:r w:rsidRPr="00176282">
        <w:rPr>
          <w:color w:val="000000"/>
          <w:sz w:val="28"/>
          <w:szCs w:val="28"/>
        </w:rPr>
        <w:t>рти</w:t>
      </w:r>
      <w:r w:rsidRPr="00176282">
        <w:rPr>
          <w:color w:val="000000"/>
          <w:spacing w:val="-1"/>
          <w:sz w:val="28"/>
          <w:szCs w:val="28"/>
        </w:rPr>
        <w:t xml:space="preserve"> </w:t>
      </w:r>
      <w:r w:rsidRPr="00176282">
        <w:rPr>
          <w:color w:val="000000"/>
          <w:sz w:val="28"/>
          <w:szCs w:val="28"/>
        </w:rPr>
        <w:t>близких</w:t>
      </w:r>
      <w:r w:rsidRPr="00176282">
        <w:rPr>
          <w:color w:val="000000"/>
          <w:spacing w:val="-1"/>
          <w:sz w:val="28"/>
          <w:szCs w:val="28"/>
        </w:rPr>
        <w:t xml:space="preserve"> р</w:t>
      </w:r>
      <w:r w:rsidRPr="00176282">
        <w:rPr>
          <w:color w:val="000000"/>
          <w:sz w:val="28"/>
          <w:szCs w:val="28"/>
        </w:rPr>
        <w:t>од</w:t>
      </w:r>
      <w:r w:rsidRPr="00176282">
        <w:rPr>
          <w:color w:val="000000"/>
          <w:w w:val="101"/>
          <w:sz w:val="28"/>
          <w:szCs w:val="28"/>
        </w:rPr>
        <w:t>с</w:t>
      </w:r>
      <w:r w:rsidRPr="00176282">
        <w:rPr>
          <w:color w:val="000000"/>
          <w:sz w:val="28"/>
          <w:szCs w:val="28"/>
        </w:rPr>
        <w:t>т</w:t>
      </w:r>
      <w:r w:rsidRPr="00176282">
        <w:rPr>
          <w:color w:val="000000"/>
          <w:spacing w:val="-2"/>
          <w:sz w:val="28"/>
          <w:szCs w:val="28"/>
        </w:rPr>
        <w:t>в</w:t>
      </w:r>
      <w:r w:rsidRPr="00176282">
        <w:rPr>
          <w:color w:val="000000"/>
          <w:w w:val="101"/>
          <w:sz w:val="28"/>
          <w:szCs w:val="28"/>
        </w:rPr>
        <w:t>е</w:t>
      </w:r>
      <w:r w:rsidRPr="00176282">
        <w:rPr>
          <w:color w:val="000000"/>
          <w:sz w:val="28"/>
          <w:szCs w:val="28"/>
        </w:rPr>
        <w:t xml:space="preserve">нников </w:t>
      </w:r>
      <w:r w:rsidRPr="00176282">
        <w:rPr>
          <w:color w:val="000000"/>
          <w:spacing w:val="-2"/>
          <w:sz w:val="28"/>
          <w:szCs w:val="28"/>
        </w:rPr>
        <w:t>д</w:t>
      </w:r>
      <w:r w:rsidRPr="00176282">
        <w:rPr>
          <w:color w:val="000000"/>
          <w:sz w:val="28"/>
          <w:szCs w:val="28"/>
        </w:rPr>
        <w:t>о</w:t>
      </w:r>
      <w:r w:rsidRPr="00176282">
        <w:rPr>
          <w:color w:val="000000"/>
          <w:spacing w:val="4"/>
          <w:sz w:val="28"/>
          <w:szCs w:val="28"/>
        </w:rPr>
        <w:t xml:space="preserve"> </w:t>
      </w:r>
      <w:r w:rsidRPr="00176282">
        <w:rPr>
          <w:color w:val="000000"/>
          <w:sz w:val="28"/>
          <w:szCs w:val="28"/>
        </w:rPr>
        <w:t>5</w:t>
      </w:r>
      <w:r w:rsidRPr="00176282">
        <w:rPr>
          <w:color w:val="000000"/>
          <w:spacing w:val="2"/>
          <w:sz w:val="28"/>
          <w:szCs w:val="28"/>
        </w:rPr>
        <w:t xml:space="preserve"> </w:t>
      </w:r>
      <w:r w:rsidRPr="00176282">
        <w:rPr>
          <w:color w:val="000000"/>
          <w:sz w:val="28"/>
          <w:szCs w:val="28"/>
        </w:rPr>
        <w:t>к</w:t>
      </w:r>
      <w:r w:rsidRPr="00176282">
        <w:rPr>
          <w:color w:val="000000"/>
          <w:w w:val="101"/>
          <w:sz w:val="28"/>
          <w:szCs w:val="28"/>
        </w:rPr>
        <w:t>а</w:t>
      </w:r>
      <w:r w:rsidRPr="00176282">
        <w:rPr>
          <w:color w:val="000000"/>
          <w:sz w:val="28"/>
          <w:szCs w:val="28"/>
        </w:rPr>
        <w:t>л</w:t>
      </w:r>
      <w:r w:rsidRPr="00176282">
        <w:rPr>
          <w:color w:val="000000"/>
          <w:w w:val="101"/>
          <w:sz w:val="28"/>
          <w:szCs w:val="28"/>
        </w:rPr>
        <w:t>е</w:t>
      </w:r>
      <w:r w:rsidRPr="00176282">
        <w:rPr>
          <w:color w:val="000000"/>
          <w:spacing w:val="-1"/>
          <w:sz w:val="28"/>
          <w:szCs w:val="28"/>
        </w:rPr>
        <w:t>н</w:t>
      </w:r>
      <w:r w:rsidRPr="00176282">
        <w:rPr>
          <w:color w:val="000000"/>
          <w:sz w:val="28"/>
          <w:szCs w:val="28"/>
        </w:rPr>
        <w:t>д</w:t>
      </w:r>
      <w:r w:rsidRPr="00176282">
        <w:rPr>
          <w:color w:val="000000"/>
          <w:spacing w:val="-1"/>
          <w:w w:val="101"/>
          <w:sz w:val="28"/>
          <w:szCs w:val="28"/>
        </w:rPr>
        <w:t>а</w:t>
      </w:r>
      <w:r w:rsidRPr="00176282">
        <w:rPr>
          <w:color w:val="000000"/>
          <w:sz w:val="28"/>
          <w:szCs w:val="28"/>
        </w:rPr>
        <w:t>рных</w:t>
      </w:r>
      <w:r w:rsidRPr="00176282">
        <w:rPr>
          <w:color w:val="000000"/>
          <w:spacing w:val="-1"/>
          <w:sz w:val="28"/>
          <w:szCs w:val="28"/>
        </w:rPr>
        <w:t xml:space="preserve"> </w:t>
      </w:r>
      <w:r w:rsidRPr="00176282">
        <w:rPr>
          <w:color w:val="000000"/>
          <w:sz w:val="28"/>
          <w:szCs w:val="28"/>
        </w:rPr>
        <w:t>дн</w:t>
      </w:r>
      <w:r w:rsidRPr="00176282">
        <w:rPr>
          <w:color w:val="000000"/>
          <w:w w:val="101"/>
          <w:sz w:val="28"/>
          <w:szCs w:val="28"/>
        </w:rPr>
        <w:t>е</w:t>
      </w:r>
      <w:r w:rsidRPr="00176282">
        <w:rPr>
          <w:color w:val="000000"/>
          <w:spacing w:val="-2"/>
          <w:sz w:val="28"/>
          <w:szCs w:val="28"/>
        </w:rPr>
        <w:t>й</w:t>
      </w:r>
      <w:r w:rsidRPr="00176282">
        <w:rPr>
          <w:color w:val="000000"/>
          <w:w w:val="101"/>
          <w:sz w:val="28"/>
          <w:szCs w:val="28"/>
        </w:rPr>
        <w:t>;</w:t>
      </w:r>
    </w:p>
    <w:p w:rsidR="00B02A64" w:rsidRPr="00176282" w:rsidRDefault="00B02A64" w:rsidP="004C0881">
      <w:pPr>
        <w:widowControl w:val="0"/>
        <w:ind w:left="1" w:right="-68"/>
        <w:jc w:val="both"/>
        <w:rPr>
          <w:color w:val="000000"/>
          <w:w w:val="101"/>
          <w:sz w:val="28"/>
          <w:szCs w:val="28"/>
        </w:rPr>
      </w:pPr>
      <w:r w:rsidRPr="00176282">
        <w:rPr>
          <w:color w:val="000000"/>
          <w:sz w:val="28"/>
          <w:szCs w:val="28"/>
        </w:rPr>
        <w:t>-</w:t>
      </w:r>
      <w:r w:rsidRPr="00176282">
        <w:rPr>
          <w:color w:val="000000"/>
          <w:spacing w:val="158"/>
          <w:sz w:val="28"/>
          <w:szCs w:val="28"/>
        </w:rPr>
        <w:t xml:space="preserve"> </w:t>
      </w:r>
      <w:r w:rsidRPr="00176282">
        <w:rPr>
          <w:color w:val="000000"/>
          <w:spacing w:val="1"/>
          <w:sz w:val="28"/>
          <w:szCs w:val="28"/>
        </w:rPr>
        <w:t>д</w:t>
      </w:r>
      <w:r w:rsidRPr="00176282">
        <w:rPr>
          <w:color w:val="000000"/>
          <w:sz w:val="28"/>
          <w:szCs w:val="28"/>
        </w:rPr>
        <w:t>л</w:t>
      </w:r>
      <w:r w:rsidRPr="00176282">
        <w:rPr>
          <w:color w:val="000000"/>
          <w:w w:val="101"/>
          <w:sz w:val="28"/>
          <w:szCs w:val="28"/>
        </w:rPr>
        <w:t>я</w:t>
      </w:r>
      <w:r w:rsidRPr="00176282">
        <w:rPr>
          <w:color w:val="000000"/>
          <w:spacing w:val="158"/>
          <w:sz w:val="28"/>
          <w:szCs w:val="28"/>
        </w:rPr>
        <w:t xml:space="preserve"> </w:t>
      </w:r>
      <w:r w:rsidRPr="00176282">
        <w:rPr>
          <w:color w:val="000000"/>
          <w:spacing w:val="-1"/>
          <w:w w:val="101"/>
          <w:sz w:val="28"/>
          <w:szCs w:val="28"/>
        </w:rPr>
        <w:t>с</w:t>
      </w:r>
      <w:r w:rsidRPr="00176282">
        <w:rPr>
          <w:color w:val="000000"/>
          <w:spacing w:val="-1"/>
          <w:sz w:val="28"/>
          <w:szCs w:val="28"/>
        </w:rPr>
        <w:t>о</w:t>
      </w:r>
      <w:r w:rsidRPr="00176282">
        <w:rPr>
          <w:color w:val="000000"/>
          <w:sz w:val="28"/>
          <w:szCs w:val="28"/>
        </w:rPr>
        <w:t>про</w:t>
      </w:r>
      <w:r w:rsidRPr="00176282">
        <w:rPr>
          <w:color w:val="000000"/>
          <w:spacing w:val="-2"/>
          <w:sz w:val="28"/>
          <w:szCs w:val="28"/>
        </w:rPr>
        <w:t>в</w:t>
      </w:r>
      <w:r w:rsidRPr="00176282">
        <w:rPr>
          <w:color w:val="000000"/>
          <w:sz w:val="28"/>
          <w:szCs w:val="28"/>
        </w:rPr>
        <w:t>ожд</w:t>
      </w:r>
      <w:r w:rsidRPr="00176282">
        <w:rPr>
          <w:color w:val="000000"/>
          <w:spacing w:val="-1"/>
          <w:w w:val="101"/>
          <w:sz w:val="28"/>
          <w:szCs w:val="28"/>
        </w:rPr>
        <w:t>е</w:t>
      </w:r>
      <w:r w:rsidRPr="00176282">
        <w:rPr>
          <w:color w:val="000000"/>
          <w:sz w:val="28"/>
          <w:szCs w:val="28"/>
        </w:rPr>
        <w:t>ни</w:t>
      </w:r>
      <w:r w:rsidRPr="00176282">
        <w:rPr>
          <w:color w:val="000000"/>
          <w:w w:val="101"/>
          <w:sz w:val="28"/>
          <w:szCs w:val="28"/>
        </w:rPr>
        <w:t>я</w:t>
      </w:r>
      <w:r w:rsidRPr="00176282">
        <w:rPr>
          <w:color w:val="000000"/>
          <w:spacing w:val="155"/>
          <w:sz w:val="28"/>
          <w:szCs w:val="28"/>
        </w:rPr>
        <w:t xml:space="preserve"> </w:t>
      </w:r>
      <w:r w:rsidRPr="00176282">
        <w:rPr>
          <w:color w:val="000000"/>
          <w:spacing w:val="1"/>
          <w:sz w:val="28"/>
          <w:szCs w:val="28"/>
        </w:rPr>
        <w:t>п</w:t>
      </w:r>
      <w:r w:rsidRPr="00176282">
        <w:rPr>
          <w:color w:val="000000"/>
          <w:spacing w:val="-1"/>
          <w:w w:val="101"/>
          <w:sz w:val="28"/>
          <w:szCs w:val="28"/>
        </w:rPr>
        <w:t>е</w:t>
      </w:r>
      <w:r w:rsidRPr="00176282">
        <w:rPr>
          <w:color w:val="000000"/>
          <w:sz w:val="28"/>
          <w:szCs w:val="28"/>
        </w:rPr>
        <w:t>р</w:t>
      </w:r>
      <w:r w:rsidRPr="00176282">
        <w:rPr>
          <w:color w:val="000000"/>
          <w:spacing w:val="-1"/>
          <w:sz w:val="28"/>
          <w:szCs w:val="28"/>
        </w:rPr>
        <w:t>в</w:t>
      </w:r>
      <w:r w:rsidRPr="00176282">
        <w:rPr>
          <w:color w:val="000000"/>
          <w:sz w:val="28"/>
          <w:szCs w:val="28"/>
        </w:rPr>
        <w:t>окл</w:t>
      </w:r>
      <w:r w:rsidRPr="00176282">
        <w:rPr>
          <w:color w:val="000000"/>
          <w:w w:val="101"/>
          <w:sz w:val="28"/>
          <w:szCs w:val="28"/>
        </w:rPr>
        <w:t>ас</w:t>
      </w:r>
      <w:r w:rsidRPr="00176282">
        <w:rPr>
          <w:color w:val="000000"/>
          <w:spacing w:val="-2"/>
          <w:w w:val="101"/>
          <w:sz w:val="28"/>
          <w:szCs w:val="28"/>
        </w:rPr>
        <w:t>с</w:t>
      </w:r>
      <w:r w:rsidRPr="00176282">
        <w:rPr>
          <w:color w:val="000000"/>
          <w:sz w:val="28"/>
          <w:szCs w:val="28"/>
        </w:rPr>
        <w:t>н</w:t>
      </w:r>
      <w:r w:rsidRPr="00176282">
        <w:rPr>
          <w:color w:val="000000"/>
          <w:spacing w:val="-1"/>
          <w:sz w:val="28"/>
          <w:szCs w:val="28"/>
        </w:rPr>
        <w:t>ик</w:t>
      </w:r>
      <w:r w:rsidRPr="00176282">
        <w:rPr>
          <w:color w:val="000000"/>
          <w:sz w:val="28"/>
          <w:szCs w:val="28"/>
        </w:rPr>
        <w:t>ов</w:t>
      </w:r>
      <w:r w:rsidRPr="00176282">
        <w:rPr>
          <w:color w:val="000000"/>
          <w:spacing w:val="157"/>
          <w:sz w:val="28"/>
          <w:szCs w:val="28"/>
        </w:rPr>
        <w:t xml:space="preserve"> </w:t>
      </w:r>
      <w:r w:rsidRPr="00176282">
        <w:rPr>
          <w:color w:val="000000"/>
          <w:spacing w:val="1"/>
          <w:sz w:val="28"/>
          <w:szCs w:val="28"/>
        </w:rPr>
        <w:t>в</w:t>
      </w:r>
      <w:r w:rsidRPr="00176282">
        <w:rPr>
          <w:color w:val="000000"/>
          <w:spacing w:val="157"/>
          <w:sz w:val="28"/>
          <w:szCs w:val="28"/>
        </w:rPr>
        <w:t xml:space="preserve"> </w:t>
      </w:r>
      <w:r w:rsidRPr="00176282">
        <w:rPr>
          <w:color w:val="000000"/>
          <w:sz w:val="28"/>
          <w:szCs w:val="28"/>
        </w:rPr>
        <w:t>ш</w:t>
      </w:r>
      <w:r w:rsidRPr="00176282">
        <w:rPr>
          <w:color w:val="000000"/>
          <w:spacing w:val="-1"/>
          <w:sz w:val="28"/>
          <w:szCs w:val="28"/>
        </w:rPr>
        <w:t>к</w:t>
      </w:r>
      <w:r w:rsidRPr="00176282">
        <w:rPr>
          <w:color w:val="000000"/>
          <w:sz w:val="28"/>
          <w:szCs w:val="28"/>
        </w:rPr>
        <w:t>олу</w:t>
      </w:r>
      <w:r w:rsidRPr="00176282">
        <w:rPr>
          <w:color w:val="000000"/>
          <w:spacing w:val="154"/>
          <w:sz w:val="28"/>
          <w:szCs w:val="28"/>
        </w:rPr>
        <w:t xml:space="preserve"> </w:t>
      </w:r>
      <w:r w:rsidRPr="00176282">
        <w:rPr>
          <w:color w:val="000000"/>
          <w:spacing w:val="1"/>
          <w:sz w:val="28"/>
          <w:szCs w:val="28"/>
        </w:rPr>
        <w:t>1</w:t>
      </w:r>
      <w:r w:rsidRPr="00176282">
        <w:rPr>
          <w:color w:val="000000"/>
          <w:spacing w:val="158"/>
          <w:sz w:val="28"/>
          <w:szCs w:val="28"/>
        </w:rPr>
        <w:t xml:space="preserve"> </w:t>
      </w:r>
      <w:r w:rsidRPr="00176282">
        <w:rPr>
          <w:color w:val="000000"/>
          <w:spacing w:val="-1"/>
          <w:w w:val="101"/>
          <w:sz w:val="28"/>
          <w:szCs w:val="28"/>
        </w:rPr>
        <w:t>с</w:t>
      </w:r>
      <w:r w:rsidRPr="00176282">
        <w:rPr>
          <w:color w:val="000000"/>
          <w:w w:val="101"/>
          <w:sz w:val="28"/>
          <w:szCs w:val="28"/>
        </w:rPr>
        <w:t>е</w:t>
      </w:r>
      <w:r w:rsidRPr="00176282">
        <w:rPr>
          <w:color w:val="000000"/>
          <w:sz w:val="28"/>
          <w:szCs w:val="28"/>
        </w:rPr>
        <w:t>нт</w:t>
      </w:r>
      <w:r w:rsidRPr="00176282">
        <w:rPr>
          <w:color w:val="000000"/>
          <w:spacing w:val="-1"/>
          <w:w w:val="101"/>
          <w:sz w:val="28"/>
          <w:szCs w:val="28"/>
        </w:rPr>
        <w:t>я</w:t>
      </w:r>
      <w:r w:rsidRPr="00176282">
        <w:rPr>
          <w:color w:val="000000"/>
          <w:sz w:val="28"/>
          <w:szCs w:val="28"/>
        </w:rPr>
        <w:t>бр</w:t>
      </w:r>
      <w:r w:rsidRPr="00176282">
        <w:rPr>
          <w:color w:val="000000"/>
          <w:w w:val="101"/>
          <w:sz w:val="28"/>
          <w:szCs w:val="28"/>
        </w:rPr>
        <w:t>я</w:t>
      </w:r>
      <w:r w:rsidRPr="00176282">
        <w:rPr>
          <w:color w:val="000000"/>
          <w:spacing w:val="165"/>
          <w:sz w:val="28"/>
          <w:szCs w:val="28"/>
        </w:rPr>
        <w:t xml:space="preserve"> </w:t>
      </w:r>
      <w:r w:rsidRPr="00176282">
        <w:rPr>
          <w:color w:val="000000"/>
          <w:sz w:val="28"/>
          <w:szCs w:val="28"/>
        </w:rPr>
        <w:t>-</w:t>
      </w:r>
      <w:r w:rsidRPr="00176282">
        <w:rPr>
          <w:color w:val="000000"/>
          <w:spacing w:val="156"/>
          <w:sz w:val="28"/>
          <w:szCs w:val="28"/>
        </w:rPr>
        <w:t xml:space="preserve"> </w:t>
      </w:r>
      <w:r w:rsidRPr="00176282">
        <w:rPr>
          <w:color w:val="000000"/>
          <w:sz w:val="28"/>
          <w:szCs w:val="28"/>
        </w:rPr>
        <w:t>1 к</w:t>
      </w:r>
      <w:r w:rsidRPr="00176282">
        <w:rPr>
          <w:color w:val="000000"/>
          <w:w w:val="101"/>
          <w:sz w:val="28"/>
          <w:szCs w:val="28"/>
        </w:rPr>
        <w:t>а</w:t>
      </w:r>
      <w:r w:rsidRPr="00176282">
        <w:rPr>
          <w:color w:val="000000"/>
          <w:sz w:val="28"/>
          <w:szCs w:val="28"/>
        </w:rPr>
        <w:t>л</w:t>
      </w:r>
      <w:r w:rsidRPr="00176282">
        <w:rPr>
          <w:color w:val="000000"/>
          <w:w w:val="101"/>
          <w:sz w:val="28"/>
          <w:szCs w:val="28"/>
        </w:rPr>
        <w:t>е</w:t>
      </w:r>
      <w:r w:rsidRPr="00176282">
        <w:rPr>
          <w:color w:val="000000"/>
          <w:sz w:val="28"/>
          <w:szCs w:val="28"/>
        </w:rPr>
        <w:t>нд</w:t>
      </w:r>
      <w:r w:rsidRPr="00176282">
        <w:rPr>
          <w:color w:val="000000"/>
          <w:spacing w:val="-1"/>
          <w:w w:val="101"/>
          <w:sz w:val="28"/>
          <w:szCs w:val="28"/>
        </w:rPr>
        <w:t>а</w:t>
      </w:r>
      <w:r w:rsidRPr="00176282">
        <w:rPr>
          <w:color w:val="000000"/>
          <w:sz w:val="28"/>
          <w:szCs w:val="28"/>
        </w:rPr>
        <w:t>рный</w:t>
      </w:r>
      <w:r w:rsidRPr="00176282">
        <w:rPr>
          <w:color w:val="000000"/>
          <w:spacing w:val="-1"/>
          <w:sz w:val="28"/>
          <w:szCs w:val="28"/>
        </w:rPr>
        <w:t xml:space="preserve"> </w:t>
      </w:r>
      <w:r w:rsidRPr="00176282">
        <w:rPr>
          <w:color w:val="000000"/>
          <w:sz w:val="28"/>
          <w:szCs w:val="28"/>
        </w:rPr>
        <w:t>д</w:t>
      </w:r>
      <w:r w:rsidRPr="00176282">
        <w:rPr>
          <w:color w:val="000000"/>
          <w:spacing w:val="-1"/>
          <w:w w:val="101"/>
          <w:sz w:val="28"/>
          <w:szCs w:val="28"/>
        </w:rPr>
        <w:t>е</w:t>
      </w:r>
      <w:r w:rsidRPr="00176282">
        <w:rPr>
          <w:color w:val="000000"/>
          <w:sz w:val="28"/>
          <w:szCs w:val="28"/>
        </w:rPr>
        <w:t>нь</w:t>
      </w:r>
      <w:r w:rsidRPr="00176282">
        <w:rPr>
          <w:color w:val="000000"/>
          <w:w w:val="101"/>
          <w:sz w:val="28"/>
          <w:szCs w:val="28"/>
        </w:rPr>
        <w:t>;</w:t>
      </w:r>
    </w:p>
    <w:p w:rsidR="00B02A64" w:rsidRPr="00176282" w:rsidRDefault="00B02A64" w:rsidP="00270F31">
      <w:pPr>
        <w:widowControl w:val="0"/>
        <w:ind w:left="1" w:right="-69"/>
        <w:jc w:val="both"/>
        <w:rPr>
          <w:color w:val="000000"/>
          <w:w w:val="101"/>
          <w:sz w:val="28"/>
          <w:szCs w:val="28"/>
        </w:rPr>
      </w:pPr>
      <w:r w:rsidRPr="00176282">
        <w:rPr>
          <w:color w:val="000000"/>
          <w:sz w:val="28"/>
          <w:szCs w:val="28"/>
        </w:rPr>
        <w:t>-</w:t>
      </w:r>
      <w:r w:rsidRPr="00176282">
        <w:rPr>
          <w:color w:val="000000"/>
          <w:spacing w:val="203"/>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pacing w:val="-1"/>
          <w:sz w:val="28"/>
          <w:szCs w:val="28"/>
        </w:rPr>
        <w:t>т</w:t>
      </w:r>
      <w:r w:rsidRPr="00176282">
        <w:rPr>
          <w:color w:val="000000"/>
          <w:w w:val="101"/>
          <w:sz w:val="28"/>
          <w:szCs w:val="28"/>
        </w:rPr>
        <w:t>а</w:t>
      </w:r>
      <w:r w:rsidRPr="00176282">
        <w:rPr>
          <w:color w:val="000000"/>
          <w:sz w:val="28"/>
          <w:szCs w:val="28"/>
        </w:rPr>
        <w:t>ющим</w:t>
      </w:r>
      <w:r w:rsidRPr="00176282">
        <w:rPr>
          <w:color w:val="000000"/>
          <w:spacing w:val="201"/>
          <w:sz w:val="28"/>
          <w:szCs w:val="28"/>
        </w:rPr>
        <w:t xml:space="preserve"> </w:t>
      </w:r>
      <w:r w:rsidRPr="00176282">
        <w:rPr>
          <w:color w:val="000000"/>
          <w:sz w:val="28"/>
          <w:szCs w:val="28"/>
        </w:rPr>
        <w:t>п</w:t>
      </w:r>
      <w:r w:rsidRPr="00176282">
        <w:rPr>
          <w:color w:val="000000"/>
          <w:w w:val="101"/>
          <w:sz w:val="28"/>
          <w:szCs w:val="28"/>
        </w:rPr>
        <w:t>е</w:t>
      </w:r>
      <w:r w:rsidRPr="00176282">
        <w:rPr>
          <w:color w:val="000000"/>
          <w:sz w:val="28"/>
          <w:szCs w:val="28"/>
        </w:rPr>
        <w:t>н</w:t>
      </w:r>
      <w:r w:rsidRPr="00176282">
        <w:rPr>
          <w:color w:val="000000"/>
          <w:spacing w:val="-1"/>
          <w:w w:val="101"/>
          <w:sz w:val="28"/>
          <w:szCs w:val="28"/>
        </w:rPr>
        <w:t>с</w:t>
      </w:r>
      <w:r w:rsidRPr="00176282">
        <w:rPr>
          <w:color w:val="000000"/>
          <w:sz w:val="28"/>
          <w:szCs w:val="28"/>
        </w:rPr>
        <w:t>ион</w:t>
      </w:r>
      <w:r w:rsidRPr="00176282">
        <w:rPr>
          <w:color w:val="000000"/>
          <w:spacing w:val="-1"/>
          <w:w w:val="101"/>
          <w:sz w:val="28"/>
          <w:szCs w:val="28"/>
        </w:rPr>
        <w:t>е</w:t>
      </w:r>
      <w:r w:rsidRPr="00176282">
        <w:rPr>
          <w:color w:val="000000"/>
          <w:sz w:val="28"/>
          <w:szCs w:val="28"/>
        </w:rPr>
        <w:t>р</w:t>
      </w:r>
      <w:r w:rsidRPr="00176282">
        <w:rPr>
          <w:color w:val="000000"/>
          <w:w w:val="101"/>
          <w:sz w:val="28"/>
          <w:szCs w:val="28"/>
        </w:rPr>
        <w:t>а</w:t>
      </w:r>
      <w:r w:rsidRPr="00176282">
        <w:rPr>
          <w:color w:val="000000"/>
          <w:sz w:val="28"/>
          <w:szCs w:val="28"/>
        </w:rPr>
        <w:t>м</w:t>
      </w:r>
      <w:r w:rsidRPr="00176282">
        <w:rPr>
          <w:color w:val="000000"/>
          <w:spacing w:val="201"/>
          <w:sz w:val="28"/>
          <w:szCs w:val="28"/>
        </w:rPr>
        <w:t xml:space="preserve"> </w:t>
      </w:r>
      <w:r w:rsidRPr="00176282">
        <w:rPr>
          <w:color w:val="000000"/>
          <w:sz w:val="28"/>
          <w:szCs w:val="28"/>
        </w:rPr>
        <w:t>по</w:t>
      </w:r>
      <w:r w:rsidRPr="00176282">
        <w:rPr>
          <w:color w:val="000000"/>
          <w:spacing w:val="202"/>
          <w:sz w:val="28"/>
          <w:szCs w:val="28"/>
        </w:rPr>
        <w:t xml:space="preserve"> </w:t>
      </w:r>
      <w:r w:rsidRPr="00176282">
        <w:rPr>
          <w:color w:val="000000"/>
          <w:spacing w:val="-1"/>
          <w:w w:val="101"/>
          <w:sz w:val="28"/>
          <w:szCs w:val="28"/>
        </w:rPr>
        <w:t>с</w:t>
      </w:r>
      <w:r w:rsidRPr="00176282">
        <w:rPr>
          <w:color w:val="000000"/>
          <w:sz w:val="28"/>
          <w:szCs w:val="28"/>
        </w:rPr>
        <w:t>т</w:t>
      </w:r>
      <w:r w:rsidRPr="00176282">
        <w:rPr>
          <w:color w:val="000000"/>
          <w:w w:val="101"/>
          <w:sz w:val="28"/>
          <w:szCs w:val="28"/>
        </w:rPr>
        <w:t>а</w:t>
      </w:r>
      <w:r w:rsidRPr="00176282">
        <w:rPr>
          <w:color w:val="000000"/>
          <w:spacing w:val="-1"/>
          <w:sz w:val="28"/>
          <w:szCs w:val="28"/>
        </w:rPr>
        <w:t>р</w:t>
      </w:r>
      <w:r w:rsidRPr="00176282">
        <w:rPr>
          <w:color w:val="000000"/>
          <w:sz w:val="28"/>
          <w:szCs w:val="28"/>
        </w:rPr>
        <w:t>о</w:t>
      </w:r>
      <w:r w:rsidRPr="00176282">
        <w:rPr>
          <w:color w:val="000000"/>
          <w:w w:val="101"/>
          <w:sz w:val="28"/>
          <w:szCs w:val="28"/>
        </w:rPr>
        <w:t>с</w:t>
      </w:r>
      <w:r w:rsidRPr="00176282">
        <w:rPr>
          <w:color w:val="000000"/>
          <w:spacing w:val="5"/>
          <w:sz w:val="28"/>
          <w:szCs w:val="28"/>
        </w:rPr>
        <w:t>т</w:t>
      </w:r>
      <w:r w:rsidRPr="00176282">
        <w:rPr>
          <w:color w:val="000000"/>
          <w:sz w:val="28"/>
          <w:szCs w:val="28"/>
        </w:rPr>
        <w:t>и</w:t>
      </w:r>
      <w:r w:rsidRPr="00176282">
        <w:rPr>
          <w:color w:val="000000"/>
          <w:spacing w:val="202"/>
          <w:sz w:val="28"/>
          <w:szCs w:val="28"/>
        </w:rPr>
        <w:t xml:space="preserve"> </w:t>
      </w:r>
      <w:r w:rsidRPr="00176282">
        <w:rPr>
          <w:color w:val="000000"/>
          <w:sz w:val="28"/>
          <w:szCs w:val="28"/>
        </w:rPr>
        <w:t>(по</w:t>
      </w:r>
      <w:r w:rsidRPr="00176282">
        <w:rPr>
          <w:color w:val="000000"/>
          <w:spacing w:val="204"/>
          <w:sz w:val="28"/>
          <w:szCs w:val="28"/>
        </w:rPr>
        <w:t xml:space="preserve"> </w:t>
      </w:r>
      <w:r w:rsidRPr="00176282">
        <w:rPr>
          <w:color w:val="000000"/>
          <w:spacing w:val="-2"/>
          <w:sz w:val="28"/>
          <w:szCs w:val="28"/>
        </w:rPr>
        <w:t>в</w:t>
      </w:r>
      <w:r w:rsidRPr="00176282">
        <w:rPr>
          <w:color w:val="000000"/>
          <w:sz w:val="28"/>
          <w:szCs w:val="28"/>
        </w:rPr>
        <w:t>оз</w:t>
      </w:r>
      <w:r w:rsidRPr="00176282">
        <w:rPr>
          <w:color w:val="000000"/>
          <w:spacing w:val="-1"/>
          <w:sz w:val="28"/>
          <w:szCs w:val="28"/>
        </w:rPr>
        <w:t>р</w:t>
      </w:r>
      <w:r w:rsidRPr="00176282">
        <w:rPr>
          <w:color w:val="000000"/>
          <w:w w:val="101"/>
          <w:sz w:val="28"/>
          <w:szCs w:val="28"/>
        </w:rPr>
        <w:t>ас</w:t>
      </w:r>
      <w:r w:rsidRPr="00176282">
        <w:rPr>
          <w:color w:val="000000"/>
          <w:sz w:val="28"/>
          <w:szCs w:val="28"/>
        </w:rPr>
        <w:t>т</w:t>
      </w:r>
      <w:r w:rsidRPr="00176282">
        <w:rPr>
          <w:color w:val="000000"/>
          <w:spacing w:val="-3"/>
          <w:sz w:val="28"/>
          <w:szCs w:val="28"/>
        </w:rPr>
        <w:t>у</w:t>
      </w:r>
      <w:r w:rsidRPr="00176282">
        <w:rPr>
          <w:color w:val="000000"/>
          <w:sz w:val="28"/>
          <w:szCs w:val="28"/>
        </w:rPr>
        <w:t>)</w:t>
      </w:r>
      <w:r w:rsidRPr="00176282">
        <w:rPr>
          <w:color w:val="000000"/>
          <w:spacing w:val="205"/>
          <w:sz w:val="28"/>
          <w:szCs w:val="28"/>
        </w:rPr>
        <w:t xml:space="preserve"> </w:t>
      </w:r>
      <w:r w:rsidRPr="00176282">
        <w:rPr>
          <w:color w:val="000000"/>
          <w:spacing w:val="1"/>
          <w:sz w:val="28"/>
          <w:szCs w:val="28"/>
        </w:rPr>
        <w:t>до</w:t>
      </w:r>
      <w:r w:rsidRPr="00176282">
        <w:rPr>
          <w:color w:val="000000"/>
          <w:spacing w:val="204"/>
          <w:sz w:val="28"/>
          <w:szCs w:val="28"/>
        </w:rPr>
        <w:t xml:space="preserve"> </w:t>
      </w:r>
      <w:r w:rsidRPr="00176282">
        <w:rPr>
          <w:color w:val="000000"/>
          <w:sz w:val="28"/>
          <w:szCs w:val="28"/>
        </w:rPr>
        <w:t>14 к</w:t>
      </w:r>
      <w:r w:rsidRPr="00176282">
        <w:rPr>
          <w:color w:val="000000"/>
          <w:w w:val="101"/>
          <w:sz w:val="28"/>
          <w:szCs w:val="28"/>
        </w:rPr>
        <w:t>а</w:t>
      </w:r>
      <w:r w:rsidRPr="00176282">
        <w:rPr>
          <w:color w:val="000000"/>
          <w:sz w:val="28"/>
          <w:szCs w:val="28"/>
        </w:rPr>
        <w:t>л</w:t>
      </w:r>
      <w:r w:rsidRPr="00176282">
        <w:rPr>
          <w:color w:val="000000"/>
          <w:w w:val="101"/>
          <w:sz w:val="28"/>
          <w:szCs w:val="28"/>
        </w:rPr>
        <w:t>е</w:t>
      </w:r>
      <w:r w:rsidRPr="00176282">
        <w:rPr>
          <w:color w:val="000000"/>
          <w:sz w:val="28"/>
          <w:szCs w:val="28"/>
        </w:rPr>
        <w:t>нд</w:t>
      </w:r>
      <w:r w:rsidRPr="00176282">
        <w:rPr>
          <w:color w:val="000000"/>
          <w:spacing w:val="-1"/>
          <w:w w:val="101"/>
          <w:sz w:val="28"/>
          <w:szCs w:val="28"/>
        </w:rPr>
        <w:t>а</w:t>
      </w:r>
      <w:r w:rsidRPr="00176282">
        <w:rPr>
          <w:color w:val="000000"/>
          <w:sz w:val="28"/>
          <w:szCs w:val="28"/>
        </w:rPr>
        <w:t>рных</w:t>
      </w:r>
      <w:r w:rsidRPr="00176282">
        <w:rPr>
          <w:color w:val="000000"/>
          <w:spacing w:val="-1"/>
          <w:sz w:val="28"/>
          <w:szCs w:val="28"/>
        </w:rPr>
        <w:t xml:space="preserve"> </w:t>
      </w:r>
      <w:r w:rsidRPr="00176282">
        <w:rPr>
          <w:color w:val="000000"/>
          <w:sz w:val="28"/>
          <w:szCs w:val="28"/>
        </w:rPr>
        <w:t>дн</w:t>
      </w:r>
      <w:r w:rsidRPr="00176282">
        <w:rPr>
          <w:color w:val="000000"/>
          <w:w w:val="101"/>
          <w:sz w:val="28"/>
          <w:szCs w:val="28"/>
        </w:rPr>
        <w:t>е</w:t>
      </w:r>
      <w:r w:rsidRPr="00176282">
        <w:rPr>
          <w:color w:val="000000"/>
          <w:sz w:val="28"/>
          <w:szCs w:val="28"/>
        </w:rPr>
        <w:t xml:space="preserve">й </w:t>
      </w:r>
      <w:r w:rsidRPr="00176282">
        <w:rPr>
          <w:color w:val="000000"/>
          <w:spacing w:val="1"/>
          <w:sz w:val="28"/>
          <w:szCs w:val="28"/>
        </w:rPr>
        <w:t>в</w:t>
      </w:r>
      <w:r w:rsidRPr="00176282">
        <w:rPr>
          <w:color w:val="000000"/>
          <w:spacing w:val="-3"/>
          <w:sz w:val="28"/>
          <w:szCs w:val="28"/>
        </w:rPr>
        <w:t xml:space="preserve"> </w:t>
      </w:r>
      <w:r w:rsidRPr="00176282">
        <w:rPr>
          <w:color w:val="000000"/>
          <w:sz w:val="28"/>
          <w:szCs w:val="28"/>
        </w:rPr>
        <w:t>го</w:t>
      </w:r>
      <w:r w:rsidRPr="00176282">
        <w:rPr>
          <w:color w:val="000000"/>
          <w:spacing w:val="1"/>
          <w:sz w:val="28"/>
          <w:szCs w:val="28"/>
        </w:rPr>
        <w:t>д</w:t>
      </w:r>
      <w:r w:rsidRPr="00176282">
        <w:rPr>
          <w:color w:val="000000"/>
          <w:spacing w:val="-2"/>
          <w:sz w:val="28"/>
          <w:szCs w:val="28"/>
        </w:rPr>
        <w:t>у</w:t>
      </w:r>
      <w:r w:rsidRPr="00176282">
        <w:rPr>
          <w:color w:val="000000"/>
          <w:w w:val="101"/>
          <w:sz w:val="28"/>
          <w:szCs w:val="28"/>
        </w:rPr>
        <w:t>;</w:t>
      </w:r>
    </w:p>
    <w:p w:rsidR="00B02A64" w:rsidRPr="00176282" w:rsidRDefault="00B02A64" w:rsidP="004C0881">
      <w:pPr>
        <w:widowControl w:val="0"/>
        <w:ind w:left="1" w:right="-13"/>
        <w:jc w:val="both"/>
        <w:rPr>
          <w:color w:val="000000"/>
          <w:w w:val="101"/>
          <w:sz w:val="28"/>
          <w:szCs w:val="28"/>
        </w:rPr>
      </w:pPr>
      <w:r w:rsidRPr="00176282">
        <w:rPr>
          <w:color w:val="000000"/>
          <w:sz w:val="28"/>
          <w:szCs w:val="28"/>
        </w:rPr>
        <w:t>-</w:t>
      </w:r>
      <w:r w:rsidRPr="00176282">
        <w:rPr>
          <w:color w:val="000000"/>
          <w:spacing w:val="35"/>
          <w:sz w:val="28"/>
          <w:szCs w:val="28"/>
        </w:rPr>
        <w:t xml:space="preserve"> </w:t>
      </w:r>
      <w:r w:rsidRPr="00176282">
        <w:rPr>
          <w:color w:val="000000"/>
          <w:spacing w:val="1"/>
          <w:sz w:val="28"/>
          <w:szCs w:val="28"/>
        </w:rPr>
        <w:t>р</w:t>
      </w:r>
      <w:r w:rsidRPr="00176282">
        <w:rPr>
          <w:color w:val="000000"/>
          <w:sz w:val="28"/>
          <w:szCs w:val="28"/>
        </w:rPr>
        <w:t>одит</w:t>
      </w:r>
      <w:r w:rsidRPr="00176282">
        <w:rPr>
          <w:color w:val="000000"/>
          <w:w w:val="101"/>
          <w:sz w:val="28"/>
          <w:szCs w:val="28"/>
        </w:rPr>
        <w:t>е</w:t>
      </w:r>
      <w:r w:rsidRPr="00176282">
        <w:rPr>
          <w:color w:val="000000"/>
          <w:sz w:val="28"/>
          <w:szCs w:val="28"/>
        </w:rPr>
        <w:t>л</w:t>
      </w:r>
      <w:r w:rsidRPr="00176282">
        <w:rPr>
          <w:color w:val="000000"/>
          <w:w w:val="101"/>
          <w:sz w:val="28"/>
          <w:szCs w:val="28"/>
        </w:rPr>
        <w:t>я</w:t>
      </w:r>
      <w:r w:rsidRPr="00176282">
        <w:rPr>
          <w:color w:val="000000"/>
          <w:sz w:val="28"/>
          <w:szCs w:val="28"/>
        </w:rPr>
        <w:t>м,</w:t>
      </w:r>
      <w:r w:rsidRPr="00176282">
        <w:rPr>
          <w:color w:val="000000"/>
          <w:spacing w:val="35"/>
          <w:sz w:val="28"/>
          <w:szCs w:val="28"/>
        </w:rPr>
        <w:t xml:space="preserve"> </w:t>
      </w:r>
      <w:r w:rsidRPr="00176282">
        <w:rPr>
          <w:color w:val="000000"/>
          <w:sz w:val="28"/>
          <w:szCs w:val="28"/>
        </w:rPr>
        <w:t>ж</w:t>
      </w:r>
      <w:r w:rsidRPr="00176282">
        <w:rPr>
          <w:color w:val="000000"/>
          <w:w w:val="101"/>
          <w:sz w:val="28"/>
          <w:szCs w:val="28"/>
        </w:rPr>
        <w:t>е</w:t>
      </w:r>
      <w:r w:rsidRPr="00176282">
        <w:rPr>
          <w:color w:val="000000"/>
          <w:sz w:val="28"/>
          <w:szCs w:val="28"/>
        </w:rPr>
        <w:t>н</w:t>
      </w:r>
      <w:r w:rsidRPr="00176282">
        <w:rPr>
          <w:color w:val="000000"/>
          <w:w w:val="101"/>
          <w:sz w:val="28"/>
          <w:szCs w:val="28"/>
        </w:rPr>
        <w:t>а</w:t>
      </w:r>
      <w:r w:rsidRPr="00176282">
        <w:rPr>
          <w:color w:val="000000"/>
          <w:spacing w:val="-2"/>
          <w:sz w:val="28"/>
          <w:szCs w:val="28"/>
        </w:rPr>
        <w:t>м</w:t>
      </w:r>
      <w:r w:rsidRPr="00176282">
        <w:rPr>
          <w:color w:val="000000"/>
          <w:sz w:val="28"/>
          <w:szCs w:val="28"/>
        </w:rPr>
        <w:t>,</w:t>
      </w:r>
      <w:r w:rsidRPr="00176282">
        <w:rPr>
          <w:color w:val="000000"/>
          <w:spacing w:val="34"/>
          <w:sz w:val="28"/>
          <w:szCs w:val="28"/>
        </w:rPr>
        <w:t xml:space="preserve"> </w:t>
      </w:r>
      <w:r w:rsidRPr="00176282">
        <w:rPr>
          <w:color w:val="000000"/>
          <w:sz w:val="28"/>
          <w:szCs w:val="28"/>
        </w:rPr>
        <w:t>м</w:t>
      </w:r>
      <w:r w:rsidRPr="00176282">
        <w:rPr>
          <w:color w:val="000000"/>
          <w:spacing w:val="-1"/>
          <w:sz w:val="28"/>
          <w:szCs w:val="28"/>
        </w:rPr>
        <w:t>у</w:t>
      </w:r>
      <w:r w:rsidRPr="00176282">
        <w:rPr>
          <w:color w:val="000000"/>
          <w:sz w:val="28"/>
          <w:szCs w:val="28"/>
        </w:rPr>
        <w:t>жь</w:t>
      </w:r>
      <w:r w:rsidRPr="00176282">
        <w:rPr>
          <w:color w:val="000000"/>
          <w:w w:val="101"/>
          <w:sz w:val="28"/>
          <w:szCs w:val="28"/>
        </w:rPr>
        <w:t>я</w:t>
      </w:r>
      <w:r w:rsidRPr="00176282">
        <w:rPr>
          <w:color w:val="000000"/>
          <w:sz w:val="28"/>
          <w:szCs w:val="28"/>
        </w:rPr>
        <w:t>м</w:t>
      </w:r>
      <w:r w:rsidRPr="00176282">
        <w:rPr>
          <w:color w:val="000000"/>
          <w:spacing w:val="35"/>
          <w:sz w:val="28"/>
          <w:szCs w:val="28"/>
        </w:rPr>
        <w:t xml:space="preserve"> </w:t>
      </w:r>
      <w:r w:rsidRPr="00176282">
        <w:rPr>
          <w:color w:val="000000"/>
          <w:sz w:val="28"/>
          <w:szCs w:val="28"/>
        </w:rPr>
        <w:t>во</w:t>
      </w:r>
      <w:r w:rsidRPr="00176282">
        <w:rPr>
          <w:color w:val="000000"/>
          <w:w w:val="101"/>
          <w:sz w:val="28"/>
          <w:szCs w:val="28"/>
        </w:rPr>
        <w:t>е</w:t>
      </w:r>
      <w:r w:rsidRPr="00176282">
        <w:rPr>
          <w:color w:val="000000"/>
          <w:spacing w:val="1"/>
          <w:sz w:val="28"/>
          <w:szCs w:val="28"/>
        </w:rPr>
        <w:t>н</w:t>
      </w:r>
      <w:r w:rsidRPr="00176282">
        <w:rPr>
          <w:color w:val="000000"/>
          <w:sz w:val="28"/>
          <w:szCs w:val="28"/>
        </w:rPr>
        <w:t>но</w:t>
      </w:r>
      <w:r w:rsidRPr="00176282">
        <w:rPr>
          <w:color w:val="000000"/>
          <w:spacing w:val="1"/>
          <w:w w:val="101"/>
          <w:sz w:val="28"/>
          <w:szCs w:val="28"/>
        </w:rPr>
        <w:t>с</w:t>
      </w:r>
      <w:r w:rsidRPr="00176282">
        <w:rPr>
          <w:color w:val="000000"/>
          <w:spacing w:val="-2"/>
          <w:sz w:val="28"/>
          <w:szCs w:val="28"/>
        </w:rPr>
        <w:t>лу</w:t>
      </w:r>
      <w:r w:rsidRPr="00176282">
        <w:rPr>
          <w:color w:val="000000"/>
          <w:sz w:val="28"/>
          <w:szCs w:val="28"/>
        </w:rPr>
        <w:t>ж</w:t>
      </w:r>
      <w:r w:rsidRPr="00176282">
        <w:rPr>
          <w:color w:val="000000"/>
          <w:w w:val="101"/>
          <w:sz w:val="28"/>
          <w:szCs w:val="28"/>
        </w:rPr>
        <w:t>а</w:t>
      </w:r>
      <w:r w:rsidRPr="00176282">
        <w:rPr>
          <w:color w:val="000000"/>
          <w:sz w:val="28"/>
          <w:szCs w:val="28"/>
        </w:rPr>
        <w:t>щ</w:t>
      </w:r>
      <w:r w:rsidRPr="00176282">
        <w:rPr>
          <w:color w:val="000000"/>
          <w:spacing w:val="1"/>
          <w:sz w:val="28"/>
          <w:szCs w:val="28"/>
        </w:rPr>
        <w:t>их</w:t>
      </w:r>
      <w:r w:rsidRPr="00176282">
        <w:rPr>
          <w:color w:val="000000"/>
          <w:sz w:val="28"/>
          <w:szCs w:val="28"/>
        </w:rPr>
        <w:t>,</w:t>
      </w:r>
      <w:r w:rsidRPr="00176282">
        <w:rPr>
          <w:color w:val="000000"/>
          <w:spacing w:val="34"/>
          <w:sz w:val="28"/>
          <w:szCs w:val="28"/>
        </w:rPr>
        <w:t xml:space="preserve"> </w:t>
      </w:r>
      <w:r w:rsidRPr="00176282">
        <w:rPr>
          <w:color w:val="000000"/>
          <w:sz w:val="28"/>
          <w:szCs w:val="28"/>
        </w:rPr>
        <w:t>погиб</w:t>
      </w:r>
      <w:r w:rsidRPr="00176282">
        <w:rPr>
          <w:color w:val="000000"/>
          <w:spacing w:val="-1"/>
          <w:sz w:val="28"/>
          <w:szCs w:val="28"/>
        </w:rPr>
        <w:t>ш</w:t>
      </w:r>
      <w:r w:rsidRPr="00176282">
        <w:rPr>
          <w:color w:val="000000"/>
          <w:sz w:val="28"/>
          <w:szCs w:val="28"/>
        </w:rPr>
        <w:t>их</w:t>
      </w:r>
      <w:r w:rsidRPr="00176282">
        <w:rPr>
          <w:color w:val="000000"/>
          <w:spacing w:val="34"/>
          <w:sz w:val="28"/>
          <w:szCs w:val="28"/>
        </w:rPr>
        <w:t xml:space="preserve"> </w:t>
      </w:r>
      <w:r w:rsidRPr="00176282">
        <w:rPr>
          <w:color w:val="000000"/>
          <w:sz w:val="28"/>
          <w:szCs w:val="28"/>
        </w:rPr>
        <w:t>или</w:t>
      </w:r>
      <w:r w:rsidRPr="00176282">
        <w:rPr>
          <w:color w:val="000000"/>
          <w:spacing w:val="36"/>
          <w:sz w:val="28"/>
          <w:szCs w:val="28"/>
        </w:rPr>
        <w:t xml:space="preserve"> </w:t>
      </w:r>
      <w:r w:rsidRPr="00176282">
        <w:rPr>
          <w:color w:val="000000"/>
          <w:spacing w:val="-2"/>
          <w:sz w:val="28"/>
          <w:szCs w:val="28"/>
        </w:rPr>
        <w:t>у</w:t>
      </w:r>
      <w:r w:rsidRPr="00176282">
        <w:rPr>
          <w:color w:val="000000"/>
          <w:sz w:val="28"/>
          <w:szCs w:val="28"/>
        </w:rPr>
        <w:t>м</w:t>
      </w:r>
      <w:r w:rsidRPr="00176282">
        <w:rPr>
          <w:color w:val="000000"/>
          <w:w w:val="101"/>
          <w:sz w:val="28"/>
          <w:szCs w:val="28"/>
        </w:rPr>
        <w:t>е</w:t>
      </w:r>
      <w:r w:rsidRPr="00176282">
        <w:rPr>
          <w:color w:val="000000"/>
          <w:sz w:val="28"/>
          <w:szCs w:val="28"/>
        </w:rPr>
        <w:t>рших в</w:t>
      </w:r>
      <w:r w:rsidRPr="00176282">
        <w:rPr>
          <w:color w:val="000000"/>
          <w:w w:val="101"/>
          <w:sz w:val="28"/>
          <w:szCs w:val="28"/>
        </w:rPr>
        <w:t>с</w:t>
      </w:r>
      <w:r w:rsidRPr="00176282">
        <w:rPr>
          <w:color w:val="000000"/>
          <w:spacing w:val="-1"/>
          <w:sz w:val="28"/>
          <w:szCs w:val="28"/>
        </w:rPr>
        <w:t>л</w:t>
      </w:r>
      <w:r w:rsidRPr="00176282">
        <w:rPr>
          <w:color w:val="000000"/>
          <w:w w:val="101"/>
          <w:sz w:val="28"/>
          <w:szCs w:val="28"/>
        </w:rPr>
        <w:t>е</w:t>
      </w:r>
      <w:r w:rsidRPr="00176282">
        <w:rPr>
          <w:color w:val="000000"/>
          <w:sz w:val="28"/>
          <w:szCs w:val="28"/>
        </w:rPr>
        <w:t>д</w:t>
      </w:r>
      <w:r w:rsidRPr="00176282">
        <w:rPr>
          <w:color w:val="000000"/>
          <w:w w:val="101"/>
          <w:sz w:val="28"/>
          <w:szCs w:val="28"/>
        </w:rPr>
        <w:t>с</w:t>
      </w:r>
      <w:r w:rsidRPr="00176282">
        <w:rPr>
          <w:color w:val="000000"/>
          <w:sz w:val="28"/>
          <w:szCs w:val="28"/>
        </w:rPr>
        <w:t>тв</w:t>
      </w:r>
      <w:r w:rsidRPr="00176282">
        <w:rPr>
          <w:color w:val="000000"/>
          <w:spacing w:val="-1"/>
          <w:sz w:val="28"/>
          <w:szCs w:val="28"/>
        </w:rPr>
        <w:t>и</w:t>
      </w:r>
      <w:r w:rsidRPr="00176282">
        <w:rPr>
          <w:color w:val="000000"/>
          <w:w w:val="101"/>
          <w:sz w:val="28"/>
          <w:szCs w:val="28"/>
        </w:rPr>
        <w:t>е</w:t>
      </w:r>
      <w:r w:rsidRPr="00176282">
        <w:rPr>
          <w:color w:val="000000"/>
          <w:spacing w:val="27"/>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н</w:t>
      </w:r>
      <w:r w:rsidRPr="00176282">
        <w:rPr>
          <w:color w:val="000000"/>
          <w:spacing w:val="-2"/>
          <w:w w:val="101"/>
          <w:sz w:val="28"/>
          <w:szCs w:val="28"/>
        </w:rPr>
        <w:t>е</w:t>
      </w:r>
      <w:r w:rsidRPr="00176282">
        <w:rPr>
          <w:color w:val="000000"/>
          <w:sz w:val="28"/>
          <w:szCs w:val="28"/>
        </w:rPr>
        <w:t>ни</w:t>
      </w:r>
      <w:r w:rsidRPr="00176282">
        <w:rPr>
          <w:color w:val="000000"/>
          <w:w w:val="101"/>
          <w:sz w:val="28"/>
          <w:szCs w:val="28"/>
        </w:rPr>
        <w:t>я</w:t>
      </w:r>
      <w:r w:rsidRPr="00176282">
        <w:rPr>
          <w:color w:val="000000"/>
          <w:sz w:val="28"/>
          <w:szCs w:val="28"/>
        </w:rPr>
        <w:t>,</w:t>
      </w:r>
      <w:r w:rsidRPr="00176282">
        <w:rPr>
          <w:color w:val="000000"/>
          <w:spacing w:val="25"/>
          <w:sz w:val="28"/>
          <w:szCs w:val="28"/>
        </w:rPr>
        <w:t xml:space="preserve"> </w:t>
      </w:r>
      <w:r w:rsidRPr="00176282">
        <w:rPr>
          <w:color w:val="000000"/>
          <w:sz w:val="28"/>
          <w:szCs w:val="28"/>
        </w:rPr>
        <w:t>к</w:t>
      </w:r>
      <w:r w:rsidRPr="00176282">
        <w:rPr>
          <w:color w:val="000000"/>
          <w:spacing w:val="2"/>
          <w:sz w:val="28"/>
          <w:szCs w:val="28"/>
        </w:rPr>
        <w:t>о</w:t>
      </w:r>
      <w:r w:rsidRPr="00176282">
        <w:rPr>
          <w:color w:val="000000"/>
          <w:sz w:val="28"/>
          <w:szCs w:val="28"/>
        </w:rPr>
        <w:t>нт</w:t>
      </w:r>
      <w:r w:rsidRPr="00176282">
        <w:rPr>
          <w:color w:val="000000"/>
          <w:spacing w:val="-1"/>
          <w:sz w:val="28"/>
          <w:szCs w:val="28"/>
        </w:rPr>
        <w:t>у</w:t>
      </w:r>
      <w:r w:rsidRPr="00176282">
        <w:rPr>
          <w:color w:val="000000"/>
          <w:sz w:val="28"/>
          <w:szCs w:val="28"/>
        </w:rPr>
        <w:t>зии</w:t>
      </w:r>
      <w:r w:rsidRPr="00176282">
        <w:rPr>
          <w:color w:val="000000"/>
          <w:spacing w:val="29"/>
          <w:sz w:val="28"/>
          <w:szCs w:val="28"/>
        </w:rPr>
        <w:t xml:space="preserve"> </w:t>
      </w:r>
      <w:r w:rsidRPr="00176282">
        <w:rPr>
          <w:color w:val="000000"/>
          <w:spacing w:val="1"/>
          <w:sz w:val="28"/>
          <w:szCs w:val="28"/>
        </w:rPr>
        <w:t>и</w:t>
      </w:r>
      <w:r w:rsidRPr="00176282">
        <w:rPr>
          <w:color w:val="000000"/>
          <w:sz w:val="28"/>
          <w:szCs w:val="28"/>
        </w:rPr>
        <w:t>ли</w:t>
      </w:r>
      <w:r w:rsidRPr="00176282">
        <w:rPr>
          <w:color w:val="000000"/>
          <w:spacing w:val="29"/>
          <w:sz w:val="28"/>
          <w:szCs w:val="28"/>
        </w:rPr>
        <w:t xml:space="preserve"> </w:t>
      </w:r>
      <w:r w:rsidRPr="00176282">
        <w:rPr>
          <w:color w:val="000000"/>
          <w:spacing w:val="-3"/>
          <w:sz w:val="28"/>
          <w:szCs w:val="28"/>
        </w:rPr>
        <w:t>у</w:t>
      </w:r>
      <w:r w:rsidRPr="00176282">
        <w:rPr>
          <w:color w:val="000000"/>
          <w:sz w:val="28"/>
          <w:szCs w:val="28"/>
        </w:rPr>
        <w:t>в</w:t>
      </w:r>
      <w:r w:rsidRPr="00176282">
        <w:rPr>
          <w:color w:val="000000"/>
          <w:w w:val="101"/>
          <w:sz w:val="28"/>
          <w:szCs w:val="28"/>
        </w:rPr>
        <w:t>е</w:t>
      </w:r>
      <w:r w:rsidRPr="00176282">
        <w:rPr>
          <w:color w:val="000000"/>
          <w:sz w:val="28"/>
          <w:szCs w:val="28"/>
        </w:rPr>
        <w:t>чь</w:t>
      </w:r>
      <w:r w:rsidRPr="00176282">
        <w:rPr>
          <w:color w:val="000000"/>
          <w:w w:val="101"/>
          <w:sz w:val="28"/>
          <w:szCs w:val="28"/>
        </w:rPr>
        <w:t>я</w:t>
      </w:r>
      <w:r w:rsidRPr="00176282">
        <w:rPr>
          <w:color w:val="000000"/>
          <w:sz w:val="28"/>
          <w:szCs w:val="28"/>
        </w:rPr>
        <w:t>,</w:t>
      </w:r>
      <w:r w:rsidRPr="00176282">
        <w:rPr>
          <w:color w:val="000000"/>
          <w:spacing w:val="27"/>
          <w:sz w:val="28"/>
          <w:szCs w:val="28"/>
        </w:rPr>
        <w:t xml:space="preserve"> </w:t>
      </w:r>
      <w:r w:rsidRPr="00176282">
        <w:rPr>
          <w:color w:val="000000"/>
          <w:sz w:val="28"/>
          <w:szCs w:val="28"/>
        </w:rPr>
        <w:t>п</w:t>
      </w:r>
      <w:r w:rsidRPr="00176282">
        <w:rPr>
          <w:color w:val="000000"/>
          <w:spacing w:val="1"/>
          <w:sz w:val="28"/>
          <w:szCs w:val="28"/>
        </w:rPr>
        <w:t>о</w:t>
      </w:r>
      <w:r w:rsidRPr="00176282">
        <w:rPr>
          <w:color w:val="000000"/>
          <w:sz w:val="28"/>
          <w:szCs w:val="28"/>
        </w:rPr>
        <w:t>л</w:t>
      </w:r>
      <w:r w:rsidRPr="00176282">
        <w:rPr>
          <w:color w:val="000000"/>
          <w:spacing w:val="-2"/>
          <w:sz w:val="28"/>
          <w:szCs w:val="28"/>
        </w:rPr>
        <w:t>у</w:t>
      </w:r>
      <w:r w:rsidRPr="00176282">
        <w:rPr>
          <w:color w:val="000000"/>
          <w:sz w:val="28"/>
          <w:szCs w:val="28"/>
        </w:rPr>
        <w:t>ч</w:t>
      </w:r>
      <w:r w:rsidRPr="00176282">
        <w:rPr>
          <w:color w:val="000000"/>
          <w:w w:val="101"/>
          <w:sz w:val="28"/>
          <w:szCs w:val="28"/>
        </w:rPr>
        <w:t>е</w:t>
      </w:r>
      <w:r w:rsidRPr="00176282">
        <w:rPr>
          <w:color w:val="000000"/>
          <w:spacing w:val="1"/>
          <w:sz w:val="28"/>
          <w:szCs w:val="28"/>
        </w:rPr>
        <w:t>н</w:t>
      </w:r>
      <w:r w:rsidRPr="00176282">
        <w:rPr>
          <w:color w:val="000000"/>
          <w:sz w:val="28"/>
          <w:szCs w:val="28"/>
        </w:rPr>
        <w:t>ных</w:t>
      </w:r>
      <w:r w:rsidRPr="00176282">
        <w:rPr>
          <w:color w:val="000000"/>
          <w:spacing w:val="29"/>
          <w:sz w:val="28"/>
          <w:szCs w:val="28"/>
        </w:rPr>
        <w:t xml:space="preserve"> </w:t>
      </w:r>
      <w:r w:rsidRPr="00176282">
        <w:rPr>
          <w:color w:val="000000"/>
          <w:spacing w:val="-1"/>
          <w:sz w:val="28"/>
          <w:szCs w:val="28"/>
        </w:rPr>
        <w:t>п</w:t>
      </w:r>
      <w:r w:rsidRPr="00176282">
        <w:rPr>
          <w:color w:val="000000"/>
          <w:sz w:val="28"/>
          <w:szCs w:val="28"/>
        </w:rPr>
        <w:t>ри</w:t>
      </w:r>
      <w:r w:rsidRPr="00176282">
        <w:rPr>
          <w:color w:val="000000"/>
          <w:spacing w:val="26"/>
          <w:sz w:val="28"/>
          <w:szCs w:val="28"/>
        </w:rPr>
        <w:t xml:space="preserve"> </w:t>
      </w:r>
      <w:r w:rsidRPr="00176282">
        <w:rPr>
          <w:color w:val="000000"/>
          <w:spacing w:val="1"/>
          <w:sz w:val="28"/>
          <w:szCs w:val="28"/>
        </w:rPr>
        <w:t>и</w:t>
      </w:r>
      <w:r w:rsidRPr="00176282">
        <w:rPr>
          <w:color w:val="000000"/>
          <w:w w:val="101"/>
          <w:sz w:val="28"/>
          <w:szCs w:val="28"/>
        </w:rPr>
        <w:t>с</w:t>
      </w:r>
      <w:r w:rsidRPr="00176282">
        <w:rPr>
          <w:color w:val="000000"/>
          <w:spacing w:val="-1"/>
          <w:sz w:val="28"/>
          <w:szCs w:val="28"/>
        </w:rPr>
        <w:t>п</w:t>
      </w:r>
      <w:r w:rsidRPr="00176282">
        <w:rPr>
          <w:color w:val="000000"/>
          <w:sz w:val="28"/>
          <w:szCs w:val="28"/>
        </w:rPr>
        <w:t>олн</w:t>
      </w:r>
      <w:r w:rsidRPr="00176282">
        <w:rPr>
          <w:color w:val="000000"/>
          <w:spacing w:val="-1"/>
          <w:w w:val="101"/>
          <w:sz w:val="28"/>
          <w:szCs w:val="28"/>
        </w:rPr>
        <w:t>е</w:t>
      </w:r>
      <w:r w:rsidRPr="00176282">
        <w:rPr>
          <w:color w:val="000000"/>
          <w:sz w:val="28"/>
          <w:szCs w:val="28"/>
        </w:rPr>
        <w:t>нии</w:t>
      </w:r>
      <w:r w:rsidRPr="00176282">
        <w:rPr>
          <w:color w:val="000000"/>
          <w:spacing w:val="28"/>
          <w:sz w:val="28"/>
          <w:szCs w:val="28"/>
        </w:rPr>
        <w:t xml:space="preserve"> </w:t>
      </w:r>
      <w:r w:rsidRPr="00176282">
        <w:rPr>
          <w:color w:val="000000"/>
          <w:spacing w:val="1"/>
          <w:sz w:val="28"/>
          <w:szCs w:val="28"/>
        </w:rPr>
        <w:t>и</w:t>
      </w:r>
      <w:r w:rsidRPr="00176282">
        <w:rPr>
          <w:color w:val="000000"/>
          <w:spacing w:val="-1"/>
          <w:sz w:val="28"/>
          <w:szCs w:val="28"/>
        </w:rPr>
        <w:t>м</w:t>
      </w:r>
      <w:r w:rsidRPr="00176282">
        <w:rPr>
          <w:color w:val="000000"/>
          <w:sz w:val="28"/>
          <w:szCs w:val="28"/>
        </w:rPr>
        <w:t>и о</w:t>
      </w:r>
      <w:r w:rsidRPr="00176282">
        <w:rPr>
          <w:color w:val="000000"/>
          <w:spacing w:val="-1"/>
          <w:sz w:val="28"/>
          <w:szCs w:val="28"/>
        </w:rPr>
        <w:t>б</w:t>
      </w:r>
      <w:r w:rsidRPr="00176282">
        <w:rPr>
          <w:color w:val="000000"/>
          <w:w w:val="101"/>
          <w:sz w:val="28"/>
          <w:szCs w:val="28"/>
        </w:rPr>
        <w:t>я</w:t>
      </w:r>
      <w:r w:rsidRPr="00176282">
        <w:rPr>
          <w:color w:val="000000"/>
          <w:sz w:val="28"/>
          <w:szCs w:val="28"/>
        </w:rPr>
        <w:t>з</w:t>
      </w:r>
      <w:r w:rsidRPr="00176282">
        <w:rPr>
          <w:color w:val="000000"/>
          <w:w w:val="101"/>
          <w:sz w:val="28"/>
          <w:szCs w:val="28"/>
        </w:rPr>
        <w:t>а</w:t>
      </w:r>
      <w:r w:rsidRPr="00176282">
        <w:rPr>
          <w:color w:val="000000"/>
          <w:spacing w:val="-1"/>
          <w:sz w:val="28"/>
          <w:szCs w:val="28"/>
        </w:rPr>
        <w:t>нн</w:t>
      </w:r>
      <w:r w:rsidRPr="00176282">
        <w:rPr>
          <w:color w:val="000000"/>
          <w:sz w:val="28"/>
          <w:szCs w:val="28"/>
        </w:rPr>
        <w:t>о</w:t>
      </w:r>
      <w:r w:rsidRPr="00176282">
        <w:rPr>
          <w:color w:val="000000"/>
          <w:w w:val="101"/>
          <w:sz w:val="28"/>
          <w:szCs w:val="28"/>
        </w:rPr>
        <w:t>с</w:t>
      </w:r>
      <w:r w:rsidRPr="00176282">
        <w:rPr>
          <w:color w:val="000000"/>
          <w:sz w:val="28"/>
          <w:szCs w:val="28"/>
        </w:rPr>
        <w:t>т</w:t>
      </w:r>
      <w:r w:rsidRPr="00176282">
        <w:rPr>
          <w:color w:val="000000"/>
          <w:spacing w:val="-1"/>
          <w:w w:val="101"/>
          <w:sz w:val="28"/>
          <w:szCs w:val="28"/>
        </w:rPr>
        <w:t>е</w:t>
      </w:r>
      <w:r w:rsidRPr="00176282">
        <w:rPr>
          <w:color w:val="000000"/>
          <w:sz w:val="28"/>
          <w:szCs w:val="28"/>
        </w:rPr>
        <w:t>й</w:t>
      </w:r>
      <w:r w:rsidRPr="00176282">
        <w:rPr>
          <w:color w:val="000000"/>
          <w:spacing w:val="59"/>
          <w:sz w:val="28"/>
          <w:szCs w:val="28"/>
        </w:rPr>
        <w:t xml:space="preserve"> </w:t>
      </w:r>
      <w:r w:rsidRPr="00176282">
        <w:rPr>
          <w:color w:val="000000"/>
          <w:sz w:val="28"/>
          <w:szCs w:val="28"/>
        </w:rPr>
        <w:t>во</w:t>
      </w:r>
      <w:r w:rsidRPr="00176282">
        <w:rPr>
          <w:color w:val="000000"/>
          <w:w w:val="101"/>
          <w:sz w:val="28"/>
          <w:szCs w:val="28"/>
        </w:rPr>
        <w:t>е</w:t>
      </w:r>
      <w:r w:rsidRPr="00176282">
        <w:rPr>
          <w:color w:val="000000"/>
          <w:sz w:val="28"/>
          <w:szCs w:val="28"/>
        </w:rPr>
        <w:t>нной</w:t>
      </w:r>
      <w:r w:rsidRPr="00176282">
        <w:rPr>
          <w:color w:val="000000"/>
          <w:spacing w:val="58"/>
          <w:sz w:val="28"/>
          <w:szCs w:val="28"/>
        </w:rPr>
        <w:t xml:space="preserve"> </w:t>
      </w:r>
      <w:r w:rsidRPr="00176282">
        <w:rPr>
          <w:color w:val="000000"/>
          <w:w w:val="101"/>
          <w:sz w:val="28"/>
          <w:szCs w:val="28"/>
        </w:rPr>
        <w:t>с</w:t>
      </w:r>
      <w:r w:rsidRPr="00176282">
        <w:rPr>
          <w:color w:val="000000"/>
          <w:sz w:val="28"/>
          <w:szCs w:val="28"/>
        </w:rPr>
        <w:t>л</w:t>
      </w:r>
      <w:r w:rsidRPr="00176282">
        <w:rPr>
          <w:color w:val="000000"/>
          <w:spacing w:val="-3"/>
          <w:sz w:val="28"/>
          <w:szCs w:val="28"/>
        </w:rPr>
        <w:t>у</w:t>
      </w:r>
      <w:r w:rsidRPr="00176282">
        <w:rPr>
          <w:color w:val="000000"/>
          <w:sz w:val="28"/>
          <w:szCs w:val="28"/>
        </w:rPr>
        <w:t>ж</w:t>
      </w:r>
      <w:r w:rsidRPr="00176282">
        <w:rPr>
          <w:color w:val="000000"/>
          <w:spacing w:val="1"/>
          <w:sz w:val="28"/>
          <w:szCs w:val="28"/>
        </w:rPr>
        <w:t>бы</w:t>
      </w:r>
      <w:r w:rsidRPr="00176282">
        <w:rPr>
          <w:color w:val="000000"/>
          <w:sz w:val="28"/>
          <w:szCs w:val="28"/>
        </w:rPr>
        <w:t>,</w:t>
      </w:r>
      <w:r w:rsidRPr="00176282">
        <w:rPr>
          <w:color w:val="000000"/>
          <w:spacing w:val="58"/>
          <w:sz w:val="28"/>
          <w:szCs w:val="28"/>
        </w:rPr>
        <w:t xml:space="preserve"> </w:t>
      </w:r>
      <w:r w:rsidRPr="00176282">
        <w:rPr>
          <w:color w:val="000000"/>
          <w:sz w:val="28"/>
          <w:szCs w:val="28"/>
        </w:rPr>
        <w:t>л</w:t>
      </w:r>
      <w:r w:rsidRPr="00176282">
        <w:rPr>
          <w:color w:val="000000"/>
          <w:spacing w:val="-1"/>
          <w:sz w:val="28"/>
          <w:szCs w:val="28"/>
        </w:rPr>
        <w:t>иб</w:t>
      </w:r>
      <w:r w:rsidRPr="00176282">
        <w:rPr>
          <w:color w:val="000000"/>
          <w:sz w:val="28"/>
          <w:szCs w:val="28"/>
        </w:rPr>
        <w:t>о</w:t>
      </w:r>
      <w:r w:rsidRPr="00176282">
        <w:rPr>
          <w:color w:val="000000"/>
          <w:spacing w:val="61"/>
          <w:sz w:val="28"/>
          <w:szCs w:val="28"/>
        </w:rPr>
        <w:t xml:space="preserve"> </w:t>
      </w:r>
      <w:r w:rsidRPr="00176282">
        <w:rPr>
          <w:color w:val="000000"/>
          <w:spacing w:val="-1"/>
          <w:sz w:val="28"/>
          <w:szCs w:val="28"/>
        </w:rPr>
        <w:t>в</w:t>
      </w:r>
      <w:r w:rsidRPr="00176282">
        <w:rPr>
          <w:color w:val="000000"/>
          <w:w w:val="101"/>
          <w:sz w:val="28"/>
          <w:szCs w:val="28"/>
        </w:rPr>
        <w:t>с</w:t>
      </w:r>
      <w:r w:rsidRPr="00176282">
        <w:rPr>
          <w:color w:val="000000"/>
          <w:sz w:val="28"/>
          <w:szCs w:val="28"/>
        </w:rPr>
        <w:t>л</w:t>
      </w:r>
      <w:r w:rsidRPr="00176282">
        <w:rPr>
          <w:color w:val="000000"/>
          <w:w w:val="101"/>
          <w:sz w:val="28"/>
          <w:szCs w:val="28"/>
        </w:rPr>
        <w:t>е</w:t>
      </w:r>
      <w:r w:rsidRPr="00176282">
        <w:rPr>
          <w:color w:val="000000"/>
          <w:sz w:val="28"/>
          <w:szCs w:val="28"/>
        </w:rPr>
        <w:t>д</w:t>
      </w:r>
      <w:r w:rsidRPr="00176282">
        <w:rPr>
          <w:color w:val="000000"/>
          <w:w w:val="101"/>
          <w:sz w:val="28"/>
          <w:szCs w:val="28"/>
        </w:rPr>
        <w:t>с</w:t>
      </w:r>
      <w:r w:rsidRPr="00176282">
        <w:rPr>
          <w:color w:val="000000"/>
          <w:sz w:val="28"/>
          <w:szCs w:val="28"/>
        </w:rPr>
        <w:t>т</w:t>
      </w:r>
      <w:r w:rsidRPr="00176282">
        <w:rPr>
          <w:color w:val="000000"/>
          <w:spacing w:val="-3"/>
          <w:sz w:val="28"/>
          <w:szCs w:val="28"/>
        </w:rPr>
        <w:t>в</w:t>
      </w:r>
      <w:r w:rsidRPr="00176282">
        <w:rPr>
          <w:color w:val="000000"/>
          <w:sz w:val="28"/>
          <w:szCs w:val="28"/>
        </w:rPr>
        <w:t>и</w:t>
      </w:r>
      <w:r w:rsidRPr="00176282">
        <w:rPr>
          <w:color w:val="000000"/>
          <w:w w:val="101"/>
          <w:sz w:val="28"/>
          <w:szCs w:val="28"/>
        </w:rPr>
        <w:t>е</w:t>
      </w:r>
      <w:r w:rsidRPr="00176282">
        <w:rPr>
          <w:color w:val="000000"/>
          <w:spacing w:val="58"/>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pacing w:val="-1"/>
          <w:sz w:val="28"/>
          <w:szCs w:val="28"/>
        </w:rPr>
        <w:t>б</w:t>
      </w:r>
      <w:r w:rsidRPr="00176282">
        <w:rPr>
          <w:color w:val="000000"/>
          <w:sz w:val="28"/>
          <w:szCs w:val="28"/>
        </w:rPr>
        <w:t>ол</w:t>
      </w:r>
      <w:r w:rsidRPr="00176282">
        <w:rPr>
          <w:color w:val="000000"/>
          <w:w w:val="101"/>
          <w:sz w:val="28"/>
          <w:szCs w:val="28"/>
        </w:rPr>
        <w:t>е</w:t>
      </w:r>
      <w:r w:rsidRPr="00176282">
        <w:rPr>
          <w:color w:val="000000"/>
          <w:sz w:val="28"/>
          <w:szCs w:val="28"/>
        </w:rPr>
        <w:t>в</w:t>
      </w:r>
      <w:r w:rsidRPr="00176282">
        <w:rPr>
          <w:color w:val="000000"/>
          <w:spacing w:val="-2"/>
          <w:w w:val="101"/>
          <w:sz w:val="28"/>
          <w:szCs w:val="28"/>
        </w:rPr>
        <w:t>а</w:t>
      </w:r>
      <w:r w:rsidRPr="00176282">
        <w:rPr>
          <w:color w:val="000000"/>
          <w:sz w:val="28"/>
          <w:szCs w:val="28"/>
        </w:rPr>
        <w:t>ни</w:t>
      </w:r>
      <w:r w:rsidRPr="00176282">
        <w:rPr>
          <w:color w:val="000000"/>
          <w:w w:val="101"/>
          <w:sz w:val="28"/>
          <w:szCs w:val="28"/>
        </w:rPr>
        <w:t>я</w:t>
      </w:r>
      <w:r w:rsidRPr="00176282">
        <w:rPr>
          <w:color w:val="000000"/>
          <w:sz w:val="28"/>
          <w:szCs w:val="28"/>
        </w:rPr>
        <w:t>,</w:t>
      </w:r>
      <w:r w:rsidRPr="00176282">
        <w:rPr>
          <w:color w:val="000000"/>
          <w:spacing w:val="56"/>
          <w:sz w:val="28"/>
          <w:szCs w:val="28"/>
        </w:rPr>
        <w:t xml:space="preserve"> </w:t>
      </w:r>
      <w:r w:rsidRPr="00176282">
        <w:rPr>
          <w:color w:val="000000"/>
          <w:w w:val="101"/>
          <w:sz w:val="28"/>
          <w:szCs w:val="28"/>
        </w:rPr>
        <w:t>с</w:t>
      </w:r>
      <w:r w:rsidRPr="00176282">
        <w:rPr>
          <w:color w:val="000000"/>
          <w:sz w:val="28"/>
          <w:szCs w:val="28"/>
        </w:rPr>
        <w:t>в</w:t>
      </w:r>
      <w:r w:rsidRPr="00176282">
        <w:rPr>
          <w:color w:val="000000"/>
          <w:w w:val="101"/>
          <w:sz w:val="28"/>
          <w:szCs w:val="28"/>
        </w:rPr>
        <w:t>я</w:t>
      </w:r>
      <w:r w:rsidRPr="00176282">
        <w:rPr>
          <w:color w:val="000000"/>
          <w:sz w:val="28"/>
          <w:szCs w:val="28"/>
        </w:rPr>
        <w:t>з</w:t>
      </w:r>
      <w:r w:rsidRPr="00176282">
        <w:rPr>
          <w:color w:val="000000"/>
          <w:spacing w:val="-2"/>
          <w:w w:val="101"/>
          <w:sz w:val="28"/>
          <w:szCs w:val="28"/>
        </w:rPr>
        <w:t>а</w:t>
      </w:r>
      <w:r w:rsidRPr="00176282">
        <w:rPr>
          <w:color w:val="000000"/>
          <w:sz w:val="28"/>
          <w:szCs w:val="28"/>
        </w:rPr>
        <w:t>нно</w:t>
      </w:r>
      <w:r w:rsidRPr="00176282">
        <w:rPr>
          <w:color w:val="000000"/>
          <w:spacing w:val="-1"/>
          <w:sz w:val="28"/>
          <w:szCs w:val="28"/>
        </w:rPr>
        <w:t>г</w:t>
      </w:r>
      <w:r w:rsidRPr="00176282">
        <w:rPr>
          <w:color w:val="000000"/>
          <w:sz w:val="28"/>
          <w:szCs w:val="28"/>
        </w:rPr>
        <w:t>о</w:t>
      </w:r>
      <w:r w:rsidRPr="00176282">
        <w:rPr>
          <w:color w:val="000000"/>
          <w:spacing w:val="60"/>
          <w:sz w:val="28"/>
          <w:szCs w:val="28"/>
        </w:rPr>
        <w:t xml:space="preserve"> </w:t>
      </w:r>
      <w:r w:rsidRPr="00176282">
        <w:rPr>
          <w:color w:val="000000"/>
          <w:w w:val="101"/>
          <w:sz w:val="28"/>
          <w:szCs w:val="28"/>
        </w:rPr>
        <w:t>с</w:t>
      </w:r>
      <w:r w:rsidRPr="00176282">
        <w:rPr>
          <w:color w:val="000000"/>
          <w:sz w:val="28"/>
          <w:szCs w:val="28"/>
        </w:rPr>
        <w:t xml:space="preserve"> прохож</w:t>
      </w:r>
      <w:r w:rsidRPr="00176282">
        <w:rPr>
          <w:color w:val="000000"/>
          <w:spacing w:val="2"/>
          <w:sz w:val="28"/>
          <w:szCs w:val="28"/>
        </w:rPr>
        <w:t>д</w:t>
      </w:r>
      <w:r w:rsidRPr="00176282">
        <w:rPr>
          <w:color w:val="000000"/>
          <w:spacing w:val="-1"/>
          <w:w w:val="101"/>
          <w:sz w:val="28"/>
          <w:szCs w:val="28"/>
        </w:rPr>
        <w:t>е</w:t>
      </w:r>
      <w:r w:rsidRPr="00176282">
        <w:rPr>
          <w:color w:val="000000"/>
          <w:spacing w:val="-1"/>
          <w:sz w:val="28"/>
          <w:szCs w:val="28"/>
        </w:rPr>
        <w:t>н</w:t>
      </w:r>
      <w:r w:rsidRPr="00176282">
        <w:rPr>
          <w:color w:val="000000"/>
          <w:sz w:val="28"/>
          <w:szCs w:val="28"/>
        </w:rPr>
        <w:t>и</w:t>
      </w:r>
      <w:r w:rsidRPr="00176282">
        <w:rPr>
          <w:color w:val="000000"/>
          <w:w w:val="101"/>
          <w:sz w:val="28"/>
          <w:szCs w:val="28"/>
        </w:rPr>
        <w:t>е</w:t>
      </w:r>
      <w:r w:rsidRPr="00176282">
        <w:rPr>
          <w:color w:val="000000"/>
          <w:sz w:val="28"/>
          <w:szCs w:val="28"/>
        </w:rPr>
        <w:t>м во</w:t>
      </w:r>
      <w:r w:rsidRPr="00176282">
        <w:rPr>
          <w:color w:val="000000"/>
          <w:w w:val="101"/>
          <w:sz w:val="28"/>
          <w:szCs w:val="28"/>
        </w:rPr>
        <w:t>е</w:t>
      </w:r>
      <w:r w:rsidRPr="00176282">
        <w:rPr>
          <w:color w:val="000000"/>
          <w:spacing w:val="-2"/>
          <w:sz w:val="28"/>
          <w:szCs w:val="28"/>
        </w:rPr>
        <w:t>н</w:t>
      </w:r>
      <w:r w:rsidRPr="00176282">
        <w:rPr>
          <w:color w:val="000000"/>
          <w:sz w:val="28"/>
          <w:szCs w:val="28"/>
        </w:rPr>
        <w:t xml:space="preserve">ной </w:t>
      </w:r>
      <w:r w:rsidRPr="00176282">
        <w:rPr>
          <w:color w:val="000000"/>
          <w:w w:val="101"/>
          <w:sz w:val="28"/>
          <w:szCs w:val="28"/>
        </w:rPr>
        <w:t>с</w:t>
      </w:r>
      <w:r w:rsidRPr="00176282">
        <w:rPr>
          <w:color w:val="000000"/>
          <w:sz w:val="28"/>
          <w:szCs w:val="28"/>
        </w:rPr>
        <w:t>л</w:t>
      </w:r>
      <w:r w:rsidRPr="00176282">
        <w:rPr>
          <w:color w:val="000000"/>
          <w:spacing w:val="-3"/>
          <w:sz w:val="28"/>
          <w:szCs w:val="28"/>
        </w:rPr>
        <w:t>у</w:t>
      </w:r>
      <w:r w:rsidRPr="00176282">
        <w:rPr>
          <w:color w:val="000000"/>
          <w:sz w:val="28"/>
          <w:szCs w:val="28"/>
        </w:rPr>
        <w:t>ж</w:t>
      </w:r>
      <w:r w:rsidRPr="00176282">
        <w:rPr>
          <w:color w:val="000000"/>
          <w:spacing w:val="1"/>
          <w:sz w:val="28"/>
          <w:szCs w:val="28"/>
        </w:rPr>
        <w:t>б</w:t>
      </w:r>
      <w:r w:rsidRPr="00176282">
        <w:rPr>
          <w:color w:val="000000"/>
          <w:sz w:val="28"/>
          <w:szCs w:val="28"/>
        </w:rPr>
        <w:t>ы</w:t>
      </w:r>
      <w:r w:rsidRPr="00176282">
        <w:rPr>
          <w:color w:val="000000"/>
          <w:spacing w:val="1"/>
          <w:sz w:val="28"/>
          <w:szCs w:val="28"/>
        </w:rPr>
        <w:t xml:space="preserve"> </w:t>
      </w:r>
      <w:r w:rsidRPr="00176282">
        <w:rPr>
          <w:color w:val="000000"/>
          <w:spacing w:val="-1"/>
          <w:sz w:val="28"/>
          <w:szCs w:val="28"/>
        </w:rPr>
        <w:t>д</w:t>
      </w:r>
      <w:r w:rsidRPr="00176282">
        <w:rPr>
          <w:color w:val="000000"/>
          <w:sz w:val="28"/>
          <w:szCs w:val="28"/>
        </w:rPr>
        <w:t>о</w:t>
      </w:r>
      <w:r w:rsidRPr="00176282">
        <w:rPr>
          <w:color w:val="000000"/>
          <w:spacing w:val="-1"/>
          <w:sz w:val="28"/>
          <w:szCs w:val="28"/>
        </w:rPr>
        <w:t xml:space="preserve"> </w:t>
      </w:r>
      <w:r w:rsidRPr="00176282">
        <w:rPr>
          <w:color w:val="000000"/>
          <w:sz w:val="28"/>
          <w:szCs w:val="28"/>
        </w:rPr>
        <w:t>14</w:t>
      </w:r>
      <w:r w:rsidRPr="00176282">
        <w:rPr>
          <w:color w:val="000000"/>
          <w:spacing w:val="1"/>
          <w:sz w:val="28"/>
          <w:szCs w:val="28"/>
        </w:rPr>
        <w:t xml:space="preserve"> </w:t>
      </w:r>
      <w:r w:rsidRPr="00176282">
        <w:rPr>
          <w:color w:val="000000"/>
          <w:spacing w:val="-2"/>
          <w:sz w:val="28"/>
          <w:szCs w:val="28"/>
        </w:rPr>
        <w:t>к</w:t>
      </w:r>
      <w:r w:rsidRPr="00176282">
        <w:rPr>
          <w:color w:val="000000"/>
          <w:w w:val="101"/>
          <w:sz w:val="28"/>
          <w:szCs w:val="28"/>
        </w:rPr>
        <w:t>а</w:t>
      </w:r>
      <w:r w:rsidRPr="00176282">
        <w:rPr>
          <w:color w:val="000000"/>
          <w:sz w:val="28"/>
          <w:szCs w:val="28"/>
        </w:rPr>
        <w:t>л</w:t>
      </w:r>
      <w:r w:rsidRPr="00176282">
        <w:rPr>
          <w:color w:val="000000"/>
          <w:w w:val="101"/>
          <w:sz w:val="28"/>
          <w:szCs w:val="28"/>
        </w:rPr>
        <w:t>е</w:t>
      </w:r>
      <w:r w:rsidRPr="00176282">
        <w:rPr>
          <w:color w:val="000000"/>
          <w:sz w:val="28"/>
          <w:szCs w:val="28"/>
        </w:rPr>
        <w:t>нд</w:t>
      </w:r>
      <w:r w:rsidRPr="00176282">
        <w:rPr>
          <w:color w:val="000000"/>
          <w:w w:val="101"/>
          <w:sz w:val="28"/>
          <w:szCs w:val="28"/>
        </w:rPr>
        <w:t>а</w:t>
      </w:r>
      <w:r w:rsidRPr="00176282">
        <w:rPr>
          <w:color w:val="000000"/>
          <w:spacing w:val="-1"/>
          <w:sz w:val="28"/>
          <w:szCs w:val="28"/>
        </w:rPr>
        <w:t>р</w:t>
      </w:r>
      <w:r w:rsidRPr="00176282">
        <w:rPr>
          <w:color w:val="000000"/>
          <w:sz w:val="28"/>
          <w:szCs w:val="28"/>
        </w:rPr>
        <w:t>ных</w:t>
      </w:r>
      <w:r w:rsidRPr="00176282">
        <w:rPr>
          <w:color w:val="000000"/>
          <w:spacing w:val="-1"/>
          <w:sz w:val="28"/>
          <w:szCs w:val="28"/>
        </w:rPr>
        <w:t xml:space="preserve"> </w:t>
      </w:r>
      <w:r w:rsidRPr="00176282">
        <w:rPr>
          <w:color w:val="000000"/>
          <w:sz w:val="28"/>
          <w:szCs w:val="28"/>
        </w:rPr>
        <w:t>дн</w:t>
      </w:r>
      <w:r w:rsidRPr="00176282">
        <w:rPr>
          <w:color w:val="000000"/>
          <w:w w:val="101"/>
          <w:sz w:val="28"/>
          <w:szCs w:val="28"/>
        </w:rPr>
        <w:t>е</w:t>
      </w:r>
      <w:r w:rsidRPr="00176282">
        <w:rPr>
          <w:color w:val="000000"/>
          <w:sz w:val="28"/>
          <w:szCs w:val="28"/>
        </w:rPr>
        <w:t>й</w:t>
      </w:r>
      <w:r w:rsidRPr="00176282">
        <w:rPr>
          <w:color w:val="000000"/>
          <w:spacing w:val="1"/>
          <w:sz w:val="28"/>
          <w:szCs w:val="28"/>
        </w:rPr>
        <w:t xml:space="preserve"> </w:t>
      </w:r>
      <w:r w:rsidRPr="00176282">
        <w:rPr>
          <w:color w:val="000000"/>
          <w:sz w:val="28"/>
          <w:szCs w:val="28"/>
        </w:rPr>
        <w:t xml:space="preserve">в </w:t>
      </w:r>
      <w:r w:rsidRPr="00176282">
        <w:rPr>
          <w:color w:val="000000"/>
          <w:spacing w:val="-2"/>
          <w:sz w:val="28"/>
          <w:szCs w:val="28"/>
        </w:rPr>
        <w:t>г</w:t>
      </w:r>
      <w:r w:rsidRPr="00176282">
        <w:rPr>
          <w:color w:val="000000"/>
          <w:sz w:val="28"/>
          <w:szCs w:val="28"/>
        </w:rPr>
        <w:t>од</w:t>
      </w:r>
      <w:r w:rsidRPr="00176282">
        <w:rPr>
          <w:color w:val="000000"/>
          <w:spacing w:val="-1"/>
          <w:sz w:val="28"/>
          <w:szCs w:val="28"/>
        </w:rPr>
        <w:t>у</w:t>
      </w:r>
      <w:r w:rsidRPr="00176282">
        <w:rPr>
          <w:color w:val="000000"/>
          <w:w w:val="101"/>
          <w:sz w:val="28"/>
          <w:szCs w:val="28"/>
        </w:rPr>
        <w:t>;</w:t>
      </w:r>
    </w:p>
    <w:p w:rsidR="00B02A64" w:rsidRPr="00176282" w:rsidRDefault="00B02A64" w:rsidP="004C0881">
      <w:pPr>
        <w:widowControl w:val="0"/>
        <w:ind w:right="-20"/>
        <w:jc w:val="both"/>
        <w:rPr>
          <w:color w:val="000000"/>
          <w:w w:val="101"/>
          <w:sz w:val="28"/>
          <w:szCs w:val="28"/>
        </w:rPr>
      </w:pPr>
      <w:r w:rsidRPr="00176282">
        <w:rPr>
          <w:color w:val="000000"/>
          <w:sz w:val="28"/>
          <w:szCs w:val="28"/>
        </w:rPr>
        <w:t>- р</w:t>
      </w:r>
      <w:r w:rsidRPr="00176282">
        <w:rPr>
          <w:color w:val="000000"/>
          <w:w w:val="101"/>
          <w:sz w:val="28"/>
          <w:szCs w:val="28"/>
        </w:rPr>
        <w:t>а</w:t>
      </w:r>
      <w:r w:rsidRPr="00176282">
        <w:rPr>
          <w:color w:val="000000"/>
          <w:sz w:val="28"/>
          <w:szCs w:val="28"/>
        </w:rPr>
        <w:t>бо</w:t>
      </w:r>
      <w:r w:rsidRPr="00176282">
        <w:rPr>
          <w:color w:val="000000"/>
          <w:spacing w:val="1"/>
          <w:sz w:val="28"/>
          <w:szCs w:val="28"/>
        </w:rPr>
        <w:t>т</w:t>
      </w:r>
      <w:r w:rsidRPr="00176282">
        <w:rPr>
          <w:color w:val="000000"/>
          <w:w w:val="101"/>
          <w:sz w:val="28"/>
          <w:szCs w:val="28"/>
        </w:rPr>
        <w:t>а</w:t>
      </w:r>
      <w:r w:rsidRPr="00176282">
        <w:rPr>
          <w:color w:val="000000"/>
          <w:sz w:val="28"/>
          <w:szCs w:val="28"/>
        </w:rPr>
        <w:t>ю</w:t>
      </w:r>
      <w:r w:rsidRPr="00176282">
        <w:rPr>
          <w:color w:val="000000"/>
          <w:spacing w:val="-1"/>
          <w:sz w:val="28"/>
          <w:szCs w:val="28"/>
        </w:rPr>
        <w:t>щ</w:t>
      </w:r>
      <w:r w:rsidRPr="00176282">
        <w:rPr>
          <w:color w:val="000000"/>
          <w:sz w:val="28"/>
          <w:szCs w:val="28"/>
        </w:rPr>
        <w:t>им инв</w:t>
      </w:r>
      <w:r w:rsidRPr="00176282">
        <w:rPr>
          <w:color w:val="000000"/>
          <w:spacing w:val="-2"/>
          <w:w w:val="101"/>
          <w:sz w:val="28"/>
          <w:szCs w:val="28"/>
        </w:rPr>
        <w:t>а</w:t>
      </w:r>
      <w:r w:rsidRPr="00176282">
        <w:rPr>
          <w:color w:val="000000"/>
          <w:spacing w:val="-1"/>
          <w:sz w:val="28"/>
          <w:szCs w:val="28"/>
        </w:rPr>
        <w:t>л</w:t>
      </w:r>
      <w:r w:rsidRPr="00176282">
        <w:rPr>
          <w:color w:val="000000"/>
          <w:sz w:val="28"/>
          <w:szCs w:val="28"/>
        </w:rPr>
        <w:t>и</w:t>
      </w:r>
      <w:r w:rsidRPr="00176282">
        <w:rPr>
          <w:color w:val="000000"/>
          <w:spacing w:val="1"/>
          <w:sz w:val="28"/>
          <w:szCs w:val="28"/>
        </w:rPr>
        <w:t>д</w:t>
      </w:r>
      <w:r w:rsidRPr="00176282">
        <w:rPr>
          <w:color w:val="000000"/>
          <w:w w:val="101"/>
          <w:sz w:val="28"/>
          <w:szCs w:val="28"/>
        </w:rPr>
        <w:t>а</w:t>
      </w:r>
      <w:r w:rsidRPr="00176282">
        <w:rPr>
          <w:color w:val="000000"/>
          <w:sz w:val="28"/>
          <w:szCs w:val="28"/>
        </w:rPr>
        <w:t>м</w:t>
      </w:r>
      <w:r w:rsidRPr="00176282">
        <w:rPr>
          <w:color w:val="000000"/>
          <w:spacing w:val="-2"/>
          <w:sz w:val="28"/>
          <w:szCs w:val="28"/>
        </w:rPr>
        <w:t xml:space="preserve"> </w:t>
      </w:r>
      <w:r w:rsidRPr="00176282">
        <w:rPr>
          <w:color w:val="000000"/>
          <w:sz w:val="28"/>
          <w:szCs w:val="28"/>
        </w:rPr>
        <w:t>до</w:t>
      </w:r>
      <w:r w:rsidRPr="00176282">
        <w:rPr>
          <w:color w:val="000000"/>
          <w:spacing w:val="-1"/>
          <w:sz w:val="28"/>
          <w:szCs w:val="28"/>
        </w:rPr>
        <w:t xml:space="preserve"> </w:t>
      </w:r>
      <w:r w:rsidRPr="00176282">
        <w:rPr>
          <w:color w:val="000000"/>
          <w:spacing w:val="-2"/>
          <w:sz w:val="28"/>
          <w:szCs w:val="28"/>
        </w:rPr>
        <w:t>6</w:t>
      </w:r>
      <w:r w:rsidRPr="00176282">
        <w:rPr>
          <w:color w:val="000000"/>
          <w:sz w:val="28"/>
          <w:szCs w:val="28"/>
        </w:rPr>
        <w:t>0</w:t>
      </w:r>
      <w:r w:rsidRPr="00176282">
        <w:rPr>
          <w:color w:val="000000"/>
          <w:spacing w:val="1"/>
          <w:sz w:val="28"/>
          <w:szCs w:val="28"/>
        </w:rPr>
        <w:t xml:space="preserve"> </w:t>
      </w:r>
      <w:r w:rsidRPr="00176282">
        <w:rPr>
          <w:color w:val="000000"/>
          <w:sz w:val="28"/>
          <w:szCs w:val="28"/>
        </w:rPr>
        <w:t>к</w:t>
      </w:r>
      <w:r w:rsidRPr="00176282">
        <w:rPr>
          <w:color w:val="000000"/>
          <w:w w:val="101"/>
          <w:sz w:val="28"/>
          <w:szCs w:val="28"/>
        </w:rPr>
        <w:t>а</w:t>
      </w:r>
      <w:r w:rsidRPr="00176282">
        <w:rPr>
          <w:color w:val="000000"/>
          <w:sz w:val="28"/>
          <w:szCs w:val="28"/>
        </w:rPr>
        <w:t>л</w:t>
      </w:r>
      <w:r w:rsidRPr="00176282">
        <w:rPr>
          <w:color w:val="000000"/>
          <w:spacing w:val="-2"/>
          <w:w w:val="101"/>
          <w:sz w:val="28"/>
          <w:szCs w:val="28"/>
        </w:rPr>
        <w:t>е</w:t>
      </w:r>
      <w:r w:rsidRPr="00176282">
        <w:rPr>
          <w:color w:val="000000"/>
          <w:sz w:val="28"/>
          <w:szCs w:val="28"/>
        </w:rPr>
        <w:t>н</w:t>
      </w:r>
      <w:r w:rsidRPr="00176282">
        <w:rPr>
          <w:color w:val="000000"/>
          <w:spacing w:val="1"/>
          <w:sz w:val="28"/>
          <w:szCs w:val="28"/>
        </w:rPr>
        <w:t>д</w:t>
      </w:r>
      <w:r w:rsidRPr="00176282">
        <w:rPr>
          <w:color w:val="000000"/>
          <w:w w:val="101"/>
          <w:sz w:val="28"/>
          <w:szCs w:val="28"/>
        </w:rPr>
        <w:t>а</w:t>
      </w:r>
      <w:r w:rsidRPr="00176282">
        <w:rPr>
          <w:color w:val="000000"/>
          <w:sz w:val="28"/>
          <w:szCs w:val="28"/>
        </w:rPr>
        <w:t>р</w:t>
      </w:r>
      <w:r w:rsidRPr="00176282">
        <w:rPr>
          <w:color w:val="000000"/>
          <w:spacing w:val="-1"/>
          <w:sz w:val="28"/>
          <w:szCs w:val="28"/>
        </w:rPr>
        <w:t>н</w:t>
      </w:r>
      <w:r w:rsidRPr="00176282">
        <w:rPr>
          <w:color w:val="000000"/>
          <w:sz w:val="28"/>
          <w:szCs w:val="28"/>
        </w:rPr>
        <w:t>ых</w:t>
      </w:r>
      <w:r w:rsidRPr="00176282">
        <w:rPr>
          <w:color w:val="000000"/>
          <w:spacing w:val="-1"/>
          <w:sz w:val="28"/>
          <w:szCs w:val="28"/>
        </w:rPr>
        <w:t xml:space="preserve"> </w:t>
      </w:r>
      <w:r w:rsidRPr="00176282">
        <w:rPr>
          <w:color w:val="000000"/>
          <w:sz w:val="28"/>
          <w:szCs w:val="28"/>
        </w:rPr>
        <w:t>дн</w:t>
      </w:r>
      <w:r w:rsidRPr="00176282">
        <w:rPr>
          <w:color w:val="000000"/>
          <w:w w:val="101"/>
          <w:sz w:val="28"/>
          <w:szCs w:val="28"/>
        </w:rPr>
        <w:t>е</w:t>
      </w:r>
      <w:r w:rsidRPr="00176282">
        <w:rPr>
          <w:color w:val="000000"/>
          <w:sz w:val="28"/>
          <w:szCs w:val="28"/>
        </w:rPr>
        <w:t>й</w:t>
      </w:r>
      <w:r w:rsidRPr="00176282">
        <w:rPr>
          <w:color w:val="000000"/>
          <w:spacing w:val="1"/>
          <w:sz w:val="28"/>
          <w:szCs w:val="28"/>
        </w:rPr>
        <w:t xml:space="preserve"> </w:t>
      </w:r>
      <w:r w:rsidRPr="00176282">
        <w:rPr>
          <w:color w:val="000000"/>
          <w:sz w:val="28"/>
          <w:szCs w:val="28"/>
        </w:rPr>
        <w:t xml:space="preserve">в </w:t>
      </w:r>
      <w:r w:rsidRPr="00176282">
        <w:rPr>
          <w:color w:val="000000"/>
          <w:spacing w:val="-2"/>
          <w:sz w:val="28"/>
          <w:szCs w:val="28"/>
        </w:rPr>
        <w:t>г</w:t>
      </w:r>
      <w:r w:rsidRPr="00176282">
        <w:rPr>
          <w:color w:val="000000"/>
          <w:sz w:val="28"/>
          <w:szCs w:val="28"/>
        </w:rPr>
        <w:t>од</w:t>
      </w:r>
      <w:r w:rsidRPr="00176282">
        <w:rPr>
          <w:color w:val="000000"/>
          <w:spacing w:val="-1"/>
          <w:sz w:val="28"/>
          <w:szCs w:val="28"/>
        </w:rPr>
        <w:t>у</w:t>
      </w:r>
      <w:r w:rsidRPr="00176282">
        <w:rPr>
          <w:color w:val="000000"/>
          <w:w w:val="101"/>
          <w:sz w:val="28"/>
          <w:szCs w:val="28"/>
        </w:rPr>
        <w:t>;</w:t>
      </w:r>
    </w:p>
    <w:p w:rsidR="00B02A64" w:rsidRPr="00176282" w:rsidRDefault="00B02A64" w:rsidP="004C0881">
      <w:pPr>
        <w:widowControl w:val="0"/>
        <w:ind w:left="1" w:right="-63"/>
        <w:jc w:val="both"/>
        <w:rPr>
          <w:color w:val="000000"/>
          <w:sz w:val="28"/>
          <w:szCs w:val="28"/>
        </w:rPr>
      </w:pPr>
      <w:r w:rsidRPr="00176282">
        <w:rPr>
          <w:color w:val="000000"/>
          <w:sz w:val="28"/>
          <w:szCs w:val="28"/>
        </w:rPr>
        <w:t>-</w:t>
      </w:r>
      <w:r w:rsidRPr="00176282">
        <w:rPr>
          <w:color w:val="000000"/>
          <w:spacing w:val="19"/>
          <w:sz w:val="28"/>
          <w:szCs w:val="28"/>
        </w:rPr>
        <w:t xml:space="preserve"> </w:t>
      </w:r>
      <w:r w:rsidRPr="00176282">
        <w:rPr>
          <w:color w:val="000000"/>
          <w:sz w:val="28"/>
          <w:szCs w:val="28"/>
        </w:rPr>
        <w:t>ли</w:t>
      </w:r>
      <w:r w:rsidRPr="00176282">
        <w:rPr>
          <w:color w:val="000000"/>
          <w:spacing w:val="1"/>
          <w:sz w:val="28"/>
          <w:szCs w:val="28"/>
        </w:rPr>
        <w:t>ц</w:t>
      </w:r>
      <w:r w:rsidRPr="00176282">
        <w:rPr>
          <w:color w:val="000000"/>
          <w:w w:val="101"/>
          <w:sz w:val="28"/>
          <w:szCs w:val="28"/>
        </w:rPr>
        <w:t>а</w:t>
      </w:r>
      <w:r w:rsidRPr="00176282">
        <w:rPr>
          <w:color w:val="000000"/>
          <w:sz w:val="28"/>
          <w:szCs w:val="28"/>
        </w:rPr>
        <w:t>м,</w:t>
      </w:r>
      <w:r w:rsidRPr="00176282">
        <w:rPr>
          <w:color w:val="000000"/>
          <w:spacing w:val="15"/>
          <w:sz w:val="28"/>
          <w:szCs w:val="28"/>
        </w:rPr>
        <w:t xml:space="preserve"> </w:t>
      </w:r>
      <w:r w:rsidRPr="00176282">
        <w:rPr>
          <w:color w:val="000000"/>
          <w:spacing w:val="1"/>
          <w:sz w:val="28"/>
          <w:szCs w:val="28"/>
        </w:rPr>
        <w:t>о</w:t>
      </w:r>
      <w:r w:rsidRPr="00176282">
        <w:rPr>
          <w:color w:val="000000"/>
          <w:w w:val="101"/>
          <w:sz w:val="28"/>
          <w:szCs w:val="28"/>
        </w:rPr>
        <w:t>с</w:t>
      </w:r>
      <w:r w:rsidRPr="00176282">
        <w:rPr>
          <w:color w:val="000000"/>
          <w:spacing w:val="-2"/>
          <w:sz w:val="28"/>
          <w:szCs w:val="28"/>
        </w:rPr>
        <w:t>у</w:t>
      </w:r>
      <w:r w:rsidRPr="00176282">
        <w:rPr>
          <w:color w:val="000000"/>
          <w:sz w:val="28"/>
          <w:szCs w:val="28"/>
        </w:rPr>
        <w:t>щ</w:t>
      </w:r>
      <w:r w:rsidRPr="00176282">
        <w:rPr>
          <w:color w:val="000000"/>
          <w:w w:val="101"/>
          <w:sz w:val="28"/>
          <w:szCs w:val="28"/>
        </w:rPr>
        <w:t>ес</w:t>
      </w:r>
      <w:r w:rsidRPr="00176282">
        <w:rPr>
          <w:color w:val="000000"/>
          <w:sz w:val="28"/>
          <w:szCs w:val="28"/>
        </w:rPr>
        <w:t>тв</w:t>
      </w:r>
      <w:r w:rsidRPr="00176282">
        <w:rPr>
          <w:color w:val="000000"/>
          <w:spacing w:val="-1"/>
          <w:sz w:val="28"/>
          <w:szCs w:val="28"/>
        </w:rPr>
        <w:t>л</w:t>
      </w:r>
      <w:r w:rsidRPr="00176282">
        <w:rPr>
          <w:color w:val="000000"/>
          <w:w w:val="101"/>
          <w:sz w:val="28"/>
          <w:szCs w:val="28"/>
        </w:rPr>
        <w:t>я</w:t>
      </w:r>
      <w:r w:rsidRPr="00176282">
        <w:rPr>
          <w:color w:val="000000"/>
          <w:sz w:val="28"/>
          <w:szCs w:val="28"/>
        </w:rPr>
        <w:t>ющим</w:t>
      </w:r>
      <w:r w:rsidRPr="00176282">
        <w:rPr>
          <w:color w:val="000000"/>
          <w:spacing w:val="19"/>
          <w:sz w:val="28"/>
          <w:szCs w:val="28"/>
        </w:rPr>
        <w:t xml:space="preserve"> </w:t>
      </w:r>
      <w:r w:rsidRPr="00176282">
        <w:rPr>
          <w:color w:val="000000"/>
          <w:spacing w:val="-2"/>
          <w:sz w:val="28"/>
          <w:szCs w:val="28"/>
        </w:rPr>
        <w:t>у</w:t>
      </w:r>
      <w:r w:rsidRPr="00176282">
        <w:rPr>
          <w:color w:val="000000"/>
          <w:sz w:val="28"/>
          <w:szCs w:val="28"/>
        </w:rPr>
        <w:t>ход</w:t>
      </w:r>
      <w:r w:rsidRPr="00176282">
        <w:rPr>
          <w:color w:val="000000"/>
          <w:spacing w:val="19"/>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pacing w:val="15"/>
          <w:sz w:val="28"/>
          <w:szCs w:val="28"/>
        </w:rPr>
        <w:t xml:space="preserve"> </w:t>
      </w:r>
      <w:r w:rsidRPr="00176282">
        <w:rPr>
          <w:color w:val="000000"/>
          <w:sz w:val="28"/>
          <w:szCs w:val="28"/>
        </w:rPr>
        <w:t>д</w:t>
      </w:r>
      <w:r w:rsidRPr="00176282">
        <w:rPr>
          <w:color w:val="000000"/>
          <w:w w:val="101"/>
          <w:sz w:val="28"/>
          <w:szCs w:val="28"/>
        </w:rPr>
        <w:t>е</w:t>
      </w:r>
      <w:r w:rsidRPr="00176282">
        <w:rPr>
          <w:color w:val="000000"/>
          <w:spacing w:val="-1"/>
          <w:sz w:val="28"/>
          <w:szCs w:val="28"/>
        </w:rPr>
        <w:t>т</w:t>
      </w:r>
      <w:r w:rsidRPr="00176282">
        <w:rPr>
          <w:color w:val="000000"/>
          <w:sz w:val="28"/>
          <w:szCs w:val="28"/>
        </w:rPr>
        <w:t>ьми,</w:t>
      </w:r>
      <w:r w:rsidRPr="00176282">
        <w:rPr>
          <w:color w:val="000000"/>
          <w:spacing w:val="19"/>
          <w:sz w:val="28"/>
          <w:szCs w:val="28"/>
        </w:rPr>
        <w:t xml:space="preserve"> </w:t>
      </w:r>
      <w:r w:rsidRPr="00176282">
        <w:rPr>
          <w:color w:val="000000"/>
          <w:sz w:val="28"/>
          <w:szCs w:val="28"/>
        </w:rPr>
        <w:t>в</w:t>
      </w:r>
      <w:r w:rsidRPr="00176282">
        <w:rPr>
          <w:color w:val="000000"/>
          <w:spacing w:val="18"/>
          <w:sz w:val="28"/>
          <w:szCs w:val="28"/>
        </w:rPr>
        <w:t xml:space="preserve"> </w:t>
      </w:r>
      <w:r w:rsidRPr="00176282">
        <w:rPr>
          <w:color w:val="000000"/>
          <w:w w:val="101"/>
          <w:sz w:val="28"/>
          <w:szCs w:val="28"/>
        </w:rPr>
        <w:t>с</w:t>
      </w:r>
      <w:r w:rsidRPr="00176282">
        <w:rPr>
          <w:color w:val="000000"/>
          <w:spacing w:val="1"/>
          <w:sz w:val="28"/>
          <w:szCs w:val="28"/>
        </w:rPr>
        <w:t>оо</w:t>
      </w:r>
      <w:r w:rsidRPr="00176282">
        <w:rPr>
          <w:color w:val="000000"/>
          <w:sz w:val="28"/>
          <w:szCs w:val="28"/>
        </w:rPr>
        <w:t>т</w:t>
      </w:r>
      <w:r w:rsidRPr="00176282">
        <w:rPr>
          <w:color w:val="000000"/>
          <w:spacing w:val="-2"/>
          <w:sz w:val="28"/>
          <w:szCs w:val="28"/>
        </w:rPr>
        <w:t>в</w:t>
      </w:r>
      <w:r w:rsidRPr="00176282">
        <w:rPr>
          <w:color w:val="000000"/>
          <w:w w:val="101"/>
          <w:sz w:val="28"/>
          <w:szCs w:val="28"/>
        </w:rPr>
        <w:t>е</w:t>
      </w:r>
      <w:r w:rsidRPr="00176282">
        <w:rPr>
          <w:color w:val="000000"/>
          <w:sz w:val="28"/>
          <w:szCs w:val="28"/>
        </w:rPr>
        <w:t>т</w:t>
      </w:r>
      <w:r w:rsidRPr="00176282">
        <w:rPr>
          <w:color w:val="000000"/>
          <w:w w:val="101"/>
          <w:sz w:val="28"/>
          <w:szCs w:val="28"/>
        </w:rPr>
        <w:t>с</w:t>
      </w:r>
      <w:r w:rsidRPr="00176282">
        <w:rPr>
          <w:color w:val="000000"/>
          <w:sz w:val="28"/>
          <w:szCs w:val="28"/>
        </w:rPr>
        <w:t>т</w:t>
      </w:r>
      <w:r w:rsidRPr="00176282">
        <w:rPr>
          <w:color w:val="000000"/>
          <w:spacing w:val="-1"/>
          <w:sz w:val="28"/>
          <w:szCs w:val="28"/>
        </w:rPr>
        <w:t>ви</w:t>
      </w:r>
      <w:r w:rsidRPr="00176282">
        <w:rPr>
          <w:color w:val="000000"/>
          <w:sz w:val="28"/>
          <w:szCs w:val="28"/>
        </w:rPr>
        <w:t>и</w:t>
      </w:r>
      <w:r w:rsidRPr="00176282">
        <w:rPr>
          <w:color w:val="000000"/>
          <w:spacing w:val="17"/>
          <w:sz w:val="28"/>
          <w:szCs w:val="28"/>
        </w:rPr>
        <w:t xml:space="preserve"> </w:t>
      </w:r>
      <w:r w:rsidRPr="00176282">
        <w:rPr>
          <w:color w:val="000000"/>
          <w:w w:val="101"/>
          <w:sz w:val="28"/>
          <w:szCs w:val="28"/>
        </w:rPr>
        <w:t>с</w:t>
      </w:r>
      <w:r w:rsidRPr="00176282">
        <w:rPr>
          <w:color w:val="000000"/>
          <w:sz w:val="28"/>
          <w:szCs w:val="28"/>
        </w:rPr>
        <w:t>о</w:t>
      </w:r>
      <w:r w:rsidRPr="00176282">
        <w:rPr>
          <w:color w:val="000000"/>
          <w:spacing w:val="20"/>
          <w:sz w:val="28"/>
          <w:szCs w:val="28"/>
        </w:rPr>
        <w:t xml:space="preserve"> </w:t>
      </w:r>
      <w:r w:rsidRPr="00176282">
        <w:rPr>
          <w:color w:val="000000"/>
          <w:w w:val="101"/>
          <w:sz w:val="28"/>
          <w:szCs w:val="28"/>
        </w:rPr>
        <w:t>с</w:t>
      </w:r>
      <w:r w:rsidRPr="00176282">
        <w:rPr>
          <w:color w:val="000000"/>
          <w:sz w:val="28"/>
          <w:szCs w:val="28"/>
        </w:rPr>
        <w:t>т.</w:t>
      </w:r>
      <w:r w:rsidRPr="00176282">
        <w:rPr>
          <w:color w:val="000000"/>
          <w:spacing w:val="17"/>
          <w:sz w:val="28"/>
          <w:szCs w:val="28"/>
        </w:rPr>
        <w:t xml:space="preserve"> </w:t>
      </w:r>
      <w:r w:rsidRPr="00176282">
        <w:rPr>
          <w:color w:val="000000"/>
          <w:sz w:val="28"/>
          <w:szCs w:val="28"/>
        </w:rPr>
        <w:t>263</w:t>
      </w:r>
      <w:r w:rsidRPr="00176282">
        <w:rPr>
          <w:color w:val="000000"/>
          <w:spacing w:val="19"/>
          <w:sz w:val="28"/>
          <w:szCs w:val="28"/>
        </w:rPr>
        <w:t xml:space="preserve"> </w:t>
      </w:r>
      <w:r w:rsidRPr="00176282">
        <w:rPr>
          <w:color w:val="000000"/>
          <w:sz w:val="28"/>
          <w:szCs w:val="28"/>
        </w:rPr>
        <w:t>ТК РФ до</w:t>
      </w:r>
      <w:r w:rsidRPr="00176282">
        <w:rPr>
          <w:color w:val="000000"/>
          <w:spacing w:val="-1"/>
          <w:sz w:val="28"/>
          <w:szCs w:val="28"/>
        </w:rPr>
        <w:t xml:space="preserve"> </w:t>
      </w:r>
      <w:r w:rsidRPr="00176282">
        <w:rPr>
          <w:color w:val="000000"/>
          <w:sz w:val="28"/>
          <w:szCs w:val="28"/>
        </w:rPr>
        <w:t>14</w:t>
      </w:r>
      <w:r w:rsidRPr="00176282">
        <w:rPr>
          <w:color w:val="000000"/>
          <w:spacing w:val="2"/>
          <w:sz w:val="28"/>
          <w:szCs w:val="28"/>
        </w:rPr>
        <w:t xml:space="preserve"> </w:t>
      </w:r>
      <w:r w:rsidRPr="00176282">
        <w:rPr>
          <w:color w:val="000000"/>
          <w:spacing w:val="-1"/>
          <w:sz w:val="28"/>
          <w:szCs w:val="28"/>
        </w:rPr>
        <w:t>к</w:t>
      </w:r>
      <w:r w:rsidRPr="00176282">
        <w:rPr>
          <w:color w:val="000000"/>
          <w:w w:val="101"/>
          <w:sz w:val="28"/>
          <w:szCs w:val="28"/>
        </w:rPr>
        <w:t>а</w:t>
      </w:r>
      <w:r w:rsidRPr="00176282">
        <w:rPr>
          <w:color w:val="000000"/>
          <w:sz w:val="28"/>
          <w:szCs w:val="28"/>
        </w:rPr>
        <w:t>л</w:t>
      </w:r>
      <w:r w:rsidRPr="00176282">
        <w:rPr>
          <w:color w:val="000000"/>
          <w:w w:val="101"/>
          <w:sz w:val="28"/>
          <w:szCs w:val="28"/>
        </w:rPr>
        <w:t>е</w:t>
      </w:r>
      <w:r w:rsidRPr="00176282">
        <w:rPr>
          <w:color w:val="000000"/>
          <w:spacing w:val="-2"/>
          <w:sz w:val="28"/>
          <w:szCs w:val="28"/>
        </w:rPr>
        <w:t>н</w:t>
      </w:r>
      <w:r w:rsidRPr="00176282">
        <w:rPr>
          <w:color w:val="000000"/>
          <w:sz w:val="28"/>
          <w:szCs w:val="28"/>
        </w:rPr>
        <w:t>д</w:t>
      </w:r>
      <w:r w:rsidRPr="00176282">
        <w:rPr>
          <w:color w:val="000000"/>
          <w:spacing w:val="-1"/>
          <w:w w:val="101"/>
          <w:sz w:val="28"/>
          <w:szCs w:val="28"/>
        </w:rPr>
        <w:t>а</w:t>
      </w:r>
      <w:r w:rsidRPr="00176282">
        <w:rPr>
          <w:color w:val="000000"/>
          <w:sz w:val="28"/>
          <w:szCs w:val="28"/>
        </w:rPr>
        <w:t>рных</w:t>
      </w:r>
      <w:r w:rsidRPr="00176282">
        <w:rPr>
          <w:color w:val="000000"/>
          <w:spacing w:val="-1"/>
          <w:sz w:val="28"/>
          <w:szCs w:val="28"/>
        </w:rPr>
        <w:t xml:space="preserve"> </w:t>
      </w:r>
      <w:r w:rsidRPr="00176282">
        <w:rPr>
          <w:color w:val="000000"/>
          <w:sz w:val="28"/>
          <w:szCs w:val="28"/>
        </w:rPr>
        <w:t>дн</w:t>
      </w:r>
      <w:r w:rsidRPr="00176282">
        <w:rPr>
          <w:color w:val="000000"/>
          <w:w w:val="101"/>
          <w:sz w:val="28"/>
          <w:szCs w:val="28"/>
        </w:rPr>
        <w:t>е</w:t>
      </w:r>
      <w:r w:rsidRPr="00176282">
        <w:rPr>
          <w:color w:val="000000"/>
          <w:spacing w:val="3"/>
          <w:sz w:val="28"/>
          <w:szCs w:val="28"/>
        </w:rPr>
        <w:t>й</w:t>
      </w:r>
      <w:r w:rsidRPr="00176282">
        <w:rPr>
          <w:color w:val="000000"/>
          <w:sz w:val="28"/>
          <w:szCs w:val="28"/>
        </w:rPr>
        <w:t>.</w:t>
      </w:r>
    </w:p>
    <w:p w:rsidR="00B02A64" w:rsidRPr="00176282" w:rsidRDefault="00B02A64" w:rsidP="004C0881">
      <w:pPr>
        <w:widowControl w:val="0"/>
        <w:ind w:left="1" w:right="-14" w:firstLine="539"/>
        <w:jc w:val="both"/>
        <w:rPr>
          <w:color w:val="000000"/>
          <w:sz w:val="28"/>
          <w:szCs w:val="28"/>
        </w:rPr>
      </w:pPr>
      <w:r w:rsidRPr="00176282">
        <w:rPr>
          <w:color w:val="000000"/>
          <w:spacing w:val="-1"/>
          <w:sz w:val="28"/>
          <w:szCs w:val="28"/>
        </w:rPr>
        <w:t>П</w:t>
      </w:r>
      <w:r w:rsidRPr="00176282">
        <w:rPr>
          <w:color w:val="000000"/>
          <w:sz w:val="28"/>
          <w:szCs w:val="28"/>
        </w:rPr>
        <w:t>о</w:t>
      </w:r>
      <w:r w:rsidRPr="00176282">
        <w:rPr>
          <w:color w:val="000000"/>
          <w:spacing w:val="125"/>
          <w:sz w:val="28"/>
          <w:szCs w:val="28"/>
        </w:rPr>
        <w:t xml:space="preserve"> </w:t>
      </w:r>
      <w:r w:rsidRPr="00176282">
        <w:rPr>
          <w:color w:val="000000"/>
          <w:w w:val="101"/>
          <w:sz w:val="28"/>
          <w:szCs w:val="28"/>
        </w:rPr>
        <w:t>с</w:t>
      </w:r>
      <w:r w:rsidRPr="00176282">
        <w:rPr>
          <w:color w:val="000000"/>
          <w:spacing w:val="1"/>
          <w:sz w:val="28"/>
          <w:szCs w:val="28"/>
        </w:rPr>
        <w:t>о</w:t>
      </w:r>
      <w:r w:rsidRPr="00176282">
        <w:rPr>
          <w:color w:val="000000"/>
          <w:sz w:val="28"/>
          <w:szCs w:val="28"/>
        </w:rPr>
        <w:t>гл</w:t>
      </w:r>
      <w:r w:rsidRPr="00176282">
        <w:rPr>
          <w:color w:val="000000"/>
          <w:w w:val="101"/>
          <w:sz w:val="28"/>
          <w:szCs w:val="28"/>
        </w:rPr>
        <w:t>а</w:t>
      </w:r>
      <w:r w:rsidRPr="00176282">
        <w:rPr>
          <w:color w:val="000000"/>
          <w:spacing w:val="-1"/>
          <w:sz w:val="28"/>
          <w:szCs w:val="28"/>
        </w:rPr>
        <w:t>ш</w:t>
      </w:r>
      <w:r w:rsidRPr="00176282">
        <w:rPr>
          <w:color w:val="000000"/>
          <w:w w:val="101"/>
          <w:sz w:val="28"/>
          <w:szCs w:val="28"/>
        </w:rPr>
        <w:t>е</w:t>
      </w:r>
      <w:r w:rsidRPr="00176282">
        <w:rPr>
          <w:color w:val="000000"/>
          <w:spacing w:val="-1"/>
          <w:sz w:val="28"/>
          <w:szCs w:val="28"/>
        </w:rPr>
        <w:t>н</w:t>
      </w:r>
      <w:r w:rsidRPr="00176282">
        <w:rPr>
          <w:color w:val="000000"/>
          <w:sz w:val="28"/>
          <w:szCs w:val="28"/>
        </w:rPr>
        <w:t>ию</w:t>
      </w:r>
      <w:r w:rsidRPr="00176282">
        <w:rPr>
          <w:color w:val="000000"/>
          <w:spacing w:val="123"/>
          <w:sz w:val="28"/>
          <w:szCs w:val="28"/>
        </w:rPr>
        <w:t xml:space="preserve"> </w:t>
      </w:r>
      <w:r w:rsidRPr="00176282">
        <w:rPr>
          <w:color w:val="000000"/>
          <w:spacing w:val="-1"/>
          <w:sz w:val="28"/>
          <w:szCs w:val="28"/>
        </w:rPr>
        <w:t>м</w:t>
      </w:r>
      <w:r w:rsidRPr="00176282">
        <w:rPr>
          <w:color w:val="000000"/>
          <w:w w:val="101"/>
          <w:sz w:val="28"/>
          <w:szCs w:val="28"/>
        </w:rPr>
        <w:t>е</w:t>
      </w:r>
      <w:r w:rsidRPr="00176282">
        <w:rPr>
          <w:color w:val="000000"/>
          <w:sz w:val="28"/>
          <w:szCs w:val="28"/>
        </w:rPr>
        <w:t>ж</w:t>
      </w:r>
      <w:r w:rsidRPr="00176282">
        <w:rPr>
          <w:color w:val="000000"/>
          <w:spacing w:val="1"/>
          <w:sz w:val="28"/>
          <w:szCs w:val="28"/>
        </w:rPr>
        <w:t>д</w:t>
      </w:r>
      <w:r w:rsidRPr="00176282">
        <w:rPr>
          <w:color w:val="000000"/>
          <w:sz w:val="28"/>
          <w:szCs w:val="28"/>
        </w:rPr>
        <w:t>у</w:t>
      </w:r>
      <w:r w:rsidRPr="00176282">
        <w:rPr>
          <w:color w:val="000000"/>
          <w:spacing w:val="120"/>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ботником</w:t>
      </w:r>
      <w:r w:rsidRPr="00176282">
        <w:rPr>
          <w:color w:val="000000"/>
          <w:spacing w:val="122"/>
          <w:sz w:val="28"/>
          <w:szCs w:val="28"/>
        </w:rPr>
        <w:t xml:space="preserve"> </w:t>
      </w:r>
      <w:r w:rsidRPr="00176282">
        <w:rPr>
          <w:color w:val="000000"/>
          <w:sz w:val="28"/>
          <w:szCs w:val="28"/>
        </w:rPr>
        <w:t>и</w:t>
      </w:r>
      <w:r w:rsidRPr="00176282">
        <w:rPr>
          <w:color w:val="000000"/>
          <w:spacing w:val="125"/>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отод</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pacing w:val="-1"/>
          <w:sz w:val="28"/>
          <w:szCs w:val="28"/>
        </w:rPr>
        <w:t>л</w:t>
      </w:r>
      <w:r w:rsidRPr="00176282">
        <w:rPr>
          <w:color w:val="000000"/>
          <w:w w:val="101"/>
          <w:sz w:val="28"/>
          <w:szCs w:val="28"/>
        </w:rPr>
        <w:t>е</w:t>
      </w:r>
      <w:r w:rsidRPr="00176282">
        <w:rPr>
          <w:color w:val="000000"/>
          <w:sz w:val="28"/>
          <w:szCs w:val="28"/>
        </w:rPr>
        <w:t>м</w:t>
      </w:r>
      <w:r w:rsidRPr="00176282">
        <w:rPr>
          <w:color w:val="000000"/>
          <w:spacing w:val="121"/>
          <w:sz w:val="28"/>
          <w:szCs w:val="28"/>
        </w:rPr>
        <w:t xml:space="preserve"> </w:t>
      </w:r>
      <w:r w:rsidRPr="00176282">
        <w:rPr>
          <w:color w:val="000000"/>
          <w:sz w:val="28"/>
          <w:szCs w:val="28"/>
        </w:rPr>
        <w:t>по</w:t>
      </w:r>
      <w:r w:rsidRPr="00176282">
        <w:rPr>
          <w:color w:val="000000"/>
          <w:spacing w:val="125"/>
          <w:sz w:val="28"/>
          <w:szCs w:val="28"/>
        </w:rPr>
        <w:t xml:space="preserve"> </w:t>
      </w:r>
      <w:r w:rsidRPr="00176282">
        <w:rPr>
          <w:color w:val="000000"/>
          <w:w w:val="101"/>
          <w:sz w:val="28"/>
          <w:szCs w:val="28"/>
        </w:rPr>
        <w:t>се</w:t>
      </w:r>
      <w:r w:rsidRPr="00176282">
        <w:rPr>
          <w:color w:val="000000"/>
          <w:sz w:val="28"/>
          <w:szCs w:val="28"/>
        </w:rPr>
        <w:t>м</w:t>
      </w:r>
      <w:r w:rsidRPr="00176282">
        <w:rPr>
          <w:color w:val="000000"/>
          <w:spacing w:val="-1"/>
          <w:w w:val="101"/>
          <w:sz w:val="28"/>
          <w:szCs w:val="28"/>
        </w:rPr>
        <w:t>е</w:t>
      </w:r>
      <w:r w:rsidRPr="00176282">
        <w:rPr>
          <w:color w:val="000000"/>
          <w:sz w:val="28"/>
          <w:szCs w:val="28"/>
        </w:rPr>
        <w:t>йным об</w:t>
      </w:r>
      <w:r w:rsidRPr="00176282">
        <w:rPr>
          <w:color w:val="000000"/>
          <w:w w:val="101"/>
          <w:sz w:val="28"/>
          <w:szCs w:val="28"/>
        </w:rPr>
        <w:t>с</w:t>
      </w:r>
      <w:r w:rsidRPr="00176282">
        <w:rPr>
          <w:color w:val="000000"/>
          <w:sz w:val="28"/>
          <w:szCs w:val="28"/>
        </w:rPr>
        <w:t>т</w:t>
      </w:r>
      <w:r w:rsidRPr="00176282">
        <w:rPr>
          <w:color w:val="000000"/>
          <w:spacing w:val="-1"/>
          <w:sz w:val="28"/>
          <w:szCs w:val="28"/>
        </w:rPr>
        <w:t>о</w:t>
      </w:r>
      <w:r w:rsidRPr="00176282">
        <w:rPr>
          <w:color w:val="000000"/>
          <w:w w:val="101"/>
          <w:sz w:val="28"/>
          <w:szCs w:val="28"/>
        </w:rPr>
        <w:t>я</w:t>
      </w:r>
      <w:r w:rsidRPr="00176282">
        <w:rPr>
          <w:color w:val="000000"/>
          <w:sz w:val="28"/>
          <w:szCs w:val="28"/>
        </w:rPr>
        <w:t>т</w:t>
      </w:r>
      <w:r w:rsidRPr="00176282">
        <w:rPr>
          <w:color w:val="000000"/>
          <w:w w:val="101"/>
          <w:sz w:val="28"/>
          <w:szCs w:val="28"/>
        </w:rPr>
        <w:t>е</w:t>
      </w:r>
      <w:r w:rsidRPr="00176282">
        <w:rPr>
          <w:color w:val="000000"/>
          <w:sz w:val="28"/>
          <w:szCs w:val="28"/>
        </w:rPr>
        <w:t>л</w:t>
      </w:r>
      <w:r w:rsidRPr="00176282">
        <w:rPr>
          <w:color w:val="000000"/>
          <w:spacing w:val="-1"/>
          <w:sz w:val="28"/>
          <w:szCs w:val="28"/>
        </w:rPr>
        <w:t>ь</w:t>
      </w:r>
      <w:r w:rsidRPr="00176282">
        <w:rPr>
          <w:color w:val="000000"/>
          <w:w w:val="101"/>
          <w:sz w:val="28"/>
          <w:szCs w:val="28"/>
        </w:rPr>
        <w:t>с</w:t>
      </w:r>
      <w:r w:rsidRPr="00176282">
        <w:rPr>
          <w:color w:val="000000"/>
          <w:sz w:val="28"/>
          <w:szCs w:val="28"/>
        </w:rPr>
        <w:t>тв</w:t>
      </w:r>
      <w:r w:rsidRPr="00176282">
        <w:rPr>
          <w:color w:val="000000"/>
          <w:w w:val="101"/>
          <w:sz w:val="28"/>
          <w:szCs w:val="28"/>
        </w:rPr>
        <w:t>а</w:t>
      </w:r>
      <w:r w:rsidRPr="00176282">
        <w:rPr>
          <w:color w:val="000000"/>
          <w:sz w:val="28"/>
          <w:szCs w:val="28"/>
        </w:rPr>
        <w:t>м</w:t>
      </w:r>
      <w:r w:rsidRPr="00176282">
        <w:rPr>
          <w:color w:val="000000"/>
          <w:spacing w:val="178"/>
          <w:sz w:val="28"/>
          <w:szCs w:val="28"/>
        </w:rPr>
        <w:t xml:space="preserve"> </w:t>
      </w:r>
      <w:r w:rsidRPr="00176282">
        <w:rPr>
          <w:color w:val="000000"/>
          <w:sz w:val="28"/>
          <w:szCs w:val="28"/>
        </w:rPr>
        <w:t>и</w:t>
      </w:r>
      <w:r w:rsidRPr="00176282">
        <w:rPr>
          <w:color w:val="000000"/>
          <w:spacing w:val="178"/>
          <w:sz w:val="28"/>
          <w:szCs w:val="28"/>
        </w:rPr>
        <w:t xml:space="preserve"> </w:t>
      </w:r>
      <w:r w:rsidRPr="00176282">
        <w:rPr>
          <w:color w:val="000000"/>
          <w:spacing w:val="1"/>
          <w:sz w:val="28"/>
          <w:szCs w:val="28"/>
        </w:rPr>
        <w:t>др</w:t>
      </w:r>
      <w:r w:rsidRPr="00176282">
        <w:rPr>
          <w:color w:val="000000"/>
          <w:spacing w:val="-1"/>
          <w:sz w:val="28"/>
          <w:szCs w:val="28"/>
        </w:rPr>
        <w:t>у</w:t>
      </w:r>
      <w:r w:rsidRPr="00176282">
        <w:rPr>
          <w:color w:val="000000"/>
          <w:sz w:val="28"/>
          <w:szCs w:val="28"/>
        </w:rPr>
        <w:t>гим</w:t>
      </w:r>
      <w:r w:rsidRPr="00176282">
        <w:rPr>
          <w:color w:val="000000"/>
          <w:spacing w:val="179"/>
          <w:sz w:val="28"/>
          <w:szCs w:val="28"/>
        </w:rPr>
        <w:t xml:space="preserve"> </w:t>
      </w:r>
      <w:r w:rsidRPr="00176282">
        <w:rPr>
          <w:color w:val="000000"/>
          <w:spacing w:val="-1"/>
          <w:sz w:val="28"/>
          <w:szCs w:val="28"/>
        </w:rPr>
        <w:t>у</w:t>
      </w:r>
      <w:r w:rsidRPr="00176282">
        <w:rPr>
          <w:color w:val="000000"/>
          <w:sz w:val="28"/>
          <w:szCs w:val="28"/>
        </w:rPr>
        <w:t>в</w:t>
      </w:r>
      <w:r w:rsidRPr="00176282">
        <w:rPr>
          <w:color w:val="000000"/>
          <w:w w:val="101"/>
          <w:sz w:val="28"/>
          <w:szCs w:val="28"/>
        </w:rPr>
        <w:t>а</w:t>
      </w:r>
      <w:r w:rsidRPr="00176282">
        <w:rPr>
          <w:color w:val="000000"/>
          <w:sz w:val="28"/>
          <w:szCs w:val="28"/>
        </w:rPr>
        <w:t>жит</w:t>
      </w:r>
      <w:r w:rsidRPr="00176282">
        <w:rPr>
          <w:color w:val="000000"/>
          <w:spacing w:val="-1"/>
          <w:w w:val="101"/>
          <w:sz w:val="28"/>
          <w:szCs w:val="28"/>
        </w:rPr>
        <w:t>е</w:t>
      </w:r>
      <w:r w:rsidRPr="00176282">
        <w:rPr>
          <w:color w:val="000000"/>
          <w:spacing w:val="-1"/>
          <w:sz w:val="28"/>
          <w:szCs w:val="28"/>
        </w:rPr>
        <w:t>л</w:t>
      </w:r>
      <w:r w:rsidRPr="00176282">
        <w:rPr>
          <w:color w:val="000000"/>
          <w:sz w:val="28"/>
          <w:szCs w:val="28"/>
        </w:rPr>
        <w:t>ьным</w:t>
      </w:r>
      <w:r w:rsidRPr="00176282">
        <w:rPr>
          <w:color w:val="000000"/>
          <w:spacing w:val="179"/>
          <w:sz w:val="28"/>
          <w:szCs w:val="28"/>
        </w:rPr>
        <w:t xml:space="preserve"> </w:t>
      </w:r>
      <w:r w:rsidRPr="00176282">
        <w:rPr>
          <w:color w:val="000000"/>
          <w:sz w:val="28"/>
          <w:szCs w:val="28"/>
        </w:rPr>
        <w:t>при</w:t>
      </w:r>
      <w:r w:rsidRPr="00176282">
        <w:rPr>
          <w:color w:val="000000"/>
          <w:spacing w:val="-1"/>
          <w:sz w:val="28"/>
          <w:szCs w:val="28"/>
        </w:rPr>
        <w:t>ч</w:t>
      </w:r>
      <w:r w:rsidRPr="00176282">
        <w:rPr>
          <w:color w:val="000000"/>
          <w:sz w:val="28"/>
          <w:szCs w:val="28"/>
        </w:rPr>
        <w:t>ин</w:t>
      </w:r>
      <w:r w:rsidRPr="00176282">
        <w:rPr>
          <w:color w:val="000000"/>
          <w:w w:val="101"/>
          <w:sz w:val="28"/>
          <w:szCs w:val="28"/>
        </w:rPr>
        <w:t>а</w:t>
      </w:r>
      <w:r w:rsidRPr="00176282">
        <w:rPr>
          <w:color w:val="000000"/>
          <w:sz w:val="28"/>
          <w:szCs w:val="28"/>
        </w:rPr>
        <w:t>м</w:t>
      </w:r>
      <w:r w:rsidRPr="00176282">
        <w:rPr>
          <w:color w:val="000000"/>
          <w:spacing w:val="177"/>
          <w:sz w:val="28"/>
          <w:szCs w:val="28"/>
        </w:rPr>
        <w:t xml:space="preserve"> </w:t>
      </w:r>
      <w:r w:rsidRPr="00176282">
        <w:rPr>
          <w:color w:val="000000"/>
          <w:spacing w:val="1"/>
          <w:sz w:val="28"/>
          <w:szCs w:val="28"/>
        </w:rPr>
        <w:t>по</w:t>
      </w:r>
      <w:r w:rsidRPr="00176282">
        <w:rPr>
          <w:color w:val="000000"/>
          <w:spacing w:val="177"/>
          <w:sz w:val="28"/>
          <w:szCs w:val="28"/>
        </w:rPr>
        <w:t xml:space="preserve"> </w:t>
      </w:r>
      <w:r w:rsidRPr="00176282">
        <w:rPr>
          <w:color w:val="000000"/>
          <w:spacing w:val="1"/>
          <w:sz w:val="28"/>
          <w:szCs w:val="28"/>
        </w:rPr>
        <w:t>пи</w:t>
      </w:r>
      <w:r w:rsidRPr="00176282">
        <w:rPr>
          <w:color w:val="000000"/>
          <w:w w:val="101"/>
          <w:sz w:val="28"/>
          <w:szCs w:val="28"/>
        </w:rPr>
        <w:t>с</w:t>
      </w:r>
      <w:r w:rsidRPr="00176282">
        <w:rPr>
          <w:color w:val="000000"/>
          <w:sz w:val="28"/>
          <w:szCs w:val="28"/>
        </w:rPr>
        <w:t>ь</w:t>
      </w:r>
      <w:r w:rsidRPr="00176282">
        <w:rPr>
          <w:color w:val="000000"/>
          <w:spacing w:val="-1"/>
          <w:sz w:val="28"/>
          <w:szCs w:val="28"/>
        </w:rPr>
        <w:t>м</w:t>
      </w:r>
      <w:r w:rsidRPr="00176282">
        <w:rPr>
          <w:color w:val="000000"/>
          <w:w w:val="101"/>
          <w:sz w:val="28"/>
          <w:szCs w:val="28"/>
        </w:rPr>
        <w:t>е</w:t>
      </w:r>
      <w:r w:rsidRPr="00176282">
        <w:rPr>
          <w:color w:val="000000"/>
          <w:spacing w:val="-2"/>
          <w:sz w:val="28"/>
          <w:szCs w:val="28"/>
        </w:rPr>
        <w:t>н</w:t>
      </w:r>
      <w:r w:rsidRPr="00176282">
        <w:rPr>
          <w:color w:val="000000"/>
          <w:sz w:val="28"/>
          <w:szCs w:val="28"/>
        </w:rPr>
        <w:t>ному з</w:t>
      </w:r>
      <w:r w:rsidRPr="00176282">
        <w:rPr>
          <w:color w:val="000000"/>
          <w:w w:val="101"/>
          <w:sz w:val="28"/>
          <w:szCs w:val="28"/>
        </w:rPr>
        <w:t>ая</w:t>
      </w:r>
      <w:r w:rsidRPr="00176282">
        <w:rPr>
          <w:color w:val="000000"/>
          <w:sz w:val="28"/>
          <w:szCs w:val="28"/>
        </w:rPr>
        <w:t>вл</w:t>
      </w:r>
      <w:r w:rsidRPr="00176282">
        <w:rPr>
          <w:color w:val="000000"/>
          <w:w w:val="101"/>
          <w:sz w:val="28"/>
          <w:szCs w:val="28"/>
        </w:rPr>
        <w:t>е</w:t>
      </w:r>
      <w:r w:rsidRPr="00176282">
        <w:rPr>
          <w:color w:val="000000"/>
          <w:sz w:val="28"/>
          <w:szCs w:val="28"/>
        </w:rPr>
        <w:t>нию</w:t>
      </w:r>
      <w:r w:rsidRPr="00176282">
        <w:rPr>
          <w:color w:val="000000"/>
          <w:spacing w:val="119"/>
          <w:sz w:val="28"/>
          <w:szCs w:val="28"/>
        </w:rPr>
        <w:t xml:space="preserve"> </w:t>
      </w:r>
      <w:r w:rsidRPr="00176282">
        <w:rPr>
          <w:color w:val="000000"/>
          <w:sz w:val="28"/>
          <w:szCs w:val="28"/>
        </w:rPr>
        <w:t>р</w:t>
      </w:r>
      <w:r w:rsidRPr="00176282">
        <w:rPr>
          <w:color w:val="000000"/>
          <w:w w:val="101"/>
          <w:sz w:val="28"/>
          <w:szCs w:val="28"/>
        </w:rPr>
        <w:t>а</w:t>
      </w:r>
      <w:r w:rsidRPr="00176282">
        <w:rPr>
          <w:color w:val="000000"/>
          <w:sz w:val="28"/>
          <w:szCs w:val="28"/>
        </w:rPr>
        <w:t>бо</w:t>
      </w:r>
      <w:r w:rsidRPr="00176282">
        <w:rPr>
          <w:color w:val="000000"/>
          <w:spacing w:val="-2"/>
          <w:sz w:val="28"/>
          <w:szCs w:val="28"/>
        </w:rPr>
        <w:t>т</w:t>
      </w:r>
      <w:r w:rsidRPr="00176282">
        <w:rPr>
          <w:color w:val="000000"/>
          <w:sz w:val="28"/>
          <w:szCs w:val="28"/>
        </w:rPr>
        <w:t>ник</w:t>
      </w:r>
      <w:r w:rsidRPr="00176282">
        <w:rPr>
          <w:color w:val="000000"/>
          <w:w w:val="101"/>
          <w:sz w:val="28"/>
          <w:szCs w:val="28"/>
        </w:rPr>
        <w:t>а</w:t>
      </w:r>
      <w:r w:rsidRPr="00176282">
        <w:rPr>
          <w:color w:val="000000"/>
          <w:spacing w:val="121"/>
          <w:sz w:val="28"/>
          <w:szCs w:val="28"/>
        </w:rPr>
        <w:t xml:space="preserve"> </w:t>
      </w:r>
      <w:r w:rsidRPr="00176282">
        <w:rPr>
          <w:color w:val="000000"/>
          <w:sz w:val="28"/>
          <w:szCs w:val="28"/>
        </w:rPr>
        <w:t>мож</w:t>
      </w:r>
      <w:r w:rsidRPr="00176282">
        <w:rPr>
          <w:color w:val="000000"/>
          <w:w w:val="101"/>
          <w:sz w:val="28"/>
          <w:szCs w:val="28"/>
        </w:rPr>
        <w:t>е</w:t>
      </w:r>
      <w:r w:rsidRPr="00176282">
        <w:rPr>
          <w:color w:val="000000"/>
          <w:sz w:val="28"/>
          <w:szCs w:val="28"/>
        </w:rPr>
        <w:t>т</w:t>
      </w:r>
      <w:r w:rsidRPr="00176282">
        <w:rPr>
          <w:color w:val="000000"/>
          <w:spacing w:val="119"/>
          <w:sz w:val="28"/>
          <w:szCs w:val="28"/>
        </w:rPr>
        <w:t xml:space="preserve"> </w:t>
      </w:r>
      <w:r w:rsidRPr="00176282">
        <w:rPr>
          <w:color w:val="000000"/>
          <w:spacing w:val="1"/>
          <w:sz w:val="28"/>
          <w:szCs w:val="28"/>
        </w:rPr>
        <w:t>быть</w:t>
      </w:r>
      <w:r w:rsidRPr="00176282">
        <w:rPr>
          <w:color w:val="000000"/>
          <w:spacing w:val="121"/>
          <w:sz w:val="28"/>
          <w:szCs w:val="28"/>
        </w:rPr>
        <w:t xml:space="preserve"> </w:t>
      </w:r>
      <w:r w:rsidRPr="00176282">
        <w:rPr>
          <w:color w:val="000000"/>
          <w:spacing w:val="-1"/>
          <w:sz w:val="28"/>
          <w:szCs w:val="28"/>
        </w:rPr>
        <w:t>п</w:t>
      </w:r>
      <w:r w:rsidRPr="00176282">
        <w:rPr>
          <w:color w:val="000000"/>
          <w:spacing w:val="1"/>
          <w:sz w:val="28"/>
          <w:szCs w:val="28"/>
        </w:rPr>
        <w:t>р</w:t>
      </w:r>
      <w:r w:rsidRPr="00176282">
        <w:rPr>
          <w:color w:val="000000"/>
          <w:spacing w:val="-1"/>
          <w:w w:val="101"/>
          <w:sz w:val="28"/>
          <w:szCs w:val="28"/>
        </w:rPr>
        <w:t>е</w:t>
      </w:r>
      <w:r w:rsidRPr="00176282">
        <w:rPr>
          <w:color w:val="000000"/>
          <w:sz w:val="28"/>
          <w:szCs w:val="28"/>
        </w:rPr>
        <w:t>до</w:t>
      </w:r>
      <w:r w:rsidRPr="00176282">
        <w:rPr>
          <w:color w:val="000000"/>
          <w:w w:val="101"/>
          <w:sz w:val="28"/>
          <w:szCs w:val="28"/>
        </w:rPr>
        <w:t>с</w:t>
      </w:r>
      <w:r w:rsidRPr="00176282">
        <w:rPr>
          <w:color w:val="000000"/>
          <w:spacing w:val="-2"/>
          <w:sz w:val="28"/>
          <w:szCs w:val="28"/>
        </w:rPr>
        <w:t>т</w:t>
      </w:r>
      <w:r w:rsidRPr="00176282">
        <w:rPr>
          <w:color w:val="000000"/>
          <w:w w:val="101"/>
          <w:sz w:val="28"/>
          <w:szCs w:val="28"/>
        </w:rPr>
        <w:t>а</w:t>
      </w:r>
      <w:r w:rsidRPr="00176282">
        <w:rPr>
          <w:color w:val="000000"/>
          <w:sz w:val="28"/>
          <w:szCs w:val="28"/>
        </w:rPr>
        <w:t>в</w:t>
      </w:r>
      <w:r w:rsidRPr="00176282">
        <w:rPr>
          <w:color w:val="000000"/>
          <w:spacing w:val="-1"/>
          <w:sz w:val="28"/>
          <w:szCs w:val="28"/>
        </w:rPr>
        <w:t>л</w:t>
      </w:r>
      <w:r w:rsidRPr="00176282">
        <w:rPr>
          <w:color w:val="000000"/>
          <w:w w:val="101"/>
          <w:sz w:val="28"/>
          <w:szCs w:val="28"/>
        </w:rPr>
        <w:t>е</w:t>
      </w:r>
      <w:r w:rsidRPr="00176282">
        <w:rPr>
          <w:color w:val="000000"/>
          <w:sz w:val="28"/>
          <w:szCs w:val="28"/>
        </w:rPr>
        <w:t>н</w:t>
      </w:r>
      <w:r w:rsidRPr="00176282">
        <w:rPr>
          <w:color w:val="000000"/>
          <w:spacing w:val="120"/>
          <w:sz w:val="28"/>
          <w:szCs w:val="28"/>
        </w:rPr>
        <w:t xml:space="preserve"> </w:t>
      </w:r>
      <w:r w:rsidRPr="00176282">
        <w:rPr>
          <w:color w:val="000000"/>
          <w:spacing w:val="1"/>
          <w:sz w:val="28"/>
          <w:szCs w:val="28"/>
        </w:rPr>
        <w:t>о</w:t>
      </w:r>
      <w:r w:rsidRPr="00176282">
        <w:rPr>
          <w:color w:val="000000"/>
          <w:sz w:val="28"/>
          <w:szCs w:val="28"/>
        </w:rPr>
        <w:t>тп</w:t>
      </w:r>
      <w:r w:rsidRPr="00176282">
        <w:rPr>
          <w:color w:val="000000"/>
          <w:spacing w:val="-1"/>
          <w:sz w:val="28"/>
          <w:szCs w:val="28"/>
        </w:rPr>
        <w:t>у</w:t>
      </w:r>
      <w:r w:rsidRPr="00176282">
        <w:rPr>
          <w:color w:val="000000"/>
          <w:w w:val="101"/>
          <w:sz w:val="28"/>
          <w:szCs w:val="28"/>
        </w:rPr>
        <w:t>с</w:t>
      </w:r>
      <w:r w:rsidRPr="00176282">
        <w:rPr>
          <w:color w:val="000000"/>
          <w:sz w:val="28"/>
          <w:szCs w:val="28"/>
        </w:rPr>
        <w:t>к</w:t>
      </w:r>
      <w:r w:rsidRPr="00176282">
        <w:rPr>
          <w:color w:val="000000"/>
          <w:spacing w:val="122"/>
          <w:sz w:val="28"/>
          <w:szCs w:val="28"/>
        </w:rPr>
        <w:t xml:space="preserve"> </w:t>
      </w:r>
      <w:r w:rsidRPr="00176282">
        <w:rPr>
          <w:color w:val="000000"/>
          <w:sz w:val="28"/>
          <w:szCs w:val="28"/>
        </w:rPr>
        <w:t>б</w:t>
      </w:r>
      <w:r w:rsidRPr="00176282">
        <w:rPr>
          <w:color w:val="000000"/>
          <w:w w:val="101"/>
          <w:sz w:val="28"/>
          <w:szCs w:val="28"/>
        </w:rPr>
        <w:t>е</w:t>
      </w:r>
      <w:r w:rsidRPr="00176282">
        <w:rPr>
          <w:color w:val="000000"/>
          <w:spacing w:val="1"/>
          <w:sz w:val="28"/>
          <w:szCs w:val="28"/>
        </w:rPr>
        <w:t>з</w:t>
      </w:r>
      <w:r w:rsidRPr="00176282">
        <w:rPr>
          <w:color w:val="000000"/>
          <w:spacing w:val="121"/>
          <w:sz w:val="28"/>
          <w:szCs w:val="28"/>
        </w:rPr>
        <w:t xml:space="preserve"> </w:t>
      </w:r>
      <w:r w:rsidRPr="00176282">
        <w:rPr>
          <w:color w:val="000000"/>
          <w:spacing w:val="-1"/>
          <w:w w:val="101"/>
          <w:sz w:val="28"/>
          <w:szCs w:val="28"/>
        </w:rPr>
        <w:t>с</w:t>
      </w:r>
      <w:r w:rsidRPr="00176282">
        <w:rPr>
          <w:color w:val="000000"/>
          <w:spacing w:val="-1"/>
          <w:sz w:val="28"/>
          <w:szCs w:val="28"/>
        </w:rPr>
        <w:t>о</w:t>
      </w:r>
      <w:r w:rsidRPr="00176282">
        <w:rPr>
          <w:color w:val="000000"/>
          <w:sz w:val="28"/>
          <w:szCs w:val="28"/>
        </w:rPr>
        <w:t>хр</w:t>
      </w:r>
      <w:r w:rsidRPr="00176282">
        <w:rPr>
          <w:color w:val="000000"/>
          <w:spacing w:val="-1"/>
          <w:w w:val="101"/>
          <w:sz w:val="28"/>
          <w:szCs w:val="28"/>
        </w:rPr>
        <w:t>а</w:t>
      </w:r>
      <w:r w:rsidRPr="00176282">
        <w:rPr>
          <w:color w:val="000000"/>
          <w:sz w:val="28"/>
          <w:szCs w:val="28"/>
        </w:rPr>
        <w:t>н</w:t>
      </w:r>
      <w:r w:rsidRPr="00176282">
        <w:rPr>
          <w:color w:val="000000"/>
          <w:spacing w:val="-1"/>
          <w:w w:val="101"/>
          <w:sz w:val="28"/>
          <w:szCs w:val="28"/>
        </w:rPr>
        <w:t>е</w:t>
      </w:r>
      <w:r w:rsidRPr="00176282">
        <w:rPr>
          <w:color w:val="000000"/>
          <w:sz w:val="28"/>
          <w:szCs w:val="28"/>
        </w:rPr>
        <w:t>ни</w:t>
      </w:r>
      <w:r w:rsidRPr="00176282">
        <w:rPr>
          <w:color w:val="000000"/>
          <w:w w:val="101"/>
          <w:sz w:val="28"/>
          <w:szCs w:val="28"/>
        </w:rPr>
        <w:t>я</w:t>
      </w:r>
      <w:r w:rsidRPr="00176282">
        <w:rPr>
          <w:color w:val="000000"/>
          <w:sz w:val="28"/>
          <w:szCs w:val="28"/>
        </w:rPr>
        <w:t xml:space="preserve"> </w:t>
      </w:r>
      <w:r w:rsidRPr="00176282">
        <w:rPr>
          <w:color w:val="000000"/>
          <w:sz w:val="28"/>
          <w:szCs w:val="28"/>
        </w:rPr>
        <w:lastRenderedPageBreak/>
        <w:t>з</w:t>
      </w:r>
      <w:r w:rsidRPr="00176282">
        <w:rPr>
          <w:color w:val="000000"/>
          <w:w w:val="101"/>
          <w:sz w:val="28"/>
          <w:szCs w:val="28"/>
        </w:rPr>
        <w:t>а</w:t>
      </w:r>
      <w:r w:rsidRPr="00176282">
        <w:rPr>
          <w:color w:val="000000"/>
          <w:sz w:val="28"/>
          <w:szCs w:val="28"/>
        </w:rPr>
        <w:t>р</w:t>
      </w:r>
      <w:r w:rsidRPr="00176282">
        <w:rPr>
          <w:color w:val="000000"/>
          <w:w w:val="101"/>
          <w:sz w:val="28"/>
          <w:szCs w:val="28"/>
        </w:rPr>
        <w:t>а</w:t>
      </w:r>
      <w:r w:rsidRPr="00176282">
        <w:rPr>
          <w:color w:val="000000"/>
          <w:sz w:val="28"/>
          <w:szCs w:val="28"/>
        </w:rPr>
        <w:t>ботной пл</w:t>
      </w:r>
      <w:r w:rsidRPr="00176282">
        <w:rPr>
          <w:color w:val="000000"/>
          <w:w w:val="101"/>
          <w:sz w:val="28"/>
          <w:szCs w:val="28"/>
        </w:rPr>
        <w:t>а</w:t>
      </w:r>
      <w:r w:rsidRPr="00176282">
        <w:rPr>
          <w:color w:val="000000"/>
          <w:spacing w:val="-1"/>
          <w:sz w:val="28"/>
          <w:szCs w:val="28"/>
        </w:rPr>
        <w:t>т</w:t>
      </w:r>
      <w:r w:rsidRPr="00176282">
        <w:rPr>
          <w:color w:val="000000"/>
          <w:sz w:val="28"/>
          <w:szCs w:val="28"/>
        </w:rPr>
        <w:t>ы (</w:t>
      </w:r>
      <w:r w:rsidRPr="00176282">
        <w:rPr>
          <w:color w:val="000000"/>
          <w:spacing w:val="-2"/>
          <w:w w:val="101"/>
          <w:sz w:val="28"/>
          <w:szCs w:val="28"/>
        </w:rPr>
        <w:t>с</w:t>
      </w:r>
      <w:r w:rsidRPr="00176282">
        <w:rPr>
          <w:color w:val="000000"/>
          <w:sz w:val="28"/>
          <w:szCs w:val="28"/>
        </w:rPr>
        <w:t>т. 128</w:t>
      </w:r>
      <w:r w:rsidRPr="00176282">
        <w:rPr>
          <w:color w:val="000000"/>
          <w:spacing w:val="1"/>
          <w:sz w:val="28"/>
          <w:szCs w:val="28"/>
        </w:rPr>
        <w:t xml:space="preserve"> </w:t>
      </w:r>
      <w:r w:rsidRPr="00176282">
        <w:rPr>
          <w:color w:val="000000"/>
          <w:sz w:val="28"/>
          <w:szCs w:val="28"/>
        </w:rPr>
        <w:t>ТК РФ).</w:t>
      </w:r>
    </w:p>
    <w:p w:rsidR="00B02A64" w:rsidRPr="00176282" w:rsidRDefault="00B02A64" w:rsidP="004C0881">
      <w:pPr>
        <w:widowControl w:val="0"/>
        <w:ind w:left="1" w:right="-14" w:firstLine="539"/>
        <w:jc w:val="both"/>
        <w:rPr>
          <w:color w:val="000000"/>
          <w:sz w:val="28"/>
          <w:szCs w:val="28"/>
        </w:rPr>
      </w:pPr>
      <w:r w:rsidRPr="00176282">
        <w:rPr>
          <w:color w:val="000000"/>
          <w:sz w:val="28"/>
          <w:szCs w:val="28"/>
        </w:rPr>
        <w:t>5.1</w:t>
      </w:r>
      <w:r w:rsidRPr="00176282">
        <w:rPr>
          <w:color w:val="000000"/>
          <w:spacing w:val="1"/>
          <w:sz w:val="28"/>
          <w:szCs w:val="28"/>
        </w:rPr>
        <w:t>5</w:t>
      </w:r>
      <w:r w:rsidRPr="00176282">
        <w:rPr>
          <w:color w:val="000000"/>
          <w:sz w:val="28"/>
          <w:szCs w:val="28"/>
        </w:rPr>
        <w:t>.</w:t>
      </w:r>
      <w:r w:rsidRPr="00176282">
        <w:rPr>
          <w:color w:val="000000"/>
          <w:spacing w:val="104"/>
          <w:sz w:val="28"/>
          <w:szCs w:val="28"/>
        </w:rPr>
        <w:t xml:space="preserve"> </w:t>
      </w:r>
      <w:r w:rsidRPr="00176282">
        <w:rPr>
          <w:color w:val="000000"/>
          <w:sz w:val="28"/>
          <w:szCs w:val="28"/>
        </w:rPr>
        <w:t>П</w:t>
      </w:r>
      <w:r w:rsidRPr="00176282">
        <w:rPr>
          <w:color w:val="000000"/>
          <w:spacing w:val="1"/>
          <w:sz w:val="28"/>
          <w:szCs w:val="28"/>
        </w:rPr>
        <w:t>р</w:t>
      </w:r>
      <w:r w:rsidRPr="00176282">
        <w:rPr>
          <w:color w:val="000000"/>
          <w:spacing w:val="-1"/>
          <w:w w:val="101"/>
          <w:sz w:val="28"/>
          <w:szCs w:val="28"/>
        </w:rPr>
        <w:t>е</w:t>
      </w:r>
      <w:r w:rsidRPr="00176282">
        <w:rPr>
          <w:color w:val="000000"/>
          <w:spacing w:val="-1"/>
          <w:sz w:val="28"/>
          <w:szCs w:val="28"/>
        </w:rPr>
        <w:t>д</w:t>
      </w:r>
      <w:r w:rsidRPr="00176282">
        <w:rPr>
          <w:color w:val="000000"/>
          <w:sz w:val="28"/>
          <w:szCs w:val="28"/>
        </w:rPr>
        <w:t>о</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в</w:t>
      </w:r>
      <w:r w:rsidRPr="00176282">
        <w:rPr>
          <w:color w:val="000000"/>
          <w:spacing w:val="-1"/>
          <w:sz w:val="28"/>
          <w:szCs w:val="28"/>
        </w:rPr>
        <w:t>л</w:t>
      </w:r>
      <w:r w:rsidRPr="00176282">
        <w:rPr>
          <w:color w:val="000000"/>
          <w:w w:val="101"/>
          <w:sz w:val="28"/>
          <w:szCs w:val="28"/>
        </w:rPr>
        <w:t>я</w:t>
      </w:r>
      <w:r w:rsidRPr="00176282">
        <w:rPr>
          <w:color w:val="000000"/>
          <w:spacing w:val="-3"/>
          <w:sz w:val="28"/>
          <w:szCs w:val="28"/>
        </w:rPr>
        <w:t>т</w:t>
      </w:r>
      <w:r w:rsidRPr="00176282">
        <w:rPr>
          <w:color w:val="000000"/>
          <w:sz w:val="28"/>
          <w:szCs w:val="28"/>
        </w:rPr>
        <w:t>ь</w:t>
      </w:r>
      <w:r w:rsidRPr="00176282">
        <w:rPr>
          <w:color w:val="000000"/>
          <w:spacing w:val="104"/>
          <w:sz w:val="28"/>
          <w:szCs w:val="28"/>
        </w:rPr>
        <w:t xml:space="preserve"> </w:t>
      </w:r>
      <w:r w:rsidRPr="00176282">
        <w:rPr>
          <w:color w:val="000000"/>
          <w:spacing w:val="1"/>
          <w:sz w:val="28"/>
          <w:szCs w:val="28"/>
        </w:rPr>
        <w:t>п</w:t>
      </w:r>
      <w:r w:rsidRPr="00176282">
        <w:rPr>
          <w:color w:val="000000"/>
          <w:w w:val="101"/>
          <w:sz w:val="28"/>
          <w:szCs w:val="28"/>
        </w:rPr>
        <w:t>е</w:t>
      </w:r>
      <w:r w:rsidRPr="00176282">
        <w:rPr>
          <w:color w:val="000000"/>
          <w:sz w:val="28"/>
          <w:szCs w:val="28"/>
        </w:rPr>
        <w:t>д</w:t>
      </w:r>
      <w:r w:rsidRPr="00176282">
        <w:rPr>
          <w:color w:val="000000"/>
          <w:w w:val="101"/>
          <w:sz w:val="28"/>
          <w:szCs w:val="28"/>
        </w:rPr>
        <w:t>а</w:t>
      </w:r>
      <w:r w:rsidRPr="00176282">
        <w:rPr>
          <w:color w:val="000000"/>
          <w:sz w:val="28"/>
          <w:szCs w:val="28"/>
        </w:rPr>
        <w:t>гогич</w:t>
      </w:r>
      <w:r w:rsidRPr="00176282">
        <w:rPr>
          <w:color w:val="000000"/>
          <w:spacing w:val="-1"/>
          <w:w w:val="101"/>
          <w:sz w:val="28"/>
          <w:szCs w:val="28"/>
        </w:rPr>
        <w:t>е</w:t>
      </w:r>
      <w:r w:rsidRPr="00176282">
        <w:rPr>
          <w:color w:val="000000"/>
          <w:w w:val="101"/>
          <w:sz w:val="28"/>
          <w:szCs w:val="28"/>
        </w:rPr>
        <w:t>с</w:t>
      </w:r>
      <w:r w:rsidRPr="00176282">
        <w:rPr>
          <w:color w:val="000000"/>
          <w:spacing w:val="-2"/>
          <w:sz w:val="28"/>
          <w:szCs w:val="28"/>
        </w:rPr>
        <w:t>к</w:t>
      </w:r>
      <w:r w:rsidRPr="00176282">
        <w:rPr>
          <w:color w:val="000000"/>
          <w:sz w:val="28"/>
          <w:szCs w:val="28"/>
        </w:rPr>
        <w:t>им</w:t>
      </w:r>
      <w:r w:rsidRPr="00176282">
        <w:rPr>
          <w:color w:val="000000"/>
          <w:spacing w:val="102"/>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z w:val="28"/>
          <w:szCs w:val="28"/>
        </w:rPr>
        <w:t>бо</w:t>
      </w:r>
      <w:r w:rsidRPr="00176282">
        <w:rPr>
          <w:color w:val="000000"/>
          <w:spacing w:val="-1"/>
          <w:sz w:val="28"/>
          <w:szCs w:val="28"/>
        </w:rPr>
        <w:t>т</w:t>
      </w:r>
      <w:r w:rsidRPr="00176282">
        <w:rPr>
          <w:color w:val="000000"/>
          <w:sz w:val="28"/>
          <w:szCs w:val="28"/>
        </w:rPr>
        <w:t>ник</w:t>
      </w:r>
      <w:r w:rsidRPr="00176282">
        <w:rPr>
          <w:color w:val="000000"/>
          <w:w w:val="101"/>
          <w:sz w:val="28"/>
          <w:szCs w:val="28"/>
        </w:rPr>
        <w:t>а</w:t>
      </w:r>
      <w:r w:rsidRPr="00176282">
        <w:rPr>
          <w:color w:val="000000"/>
          <w:sz w:val="28"/>
          <w:szCs w:val="28"/>
        </w:rPr>
        <w:t>м</w:t>
      </w:r>
      <w:r w:rsidRPr="00176282">
        <w:rPr>
          <w:color w:val="000000"/>
          <w:spacing w:val="103"/>
          <w:sz w:val="28"/>
          <w:szCs w:val="28"/>
        </w:rPr>
        <w:t xml:space="preserve"> </w:t>
      </w:r>
      <w:r w:rsidRPr="00176282">
        <w:rPr>
          <w:color w:val="000000"/>
          <w:sz w:val="28"/>
          <w:szCs w:val="28"/>
        </w:rPr>
        <w:t>н</w:t>
      </w:r>
      <w:r w:rsidRPr="00176282">
        <w:rPr>
          <w:color w:val="000000"/>
          <w:spacing w:val="1"/>
          <w:w w:val="101"/>
          <w:sz w:val="28"/>
          <w:szCs w:val="28"/>
        </w:rPr>
        <w:t>е</w:t>
      </w:r>
      <w:r w:rsidRPr="00176282">
        <w:rPr>
          <w:color w:val="000000"/>
          <w:spacing w:val="104"/>
          <w:sz w:val="28"/>
          <w:szCs w:val="28"/>
        </w:rPr>
        <w:t xml:space="preserve"> </w:t>
      </w:r>
      <w:r w:rsidRPr="00176282">
        <w:rPr>
          <w:color w:val="000000"/>
          <w:sz w:val="28"/>
          <w:szCs w:val="28"/>
        </w:rPr>
        <w:t>р</w:t>
      </w:r>
      <w:r w:rsidRPr="00176282">
        <w:rPr>
          <w:color w:val="000000"/>
          <w:spacing w:val="-2"/>
          <w:w w:val="101"/>
          <w:sz w:val="28"/>
          <w:szCs w:val="28"/>
        </w:rPr>
        <w:t>е</w:t>
      </w:r>
      <w:r w:rsidRPr="00176282">
        <w:rPr>
          <w:color w:val="000000"/>
          <w:sz w:val="28"/>
          <w:szCs w:val="28"/>
        </w:rPr>
        <w:t>ж</w:t>
      </w:r>
      <w:r w:rsidRPr="00176282">
        <w:rPr>
          <w:color w:val="000000"/>
          <w:w w:val="101"/>
          <w:sz w:val="28"/>
          <w:szCs w:val="28"/>
        </w:rPr>
        <w:t>е</w:t>
      </w:r>
      <w:r w:rsidRPr="00176282">
        <w:rPr>
          <w:color w:val="000000"/>
          <w:spacing w:val="105"/>
          <w:sz w:val="28"/>
          <w:szCs w:val="28"/>
        </w:rPr>
        <w:t xml:space="preserve"> </w:t>
      </w:r>
      <w:r w:rsidRPr="00176282">
        <w:rPr>
          <w:color w:val="000000"/>
          <w:sz w:val="28"/>
          <w:szCs w:val="28"/>
        </w:rPr>
        <w:t>ч</w:t>
      </w:r>
      <w:r w:rsidRPr="00176282">
        <w:rPr>
          <w:color w:val="000000"/>
          <w:w w:val="101"/>
          <w:sz w:val="28"/>
          <w:szCs w:val="28"/>
        </w:rPr>
        <w:t>е</w:t>
      </w:r>
      <w:r w:rsidRPr="00176282">
        <w:rPr>
          <w:color w:val="000000"/>
          <w:spacing w:val="1"/>
          <w:sz w:val="28"/>
          <w:szCs w:val="28"/>
        </w:rPr>
        <w:t>м</w:t>
      </w:r>
      <w:r w:rsidRPr="00176282">
        <w:rPr>
          <w:color w:val="000000"/>
          <w:spacing w:val="103"/>
          <w:sz w:val="28"/>
          <w:szCs w:val="28"/>
        </w:rPr>
        <w:t xml:space="preserve"> </w:t>
      </w:r>
      <w:r w:rsidRPr="00176282">
        <w:rPr>
          <w:color w:val="000000"/>
          <w:sz w:val="28"/>
          <w:szCs w:val="28"/>
        </w:rPr>
        <w:t>ч</w:t>
      </w:r>
      <w:r w:rsidRPr="00176282">
        <w:rPr>
          <w:color w:val="000000"/>
          <w:w w:val="101"/>
          <w:sz w:val="28"/>
          <w:szCs w:val="28"/>
        </w:rPr>
        <w:t>е</w:t>
      </w:r>
      <w:r w:rsidRPr="00176282">
        <w:rPr>
          <w:color w:val="000000"/>
          <w:sz w:val="28"/>
          <w:szCs w:val="28"/>
        </w:rPr>
        <w:t>р</w:t>
      </w:r>
      <w:r w:rsidRPr="00176282">
        <w:rPr>
          <w:color w:val="000000"/>
          <w:w w:val="101"/>
          <w:sz w:val="28"/>
          <w:szCs w:val="28"/>
        </w:rPr>
        <w:t>е</w:t>
      </w:r>
      <w:r w:rsidRPr="00176282">
        <w:rPr>
          <w:color w:val="000000"/>
          <w:spacing w:val="1"/>
          <w:sz w:val="28"/>
          <w:szCs w:val="28"/>
        </w:rPr>
        <w:t>з</w:t>
      </w:r>
      <w:r w:rsidRPr="00176282">
        <w:rPr>
          <w:color w:val="000000"/>
          <w:sz w:val="28"/>
          <w:szCs w:val="28"/>
        </w:rPr>
        <w:t xml:space="preserve"> к</w:t>
      </w:r>
      <w:r w:rsidRPr="00176282">
        <w:rPr>
          <w:color w:val="000000"/>
          <w:w w:val="101"/>
          <w:sz w:val="28"/>
          <w:szCs w:val="28"/>
        </w:rPr>
        <w:t>а</w:t>
      </w:r>
      <w:r w:rsidRPr="00176282">
        <w:rPr>
          <w:color w:val="000000"/>
          <w:sz w:val="28"/>
          <w:szCs w:val="28"/>
        </w:rPr>
        <w:t>жды</w:t>
      </w:r>
      <w:r w:rsidRPr="00176282">
        <w:rPr>
          <w:color w:val="000000"/>
          <w:w w:val="101"/>
          <w:sz w:val="28"/>
          <w:szCs w:val="28"/>
        </w:rPr>
        <w:t>е</w:t>
      </w:r>
      <w:r w:rsidRPr="00176282">
        <w:rPr>
          <w:color w:val="000000"/>
          <w:spacing w:val="39"/>
          <w:sz w:val="28"/>
          <w:szCs w:val="28"/>
        </w:rPr>
        <w:t xml:space="preserve"> </w:t>
      </w:r>
      <w:r w:rsidRPr="00176282">
        <w:rPr>
          <w:color w:val="000000"/>
          <w:spacing w:val="1"/>
          <w:sz w:val="28"/>
          <w:szCs w:val="28"/>
        </w:rPr>
        <w:t>10</w:t>
      </w:r>
      <w:r w:rsidRPr="00176282">
        <w:rPr>
          <w:color w:val="000000"/>
          <w:spacing w:val="43"/>
          <w:sz w:val="28"/>
          <w:szCs w:val="28"/>
        </w:rPr>
        <w:t xml:space="preserve"> </w:t>
      </w:r>
      <w:r w:rsidRPr="00176282">
        <w:rPr>
          <w:color w:val="000000"/>
          <w:sz w:val="28"/>
          <w:szCs w:val="28"/>
        </w:rPr>
        <w:t>л</w:t>
      </w:r>
      <w:r w:rsidRPr="00176282">
        <w:rPr>
          <w:color w:val="000000"/>
          <w:w w:val="101"/>
          <w:sz w:val="28"/>
          <w:szCs w:val="28"/>
        </w:rPr>
        <w:t>е</w:t>
      </w:r>
      <w:r w:rsidRPr="00176282">
        <w:rPr>
          <w:color w:val="000000"/>
          <w:sz w:val="28"/>
          <w:szCs w:val="28"/>
        </w:rPr>
        <w:t>т</w:t>
      </w:r>
      <w:r w:rsidRPr="00176282">
        <w:rPr>
          <w:color w:val="000000"/>
          <w:spacing w:val="42"/>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pacing w:val="-1"/>
          <w:sz w:val="28"/>
          <w:szCs w:val="28"/>
        </w:rPr>
        <w:t>п</w:t>
      </w:r>
      <w:r w:rsidRPr="00176282">
        <w:rPr>
          <w:color w:val="000000"/>
          <w:sz w:val="28"/>
          <w:szCs w:val="28"/>
        </w:rPr>
        <w:t>р</w:t>
      </w:r>
      <w:r w:rsidRPr="00176282">
        <w:rPr>
          <w:color w:val="000000"/>
          <w:spacing w:val="-1"/>
          <w:w w:val="101"/>
          <w:sz w:val="28"/>
          <w:szCs w:val="28"/>
        </w:rPr>
        <w:t>е</w:t>
      </w:r>
      <w:r w:rsidRPr="00176282">
        <w:rPr>
          <w:color w:val="000000"/>
          <w:sz w:val="28"/>
          <w:szCs w:val="28"/>
        </w:rPr>
        <w:t>ры</w:t>
      </w:r>
      <w:r w:rsidRPr="00176282">
        <w:rPr>
          <w:color w:val="000000"/>
          <w:spacing w:val="-2"/>
          <w:sz w:val="28"/>
          <w:szCs w:val="28"/>
        </w:rPr>
        <w:t>в</w:t>
      </w:r>
      <w:r w:rsidRPr="00176282">
        <w:rPr>
          <w:color w:val="000000"/>
          <w:sz w:val="28"/>
          <w:szCs w:val="28"/>
        </w:rPr>
        <w:t>ной</w:t>
      </w:r>
      <w:r w:rsidRPr="00176282">
        <w:rPr>
          <w:color w:val="000000"/>
          <w:spacing w:val="43"/>
          <w:sz w:val="28"/>
          <w:szCs w:val="28"/>
        </w:rPr>
        <w:t xml:space="preserve"> </w:t>
      </w:r>
      <w:r w:rsidRPr="00176282">
        <w:rPr>
          <w:color w:val="000000"/>
          <w:spacing w:val="-1"/>
          <w:sz w:val="28"/>
          <w:szCs w:val="28"/>
        </w:rPr>
        <w:t>п</w:t>
      </w:r>
      <w:r w:rsidRPr="00176282">
        <w:rPr>
          <w:color w:val="000000"/>
          <w:spacing w:val="1"/>
          <w:sz w:val="28"/>
          <w:szCs w:val="28"/>
        </w:rPr>
        <w:t>р</w:t>
      </w:r>
      <w:r w:rsidRPr="00176282">
        <w:rPr>
          <w:color w:val="000000"/>
          <w:w w:val="101"/>
          <w:sz w:val="28"/>
          <w:szCs w:val="28"/>
        </w:rPr>
        <w:t>е</w:t>
      </w:r>
      <w:r w:rsidRPr="00176282">
        <w:rPr>
          <w:color w:val="000000"/>
          <w:spacing w:val="-1"/>
          <w:sz w:val="28"/>
          <w:szCs w:val="28"/>
        </w:rPr>
        <w:t>по</w:t>
      </w:r>
      <w:r w:rsidRPr="00176282">
        <w:rPr>
          <w:color w:val="000000"/>
          <w:sz w:val="28"/>
          <w:szCs w:val="28"/>
        </w:rPr>
        <w:t>д</w:t>
      </w:r>
      <w:r w:rsidRPr="00176282">
        <w:rPr>
          <w:color w:val="000000"/>
          <w:w w:val="101"/>
          <w:sz w:val="28"/>
          <w:szCs w:val="28"/>
        </w:rPr>
        <w:t>а</w:t>
      </w:r>
      <w:r w:rsidRPr="00176282">
        <w:rPr>
          <w:color w:val="000000"/>
          <w:spacing w:val="-2"/>
          <w:sz w:val="28"/>
          <w:szCs w:val="28"/>
        </w:rPr>
        <w:t>в</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pacing w:val="-1"/>
          <w:sz w:val="28"/>
          <w:szCs w:val="28"/>
        </w:rPr>
        <w:t>л</w:t>
      </w:r>
      <w:r w:rsidRPr="00176282">
        <w:rPr>
          <w:color w:val="000000"/>
          <w:sz w:val="28"/>
          <w:szCs w:val="28"/>
        </w:rPr>
        <w:t>ь</w:t>
      </w:r>
      <w:r w:rsidRPr="00176282">
        <w:rPr>
          <w:color w:val="000000"/>
          <w:w w:val="101"/>
          <w:sz w:val="28"/>
          <w:szCs w:val="28"/>
        </w:rPr>
        <w:t>с</w:t>
      </w:r>
      <w:r w:rsidRPr="00176282">
        <w:rPr>
          <w:color w:val="000000"/>
          <w:sz w:val="28"/>
          <w:szCs w:val="28"/>
        </w:rPr>
        <w:t>кой</w:t>
      </w:r>
      <w:r w:rsidRPr="00176282">
        <w:rPr>
          <w:color w:val="000000"/>
          <w:spacing w:val="43"/>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2"/>
          <w:sz w:val="28"/>
          <w:szCs w:val="28"/>
        </w:rPr>
        <w:t>б</w:t>
      </w:r>
      <w:r w:rsidRPr="00176282">
        <w:rPr>
          <w:color w:val="000000"/>
          <w:sz w:val="28"/>
          <w:szCs w:val="28"/>
        </w:rPr>
        <w:t>оты</w:t>
      </w:r>
      <w:r w:rsidRPr="00176282">
        <w:rPr>
          <w:color w:val="000000"/>
          <w:spacing w:val="43"/>
          <w:sz w:val="28"/>
          <w:szCs w:val="28"/>
        </w:rPr>
        <w:t xml:space="preserve"> </w:t>
      </w:r>
      <w:r w:rsidRPr="00176282">
        <w:rPr>
          <w:color w:val="000000"/>
          <w:sz w:val="28"/>
          <w:szCs w:val="28"/>
        </w:rPr>
        <w:t>длит</w:t>
      </w:r>
      <w:r w:rsidRPr="00176282">
        <w:rPr>
          <w:color w:val="000000"/>
          <w:w w:val="101"/>
          <w:sz w:val="28"/>
          <w:szCs w:val="28"/>
        </w:rPr>
        <w:t>е</w:t>
      </w:r>
      <w:r w:rsidRPr="00176282">
        <w:rPr>
          <w:color w:val="000000"/>
          <w:sz w:val="28"/>
          <w:szCs w:val="28"/>
        </w:rPr>
        <w:t>льный</w:t>
      </w:r>
      <w:r w:rsidRPr="00176282">
        <w:rPr>
          <w:color w:val="000000"/>
          <w:spacing w:val="43"/>
          <w:sz w:val="28"/>
          <w:szCs w:val="28"/>
        </w:rPr>
        <w:t xml:space="preserve"> </w:t>
      </w:r>
      <w:r w:rsidRPr="00176282">
        <w:rPr>
          <w:color w:val="000000"/>
          <w:spacing w:val="1"/>
          <w:sz w:val="28"/>
          <w:szCs w:val="28"/>
        </w:rPr>
        <w:t>о</w:t>
      </w:r>
      <w:r w:rsidRPr="00176282">
        <w:rPr>
          <w:color w:val="000000"/>
          <w:spacing w:val="-1"/>
          <w:sz w:val="28"/>
          <w:szCs w:val="28"/>
        </w:rPr>
        <w:t>т</w:t>
      </w:r>
      <w:r w:rsidRPr="00176282">
        <w:rPr>
          <w:color w:val="000000"/>
          <w:sz w:val="28"/>
          <w:szCs w:val="28"/>
        </w:rPr>
        <w:t>п</w:t>
      </w:r>
      <w:r w:rsidRPr="00176282">
        <w:rPr>
          <w:color w:val="000000"/>
          <w:spacing w:val="-3"/>
          <w:sz w:val="28"/>
          <w:szCs w:val="28"/>
        </w:rPr>
        <w:t>у</w:t>
      </w:r>
      <w:r w:rsidRPr="00176282">
        <w:rPr>
          <w:color w:val="000000"/>
          <w:w w:val="101"/>
          <w:sz w:val="28"/>
          <w:szCs w:val="28"/>
        </w:rPr>
        <w:t>с</w:t>
      </w:r>
      <w:r w:rsidRPr="00176282">
        <w:rPr>
          <w:color w:val="000000"/>
          <w:sz w:val="28"/>
          <w:szCs w:val="28"/>
        </w:rPr>
        <w:t xml:space="preserve">к </w:t>
      </w:r>
      <w:r w:rsidRPr="00176282">
        <w:rPr>
          <w:color w:val="000000"/>
          <w:w w:val="101"/>
          <w:sz w:val="28"/>
          <w:szCs w:val="28"/>
        </w:rPr>
        <w:t>с</w:t>
      </w:r>
      <w:r w:rsidRPr="00176282">
        <w:rPr>
          <w:color w:val="000000"/>
          <w:sz w:val="28"/>
          <w:szCs w:val="28"/>
        </w:rPr>
        <w:t>ро</w:t>
      </w:r>
      <w:r w:rsidRPr="00176282">
        <w:rPr>
          <w:color w:val="000000"/>
          <w:spacing w:val="-1"/>
          <w:sz w:val="28"/>
          <w:szCs w:val="28"/>
        </w:rPr>
        <w:t>к</w:t>
      </w:r>
      <w:r w:rsidRPr="00176282">
        <w:rPr>
          <w:color w:val="000000"/>
          <w:sz w:val="28"/>
          <w:szCs w:val="28"/>
        </w:rPr>
        <w:t>ом</w:t>
      </w:r>
      <w:r w:rsidRPr="00176282">
        <w:rPr>
          <w:color w:val="000000"/>
          <w:spacing w:val="52"/>
          <w:sz w:val="28"/>
          <w:szCs w:val="28"/>
        </w:rPr>
        <w:t xml:space="preserve"> </w:t>
      </w:r>
      <w:r w:rsidRPr="00176282">
        <w:rPr>
          <w:color w:val="000000"/>
          <w:spacing w:val="1"/>
          <w:sz w:val="28"/>
          <w:szCs w:val="28"/>
        </w:rPr>
        <w:t>до</w:t>
      </w:r>
      <w:r w:rsidRPr="00176282">
        <w:rPr>
          <w:color w:val="000000"/>
          <w:spacing w:val="53"/>
          <w:sz w:val="28"/>
          <w:szCs w:val="28"/>
        </w:rPr>
        <w:t xml:space="preserve"> </w:t>
      </w:r>
      <w:r w:rsidRPr="00176282">
        <w:rPr>
          <w:color w:val="000000"/>
          <w:sz w:val="28"/>
          <w:szCs w:val="28"/>
        </w:rPr>
        <w:t>одного</w:t>
      </w:r>
      <w:r w:rsidRPr="00176282">
        <w:rPr>
          <w:color w:val="000000"/>
          <w:spacing w:val="55"/>
          <w:sz w:val="28"/>
          <w:szCs w:val="28"/>
        </w:rPr>
        <w:t xml:space="preserve"> </w:t>
      </w:r>
      <w:r w:rsidRPr="00176282">
        <w:rPr>
          <w:color w:val="000000"/>
          <w:spacing w:val="-1"/>
          <w:sz w:val="28"/>
          <w:szCs w:val="28"/>
        </w:rPr>
        <w:t>г</w:t>
      </w:r>
      <w:r w:rsidRPr="00176282">
        <w:rPr>
          <w:color w:val="000000"/>
          <w:sz w:val="28"/>
          <w:szCs w:val="28"/>
        </w:rPr>
        <w:t>од</w:t>
      </w:r>
      <w:r w:rsidRPr="00176282">
        <w:rPr>
          <w:color w:val="000000"/>
          <w:w w:val="101"/>
          <w:sz w:val="28"/>
          <w:szCs w:val="28"/>
        </w:rPr>
        <w:t>а</w:t>
      </w:r>
      <w:r w:rsidRPr="00176282">
        <w:rPr>
          <w:color w:val="000000"/>
          <w:spacing w:val="54"/>
          <w:sz w:val="28"/>
          <w:szCs w:val="28"/>
        </w:rPr>
        <w:t xml:space="preserve"> </w:t>
      </w:r>
      <w:r w:rsidRPr="00176282">
        <w:rPr>
          <w:color w:val="000000"/>
          <w:sz w:val="28"/>
          <w:szCs w:val="28"/>
        </w:rPr>
        <w:t>в</w:t>
      </w:r>
      <w:r w:rsidRPr="00176282">
        <w:rPr>
          <w:color w:val="000000"/>
          <w:spacing w:val="52"/>
          <w:sz w:val="28"/>
          <w:szCs w:val="28"/>
        </w:rPr>
        <w:t xml:space="preserve"> </w:t>
      </w:r>
      <w:r w:rsidRPr="00176282">
        <w:rPr>
          <w:color w:val="000000"/>
          <w:sz w:val="28"/>
          <w:szCs w:val="28"/>
        </w:rPr>
        <w:t>пор</w:t>
      </w:r>
      <w:r w:rsidRPr="00176282">
        <w:rPr>
          <w:color w:val="000000"/>
          <w:w w:val="101"/>
          <w:sz w:val="28"/>
          <w:szCs w:val="28"/>
        </w:rPr>
        <w:t>я</w:t>
      </w:r>
      <w:r w:rsidRPr="00176282">
        <w:rPr>
          <w:color w:val="000000"/>
          <w:sz w:val="28"/>
          <w:szCs w:val="28"/>
        </w:rPr>
        <w:t>дк</w:t>
      </w:r>
      <w:r w:rsidRPr="00176282">
        <w:rPr>
          <w:color w:val="000000"/>
          <w:spacing w:val="5"/>
          <w:w w:val="101"/>
          <w:sz w:val="28"/>
          <w:szCs w:val="28"/>
        </w:rPr>
        <w:t>е</w:t>
      </w:r>
      <w:r w:rsidRPr="00176282">
        <w:rPr>
          <w:color w:val="000000"/>
          <w:sz w:val="28"/>
          <w:szCs w:val="28"/>
        </w:rPr>
        <w:t>,</w:t>
      </w:r>
      <w:r w:rsidRPr="00176282">
        <w:rPr>
          <w:color w:val="000000"/>
          <w:spacing w:val="52"/>
          <w:sz w:val="28"/>
          <w:szCs w:val="28"/>
        </w:rPr>
        <w:t xml:space="preserve"> </w:t>
      </w:r>
      <w:r w:rsidRPr="00176282">
        <w:rPr>
          <w:color w:val="000000"/>
          <w:spacing w:val="-2"/>
          <w:sz w:val="28"/>
          <w:szCs w:val="28"/>
        </w:rPr>
        <w:t>у</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но</w:t>
      </w:r>
      <w:r w:rsidRPr="00176282">
        <w:rPr>
          <w:color w:val="000000"/>
          <w:spacing w:val="1"/>
          <w:sz w:val="28"/>
          <w:szCs w:val="28"/>
        </w:rPr>
        <w:t>в</w:t>
      </w:r>
      <w:r w:rsidRPr="00176282">
        <w:rPr>
          <w:color w:val="000000"/>
          <w:sz w:val="28"/>
          <w:szCs w:val="28"/>
        </w:rPr>
        <w:t>л</w:t>
      </w:r>
      <w:r w:rsidRPr="00176282">
        <w:rPr>
          <w:color w:val="000000"/>
          <w:spacing w:val="-2"/>
          <w:w w:val="101"/>
          <w:sz w:val="28"/>
          <w:szCs w:val="28"/>
        </w:rPr>
        <w:t>е</w:t>
      </w:r>
      <w:r w:rsidRPr="00176282">
        <w:rPr>
          <w:color w:val="000000"/>
          <w:sz w:val="28"/>
          <w:szCs w:val="28"/>
        </w:rPr>
        <w:t>нном</w:t>
      </w:r>
      <w:r w:rsidRPr="00176282">
        <w:rPr>
          <w:color w:val="000000"/>
          <w:spacing w:val="55"/>
          <w:sz w:val="28"/>
          <w:szCs w:val="28"/>
        </w:rPr>
        <w:t xml:space="preserve"> </w:t>
      </w:r>
      <w:r w:rsidRPr="00176282">
        <w:rPr>
          <w:color w:val="000000"/>
          <w:sz w:val="28"/>
          <w:szCs w:val="28"/>
        </w:rPr>
        <w:t>в</w:t>
      </w:r>
      <w:r w:rsidRPr="00176282">
        <w:rPr>
          <w:color w:val="000000"/>
          <w:spacing w:val="52"/>
          <w:sz w:val="28"/>
          <w:szCs w:val="28"/>
        </w:rPr>
        <w:t xml:space="preserve"> </w:t>
      </w:r>
      <w:r w:rsidRPr="00176282">
        <w:rPr>
          <w:color w:val="000000"/>
          <w:sz w:val="28"/>
          <w:szCs w:val="28"/>
        </w:rPr>
        <w:t>Пр</w:t>
      </w:r>
      <w:r w:rsidRPr="00176282">
        <w:rPr>
          <w:color w:val="000000"/>
          <w:w w:val="101"/>
          <w:sz w:val="28"/>
          <w:szCs w:val="28"/>
        </w:rPr>
        <w:t>а</w:t>
      </w:r>
      <w:r w:rsidRPr="00176282">
        <w:rPr>
          <w:color w:val="000000"/>
          <w:spacing w:val="-3"/>
          <w:sz w:val="28"/>
          <w:szCs w:val="28"/>
        </w:rPr>
        <w:t>в</w:t>
      </w:r>
      <w:r w:rsidRPr="00176282">
        <w:rPr>
          <w:color w:val="000000"/>
          <w:spacing w:val="-1"/>
          <w:sz w:val="28"/>
          <w:szCs w:val="28"/>
        </w:rPr>
        <w:t>и</w:t>
      </w:r>
      <w:r w:rsidRPr="00176282">
        <w:rPr>
          <w:color w:val="000000"/>
          <w:sz w:val="28"/>
          <w:szCs w:val="28"/>
        </w:rPr>
        <w:t>л</w:t>
      </w:r>
      <w:r w:rsidRPr="00176282">
        <w:rPr>
          <w:color w:val="000000"/>
          <w:w w:val="101"/>
          <w:sz w:val="28"/>
          <w:szCs w:val="28"/>
        </w:rPr>
        <w:t>а</w:t>
      </w:r>
      <w:r w:rsidRPr="00176282">
        <w:rPr>
          <w:color w:val="000000"/>
          <w:sz w:val="28"/>
          <w:szCs w:val="28"/>
        </w:rPr>
        <w:t>х</w:t>
      </w:r>
      <w:r w:rsidRPr="00176282">
        <w:rPr>
          <w:color w:val="000000"/>
          <w:spacing w:val="55"/>
          <w:sz w:val="28"/>
          <w:szCs w:val="28"/>
        </w:rPr>
        <w:t xml:space="preserve"> </w:t>
      </w:r>
      <w:r w:rsidRPr="00176282">
        <w:rPr>
          <w:color w:val="000000"/>
          <w:sz w:val="28"/>
          <w:szCs w:val="28"/>
        </w:rPr>
        <w:t>вн</w:t>
      </w:r>
      <w:r w:rsidRPr="00176282">
        <w:rPr>
          <w:color w:val="000000"/>
          <w:spacing w:val="-1"/>
          <w:sz w:val="28"/>
          <w:szCs w:val="28"/>
        </w:rPr>
        <w:t>у</w:t>
      </w:r>
      <w:r w:rsidRPr="00176282">
        <w:rPr>
          <w:color w:val="000000"/>
          <w:sz w:val="28"/>
          <w:szCs w:val="28"/>
        </w:rPr>
        <w:t>тр</w:t>
      </w:r>
      <w:r w:rsidRPr="00176282">
        <w:rPr>
          <w:color w:val="000000"/>
          <w:spacing w:val="-1"/>
          <w:w w:val="101"/>
          <w:sz w:val="28"/>
          <w:szCs w:val="28"/>
        </w:rPr>
        <w:t>е</w:t>
      </w:r>
      <w:r w:rsidRPr="00176282">
        <w:rPr>
          <w:color w:val="000000"/>
          <w:sz w:val="28"/>
          <w:szCs w:val="28"/>
        </w:rPr>
        <w:t>нн</w:t>
      </w:r>
      <w:r w:rsidRPr="00176282">
        <w:rPr>
          <w:color w:val="000000"/>
          <w:w w:val="101"/>
          <w:sz w:val="28"/>
          <w:szCs w:val="28"/>
        </w:rPr>
        <w:t>е</w:t>
      </w:r>
      <w:r w:rsidRPr="00176282">
        <w:rPr>
          <w:color w:val="000000"/>
          <w:spacing w:val="-1"/>
          <w:sz w:val="28"/>
          <w:szCs w:val="28"/>
        </w:rPr>
        <w:t>г</w:t>
      </w:r>
      <w:r w:rsidRPr="00176282">
        <w:rPr>
          <w:color w:val="000000"/>
          <w:sz w:val="28"/>
          <w:szCs w:val="28"/>
        </w:rPr>
        <w:t>о тр</w:t>
      </w:r>
      <w:r w:rsidRPr="00176282">
        <w:rPr>
          <w:color w:val="000000"/>
          <w:spacing w:val="-2"/>
          <w:sz w:val="28"/>
          <w:szCs w:val="28"/>
        </w:rPr>
        <w:t>у</w:t>
      </w:r>
      <w:r w:rsidRPr="00176282">
        <w:rPr>
          <w:color w:val="000000"/>
          <w:sz w:val="28"/>
          <w:szCs w:val="28"/>
        </w:rPr>
        <w:t>д</w:t>
      </w:r>
      <w:r w:rsidRPr="00176282">
        <w:rPr>
          <w:color w:val="000000"/>
          <w:spacing w:val="1"/>
          <w:sz w:val="28"/>
          <w:szCs w:val="28"/>
        </w:rPr>
        <w:t>о</w:t>
      </w:r>
      <w:r w:rsidRPr="00176282">
        <w:rPr>
          <w:color w:val="000000"/>
          <w:sz w:val="28"/>
          <w:szCs w:val="28"/>
        </w:rPr>
        <w:t>вого</w:t>
      </w:r>
      <w:r w:rsidRPr="00176282">
        <w:rPr>
          <w:color w:val="000000"/>
          <w:spacing w:val="98"/>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1"/>
          <w:w w:val="101"/>
          <w:sz w:val="28"/>
          <w:szCs w:val="28"/>
        </w:rPr>
        <w:t>с</w:t>
      </w:r>
      <w:r w:rsidRPr="00176282">
        <w:rPr>
          <w:color w:val="000000"/>
          <w:sz w:val="28"/>
          <w:szCs w:val="28"/>
        </w:rPr>
        <w:t>пор</w:t>
      </w:r>
      <w:r w:rsidRPr="00176282">
        <w:rPr>
          <w:color w:val="000000"/>
          <w:spacing w:val="-1"/>
          <w:w w:val="101"/>
          <w:sz w:val="28"/>
          <w:szCs w:val="28"/>
        </w:rPr>
        <w:t>я</w:t>
      </w:r>
      <w:r w:rsidRPr="00176282">
        <w:rPr>
          <w:color w:val="000000"/>
          <w:sz w:val="28"/>
          <w:szCs w:val="28"/>
        </w:rPr>
        <w:t>дк</w:t>
      </w:r>
      <w:r w:rsidRPr="00176282">
        <w:rPr>
          <w:color w:val="000000"/>
          <w:w w:val="101"/>
          <w:sz w:val="28"/>
          <w:szCs w:val="28"/>
        </w:rPr>
        <w:t>а</w:t>
      </w:r>
      <w:r w:rsidRPr="00176282">
        <w:rPr>
          <w:color w:val="000000"/>
          <w:spacing w:val="97"/>
          <w:sz w:val="28"/>
          <w:szCs w:val="28"/>
        </w:rPr>
        <w:t xml:space="preserve"> </w:t>
      </w:r>
      <w:r w:rsidRPr="00176282">
        <w:rPr>
          <w:color w:val="000000"/>
          <w:spacing w:val="1"/>
          <w:sz w:val="28"/>
          <w:szCs w:val="28"/>
        </w:rPr>
        <w:t>и</w:t>
      </w:r>
      <w:r w:rsidRPr="00176282">
        <w:rPr>
          <w:color w:val="000000"/>
          <w:spacing w:val="98"/>
          <w:sz w:val="28"/>
          <w:szCs w:val="28"/>
        </w:rPr>
        <w:t xml:space="preserve"> </w:t>
      </w:r>
      <w:r w:rsidRPr="00176282">
        <w:rPr>
          <w:color w:val="000000"/>
          <w:sz w:val="28"/>
          <w:szCs w:val="28"/>
        </w:rPr>
        <w:t>н</w:t>
      </w:r>
      <w:r w:rsidRPr="00176282">
        <w:rPr>
          <w:color w:val="000000"/>
          <w:spacing w:val="1"/>
          <w:w w:val="101"/>
          <w:sz w:val="28"/>
          <w:szCs w:val="28"/>
        </w:rPr>
        <w:t>а</w:t>
      </w:r>
      <w:r w:rsidRPr="00176282">
        <w:rPr>
          <w:color w:val="000000"/>
          <w:spacing w:val="95"/>
          <w:sz w:val="28"/>
          <w:szCs w:val="28"/>
        </w:rPr>
        <w:t xml:space="preserve"> </w:t>
      </w:r>
      <w:r w:rsidRPr="00176282">
        <w:rPr>
          <w:color w:val="000000"/>
          <w:sz w:val="28"/>
          <w:szCs w:val="28"/>
        </w:rPr>
        <w:t>о</w:t>
      </w:r>
      <w:r w:rsidRPr="00176282">
        <w:rPr>
          <w:color w:val="000000"/>
          <w:w w:val="101"/>
          <w:sz w:val="28"/>
          <w:szCs w:val="28"/>
        </w:rPr>
        <w:t>с</w:t>
      </w:r>
      <w:r w:rsidRPr="00176282">
        <w:rPr>
          <w:color w:val="000000"/>
          <w:spacing w:val="-1"/>
          <w:sz w:val="28"/>
          <w:szCs w:val="28"/>
        </w:rPr>
        <w:t>н</w:t>
      </w:r>
      <w:r w:rsidRPr="00176282">
        <w:rPr>
          <w:color w:val="000000"/>
          <w:sz w:val="28"/>
          <w:szCs w:val="28"/>
        </w:rPr>
        <w:t>ов</w:t>
      </w:r>
      <w:r w:rsidRPr="00176282">
        <w:rPr>
          <w:color w:val="000000"/>
          <w:w w:val="101"/>
          <w:sz w:val="28"/>
          <w:szCs w:val="28"/>
        </w:rPr>
        <w:t>а</w:t>
      </w:r>
      <w:r w:rsidRPr="00176282">
        <w:rPr>
          <w:color w:val="000000"/>
          <w:spacing w:val="-2"/>
          <w:sz w:val="28"/>
          <w:szCs w:val="28"/>
        </w:rPr>
        <w:t>н</w:t>
      </w:r>
      <w:r w:rsidRPr="00176282">
        <w:rPr>
          <w:color w:val="000000"/>
          <w:spacing w:val="-1"/>
          <w:sz w:val="28"/>
          <w:szCs w:val="28"/>
        </w:rPr>
        <w:t>и</w:t>
      </w:r>
      <w:r w:rsidRPr="00176282">
        <w:rPr>
          <w:color w:val="000000"/>
          <w:sz w:val="28"/>
          <w:szCs w:val="28"/>
        </w:rPr>
        <w:t>и</w:t>
      </w:r>
      <w:r w:rsidRPr="00176282">
        <w:rPr>
          <w:color w:val="000000"/>
          <w:spacing w:val="98"/>
          <w:sz w:val="28"/>
          <w:szCs w:val="28"/>
        </w:rPr>
        <w:t xml:space="preserve"> </w:t>
      </w:r>
      <w:r w:rsidRPr="00176282">
        <w:rPr>
          <w:color w:val="000000"/>
          <w:sz w:val="28"/>
          <w:szCs w:val="28"/>
        </w:rPr>
        <w:t>Прик</w:t>
      </w:r>
      <w:r w:rsidRPr="00176282">
        <w:rPr>
          <w:color w:val="000000"/>
          <w:w w:val="101"/>
          <w:sz w:val="28"/>
          <w:szCs w:val="28"/>
        </w:rPr>
        <w:t>а</w:t>
      </w:r>
      <w:r w:rsidRPr="00176282">
        <w:rPr>
          <w:color w:val="000000"/>
          <w:sz w:val="28"/>
          <w:szCs w:val="28"/>
        </w:rPr>
        <w:t>з</w:t>
      </w:r>
      <w:r w:rsidRPr="00176282">
        <w:rPr>
          <w:color w:val="000000"/>
          <w:w w:val="101"/>
          <w:sz w:val="28"/>
          <w:szCs w:val="28"/>
        </w:rPr>
        <w:t>а</w:t>
      </w:r>
      <w:r w:rsidRPr="00176282">
        <w:rPr>
          <w:color w:val="000000"/>
          <w:spacing w:val="100"/>
          <w:sz w:val="28"/>
          <w:szCs w:val="28"/>
        </w:rPr>
        <w:t xml:space="preserve"> </w:t>
      </w:r>
      <w:proofErr w:type="spellStart"/>
      <w:r w:rsidRPr="00176282">
        <w:rPr>
          <w:color w:val="000000"/>
          <w:sz w:val="28"/>
          <w:szCs w:val="28"/>
        </w:rPr>
        <w:t>Минобрн</w:t>
      </w:r>
      <w:r w:rsidRPr="00176282">
        <w:rPr>
          <w:color w:val="000000"/>
          <w:w w:val="101"/>
          <w:sz w:val="28"/>
          <w:szCs w:val="28"/>
        </w:rPr>
        <w:t>а</w:t>
      </w:r>
      <w:r w:rsidRPr="00176282">
        <w:rPr>
          <w:color w:val="000000"/>
          <w:spacing w:val="-3"/>
          <w:sz w:val="28"/>
          <w:szCs w:val="28"/>
        </w:rPr>
        <w:t>у</w:t>
      </w:r>
      <w:r w:rsidRPr="00176282">
        <w:rPr>
          <w:color w:val="000000"/>
          <w:sz w:val="28"/>
          <w:szCs w:val="28"/>
        </w:rPr>
        <w:t>ки</w:t>
      </w:r>
      <w:proofErr w:type="spellEnd"/>
      <w:r w:rsidRPr="00176282">
        <w:rPr>
          <w:color w:val="000000"/>
          <w:spacing w:val="99"/>
          <w:sz w:val="28"/>
          <w:szCs w:val="28"/>
        </w:rPr>
        <w:t xml:space="preserve"> </w:t>
      </w:r>
      <w:r w:rsidRPr="00176282">
        <w:rPr>
          <w:color w:val="000000"/>
          <w:sz w:val="28"/>
          <w:szCs w:val="28"/>
        </w:rPr>
        <w:t>Р</w:t>
      </w:r>
      <w:r w:rsidRPr="00176282">
        <w:rPr>
          <w:color w:val="000000"/>
          <w:spacing w:val="1"/>
          <w:sz w:val="28"/>
          <w:szCs w:val="28"/>
        </w:rPr>
        <w:t>о</w:t>
      </w:r>
      <w:r w:rsidRPr="00176282">
        <w:rPr>
          <w:color w:val="000000"/>
          <w:w w:val="101"/>
          <w:sz w:val="28"/>
          <w:szCs w:val="28"/>
        </w:rPr>
        <w:t>с</w:t>
      </w:r>
      <w:r w:rsidRPr="00176282">
        <w:rPr>
          <w:color w:val="000000"/>
          <w:spacing w:val="-2"/>
          <w:w w:val="101"/>
          <w:sz w:val="28"/>
          <w:szCs w:val="28"/>
        </w:rPr>
        <w:t>с</w:t>
      </w:r>
      <w:r w:rsidRPr="00176282">
        <w:rPr>
          <w:color w:val="000000"/>
          <w:spacing w:val="-1"/>
          <w:sz w:val="28"/>
          <w:szCs w:val="28"/>
        </w:rPr>
        <w:t>и</w:t>
      </w:r>
      <w:r w:rsidRPr="00176282">
        <w:rPr>
          <w:color w:val="000000"/>
          <w:sz w:val="28"/>
          <w:szCs w:val="28"/>
        </w:rPr>
        <w:t>и</w:t>
      </w:r>
      <w:r w:rsidRPr="00176282">
        <w:rPr>
          <w:color w:val="000000"/>
          <w:spacing w:val="98"/>
          <w:sz w:val="28"/>
          <w:szCs w:val="28"/>
        </w:rPr>
        <w:t xml:space="preserve"> </w:t>
      </w:r>
      <w:r w:rsidRPr="00176282">
        <w:rPr>
          <w:color w:val="000000"/>
          <w:sz w:val="28"/>
          <w:szCs w:val="28"/>
        </w:rPr>
        <w:t>от 3</w:t>
      </w:r>
      <w:r w:rsidRPr="00176282">
        <w:rPr>
          <w:color w:val="000000"/>
          <w:spacing w:val="1"/>
          <w:sz w:val="28"/>
          <w:szCs w:val="28"/>
        </w:rPr>
        <w:t>1</w:t>
      </w:r>
      <w:r w:rsidRPr="00176282">
        <w:rPr>
          <w:color w:val="000000"/>
          <w:spacing w:val="-1"/>
          <w:sz w:val="28"/>
          <w:szCs w:val="28"/>
        </w:rPr>
        <w:t>.</w:t>
      </w:r>
      <w:r w:rsidRPr="00176282">
        <w:rPr>
          <w:color w:val="000000"/>
          <w:sz w:val="28"/>
          <w:szCs w:val="28"/>
        </w:rPr>
        <w:t>0</w:t>
      </w:r>
      <w:r w:rsidRPr="00176282">
        <w:rPr>
          <w:color w:val="000000"/>
          <w:spacing w:val="1"/>
          <w:sz w:val="28"/>
          <w:szCs w:val="28"/>
        </w:rPr>
        <w:t>5</w:t>
      </w:r>
      <w:r w:rsidRPr="00176282">
        <w:rPr>
          <w:color w:val="000000"/>
          <w:spacing w:val="-2"/>
          <w:sz w:val="28"/>
          <w:szCs w:val="28"/>
        </w:rPr>
        <w:t>.</w:t>
      </w:r>
      <w:r w:rsidRPr="00176282">
        <w:rPr>
          <w:color w:val="000000"/>
          <w:sz w:val="28"/>
          <w:szCs w:val="28"/>
        </w:rPr>
        <w:t>2016</w:t>
      </w:r>
      <w:r w:rsidRPr="00176282">
        <w:rPr>
          <w:color w:val="000000"/>
          <w:spacing w:val="206"/>
          <w:sz w:val="28"/>
          <w:szCs w:val="28"/>
        </w:rPr>
        <w:t xml:space="preserve"> </w:t>
      </w:r>
      <w:r w:rsidRPr="00176282">
        <w:rPr>
          <w:color w:val="000000"/>
          <w:spacing w:val="-1"/>
          <w:sz w:val="28"/>
          <w:szCs w:val="28"/>
        </w:rPr>
        <w:t>го</w:t>
      </w:r>
      <w:r w:rsidRPr="00176282">
        <w:rPr>
          <w:color w:val="000000"/>
          <w:spacing w:val="1"/>
          <w:sz w:val="28"/>
          <w:szCs w:val="28"/>
        </w:rPr>
        <w:t>д</w:t>
      </w:r>
      <w:r w:rsidRPr="00176282">
        <w:rPr>
          <w:color w:val="000000"/>
          <w:w w:val="101"/>
          <w:sz w:val="28"/>
          <w:szCs w:val="28"/>
        </w:rPr>
        <w:t>а</w:t>
      </w:r>
      <w:r w:rsidRPr="00176282">
        <w:rPr>
          <w:color w:val="000000"/>
          <w:spacing w:val="203"/>
          <w:sz w:val="28"/>
          <w:szCs w:val="28"/>
        </w:rPr>
        <w:t xml:space="preserve"> </w:t>
      </w:r>
      <w:r w:rsidRPr="00176282">
        <w:rPr>
          <w:color w:val="000000"/>
          <w:spacing w:val="1"/>
          <w:sz w:val="28"/>
          <w:szCs w:val="28"/>
        </w:rPr>
        <w:t>№</w:t>
      </w:r>
      <w:r w:rsidRPr="00176282">
        <w:rPr>
          <w:color w:val="000000"/>
          <w:spacing w:val="204"/>
          <w:sz w:val="28"/>
          <w:szCs w:val="28"/>
        </w:rPr>
        <w:t xml:space="preserve"> </w:t>
      </w:r>
      <w:r w:rsidRPr="00176282">
        <w:rPr>
          <w:color w:val="000000"/>
          <w:spacing w:val="1"/>
          <w:sz w:val="28"/>
          <w:szCs w:val="28"/>
        </w:rPr>
        <w:t>6</w:t>
      </w:r>
      <w:r w:rsidRPr="00176282">
        <w:rPr>
          <w:color w:val="000000"/>
          <w:sz w:val="28"/>
          <w:szCs w:val="28"/>
        </w:rPr>
        <w:t>44</w:t>
      </w:r>
      <w:r w:rsidRPr="00176282">
        <w:rPr>
          <w:color w:val="000000"/>
          <w:spacing w:val="206"/>
          <w:sz w:val="28"/>
          <w:szCs w:val="28"/>
        </w:rPr>
        <w:t xml:space="preserve"> </w:t>
      </w:r>
      <w:r w:rsidRPr="00176282">
        <w:rPr>
          <w:color w:val="000000"/>
          <w:sz w:val="28"/>
          <w:szCs w:val="28"/>
        </w:rPr>
        <w:t>«Об</w:t>
      </w:r>
      <w:r w:rsidRPr="00176282">
        <w:rPr>
          <w:color w:val="000000"/>
          <w:spacing w:val="204"/>
          <w:sz w:val="28"/>
          <w:szCs w:val="28"/>
        </w:rPr>
        <w:t xml:space="preserve"> </w:t>
      </w:r>
      <w:r w:rsidRPr="00176282">
        <w:rPr>
          <w:color w:val="000000"/>
          <w:spacing w:val="-3"/>
          <w:sz w:val="28"/>
          <w:szCs w:val="28"/>
        </w:rPr>
        <w:t>у</w:t>
      </w:r>
      <w:r w:rsidRPr="00176282">
        <w:rPr>
          <w:color w:val="000000"/>
          <w:sz w:val="28"/>
          <w:szCs w:val="28"/>
        </w:rPr>
        <w:t>т</w:t>
      </w:r>
      <w:r w:rsidRPr="00176282">
        <w:rPr>
          <w:color w:val="000000"/>
          <w:spacing w:val="2"/>
          <w:sz w:val="28"/>
          <w:szCs w:val="28"/>
        </w:rPr>
        <w:t>в</w:t>
      </w:r>
      <w:r w:rsidRPr="00176282">
        <w:rPr>
          <w:color w:val="000000"/>
          <w:w w:val="101"/>
          <w:sz w:val="28"/>
          <w:szCs w:val="28"/>
        </w:rPr>
        <w:t>е</w:t>
      </w:r>
      <w:r w:rsidRPr="00176282">
        <w:rPr>
          <w:color w:val="000000"/>
          <w:sz w:val="28"/>
          <w:szCs w:val="28"/>
        </w:rPr>
        <w:t>р</w:t>
      </w:r>
      <w:r w:rsidRPr="00176282">
        <w:rPr>
          <w:color w:val="000000"/>
          <w:spacing w:val="-1"/>
          <w:sz w:val="28"/>
          <w:szCs w:val="28"/>
        </w:rPr>
        <w:t>ж</w:t>
      </w:r>
      <w:r w:rsidRPr="00176282">
        <w:rPr>
          <w:color w:val="000000"/>
          <w:spacing w:val="1"/>
          <w:sz w:val="28"/>
          <w:szCs w:val="28"/>
        </w:rPr>
        <w:t>д</w:t>
      </w:r>
      <w:r w:rsidRPr="00176282">
        <w:rPr>
          <w:color w:val="000000"/>
          <w:spacing w:val="-1"/>
          <w:w w:val="101"/>
          <w:sz w:val="28"/>
          <w:szCs w:val="28"/>
        </w:rPr>
        <w:t>е</w:t>
      </w:r>
      <w:r w:rsidRPr="00176282">
        <w:rPr>
          <w:color w:val="000000"/>
          <w:sz w:val="28"/>
          <w:szCs w:val="28"/>
        </w:rPr>
        <w:t>нии</w:t>
      </w:r>
      <w:r w:rsidRPr="00176282">
        <w:rPr>
          <w:color w:val="000000"/>
          <w:spacing w:val="206"/>
          <w:sz w:val="28"/>
          <w:szCs w:val="28"/>
        </w:rPr>
        <w:t xml:space="preserve"> </w:t>
      </w:r>
      <w:r w:rsidRPr="00176282">
        <w:rPr>
          <w:color w:val="000000"/>
          <w:sz w:val="28"/>
          <w:szCs w:val="28"/>
        </w:rPr>
        <w:t>П</w:t>
      </w:r>
      <w:r w:rsidRPr="00176282">
        <w:rPr>
          <w:color w:val="000000"/>
          <w:spacing w:val="-1"/>
          <w:sz w:val="28"/>
          <w:szCs w:val="28"/>
        </w:rPr>
        <w:t>о</w:t>
      </w:r>
      <w:r w:rsidRPr="00176282">
        <w:rPr>
          <w:color w:val="000000"/>
          <w:spacing w:val="1"/>
          <w:sz w:val="28"/>
          <w:szCs w:val="28"/>
        </w:rPr>
        <w:t>р</w:t>
      </w:r>
      <w:r w:rsidRPr="00176282">
        <w:rPr>
          <w:color w:val="000000"/>
          <w:spacing w:val="-1"/>
          <w:w w:val="101"/>
          <w:sz w:val="28"/>
          <w:szCs w:val="28"/>
        </w:rPr>
        <w:t>я</w:t>
      </w:r>
      <w:r w:rsidRPr="00176282">
        <w:rPr>
          <w:color w:val="000000"/>
          <w:sz w:val="28"/>
          <w:szCs w:val="28"/>
        </w:rPr>
        <w:t>д</w:t>
      </w:r>
      <w:r w:rsidRPr="00176282">
        <w:rPr>
          <w:color w:val="000000"/>
          <w:spacing w:val="-1"/>
          <w:sz w:val="28"/>
          <w:szCs w:val="28"/>
        </w:rPr>
        <w:t>к</w:t>
      </w:r>
      <w:r w:rsidRPr="00176282">
        <w:rPr>
          <w:color w:val="000000"/>
          <w:w w:val="101"/>
          <w:sz w:val="28"/>
          <w:szCs w:val="28"/>
        </w:rPr>
        <w:t>а</w:t>
      </w:r>
      <w:r w:rsidRPr="00176282">
        <w:rPr>
          <w:color w:val="000000"/>
          <w:spacing w:val="205"/>
          <w:sz w:val="28"/>
          <w:szCs w:val="28"/>
        </w:rPr>
        <w:t xml:space="preserve"> </w:t>
      </w:r>
      <w:r w:rsidRPr="00176282">
        <w:rPr>
          <w:color w:val="000000"/>
          <w:sz w:val="28"/>
          <w:szCs w:val="28"/>
        </w:rPr>
        <w:t>пр</w:t>
      </w:r>
      <w:r w:rsidRPr="00176282">
        <w:rPr>
          <w:color w:val="000000"/>
          <w:spacing w:val="-1"/>
          <w:w w:val="101"/>
          <w:sz w:val="28"/>
          <w:szCs w:val="28"/>
        </w:rPr>
        <w:t>е</w:t>
      </w:r>
      <w:r w:rsidRPr="00176282">
        <w:rPr>
          <w:color w:val="000000"/>
          <w:sz w:val="28"/>
          <w:szCs w:val="28"/>
        </w:rPr>
        <w:t>до</w:t>
      </w:r>
      <w:r w:rsidRPr="00176282">
        <w:rPr>
          <w:color w:val="000000"/>
          <w:w w:val="101"/>
          <w:sz w:val="28"/>
          <w:szCs w:val="28"/>
        </w:rPr>
        <w:t>с</w:t>
      </w:r>
      <w:r w:rsidRPr="00176282">
        <w:rPr>
          <w:color w:val="000000"/>
          <w:spacing w:val="-1"/>
          <w:sz w:val="28"/>
          <w:szCs w:val="28"/>
        </w:rPr>
        <w:t>т</w:t>
      </w:r>
      <w:r w:rsidRPr="00176282">
        <w:rPr>
          <w:color w:val="000000"/>
          <w:w w:val="101"/>
          <w:sz w:val="28"/>
          <w:szCs w:val="28"/>
        </w:rPr>
        <w:t>а</w:t>
      </w:r>
      <w:r w:rsidRPr="00176282">
        <w:rPr>
          <w:color w:val="000000"/>
          <w:sz w:val="28"/>
          <w:szCs w:val="28"/>
        </w:rPr>
        <w:t>в</w:t>
      </w:r>
      <w:r w:rsidRPr="00176282">
        <w:rPr>
          <w:color w:val="000000"/>
          <w:spacing w:val="-1"/>
          <w:sz w:val="28"/>
          <w:szCs w:val="28"/>
        </w:rPr>
        <w:t>л</w:t>
      </w:r>
      <w:r w:rsidRPr="00176282">
        <w:rPr>
          <w:color w:val="000000"/>
          <w:w w:val="101"/>
          <w:sz w:val="28"/>
          <w:szCs w:val="28"/>
        </w:rPr>
        <w:t>е</w:t>
      </w:r>
      <w:r w:rsidRPr="00176282">
        <w:rPr>
          <w:color w:val="000000"/>
          <w:spacing w:val="-1"/>
          <w:sz w:val="28"/>
          <w:szCs w:val="28"/>
        </w:rPr>
        <w:t>ни</w:t>
      </w:r>
      <w:r w:rsidRPr="00176282">
        <w:rPr>
          <w:color w:val="000000"/>
          <w:w w:val="101"/>
          <w:sz w:val="28"/>
          <w:szCs w:val="28"/>
        </w:rPr>
        <w:t>я</w:t>
      </w:r>
      <w:r w:rsidRPr="00176282">
        <w:rPr>
          <w:color w:val="000000"/>
          <w:sz w:val="28"/>
          <w:szCs w:val="28"/>
        </w:rPr>
        <w:t xml:space="preserve"> п</w:t>
      </w:r>
      <w:r w:rsidRPr="00176282">
        <w:rPr>
          <w:color w:val="000000"/>
          <w:w w:val="101"/>
          <w:sz w:val="28"/>
          <w:szCs w:val="28"/>
        </w:rPr>
        <w:t>е</w:t>
      </w:r>
      <w:r w:rsidRPr="00176282">
        <w:rPr>
          <w:color w:val="000000"/>
          <w:sz w:val="28"/>
          <w:szCs w:val="28"/>
        </w:rPr>
        <w:t>д</w:t>
      </w:r>
      <w:r w:rsidRPr="00176282">
        <w:rPr>
          <w:color w:val="000000"/>
          <w:w w:val="101"/>
          <w:sz w:val="28"/>
          <w:szCs w:val="28"/>
        </w:rPr>
        <w:t>а</w:t>
      </w:r>
      <w:r w:rsidRPr="00176282">
        <w:rPr>
          <w:color w:val="000000"/>
          <w:sz w:val="28"/>
          <w:szCs w:val="28"/>
        </w:rPr>
        <w:t>гогич</w:t>
      </w:r>
      <w:r w:rsidRPr="00176282">
        <w:rPr>
          <w:color w:val="000000"/>
          <w:w w:val="101"/>
          <w:sz w:val="28"/>
          <w:szCs w:val="28"/>
        </w:rPr>
        <w:t>ес</w:t>
      </w:r>
      <w:r w:rsidRPr="00176282">
        <w:rPr>
          <w:color w:val="000000"/>
          <w:spacing w:val="-2"/>
          <w:sz w:val="28"/>
          <w:szCs w:val="28"/>
        </w:rPr>
        <w:t>к</w:t>
      </w:r>
      <w:r w:rsidRPr="00176282">
        <w:rPr>
          <w:color w:val="000000"/>
          <w:sz w:val="28"/>
          <w:szCs w:val="28"/>
        </w:rPr>
        <w:t>им</w:t>
      </w:r>
      <w:r w:rsidRPr="00176282">
        <w:rPr>
          <w:color w:val="000000"/>
          <w:spacing w:val="2"/>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w:t>
      </w:r>
      <w:r w:rsidRPr="00176282">
        <w:rPr>
          <w:color w:val="000000"/>
          <w:spacing w:val="1"/>
          <w:sz w:val="28"/>
          <w:szCs w:val="28"/>
        </w:rPr>
        <w:t>т</w:t>
      </w:r>
      <w:r w:rsidRPr="00176282">
        <w:rPr>
          <w:color w:val="000000"/>
          <w:sz w:val="28"/>
          <w:szCs w:val="28"/>
        </w:rPr>
        <w:t>ник</w:t>
      </w:r>
      <w:r w:rsidRPr="00176282">
        <w:rPr>
          <w:color w:val="000000"/>
          <w:w w:val="101"/>
          <w:sz w:val="28"/>
          <w:szCs w:val="28"/>
        </w:rPr>
        <w:t>а</w:t>
      </w:r>
      <w:r w:rsidRPr="00176282">
        <w:rPr>
          <w:color w:val="000000"/>
          <w:sz w:val="28"/>
          <w:szCs w:val="28"/>
        </w:rPr>
        <w:t>м</w:t>
      </w:r>
      <w:r w:rsidRPr="00176282">
        <w:rPr>
          <w:color w:val="000000"/>
          <w:spacing w:val="1"/>
          <w:sz w:val="28"/>
          <w:szCs w:val="28"/>
        </w:rPr>
        <w:t xml:space="preserve"> </w:t>
      </w:r>
      <w:r w:rsidRPr="00176282">
        <w:rPr>
          <w:color w:val="000000"/>
          <w:spacing w:val="-1"/>
          <w:sz w:val="28"/>
          <w:szCs w:val="28"/>
        </w:rPr>
        <w:t>о</w:t>
      </w:r>
      <w:r w:rsidRPr="00176282">
        <w:rPr>
          <w:color w:val="000000"/>
          <w:sz w:val="28"/>
          <w:szCs w:val="28"/>
        </w:rPr>
        <w:t>рг</w:t>
      </w:r>
      <w:r w:rsidRPr="00176282">
        <w:rPr>
          <w:color w:val="000000"/>
          <w:spacing w:val="-1"/>
          <w:w w:val="101"/>
          <w:sz w:val="28"/>
          <w:szCs w:val="28"/>
        </w:rPr>
        <w:t>а</w:t>
      </w:r>
      <w:r w:rsidRPr="00176282">
        <w:rPr>
          <w:color w:val="000000"/>
          <w:sz w:val="28"/>
          <w:szCs w:val="28"/>
        </w:rPr>
        <w:t>н</w:t>
      </w:r>
      <w:r w:rsidRPr="00176282">
        <w:rPr>
          <w:color w:val="000000"/>
          <w:spacing w:val="1"/>
          <w:sz w:val="28"/>
          <w:szCs w:val="28"/>
        </w:rPr>
        <w:t>и</w:t>
      </w:r>
      <w:r w:rsidRPr="00176282">
        <w:rPr>
          <w:color w:val="000000"/>
          <w:sz w:val="28"/>
          <w:szCs w:val="28"/>
        </w:rPr>
        <w:t>з</w:t>
      </w:r>
      <w:r w:rsidRPr="00176282">
        <w:rPr>
          <w:color w:val="000000"/>
          <w:spacing w:val="-2"/>
          <w:w w:val="101"/>
          <w:sz w:val="28"/>
          <w:szCs w:val="28"/>
        </w:rPr>
        <w:t>а</w:t>
      </w:r>
      <w:r w:rsidRPr="00176282">
        <w:rPr>
          <w:color w:val="000000"/>
          <w:sz w:val="28"/>
          <w:szCs w:val="28"/>
        </w:rPr>
        <w:t>ций,</w:t>
      </w:r>
      <w:r w:rsidRPr="00176282">
        <w:rPr>
          <w:color w:val="000000"/>
          <w:spacing w:val="1"/>
          <w:sz w:val="28"/>
          <w:szCs w:val="28"/>
        </w:rPr>
        <w:t xml:space="preserve"> о</w:t>
      </w:r>
      <w:r w:rsidRPr="00176282">
        <w:rPr>
          <w:color w:val="000000"/>
          <w:w w:val="101"/>
          <w:sz w:val="28"/>
          <w:szCs w:val="28"/>
        </w:rPr>
        <w:t>с</w:t>
      </w:r>
      <w:r w:rsidRPr="00176282">
        <w:rPr>
          <w:color w:val="000000"/>
          <w:spacing w:val="-3"/>
          <w:sz w:val="28"/>
          <w:szCs w:val="28"/>
        </w:rPr>
        <w:t>у</w:t>
      </w:r>
      <w:r w:rsidRPr="00176282">
        <w:rPr>
          <w:color w:val="000000"/>
          <w:sz w:val="28"/>
          <w:szCs w:val="28"/>
        </w:rPr>
        <w:t>щ</w:t>
      </w:r>
      <w:r w:rsidRPr="00176282">
        <w:rPr>
          <w:color w:val="000000"/>
          <w:w w:val="101"/>
          <w:sz w:val="28"/>
          <w:szCs w:val="28"/>
        </w:rPr>
        <w:t>ес</w:t>
      </w:r>
      <w:r w:rsidRPr="00176282">
        <w:rPr>
          <w:color w:val="000000"/>
          <w:sz w:val="28"/>
          <w:szCs w:val="28"/>
        </w:rPr>
        <w:t>тв</w:t>
      </w:r>
      <w:r w:rsidRPr="00176282">
        <w:rPr>
          <w:color w:val="000000"/>
          <w:spacing w:val="-1"/>
          <w:sz w:val="28"/>
          <w:szCs w:val="28"/>
        </w:rPr>
        <w:t>л</w:t>
      </w:r>
      <w:r w:rsidRPr="00176282">
        <w:rPr>
          <w:color w:val="000000"/>
          <w:w w:val="101"/>
          <w:sz w:val="28"/>
          <w:szCs w:val="28"/>
        </w:rPr>
        <w:t>я</w:t>
      </w:r>
      <w:r w:rsidRPr="00176282">
        <w:rPr>
          <w:color w:val="000000"/>
          <w:sz w:val="28"/>
          <w:szCs w:val="28"/>
        </w:rPr>
        <w:t>ющ</w:t>
      </w:r>
      <w:r w:rsidRPr="00176282">
        <w:rPr>
          <w:color w:val="000000"/>
          <w:spacing w:val="-1"/>
          <w:sz w:val="28"/>
          <w:szCs w:val="28"/>
        </w:rPr>
        <w:t>и</w:t>
      </w:r>
      <w:r w:rsidRPr="00176282">
        <w:rPr>
          <w:color w:val="000000"/>
          <w:sz w:val="28"/>
          <w:szCs w:val="28"/>
        </w:rPr>
        <w:t>х</w:t>
      </w:r>
      <w:r w:rsidRPr="00176282">
        <w:rPr>
          <w:color w:val="000000"/>
          <w:spacing w:val="1"/>
          <w:sz w:val="28"/>
          <w:szCs w:val="28"/>
        </w:rPr>
        <w:t xml:space="preserve"> </w:t>
      </w:r>
      <w:r w:rsidRPr="00176282">
        <w:rPr>
          <w:color w:val="000000"/>
          <w:sz w:val="28"/>
          <w:szCs w:val="28"/>
        </w:rPr>
        <w:t>обр</w:t>
      </w:r>
      <w:r w:rsidRPr="00176282">
        <w:rPr>
          <w:color w:val="000000"/>
          <w:w w:val="101"/>
          <w:sz w:val="28"/>
          <w:szCs w:val="28"/>
        </w:rPr>
        <w:t>а</w:t>
      </w:r>
      <w:r w:rsidRPr="00176282">
        <w:rPr>
          <w:color w:val="000000"/>
          <w:spacing w:val="-1"/>
          <w:sz w:val="28"/>
          <w:szCs w:val="28"/>
        </w:rPr>
        <w:t>з</w:t>
      </w:r>
      <w:r w:rsidRPr="00176282">
        <w:rPr>
          <w:color w:val="000000"/>
          <w:sz w:val="28"/>
          <w:szCs w:val="28"/>
        </w:rPr>
        <w:t>ов</w:t>
      </w:r>
      <w:r w:rsidRPr="00176282">
        <w:rPr>
          <w:color w:val="000000"/>
          <w:w w:val="101"/>
          <w:sz w:val="28"/>
          <w:szCs w:val="28"/>
        </w:rPr>
        <w:t>а</w:t>
      </w:r>
      <w:r w:rsidRPr="00176282">
        <w:rPr>
          <w:color w:val="000000"/>
          <w:sz w:val="28"/>
          <w:szCs w:val="28"/>
        </w:rPr>
        <w:t>т</w:t>
      </w:r>
      <w:r w:rsidRPr="00176282">
        <w:rPr>
          <w:color w:val="000000"/>
          <w:w w:val="101"/>
          <w:sz w:val="28"/>
          <w:szCs w:val="28"/>
        </w:rPr>
        <w:t>е</w:t>
      </w:r>
      <w:r w:rsidRPr="00176282">
        <w:rPr>
          <w:color w:val="000000"/>
          <w:sz w:val="28"/>
          <w:szCs w:val="28"/>
        </w:rPr>
        <w:t>льн</w:t>
      </w:r>
      <w:r w:rsidRPr="00176282">
        <w:rPr>
          <w:color w:val="000000"/>
          <w:spacing w:val="-2"/>
          <w:sz w:val="28"/>
          <w:szCs w:val="28"/>
        </w:rPr>
        <w:t>у</w:t>
      </w:r>
      <w:r w:rsidRPr="00176282">
        <w:rPr>
          <w:color w:val="000000"/>
          <w:sz w:val="28"/>
          <w:szCs w:val="28"/>
        </w:rPr>
        <w:t>ю д</w:t>
      </w:r>
      <w:r w:rsidRPr="00176282">
        <w:rPr>
          <w:color w:val="000000"/>
          <w:w w:val="101"/>
          <w:sz w:val="28"/>
          <w:szCs w:val="28"/>
        </w:rPr>
        <w:t>ея</w:t>
      </w:r>
      <w:r w:rsidRPr="00176282">
        <w:rPr>
          <w:color w:val="000000"/>
          <w:sz w:val="28"/>
          <w:szCs w:val="28"/>
        </w:rPr>
        <w:t>т</w:t>
      </w:r>
      <w:r w:rsidRPr="00176282">
        <w:rPr>
          <w:color w:val="000000"/>
          <w:w w:val="101"/>
          <w:sz w:val="28"/>
          <w:szCs w:val="28"/>
        </w:rPr>
        <w:t>е</w:t>
      </w:r>
      <w:r w:rsidRPr="00176282">
        <w:rPr>
          <w:color w:val="000000"/>
          <w:sz w:val="28"/>
          <w:szCs w:val="28"/>
        </w:rPr>
        <w:t>л</w:t>
      </w:r>
      <w:r w:rsidRPr="00176282">
        <w:rPr>
          <w:color w:val="000000"/>
          <w:spacing w:val="-3"/>
          <w:sz w:val="28"/>
          <w:szCs w:val="28"/>
        </w:rPr>
        <w:t>ь</w:t>
      </w:r>
      <w:r w:rsidRPr="00176282">
        <w:rPr>
          <w:color w:val="000000"/>
          <w:sz w:val="28"/>
          <w:szCs w:val="28"/>
        </w:rPr>
        <w:t>н</w:t>
      </w:r>
      <w:r w:rsidRPr="00176282">
        <w:rPr>
          <w:color w:val="000000"/>
          <w:spacing w:val="1"/>
          <w:sz w:val="28"/>
          <w:szCs w:val="28"/>
        </w:rPr>
        <w:t>о</w:t>
      </w:r>
      <w:r w:rsidRPr="00176282">
        <w:rPr>
          <w:color w:val="000000"/>
          <w:w w:val="101"/>
          <w:sz w:val="28"/>
          <w:szCs w:val="28"/>
        </w:rPr>
        <w:t>с</w:t>
      </w:r>
      <w:r w:rsidRPr="00176282">
        <w:rPr>
          <w:color w:val="000000"/>
          <w:sz w:val="28"/>
          <w:szCs w:val="28"/>
        </w:rPr>
        <w:t>ть,</w:t>
      </w:r>
      <w:r w:rsidRPr="00176282">
        <w:rPr>
          <w:color w:val="000000"/>
          <w:spacing w:val="-3"/>
          <w:sz w:val="28"/>
          <w:szCs w:val="28"/>
        </w:rPr>
        <w:t xml:space="preserve"> </w:t>
      </w:r>
      <w:r w:rsidRPr="00176282">
        <w:rPr>
          <w:color w:val="000000"/>
          <w:sz w:val="28"/>
          <w:szCs w:val="28"/>
        </w:rPr>
        <w:t>длит</w:t>
      </w:r>
      <w:r w:rsidRPr="00176282">
        <w:rPr>
          <w:color w:val="000000"/>
          <w:spacing w:val="-1"/>
          <w:w w:val="101"/>
          <w:sz w:val="28"/>
          <w:szCs w:val="28"/>
        </w:rPr>
        <w:t>е</w:t>
      </w:r>
      <w:r w:rsidRPr="00176282">
        <w:rPr>
          <w:color w:val="000000"/>
          <w:spacing w:val="-1"/>
          <w:sz w:val="28"/>
          <w:szCs w:val="28"/>
        </w:rPr>
        <w:t>ль</w:t>
      </w:r>
      <w:r w:rsidRPr="00176282">
        <w:rPr>
          <w:color w:val="000000"/>
          <w:sz w:val="28"/>
          <w:szCs w:val="28"/>
        </w:rPr>
        <w:t>н</w:t>
      </w:r>
      <w:r w:rsidRPr="00176282">
        <w:rPr>
          <w:color w:val="000000"/>
          <w:spacing w:val="1"/>
          <w:sz w:val="28"/>
          <w:szCs w:val="28"/>
        </w:rPr>
        <w:t>о</w:t>
      </w:r>
      <w:r w:rsidRPr="00176282">
        <w:rPr>
          <w:color w:val="000000"/>
          <w:sz w:val="28"/>
          <w:szCs w:val="28"/>
        </w:rPr>
        <w:t>го отп</w:t>
      </w:r>
      <w:r w:rsidRPr="00176282">
        <w:rPr>
          <w:color w:val="000000"/>
          <w:spacing w:val="-3"/>
          <w:sz w:val="28"/>
          <w:szCs w:val="28"/>
        </w:rPr>
        <w:t>у</w:t>
      </w:r>
      <w:r w:rsidRPr="00176282">
        <w:rPr>
          <w:color w:val="000000"/>
          <w:w w:val="101"/>
          <w:sz w:val="28"/>
          <w:szCs w:val="28"/>
        </w:rPr>
        <w:t>с</w:t>
      </w:r>
      <w:r w:rsidRPr="00176282">
        <w:rPr>
          <w:color w:val="000000"/>
          <w:sz w:val="28"/>
          <w:szCs w:val="28"/>
        </w:rPr>
        <w:t>к</w:t>
      </w:r>
      <w:r w:rsidRPr="00176282">
        <w:rPr>
          <w:color w:val="000000"/>
          <w:w w:val="101"/>
          <w:sz w:val="28"/>
          <w:szCs w:val="28"/>
        </w:rPr>
        <w:t>а</w:t>
      </w:r>
      <w:r w:rsidRPr="00176282">
        <w:rPr>
          <w:color w:val="000000"/>
          <w:sz w:val="28"/>
          <w:szCs w:val="28"/>
        </w:rPr>
        <w:t xml:space="preserve"> </w:t>
      </w:r>
      <w:r w:rsidRPr="00176282">
        <w:rPr>
          <w:color w:val="000000"/>
          <w:w w:val="101"/>
          <w:sz w:val="28"/>
          <w:szCs w:val="28"/>
        </w:rPr>
        <w:t>с</w:t>
      </w:r>
      <w:r w:rsidRPr="00176282">
        <w:rPr>
          <w:color w:val="000000"/>
          <w:sz w:val="28"/>
          <w:szCs w:val="28"/>
        </w:rPr>
        <w:t>роком до</w:t>
      </w:r>
      <w:r w:rsidRPr="00176282">
        <w:rPr>
          <w:color w:val="000000"/>
          <w:spacing w:val="1"/>
          <w:sz w:val="28"/>
          <w:szCs w:val="28"/>
        </w:rPr>
        <w:t xml:space="preserve"> </w:t>
      </w:r>
      <w:r w:rsidRPr="00176282">
        <w:rPr>
          <w:color w:val="000000"/>
          <w:sz w:val="28"/>
          <w:szCs w:val="28"/>
        </w:rPr>
        <w:t>одно</w:t>
      </w:r>
      <w:r w:rsidRPr="00176282">
        <w:rPr>
          <w:color w:val="000000"/>
          <w:spacing w:val="-1"/>
          <w:sz w:val="28"/>
          <w:szCs w:val="28"/>
        </w:rPr>
        <w:t>г</w:t>
      </w:r>
      <w:r w:rsidRPr="00176282">
        <w:rPr>
          <w:color w:val="000000"/>
          <w:sz w:val="28"/>
          <w:szCs w:val="28"/>
        </w:rPr>
        <w:t xml:space="preserve">о </w:t>
      </w:r>
      <w:r w:rsidRPr="00176282">
        <w:rPr>
          <w:color w:val="000000"/>
          <w:spacing w:val="-1"/>
          <w:sz w:val="28"/>
          <w:szCs w:val="28"/>
        </w:rPr>
        <w:t>г</w:t>
      </w:r>
      <w:r w:rsidRPr="00176282">
        <w:rPr>
          <w:color w:val="000000"/>
          <w:sz w:val="28"/>
          <w:szCs w:val="28"/>
        </w:rPr>
        <w:t>од</w:t>
      </w:r>
      <w:r w:rsidRPr="00176282">
        <w:rPr>
          <w:color w:val="000000"/>
          <w:w w:val="101"/>
          <w:sz w:val="28"/>
          <w:szCs w:val="28"/>
        </w:rPr>
        <w:t>а</w:t>
      </w:r>
      <w:r w:rsidRPr="00176282">
        <w:rPr>
          <w:color w:val="000000"/>
          <w:spacing w:val="-1"/>
          <w:sz w:val="28"/>
          <w:szCs w:val="28"/>
        </w:rPr>
        <w:t>»</w:t>
      </w:r>
      <w:r w:rsidRPr="00176282">
        <w:rPr>
          <w:color w:val="000000"/>
          <w:sz w:val="28"/>
          <w:szCs w:val="28"/>
        </w:rPr>
        <w:t>.</w:t>
      </w:r>
    </w:p>
    <w:p w:rsidR="00B02A64" w:rsidRPr="00176282" w:rsidRDefault="00B02A64" w:rsidP="004C0881">
      <w:pPr>
        <w:widowControl w:val="0"/>
        <w:ind w:left="1" w:right="-15" w:firstLine="539"/>
        <w:jc w:val="both"/>
        <w:rPr>
          <w:color w:val="000000"/>
          <w:sz w:val="28"/>
          <w:szCs w:val="28"/>
        </w:rPr>
      </w:pPr>
      <w:r w:rsidRPr="00176282">
        <w:rPr>
          <w:color w:val="000000"/>
          <w:sz w:val="28"/>
          <w:szCs w:val="28"/>
        </w:rPr>
        <w:t>5.1</w:t>
      </w:r>
      <w:r w:rsidRPr="00176282">
        <w:rPr>
          <w:color w:val="000000"/>
          <w:spacing w:val="1"/>
          <w:sz w:val="28"/>
          <w:szCs w:val="28"/>
        </w:rPr>
        <w:t>6</w:t>
      </w:r>
      <w:r w:rsidRPr="00176282">
        <w:rPr>
          <w:color w:val="000000"/>
          <w:sz w:val="28"/>
          <w:szCs w:val="28"/>
        </w:rPr>
        <w:t>.</w:t>
      </w:r>
      <w:r w:rsidRPr="00176282">
        <w:rPr>
          <w:color w:val="000000"/>
          <w:spacing w:val="58"/>
          <w:sz w:val="28"/>
          <w:szCs w:val="28"/>
        </w:rPr>
        <w:t xml:space="preserve"> </w:t>
      </w:r>
      <w:r w:rsidRPr="00176282">
        <w:rPr>
          <w:color w:val="000000"/>
          <w:sz w:val="28"/>
          <w:szCs w:val="28"/>
        </w:rPr>
        <w:t>О</w:t>
      </w:r>
      <w:r w:rsidRPr="00176282">
        <w:rPr>
          <w:color w:val="000000"/>
          <w:spacing w:val="1"/>
          <w:sz w:val="28"/>
          <w:szCs w:val="28"/>
        </w:rPr>
        <w:t>б</w:t>
      </w:r>
      <w:r w:rsidRPr="00176282">
        <w:rPr>
          <w:color w:val="000000"/>
          <w:sz w:val="28"/>
          <w:szCs w:val="28"/>
        </w:rPr>
        <w:t>щим</w:t>
      </w:r>
      <w:r w:rsidRPr="00176282">
        <w:rPr>
          <w:color w:val="000000"/>
          <w:spacing w:val="59"/>
          <w:sz w:val="28"/>
          <w:szCs w:val="28"/>
        </w:rPr>
        <w:t xml:space="preserve"> </w:t>
      </w:r>
      <w:r w:rsidRPr="00176282">
        <w:rPr>
          <w:color w:val="000000"/>
          <w:sz w:val="28"/>
          <w:szCs w:val="28"/>
        </w:rPr>
        <w:t>вых</w:t>
      </w:r>
      <w:r w:rsidRPr="00176282">
        <w:rPr>
          <w:color w:val="000000"/>
          <w:spacing w:val="1"/>
          <w:sz w:val="28"/>
          <w:szCs w:val="28"/>
        </w:rPr>
        <w:t>о</w:t>
      </w:r>
      <w:r w:rsidRPr="00176282">
        <w:rPr>
          <w:color w:val="000000"/>
          <w:sz w:val="28"/>
          <w:szCs w:val="28"/>
        </w:rPr>
        <w:t>дн</w:t>
      </w:r>
      <w:r w:rsidRPr="00176282">
        <w:rPr>
          <w:color w:val="000000"/>
          <w:spacing w:val="1"/>
          <w:sz w:val="28"/>
          <w:szCs w:val="28"/>
        </w:rPr>
        <w:t>ым</w:t>
      </w:r>
      <w:r w:rsidRPr="00176282">
        <w:rPr>
          <w:color w:val="000000"/>
          <w:spacing w:val="56"/>
          <w:sz w:val="28"/>
          <w:szCs w:val="28"/>
        </w:rPr>
        <w:t xml:space="preserve"> </w:t>
      </w:r>
      <w:r w:rsidRPr="00176282">
        <w:rPr>
          <w:color w:val="000000"/>
          <w:spacing w:val="1"/>
          <w:sz w:val="28"/>
          <w:szCs w:val="28"/>
        </w:rPr>
        <w:t>д</w:t>
      </w:r>
      <w:r w:rsidRPr="00176282">
        <w:rPr>
          <w:color w:val="000000"/>
          <w:sz w:val="28"/>
          <w:szCs w:val="28"/>
        </w:rPr>
        <w:t>н</w:t>
      </w:r>
      <w:r w:rsidRPr="00176282">
        <w:rPr>
          <w:color w:val="000000"/>
          <w:w w:val="101"/>
          <w:sz w:val="28"/>
          <w:szCs w:val="28"/>
        </w:rPr>
        <w:t>е</w:t>
      </w:r>
      <w:r w:rsidRPr="00176282">
        <w:rPr>
          <w:color w:val="000000"/>
          <w:sz w:val="28"/>
          <w:szCs w:val="28"/>
        </w:rPr>
        <w:t>м</w:t>
      </w:r>
      <w:r w:rsidRPr="00176282">
        <w:rPr>
          <w:color w:val="000000"/>
          <w:spacing w:val="59"/>
          <w:sz w:val="28"/>
          <w:szCs w:val="28"/>
        </w:rPr>
        <w:t xml:space="preserve"> </w:t>
      </w:r>
      <w:r w:rsidRPr="00176282">
        <w:rPr>
          <w:color w:val="000000"/>
          <w:w w:val="101"/>
          <w:sz w:val="28"/>
          <w:szCs w:val="28"/>
        </w:rPr>
        <w:t>я</w:t>
      </w:r>
      <w:r w:rsidRPr="00176282">
        <w:rPr>
          <w:color w:val="000000"/>
          <w:sz w:val="28"/>
          <w:szCs w:val="28"/>
        </w:rPr>
        <w:t>вл</w:t>
      </w:r>
      <w:r w:rsidRPr="00176282">
        <w:rPr>
          <w:color w:val="000000"/>
          <w:w w:val="101"/>
          <w:sz w:val="28"/>
          <w:szCs w:val="28"/>
        </w:rPr>
        <w:t>яе</w:t>
      </w:r>
      <w:r w:rsidRPr="00176282">
        <w:rPr>
          <w:color w:val="000000"/>
          <w:spacing w:val="-3"/>
          <w:sz w:val="28"/>
          <w:szCs w:val="28"/>
        </w:rPr>
        <w:t>т</w:t>
      </w:r>
      <w:r w:rsidRPr="00176282">
        <w:rPr>
          <w:color w:val="000000"/>
          <w:w w:val="101"/>
          <w:sz w:val="28"/>
          <w:szCs w:val="28"/>
        </w:rPr>
        <w:t>ся</w:t>
      </w:r>
      <w:r w:rsidRPr="00176282">
        <w:rPr>
          <w:color w:val="000000"/>
          <w:spacing w:val="56"/>
          <w:sz w:val="28"/>
          <w:szCs w:val="28"/>
        </w:rPr>
        <w:t xml:space="preserve"> </w:t>
      </w:r>
      <w:r w:rsidRPr="00176282">
        <w:rPr>
          <w:color w:val="000000"/>
          <w:sz w:val="28"/>
          <w:szCs w:val="28"/>
        </w:rPr>
        <w:t>во</w:t>
      </w:r>
      <w:r w:rsidRPr="00176282">
        <w:rPr>
          <w:color w:val="000000"/>
          <w:w w:val="101"/>
          <w:sz w:val="28"/>
          <w:szCs w:val="28"/>
        </w:rPr>
        <w:t>с</w:t>
      </w:r>
      <w:r w:rsidRPr="00176282">
        <w:rPr>
          <w:color w:val="000000"/>
          <w:sz w:val="28"/>
          <w:szCs w:val="28"/>
        </w:rPr>
        <w:t>кр</w:t>
      </w:r>
      <w:r w:rsidRPr="00176282">
        <w:rPr>
          <w:color w:val="000000"/>
          <w:w w:val="101"/>
          <w:sz w:val="28"/>
          <w:szCs w:val="28"/>
        </w:rPr>
        <w:t>ес</w:t>
      </w:r>
      <w:r w:rsidRPr="00176282">
        <w:rPr>
          <w:color w:val="000000"/>
          <w:spacing w:val="-2"/>
          <w:w w:val="101"/>
          <w:sz w:val="28"/>
          <w:szCs w:val="28"/>
        </w:rPr>
        <w:t>е</w:t>
      </w:r>
      <w:r w:rsidRPr="00176282">
        <w:rPr>
          <w:color w:val="000000"/>
          <w:spacing w:val="5"/>
          <w:sz w:val="28"/>
          <w:szCs w:val="28"/>
        </w:rPr>
        <w:t>н</w:t>
      </w:r>
      <w:r w:rsidRPr="00176282">
        <w:rPr>
          <w:color w:val="000000"/>
          <w:sz w:val="28"/>
          <w:szCs w:val="28"/>
        </w:rPr>
        <w:t>ь</w:t>
      </w:r>
      <w:r w:rsidRPr="00176282">
        <w:rPr>
          <w:color w:val="000000"/>
          <w:w w:val="101"/>
          <w:sz w:val="28"/>
          <w:szCs w:val="28"/>
        </w:rPr>
        <w:t>е</w:t>
      </w:r>
      <w:r w:rsidRPr="00176282">
        <w:rPr>
          <w:color w:val="000000"/>
          <w:sz w:val="28"/>
          <w:szCs w:val="28"/>
        </w:rPr>
        <w:t>.</w:t>
      </w:r>
      <w:r w:rsidRPr="00176282">
        <w:rPr>
          <w:color w:val="000000"/>
          <w:spacing w:val="58"/>
          <w:sz w:val="28"/>
          <w:szCs w:val="28"/>
        </w:rPr>
        <w:t xml:space="preserve"> </w:t>
      </w:r>
      <w:r w:rsidRPr="00176282">
        <w:rPr>
          <w:color w:val="000000"/>
          <w:sz w:val="28"/>
          <w:szCs w:val="28"/>
        </w:rPr>
        <w:t>Второй</w:t>
      </w:r>
      <w:r w:rsidRPr="00176282">
        <w:rPr>
          <w:color w:val="000000"/>
          <w:spacing w:val="60"/>
          <w:sz w:val="28"/>
          <w:szCs w:val="28"/>
        </w:rPr>
        <w:t xml:space="preserve"> </w:t>
      </w:r>
      <w:r w:rsidRPr="00176282">
        <w:rPr>
          <w:color w:val="000000"/>
          <w:spacing w:val="-1"/>
          <w:sz w:val="28"/>
          <w:szCs w:val="28"/>
        </w:rPr>
        <w:t>в</w:t>
      </w:r>
      <w:r w:rsidRPr="00176282">
        <w:rPr>
          <w:color w:val="000000"/>
          <w:sz w:val="28"/>
          <w:szCs w:val="28"/>
        </w:rPr>
        <w:t>ых</w:t>
      </w:r>
      <w:r w:rsidRPr="00176282">
        <w:rPr>
          <w:color w:val="000000"/>
          <w:spacing w:val="-1"/>
          <w:sz w:val="28"/>
          <w:szCs w:val="28"/>
        </w:rPr>
        <w:t>о</w:t>
      </w:r>
      <w:r w:rsidRPr="00176282">
        <w:rPr>
          <w:color w:val="000000"/>
          <w:sz w:val="28"/>
          <w:szCs w:val="28"/>
        </w:rPr>
        <w:t>дной д</w:t>
      </w:r>
      <w:r w:rsidRPr="00176282">
        <w:rPr>
          <w:color w:val="000000"/>
          <w:spacing w:val="1"/>
          <w:w w:val="101"/>
          <w:sz w:val="28"/>
          <w:szCs w:val="28"/>
        </w:rPr>
        <w:t>е</w:t>
      </w:r>
      <w:r w:rsidRPr="00176282">
        <w:rPr>
          <w:color w:val="000000"/>
          <w:sz w:val="28"/>
          <w:szCs w:val="28"/>
        </w:rPr>
        <w:t>нь</w:t>
      </w:r>
      <w:r w:rsidRPr="00176282">
        <w:rPr>
          <w:color w:val="000000"/>
          <w:spacing w:val="123"/>
          <w:sz w:val="28"/>
          <w:szCs w:val="28"/>
        </w:rPr>
        <w:t xml:space="preserve"> </w:t>
      </w:r>
      <w:r w:rsidRPr="00176282">
        <w:rPr>
          <w:color w:val="000000"/>
          <w:sz w:val="28"/>
          <w:szCs w:val="28"/>
        </w:rPr>
        <w:t>при</w:t>
      </w:r>
      <w:r w:rsidRPr="00176282">
        <w:rPr>
          <w:color w:val="000000"/>
          <w:spacing w:val="125"/>
          <w:sz w:val="28"/>
          <w:szCs w:val="28"/>
        </w:rPr>
        <w:t xml:space="preserve"> </w:t>
      </w:r>
      <w:r w:rsidRPr="00176282">
        <w:rPr>
          <w:color w:val="000000"/>
          <w:sz w:val="28"/>
          <w:szCs w:val="28"/>
        </w:rPr>
        <w:t>п</w:t>
      </w:r>
      <w:r w:rsidRPr="00176282">
        <w:rPr>
          <w:color w:val="000000"/>
          <w:w w:val="101"/>
          <w:sz w:val="28"/>
          <w:szCs w:val="28"/>
        </w:rPr>
        <w:t>я</w:t>
      </w:r>
      <w:r w:rsidRPr="00176282">
        <w:rPr>
          <w:color w:val="000000"/>
          <w:spacing w:val="-1"/>
          <w:sz w:val="28"/>
          <w:szCs w:val="28"/>
        </w:rPr>
        <w:t>т</w:t>
      </w:r>
      <w:r w:rsidRPr="00176282">
        <w:rPr>
          <w:color w:val="000000"/>
          <w:sz w:val="28"/>
          <w:szCs w:val="28"/>
        </w:rPr>
        <w:t>идн</w:t>
      </w:r>
      <w:r w:rsidRPr="00176282">
        <w:rPr>
          <w:color w:val="000000"/>
          <w:spacing w:val="-1"/>
          <w:w w:val="101"/>
          <w:sz w:val="28"/>
          <w:szCs w:val="28"/>
        </w:rPr>
        <w:t>е</w:t>
      </w:r>
      <w:r w:rsidRPr="00176282">
        <w:rPr>
          <w:color w:val="000000"/>
          <w:sz w:val="28"/>
          <w:szCs w:val="28"/>
        </w:rPr>
        <w:t>вной</w:t>
      </w:r>
      <w:r w:rsidRPr="00176282">
        <w:rPr>
          <w:color w:val="000000"/>
          <w:spacing w:val="127"/>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2"/>
          <w:sz w:val="28"/>
          <w:szCs w:val="28"/>
        </w:rPr>
        <w:t>б</w:t>
      </w:r>
      <w:r w:rsidRPr="00176282">
        <w:rPr>
          <w:color w:val="000000"/>
          <w:spacing w:val="1"/>
          <w:sz w:val="28"/>
          <w:szCs w:val="28"/>
        </w:rPr>
        <w:t>о</w:t>
      </w:r>
      <w:r w:rsidRPr="00176282">
        <w:rPr>
          <w:color w:val="000000"/>
          <w:sz w:val="28"/>
          <w:szCs w:val="28"/>
        </w:rPr>
        <w:t>ч</w:t>
      </w:r>
      <w:r w:rsidRPr="00176282">
        <w:rPr>
          <w:color w:val="000000"/>
          <w:spacing w:val="-1"/>
          <w:w w:val="101"/>
          <w:sz w:val="28"/>
          <w:szCs w:val="28"/>
        </w:rPr>
        <w:t>е</w:t>
      </w:r>
      <w:r w:rsidRPr="00176282">
        <w:rPr>
          <w:color w:val="000000"/>
          <w:sz w:val="28"/>
          <w:szCs w:val="28"/>
        </w:rPr>
        <w:t>й</w:t>
      </w:r>
      <w:r w:rsidRPr="00176282">
        <w:rPr>
          <w:color w:val="000000"/>
          <w:spacing w:val="124"/>
          <w:sz w:val="28"/>
          <w:szCs w:val="28"/>
        </w:rPr>
        <w:t xml:space="preserve"> </w:t>
      </w:r>
      <w:r w:rsidRPr="00176282">
        <w:rPr>
          <w:color w:val="000000"/>
          <w:spacing w:val="1"/>
          <w:sz w:val="28"/>
          <w:szCs w:val="28"/>
        </w:rPr>
        <w:t>н</w:t>
      </w:r>
      <w:r w:rsidRPr="00176282">
        <w:rPr>
          <w:color w:val="000000"/>
          <w:spacing w:val="-1"/>
          <w:w w:val="101"/>
          <w:sz w:val="28"/>
          <w:szCs w:val="28"/>
        </w:rPr>
        <w:t>е</w:t>
      </w:r>
      <w:r w:rsidRPr="00176282">
        <w:rPr>
          <w:color w:val="000000"/>
          <w:spacing w:val="-2"/>
          <w:sz w:val="28"/>
          <w:szCs w:val="28"/>
        </w:rPr>
        <w:t>д</w:t>
      </w:r>
      <w:r w:rsidRPr="00176282">
        <w:rPr>
          <w:color w:val="000000"/>
          <w:w w:val="101"/>
          <w:sz w:val="28"/>
          <w:szCs w:val="28"/>
        </w:rPr>
        <w:t>е</w:t>
      </w:r>
      <w:r w:rsidRPr="00176282">
        <w:rPr>
          <w:color w:val="000000"/>
          <w:sz w:val="28"/>
          <w:szCs w:val="28"/>
        </w:rPr>
        <w:t>л</w:t>
      </w:r>
      <w:r w:rsidRPr="00176282">
        <w:rPr>
          <w:color w:val="000000"/>
          <w:w w:val="101"/>
          <w:sz w:val="28"/>
          <w:szCs w:val="28"/>
        </w:rPr>
        <w:t>е</w:t>
      </w:r>
      <w:r w:rsidRPr="00176282">
        <w:rPr>
          <w:color w:val="000000"/>
          <w:spacing w:val="125"/>
          <w:sz w:val="28"/>
          <w:szCs w:val="28"/>
        </w:rPr>
        <w:t xml:space="preserve"> </w:t>
      </w:r>
      <w:r w:rsidRPr="00176282">
        <w:rPr>
          <w:color w:val="000000"/>
          <w:sz w:val="28"/>
          <w:szCs w:val="28"/>
        </w:rPr>
        <w:t>мож</w:t>
      </w:r>
      <w:r w:rsidRPr="00176282">
        <w:rPr>
          <w:color w:val="000000"/>
          <w:w w:val="101"/>
          <w:sz w:val="28"/>
          <w:szCs w:val="28"/>
        </w:rPr>
        <w:t>е</w:t>
      </w:r>
      <w:r w:rsidRPr="00176282">
        <w:rPr>
          <w:color w:val="000000"/>
          <w:sz w:val="28"/>
          <w:szCs w:val="28"/>
        </w:rPr>
        <w:t>т</w:t>
      </w:r>
      <w:r w:rsidRPr="00176282">
        <w:rPr>
          <w:color w:val="000000"/>
          <w:spacing w:val="124"/>
          <w:sz w:val="28"/>
          <w:szCs w:val="28"/>
        </w:rPr>
        <w:t xml:space="preserve"> </w:t>
      </w:r>
      <w:r w:rsidRPr="00176282">
        <w:rPr>
          <w:color w:val="000000"/>
          <w:spacing w:val="1"/>
          <w:sz w:val="28"/>
          <w:szCs w:val="28"/>
        </w:rPr>
        <w:t>о</w:t>
      </w:r>
      <w:r w:rsidRPr="00176282">
        <w:rPr>
          <w:color w:val="000000"/>
          <w:spacing w:val="-1"/>
          <w:sz w:val="28"/>
          <w:szCs w:val="28"/>
        </w:rPr>
        <w:t>п</w:t>
      </w:r>
      <w:r w:rsidRPr="00176282">
        <w:rPr>
          <w:color w:val="000000"/>
          <w:spacing w:val="1"/>
          <w:sz w:val="28"/>
          <w:szCs w:val="28"/>
        </w:rPr>
        <w:t>р</w:t>
      </w:r>
      <w:r w:rsidRPr="00176282">
        <w:rPr>
          <w:color w:val="000000"/>
          <w:spacing w:val="-1"/>
          <w:w w:val="101"/>
          <w:sz w:val="28"/>
          <w:szCs w:val="28"/>
        </w:rPr>
        <w:t>е</w:t>
      </w:r>
      <w:r w:rsidRPr="00176282">
        <w:rPr>
          <w:color w:val="000000"/>
          <w:sz w:val="28"/>
          <w:szCs w:val="28"/>
        </w:rPr>
        <w:t>д</w:t>
      </w:r>
      <w:r w:rsidRPr="00176282">
        <w:rPr>
          <w:color w:val="000000"/>
          <w:spacing w:val="-2"/>
          <w:w w:val="101"/>
          <w:sz w:val="28"/>
          <w:szCs w:val="28"/>
        </w:rPr>
        <w:t>е</w:t>
      </w:r>
      <w:r w:rsidRPr="00176282">
        <w:rPr>
          <w:color w:val="000000"/>
          <w:spacing w:val="-1"/>
          <w:sz w:val="28"/>
          <w:szCs w:val="28"/>
        </w:rPr>
        <w:t>л</w:t>
      </w:r>
      <w:r w:rsidRPr="00176282">
        <w:rPr>
          <w:color w:val="000000"/>
          <w:w w:val="101"/>
          <w:sz w:val="28"/>
          <w:szCs w:val="28"/>
        </w:rPr>
        <w:t>я</w:t>
      </w:r>
      <w:r w:rsidRPr="00176282">
        <w:rPr>
          <w:color w:val="000000"/>
          <w:sz w:val="28"/>
          <w:szCs w:val="28"/>
        </w:rPr>
        <w:t>ть</w:t>
      </w:r>
      <w:r w:rsidRPr="00176282">
        <w:rPr>
          <w:color w:val="000000"/>
          <w:w w:val="101"/>
          <w:sz w:val="28"/>
          <w:szCs w:val="28"/>
        </w:rPr>
        <w:t>ся</w:t>
      </w:r>
      <w:r w:rsidRPr="00176282">
        <w:rPr>
          <w:color w:val="000000"/>
          <w:spacing w:val="125"/>
          <w:sz w:val="28"/>
          <w:szCs w:val="28"/>
        </w:rPr>
        <w:t xml:space="preserve"> </w:t>
      </w:r>
      <w:r w:rsidRPr="00176282">
        <w:rPr>
          <w:color w:val="000000"/>
          <w:sz w:val="28"/>
          <w:szCs w:val="28"/>
        </w:rPr>
        <w:t>П</w:t>
      </w:r>
      <w:r w:rsidRPr="00176282">
        <w:rPr>
          <w:color w:val="000000"/>
          <w:spacing w:val="1"/>
          <w:sz w:val="28"/>
          <w:szCs w:val="28"/>
        </w:rPr>
        <w:t>р</w:t>
      </w:r>
      <w:r w:rsidRPr="00176282">
        <w:rPr>
          <w:color w:val="000000"/>
          <w:w w:val="101"/>
          <w:sz w:val="28"/>
          <w:szCs w:val="28"/>
        </w:rPr>
        <w:t>а</w:t>
      </w:r>
      <w:r w:rsidRPr="00176282">
        <w:rPr>
          <w:color w:val="000000"/>
          <w:spacing w:val="-2"/>
          <w:sz w:val="28"/>
          <w:szCs w:val="28"/>
        </w:rPr>
        <w:t>в</w:t>
      </w:r>
      <w:r w:rsidRPr="00176282">
        <w:rPr>
          <w:color w:val="000000"/>
          <w:sz w:val="28"/>
          <w:szCs w:val="28"/>
        </w:rPr>
        <w:t>ил</w:t>
      </w:r>
      <w:r w:rsidRPr="00176282">
        <w:rPr>
          <w:color w:val="000000"/>
          <w:w w:val="101"/>
          <w:sz w:val="28"/>
          <w:szCs w:val="28"/>
        </w:rPr>
        <w:t>а</w:t>
      </w:r>
      <w:r w:rsidRPr="00176282">
        <w:rPr>
          <w:color w:val="000000"/>
          <w:sz w:val="28"/>
          <w:szCs w:val="28"/>
        </w:rPr>
        <w:t>ми вн</w:t>
      </w:r>
      <w:r w:rsidRPr="00176282">
        <w:rPr>
          <w:color w:val="000000"/>
          <w:spacing w:val="-1"/>
          <w:sz w:val="28"/>
          <w:szCs w:val="28"/>
        </w:rPr>
        <w:t>у</w:t>
      </w:r>
      <w:r w:rsidRPr="00176282">
        <w:rPr>
          <w:color w:val="000000"/>
          <w:sz w:val="28"/>
          <w:szCs w:val="28"/>
        </w:rPr>
        <w:t>тр</w:t>
      </w:r>
      <w:r w:rsidRPr="00176282">
        <w:rPr>
          <w:color w:val="000000"/>
          <w:w w:val="101"/>
          <w:sz w:val="28"/>
          <w:szCs w:val="28"/>
        </w:rPr>
        <w:t>е</w:t>
      </w:r>
      <w:r w:rsidRPr="00176282">
        <w:rPr>
          <w:color w:val="000000"/>
          <w:spacing w:val="1"/>
          <w:sz w:val="28"/>
          <w:szCs w:val="28"/>
        </w:rPr>
        <w:t>нн</w:t>
      </w:r>
      <w:r w:rsidRPr="00176282">
        <w:rPr>
          <w:color w:val="000000"/>
          <w:w w:val="101"/>
          <w:sz w:val="28"/>
          <w:szCs w:val="28"/>
        </w:rPr>
        <w:t>е</w:t>
      </w:r>
      <w:r w:rsidRPr="00176282">
        <w:rPr>
          <w:color w:val="000000"/>
          <w:spacing w:val="-1"/>
          <w:sz w:val="28"/>
          <w:szCs w:val="28"/>
        </w:rPr>
        <w:t>г</w:t>
      </w:r>
      <w:r w:rsidRPr="00176282">
        <w:rPr>
          <w:color w:val="000000"/>
          <w:sz w:val="28"/>
          <w:szCs w:val="28"/>
        </w:rPr>
        <w:t>о</w:t>
      </w:r>
      <w:r w:rsidRPr="00176282">
        <w:rPr>
          <w:color w:val="000000"/>
          <w:spacing w:val="55"/>
          <w:sz w:val="28"/>
          <w:szCs w:val="28"/>
        </w:rPr>
        <w:t xml:space="preserve"> </w:t>
      </w:r>
      <w:r w:rsidRPr="00176282">
        <w:rPr>
          <w:color w:val="000000"/>
          <w:spacing w:val="-1"/>
          <w:sz w:val="28"/>
          <w:szCs w:val="28"/>
        </w:rPr>
        <w:t>т</w:t>
      </w:r>
      <w:r w:rsidRPr="00176282">
        <w:rPr>
          <w:color w:val="000000"/>
          <w:sz w:val="28"/>
          <w:szCs w:val="28"/>
        </w:rPr>
        <w:t>р</w:t>
      </w:r>
      <w:r w:rsidRPr="00176282">
        <w:rPr>
          <w:color w:val="000000"/>
          <w:spacing w:val="-2"/>
          <w:sz w:val="28"/>
          <w:szCs w:val="28"/>
        </w:rPr>
        <w:t>у</w:t>
      </w:r>
      <w:r w:rsidRPr="00176282">
        <w:rPr>
          <w:color w:val="000000"/>
          <w:sz w:val="28"/>
          <w:szCs w:val="28"/>
        </w:rPr>
        <w:t>д</w:t>
      </w:r>
      <w:r w:rsidRPr="00176282">
        <w:rPr>
          <w:color w:val="000000"/>
          <w:spacing w:val="1"/>
          <w:sz w:val="28"/>
          <w:szCs w:val="28"/>
        </w:rPr>
        <w:t>о</w:t>
      </w:r>
      <w:r w:rsidRPr="00176282">
        <w:rPr>
          <w:color w:val="000000"/>
          <w:spacing w:val="-1"/>
          <w:sz w:val="28"/>
          <w:szCs w:val="28"/>
        </w:rPr>
        <w:t>в</w:t>
      </w:r>
      <w:r w:rsidRPr="00176282">
        <w:rPr>
          <w:color w:val="000000"/>
          <w:sz w:val="28"/>
          <w:szCs w:val="28"/>
        </w:rPr>
        <w:t>ого</w:t>
      </w:r>
      <w:r w:rsidRPr="00176282">
        <w:rPr>
          <w:color w:val="000000"/>
          <w:spacing w:val="53"/>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w w:val="101"/>
          <w:sz w:val="28"/>
          <w:szCs w:val="28"/>
        </w:rPr>
        <w:t>с</w:t>
      </w:r>
      <w:r w:rsidRPr="00176282">
        <w:rPr>
          <w:color w:val="000000"/>
          <w:spacing w:val="-2"/>
          <w:sz w:val="28"/>
          <w:szCs w:val="28"/>
        </w:rPr>
        <w:t>п</w:t>
      </w:r>
      <w:r w:rsidRPr="00176282">
        <w:rPr>
          <w:color w:val="000000"/>
          <w:spacing w:val="-1"/>
          <w:sz w:val="28"/>
          <w:szCs w:val="28"/>
        </w:rPr>
        <w:t>о</w:t>
      </w:r>
      <w:r w:rsidRPr="00176282">
        <w:rPr>
          <w:color w:val="000000"/>
          <w:spacing w:val="1"/>
          <w:sz w:val="28"/>
          <w:szCs w:val="28"/>
        </w:rPr>
        <w:t>р</w:t>
      </w:r>
      <w:r w:rsidRPr="00176282">
        <w:rPr>
          <w:color w:val="000000"/>
          <w:spacing w:val="-1"/>
          <w:w w:val="101"/>
          <w:sz w:val="28"/>
          <w:szCs w:val="28"/>
        </w:rPr>
        <w:t>я</w:t>
      </w:r>
      <w:r w:rsidRPr="00176282">
        <w:rPr>
          <w:color w:val="000000"/>
          <w:sz w:val="28"/>
          <w:szCs w:val="28"/>
        </w:rPr>
        <w:t>дк</w:t>
      </w:r>
      <w:r w:rsidRPr="00176282">
        <w:rPr>
          <w:color w:val="000000"/>
          <w:w w:val="101"/>
          <w:sz w:val="28"/>
          <w:szCs w:val="28"/>
        </w:rPr>
        <w:t>а</w:t>
      </w:r>
      <w:r w:rsidRPr="00176282">
        <w:rPr>
          <w:color w:val="000000"/>
          <w:spacing w:val="52"/>
          <w:sz w:val="28"/>
          <w:szCs w:val="28"/>
        </w:rPr>
        <w:t xml:space="preserve"> </w:t>
      </w:r>
      <w:r w:rsidRPr="00176282">
        <w:rPr>
          <w:color w:val="000000"/>
          <w:sz w:val="28"/>
          <w:szCs w:val="28"/>
        </w:rPr>
        <w:t>или</w:t>
      </w:r>
      <w:r w:rsidRPr="00176282">
        <w:rPr>
          <w:color w:val="000000"/>
          <w:spacing w:val="53"/>
          <w:sz w:val="28"/>
          <w:szCs w:val="28"/>
        </w:rPr>
        <w:t xml:space="preserve"> </w:t>
      </w:r>
      <w:r w:rsidRPr="00176282">
        <w:rPr>
          <w:color w:val="000000"/>
          <w:sz w:val="28"/>
          <w:szCs w:val="28"/>
        </w:rPr>
        <w:t>т</w:t>
      </w:r>
      <w:r w:rsidRPr="00176282">
        <w:rPr>
          <w:color w:val="000000"/>
          <w:spacing w:val="1"/>
          <w:sz w:val="28"/>
          <w:szCs w:val="28"/>
        </w:rPr>
        <w:t>р</w:t>
      </w:r>
      <w:r w:rsidRPr="00176282">
        <w:rPr>
          <w:color w:val="000000"/>
          <w:spacing w:val="-1"/>
          <w:sz w:val="28"/>
          <w:szCs w:val="28"/>
        </w:rPr>
        <w:t>у</w:t>
      </w:r>
      <w:r w:rsidRPr="00176282">
        <w:rPr>
          <w:color w:val="000000"/>
          <w:sz w:val="28"/>
          <w:szCs w:val="28"/>
        </w:rPr>
        <w:t>довым</w:t>
      </w:r>
      <w:r w:rsidRPr="00176282">
        <w:rPr>
          <w:color w:val="000000"/>
          <w:spacing w:val="52"/>
          <w:sz w:val="28"/>
          <w:szCs w:val="28"/>
        </w:rPr>
        <w:t xml:space="preserve"> </w:t>
      </w:r>
      <w:r w:rsidRPr="00176282">
        <w:rPr>
          <w:color w:val="000000"/>
          <w:sz w:val="28"/>
          <w:szCs w:val="28"/>
        </w:rPr>
        <w:t>договором</w:t>
      </w:r>
      <w:r w:rsidRPr="00176282">
        <w:rPr>
          <w:color w:val="000000"/>
          <w:spacing w:val="54"/>
          <w:sz w:val="28"/>
          <w:szCs w:val="28"/>
        </w:rPr>
        <w:t xml:space="preserve"> </w:t>
      </w:r>
      <w:r w:rsidRPr="00176282">
        <w:rPr>
          <w:color w:val="000000"/>
          <w:w w:val="101"/>
          <w:sz w:val="28"/>
          <w:szCs w:val="28"/>
        </w:rPr>
        <w:t>с</w:t>
      </w:r>
      <w:r w:rsidRPr="00176282">
        <w:rPr>
          <w:color w:val="000000"/>
          <w:spacing w:val="52"/>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отни</w:t>
      </w:r>
      <w:r w:rsidRPr="00176282">
        <w:rPr>
          <w:color w:val="000000"/>
          <w:spacing w:val="-1"/>
          <w:sz w:val="28"/>
          <w:szCs w:val="28"/>
        </w:rPr>
        <w:t>к</w:t>
      </w:r>
      <w:r w:rsidRPr="00176282">
        <w:rPr>
          <w:color w:val="000000"/>
          <w:sz w:val="28"/>
          <w:szCs w:val="28"/>
        </w:rPr>
        <w:t>ом (</w:t>
      </w:r>
      <w:r w:rsidRPr="00176282">
        <w:rPr>
          <w:color w:val="000000"/>
          <w:w w:val="101"/>
          <w:sz w:val="28"/>
          <w:szCs w:val="28"/>
        </w:rPr>
        <w:t>с</w:t>
      </w:r>
      <w:r w:rsidRPr="00176282">
        <w:rPr>
          <w:color w:val="000000"/>
          <w:sz w:val="28"/>
          <w:szCs w:val="28"/>
        </w:rPr>
        <w:t>т. 111 ТК</w:t>
      </w:r>
      <w:r w:rsidRPr="00176282">
        <w:rPr>
          <w:color w:val="000000"/>
          <w:spacing w:val="1"/>
          <w:sz w:val="28"/>
          <w:szCs w:val="28"/>
        </w:rPr>
        <w:t xml:space="preserve"> </w:t>
      </w:r>
      <w:r w:rsidRPr="00176282">
        <w:rPr>
          <w:color w:val="000000"/>
          <w:sz w:val="28"/>
          <w:szCs w:val="28"/>
        </w:rPr>
        <w:t>Р</w:t>
      </w:r>
      <w:r w:rsidRPr="00176282">
        <w:rPr>
          <w:color w:val="000000"/>
          <w:spacing w:val="-1"/>
          <w:sz w:val="28"/>
          <w:szCs w:val="28"/>
        </w:rPr>
        <w:t>Ф</w:t>
      </w:r>
      <w:r w:rsidRPr="00176282">
        <w:rPr>
          <w:color w:val="000000"/>
          <w:sz w:val="28"/>
          <w:szCs w:val="28"/>
        </w:rPr>
        <w:t>).</w:t>
      </w:r>
    </w:p>
    <w:p w:rsidR="00B02A64" w:rsidRPr="00176282" w:rsidRDefault="00B02A64" w:rsidP="004C0881">
      <w:pPr>
        <w:widowControl w:val="0"/>
        <w:ind w:left="1" w:right="-17" w:firstLine="539"/>
        <w:jc w:val="both"/>
        <w:rPr>
          <w:color w:val="000000"/>
          <w:sz w:val="28"/>
          <w:szCs w:val="28"/>
        </w:rPr>
      </w:pPr>
      <w:r w:rsidRPr="00176282">
        <w:rPr>
          <w:color w:val="000000"/>
          <w:sz w:val="28"/>
          <w:szCs w:val="28"/>
        </w:rPr>
        <w:t>5.1</w:t>
      </w:r>
      <w:r w:rsidRPr="00176282">
        <w:rPr>
          <w:color w:val="000000"/>
          <w:spacing w:val="1"/>
          <w:sz w:val="28"/>
          <w:szCs w:val="28"/>
        </w:rPr>
        <w:t>7</w:t>
      </w:r>
      <w:r w:rsidRPr="00176282">
        <w:rPr>
          <w:color w:val="000000"/>
          <w:sz w:val="28"/>
          <w:szCs w:val="28"/>
        </w:rPr>
        <w:t>.</w:t>
      </w:r>
      <w:r w:rsidRPr="00176282">
        <w:rPr>
          <w:color w:val="000000"/>
          <w:spacing w:val="42"/>
          <w:sz w:val="28"/>
          <w:szCs w:val="28"/>
        </w:rPr>
        <w:t xml:space="preserve"> </w:t>
      </w:r>
      <w:r w:rsidRPr="00176282">
        <w:rPr>
          <w:color w:val="000000"/>
          <w:spacing w:val="-1"/>
          <w:sz w:val="28"/>
          <w:szCs w:val="28"/>
        </w:rPr>
        <w:t>В</w:t>
      </w:r>
      <w:r w:rsidRPr="00176282">
        <w:rPr>
          <w:color w:val="000000"/>
          <w:sz w:val="28"/>
          <w:szCs w:val="28"/>
        </w:rPr>
        <w:t>р</w:t>
      </w:r>
      <w:r w:rsidRPr="00176282">
        <w:rPr>
          <w:color w:val="000000"/>
          <w:w w:val="101"/>
          <w:sz w:val="28"/>
          <w:szCs w:val="28"/>
        </w:rPr>
        <w:t>е</w:t>
      </w:r>
      <w:r w:rsidRPr="00176282">
        <w:rPr>
          <w:color w:val="000000"/>
          <w:sz w:val="28"/>
          <w:szCs w:val="28"/>
        </w:rPr>
        <w:t>м</w:t>
      </w:r>
      <w:r w:rsidRPr="00176282">
        <w:rPr>
          <w:color w:val="000000"/>
          <w:spacing w:val="1"/>
          <w:w w:val="101"/>
          <w:sz w:val="28"/>
          <w:szCs w:val="28"/>
        </w:rPr>
        <w:t>я</w:t>
      </w:r>
      <w:r w:rsidRPr="00176282">
        <w:rPr>
          <w:color w:val="000000"/>
          <w:spacing w:val="40"/>
          <w:sz w:val="28"/>
          <w:szCs w:val="28"/>
        </w:rPr>
        <w:t xml:space="preserve"> </w:t>
      </w:r>
      <w:r w:rsidRPr="00176282">
        <w:rPr>
          <w:color w:val="000000"/>
          <w:sz w:val="28"/>
          <w:szCs w:val="28"/>
        </w:rPr>
        <w:t>п</w:t>
      </w:r>
      <w:r w:rsidRPr="00176282">
        <w:rPr>
          <w:color w:val="000000"/>
          <w:spacing w:val="-2"/>
          <w:w w:val="101"/>
          <w:sz w:val="28"/>
          <w:szCs w:val="28"/>
        </w:rPr>
        <w:t>е</w:t>
      </w:r>
      <w:r w:rsidRPr="00176282">
        <w:rPr>
          <w:color w:val="000000"/>
          <w:sz w:val="28"/>
          <w:szCs w:val="28"/>
        </w:rPr>
        <w:t>р</w:t>
      </w:r>
      <w:r w:rsidRPr="00176282">
        <w:rPr>
          <w:color w:val="000000"/>
          <w:spacing w:val="-1"/>
          <w:w w:val="101"/>
          <w:sz w:val="28"/>
          <w:szCs w:val="28"/>
        </w:rPr>
        <w:t>е</w:t>
      </w:r>
      <w:r w:rsidRPr="00176282">
        <w:rPr>
          <w:color w:val="000000"/>
          <w:spacing w:val="-1"/>
          <w:sz w:val="28"/>
          <w:szCs w:val="28"/>
        </w:rPr>
        <w:t>ры</w:t>
      </w:r>
      <w:r w:rsidRPr="00176282">
        <w:rPr>
          <w:color w:val="000000"/>
          <w:sz w:val="28"/>
          <w:szCs w:val="28"/>
        </w:rPr>
        <w:t>в</w:t>
      </w:r>
      <w:r w:rsidRPr="00176282">
        <w:rPr>
          <w:color w:val="000000"/>
          <w:w w:val="101"/>
          <w:sz w:val="28"/>
          <w:szCs w:val="28"/>
        </w:rPr>
        <w:t>а</w:t>
      </w:r>
      <w:r w:rsidRPr="00176282">
        <w:rPr>
          <w:color w:val="000000"/>
          <w:spacing w:val="42"/>
          <w:sz w:val="28"/>
          <w:szCs w:val="28"/>
        </w:rPr>
        <w:t xml:space="preserve"> </w:t>
      </w:r>
      <w:r w:rsidRPr="00176282">
        <w:rPr>
          <w:color w:val="000000"/>
          <w:sz w:val="28"/>
          <w:szCs w:val="28"/>
        </w:rPr>
        <w:t>дл</w:t>
      </w:r>
      <w:r w:rsidRPr="00176282">
        <w:rPr>
          <w:color w:val="000000"/>
          <w:w w:val="101"/>
          <w:sz w:val="28"/>
          <w:szCs w:val="28"/>
        </w:rPr>
        <w:t>я</w:t>
      </w:r>
      <w:r w:rsidRPr="00176282">
        <w:rPr>
          <w:color w:val="000000"/>
          <w:spacing w:val="40"/>
          <w:sz w:val="28"/>
          <w:szCs w:val="28"/>
        </w:rPr>
        <w:t xml:space="preserve"> </w:t>
      </w:r>
      <w:r w:rsidRPr="00176282">
        <w:rPr>
          <w:color w:val="000000"/>
          <w:spacing w:val="1"/>
          <w:sz w:val="28"/>
          <w:szCs w:val="28"/>
        </w:rPr>
        <w:t>о</w:t>
      </w:r>
      <w:r w:rsidRPr="00176282">
        <w:rPr>
          <w:color w:val="000000"/>
          <w:spacing w:val="-1"/>
          <w:sz w:val="28"/>
          <w:szCs w:val="28"/>
        </w:rPr>
        <w:t>т</w:t>
      </w:r>
      <w:r w:rsidRPr="00176282">
        <w:rPr>
          <w:color w:val="000000"/>
          <w:sz w:val="28"/>
          <w:szCs w:val="28"/>
        </w:rPr>
        <w:t>дых</w:t>
      </w:r>
      <w:r w:rsidRPr="00176282">
        <w:rPr>
          <w:color w:val="000000"/>
          <w:w w:val="101"/>
          <w:sz w:val="28"/>
          <w:szCs w:val="28"/>
        </w:rPr>
        <w:t>а</w:t>
      </w:r>
      <w:r w:rsidRPr="00176282">
        <w:rPr>
          <w:color w:val="000000"/>
          <w:spacing w:val="39"/>
          <w:sz w:val="28"/>
          <w:szCs w:val="28"/>
        </w:rPr>
        <w:t xml:space="preserve"> </w:t>
      </w:r>
      <w:r w:rsidRPr="00176282">
        <w:rPr>
          <w:color w:val="000000"/>
          <w:spacing w:val="1"/>
          <w:sz w:val="28"/>
          <w:szCs w:val="28"/>
        </w:rPr>
        <w:t>и</w:t>
      </w:r>
      <w:r w:rsidRPr="00176282">
        <w:rPr>
          <w:color w:val="000000"/>
          <w:spacing w:val="41"/>
          <w:sz w:val="28"/>
          <w:szCs w:val="28"/>
        </w:rPr>
        <w:t xml:space="preserve"> </w:t>
      </w:r>
      <w:r w:rsidRPr="00176282">
        <w:rPr>
          <w:color w:val="000000"/>
          <w:sz w:val="28"/>
          <w:szCs w:val="28"/>
        </w:rPr>
        <w:t>пит</w:t>
      </w:r>
      <w:r w:rsidRPr="00176282">
        <w:rPr>
          <w:color w:val="000000"/>
          <w:w w:val="101"/>
          <w:sz w:val="28"/>
          <w:szCs w:val="28"/>
        </w:rPr>
        <w:t>а</w:t>
      </w:r>
      <w:r w:rsidRPr="00176282">
        <w:rPr>
          <w:color w:val="000000"/>
          <w:sz w:val="28"/>
          <w:szCs w:val="28"/>
        </w:rPr>
        <w:t>ни</w:t>
      </w:r>
      <w:r w:rsidRPr="00176282">
        <w:rPr>
          <w:color w:val="000000"/>
          <w:w w:val="101"/>
          <w:sz w:val="28"/>
          <w:szCs w:val="28"/>
        </w:rPr>
        <w:t>я</w:t>
      </w:r>
      <w:r w:rsidRPr="00176282">
        <w:rPr>
          <w:color w:val="000000"/>
          <w:sz w:val="28"/>
          <w:szCs w:val="28"/>
        </w:rPr>
        <w:t>,</w:t>
      </w:r>
      <w:r w:rsidRPr="00176282">
        <w:rPr>
          <w:color w:val="000000"/>
          <w:spacing w:val="41"/>
          <w:sz w:val="28"/>
          <w:szCs w:val="28"/>
        </w:rPr>
        <w:t xml:space="preserve"> </w:t>
      </w:r>
      <w:r w:rsidRPr="00176282">
        <w:rPr>
          <w:color w:val="000000"/>
          <w:w w:val="101"/>
          <w:sz w:val="28"/>
          <w:szCs w:val="28"/>
        </w:rPr>
        <w:t>а</w:t>
      </w:r>
      <w:r w:rsidRPr="00176282">
        <w:rPr>
          <w:color w:val="000000"/>
          <w:spacing w:val="42"/>
          <w:sz w:val="28"/>
          <w:szCs w:val="28"/>
        </w:rPr>
        <w:t xml:space="preserve"> </w:t>
      </w:r>
      <w:r w:rsidRPr="00176282">
        <w:rPr>
          <w:color w:val="000000"/>
          <w:sz w:val="28"/>
          <w:szCs w:val="28"/>
        </w:rPr>
        <w:t>т</w:t>
      </w:r>
      <w:r w:rsidRPr="00176282">
        <w:rPr>
          <w:color w:val="000000"/>
          <w:spacing w:val="-1"/>
          <w:w w:val="101"/>
          <w:sz w:val="28"/>
          <w:szCs w:val="28"/>
        </w:rPr>
        <w:t>а</w:t>
      </w:r>
      <w:r w:rsidRPr="00176282">
        <w:rPr>
          <w:color w:val="000000"/>
          <w:sz w:val="28"/>
          <w:szCs w:val="28"/>
        </w:rPr>
        <w:t>кж</w:t>
      </w:r>
      <w:r w:rsidRPr="00176282">
        <w:rPr>
          <w:color w:val="000000"/>
          <w:w w:val="101"/>
          <w:sz w:val="28"/>
          <w:szCs w:val="28"/>
        </w:rPr>
        <w:t>е</w:t>
      </w:r>
      <w:r w:rsidRPr="00176282">
        <w:rPr>
          <w:color w:val="000000"/>
          <w:spacing w:val="40"/>
          <w:sz w:val="28"/>
          <w:szCs w:val="28"/>
        </w:rPr>
        <w:t xml:space="preserve"> </w:t>
      </w:r>
      <w:r w:rsidRPr="00176282">
        <w:rPr>
          <w:color w:val="000000"/>
          <w:sz w:val="28"/>
          <w:szCs w:val="28"/>
        </w:rPr>
        <w:t>гр</w:t>
      </w:r>
      <w:r w:rsidRPr="00176282">
        <w:rPr>
          <w:color w:val="000000"/>
          <w:spacing w:val="-1"/>
          <w:w w:val="101"/>
          <w:sz w:val="28"/>
          <w:szCs w:val="28"/>
        </w:rPr>
        <w:t>а</w:t>
      </w:r>
      <w:r w:rsidRPr="00176282">
        <w:rPr>
          <w:color w:val="000000"/>
          <w:sz w:val="28"/>
          <w:szCs w:val="28"/>
        </w:rPr>
        <w:t>фик</w:t>
      </w:r>
      <w:r w:rsidRPr="00176282">
        <w:rPr>
          <w:color w:val="000000"/>
          <w:spacing w:val="41"/>
          <w:sz w:val="28"/>
          <w:szCs w:val="28"/>
        </w:rPr>
        <w:t xml:space="preserve"> </w:t>
      </w:r>
      <w:r w:rsidRPr="00176282">
        <w:rPr>
          <w:color w:val="000000"/>
          <w:spacing w:val="1"/>
          <w:sz w:val="28"/>
          <w:szCs w:val="28"/>
        </w:rPr>
        <w:t>д</w:t>
      </w:r>
      <w:r w:rsidRPr="00176282">
        <w:rPr>
          <w:color w:val="000000"/>
          <w:w w:val="101"/>
          <w:sz w:val="28"/>
          <w:szCs w:val="28"/>
        </w:rPr>
        <w:t>е</w:t>
      </w:r>
      <w:r w:rsidRPr="00176282">
        <w:rPr>
          <w:color w:val="000000"/>
          <w:sz w:val="28"/>
          <w:szCs w:val="28"/>
        </w:rPr>
        <w:t>ж</w:t>
      </w:r>
      <w:r w:rsidRPr="00176282">
        <w:rPr>
          <w:color w:val="000000"/>
          <w:spacing w:val="-3"/>
          <w:sz w:val="28"/>
          <w:szCs w:val="28"/>
        </w:rPr>
        <w:t>у</w:t>
      </w:r>
      <w:r w:rsidRPr="00176282">
        <w:rPr>
          <w:color w:val="000000"/>
          <w:sz w:val="28"/>
          <w:szCs w:val="28"/>
        </w:rPr>
        <w:t>р</w:t>
      </w:r>
      <w:r w:rsidRPr="00176282">
        <w:rPr>
          <w:color w:val="000000"/>
          <w:w w:val="101"/>
          <w:sz w:val="28"/>
          <w:szCs w:val="28"/>
        </w:rPr>
        <w:t>с</w:t>
      </w:r>
      <w:r w:rsidRPr="00176282">
        <w:rPr>
          <w:color w:val="000000"/>
          <w:spacing w:val="6"/>
          <w:sz w:val="28"/>
          <w:szCs w:val="28"/>
        </w:rPr>
        <w:t>т</w:t>
      </w:r>
      <w:r w:rsidRPr="00176282">
        <w:rPr>
          <w:color w:val="000000"/>
          <w:sz w:val="28"/>
          <w:szCs w:val="28"/>
        </w:rPr>
        <w:t>в п</w:t>
      </w:r>
      <w:r w:rsidRPr="00176282">
        <w:rPr>
          <w:color w:val="000000"/>
          <w:w w:val="101"/>
          <w:sz w:val="28"/>
          <w:szCs w:val="28"/>
        </w:rPr>
        <w:t>е</w:t>
      </w:r>
      <w:r w:rsidRPr="00176282">
        <w:rPr>
          <w:color w:val="000000"/>
          <w:sz w:val="28"/>
          <w:szCs w:val="28"/>
        </w:rPr>
        <w:t>д</w:t>
      </w:r>
      <w:r w:rsidRPr="00176282">
        <w:rPr>
          <w:color w:val="000000"/>
          <w:w w:val="101"/>
          <w:sz w:val="28"/>
          <w:szCs w:val="28"/>
        </w:rPr>
        <w:t>а</w:t>
      </w:r>
      <w:r w:rsidRPr="00176282">
        <w:rPr>
          <w:color w:val="000000"/>
          <w:sz w:val="28"/>
          <w:szCs w:val="28"/>
        </w:rPr>
        <w:t>гогич</w:t>
      </w:r>
      <w:r w:rsidRPr="00176282">
        <w:rPr>
          <w:color w:val="000000"/>
          <w:w w:val="101"/>
          <w:sz w:val="28"/>
          <w:szCs w:val="28"/>
        </w:rPr>
        <w:t>ес</w:t>
      </w:r>
      <w:r w:rsidRPr="00176282">
        <w:rPr>
          <w:color w:val="000000"/>
          <w:spacing w:val="-2"/>
          <w:sz w:val="28"/>
          <w:szCs w:val="28"/>
        </w:rPr>
        <w:t>к</w:t>
      </w:r>
      <w:r w:rsidRPr="00176282">
        <w:rPr>
          <w:color w:val="000000"/>
          <w:sz w:val="28"/>
          <w:szCs w:val="28"/>
        </w:rPr>
        <w:t>их</w:t>
      </w:r>
      <w:r w:rsidRPr="00176282">
        <w:rPr>
          <w:color w:val="000000"/>
          <w:spacing w:val="50"/>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z w:val="28"/>
          <w:szCs w:val="28"/>
        </w:rPr>
        <w:t>ботников</w:t>
      </w:r>
      <w:r w:rsidRPr="00176282">
        <w:rPr>
          <w:color w:val="000000"/>
          <w:spacing w:val="52"/>
          <w:sz w:val="28"/>
          <w:szCs w:val="28"/>
        </w:rPr>
        <w:t xml:space="preserve"> </w:t>
      </w:r>
      <w:r w:rsidRPr="00176282">
        <w:rPr>
          <w:color w:val="000000"/>
          <w:spacing w:val="-1"/>
          <w:sz w:val="28"/>
          <w:szCs w:val="28"/>
        </w:rPr>
        <w:t>п</w:t>
      </w:r>
      <w:r w:rsidRPr="00176282">
        <w:rPr>
          <w:color w:val="000000"/>
          <w:sz w:val="28"/>
          <w:szCs w:val="28"/>
        </w:rPr>
        <w:t>о</w:t>
      </w:r>
      <w:r w:rsidRPr="00176282">
        <w:rPr>
          <w:color w:val="000000"/>
          <w:spacing w:val="53"/>
          <w:sz w:val="28"/>
          <w:szCs w:val="28"/>
        </w:rPr>
        <w:t xml:space="preserve"> </w:t>
      </w:r>
      <w:r w:rsidRPr="00176282">
        <w:rPr>
          <w:color w:val="000000"/>
          <w:sz w:val="28"/>
          <w:szCs w:val="28"/>
        </w:rPr>
        <w:t>О</w:t>
      </w:r>
      <w:r w:rsidRPr="00176282">
        <w:rPr>
          <w:color w:val="000000"/>
          <w:spacing w:val="1"/>
          <w:sz w:val="28"/>
          <w:szCs w:val="28"/>
        </w:rPr>
        <w:t>р</w:t>
      </w:r>
      <w:r w:rsidRPr="00176282">
        <w:rPr>
          <w:color w:val="000000"/>
          <w:sz w:val="28"/>
          <w:szCs w:val="28"/>
        </w:rPr>
        <w:t>г</w:t>
      </w:r>
      <w:r w:rsidRPr="00176282">
        <w:rPr>
          <w:color w:val="000000"/>
          <w:spacing w:val="-1"/>
          <w:w w:val="101"/>
          <w:sz w:val="28"/>
          <w:szCs w:val="28"/>
        </w:rPr>
        <w:t>а</w:t>
      </w:r>
      <w:r w:rsidRPr="00176282">
        <w:rPr>
          <w:color w:val="000000"/>
          <w:sz w:val="28"/>
          <w:szCs w:val="28"/>
        </w:rPr>
        <w:t>низ</w:t>
      </w:r>
      <w:r w:rsidRPr="00176282">
        <w:rPr>
          <w:color w:val="000000"/>
          <w:w w:val="101"/>
          <w:sz w:val="28"/>
          <w:szCs w:val="28"/>
        </w:rPr>
        <w:t>а</w:t>
      </w:r>
      <w:r w:rsidRPr="00176282">
        <w:rPr>
          <w:color w:val="000000"/>
          <w:sz w:val="28"/>
          <w:szCs w:val="28"/>
        </w:rPr>
        <w:t>ци</w:t>
      </w:r>
      <w:r w:rsidRPr="00176282">
        <w:rPr>
          <w:color w:val="000000"/>
          <w:spacing w:val="3"/>
          <w:sz w:val="28"/>
          <w:szCs w:val="28"/>
        </w:rPr>
        <w:t>и</w:t>
      </w:r>
      <w:r w:rsidRPr="00176282">
        <w:rPr>
          <w:color w:val="000000"/>
          <w:sz w:val="28"/>
          <w:szCs w:val="28"/>
        </w:rPr>
        <w:t>,</w:t>
      </w:r>
      <w:r w:rsidRPr="00176282">
        <w:rPr>
          <w:color w:val="000000"/>
          <w:spacing w:val="51"/>
          <w:sz w:val="28"/>
          <w:szCs w:val="28"/>
        </w:rPr>
        <w:t xml:space="preserve"> </w:t>
      </w:r>
      <w:r w:rsidRPr="00176282">
        <w:rPr>
          <w:color w:val="000000"/>
          <w:sz w:val="28"/>
          <w:szCs w:val="28"/>
        </w:rPr>
        <w:t>г</w:t>
      </w:r>
      <w:r w:rsidRPr="00176282">
        <w:rPr>
          <w:color w:val="000000"/>
          <w:spacing w:val="1"/>
          <w:sz w:val="28"/>
          <w:szCs w:val="28"/>
        </w:rPr>
        <w:t>р</w:t>
      </w:r>
      <w:r w:rsidRPr="00176282">
        <w:rPr>
          <w:color w:val="000000"/>
          <w:w w:val="101"/>
          <w:sz w:val="28"/>
          <w:szCs w:val="28"/>
        </w:rPr>
        <w:t>а</w:t>
      </w:r>
      <w:r w:rsidRPr="00176282">
        <w:rPr>
          <w:color w:val="000000"/>
          <w:sz w:val="28"/>
          <w:szCs w:val="28"/>
        </w:rPr>
        <w:t>фики</w:t>
      </w:r>
      <w:r w:rsidRPr="00176282">
        <w:rPr>
          <w:color w:val="000000"/>
          <w:spacing w:val="53"/>
          <w:sz w:val="28"/>
          <w:szCs w:val="28"/>
        </w:rPr>
        <w:t xml:space="preserve"> </w:t>
      </w:r>
      <w:r w:rsidRPr="00176282">
        <w:rPr>
          <w:color w:val="000000"/>
          <w:spacing w:val="-1"/>
          <w:w w:val="101"/>
          <w:sz w:val="28"/>
          <w:szCs w:val="28"/>
        </w:rPr>
        <w:t>с</w:t>
      </w:r>
      <w:r w:rsidRPr="00176282">
        <w:rPr>
          <w:color w:val="000000"/>
          <w:sz w:val="28"/>
          <w:szCs w:val="28"/>
        </w:rPr>
        <w:t>м</w:t>
      </w:r>
      <w:r w:rsidRPr="00176282">
        <w:rPr>
          <w:color w:val="000000"/>
          <w:spacing w:val="-2"/>
          <w:w w:val="101"/>
          <w:sz w:val="28"/>
          <w:szCs w:val="28"/>
        </w:rPr>
        <w:t>е</w:t>
      </w:r>
      <w:r w:rsidRPr="00176282">
        <w:rPr>
          <w:color w:val="000000"/>
          <w:sz w:val="28"/>
          <w:szCs w:val="28"/>
        </w:rPr>
        <w:t>н</w:t>
      </w:r>
      <w:r w:rsidRPr="00176282">
        <w:rPr>
          <w:color w:val="000000"/>
          <w:spacing w:val="-1"/>
          <w:sz w:val="28"/>
          <w:szCs w:val="28"/>
        </w:rPr>
        <w:t>н</w:t>
      </w:r>
      <w:r w:rsidRPr="00176282">
        <w:rPr>
          <w:color w:val="000000"/>
          <w:sz w:val="28"/>
          <w:szCs w:val="28"/>
        </w:rPr>
        <w:t>о</w:t>
      </w:r>
      <w:r w:rsidRPr="00176282">
        <w:rPr>
          <w:color w:val="000000"/>
          <w:w w:val="101"/>
          <w:sz w:val="28"/>
          <w:szCs w:val="28"/>
        </w:rPr>
        <w:t>с</w:t>
      </w:r>
      <w:r w:rsidRPr="00176282">
        <w:rPr>
          <w:color w:val="000000"/>
          <w:spacing w:val="-2"/>
          <w:sz w:val="28"/>
          <w:szCs w:val="28"/>
        </w:rPr>
        <w:t>т</w:t>
      </w:r>
      <w:r w:rsidRPr="00176282">
        <w:rPr>
          <w:color w:val="000000"/>
          <w:sz w:val="28"/>
          <w:szCs w:val="28"/>
        </w:rPr>
        <w:t>и,</w:t>
      </w:r>
      <w:r w:rsidRPr="00176282">
        <w:rPr>
          <w:color w:val="000000"/>
          <w:spacing w:val="52"/>
          <w:sz w:val="28"/>
          <w:szCs w:val="28"/>
        </w:rPr>
        <w:t xml:space="preserve"> </w:t>
      </w:r>
      <w:r w:rsidRPr="00176282">
        <w:rPr>
          <w:color w:val="000000"/>
          <w:spacing w:val="1"/>
          <w:sz w:val="28"/>
          <w:szCs w:val="28"/>
        </w:rPr>
        <w:t>р</w:t>
      </w:r>
      <w:r w:rsidRPr="00176282">
        <w:rPr>
          <w:color w:val="000000"/>
          <w:spacing w:val="-1"/>
          <w:w w:val="101"/>
          <w:sz w:val="28"/>
          <w:szCs w:val="28"/>
        </w:rPr>
        <w:t>а</w:t>
      </w:r>
      <w:r w:rsidRPr="00176282">
        <w:rPr>
          <w:color w:val="000000"/>
          <w:sz w:val="28"/>
          <w:szCs w:val="28"/>
        </w:rPr>
        <w:t>б</w:t>
      </w:r>
      <w:r w:rsidRPr="00176282">
        <w:rPr>
          <w:color w:val="000000"/>
          <w:spacing w:val="1"/>
          <w:sz w:val="28"/>
          <w:szCs w:val="28"/>
        </w:rPr>
        <w:t>о</w:t>
      </w:r>
      <w:r w:rsidRPr="00176282">
        <w:rPr>
          <w:color w:val="000000"/>
          <w:spacing w:val="-2"/>
          <w:sz w:val="28"/>
          <w:szCs w:val="28"/>
        </w:rPr>
        <w:t>т</w:t>
      </w:r>
      <w:r w:rsidRPr="00176282">
        <w:rPr>
          <w:color w:val="000000"/>
          <w:sz w:val="28"/>
          <w:szCs w:val="28"/>
        </w:rPr>
        <w:t>ы</w:t>
      </w:r>
      <w:r w:rsidRPr="00176282">
        <w:rPr>
          <w:color w:val="000000"/>
          <w:spacing w:val="53"/>
          <w:sz w:val="28"/>
          <w:szCs w:val="28"/>
        </w:rPr>
        <w:t xml:space="preserve"> </w:t>
      </w:r>
      <w:r w:rsidRPr="00176282">
        <w:rPr>
          <w:color w:val="000000"/>
          <w:sz w:val="28"/>
          <w:szCs w:val="28"/>
        </w:rPr>
        <w:t>в выходны</w:t>
      </w:r>
      <w:r w:rsidRPr="00176282">
        <w:rPr>
          <w:color w:val="000000"/>
          <w:w w:val="101"/>
          <w:sz w:val="28"/>
          <w:szCs w:val="28"/>
        </w:rPr>
        <w:t>е</w:t>
      </w:r>
      <w:r w:rsidRPr="00176282">
        <w:rPr>
          <w:color w:val="000000"/>
          <w:spacing w:val="164"/>
          <w:sz w:val="28"/>
          <w:szCs w:val="28"/>
        </w:rPr>
        <w:t xml:space="preserve"> </w:t>
      </w:r>
      <w:r w:rsidRPr="00176282">
        <w:rPr>
          <w:color w:val="000000"/>
          <w:spacing w:val="1"/>
          <w:sz w:val="28"/>
          <w:szCs w:val="28"/>
        </w:rPr>
        <w:t>и</w:t>
      </w:r>
      <w:r w:rsidRPr="00176282">
        <w:rPr>
          <w:color w:val="000000"/>
          <w:spacing w:val="165"/>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z w:val="28"/>
          <w:szCs w:val="28"/>
        </w:rPr>
        <w:t>р</w:t>
      </w:r>
      <w:r w:rsidRPr="00176282">
        <w:rPr>
          <w:color w:val="000000"/>
          <w:spacing w:val="-2"/>
          <w:w w:val="101"/>
          <w:sz w:val="28"/>
          <w:szCs w:val="28"/>
        </w:rPr>
        <w:t>а</w:t>
      </w:r>
      <w:r w:rsidRPr="00176282">
        <w:rPr>
          <w:color w:val="000000"/>
          <w:sz w:val="28"/>
          <w:szCs w:val="28"/>
        </w:rPr>
        <w:t>бочи</w:t>
      </w:r>
      <w:r w:rsidRPr="00176282">
        <w:rPr>
          <w:color w:val="000000"/>
          <w:w w:val="101"/>
          <w:sz w:val="28"/>
          <w:szCs w:val="28"/>
        </w:rPr>
        <w:t>е</w:t>
      </w:r>
      <w:r w:rsidRPr="00176282">
        <w:rPr>
          <w:color w:val="000000"/>
          <w:spacing w:val="162"/>
          <w:sz w:val="28"/>
          <w:szCs w:val="28"/>
        </w:rPr>
        <w:t xml:space="preserve"> </w:t>
      </w:r>
      <w:r w:rsidRPr="00176282">
        <w:rPr>
          <w:color w:val="000000"/>
          <w:sz w:val="28"/>
          <w:szCs w:val="28"/>
        </w:rPr>
        <w:t>п</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зд</w:t>
      </w:r>
      <w:r w:rsidRPr="00176282">
        <w:rPr>
          <w:color w:val="000000"/>
          <w:sz w:val="28"/>
          <w:szCs w:val="28"/>
        </w:rPr>
        <w:t>ничн</w:t>
      </w:r>
      <w:r w:rsidRPr="00176282">
        <w:rPr>
          <w:color w:val="000000"/>
          <w:spacing w:val="-1"/>
          <w:sz w:val="28"/>
          <w:szCs w:val="28"/>
        </w:rPr>
        <w:t>ы</w:t>
      </w:r>
      <w:r w:rsidRPr="00176282">
        <w:rPr>
          <w:color w:val="000000"/>
          <w:w w:val="101"/>
          <w:sz w:val="28"/>
          <w:szCs w:val="28"/>
        </w:rPr>
        <w:t>е</w:t>
      </w:r>
      <w:r w:rsidRPr="00176282">
        <w:rPr>
          <w:color w:val="000000"/>
          <w:spacing w:val="164"/>
          <w:sz w:val="28"/>
          <w:szCs w:val="28"/>
        </w:rPr>
        <w:t xml:space="preserve"> </w:t>
      </w:r>
      <w:r w:rsidRPr="00176282">
        <w:rPr>
          <w:color w:val="000000"/>
          <w:spacing w:val="1"/>
          <w:sz w:val="28"/>
          <w:szCs w:val="28"/>
        </w:rPr>
        <w:t>д</w:t>
      </w:r>
      <w:r w:rsidRPr="00176282">
        <w:rPr>
          <w:color w:val="000000"/>
          <w:sz w:val="28"/>
          <w:szCs w:val="28"/>
        </w:rPr>
        <w:t>ни</w:t>
      </w:r>
      <w:r w:rsidRPr="00176282">
        <w:rPr>
          <w:color w:val="000000"/>
          <w:spacing w:val="165"/>
          <w:sz w:val="28"/>
          <w:szCs w:val="28"/>
        </w:rPr>
        <w:t xml:space="preserve"> </w:t>
      </w:r>
      <w:r w:rsidRPr="00176282">
        <w:rPr>
          <w:color w:val="000000"/>
          <w:spacing w:val="-2"/>
          <w:sz w:val="28"/>
          <w:szCs w:val="28"/>
        </w:rPr>
        <w:t>у</w:t>
      </w:r>
      <w:r w:rsidRPr="00176282">
        <w:rPr>
          <w:color w:val="000000"/>
          <w:w w:val="101"/>
          <w:sz w:val="28"/>
          <w:szCs w:val="28"/>
        </w:rPr>
        <w:t>с</w:t>
      </w:r>
      <w:r w:rsidRPr="00176282">
        <w:rPr>
          <w:color w:val="000000"/>
          <w:sz w:val="28"/>
          <w:szCs w:val="28"/>
        </w:rPr>
        <w:t>т</w:t>
      </w:r>
      <w:r w:rsidRPr="00176282">
        <w:rPr>
          <w:color w:val="000000"/>
          <w:w w:val="101"/>
          <w:sz w:val="28"/>
          <w:szCs w:val="28"/>
        </w:rPr>
        <w:t>а</w:t>
      </w:r>
      <w:r w:rsidRPr="00176282">
        <w:rPr>
          <w:color w:val="000000"/>
          <w:sz w:val="28"/>
          <w:szCs w:val="28"/>
        </w:rPr>
        <w:t>н</w:t>
      </w:r>
      <w:r w:rsidRPr="00176282">
        <w:rPr>
          <w:color w:val="000000"/>
          <w:w w:val="101"/>
          <w:sz w:val="28"/>
          <w:szCs w:val="28"/>
        </w:rPr>
        <w:t>а</w:t>
      </w:r>
      <w:r w:rsidRPr="00176282">
        <w:rPr>
          <w:color w:val="000000"/>
          <w:sz w:val="28"/>
          <w:szCs w:val="28"/>
        </w:rPr>
        <w:t>влив</w:t>
      </w:r>
      <w:r w:rsidRPr="00176282">
        <w:rPr>
          <w:color w:val="000000"/>
          <w:w w:val="101"/>
          <w:sz w:val="28"/>
          <w:szCs w:val="28"/>
        </w:rPr>
        <w:t>а</w:t>
      </w:r>
      <w:r w:rsidRPr="00176282">
        <w:rPr>
          <w:color w:val="000000"/>
          <w:spacing w:val="-1"/>
          <w:sz w:val="28"/>
          <w:szCs w:val="28"/>
        </w:rPr>
        <w:t>ю</w:t>
      </w:r>
      <w:r w:rsidRPr="00176282">
        <w:rPr>
          <w:color w:val="000000"/>
          <w:sz w:val="28"/>
          <w:szCs w:val="28"/>
        </w:rPr>
        <w:t>т</w:t>
      </w:r>
      <w:r w:rsidRPr="00176282">
        <w:rPr>
          <w:color w:val="000000"/>
          <w:w w:val="101"/>
          <w:sz w:val="28"/>
          <w:szCs w:val="28"/>
        </w:rPr>
        <w:t>ся</w:t>
      </w:r>
      <w:r w:rsidRPr="00176282">
        <w:rPr>
          <w:color w:val="000000"/>
          <w:spacing w:val="172"/>
          <w:sz w:val="28"/>
          <w:szCs w:val="28"/>
        </w:rPr>
        <w:t xml:space="preserve"> </w:t>
      </w:r>
      <w:r w:rsidRPr="00176282">
        <w:rPr>
          <w:color w:val="000000"/>
          <w:spacing w:val="1"/>
          <w:sz w:val="28"/>
          <w:szCs w:val="28"/>
        </w:rPr>
        <w:t>п</w:t>
      </w:r>
      <w:r w:rsidRPr="00176282">
        <w:rPr>
          <w:color w:val="000000"/>
          <w:sz w:val="28"/>
          <w:szCs w:val="28"/>
        </w:rPr>
        <w:t>р</w:t>
      </w:r>
      <w:r w:rsidRPr="00176282">
        <w:rPr>
          <w:color w:val="000000"/>
          <w:w w:val="101"/>
          <w:sz w:val="28"/>
          <w:szCs w:val="28"/>
        </w:rPr>
        <w:t>а</w:t>
      </w:r>
      <w:r w:rsidRPr="00176282">
        <w:rPr>
          <w:color w:val="000000"/>
          <w:sz w:val="28"/>
          <w:szCs w:val="28"/>
        </w:rPr>
        <w:t>вил</w:t>
      </w:r>
      <w:r w:rsidRPr="00176282">
        <w:rPr>
          <w:color w:val="000000"/>
          <w:w w:val="101"/>
          <w:sz w:val="28"/>
          <w:szCs w:val="28"/>
        </w:rPr>
        <w:t>а</w:t>
      </w:r>
      <w:r w:rsidRPr="00176282">
        <w:rPr>
          <w:color w:val="000000"/>
          <w:spacing w:val="-2"/>
          <w:sz w:val="28"/>
          <w:szCs w:val="28"/>
        </w:rPr>
        <w:t>м</w:t>
      </w:r>
      <w:r w:rsidRPr="00176282">
        <w:rPr>
          <w:color w:val="000000"/>
          <w:sz w:val="28"/>
          <w:szCs w:val="28"/>
        </w:rPr>
        <w:t>и вн</w:t>
      </w:r>
      <w:r w:rsidRPr="00176282">
        <w:rPr>
          <w:color w:val="000000"/>
          <w:spacing w:val="-1"/>
          <w:sz w:val="28"/>
          <w:szCs w:val="28"/>
        </w:rPr>
        <w:t>у</w:t>
      </w:r>
      <w:r w:rsidRPr="00176282">
        <w:rPr>
          <w:color w:val="000000"/>
          <w:sz w:val="28"/>
          <w:szCs w:val="28"/>
        </w:rPr>
        <w:t>тр</w:t>
      </w:r>
      <w:r w:rsidRPr="00176282">
        <w:rPr>
          <w:color w:val="000000"/>
          <w:w w:val="101"/>
          <w:sz w:val="28"/>
          <w:szCs w:val="28"/>
        </w:rPr>
        <w:t>е</w:t>
      </w:r>
      <w:r w:rsidRPr="00176282">
        <w:rPr>
          <w:color w:val="000000"/>
          <w:spacing w:val="1"/>
          <w:sz w:val="28"/>
          <w:szCs w:val="28"/>
        </w:rPr>
        <w:t>нн</w:t>
      </w:r>
      <w:r w:rsidRPr="00176282">
        <w:rPr>
          <w:color w:val="000000"/>
          <w:w w:val="101"/>
          <w:sz w:val="28"/>
          <w:szCs w:val="28"/>
        </w:rPr>
        <w:t>е</w:t>
      </w:r>
      <w:r w:rsidRPr="00176282">
        <w:rPr>
          <w:color w:val="000000"/>
          <w:spacing w:val="-1"/>
          <w:sz w:val="28"/>
          <w:szCs w:val="28"/>
        </w:rPr>
        <w:t>г</w:t>
      </w:r>
      <w:r w:rsidRPr="00176282">
        <w:rPr>
          <w:color w:val="000000"/>
          <w:sz w:val="28"/>
          <w:szCs w:val="28"/>
        </w:rPr>
        <w:t>о</w:t>
      </w:r>
      <w:r w:rsidRPr="00176282">
        <w:rPr>
          <w:color w:val="000000"/>
          <w:spacing w:val="1"/>
          <w:sz w:val="28"/>
          <w:szCs w:val="28"/>
        </w:rPr>
        <w:t xml:space="preserve"> </w:t>
      </w:r>
      <w:r w:rsidRPr="00176282">
        <w:rPr>
          <w:color w:val="000000"/>
          <w:spacing w:val="-2"/>
          <w:sz w:val="28"/>
          <w:szCs w:val="28"/>
        </w:rPr>
        <w:t>т</w:t>
      </w:r>
      <w:r w:rsidRPr="00176282">
        <w:rPr>
          <w:color w:val="000000"/>
          <w:sz w:val="28"/>
          <w:szCs w:val="28"/>
        </w:rPr>
        <w:t>р</w:t>
      </w:r>
      <w:r w:rsidRPr="00176282">
        <w:rPr>
          <w:color w:val="000000"/>
          <w:spacing w:val="-3"/>
          <w:sz w:val="28"/>
          <w:szCs w:val="28"/>
        </w:rPr>
        <w:t>у</w:t>
      </w:r>
      <w:r w:rsidRPr="00176282">
        <w:rPr>
          <w:color w:val="000000"/>
          <w:sz w:val="28"/>
          <w:szCs w:val="28"/>
        </w:rPr>
        <w:t>д</w:t>
      </w:r>
      <w:r w:rsidRPr="00176282">
        <w:rPr>
          <w:color w:val="000000"/>
          <w:spacing w:val="1"/>
          <w:sz w:val="28"/>
          <w:szCs w:val="28"/>
        </w:rPr>
        <w:t>о</w:t>
      </w:r>
      <w:r w:rsidRPr="00176282">
        <w:rPr>
          <w:color w:val="000000"/>
          <w:spacing w:val="-1"/>
          <w:sz w:val="28"/>
          <w:szCs w:val="28"/>
        </w:rPr>
        <w:t>в</w:t>
      </w:r>
      <w:r w:rsidRPr="00176282">
        <w:rPr>
          <w:color w:val="000000"/>
          <w:spacing w:val="1"/>
          <w:sz w:val="28"/>
          <w:szCs w:val="28"/>
        </w:rPr>
        <w:t>о</w:t>
      </w:r>
      <w:r w:rsidRPr="00176282">
        <w:rPr>
          <w:color w:val="000000"/>
          <w:sz w:val="28"/>
          <w:szCs w:val="28"/>
        </w:rPr>
        <w:t>го</w:t>
      </w:r>
      <w:r w:rsidRPr="00176282">
        <w:rPr>
          <w:color w:val="000000"/>
          <w:spacing w:val="-1"/>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2"/>
          <w:w w:val="101"/>
          <w:sz w:val="28"/>
          <w:szCs w:val="28"/>
        </w:rPr>
        <w:t>с</w:t>
      </w:r>
      <w:r w:rsidRPr="00176282">
        <w:rPr>
          <w:color w:val="000000"/>
          <w:spacing w:val="-2"/>
          <w:sz w:val="28"/>
          <w:szCs w:val="28"/>
        </w:rPr>
        <w:t>п</w:t>
      </w:r>
      <w:r w:rsidRPr="00176282">
        <w:rPr>
          <w:color w:val="000000"/>
          <w:spacing w:val="1"/>
          <w:sz w:val="28"/>
          <w:szCs w:val="28"/>
        </w:rPr>
        <w:t>о</w:t>
      </w:r>
      <w:r w:rsidRPr="00176282">
        <w:rPr>
          <w:color w:val="000000"/>
          <w:sz w:val="28"/>
          <w:szCs w:val="28"/>
        </w:rPr>
        <w:t>р</w:t>
      </w:r>
      <w:r w:rsidRPr="00176282">
        <w:rPr>
          <w:color w:val="000000"/>
          <w:w w:val="101"/>
          <w:sz w:val="28"/>
          <w:szCs w:val="28"/>
        </w:rPr>
        <w:t>я</w:t>
      </w:r>
      <w:r w:rsidRPr="00176282">
        <w:rPr>
          <w:color w:val="000000"/>
          <w:spacing w:val="-1"/>
          <w:sz w:val="28"/>
          <w:szCs w:val="28"/>
        </w:rPr>
        <w:t>д</w:t>
      </w:r>
      <w:r w:rsidRPr="00176282">
        <w:rPr>
          <w:color w:val="000000"/>
          <w:sz w:val="28"/>
          <w:szCs w:val="28"/>
        </w:rPr>
        <w:t>к</w:t>
      </w:r>
      <w:r w:rsidRPr="00176282">
        <w:rPr>
          <w:color w:val="000000"/>
          <w:w w:val="101"/>
          <w:sz w:val="28"/>
          <w:szCs w:val="28"/>
        </w:rPr>
        <w:t>а</w:t>
      </w:r>
      <w:r w:rsidRPr="00176282">
        <w:rPr>
          <w:color w:val="000000"/>
          <w:sz w:val="28"/>
          <w:szCs w:val="28"/>
        </w:rPr>
        <w:t>.</w:t>
      </w:r>
    </w:p>
    <w:p w:rsidR="00B02A64" w:rsidRPr="00176282" w:rsidRDefault="00B02A64" w:rsidP="004C0881">
      <w:pPr>
        <w:widowControl w:val="0"/>
        <w:ind w:left="1" w:right="-14" w:firstLine="539"/>
        <w:jc w:val="both"/>
        <w:rPr>
          <w:color w:val="000000"/>
          <w:spacing w:val="1"/>
          <w:sz w:val="28"/>
          <w:szCs w:val="28"/>
        </w:rPr>
      </w:pPr>
      <w:r w:rsidRPr="00176282">
        <w:rPr>
          <w:color w:val="000000"/>
          <w:sz w:val="28"/>
          <w:szCs w:val="28"/>
        </w:rPr>
        <w:t>Дл</w:t>
      </w:r>
      <w:r w:rsidRPr="00176282">
        <w:rPr>
          <w:color w:val="000000"/>
          <w:w w:val="101"/>
          <w:sz w:val="28"/>
          <w:szCs w:val="28"/>
        </w:rPr>
        <w:t>я</w:t>
      </w:r>
      <w:r w:rsidRPr="00176282">
        <w:rPr>
          <w:color w:val="000000"/>
          <w:spacing w:val="40"/>
          <w:sz w:val="28"/>
          <w:szCs w:val="28"/>
        </w:rPr>
        <w:t xml:space="preserve"> </w:t>
      </w:r>
      <w:r w:rsidRPr="00176282">
        <w:rPr>
          <w:color w:val="000000"/>
          <w:sz w:val="28"/>
          <w:szCs w:val="28"/>
        </w:rPr>
        <w:t>п</w:t>
      </w:r>
      <w:r w:rsidRPr="00176282">
        <w:rPr>
          <w:color w:val="000000"/>
          <w:w w:val="101"/>
          <w:sz w:val="28"/>
          <w:szCs w:val="28"/>
        </w:rPr>
        <w:t>е</w:t>
      </w:r>
      <w:r w:rsidRPr="00176282">
        <w:rPr>
          <w:color w:val="000000"/>
          <w:sz w:val="28"/>
          <w:szCs w:val="28"/>
        </w:rPr>
        <w:t>д</w:t>
      </w:r>
      <w:r w:rsidRPr="00176282">
        <w:rPr>
          <w:color w:val="000000"/>
          <w:spacing w:val="-1"/>
          <w:w w:val="101"/>
          <w:sz w:val="28"/>
          <w:szCs w:val="28"/>
        </w:rPr>
        <w:t>а</w:t>
      </w:r>
      <w:r w:rsidRPr="00176282">
        <w:rPr>
          <w:color w:val="000000"/>
          <w:sz w:val="28"/>
          <w:szCs w:val="28"/>
        </w:rPr>
        <w:t>го</w:t>
      </w:r>
      <w:r w:rsidRPr="00176282">
        <w:rPr>
          <w:color w:val="000000"/>
          <w:spacing w:val="-1"/>
          <w:sz w:val="28"/>
          <w:szCs w:val="28"/>
        </w:rPr>
        <w:t>г</w:t>
      </w:r>
      <w:r w:rsidRPr="00176282">
        <w:rPr>
          <w:color w:val="000000"/>
          <w:sz w:val="28"/>
          <w:szCs w:val="28"/>
        </w:rPr>
        <w:t>и</w:t>
      </w:r>
      <w:r w:rsidRPr="00176282">
        <w:rPr>
          <w:color w:val="000000"/>
          <w:spacing w:val="-1"/>
          <w:sz w:val="28"/>
          <w:szCs w:val="28"/>
        </w:rPr>
        <w:t>ч</w:t>
      </w:r>
      <w:r w:rsidRPr="00176282">
        <w:rPr>
          <w:color w:val="000000"/>
          <w:w w:val="101"/>
          <w:sz w:val="28"/>
          <w:szCs w:val="28"/>
        </w:rPr>
        <w:t>ес</w:t>
      </w:r>
      <w:r w:rsidRPr="00176282">
        <w:rPr>
          <w:color w:val="000000"/>
          <w:spacing w:val="-1"/>
          <w:sz w:val="28"/>
          <w:szCs w:val="28"/>
        </w:rPr>
        <w:t>к</w:t>
      </w:r>
      <w:r w:rsidRPr="00176282">
        <w:rPr>
          <w:color w:val="000000"/>
          <w:sz w:val="28"/>
          <w:szCs w:val="28"/>
        </w:rPr>
        <w:t>их</w:t>
      </w:r>
      <w:r w:rsidRPr="00176282">
        <w:rPr>
          <w:color w:val="000000"/>
          <w:spacing w:val="39"/>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от</w:t>
      </w:r>
      <w:r w:rsidRPr="00176282">
        <w:rPr>
          <w:color w:val="000000"/>
          <w:spacing w:val="-1"/>
          <w:sz w:val="28"/>
          <w:szCs w:val="28"/>
        </w:rPr>
        <w:t>н</w:t>
      </w:r>
      <w:r w:rsidRPr="00176282">
        <w:rPr>
          <w:color w:val="000000"/>
          <w:sz w:val="28"/>
          <w:szCs w:val="28"/>
        </w:rPr>
        <w:t>иков</w:t>
      </w:r>
      <w:r w:rsidRPr="00176282">
        <w:rPr>
          <w:color w:val="000000"/>
          <w:spacing w:val="40"/>
          <w:sz w:val="28"/>
          <w:szCs w:val="28"/>
        </w:rPr>
        <w:t xml:space="preserve"> </w:t>
      </w:r>
      <w:r w:rsidRPr="00176282">
        <w:rPr>
          <w:color w:val="000000"/>
          <w:sz w:val="28"/>
          <w:szCs w:val="28"/>
        </w:rPr>
        <w:t>и</w:t>
      </w:r>
      <w:r w:rsidRPr="00176282">
        <w:rPr>
          <w:color w:val="000000"/>
          <w:spacing w:val="39"/>
          <w:sz w:val="28"/>
          <w:szCs w:val="28"/>
        </w:rPr>
        <w:t xml:space="preserve"> </w:t>
      </w:r>
      <w:r w:rsidRPr="00176282">
        <w:rPr>
          <w:color w:val="000000"/>
          <w:sz w:val="28"/>
          <w:szCs w:val="28"/>
        </w:rPr>
        <w:t>иных</w:t>
      </w:r>
      <w:r w:rsidRPr="00176282">
        <w:rPr>
          <w:color w:val="000000"/>
          <w:spacing w:val="38"/>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ботн</w:t>
      </w:r>
      <w:r w:rsidRPr="00176282">
        <w:rPr>
          <w:color w:val="000000"/>
          <w:spacing w:val="-1"/>
          <w:sz w:val="28"/>
          <w:szCs w:val="28"/>
        </w:rPr>
        <w:t>и</w:t>
      </w:r>
      <w:r w:rsidRPr="00176282">
        <w:rPr>
          <w:color w:val="000000"/>
          <w:sz w:val="28"/>
          <w:szCs w:val="28"/>
        </w:rPr>
        <w:t>ков</w:t>
      </w:r>
      <w:r w:rsidRPr="00176282">
        <w:rPr>
          <w:color w:val="000000"/>
          <w:spacing w:val="38"/>
          <w:sz w:val="28"/>
          <w:szCs w:val="28"/>
        </w:rPr>
        <w:t xml:space="preserve"> </w:t>
      </w:r>
      <w:r w:rsidRPr="00176282">
        <w:rPr>
          <w:color w:val="000000"/>
          <w:spacing w:val="-1"/>
          <w:sz w:val="28"/>
          <w:szCs w:val="28"/>
        </w:rPr>
        <w:t>п</w:t>
      </w:r>
      <w:r w:rsidRPr="00176282">
        <w:rPr>
          <w:color w:val="000000"/>
          <w:sz w:val="28"/>
          <w:szCs w:val="28"/>
        </w:rPr>
        <w:t>р</w:t>
      </w:r>
      <w:r w:rsidRPr="00176282">
        <w:rPr>
          <w:color w:val="000000"/>
          <w:w w:val="101"/>
          <w:sz w:val="28"/>
          <w:szCs w:val="28"/>
        </w:rPr>
        <w:t>е</w:t>
      </w:r>
      <w:r w:rsidRPr="00176282">
        <w:rPr>
          <w:color w:val="000000"/>
          <w:sz w:val="28"/>
          <w:szCs w:val="28"/>
        </w:rPr>
        <w:t>ду</w:t>
      </w:r>
      <w:r w:rsidRPr="00176282">
        <w:rPr>
          <w:color w:val="000000"/>
          <w:w w:val="101"/>
          <w:sz w:val="28"/>
          <w:szCs w:val="28"/>
        </w:rPr>
        <w:t>с</w:t>
      </w:r>
      <w:r w:rsidRPr="00176282">
        <w:rPr>
          <w:color w:val="000000"/>
          <w:sz w:val="28"/>
          <w:szCs w:val="28"/>
        </w:rPr>
        <w:t>м</w:t>
      </w:r>
      <w:r w:rsidRPr="00176282">
        <w:rPr>
          <w:color w:val="000000"/>
          <w:w w:val="101"/>
          <w:sz w:val="28"/>
          <w:szCs w:val="28"/>
        </w:rPr>
        <w:t>а</w:t>
      </w:r>
      <w:r w:rsidRPr="00176282">
        <w:rPr>
          <w:color w:val="000000"/>
          <w:sz w:val="28"/>
          <w:szCs w:val="28"/>
        </w:rPr>
        <w:t>т</w:t>
      </w:r>
      <w:r w:rsidRPr="00176282">
        <w:rPr>
          <w:color w:val="000000"/>
          <w:spacing w:val="-2"/>
          <w:sz w:val="28"/>
          <w:szCs w:val="28"/>
        </w:rPr>
        <w:t>р</w:t>
      </w:r>
      <w:r w:rsidRPr="00176282">
        <w:rPr>
          <w:color w:val="000000"/>
          <w:sz w:val="28"/>
          <w:szCs w:val="28"/>
        </w:rPr>
        <w:t>ив</w:t>
      </w:r>
      <w:r w:rsidRPr="00176282">
        <w:rPr>
          <w:color w:val="000000"/>
          <w:w w:val="101"/>
          <w:sz w:val="28"/>
          <w:szCs w:val="28"/>
        </w:rPr>
        <w:t>ае</w:t>
      </w:r>
      <w:r w:rsidRPr="00176282">
        <w:rPr>
          <w:color w:val="000000"/>
          <w:sz w:val="28"/>
          <w:szCs w:val="28"/>
        </w:rPr>
        <w:t>т</w:t>
      </w:r>
      <w:r w:rsidRPr="00176282">
        <w:rPr>
          <w:color w:val="000000"/>
          <w:spacing w:val="-2"/>
          <w:w w:val="101"/>
          <w:sz w:val="28"/>
          <w:szCs w:val="28"/>
        </w:rPr>
        <w:t>с</w:t>
      </w:r>
      <w:r w:rsidRPr="00176282">
        <w:rPr>
          <w:color w:val="000000"/>
          <w:w w:val="101"/>
          <w:sz w:val="28"/>
          <w:szCs w:val="28"/>
        </w:rPr>
        <w:t>я</w:t>
      </w:r>
      <w:r w:rsidRPr="00176282">
        <w:rPr>
          <w:color w:val="000000"/>
          <w:sz w:val="28"/>
          <w:szCs w:val="28"/>
        </w:rPr>
        <w:t xml:space="preserve"> п</w:t>
      </w:r>
      <w:r w:rsidRPr="00176282">
        <w:rPr>
          <w:color w:val="000000"/>
          <w:w w:val="101"/>
          <w:sz w:val="28"/>
          <w:szCs w:val="28"/>
        </w:rPr>
        <w:t>е</w:t>
      </w:r>
      <w:r w:rsidRPr="00176282">
        <w:rPr>
          <w:color w:val="000000"/>
          <w:sz w:val="28"/>
          <w:szCs w:val="28"/>
        </w:rPr>
        <w:t>р</w:t>
      </w:r>
      <w:r w:rsidRPr="00176282">
        <w:rPr>
          <w:color w:val="000000"/>
          <w:spacing w:val="1"/>
          <w:w w:val="101"/>
          <w:sz w:val="28"/>
          <w:szCs w:val="28"/>
        </w:rPr>
        <w:t>е</w:t>
      </w:r>
      <w:r w:rsidRPr="00176282">
        <w:rPr>
          <w:color w:val="000000"/>
          <w:spacing w:val="-1"/>
          <w:sz w:val="28"/>
          <w:szCs w:val="28"/>
        </w:rPr>
        <w:t>р</w:t>
      </w:r>
      <w:r w:rsidRPr="00176282">
        <w:rPr>
          <w:color w:val="000000"/>
          <w:sz w:val="28"/>
          <w:szCs w:val="28"/>
        </w:rPr>
        <w:t>ыв</w:t>
      </w:r>
      <w:r w:rsidRPr="00176282">
        <w:rPr>
          <w:color w:val="000000"/>
          <w:spacing w:val="51"/>
          <w:sz w:val="28"/>
          <w:szCs w:val="28"/>
        </w:rPr>
        <w:t xml:space="preserve"> </w:t>
      </w:r>
      <w:r w:rsidRPr="00176282">
        <w:rPr>
          <w:color w:val="000000"/>
          <w:spacing w:val="1"/>
          <w:sz w:val="28"/>
          <w:szCs w:val="28"/>
        </w:rPr>
        <w:t>д</w:t>
      </w:r>
      <w:r w:rsidRPr="00176282">
        <w:rPr>
          <w:color w:val="000000"/>
          <w:spacing w:val="-2"/>
          <w:sz w:val="28"/>
          <w:szCs w:val="28"/>
        </w:rPr>
        <w:t>л</w:t>
      </w:r>
      <w:r w:rsidRPr="00176282">
        <w:rPr>
          <w:color w:val="000000"/>
          <w:w w:val="101"/>
          <w:sz w:val="28"/>
          <w:szCs w:val="28"/>
        </w:rPr>
        <w:t>я</w:t>
      </w:r>
      <w:r w:rsidRPr="00176282">
        <w:rPr>
          <w:color w:val="000000"/>
          <w:spacing w:val="52"/>
          <w:sz w:val="28"/>
          <w:szCs w:val="28"/>
        </w:rPr>
        <w:t xml:space="preserve"> </w:t>
      </w:r>
      <w:r w:rsidRPr="00176282">
        <w:rPr>
          <w:color w:val="000000"/>
          <w:sz w:val="28"/>
          <w:szCs w:val="28"/>
        </w:rPr>
        <w:t>о</w:t>
      </w:r>
      <w:r w:rsidRPr="00176282">
        <w:rPr>
          <w:color w:val="000000"/>
          <w:spacing w:val="-1"/>
          <w:sz w:val="28"/>
          <w:szCs w:val="28"/>
        </w:rPr>
        <w:t>т</w:t>
      </w:r>
      <w:r w:rsidRPr="00176282">
        <w:rPr>
          <w:color w:val="000000"/>
          <w:sz w:val="28"/>
          <w:szCs w:val="28"/>
        </w:rPr>
        <w:t>дых</w:t>
      </w:r>
      <w:r w:rsidRPr="00176282">
        <w:rPr>
          <w:color w:val="000000"/>
          <w:w w:val="101"/>
          <w:sz w:val="28"/>
          <w:szCs w:val="28"/>
        </w:rPr>
        <w:t>а</w:t>
      </w:r>
      <w:r w:rsidRPr="00176282">
        <w:rPr>
          <w:color w:val="000000"/>
          <w:spacing w:val="51"/>
          <w:sz w:val="28"/>
          <w:szCs w:val="28"/>
        </w:rPr>
        <w:t xml:space="preserve"> </w:t>
      </w:r>
      <w:r w:rsidRPr="00176282">
        <w:rPr>
          <w:color w:val="000000"/>
          <w:spacing w:val="1"/>
          <w:sz w:val="28"/>
          <w:szCs w:val="28"/>
        </w:rPr>
        <w:t>и</w:t>
      </w:r>
      <w:r w:rsidRPr="00176282">
        <w:rPr>
          <w:color w:val="000000"/>
          <w:spacing w:val="52"/>
          <w:sz w:val="28"/>
          <w:szCs w:val="28"/>
        </w:rPr>
        <w:t xml:space="preserve"> </w:t>
      </w:r>
      <w:r w:rsidRPr="00176282">
        <w:rPr>
          <w:color w:val="000000"/>
          <w:sz w:val="28"/>
          <w:szCs w:val="28"/>
        </w:rPr>
        <w:t>пит</w:t>
      </w:r>
      <w:r w:rsidRPr="00176282">
        <w:rPr>
          <w:color w:val="000000"/>
          <w:spacing w:val="-2"/>
          <w:w w:val="101"/>
          <w:sz w:val="28"/>
          <w:szCs w:val="28"/>
        </w:rPr>
        <w:t>а</w:t>
      </w:r>
      <w:r w:rsidRPr="00176282">
        <w:rPr>
          <w:color w:val="000000"/>
          <w:sz w:val="28"/>
          <w:szCs w:val="28"/>
        </w:rPr>
        <w:t>н</w:t>
      </w:r>
      <w:r w:rsidRPr="00176282">
        <w:rPr>
          <w:color w:val="000000"/>
          <w:spacing w:val="1"/>
          <w:sz w:val="28"/>
          <w:szCs w:val="28"/>
        </w:rPr>
        <w:t>и</w:t>
      </w:r>
      <w:r w:rsidRPr="00176282">
        <w:rPr>
          <w:color w:val="000000"/>
          <w:w w:val="101"/>
          <w:sz w:val="28"/>
          <w:szCs w:val="28"/>
        </w:rPr>
        <w:t>я</w:t>
      </w:r>
      <w:r w:rsidRPr="00176282">
        <w:rPr>
          <w:color w:val="000000"/>
          <w:sz w:val="28"/>
          <w:szCs w:val="28"/>
        </w:rPr>
        <w:t>,</w:t>
      </w:r>
      <w:r w:rsidRPr="00176282">
        <w:rPr>
          <w:color w:val="000000"/>
          <w:spacing w:val="50"/>
          <w:sz w:val="28"/>
          <w:szCs w:val="28"/>
        </w:rPr>
        <w:t xml:space="preserve"> </w:t>
      </w:r>
      <w:r w:rsidRPr="00176282">
        <w:rPr>
          <w:color w:val="000000"/>
          <w:sz w:val="28"/>
          <w:szCs w:val="28"/>
        </w:rPr>
        <w:t>продо</w:t>
      </w:r>
      <w:r w:rsidRPr="00176282">
        <w:rPr>
          <w:color w:val="000000"/>
          <w:spacing w:val="-1"/>
          <w:sz w:val="28"/>
          <w:szCs w:val="28"/>
        </w:rPr>
        <w:t>л</w:t>
      </w:r>
      <w:r w:rsidRPr="00176282">
        <w:rPr>
          <w:color w:val="000000"/>
          <w:sz w:val="28"/>
          <w:szCs w:val="28"/>
        </w:rPr>
        <w:t>ж</w:t>
      </w:r>
      <w:r w:rsidRPr="00176282">
        <w:rPr>
          <w:color w:val="000000"/>
          <w:spacing w:val="1"/>
          <w:sz w:val="28"/>
          <w:szCs w:val="28"/>
        </w:rPr>
        <w:t>и</w:t>
      </w:r>
      <w:r w:rsidRPr="00176282">
        <w:rPr>
          <w:color w:val="000000"/>
          <w:sz w:val="28"/>
          <w:szCs w:val="28"/>
        </w:rPr>
        <w:t>т</w:t>
      </w:r>
      <w:r w:rsidRPr="00176282">
        <w:rPr>
          <w:color w:val="000000"/>
          <w:w w:val="101"/>
          <w:sz w:val="28"/>
          <w:szCs w:val="28"/>
        </w:rPr>
        <w:t>е</w:t>
      </w:r>
      <w:r w:rsidRPr="00176282">
        <w:rPr>
          <w:color w:val="000000"/>
          <w:spacing w:val="5"/>
          <w:sz w:val="28"/>
          <w:szCs w:val="28"/>
        </w:rPr>
        <w:t>л</w:t>
      </w:r>
      <w:r w:rsidRPr="00176282">
        <w:rPr>
          <w:color w:val="000000"/>
          <w:sz w:val="28"/>
          <w:szCs w:val="28"/>
        </w:rPr>
        <w:t>ьн</w:t>
      </w:r>
      <w:r w:rsidRPr="00176282">
        <w:rPr>
          <w:color w:val="000000"/>
          <w:spacing w:val="1"/>
          <w:sz w:val="28"/>
          <w:szCs w:val="28"/>
        </w:rPr>
        <w:t>о</w:t>
      </w:r>
      <w:r w:rsidRPr="00176282">
        <w:rPr>
          <w:color w:val="000000"/>
          <w:w w:val="101"/>
          <w:sz w:val="28"/>
          <w:szCs w:val="28"/>
        </w:rPr>
        <w:t>с</w:t>
      </w:r>
      <w:r w:rsidRPr="00176282">
        <w:rPr>
          <w:color w:val="000000"/>
          <w:sz w:val="28"/>
          <w:szCs w:val="28"/>
        </w:rPr>
        <w:t>ть</w:t>
      </w:r>
      <w:r w:rsidRPr="00176282">
        <w:rPr>
          <w:color w:val="000000"/>
          <w:spacing w:val="51"/>
          <w:sz w:val="28"/>
          <w:szCs w:val="28"/>
        </w:rPr>
        <w:t xml:space="preserve"> </w:t>
      </w:r>
      <w:r w:rsidRPr="00176282">
        <w:rPr>
          <w:color w:val="000000"/>
          <w:sz w:val="28"/>
          <w:szCs w:val="28"/>
        </w:rPr>
        <w:t>которого</w:t>
      </w:r>
      <w:r w:rsidRPr="00176282">
        <w:rPr>
          <w:color w:val="000000"/>
          <w:spacing w:val="50"/>
          <w:sz w:val="28"/>
          <w:szCs w:val="28"/>
        </w:rPr>
        <w:t xml:space="preserve"> </w:t>
      </w:r>
      <w:r w:rsidRPr="00176282">
        <w:rPr>
          <w:color w:val="000000"/>
          <w:sz w:val="28"/>
          <w:szCs w:val="28"/>
        </w:rPr>
        <w:t>опр</w:t>
      </w:r>
      <w:r w:rsidRPr="00176282">
        <w:rPr>
          <w:color w:val="000000"/>
          <w:w w:val="101"/>
          <w:sz w:val="28"/>
          <w:szCs w:val="28"/>
        </w:rPr>
        <w:t>е</w:t>
      </w:r>
      <w:r w:rsidRPr="00176282">
        <w:rPr>
          <w:color w:val="000000"/>
          <w:sz w:val="28"/>
          <w:szCs w:val="28"/>
        </w:rPr>
        <w:t>д</w:t>
      </w:r>
      <w:r w:rsidRPr="00176282">
        <w:rPr>
          <w:color w:val="000000"/>
          <w:w w:val="101"/>
          <w:sz w:val="28"/>
          <w:szCs w:val="28"/>
        </w:rPr>
        <w:t>е</w:t>
      </w:r>
      <w:r w:rsidRPr="00176282">
        <w:rPr>
          <w:color w:val="000000"/>
          <w:sz w:val="28"/>
          <w:szCs w:val="28"/>
        </w:rPr>
        <w:t>л</w:t>
      </w:r>
      <w:r w:rsidRPr="00176282">
        <w:rPr>
          <w:color w:val="000000"/>
          <w:w w:val="101"/>
          <w:sz w:val="28"/>
          <w:szCs w:val="28"/>
        </w:rPr>
        <w:t>яе</w:t>
      </w:r>
      <w:r w:rsidRPr="00176282">
        <w:rPr>
          <w:color w:val="000000"/>
          <w:spacing w:val="-3"/>
          <w:sz w:val="28"/>
          <w:szCs w:val="28"/>
        </w:rPr>
        <w:t>т</w:t>
      </w:r>
      <w:r w:rsidRPr="00176282">
        <w:rPr>
          <w:color w:val="000000"/>
          <w:spacing w:val="-2"/>
          <w:w w:val="101"/>
          <w:sz w:val="28"/>
          <w:szCs w:val="28"/>
        </w:rPr>
        <w:t>с</w:t>
      </w:r>
      <w:r w:rsidRPr="00176282">
        <w:rPr>
          <w:color w:val="000000"/>
          <w:w w:val="101"/>
          <w:sz w:val="28"/>
          <w:szCs w:val="28"/>
        </w:rPr>
        <w:t>я</w:t>
      </w:r>
      <w:r w:rsidRPr="00176282">
        <w:rPr>
          <w:color w:val="000000"/>
          <w:sz w:val="28"/>
          <w:szCs w:val="28"/>
        </w:rPr>
        <w:t xml:space="preserve"> п</w:t>
      </w:r>
      <w:r w:rsidRPr="00176282">
        <w:rPr>
          <w:color w:val="000000"/>
          <w:spacing w:val="1"/>
          <w:sz w:val="28"/>
          <w:szCs w:val="28"/>
        </w:rPr>
        <w:t>р</w:t>
      </w:r>
      <w:r w:rsidRPr="00176282">
        <w:rPr>
          <w:color w:val="000000"/>
          <w:w w:val="101"/>
          <w:sz w:val="28"/>
          <w:szCs w:val="28"/>
        </w:rPr>
        <w:t>а</w:t>
      </w:r>
      <w:r w:rsidRPr="00176282">
        <w:rPr>
          <w:color w:val="000000"/>
          <w:spacing w:val="-2"/>
          <w:sz w:val="28"/>
          <w:szCs w:val="28"/>
        </w:rPr>
        <w:t>в</w:t>
      </w:r>
      <w:r w:rsidRPr="00176282">
        <w:rPr>
          <w:color w:val="000000"/>
          <w:sz w:val="28"/>
          <w:szCs w:val="28"/>
        </w:rPr>
        <w:t>ил</w:t>
      </w:r>
      <w:r w:rsidRPr="00176282">
        <w:rPr>
          <w:color w:val="000000"/>
          <w:w w:val="101"/>
          <w:sz w:val="28"/>
          <w:szCs w:val="28"/>
        </w:rPr>
        <w:t>а</w:t>
      </w:r>
      <w:r w:rsidRPr="00176282">
        <w:rPr>
          <w:color w:val="000000"/>
          <w:spacing w:val="-2"/>
          <w:sz w:val="28"/>
          <w:szCs w:val="28"/>
        </w:rPr>
        <w:t>м</w:t>
      </w:r>
      <w:r w:rsidRPr="00176282">
        <w:rPr>
          <w:color w:val="000000"/>
          <w:sz w:val="28"/>
          <w:szCs w:val="28"/>
        </w:rPr>
        <w:t>и</w:t>
      </w:r>
      <w:r w:rsidRPr="00176282">
        <w:rPr>
          <w:color w:val="000000"/>
          <w:spacing w:val="31"/>
          <w:sz w:val="28"/>
          <w:szCs w:val="28"/>
        </w:rPr>
        <w:t xml:space="preserve"> </w:t>
      </w:r>
      <w:r w:rsidRPr="00176282">
        <w:rPr>
          <w:color w:val="000000"/>
          <w:sz w:val="28"/>
          <w:szCs w:val="28"/>
        </w:rPr>
        <w:t>вн</w:t>
      </w:r>
      <w:r w:rsidRPr="00176282">
        <w:rPr>
          <w:color w:val="000000"/>
          <w:spacing w:val="-1"/>
          <w:sz w:val="28"/>
          <w:szCs w:val="28"/>
        </w:rPr>
        <w:t>у</w:t>
      </w:r>
      <w:r w:rsidRPr="00176282">
        <w:rPr>
          <w:color w:val="000000"/>
          <w:sz w:val="28"/>
          <w:szCs w:val="28"/>
        </w:rPr>
        <w:t>тр</w:t>
      </w:r>
      <w:r w:rsidRPr="00176282">
        <w:rPr>
          <w:color w:val="000000"/>
          <w:w w:val="101"/>
          <w:sz w:val="28"/>
          <w:szCs w:val="28"/>
        </w:rPr>
        <w:t>е</w:t>
      </w:r>
      <w:r w:rsidRPr="00176282">
        <w:rPr>
          <w:color w:val="000000"/>
          <w:spacing w:val="-1"/>
          <w:sz w:val="28"/>
          <w:szCs w:val="28"/>
        </w:rPr>
        <w:t>н</w:t>
      </w:r>
      <w:r w:rsidRPr="00176282">
        <w:rPr>
          <w:color w:val="000000"/>
          <w:sz w:val="28"/>
          <w:szCs w:val="28"/>
        </w:rPr>
        <w:t>н</w:t>
      </w:r>
      <w:r w:rsidRPr="00176282">
        <w:rPr>
          <w:color w:val="000000"/>
          <w:w w:val="101"/>
          <w:sz w:val="28"/>
          <w:szCs w:val="28"/>
        </w:rPr>
        <w:t>е</w:t>
      </w:r>
      <w:r w:rsidRPr="00176282">
        <w:rPr>
          <w:color w:val="000000"/>
          <w:spacing w:val="-1"/>
          <w:sz w:val="28"/>
          <w:szCs w:val="28"/>
        </w:rPr>
        <w:t>г</w:t>
      </w:r>
      <w:r w:rsidRPr="00176282">
        <w:rPr>
          <w:color w:val="000000"/>
          <w:sz w:val="28"/>
          <w:szCs w:val="28"/>
        </w:rPr>
        <w:t>о</w:t>
      </w:r>
      <w:r w:rsidRPr="00176282">
        <w:rPr>
          <w:color w:val="000000"/>
          <w:spacing w:val="31"/>
          <w:sz w:val="28"/>
          <w:szCs w:val="28"/>
        </w:rPr>
        <w:t xml:space="preserve"> </w:t>
      </w:r>
      <w:r w:rsidRPr="00176282">
        <w:rPr>
          <w:color w:val="000000"/>
          <w:sz w:val="28"/>
          <w:szCs w:val="28"/>
        </w:rPr>
        <w:t>тр</w:t>
      </w:r>
      <w:r w:rsidRPr="00176282">
        <w:rPr>
          <w:color w:val="000000"/>
          <w:spacing w:val="-2"/>
          <w:sz w:val="28"/>
          <w:szCs w:val="28"/>
        </w:rPr>
        <w:t>у</w:t>
      </w:r>
      <w:r w:rsidRPr="00176282">
        <w:rPr>
          <w:color w:val="000000"/>
          <w:sz w:val="28"/>
          <w:szCs w:val="28"/>
        </w:rPr>
        <w:t>д</w:t>
      </w:r>
      <w:r w:rsidRPr="00176282">
        <w:rPr>
          <w:color w:val="000000"/>
          <w:spacing w:val="1"/>
          <w:sz w:val="28"/>
          <w:szCs w:val="28"/>
        </w:rPr>
        <w:t>ов</w:t>
      </w:r>
      <w:r w:rsidRPr="00176282">
        <w:rPr>
          <w:color w:val="000000"/>
          <w:sz w:val="28"/>
          <w:szCs w:val="28"/>
        </w:rPr>
        <w:t>ого</w:t>
      </w:r>
      <w:r w:rsidRPr="00176282">
        <w:rPr>
          <w:color w:val="000000"/>
          <w:spacing w:val="29"/>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pacing w:val="-1"/>
          <w:w w:val="101"/>
          <w:sz w:val="28"/>
          <w:szCs w:val="28"/>
        </w:rPr>
        <w:t>с</w:t>
      </w:r>
      <w:r w:rsidRPr="00176282">
        <w:rPr>
          <w:color w:val="000000"/>
          <w:sz w:val="28"/>
          <w:szCs w:val="28"/>
        </w:rPr>
        <w:t>пор</w:t>
      </w:r>
      <w:r w:rsidRPr="00176282">
        <w:rPr>
          <w:color w:val="000000"/>
          <w:spacing w:val="-1"/>
          <w:w w:val="101"/>
          <w:sz w:val="28"/>
          <w:szCs w:val="28"/>
        </w:rPr>
        <w:t>я</w:t>
      </w:r>
      <w:r w:rsidRPr="00176282">
        <w:rPr>
          <w:color w:val="000000"/>
          <w:sz w:val="28"/>
          <w:szCs w:val="28"/>
        </w:rPr>
        <w:t>дк</w:t>
      </w:r>
      <w:r w:rsidRPr="00176282">
        <w:rPr>
          <w:color w:val="000000"/>
          <w:w w:val="101"/>
          <w:sz w:val="28"/>
          <w:szCs w:val="28"/>
        </w:rPr>
        <w:t>а</w:t>
      </w:r>
      <w:r w:rsidRPr="00176282">
        <w:rPr>
          <w:color w:val="000000"/>
          <w:spacing w:val="28"/>
          <w:sz w:val="28"/>
          <w:szCs w:val="28"/>
        </w:rPr>
        <w:t xml:space="preserve"> </w:t>
      </w:r>
      <w:r w:rsidRPr="00176282">
        <w:rPr>
          <w:color w:val="000000"/>
          <w:spacing w:val="1"/>
          <w:sz w:val="28"/>
          <w:szCs w:val="28"/>
        </w:rPr>
        <w:t>о</w:t>
      </w:r>
      <w:r w:rsidRPr="00176282">
        <w:rPr>
          <w:color w:val="000000"/>
          <w:sz w:val="28"/>
          <w:szCs w:val="28"/>
        </w:rPr>
        <w:t>бр</w:t>
      </w:r>
      <w:r w:rsidRPr="00176282">
        <w:rPr>
          <w:color w:val="000000"/>
          <w:w w:val="101"/>
          <w:sz w:val="28"/>
          <w:szCs w:val="28"/>
        </w:rPr>
        <w:t>а</w:t>
      </w:r>
      <w:r w:rsidRPr="00176282">
        <w:rPr>
          <w:color w:val="000000"/>
          <w:spacing w:val="-2"/>
          <w:sz w:val="28"/>
          <w:szCs w:val="28"/>
        </w:rPr>
        <w:t>з</w:t>
      </w:r>
      <w:r w:rsidRPr="00176282">
        <w:rPr>
          <w:color w:val="000000"/>
          <w:sz w:val="28"/>
          <w:szCs w:val="28"/>
        </w:rPr>
        <w:t>ов</w:t>
      </w:r>
      <w:r w:rsidRPr="00176282">
        <w:rPr>
          <w:color w:val="000000"/>
          <w:w w:val="101"/>
          <w:sz w:val="28"/>
          <w:szCs w:val="28"/>
        </w:rPr>
        <w:t>а</w:t>
      </w:r>
      <w:r w:rsidRPr="00176282">
        <w:rPr>
          <w:color w:val="000000"/>
          <w:spacing w:val="1"/>
          <w:sz w:val="28"/>
          <w:szCs w:val="28"/>
        </w:rPr>
        <w:t>т</w:t>
      </w:r>
      <w:r w:rsidRPr="00176282">
        <w:rPr>
          <w:color w:val="000000"/>
          <w:spacing w:val="-1"/>
          <w:w w:val="101"/>
          <w:sz w:val="28"/>
          <w:szCs w:val="28"/>
        </w:rPr>
        <w:t>е</w:t>
      </w:r>
      <w:r w:rsidRPr="00176282">
        <w:rPr>
          <w:color w:val="000000"/>
          <w:sz w:val="28"/>
          <w:szCs w:val="28"/>
        </w:rPr>
        <w:t>л</w:t>
      </w:r>
      <w:r w:rsidRPr="00176282">
        <w:rPr>
          <w:color w:val="000000"/>
          <w:spacing w:val="-1"/>
          <w:sz w:val="28"/>
          <w:szCs w:val="28"/>
        </w:rPr>
        <w:t>ь</w:t>
      </w:r>
      <w:r w:rsidRPr="00176282">
        <w:rPr>
          <w:color w:val="000000"/>
          <w:sz w:val="28"/>
          <w:szCs w:val="28"/>
        </w:rPr>
        <w:t>ной</w:t>
      </w:r>
      <w:r w:rsidRPr="00176282">
        <w:rPr>
          <w:color w:val="000000"/>
          <w:spacing w:val="29"/>
          <w:sz w:val="28"/>
          <w:szCs w:val="28"/>
        </w:rPr>
        <w:t xml:space="preserve"> </w:t>
      </w:r>
      <w:r w:rsidRPr="00176282">
        <w:rPr>
          <w:color w:val="000000"/>
          <w:spacing w:val="1"/>
          <w:sz w:val="28"/>
          <w:szCs w:val="28"/>
        </w:rPr>
        <w:t>о</w:t>
      </w:r>
      <w:r w:rsidRPr="00176282">
        <w:rPr>
          <w:color w:val="000000"/>
          <w:sz w:val="28"/>
          <w:szCs w:val="28"/>
        </w:rPr>
        <w:t>рг</w:t>
      </w:r>
      <w:r w:rsidRPr="00176282">
        <w:rPr>
          <w:color w:val="000000"/>
          <w:w w:val="101"/>
          <w:sz w:val="28"/>
          <w:szCs w:val="28"/>
        </w:rPr>
        <w:t>а</w:t>
      </w:r>
      <w:r w:rsidRPr="00176282">
        <w:rPr>
          <w:color w:val="000000"/>
          <w:spacing w:val="-1"/>
          <w:sz w:val="28"/>
          <w:szCs w:val="28"/>
        </w:rPr>
        <w:t>н</w:t>
      </w:r>
      <w:r w:rsidRPr="00176282">
        <w:rPr>
          <w:color w:val="000000"/>
          <w:sz w:val="28"/>
          <w:szCs w:val="28"/>
        </w:rPr>
        <w:t>из</w:t>
      </w:r>
      <w:r w:rsidRPr="00176282">
        <w:rPr>
          <w:color w:val="000000"/>
          <w:spacing w:val="-2"/>
          <w:w w:val="101"/>
          <w:sz w:val="28"/>
          <w:szCs w:val="28"/>
        </w:rPr>
        <w:t>а</w:t>
      </w:r>
      <w:r w:rsidRPr="00176282">
        <w:rPr>
          <w:color w:val="000000"/>
          <w:sz w:val="28"/>
          <w:szCs w:val="28"/>
        </w:rPr>
        <w:t>ции и</w:t>
      </w:r>
      <w:r w:rsidRPr="00176282">
        <w:rPr>
          <w:color w:val="000000"/>
          <w:spacing w:val="1"/>
          <w:sz w:val="28"/>
          <w:szCs w:val="28"/>
        </w:rPr>
        <w:t xml:space="preserve"> </w:t>
      </w:r>
      <w:r w:rsidRPr="00176282">
        <w:rPr>
          <w:color w:val="000000"/>
          <w:sz w:val="28"/>
          <w:szCs w:val="28"/>
        </w:rPr>
        <w:t>н</w:t>
      </w:r>
      <w:r w:rsidRPr="00176282">
        <w:rPr>
          <w:color w:val="000000"/>
          <w:w w:val="101"/>
          <w:sz w:val="28"/>
          <w:szCs w:val="28"/>
        </w:rPr>
        <w:t>е</w:t>
      </w:r>
      <w:r w:rsidRPr="00176282">
        <w:rPr>
          <w:color w:val="000000"/>
          <w:sz w:val="28"/>
          <w:szCs w:val="28"/>
        </w:rPr>
        <w:t xml:space="preserve"> вкл</w:t>
      </w:r>
      <w:r w:rsidRPr="00176282">
        <w:rPr>
          <w:color w:val="000000"/>
          <w:spacing w:val="-1"/>
          <w:sz w:val="28"/>
          <w:szCs w:val="28"/>
        </w:rPr>
        <w:t>ю</w:t>
      </w:r>
      <w:r w:rsidRPr="00176282">
        <w:rPr>
          <w:color w:val="000000"/>
          <w:sz w:val="28"/>
          <w:szCs w:val="28"/>
        </w:rPr>
        <w:t>ч</w:t>
      </w:r>
      <w:r w:rsidRPr="00176282">
        <w:rPr>
          <w:color w:val="000000"/>
          <w:w w:val="101"/>
          <w:sz w:val="28"/>
          <w:szCs w:val="28"/>
        </w:rPr>
        <w:t>ае</w:t>
      </w:r>
      <w:r w:rsidRPr="00176282">
        <w:rPr>
          <w:color w:val="000000"/>
          <w:spacing w:val="-1"/>
          <w:sz w:val="28"/>
          <w:szCs w:val="28"/>
        </w:rPr>
        <w:t>т</w:t>
      </w:r>
      <w:r w:rsidRPr="00176282">
        <w:rPr>
          <w:color w:val="000000"/>
          <w:w w:val="101"/>
          <w:sz w:val="28"/>
          <w:szCs w:val="28"/>
        </w:rPr>
        <w:t>ся</w:t>
      </w:r>
      <w:r w:rsidRPr="00176282">
        <w:rPr>
          <w:color w:val="000000"/>
          <w:sz w:val="28"/>
          <w:szCs w:val="28"/>
        </w:rPr>
        <w:t xml:space="preserve"> в </w:t>
      </w:r>
      <w:r w:rsidRPr="00176282">
        <w:rPr>
          <w:color w:val="000000"/>
          <w:spacing w:val="-1"/>
          <w:sz w:val="28"/>
          <w:szCs w:val="28"/>
        </w:rPr>
        <w:t>р</w:t>
      </w:r>
      <w:r w:rsidRPr="00176282">
        <w:rPr>
          <w:color w:val="000000"/>
          <w:w w:val="101"/>
          <w:sz w:val="28"/>
          <w:szCs w:val="28"/>
        </w:rPr>
        <w:t>а</w:t>
      </w:r>
      <w:r w:rsidRPr="00176282">
        <w:rPr>
          <w:color w:val="000000"/>
          <w:spacing w:val="-1"/>
          <w:sz w:val="28"/>
          <w:szCs w:val="28"/>
        </w:rPr>
        <w:t>б</w:t>
      </w:r>
      <w:r w:rsidRPr="00176282">
        <w:rPr>
          <w:color w:val="000000"/>
          <w:spacing w:val="1"/>
          <w:sz w:val="28"/>
          <w:szCs w:val="28"/>
        </w:rPr>
        <w:t>о</w:t>
      </w:r>
      <w:r w:rsidRPr="00176282">
        <w:rPr>
          <w:color w:val="000000"/>
          <w:sz w:val="28"/>
          <w:szCs w:val="28"/>
        </w:rPr>
        <w:t>ч</w:t>
      </w:r>
      <w:r w:rsidRPr="00176282">
        <w:rPr>
          <w:color w:val="000000"/>
          <w:w w:val="101"/>
          <w:sz w:val="28"/>
          <w:szCs w:val="28"/>
        </w:rPr>
        <w:t>ее</w:t>
      </w:r>
      <w:r w:rsidRPr="00176282">
        <w:rPr>
          <w:color w:val="000000"/>
          <w:sz w:val="28"/>
          <w:szCs w:val="28"/>
        </w:rPr>
        <w:t xml:space="preserve"> </w:t>
      </w:r>
      <w:r w:rsidRPr="00176282">
        <w:rPr>
          <w:color w:val="000000"/>
          <w:spacing w:val="-2"/>
          <w:sz w:val="28"/>
          <w:szCs w:val="28"/>
        </w:rPr>
        <w:t>в</w:t>
      </w:r>
      <w:r w:rsidRPr="00176282">
        <w:rPr>
          <w:color w:val="000000"/>
          <w:sz w:val="28"/>
          <w:szCs w:val="28"/>
        </w:rPr>
        <w:t>р</w:t>
      </w:r>
      <w:r w:rsidRPr="00176282">
        <w:rPr>
          <w:color w:val="000000"/>
          <w:w w:val="101"/>
          <w:sz w:val="28"/>
          <w:szCs w:val="28"/>
        </w:rPr>
        <w:t>е</w:t>
      </w:r>
      <w:r w:rsidRPr="00176282">
        <w:rPr>
          <w:color w:val="000000"/>
          <w:sz w:val="28"/>
          <w:szCs w:val="28"/>
        </w:rPr>
        <w:t>м</w:t>
      </w:r>
      <w:r w:rsidRPr="00176282">
        <w:rPr>
          <w:color w:val="000000"/>
          <w:spacing w:val="1"/>
          <w:w w:val="101"/>
          <w:sz w:val="28"/>
          <w:szCs w:val="28"/>
        </w:rPr>
        <w:t>я</w:t>
      </w:r>
      <w:r w:rsidRPr="00176282">
        <w:rPr>
          <w:color w:val="000000"/>
          <w:spacing w:val="1"/>
          <w:sz w:val="28"/>
          <w:szCs w:val="28"/>
        </w:rPr>
        <w:t>.</w:t>
      </w:r>
    </w:p>
    <w:p w:rsidR="00B02A64" w:rsidRPr="00176282" w:rsidRDefault="00B02A64" w:rsidP="004C0881">
      <w:pPr>
        <w:widowControl w:val="0"/>
        <w:ind w:left="1" w:right="-17" w:firstLine="539"/>
        <w:jc w:val="both"/>
        <w:rPr>
          <w:color w:val="000000"/>
          <w:sz w:val="28"/>
          <w:szCs w:val="28"/>
        </w:rPr>
      </w:pPr>
      <w:r w:rsidRPr="00176282">
        <w:rPr>
          <w:color w:val="000000"/>
          <w:sz w:val="28"/>
          <w:szCs w:val="28"/>
        </w:rPr>
        <w:t>5.1</w:t>
      </w:r>
      <w:r w:rsidRPr="00176282">
        <w:rPr>
          <w:color w:val="000000"/>
          <w:spacing w:val="1"/>
          <w:sz w:val="28"/>
          <w:szCs w:val="28"/>
        </w:rPr>
        <w:t>8</w:t>
      </w:r>
      <w:r w:rsidRPr="00176282">
        <w:rPr>
          <w:color w:val="000000"/>
          <w:sz w:val="28"/>
          <w:szCs w:val="28"/>
        </w:rPr>
        <w:t>.</w:t>
      </w:r>
      <w:r w:rsidRPr="00176282">
        <w:rPr>
          <w:color w:val="000000"/>
          <w:spacing w:val="85"/>
          <w:sz w:val="28"/>
          <w:szCs w:val="28"/>
        </w:rPr>
        <w:t xml:space="preserve"> </w:t>
      </w:r>
      <w:r w:rsidRPr="00176282">
        <w:rPr>
          <w:color w:val="000000"/>
          <w:sz w:val="28"/>
          <w:szCs w:val="28"/>
        </w:rPr>
        <w:t>Д</w:t>
      </w:r>
      <w:r w:rsidRPr="00176282">
        <w:rPr>
          <w:color w:val="000000"/>
          <w:w w:val="101"/>
          <w:sz w:val="28"/>
          <w:szCs w:val="28"/>
        </w:rPr>
        <w:t>е</w:t>
      </w:r>
      <w:r w:rsidRPr="00176282">
        <w:rPr>
          <w:color w:val="000000"/>
          <w:sz w:val="28"/>
          <w:szCs w:val="28"/>
        </w:rPr>
        <w:t>ж</w:t>
      </w:r>
      <w:r w:rsidRPr="00176282">
        <w:rPr>
          <w:color w:val="000000"/>
          <w:spacing w:val="-3"/>
          <w:sz w:val="28"/>
          <w:szCs w:val="28"/>
        </w:rPr>
        <w:t>у</w:t>
      </w:r>
      <w:r w:rsidRPr="00176282">
        <w:rPr>
          <w:color w:val="000000"/>
          <w:spacing w:val="1"/>
          <w:sz w:val="28"/>
          <w:szCs w:val="28"/>
        </w:rPr>
        <w:t>р</w:t>
      </w:r>
      <w:r w:rsidRPr="00176282">
        <w:rPr>
          <w:color w:val="000000"/>
          <w:w w:val="101"/>
          <w:sz w:val="28"/>
          <w:szCs w:val="28"/>
        </w:rPr>
        <w:t>с</w:t>
      </w:r>
      <w:r w:rsidRPr="00176282">
        <w:rPr>
          <w:color w:val="000000"/>
          <w:sz w:val="28"/>
          <w:szCs w:val="28"/>
        </w:rPr>
        <w:t>тво</w:t>
      </w:r>
      <w:r w:rsidRPr="00176282">
        <w:rPr>
          <w:color w:val="000000"/>
          <w:spacing w:val="84"/>
          <w:sz w:val="28"/>
          <w:szCs w:val="28"/>
        </w:rPr>
        <w:t xml:space="preserve"> </w:t>
      </w:r>
      <w:r w:rsidRPr="00176282">
        <w:rPr>
          <w:color w:val="000000"/>
          <w:spacing w:val="1"/>
          <w:sz w:val="28"/>
          <w:szCs w:val="28"/>
        </w:rPr>
        <w:t>п</w:t>
      </w:r>
      <w:r w:rsidRPr="00176282">
        <w:rPr>
          <w:color w:val="000000"/>
          <w:w w:val="101"/>
          <w:sz w:val="28"/>
          <w:szCs w:val="28"/>
        </w:rPr>
        <w:t>е</w:t>
      </w:r>
      <w:r w:rsidRPr="00176282">
        <w:rPr>
          <w:color w:val="000000"/>
          <w:sz w:val="28"/>
          <w:szCs w:val="28"/>
        </w:rPr>
        <w:t>д</w:t>
      </w:r>
      <w:r w:rsidRPr="00176282">
        <w:rPr>
          <w:color w:val="000000"/>
          <w:w w:val="101"/>
          <w:sz w:val="28"/>
          <w:szCs w:val="28"/>
        </w:rPr>
        <w:t>а</w:t>
      </w:r>
      <w:r w:rsidRPr="00176282">
        <w:rPr>
          <w:color w:val="000000"/>
          <w:spacing w:val="-2"/>
          <w:sz w:val="28"/>
          <w:szCs w:val="28"/>
        </w:rPr>
        <w:t>г</w:t>
      </w:r>
      <w:r w:rsidRPr="00176282">
        <w:rPr>
          <w:color w:val="000000"/>
          <w:sz w:val="28"/>
          <w:szCs w:val="28"/>
        </w:rPr>
        <w:t>огич</w:t>
      </w:r>
      <w:r w:rsidRPr="00176282">
        <w:rPr>
          <w:color w:val="000000"/>
          <w:w w:val="101"/>
          <w:sz w:val="28"/>
          <w:szCs w:val="28"/>
        </w:rPr>
        <w:t>ес</w:t>
      </w:r>
      <w:r w:rsidRPr="00176282">
        <w:rPr>
          <w:color w:val="000000"/>
          <w:spacing w:val="-2"/>
          <w:sz w:val="28"/>
          <w:szCs w:val="28"/>
        </w:rPr>
        <w:t>к</w:t>
      </w:r>
      <w:r w:rsidRPr="00176282">
        <w:rPr>
          <w:color w:val="000000"/>
          <w:spacing w:val="-1"/>
          <w:sz w:val="28"/>
          <w:szCs w:val="28"/>
        </w:rPr>
        <w:t>и</w:t>
      </w:r>
      <w:r w:rsidRPr="00176282">
        <w:rPr>
          <w:color w:val="000000"/>
          <w:sz w:val="28"/>
          <w:szCs w:val="28"/>
        </w:rPr>
        <w:t>х</w:t>
      </w:r>
      <w:r w:rsidRPr="00176282">
        <w:rPr>
          <w:color w:val="000000"/>
          <w:spacing w:val="87"/>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w:t>
      </w:r>
      <w:r w:rsidRPr="00176282">
        <w:rPr>
          <w:color w:val="000000"/>
          <w:spacing w:val="-1"/>
          <w:sz w:val="28"/>
          <w:szCs w:val="28"/>
        </w:rPr>
        <w:t>т</w:t>
      </w:r>
      <w:r w:rsidRPr="00176282">
        <w:rPr>
          <w:color w:val="000000"/>
          <w:sz w:val="28"/>
          <w:szCs w:val="28"/>
        </w:rPr>
        <w:t>н</w:t>
      </w:r>
      <w:r w:rsidRPr="00176282">
        <w:rPr>
          <w:color w:val="000000"/>
          <w:spacing w:val="1"/>
          <w:sz w:val="28"/>
          <w:szCs w:val="28"/>
        </w:rPr>
        <w:t>и</w:t>
      </w:r>
      <w:r w:rsidRPr="00176282">
        <w:rPr>
          <w:color w:val="000000"/>
          <w:spacing w:val="-1"/>
          <w:sz w:val="28"/>
          <w:szCs w:val="28"/>
        </w:rPr>
        <w:t>к</w:t>
      </w:r>
      <w:r w:rsidRPr="00176282">
        <w:rPr>
          <w:color w:val="000000"/>
          <w:spacing w:val="1"/>
          <w:sz w:val="28"/>
          <w:szCs w:val="28"/>
        </w:rPr>
        <w:t>о</w:t>
      </w:r>
      <w:r w:rsidRPr="00176282">
        <w:rPr>
          <w:color w:val="000000"/>
          <w:sz w:val="28"/>
          <w:szCs w:val="28"/>
        </w:rPr>
        <w:t>в</w:t>
      </w:r>
      <w:r w:rsidRPr="00176282">
        <w:rPr>
          <w:color w:val="000000"/>
          <w:spacing w:val="83"/>
          <w:sz w:val="28"/>
          <w:szCs w:val="28"/>
        </w:rPr>
        <w:t xml:space="preserve"> </w:t>
      </w:r>
      <w:r w:rsidRPr="00176282">
        <w:rPr>
          <w:color w:val="000000"/>
          <w:spacing w:val="1"/>
          <w:sz w:val="28"/>
          <w:szCs w:val="28"/>
        </w:rPr>
        <w:t>п</w:t>
      </w:r>
      <w:r w:rsidRPr="00176282">
        <w:rPr>
          <w:color w:val="000000"/>
          <w:sz w:val="28"/>
          <w:szCs w:val="28"/>
        </w:rPr>
        <w:t>о</w:t>
      </w:r>
      <w:r w:rsidRPr="00176282">
        <w:rPr>
          <w:color w:val="000000"/>
          <w:spacing w:val="87"/>
          <w:sz w:val="28"/>
          <w:szCs w:val="28"/>
        </w:rPr>
        <w:t xml:space="preserve"> </w:t>
      </w:r>
      <w:r w:rsidRPr="00176282">
        <w:rPr>
          <w:color w:val="000000"/>
          <w:spacing w:val="-1"/>
          <w:sz w:val="28"/>
          <w:szCs w:val="28"/>
        </w:rPr>
        <w:t>О</w:t>
      </w:r>
      <w:r w:rsidRPr="00176282">
        <w:rPr>
          <w:color w:val="000000"/>
          <w:sz w:val="28"/>
          <w:szCs w:val="28"/>
        </w:rPr>
        <w:t>рг</w:t>
      </w:r>
      <w:r w:rsidRPr="00176282">
        <w:rPr>
          <w:color w:val="000000"/>
          <w:spacing w:val="-2"/>
          <w:w w:val="101"/>
          <w:sz w:val="28"/>
          <w:szCs w:val="28"/>
        </w:rPr>
        <w:t>а</w:t>
      </w:r>
      <w:r w:rsidRPr="00176282">
        <w:rPr>
          <w:color w:val="000000"/>
          <w:sz w:val="28"/>
          <w:szCs w:val="28"/>
        </w:rPr>
        <w:t>ни</w:t>
      </w:r>
      <w:r w:rsidRPr="00176282">
        <w:rPr>
          <w:color w:val="000000"/>
          <w:spacing w:val="-2"/>
          <w:sz w:val="28"/>
          <w:szCs w:val="28"/>
        </w:rPr>
        <w:t>з</w:t>
      </w:r>
      <w:r w:rsidRPr="00176282">
        <w:rPr>
          <w:color w:val="000000"/>
          <w:spacing w:val="-2"/>
          <w:w w:val="101"/>
          <w:sz w:val="28"/>
          <w:szCs w:val="28"/>
        </w:rPr>
        <w:t>а</w:t>
      </w:r>
      <w:r w:rsidRPr="00176282">
        <w:rPr>
          <w:color w:val="000000"/>
          <w:sz w:val="28"/>
          <w:szCs w:val="28"/>
        </w:rPr>
        <w:t>ции</w:t>
      </w:r>
      <w:r w:rsidRPr="00176282">
        <w:rPr>
          <w:color w:val="000000"/>
          <w:spacing w:val="94"/>
          <w:sz w:val="28"/>
          <w:szCs w:val="28"/>
        </w:rPr>
        <w:t xml:space="preserve"> </w:t>
      </w:r>
      <w:r w:rsidRPr="00176282">
        <w:rPr>
          <w:color w:val="000000"/>
          <w:sz w:val="28"/>
          <w:szCs w:val="28"/>
        </w:rPr>
        <w:t>дол</w:t>
      </w:r>
      <w:r w:rsidRPr="00176282">
        <w:rPr>
          <w:color w:val="000000"/>
          <w:spacing w:val="-1"/>
          <w:sz w:val="28"/>
          <w:szCs w:val="28"/>
        </w:rPr>
        <w:t>ж</w:t>
      </w:r>
      <w:r w:rsidRPr="00176282">
        <w:rPr>
          <w:color w:val="000000"/>
          <w:sz w:val="28"/>
          <w:szCs w:val="28"/>
        </w:rPr>
        <w:t>н</w:t>
      </w:r>
      <w:r w:rsidRPr="00176282">
        <w:rPr>
          <w:color w:val="000000"/>
          <w:spacing w:val="1"/>
          <w:sz w:val="28"/>
          <w:szCs w:val="28"/>
        </w:rPr>
        <w:t>о</w:t>
      </w:r>
      <w:r w:rsidRPr="00176282">
        <w:rPr>
          <w:color w:val="000000"/>
          <w:sz w:val="28"/>
          <w:szCs w:val="28"/>
        </w:rPr>
        <w:t xml:space="preserve"> н</w:t>
      </w:r>
      <w:r w:rsidRPr="00176282">
        <w:rPr>
          <w:color w:val="000000"/>
          <w:w w:val="101"/>
          <w:sz w:val="28"/>
          <w:szCs w:val="28"/>
        </w:rPr>
        <w:t>а</w:t>
      </w:r>
      <w:r w:rsidRPr="00176282">
        <w:rPr>
          <w:color w:val="000000"/>
          <w:sz w:val="28"/>
          <w:szCs w:val="28"/>
        </w:rPr>
        <w:t>чин</w:t>
      </w:r>
      <w:r w:rsidRPr="00176282">
        <w:rPr>
          <w:color w:val="000000"/>
          <w:w w:val="101"/>
          <w:sz w:val="28"/>
          <w:szCs w:val="28"/>
        </w:rPr>
        <w:t>а</w:t>
      </w:r>
      <w:r w:rsidRPr="00176282">
        <w:rPr>
          <w:color w:val="000000"/>
          <w:sz w:val="28"/>
          <w:szCs w:val="28"/>
        </w:rPr>
        <w:t>т</w:t>
      </w:r>
      <w:r w:rsidRPr="00176282">
        <w:rPr>
          <w:color w:val="000000"/>
          <w:spacing w:val="-1"/>
          <w:sz w:val="28"/>
          <w:szCs w:val="28"/>
        </w:rPr>
        <w:t>ь</w:t>
      </w:r>
      <w:r w:rsidRPr="00176282">
        <w:rPr>
          <w:color w:val="000000"/>
          <w:spacing w:val="-2"/>
          <w:w w:val="101"/>
          <w:sz w:val="28"/>
          <w:szCs w:val="28"/>
        </w:rPr>
        <w:t>с</w:t>
      </w:r>
      <w:r w:rsidRPr="00176282">
        <w:rPr>
          <w:color w:val="000000"/>
          <w:w w:val="101"/>
          <w:sz w:val="28"/>
          <w:szCs w:val="28"/>
        </w:rPr>
        <w:t>я</w:t>
      </w:r>
      <w:r w:rsidRPr="00176282">
        <w:rPr>
          <w:color w:val="000000"/>
          <w:spacing w:val="57"/>
          <w:sz w:val="28"/>
          <w:szCs w:val="28"/>
        </w:rPr>
        <w:t xml:space="preserve"> </w:t>
      </w:r>
      <w:r w:rsidRPr="00176282">
        <w:rPr>
          <w:color w:val="000000"/>
          <w:spacing w:val="-1"/>
          <w:sz w:val="28"/>
          <w:szCs w:val="28"/>
        </w:rPr>
        <w:t>н</w:t>
      </w:r>
      <w:r w:rsidRPr="00176282">
        <w:rPr>
          <w:color w:val="000000"/>
          <w:w w:val="101"/>
          <w:sz w:val="28"/>
          <w:szCs w:val="28"/>
        </w:rPr>
        <w:t>е</w:t>
      </w:r>
      <w:r w:rsidRPr="00176282">
        <w:rPr>
          <w:color w:val="000000"/>
          <w:spacing w:val="56"/>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1"/>
          <w:sz w:val="28"/>
          <w:szCs w:val="28"/>
        </w:rPr>
        <w:t>н</w:t>
      </w:r>
      <w:r w:rsidRPr="00176282">
        <w:rPr>
          <w:color w:val="000000"/>
          <w:spacing w:val="-1"/>
          <w:w w:val="101"/>
          <w:sz w:val="28"/>
          <w:szCs w:val="28"/>
        </w:rPr>
        <w:t>ее</w:t>
      </w:r>
      <w:r w:rsidRPr="00176282">
        <w:rPr>
          <w:color w:val="000000"/>
          <w:spacing w:val="56"/>
          <w:sz w:val="28"/>
          <w:szCs w:val="28"/>
        </w:rPr>
        <w:t xml:space="preserve"> </w:t>
      </w:r>
      <w:r w:rsidRPr="00176282">
        <w:rPr>
          <w:color w:val="000000"/>
          <w:sz w:val="28"/>
          <w:szCs w:val="28"/>
        </w:rPr>
        <w:t>ч</w:t>
      </w:r>
      <w:r w:rsidRPr="00176282">
        <w:rPr>
          <w:color w:val="000000"/>
          <w:w w:val="101"/>
          <w:sz w:val="28"/>
          <w:szCs w:val="28"/>
        </w:rPr>
        <w:t>е</w:t>
      </w:r>
      <w:r w:rsidRPr="00176282">
        <w:rPr>
          <w:color w:val="000000"/>
          <w:spacing w:val="1"/>
          <w:sz w:val="28"/>
          <w:szCs w:val="28"/>
        </w:rPr>
        <w:t>м</w:t>
      </w:r>
      <w:r w:rsidRPr="00176282">
        <w:rPr>
          <w:color w:val="000000"/>
          <w:spacing w:val="57"/>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pacing w:val="53"/>
          <w:sz w:val="28"/>
          <w:szCs w:val="28"/>
        </w:rPr>
        <w:t xml:space="preserve"> </w:t>
      </w:r>
      <w:r w:rsidRPr="00176282">
        <w:rPr>
          <w:color w:val="000000"/>
          <w:sz w:val="28"/>
          <w:szCs w:val="28"/>
        </w:rPr>
        <w:t>20</w:t>
      </w:r>
      <w:r w:rsidRPr="00176282">
        <w:rPr>
          <w:color w:val="000000"/>
          <w:spacing w:val="58"/>
          <w:sz w:val="28"/>
          <w:szCs w:val="28"/>
        </w:rPr>
        <w:t xml:space="preserve"> </w:t>
      </w:r>
      <w:r w:rsidRPr="00176282">
        <w:rPr>
          <w:color w:val="000000"/>
          <w:sz w:val="28"/>
          <w:szCs w:val="28"/>
        </w:rPr>
        <w:t>мин</w:t>
      </w:r>
      <w:r w:rsidRPr="00176282">
        <w:rPr>
          <w:color w:val="000000"/>
          <w:spacing w:val="55"/>
          <w:sz w:val="28"/>
          <w:szCs w:val="28"/>
        </w:rPr>
        <w:t xml:space="preserve"> </w:t>
      </w:r>
      <w:r w:rsidRPr="00176282">
        <w:rPr>
          <w:color w:val="000000"/>
          <w:spacing w:val="-1"/>
          <w:sz w:val="28"/>
          <w:szCs w:val="28"/>
        </w:rPr>
        <w:t>д</w:t>
      </w:r>
      <w:r w:rsidRPr="00176282">
        <w:rPr>
          <w:color w:val="000000"/>
          <w:sz w:val="28"/>
          <w:szCs w:val="28"/>
        </w:rPr>
        <w:t>о</w:t>
      </w:r>
      <w:r w:rsidRPr="00176282">
        <w:rPr>
          <w:color w:val="000000"/>
          <w:spacing w:val="58"/>
          <w:sz w:val="28"/>
          <w:szCs w:val="28"/>
        </w:rPr>
        <w:t xml:space="preserve"> </w:t>
      </w:r>
      <w:r w:rsidRPr="00176282">
        <w:rPr>
          <w:color w:val="000000"/>
          <w:sz w:val="28"/>
          <w:szCs w:val="28"/>
        </w:rPr>
        <w:t>н</w:t>
      </w:r>
      <w:r w:rsidRPr="00176282">
        <w:rPr>
          <w:color w:val="000000"/>
          <w:w w:val="101"/>
          <w:sz w:val="28"/>
          <w:szCs w:val="28"/>
        </w:rPr>
        <w:t>а</w:t>
      </w:r>
      <w:r w:rsidRPr="00176282">
        <w:rPr>
          <w:color w:val="000000"/>
          <w:sz w:val="28"/>
          <w:szCs w:val="28"/>
        </w:rPr>
        <w:t>ч</w:t>
      </w:r>
      <w:r w:rsidRPr="00176282">
        <w:rPr>
          <w:color w:val="000000"/>
          <w:w w:val="101"/>
          <w:sz w:val="28"/>
          <w:szCs w:val="28"/>
        </w:rPr>
        <w:t>а</w:t>
      </w:r>
      <w:r w:rsidRPr="00176282">
        <w:rPr>
          <w:color w:val="000000"/>
          <w:sz w:val="28"/>
          <w:szCs w:val="28"/>
        </w:rPr>
        <w:t>л</w:t>
      </w:r>
      <w:r w:rsidRPr="00176282">
        <w:rPr>
          <w:color w:val="000000"/>
          <w:w w:val="101"/>
          <w:sz w:val="28"/>
          <w:szCs w:val="28"/>
        </w:rPr>
        <w:t>а</w:t>
      </w:r>
      <w:r w:rsidRPr="00176282">
        <w:rPr>
          <w:color w:val="000000"/>
          <w:spacing w:val="56"/>
          <w:sz w:val="28"/>
          <w:szCs w:val="28"/>
        </w:rPr>
        <w:t xml:space="preserve"> </w:t>
      </w:r>
      <w:r w:rsidRPr="00176282">
        <w:rPr>
          <w:color w:val="000000"/>
          <w:sz w:val="28"/>
          <w:szCs w:val="28"/>
        </w:rPr>
        <w:t>з</w:t>
      </w:r>
      <w:r w:rsidRPr="00176282">
        <w:rPr>
          <w:color w:val="000000"/>
          <w:spacing w:val="-1"/>
          <w:w w:val="101"/>
          <w:sz w:val="28"/>
          <w:szCs w:val="28"/>
        </w:rPr>
        <w:t>а</w:t>
      </w:r>
      <w:r w:rsidRPr="00176282">
        <w:rPr>
          <w:color w:val="000000"/>
          <w:sz w:val="28"/>
          <w:szCs w:val="28"/>
        </w:rPr>
        <w:t>н</w:t>
      </w:r>
      <w:r w:rsidRPr="00176282">
        <w:rPr>
          <w:color w:val="000000"/>
          <w:w w:val="101"/>
          <w:sz w:val="28"/>
          <w:szCs w:val="28"/>
        </w:rPr>
        <w:t>я</w:t>
      </w:r>
      <w:r w:rsidRPr="00176282">
        <w:rPr>
          <w:color w:val="000000"/>
          <w:spacing w:val="-2"/>
          <w:sz w:val="28"/>
          <w:szCs w:val="28"/>
        </w:rPr>
        <w:t>т</w:t>
      </w:r>
      <w:r w:rsidRPr="00176282">
        <w:rPr>
          <w:color w:val="000000"/>
          <w:sz w:val="28"/>
          <w:szCs w:val="28"/>
        </w:rPr>
        <w:t>ий</w:t>
      </w:r>
      <w:r w:rsidRPr="00176282">
        <w:rPr>
          <w:color w:val="000000"/>
          <w:spacing w:val="55"/>
          <w:sz w:val="28"/>
          <w:szCs w:val="28"/>
        </w:rPr>
        <w:t xml:space="preserve"> </w:t>
      </w:r>
      <w:r w:rsidRPr="00176282">
        <w:rPr>
          <w:color w:val="000000"/>
          <w:sz w:val="28"/>
          <w:szCs w:val="28"/>
        </w:rPr>
        <w:t>и</w:t>
      </w:r>
      <w:r w:rsidRPr="00176282">
        <w:rPr>
          <w:color w:val="000000"/>
          <w:spacing w:val="56"/>
          <w:sz w:val="28"/>
          <w:szCs w:val="28"/>
        </w:rPr>
        <w:t xml:space="preserve"> </w:t>
      </w:r>
      <w:r w:rsidRPr="00176282">
        <w:rPr>
          <w:color w:val="000000"/>
          <w:sz w:val="28"/>
          <w:szCs w:val="28"/>
        </w:rPr>
        <w:t>прод</w:t>
      </w:r>
      <w:r w:rsidRPr="00176282">
        <w:rPr>
          <w:color w:val="000000"/>
          <w:spacing w:val="9"/>
          <w:sz w:val="28"/>
          <w:szCs w:val="28"/>
        </w:rPr>
        <w:t>о</w:t>
      </w:r>
      <w:r w:rsidRPr="00176282">
        <w:rPr>
          <w:color w:val="000000"/>
          <w:sz w:val="28"/>
          <w:szCs w:val="28"/>
        </w:rPr>
        <w:t>л</w:t>
      </w:r>
      <w:r w:rsidRPr="00176282">
        <w:rPr>
          <w:color w:val="000000"/>
          <w:spacing w:val="-1"/>
          <w:sz w:val="28"/>
          <w:szCs w:val="28"/>
        </w:rPr>
        <w:t>ж</w:t>
      </w:r>
      <w:r w:rsidRPr="00176282">
        <w:rPr>
          <w:color w:val="000000"/>
          <w:w w:val="101"/>
          <w:sz w:val="28"/>
          <w:szCs w:val="28"/>
        </w:rPr>
        <w:t>а</w:t>
      </w:r>
      <w:r w:rsidRPr="00176282">
        <w:rPr>
          <w:color w:val="000000"/>
          <w:sz w:val="28"/>
          <w:szCs w:val="28"/>
        </w:rPr>
        <w:t>ть</w:t>
      </w:r>
      <w:r w:rsidRPr="00176282">
        <w:rPr>
          <w:color w:val="000000"/>
          <w:w w:val="101"/>
          <w:sz w:val="28"/>
          <w:szCs w:val="28"/>
        </w:rPr>
        <w:t>ся</w:t>
      </w:r>
      <w:r w:rsidRPr="00176282">
        <w:rPr>
          <w:color w:val="000000"/>
          <w:spacing w:val="54"/>
          <w:sz w:val="28"/>
          <w:szCs w:val="28"/>
        </w:rPr>
        <w:t xml:space="preserve"> </w:t>
      </w:r>
      <w:r w:rsidRPr="00176282">
        <w:rPr>
          <w:color w:val="000000"/>
          <w:sz w:val="28"/>
          <w:szCs w:val="28"/>
        </w:rPr>
        <w:t>н</w:t>
      </w:r>
      <w:r w:rsidRPr="00176282">
        <w:rPr>
          <w:color w:val="000000"/>
          <w:spacing w:val="1"/>
          <w:w w:val="101"/>
          <w:sz w:val="28"/>
          <w:szCs w:val="28"/>
        </w:rPr>
        <w:t>е</w:t>
      </w:r>
      <w:r w:rsidRPr="00176282">
        <w:rPr>
          <w:color w:val="000000"/>
          <w:sz w:val="28"/>
          <w:szCs w:val="28"/>
        </w:rPr>
        <w:t xml:space="preserve"> бол</w:t>
      </w:r>
      <w:r w:rsidRPr="00176282">
        <w:rPr>
          <w:color w:val="000000"/>
          <w:w w:val="101"/>
          <w:sz w:val="28"/>
          <w:szCs w:val="28"/>
        </w:rPr>
        <w:t>е</w:t>
      </w:r>
      <w:r w:rsidRPr="00176282">
        <w:rPr>
          <w:color w:val="000000"/>
          <w:spacing w:val="-1"/>
          <w:w w:val="101"/>
          <w:sz w:val="28"/>
          <w:szCs w:val="28"/>
        </w:rPr>
        <w:t>е</w:t>
      </w:r>
      <w:r w:rsidRPr="00176282">
        <w:rPr>
          <w:color w:val="000000"/>
          <w:sz w:val="28"/>
          <w:szCs w:val="28"/>
        </w:rPr>
        <w:t xml:space="preserve"> </w:t>
      </w:r>
      <w:r w:rsidRPr="00176282">
        <w:rPr>
          <w:color w:val="000000"/>
          <w:spacing w:val="-1"/>
          <w:sz w:val="28"/>
          <w:szCs w:val="28"/>
        </w:rPr>
        <w:t>2</w:t>
      </w:r>
      <w:r w:rsidRPr="00176282">
        <w:rPr>
          <w:color w:val="000000"/>
          <w:sz w:val="28"/>
          <w:szCs w:val="28"/>
        </w:rPr>
        <w:t>0</w:t>
      </w:r>
      <w:r w:rsidRPr="00176282">
        <w:rPr>
          <w:color w:val="000000"/>
          <w:spacing w:val="1"/>
          <w:sz w:val="28"/>
          <w:szCs w:val="28"/>
        </w:rPr>
        <w:t xml:space="preserve"> </w:t>
      </w:r>
      <w:r w:rsidRPr="00176282">
        <w:rPr>
          <w:color w:val="000000"/>
          <w:sz w:val="28"/>
          <w:szCs w:val="28"/>
        </w:rPr>
        <w:t>м</w:t>
      </w:r>
      <w:r w:rsidRPr="00176282">
        <w:rPr>
          <w:color w:val="000000"/>
          <w:spacing w:val="-1"/>
          <w:sz w:val="28"/>
          <w:szCs w:val="28"/>
        </w:rPr>
        <w:t>и</w:t>
      </w:r>
      <w:r w:rsidRPr="00176282">
        <w:rPr>
          <w:color w:val="000000"/>
          <w:sz w:val="28"/>
          <w:szCs w:val="28"/>
        </w:rPr>
        <w:t>н</w:t>
      </w:r>
      <w:r w:rsidRPr="00176282">
        <w:rPr>
          <w:color w:val="000000"/>
          <w:spacing w:val="1"/>
          <w:sz w:val="28"/>
          <w:szCs w:val="28"/>
        </w:rPr>
        <w:t xml:space="preserve"> </w:t>
      </w:r>
      <w:r w:rsidRPr="00176282">
        <w:rPr>
          <w:color w:val="000000"/>
          <w:sz w:val="28"/>
          <w:szCs w:val="28"/>
        </w:rPr>
        <w:t>по</w:t>
      </w:r>
      <w:r w:rsidRPr="00176282">
        <w:rPr>
          <w:color w:val="000000"/>
          <w:w w:val="101"/>
          <w:sz w:val="28"/>
          <w:szCs w:val="28"/>
        </w:rPr>
        <w:t>с</w:t>
      </w:r>
      <w:r w:rsidRPr="00176282">
        <w:rPr>
          <w:color w:val="000000"/>
          <w:sz w:val="28"/>
          <w:szCs w:val="28"/>
        </w:rPr>
        <w:t>л</w:t>
      </w:r>
      <w:r w:rsidRPr="00176282">
        <w:rPr>
          <w:color w:val="000000"/>
          <w:w w:val="101"/>
          <w:sz w:val="28"/>
          <w:szCs w:val="28"/>
        </w:rPr>
        <w:t>е</w:t>
      </w:r>
      <w:r w:rsidRPr="00176282">
        <w:rPr>
          <w:color w:val="000000"/>
          <w:spacing w:val="-4"/>
          <w:sz w:val="28"/>
          <w:szCs w:val="28"/>
        </w:rPr>
        <w:t xml:space="preserve"> </w:t>
      </w:r>
      <w:r w:rsidRPr="00176282">
        <w:rPr>
          <w:color w:val="000000"/>
          <w:sz w:val="28"/>
          <w:szCs w:val="28"/>
        </w:rPr>
        <w:t>их</w:t>
      </w:r>
      <w:r w:rsidRPr="00176282">
        <w:rPr>
          <w:color w:val="000000"/>
          <w:spacing w:val="-1"/>
          <w:sz w:val="28"/>
          <w:szCs w:val="28"/>
        </w:rPr>
        <w:t xml:space="preserve"> </w:t>
      </w:r>
      <w:r w:rsidRPr="00176282">
        <w:rPr>
          <w:color w:val="000000"/>
          <w:sz w:val="28"/>
          <w:szCs w:val="28"/>
        </w:rPr>
        <w:t>оконч</w:t>
      </w:r>
      <w:r w:rsidRPr="00176282">
        <w:rPr>
          <w:color w:val="000000"/>
          <w:w w:val="101"/>
          <w:sz w:val="28"/>
          <w:szCs w:val="28"/>
        </w:rPr>
        <w:t>а</w:t>
      </w:r>
      <w:r w:rsidRPr="00176282">
        <w:rPr>
          <w:color w:val="000000"/>
          <w:sz w:val="28"/>
          <w:szCs w:val="28"/>
        </w:rPr>
        <w:t>ни</w:t>
      </w:r>
      <w:r w:rsidRPr="00176282">
        <w:rPr>
          <w:color w:val="000000"/>
          <w:w w:val="101"/>
          <w:sz w:val="28"/>
          <w:szCs w:val="28"/>
        </w:rPr>
        <w:t>я</w:t>
      </w:r>
      <w:r w:rsidRPr="00176282">
        <w:rPr>
          <w:color w:val="000000"/>
          <w:sz w:val="28"/>
          <w:szCs w:val="28"/>
        </w:rPr>
        <w:t>.</w:t>
      </w:r>
    </w:p>
    <w:p w:rsidR="00B02A64" w:rsidRPr="00176282" w:rsidRDefault="00B02A64" w:rsidP="004C0881">
      <w:pPr>
        <w:widowControl w:val="0"/>
        <w:ind w:left="1" w:right="-57" w:firstLine="539"/>
        <w:jc w:val="both"/>
        <w:rPr>
          <w:color w:val="000000"/>
          <w:sz w:val="28"/>
          <w:szCs w:val="28"/>
        </w:rPr>
      </w:pPr>
      <w:r w:rsidRPr="00176282">
        <w:rPr>
          <w:color w:val="000000"/>
          <w:sz w:val="28"/>
          <w:szCs w:val="28"/>
        </w:rPr>
        <w:t>5.1</w:t>
      </w:r>
      <w:r w:rsidRPr="00176282">
        <w:rPr>
          <w:color w:val="000000"/>
          <w:spacing w:val="1"/>
          <w:sz w:val="28"/>
          <w:szCs w:val="28"/>
        </w:rPr>
        <w:t>9</w:t>
      </w:r>
      <w:r w:rsidRPr="00176282">
        <w:rPr>
          <w:color w:val="000000"/>
          <w:sz w:val="28"/>
          <w:szCs w:val="28"/>
        </w:rPr>
        <w:t>.</w:t>
      </w:r>
      <w:r w:rsidRPr="00176282">
        <w:rPr>
          <w:color w:val="000000"/>
          <w:spacing w:val="15"/>
          <w:sz w:val="28"/>
          <w:szCs w:val="28"/>
        </w:rPr>
        <w:t xml:space="preserve"> </w:t>
      </w:r>
      <w:r w:rsidRPr="00176282">
        <w:rPr>
          <w:color w:val="000000"/>
          <w:sz w:val="28"/>
          <w:szCs w:val="28"/>
        </w:rPr>
        <w:t>П</w:t>
      </w:r>
      <w:r w:rsidRPr="00176282">
        <w:rPr>
          <w:color w:val="000000"/>
          <w:w w:val="101"/>
          <w:sz w:val="28"/>
          <w:szCs w:val="28"/>
        </w:rPr>
        <w:t>е</w:t>
      </w:r>
      <w:r w:rsidRPr="00176282">
        <w:rPr>
          <w:color w:val="000000"/>
          <w:sz w:val="28"/>
          <w:szCs w:val="28"/>
        </w:rPr>
        <w:t>д</w:t>
      </w:r>
      <w:r w:rsidRPr="00176282">
        <w:rPr>
          <w:color w:val="000000"/>
          <w:w w:val="101"/>
          <w:sz w:val="28"/>
          <w:szCs w:val="28"/>
        </w:rPr>
        <w:t>а</w:t>
      </w:r>
      <w:r w:rsidRPr="00176282">
        <w:rPr>
          <w:color w:val="000000"/>
          <w:spacing w:val="-1"/>
          <w:sz w:val="28"/>
          <w:szCs w:val="28"/>
        </w:rPr>
        <w:t>г</w:t>
      </w:r>
      <w:r w:rsidRPr="00176282">
        <w:rPr>
          <w:color w:val="000000"/>
          <w:sz w:val="28"/>
          <w:szCs w:val="28"/>
        </w:rPr>
        <w:t>о</w:t>
      </w:r>
      <w:r w:rsidRPr="00176282">
        <w:rPr>
          <w:color w:val="000000"/>
          <w:spacing w:val="-1"/>
          <w:sz w:val="28"/>
          <w:szCs w:val="28"/>
        </w:rPr>
        <w:t>г</w:t>
      </w:r>
      <w:r w:rsidRPr="00176282">
        <w:rPr>
          <w:color w:val="000000"/>
          <w:sz w:val="28"/>
          <w:szCs w:val="28"/>
        </w:rPr>
        <w:t>ич</w:t>
      </w:r>
      <w:r w:rsidRPr="00176282">
        <w:rPr>
          <w:color w:val="000000"/>
          <w:w w:val="101"/>
          <w:sz w:val="28"/>
          <w:szCs w:val="28"/>
        </w:rPr>
        <w:t>е</w:t>
      </w:r>
      <w:r w:rsidRPr="00176282">
        <w:rPr>
          <w:color w:val="000000"/>
          <w:spacing w:val="-1"/>
          <w:w w:val="101"/>
          <w:sz w:val="28"/>
          <w:szCs w:val="28"/>
        </w:rPr>
        <w:t>с</w:t>
      </w:r>
      <w:r w:rsidRPr="00176282">
        <w:rPr>
          <w:color w:val="000000"/>
          <w:sz w:val="28"/>
          <w:szCs w:val="28"/>
        </w:rPr>
        <w:t>ки</w:t>
      </w:r>
      <w:r w:rsidRPr="00176282">
        <w:rPr>
          <w:color w:val="000000"/>
          <w:w w:val="101"/>
          <w:sz w:val="28"/>
          <w:szCs w:val="28"/>
        </w:rPr>
        <w:t>е</w:t>
      </w:r>
      <w:r w:rsidRPr="00176282">
        <w:rPr>
          <w:color w:val="000000"/>
          <w:spacing w:val="15"/>
          <w:sz w:val="28"/>
          <w:szCs w:val="28"/>
        </w:rPr>
        <w:t xml:space="preserve"> </w:t>
      </w:r>
      <w:r w:rsidRPr="00176282">
        <w:rPr>
          <w:color w:val="000000"/>
          <w:spacing w:val="1"/>
          <w:sz w:val="28"/>
          <w:szCs w:val="28"/>
        </w:rPr>
        <w:t>р</w:t>
      </w:r>
      <w:r w:rsidRPr="00176282">
        <w:rPr>
          <w:color w:val="000000"/>
          <w:w w:val="101"/>
          <w:sz w:val="28"/>
          <w:szCs w:val="28"/>
        </w:rPr>
        <w:t>а</w:t>
      </w:r>
      <w:r w:rsidRPr="00176282">
        <w:rPr>
          <w:color w:val="000000"/>
          <w:sz w:val="28"/>
          <w:szCs w:val="28"/>
        </w:rPr>
        <w:t>ботни</w:t>
      </w:r>
      <w:r w:rsidRPr="00176282">
        <w:rPr>
          <w:color w:val="000000"/>
          <w:spacing w:val="-1"/>
          <w:sz w:val="28"/>
          <w:szCs w:val="28"/>
        </w:rPr>
        <w:t>к</w:t>
      </w:r>
      <w:r w:rsidRPr="00176282">
        <w:rPr>
          <w:color w:val="000000"/>
          <w:sz w:val="28"/>
          <w:szCs w:val="28"/>
        </w:rPr>
        <w:t>и</w:t>
      </w:r>
      <w:r w:rsidRPr="00176282">
        <w:rPr>
          <w:color w:val="000000"/>
          <w:spacing w:val="17"/>
          <w:sz w:val="28"/>
          <w:szCs w:val="28"/>
        </w:rPr>
        <w:t xml:space="preserve"> </w:t>
      </w:r>
      <w:r w:rsidRPr="00176282">
        <w:rPr>
          <w:color w:val="000000"/>
          <w:sz w:val="28"/>
          <w:szCs w:val="28"/>
        </w:rPr>
        <w:t>должны</w:t>
      </w:r>
      <w:r w:rsidRPr="00176282">
        <w:rPr>
          <w:color w:val="000000"/>
          <w:spacing w:val="16"/>
          <w:sz w:val="28"/>
          <w:szCs w:val="28"/>
        </w:rPr>
        <w:t xml:space="preserve"> </w:t>
      </w:r>
      <w:r w:rsidRPr="00176282">
        <w:rPr>
          <w:color w:val="000000"/>
          <w:spacing w:val="1"/>
          <w:sz w:val="28"/>
          <w:szCs w:val="28"/>
        </w:rPr>
        <w:t>п</w:t>
      </w:r>
      <w:r w:rsidRPr="00176282">
        <w:rPr>
          <w:color w:val="000000"/>
          <w:sz w:val="28"/>
          <w:szCs w:val="28"/>
        </w:rPr>
        <w:t>риходить</w:t>
      </w:r>
      <w:r w:rsidRPr="00176282">
        <w:rPr>
          <w:color w:val="000000"/>
          <w:spacing w:val="15"/>
          <w:sz w:val="28"/>
          <w:szCs w:val="28"/>
        </w:rPr>
        <w:t xml:space="preserve"> </w:t>
      </w:r>
      <w:r w:rsidRPr="00176282">
        <w:rPr>
          <w:color w:val="000000"/>
          <w:sz w:val="28"/>
          <w:szCs w:val="28"/>
        </w:rPr>
        <w:t>н</w:t>
      </w:r>
      <w:r w:rsidRPr="00176282">
        <w:rPr>
          <w:color w:val="000000"/>
          <w:w w:val="101"/>
          <w:sz w:val="28"/>
          <w:szCs w:val="28"/>
        </w:rPr>
        <w:t>а</w:t>
      </w:r>
      <w:r w:rsidRPr="00176282">
        <w:rPr>
          <w:color w:val="000000"/>
          <w:spacing w:val="15"/>
          <w:sz w:val="28"/>
          <w:szCs w:val="28"/>
        </w:rPr>
        <w:t xml:space="preserve"> </w:t>
      </w:r>
      <w:r w:rsidRPr="00176282">
        <w:rPr>
          <w:color w:val="000000"/>
          <w:sz w:val="28"/>
          <w:szCs w:val="28"/>
        </w:rPr>
        <w:t>р</w:t>
      </w:r>
      <w:r w:rsidRPr="00176282">
        <w:rPr>
          <w:color w:val="000000"/>
          <w:w w:val="101"/>
          <w:sz w:val="28"/>
          <w:szCs w:val="28"/>
        </w:rPr>
        <w:t>а</w:t>
      </w:r>
      <w:r w:rsidRPr="00176282">
        <w:rPr>
          <w:color w:val="000000"/>
          <w:spacing w:val="-1"/>
          <w:sz w:val="28"/>
          <w:szCs w:val="28"/>
        </w:rPr>
        <w:t>б</w:t>
      </w:r>
      <w:r w:rsidRPr="00176282">
        <w:rPr>
          <w:color w:val="000000"/>
          <w:sz w:val="28"/>
          <w:szCs w:val="28"/>
        </w:rPr>
        <w:t>оч</w:t>
      </w:r>
      <w:r w:rsidRPr="00176282">
        <w:rPr>
          <w:color w:val="000000"/>
          <w:w w:val="101"/>
          <w:sz w:val="28"/>
          <w:szCs w:val="28"/>
        </w:rPr>
        <w:t>ее</w:t>
      </w:r>
      <w:r w:rsidRPr="00176282">
        <w:rPr>
          <w:color w:val="000000"/>
          <w:spacing w:val="16"/>
          <w:sz w:val="28"/>
          <w:szCs w:val="28"/>
        </w:rPr>
        <w:t xml:space="preserve"> </w:t>
      </w:r>
      <w:r w:rsidRPr="00176282">
        <w:rPr>
          <w:color w:val="000000"/>
          <w:sz w:val="28"/>
          <w:szCs w:val="28"/>
        </w:rPr>
        <w:t>м</w:t>
      </w:r>
      <w:r w:rsidRPr="00176282">
        <w:rPr>
          <w:color w:val="000000"/>
          <w:spacing w:val="-2"/>
          <w:w w:val="101"/>
          <w:sz w:val="28"/>
          <w:szCs w:val="28"/>
        </w:rPr>
        <w:t>е</w:t>
      </w:r>
      <w:r w:rsidRPr="00176282">
        <w:rPr>
          <w:color w:val="000000"/>
          <w:w w:val="101"/>
          <w:sz w:val="28"/>
          <w:szCs w:val="28"/>
        </w:rPr>
        <w:t>с</w:t>
      </w:r>
      <w:r w:rsidRPr="00176282">
        <w:rPr>
          <w:color w:val="000000"/>
          <w:sz w:val="28"/>
          <w:szCs w:val="28"/>
        </w:rPr>
        <w:t>то</w:t>
      </w:r>
      <w:r w:rsidRPr="00176282">
        <w:rPr>
          <w:color w:val="000000"/>
          <w:spacing w:val="17"/>
          <w:sz w:val="28"/>
          <w:szCs w:val="28"/>
        </w:rPr>
        <w:t xml:space="preserve"> </w:t>
      </w:r>
      <w:r w:rsidRPr="00176282">
        <w:rPr>
          <w:color w:val="000000"/>
          <w:sz w:val="28"/>
          <w:szCs w:val="28"/>
        </w:rPr>
        <w:t>н</w:t>
      </w:r>
      <w:r w:rsidRPr="00176282">
        <w:rPr>
          <w:color w:val="000000"/>
          <w:spacing w:val="-1"/>
          <w:w w:val="101"/>
          <w:sz w:val="28"/>
          <w:szCs w:val="28"/>
        </w:rPr>
        <w:t>е</w:t>
      </w:r>
      <w:r w:rsidRPr="00176282">
        <w:rPr>
          <w:color w:val="000000"/>
          <w:sz w:val="28"/>
          <w:szCs w:val="28"/>
        </w:rPr>
        <w:t xml:space="preserve"> м</w:t>
      </w:r>
      <w:r w:rsidRPr="00176282">
        <w:rPr>
          <w:color w:val="000000"/>
          <w:w w:val="101"/>
          <w:sz w:val="28"/>
          <w:szCs w:val="28"/>
        </w:rPr>
        <w:t>е</w:t>
      </w:r>
      <w:r w:rsidRPr="00176282">
        <w:rPr>
          <w:color w:val="000000"/>
          <w:sz w:val="28"/>
          <w:szCs w:val="28"/>
        </w:rPr>
        <w:t>н</w:t>
      </w:r>
      <w:r w:rsidRPr="00176282">
        <w:rPr>
          <w:color w:val="000000"/>
          <w:w w:val="101"/>
          <w:sz w:val="28"/>
          <w:szCs w:val="28"/>
        </w:rPr>
        <w:t>ее</w:t>
      </w:r>
      <w:r w:rsidRPr="00176282">
        <w:rPr>
          <w:color w:val="000000"/>
          <w:spacing w:val="-2"/>
          <w:sz w:val="28"/>
          <w:szCs w:val="28"/>
        </w:rPr>
        <w:t xml:space="preserve"> </w:t>
      </w:r>
      <w:r w:rsidRPr="00176282">
        <w:rPr>
          <w:color w:val="000000"/>
          <w:sz w:val="28"/>
          <w:szCs w:val="28"/>
        </w:rPr>
        <w:t>ч</w:t>
      </w:r>
      <w:r w:rsidRPr="00176282">
        <w:rPr>
          <w:color w:val="000000"/>
          <w:w w:val="101"/>
          <w:sz w:val="28"/>
          <w:szCs w:val="28"/>
        </w:rPr>
        <w:t>е</w:t>
      </w:r>
      <w:r w:rsidRPr="00176282">
        <w:rPr>
          <w:color w:val="000000"/>
          <w:sz w:val="28"/>
          <w:szCs w:val="28"/>
        </w:rPr>
        <w:t>м з</w:t>
      </w:r>
      <w:r w:rsidRPr="00176282">
        <w:rPr>
          <w:color w:val="000000"/>
          <w:w w:val="101"/>
          <w:sz w:val="28"/>
          <w:szCs w:val="28"/>
        </w:rPr>
        <w:t>а</w:t>
      </w:r>
      <w:r w:rsidRPr="00176282">
        <w:rPr>
          <w:color w:val="000000"/>
          <w:sz w:val="28"/>
          <w:szCs w:val="28"/>
        </w:rPr>
        <w:t xml:space="preserve"> </w:t>
      </w:r>
      <w:r w:rsidRPr="00176282">
        <w:rPr>
          <w:color w:val="000000"/>
          <w:spacing w:val="-1"/>
          <w:sz w:val="28"/>
          <w:szCs w:val="28"/>
        </w:rPr>
        <w:t>2</w:t>
      </w:r>
      <w:r w:rsidRPr="00176282">
        <w:rPr>
          <w:color w:val="000000"/>
          <w:sz w:val="28"/>
          <w:szCs w:val="28"/>
        </w:rPr>
        <w:t xml:space="preserve">0 </w:t>
      </w:r>
      <w:r w:rsidRPr="00176282">
        <w:rPr>
          <w:color w:val="000000"/>
          <w:spacing w:val="-2"/>
          <w:sz w:val="28"/>
          <w:szCs w:val="28"/>
        </w:rPr>
        <w:t>м</w:t>
      </w:r>
      <w:r w:rsidRPr="00176282">
        <w:rPr>
          <w:color w:val="000000"/>
          <w:spacing w:val="1"/>
          <w:sz w:val="28"/>
          <w:szCs w:val="28"/>
        </w:rPr>
        <w:t>и</w:t>
      </w:r>
      <w:r w:rsidRPr="00176282">
        <w:rPr>
          <w:color w:val="000000"/>
          <w:sz w:val="28"/>
          <w:szCs w:val="28"/>
        </w:rPr>
        <w:t>н</w:t>
      </w:r>
      <w:r w:rsidRPr="00176282">
        <w:rPr>
          <w:color w:val="000000"/>
          <w:spacing w:val="-4"/>
          <w:sz w:val="28"/>
          <w:szCs w:val="28"/>
        </w:rPr>
        <w:t>у</w:t>
      </w:r>
      <w:r w:rsidRPr="00176282">
        <w:rPr>
          <w:color w:val="000000"/>
          <w:sz w:val="28"/>
          <w:szCs w:val="28"/>
        </w:rPr>
        <w:t xml:space="preserve">т </w:t>
      </w:r>
      <w:r w:rsidRPr="00176282">
        <w:rPr>
          <w:color w:val="000000"/>
          <w:spacing w:val="1"/>
          <w:sz w:val="28"/>
          <w:szCs w:val="28"/>
        </w:rPr>
        <w:t xml:space="preserve">до </w:t>
      </w:r>
      <w:r w:rsidRPr="00176282">
        <w:rPr>
          <w:color w:val="000000"/>
          <w:sz w:val="28"/>
          <w:szCs w:val="28"/>
        </w:rPr>
        <w:t>н</w:t>
      </w:r>
      <w:r w:rsidRPr="00176282">
        <w:rPr>
          <w:color w:val="000000"/>
          <w:w w:val="101"/>
          <w:sz w:val="28"/>
          <w:szCs w:val="28"/>
        </w:rPr>
        <w:t>а</w:t>
      </w:r>
      <w:r w:rsidRPr="00176282">
        <w:rPr>
          <w:color w:val="000000"/>
          <w:sz w:val="28"/>
          <w:szCs w:val="28"/>
        </w:rPr>
        <w:t>ч</w:t>
      </w:r>
      <w:r w:rsidRPr="00176282">
        <w:rPr>
          <w:color w:val="000000"/>
          <w:w w:val="101"/>
          <w:sz w:val="28"/>
          <w:szCs w:val="28"/>
        </w:rPr>
        <w:t>а</w:t>
      </w:r>
      <w:r w:rsidRPr="00176282">
        <w:rPr>
          <w:color w:val="000000"/>
          <w:sz w:val="28"/>
          <w:szCs w:val="28"/>
        </w:rPr>
        <w:t>л</w:t>
      </w:r>
      <w:r w:rsidRPr="00176282">
        <w:rPr>
          <w:color w:val="000000"/>
          <w:w w:val="101"/>
          <w:sz w:val="28"/>
          <w:szCs w:val="28"/>
        </w:rPr>
        <w:t>а</w:t>
      </w:r>
      <w:r w:rsidRPr="00176282">
        <w:rPr>
          <w:color w:val="000000"/>
          <w:spacing w:val="-1"/>
          <w:sz w:val="28"/>
          <w:szCs w:val="28"/>
        </w:rPr>
        <w:t xml:space="preserve"> </w:t>
      </w:r>
      <w:r w:rsidRPr="00176282">
        <w:rPr>
          <w:color w:val="000000"/>
          <w:sz w:val="28"/>
          <w:szCs w:val="28"/>
        </w:rPr>
        <w:t>з</w:t>
      </w:r>
      <w:r w:rsidRPr="00176282">
        <w:rPr>
          <w:color w:val="000000"/>
          <w:w w:val="101"/>
          <w:sz w:val="28"/>
          <w:szCs w:val="28"/>
        </w:rPr>
        <w:t>а</w:t>
      </w:r>
      <w:r w:rsidRPr="00176282">
        <w:rPr>
          <w:color w:val="000000"/>
          <w:spacing w:val="-1"/>
          <w:sz w:val="28"/>
          <w:szCs w:val="28"/>
        </w:rPr>
        <w:t>н</w:t>
      </w:r>
      <w:r w:rsidRPr="00176282">
        <w:rPr>
          <w:color w:val="000000"/>
          <w:w w:val="101"/>
          <w:sz w:val="28"/>
          <w:szCs w:val="28"/>
        </w:rPr>
        <w:t>я</w:t>
      </w:r>
      <w:r w:rsidRPr="00176282">
        <w:rPr>
          <w:color w:val="000000"/>
          <w:sz w:val="28"/>
          <w:szCs w:val="28"/>
        </w:rPr>
        <w:t>т</w:t>
      </w:r>
      <w:r w:rsidRPr="00176282">
        <w:rPr>
          <w:color w:val="000000"/>
          <w:spacing w:val="-1"/>
          <w:sz w:val="28"/>
          <w:szCs w:val="28"/>
        </w:rPr>
        <w:t>и</w:t>
      </w:r>
      <w:r w:rsidRPr="00176282">
        <w:rPr>
          <w:color w:val="000000"/>
          <w:sz w:val="28"/>
          <w:szCs w:val="28"/>
        </w:rPr>
        <w:t>й.</w:t>
      </w:r>
    </w:p>
    <w:p w:rsidR="000E144C" w:rsidRPr="009D2B5C" w:rsidRDefault="000E144C" w:rsidP="003318BB">
      <w:pPr>
        <w:ind w:firstLine="540"/>
        <w:jc w:val="center"/>
        <w:rPr>
          <w:b/>
          <w:sz w:val="28"/>
          <w:szCs w:val="28"/>
        </w:rPr>
      </w:pPr>
    </w:p>
    <w:p w:rsidR="00406602" w:rsidRPr="009D2B5C" w:rsidRDefault="000E144C" w:rsidP="003318BB">
      <w:pPr>
        <w:spacing w:after="120"/>
        <w:ind w:firstLine="540"/>
        <w:jc w:val="center"/>
        <w:rPr>
          <w:b/>
          <w:sz w:val="32"/>
          <w:szCs w:val="32"/>
        </w:rPr>
      </w:pPr>
      <w:r w:rsidRPr="009D2B5C">
        <w:rPr>
          <w:b/>
          <w:sz w:val="32"/>
          <w:szCs w:val="32"/>
          <w:lang w:val="en-US"/>
        </w:rPr>
        <w:t>VI</w:t>
      </w:r>
      <w:r w:rsidR="00406602" w:rsidRPr="009D2B5C">
        <w:rPr>
          <w:b/>
          <w:sz w:val="32"/>
          <w:szCs w:val="32"/>
        </w:rPr>
        <w:t>. Оплата и нормирование труда</w:t>
      </w:r>
    </w:p>
    <w:p w:rsidR="00030C0F" w:rsidRDefault="00030C0F" w:rsidP="00030C0F">
      <w:pPr>
        <w:widowControl w:val="0"/>
        <w:ind w:right="-20"/>
        <w:jc w:val="both"/>
        <w:rPr>
          <w:color w:val="000000"/>
          <w:w w:val="101"/>
          <w:sz w:val="28"/>
          <w:szCs w:val="28"/>
        </w:rPr>
      </w:pPr>
      <w:r>
        <w:rPr>
          <w:color w:val="000000"/>
          <w:sz w:val="28"/>
          <w:szCs w:val="28"/>
        </w:rPr>
        <w:t>6. Ст</w:t>
      </w:r>
      <w:r>
        <w:rPr>
          <w:color w:val="000000"/>
          <w:spacing w:val="-1"/>
          <w:sz w:val="28"/>
          <w:szCs w:val="28"/>
        </w:rPr>
        <w:t>о</w:t>
      </w:r>
      <w:r>
        <w:rPr>
          <w:color w:val="000000"/>
          <w:sz w:val="28"/>
          <w:szCs w:val="28"/>
        </w:rPr>
        <w:t>роны</w:t>
      </w:r>
      <w:r>
        <w:rPr>
          <w:color w:val="000000"/>
          <w:spacing w:val="1"/>
          <w:sz w:val="28"/>
          <w:szCs w:val="28"/>
        </w:rPr>
        <w:t xml:space="preserve"> </w:t>
      </w:r>
      <w:r>
        <w:rPr>
          <w:color w:val="000000"/>
          <w:sz w:val="28"/>
          <w:szCs w:val="28"/>
        </w:rPr>
        <w:t>и</w:t>
      </w:r>
      <w:r>
        <w:rPr>
          <w:color w:val="000000"/>
          <w:spacing w:val="-1"/>
          <w:w w:val="101"/>
          <w:sz w:val="28"/>
          <w:szCs w:val="28"/>
        </w:rPr>
        <w:t>с</w:t>
      </w:r>
      <w:r>
        <w:rPr>
          <w:color w:val="000000"/>
          <w:spacing w:val="-1"/>
          <w:sz w:val="28"/>
          <w:szCs w:val="28"/>
        </w:rPr>
        <w:t>х</w:t>
      </w:r>
      <w:r>
        <w:rPr>
          <w:color w:val="000000"/>
          <w:sz w:val="28"/>
          <w:szCs w:val="28"/>
        </w:rPr>
        <w:t>од</w:t>
      </w:r>
      <w:r>
        <w:rPr>
          <w:color w:val="000000"/>
          <w:w w:val="101"/>
          <w:sz w:val="28"/>
          <w:szCs w:val="28"/>
        </w:rPr>
        <w:t>я</w:t>
      </w:r>
      <w:r>
        <w:rPr>
          <w:color w:val="000000"/>
          <w:sz w:val="28"/>
          <w:szCs w:val="28"/>
        </w:rPr>
        <w:t>т из</w:t>
      </w:r>
      <w:r>
        <w:rPr>
          <w:color w:val="000000"/>
          <w:spacing w:val="1"/>
          <w:sz w:val="28"/>
          <w:szCs w:val="28"/>
        </w:rPr>
        <w:t xml:space="preserve"> </w:t>
      </w:r>
      <w:r>
        <w:rPr>
          <w:color w:val="000000"/>
          <w:sz w:val="28"/>
          <w:szCs w:val="28"/>
        </w:rPr>
        <w:t>того, что</w:t>
      </w:r>
      <w:r>
        <w:rPr>
          <w:color w:val="000000"/>
          <w:w w:val="101"/>
          <w:sz w:val="28"/>
          <w:szCs w:val="28"/>
        </w:rPr>
        <w:t>:</w:t>
      </w:r>
    </w:p>
    <w:p w:rsidR="00030C0F" w:rsidRPr="000C7666" w:rsidRDefault="00030C0F" w:rsidP="00030C0F">
      <w:pPr>
        <w:widowControl w:val="0"/>
        <w:ind w:right="-20"/>
        <w:jc w:val="both"/>
        <w:rPr>
          <w:w w:val="101"/>
          <w:sz w:val="28"/>
          <w:szCs w:val="28"/>
        </w:rPr>
      </w:pPr>
      <w:r>
        <w:rPr>
          <w:color w:val="000000"/>
          <w:sz w:val="28"/>
          <w:szCs w:val="28"/>
        </w:rPr>
        <w:t>6.1.</w:t>
      </w:r>
      <w:r>
        <w:rPr>
          <w:color w:val="000000"/>
          <w:sz w:val="28"/>
          <w:szCs w:val="28"/>
        </w:rPr>
        <w:tab/>
      </w:r>
      <w:r w:rsidRPr="000C0CA7">
        <w:rPr>
          <w:sz w:val="28"/>
          <w:szCs w:val="28"/>
        </w:rPr>
        <w:t>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w:t>
      </w:r>
      <w:r w:rsidR="000C7666">
        <w:rPr>
          <w:sz w:val="28"/>
          <w:szCs w:val="28"/>
        </w:rPr>
        <w:t xml:space="preserve">ы трудового права, Положением об </w:t>
      </w:r>
      <w:r w:rsidRPr="000C0CA7">
        <w:rPr>
          <w:sz w:val="28"/>
          <w:szCs w:val="28"/>
        </w:rPr>
        <w:t>оплат</w:t>
      </w:r>
      <w:r w:rsidR="000C7666">
        <w:rPr>
          <w:sz w:val="28"/>
          <w:szCs w:val="28"/>
        </w:rPr>
        <w:t>е</w:t>
      </w:r>
      <w:r w:rsidRPr="000C0CA7">
        <w:rPr>
          <w:sz w:val="28"/>
          <w:szCs w:val="28"/>
        </w:rPr>
        <w:t xml:space="preserve"> труда работников муниципальных</w:t>
      </w:r>
      <w:r>
        <w:rPr>
          <w:color w:val="000000"/>
          <w:w w:val="101"/>
          <w:sz w:val="28"/>
          <w:szCs w:val="28"/>
        </w:rPr>
        <w:t xml:space="preserve"> </w:t>
      </w:r>
      <w:r w:rsidRPr="000C0CA7">
        <w:rPr>
          <w:sz w:val="28"/>
          <w:szCs w:val="28"/>
        </w:rPr>
        <w:t xml:space="preserve">образовательных </w:t>
      </w:r>
      <w:r w:rsidR="000C7666">
        <w:rPr>
          <w:sz w:val="28"/>
          <w:szCs w:val="28"/>
        </w:rPr>
        <w:t>учреждений и иных учреждений в сфере образования</w:t>
      </w:r>
      <w:r w:rsidRPr="000C0CA7">
        <w:rPr>
          <w:sz w:val="28"/>
          <w:szCs w:val="28"/>
        </w:rPr>
        <w:t xml:space="preserve"> города Канска, утверждённым Постановлением главы</w:t>
      </w:r>
      <w:r w:rsidR="000C7666">
        <w:rPr>
          <w:sz w:val="28"/>
          <w:szCs w:val="28"/>
        </w:rPr>
        <w:t xml:space="preserve"> администрации города</w:t>
      </w:r>
      <w:r w:rsidRPr="000C0CA7">
        <w:rPr>
          <w:sz w:val="28"/>
          <w:szCs w:val="28"/>
        </w:rPr>
        <w:t xml:space="preserve">, </w:t>
      </w:r>
      <w:r w:rsidR="000C7666">
        <w:rPr>
          <w:sz w:val="28"/>
          <w:szCs w:val="28"/>
        </w:rPr>
        <w:t xml:space="preserve">в соответствии с </w:t>
      </w:r>
      <w:r w:rsidRPr="000C0CA7">
        <w:rPr>
          <w:sz w:val="28"/>
          <w:szCs w:val="28"/>
        </w:rPr>
        <w:t xml:space="preserve"> Положением об оплате труда работников </w:t>
      </w:r>
      <w:r w:rsidR="000C7666">
        <w:rPr>
          <w:sz w:val="28"/>
          <w:szCs w:val="28"/>
        </w:rPr>
        <w:t xml:space="preserve">МБОУ СОШ № 2 </w:t>
      </w:r>
      <w:proofErr w:type="spellStart"/>
      <w:r w:rsidR="000C7666">
        <w:rPr>
          <w:sz w:val="28"/>
          <w:szCs w:val="28"/>
        </w:rPr>
        <w:t>г.Канска</w:t>
      </w:r>
      <w:proofErr w:type="spellEnd"/>
      <w:r w:rsidRPr="000C0CA7">
        <w:rPr>
          <w:sz w:val="28"/>
          <w:szCs w:val="28"/>
        </w:rPr>
        <w:t xml:space="preserve">, которое является приложением № </w:t>
      </w:r>
      <w:r w:rsidR="000C7666">
        <w:rPr>
          <w:sz w:val="28"/>
          <w:szCs w:val="28"/>
        </w:rPr>
        <w:t>9</w:t>
      </w:r>
      <w:r w:rsidRPr="000C0CA7">
        <w:rPr>
          <w:sz w:val="28"/>
          <w:szCs w:val="28"/>
        </w:rPr>
        <w:t xml:space="preserve"> к коллективному договору</w:t>
      </w:r>
      <w:r w:rsidR="000C7666">
        <w:rPr>
          <w:sz w:val="28"/>
          <w:szCs w:val="28"/>
        </w:rPr>
        <w:t xml:space="preserve">, а </w:t>
      </w:r>
      <w:r w:rsidR="000C7666" w:rsidRPr="000C7666">
        <w:rPr>
          <w:sz w:val="28"/>
          <w:szCs w:val="28"/>
        </w:rPr>
        <w:t>также</w:t>
      </w:r>
      <w:r w:rsidRPr="000C7666">
        <w:rPr>
          <w:sz w:val="28"/>
          <w:szCs w:val="28"/>
        </w:rPr>
        <w:t xml:space="preserve"> локальными нормативными актами образовательной организации.</w:t>
      </w:r>
    </w:p>
    <w:p w:rsidR="000C7666" w:rsidRPr="000C7666" w:rsidRDefault="00030C0F" w:rsidP="000C7666">
      <w:pPr>
        <w:pStyle w:val="22"/>
        <w:ind w:left="0" w:firstLine="708"/>
        <w:rPr>
          <w:sz w:val="28"/>
          <w:szCs w:val="28"/>
        </w:rPr>
      </w:pPr>
      <w:r w:rsidRPr="000C7666">
        <w:rPr>
          <w:rFonts w:eastAsia="Times New Roman"/>
          <w:sz w:val="28"/>
          <w:szCs w:val="28"/>
        </w:rPr>
        <w:t xml:space="preserve">6.2. </w:t>
      </w:r>
      <w:r w:rsidR="000C7666" w:rsidRPr="000C7666">
        <w:rPr>
          <w:sz w:val="28"/>
          <w:szCs w:val="28"/>
        </w:rPr>
        <w:t>Заработная плата выплачивается работникам в денежной форме. В соответствии с частью шестой статьи 136 Трудового Кодекса РФ заработная плата выплачивается не реже чем каждые полмесяца. Конкретная дата выплаты заработной платы устанавливается коллективным договором не позднее 15 календарных дней со дня окончания периода, за который она начислена. Сроки выплаты заработной платы 10 и 25 числа каждого месяца.</w:t>
      </w:r>
    </w:p>
    <w:p w:rsidR="00030C0F" w:rsidRDefault="00030C0F" w:rsidP="000C7666">
      <w:pPr>
        <w:widowControl w:val="0"/>
        <w:ind w:right="-45" w:firstLine="708"/>
        <w:jc w:val="both"/>
        <w:rPr>
          <w:color w:val="000000"/>
          <w:sz w:val="28"/>
          <w:szCs w:val="28"/>
        </w:rPr>
      </w:pPr>
      <w:r>
        <w:rPr>
          <w:color w:val="000000"/>
          <w:sz w:val="28"/>
          <w:szCs w:val="28"/>
        </w:rPr>
        <w:t>При</w:t>
      </w:r>
      <w:r>
        <w:rPr>
          <w:color w:val="000000"/>
          <w:spacing w:val="71"/>
          <w:sz w:val="28"/>
          <w:szCs w:val="28"/>
        </w:rPr>
        <w:t xml:space="preserve"> </w:t>
      </w:r>
      <w:r w:rsidRPr="000C7666">
        <w:rPr>
          <w:color w:val="000000"/>
          <w:sz w:val="28"/>
          <w:szCs w:val="28"/>
        </w:rPr>
        <w:t>сов</w:t>
      </w:r>
      <w:r>
        <w:rPr>
          <w:color w:val="000000"/>
          <w:sz w:val="28"/>
          <w:szCs w:val="28"/>
        </w:rPr>
        <w:t>п</w:t>
      </w:r>
      <w:r w:rsidRPr="000C7666">
        <w:rPr>
          <w:color w:val="000000"/>
          <w:sz w:val="28"/>
          <w:szCs w:val="28"/>
        </w:rPr>
        <w:t>аде</w:t>
      </w:r>
      <w:r>
        <w:rPr>
          <w:color w:val="000000"/>
          <w:sz w:val="28"/>
          <w:szCs w:val="28"/>
        </w:rPr>
        <w:t>н</w:t>
      </w:r>
      <w:r w:rsidRPr="000C7666">
        <w:rPr>
          <w:color w:val="000000"/>
          <w:sz w:val="28"/>
          <w:szCs w:val="28"/>
        </w:rPr>
        <w:t>и</w:t>
      </w:r>
      <w:r>
        <w:rPr>
          <w:color w:val="000000"/>
          <w:sz w:val="28"/>
          <w:szCs w:val="28"/>
        </w:rPr>
        <w:t>и</w:t>
      </w:r>
      <w:r w:rsidRPr="000C7666">
        <w:rPr>
          <w:color w:val="000000"/>
          <w:sz w:val="28"/>
          <w:szCs w:val="28"/>
        </w:rPr>
        <w:t xml:space="preserve"> дня </w:t>
      </w:r>
      <w:r>
        <w:rPr>
          <w:color w:val="000000"/>
          <w:sz w:val="28"/>
          <w:szCs w:val="28"/>
        </w:rPr>
        <w:t>выпл</w:t>
      </w:r>
      <w:r w:rsidRPr="000C7666">
        <w:rPr>
          <w:color w:val="000000"/>
          <w:sz w:val="28"/>
          <w:szCs w:val="28"/>
        </w:rPr>
        <w:t>а</w:t>
      </w:r>
      <w:r>
        <w:rPr>
          <w:color w:val="000000"/>
          <w:sz w:val="28"/>
          <w:szCs w:val="28"/>
        </w:rPr>
        <w:t>ты</w:t>
      </w:r>
      <w:r w:rsidRPr="000C7666">
        <w:rPr>
          <w:color w:val="000000"/>
          <w:sz w:val="28"/>
          <w:szCs w:val="28"/>
        </w:rPr>
        <w:t xml:space="preserve"> с </w:t>
      </w:r>
      <w:r>
        <w:rPr>
          <w:color w:val="000000"/>
          <w:sz w:val="28"/>
          <w:szCs w:val="28"/>
        </w:rPr>
        <w:t>выходн</w:t>
      </w:r>
      <w:r w:rsidRPr="000C7666">
        <w:rPr>
          <w:color w:val="000000"/>
          <w:sz w:val="28"/>
          <w:szCs w:val="28"/>
        </w:rPr>
        <w:t>ым и</w:t>
      </w:r>
      <w:r>
        <w:rPr>
          <w:color w:val="000000"/>
          <w:sz w:val="28"/>
          <w:szCs w:val="28"/>
        </w:rPr>
        <w:t>ли н</w:t>
      </w:r>
      <w:r w:rsidRPr="000C7666">
        <w:rPr>
          <w:color w:val="000000"/>
          <w:sz w:val="28"/>
          <w:szCs w:val="28"/>
        </w:rPr>
        <w:t>е</w:t>
      </w:r>
      <w:r>
        <w:rPr>
          <w:color w:val="000000"/>
          <w:sz w:val="28"/>
          <w:szCs w:val="28"/>
        </w:rPr>
        <w:t>р</w:t>
      </w:r>
      <w:r w:rsidRPr="000C7666">
        <w:rPr>
          <w:color w:val="000000"/>
          <w:sz w:val="28"/>
          <w:szCs w:val="28"/>
        </w:rPr>
        <w:t>аб</w:t>
      </w:r>
      <w:r>
        <w:rPr>
          <w:color w:val="000000"/>
          <w:sz w:val="28"/>
          <w:szCs w:val="28"/>
        </w:rPr>
        <w:t>очи</w:t>
      </w:r>
      <w:r w:rsidRPr="000C7666">
        <w:rPr>
          <w:color w:val="000000"/>
          <w:sz w:val="28"/>
          <w:szCs w:val="28"/>
        </w:rPr>
        <w:t>м п</w:t>
      </w:r>
      <w:r>
        <w:rPr>
          <w:color w:val="000000"/>
          <w:sz w:val="28"/>
          <w:szCs w:val="28"/>
        </w:rPr>
        <w:t>р</w:t>
      </w:r>
      <w:r w:rsidRPr="000C7666">
        <w:rPr>
          <w:color w:val="000000"/>
          <w:sz w:val="28"/>
          <w:szCs w:val="28"/>
        </w:rPr>
        <w:t>а</w:t>
      </w:r>
      <w:r>
        <w:rPr>
          <w:color w:val="000000"/>
          <w:sz w:val="28"/>
          <w:szCs w:val="28"/>
        </w:rPr>
        <w:t>з</w:t>
      </w:r>
      <w:r w:rsidRPr="000C7666">
        <w:rPr>
          <w:color w:val="000000"/>
          <w:sz w:val="28"/>
          <w:szCs w:val="28"/>
        </w:rPr>
        <w:t>д</w:t>
      </w:r>
      <w:r>
        <w:rPr>
          <w:color w:val="000000"/>
          <w:sz w:val="28"/>
          <w:szCs w:val="28"/>
        </w:rPr>
        <w:t>нич</w:t>
      </w:r>
      <w:r w:rsidRPr="000C7666">
        <w:rPr>
          <w:color w:val="000000"/>
          <w:sz w:val="28"/>
          <w:szCs w:val="28"/>
        </w:rPr>
        <w:t>н</w:t>
      </w:r>
      <w:r>
        <w:rPr>
          <w:color w:val="000000"/>
          <w:sz w:val="28"/>
          <w:szCs w:val="28"/>
        </w:rPr>
        <w:t>ым</w:t>
      </w:r>
      <w:r w:rsidRPr="000C7666">
        <w:rPr>
          <w:color w:val="000000"/>
          <w:sz w:val="28"/>
          <w:szCs w:val="28"/>
        </w:rPr>
        <w:t xml:space="preserve"> дне</w:t>
      </w:r>
      <w:r>
        <w:rPr>
          <w:color w:val="000000"/>
          <w:sz w:val="28"/>
          <w:szCs w:val="28"/>
        </w:rPr>
        <w:t>м</w:t>
      </w:r>
      <w:r w:rsidRPr="000C7666">
        <w:rPr>
          <w:color w:val="000000"/>
          <w:sz w:val="28"/>
          <w:szCs w:val="28"/>
        </w:rPr>
        <w:t xml:space="preserve"> </w:t>
      </w:r>
      <w:r>
        <w:rPr>
          <w:color w:val="000000"/>
          <w:sz w:val="28"/>
          <w:szCs w:val="28"/>
        </w:rPr>
        <w:t>в</w:t>
      </w:r>
      <w:r w:rsidRPr="000C7666">
        <w:rPr>
          <w:color w:val="000000"/>
          <w:sz w:val="28"/>
          <w:szCs w:val="28"/>
        </w:rPr>
        <w:t>ы</w:t>
      </w:r>
      <w:r>
        <w:rPr>
          <w:color w:val="000000"/>
          <w:sz w:val="28"/>
          <w:szCs w:val="28"/>
        </w:rPr>
        <w:t>пл</w:t>
      </w:r>
      <w:r w:rsidRPr="000C7666">
        <w:rPr>
          <w:color w:val="000000"/>
          <w:sz w:val="28"/>
          <w:szCs w:val="28"/>
        </w:rPr>
        <w:t>а</w:t>
      </w:r>
      <w:r>
        <w:rPr>
          <w:color w:val="000000"/>
          <w:sz w:val="28"/>
          <w:szCs w:val="28"/>
        </w:rPr>
        <w:t>т</w:t>
      </w:r>
      <w:r w:rsidRPr="000C7666">
        <w:rPr>
          <w:color w:val="000000"/>
          <w:sz w:val="28"/>
          <w:szCs w:val="28"/>
        </w:rPr>
        <w:t xml:space="preserve">а </w:t>
      </w:r>
      <w:r>
        <w:rPr>
          <w:color w:val="000000"/>
          <w:sz w:val="28"/>
          <w:szCs w:val="28"/>
        </w:rPr>
        <w:t>з</w:t>
      </w:r>
      <w:r w:rsidRPr="000C7666">
        <w:rPr>
          <w:color w:val="000000"/>
          <w:sz w:val="28"/>
          <w:szCs w:val="28"/>
        </w:rPr>
        <w:t>а</w:t>
      </w:r>
      <w:r>
        <w:rPr>
          <w:color w:val="000000"/>
          <w:sz w:val="28"/>
          <w:szCs w:val="28"/>
        </w:rPr>
        <w:t>р</w:t>
      </w:r>
      <w:r w:rsidRPr="000C7666">
        <w:rPr>
          <w:color w:val="000000"/>
          <w:sz w:val="28"/>
          <w:szCs w:val="28"/>
        </w:rPr>
        <w:t>аб</w:t>
      </w:r>
      <w:r>
        <w:rPr>
          <w:color w:val="000000"/>
          <w:sz w:val="28"/>
          <w:szCs w:val="28"/>
        </w:rPr>
        <w:t>от</w:t>
      </w:r>
      <w:r w:rsidRPr="000C7666">
        <w:rPr>
          <w:color w:val="000000"/>
          <w:sz w:val="28"/>
          <w:szCs w:val="28"/>
        </w:rPr>
        <w:t>но</w:t>
      </w:r>
      <w:r>
        <w:rPr>
          <w:color w:val="000000"/>
          <w:sz w:val="28"/>
          <w:szCs w:val="28"/>
        </w:rPr>
        <w:t>й</w:t>
      </w:r>
      <w:r w:rsidRPr="000C7666">
        <w:rPr>
          <w:color w:val="000000"/>
          <w:sz w:val="28"/>
          <w:szCs w:val="28"/>
        </w:rPr>
        <w:t xml:space="preserve"> </w:t>
      </w:r>
      <w:r>
        <w:rPr>
          <w:color w:val="000000"/>
          <w:sz w:val="28"/>
          <w:szCs w:val="28"/>
        </w:rPr>
        <w:t>пл</w:t>
      </w:r>
      <w:r w:rsidRPr="000C7666">
        <w:rPr>
          <w:color w:val="000000"/>
          <w:sz w:val="28"/>
          <w:szCs w:val="28"/>
        </w:rPr>
        <w:t>а</w:t>
      </w:r>
      <w:r>
        <w:rPr>
          <w:color w:val="000000"/>
          <w:sz w:val="28"/>
          <w:szCs w:val="28"/>
        </w:rPr>
        <w:t>ты</w:t>
      </w:r>
      <w:r w:rsidRPr="000C7666">
        <w:rPr>
          <w:color w:val="000000"/>
          <w:sz w:val="28"/>
          <w:szCs w:val="28"/>
        </w:rPr>
        <w:t xml:space="preserve"> </w:t>
      </w:r>
      <w:r>
        <w:rPr>
          <w:color w:val="000000"/>
          <w:sz w:val="28"/>
          <w:szCs w:val="28"/>
        </w:rPr>
        <w:t>произ</w:t>
      </w:r>
      <w:r w:rsidRPr="000C7666">
        <w:rPr>
          <w:color w:val="000000"/>
          <w:sz w:val="28"/>
          <w:szCs w:val="28"/>
        </w:rPr>
        <w:t>в</w:t>
      </w:r>
      <w:r>
        <w:rPr>
          <w:color w:val="000000"/>
          <w:sz w:val="28"/>
          <w:szCs w:val="28"/>
        </w:rPr>
        <w:t>одит</w:t>
      </w:r>
      <w:r w:rsidRPr="000C7666">
        <w:rPr>
          <w:color w:val="000000"/>
          <w:sz w:val="28"/>
          <w:szCs w:val="28"/>
        </w:rPr>
        <w:t>ся</w:t>
      </w:r>
      <w:r>
        <w:rPr>
          <w:color w:val="000000"/>
          <w:sz w:val="28"/>
          <w:szCs w:val="28"/>
        </w:rPr>
        <w:t xml:space="preserve"> н</w:t>
      </w:r>
      <w:r w:rsidRPr="000C7666">
        <w:rPr>
          <w:color w:val="000000"/>
          <w:sz w:val="28"/>
          <w:szCs w:val="28"/>
        </w:rPr>
        <w:t>а</w:t>
      </w:r>
      <w:r>
        <w:rPr>
          <w:color w:val="000000"/>
          <w:sz w:val="28"/>
          <w:szCs w:val="28"/>
        </w:rPr>
        <w:t>к</w:t>
      </w:r>
      <w:r w:rsidRPr="000C7666">
        <w:rPr>
          <w:color w:val="000000"/>
          <w:sz w:val="28"/>
          <w:szCs w:val="28"/>
        </w:rPr>
        <w:t>а</w:t>
      </w:r>
      <w:r>
        <w:rPr>
          <w:color w:val="000000"/>
          <w:sz w:val="28"/>
          <w:szCs w:val="28"/>
        </w:rPr>
        <w:t>н</w:t>
      </w:r>
      <w:r w:rsidRPr="000C7666">
        <w:rPr>
          <w:color w:val="000000"/>
          <w:sz w:val="28"/>
          <w:szCs w:val="28"/>
        </w:rPr>
        <w:t>у</w:t>
      </w:r>
      <w:r>
        <w:rPr>
          <w:color w:val="000000"/>
          <w:sz w:val="28"/>
          <w:szCs w:val="28"/>
        </w:rPr>
        <w:t>н</w:t>
      </w:r>
      <w:r w:rsidRPr="000C7666">
        <w:rPr>
          <w:color w:val="000000"/>
          <w:sz w:val="28"/>
          <w:szCs w:val="28"/>
        </w:rPr>
        <w:t>е</w:t>
      </w:r>
      <w:r>
        <w:rPr>
          <w:color w:val="000000"/>
          <w:sz w:val="28"/>
          <w:szCs w:val="28"/>
        </w:rPr>
        <w:t xml:space="preserve"> это</w:t>
      </w:r>
      <w:r w:rsidRPr="000C7666">
        <w:rPr>
          <w:color w:val="000000"/>
          <w:sz w:val="28"/>
          <w:szCs w:val="28"/>
        </w:rPr>
        <w:t>г</w:t>
      </w:r>
      <w:r>
        <w:rPr>
          <w:color w:val="000000"/>
          <w:sz w:val="28"/>
          <w:szCs w:val="28"/>
        </w:rPr>
        <w:t>о</w:t>
      </w:r>
      <w:r w:rsidRPr="000C7666">
        <w:rPr>
          <w:color w:val="000000"/>
          <w:sz w:val="28"/>
          <w:szCs w:val="28"/>
        </w:rPr>
        <w:t xml:space="preserve"> </w:t>
      </w:r>
      <w:r>
        <w:rPr>
          <w:color w:val="000000"/>
          <w:sz w:val="28"/>
          <w:szCs w:val="28"/>
        </w:rPr>
        <w:t>дн</w:t>
      </w:r>
      <w:r w:rsidRPr="000C7666">
        <w:rPr>
          <w:color w:val="000000"/>
          <w:sz w:val="28"/>
          <w:szCs w:val="28"/>
        </w:rPr>
        <w:t>я</w:t>
      </w:r>
      <w:r>
        <w:rPr>
          <w:color w:val="000000"/>
          <w:sz w:val="28"/>
          <w:szCs w:val="28"/>
        </w:rPr>
        <w:t>.</w:t>
      </w:r>
    </w:p>
    <w:p w:rsidR="00030C0F" w:rsidRDefault="00030C0F" w:rsidP="000C7666">
      <w:pPr>
        <w:widowControl w:val="0"/>
        <w:ind w:right="-45" w:firstLine="708"/>
        <w:jc w:val="both"/>
        <w:rPr>
          <w:color w:val="000000"/>
          <w:sz w:val="28"/>
          <w:szCs w:val="28"/>
        </w:rPr>
      </w:pPr>
      <w:r>
        <w:rPr>
          <w:color w:val="000000"/>
          <w:sz w:val="28"/>
          <w:szCs w:val="28"/>
        </w:rPr>
        <w:t>При в</w:t>
      </w:r>
      <w:r w:rsidRPr="000C7666">
        <w:rPr>
          <w:color w:val="000000"/>
          <w:sz w:val="28"/>
          <w:szCs w:val="28"/>
        </w:rPr>
        <w:t>ып</w:t>
      </w:r>
      <w:r>
        <w:rPr>
          <w:color w:val="000000"/>
          <w:sz w:val="28"/>
          <w:szCs w:val="28"/>
        </w:rPr>
        <w:t>л</w:t>
      </w:r>
      <w:r w:rsidRPr="000C7666">
        <w:rPr>
          <w:color w:val="000000"/>
          <w:sz w:val="28"/>
          <w:szCs w:val="28"/>
        </w:rPr>
        <w:t>а</w:t>
      </w:r>
      <w:r>
        <w:rPr>
          <w:color w:val="000000"/>
          <w:sz w:val="28"/>
          <w:szCs w:val="28"/>
        </w:rPr>
        <w:t>т</w:t>
      </w:r>
      <w:r w:rsidRPr="000C7666">
        <w:rPr>
          <w:color w:val="000000"/>
          <w:sz w:val="28"/>
          <w:szCs w:val="28"/>
        </w:rPr>
        <w:t>е</w:t>
      </w:r>
      <w:r>
        <w:rPr>
          <w:color w:val="000000"/>
          <w:sz w:val="28"/>
          <w:szCs w:val="28"/>
        </w:rPr>
        <w:t xml:space="preserve"> з</w:t>
      </w:r>
      <w:r w:rsidRPr="000C7666">
        <w:rPr>
          <w:color w:val="000000"/>
          <w:sz w:val="28"/>
          <w:szCs w:val="28"/>
        </w:rPr>
        <w:t>а</w:t>
      </w:r>
      <w:r>
        <w:rPr>
          <w:color w:val="000000"/>
          <w:sz w:val="28"/>
          <w:szCs w:val="28"/>
        </w:rPr>
        <w:t>р</w:t>
      </w:r>
      <w:r w:rsidRPr="000C7666">
        <w:rPr>
          <w:color w:val="000000"/>
          <w:sz w:val="28"/>
          <w:szCs w:val="28"/>
        </w:rPr>
        <w:t>а</w:t>
      </w:r>
      <w:r>
        <w:rPr>
          <w:color w:val="000000"/>
          <w:sz w:val="28"/>
          <w:szCs w:val="28"/>
        </w:rPr>
        <w:t>ботной пл</w:t>
      </w:r>
      <w:r w:rsidRPr="000C7666">
        <w:rPr>
          <w:color w:val="000000"/>
          <w:sz w:val="28"/>
          <w:szCs w:val="28"/>
        </w:rPr>
        <w:t>ат</w:t>
      </w:r>
      <w:r>
        <w:rPr>
          <w:color w:val="000000"/>
          <w:sz w:val="28"/>
          <w:szCs w:val="28"/>
        </w:rPr>
        <w:t>ы</w:t>
      </w:r>
      <w:r w:rsidRPr="000C7666">
        <w:rPr>
          <w:color w:val="000000"/>
          <w:sz w:val="28"/>
          <w:szCs w:val="28"/>
        </w:rPr>
        <w:t xml:space="preserve"> </w:t>
      </w:r>
      <w:r>
        <w:rPr>
          <w:color w:val="000000"/>
          <w:sz w:val="28"/>
          <w:szCs w:val="28"/>
        </w:rPr>
        <w:t>р</w:t>
      </w:r>
      <w:r w:rsidRPr="000C7666">
        <w:rPr>
          <w:color w:val="000000"/>
          <w:sz w:val="28"/>
          <w:szCs w:val="28"/>
        </w:rPr>
        <w:t>аб</w:t>
      </w:r>
      <w:r>
        <w:rPr>
          <w:color w:val="000000"/>
          <w:sz w:val="28"/>
          <w:szCs w:val="28"/>
        </w:rPr>
        <w:t>отнику</w:t>
      </w:r>
      <w:r w:rsidRPr="000C7666">
        <w:rPr>
          <w:color w:val="000000"/>
          <w:sz w:val="28"/>
          <w:szCs w:val="28"/>
        </w:rPr>
        <w:t xml:space="preserve"> вру</w:t>
      </w:r>
      <w:r>
        <w:rPr>
          <w:color w:val="000000"/>
          <w:sz w:val="28"/>
          <w:szCs w:val="28"/>
        </w:rPr>
        <w:t>ч</w:t>
      </w:r>
      <w:r w:rsidRPr="000C7666">
        <w:rPr>
          <w:color w:val="000000"/>
          <w:sz w:val="28"/>
          <w:szCs w:val="28"/>
        </w:rPr>
        <w:t>ае</w:t>
      </w:r>
      <w:r>
        <w:rPr>
          <w:color w:val="000000"/>
          <w:sz w:val="28"/>
          <w:szCs w:val="28"/>
        </w:rPr>
        <w:t>т</w:t>
      </w:r>
      <w:r w:rsidRPr="000C7666">
        <w:rPr>
          <w:color w:val="000000"/>
          <w:sz w:val="28"/>
          <w:szCs w:val="28"/>
        </w:rPr>
        <w:t>ся</w:t>
      </w:r>
      <w:r>
        <w:rPr>
          <w:color w:val="000000"/>
          <w:sz w:val="28"/>
          <w:szCs w:val="28"/>
        </w:rPr>
        <w:t xml:space="preserve"> р</w:t>
      </w:r>
      <w:r w:rsidRPr="000C7666">
        <w:rPr>
          <w:color w:val="000000"/>
          <w:sz w:val="28"/>
          <w:szCs w:val="28"/>
        </w:rPr>
        <w:t>ас</w:t>
      </w:r>
      <w:r>
        <w:rPr>
          <w:color w:val="000000"/>
          <w:sz w:val="28"/>
          <w:szCs w:val="28"/>
        </w:rPr>
        <w:t>ч</w:t>
      </w:r>
      <w:r w:rsidRPr="000C7666">
        <w:rPr>
          <w:color w:val="000000"/>
          <w:sz w:val="28"/>
          <w:szCs w:val="28"/>
        </w:rPr>
        <w:t>ет</w:t>
      </w:r>
      <w:r>
        <w:rPr>
          <w:color w:val="000000"/>
          <w:sz w:val="28"/>
          <w:szCs w:val="28"/>
        </w:rPr>
        <w:t>ный</w:t>
      </w:r>
      <w:r w:rsidRPr="000C7666">
        <w:rPr>
          <w:color w:val="000000"/>
          <w:sz w:val="28"/>
          <w:szCs w:val="28"/>
        </w:rPr>
        <w:t xml:space="preserve"> </w:t>
      </w:r>
      <w:r>
        <w:rPr>
          <w:color w:val="000000"/>
          <w:sz w:val="28"/>
          <w:szCs w:val="28"/>
        </w:rPr>
        <w:t>ли</w:t>
      </w:r>
      <w:r w:rsidRPr="000C7666">
        <w:rPr>
          <w:color w:val="000000"/>
          <w:sz w:val="28"/>
          <w:szCs w:val="28"/>
        </w:rPr>
        <w:t>ст</w:t>
      </w:r>
      <w:r>
        <w:rPr>
          <w:color w:val="000000"/>
          <w:sz w:val="28"/>
          <w:szCs w:val="28"/>
        </w:rPr>
        <w:t>о</w:t>
      </w:r>
      <w:r w:rsidRPr="000C7666">
        <w:rPr>
          <w:color w:val="000000"/>
          <w:sz w:val="28"/>
          <w:szCs w:val="28"/>
        </w:rPr>
        <w:t>к</w:t>
      </w:r>
      <w:r>
        <w:rPr>
          <w:color w:val="000000"/>
          <w:sz w:val="28"/>
          <w:szCs w:val="28"/>
        </w:rPr>
        <w:t>.</w:t>
      </w:r>
    </w:p>
    <w:p w:rsidR="00030C0F" w:rsidRDefault="00030C0F" w:rsidP="000C7666">
      <w:pPr>
        <w:widowControl w:val="0"/>
        <w:ind w:right="-45" w:firstLine="708"/>
        <w:jc w:val="both"/>
        <w:rPr>
          <w:color w:val="000000"/>
          <w:sz w:val="28"/>
          <w:szCs w:val="28"/>
        </w:rPr>
      </w:pPr>
      <w:r w:rsidRPr="000C7666">
        <w:rPr>
          <w:color w:val="000000"/>
          <w:sz w:val="28"/>
          <w:szCs w:val="28"/>
        </w:rPr>
        <w:t>6</w:t>
      </w:r>
      <w:r>
        <w:rPr>
          <w:color w:val="000000"/>
          <w:sz w:val="28"/>
          <w:szCs w:val="28"/>
        </w:rPr>
        <w:t>.</w:t>
      </w:r>
      <w:r w:rsidRPr="000C7666">
        <w:rPr>
          <w:color w:val="000000"/>
          <w:sz w:val="28"/>
          <w:szCs w:val="28"/>
        </w:rPr>
        <w:t>3</w:t>
      </w:r>
      <w:r>
        <w:rPr>
          <w:color w:val="000000"/>
          <w:sz w:val="28"/>
          <w:szCs w:val="28"/>
        </w:rPr>
        <w:t>.</w:t>
      </w:r>
      <w:r w:rsidRPr="000C7666">
        <w:rPr>
          <w:color w:val="000000"/>
          <w:sz w:val="28"/>
          <w:szCs w:val="28"/>
        </w:rPr>
        <w:t xml:space="preserve"> </w:t>
      </w:r>
      <w:r>
        <w:rPr>
          <w:color w:val="000000"/>
          <w:sz w:val="28"/>
          <w:szCs w:val="28"/>
        </w:rPr>
        <w:t>Н</w:t>
      </w:r>
      <w:r w:rsidRPr="000C7666">
        <w:rPr>
          <w:color w:val="000000"/>
          <w:sz w:val="28"/>
          <w:szCs w:val="28"/>
        </w:rPr>
        <w:t>а у</w:t>
      </w:r>
      <w:r>
        <w:rPr>
          <w:color w:val="000000"/>
          <w:sz w:val="28"/>
          <w:szCs w:val="28"/>
        </w:rPr>
        <w:t>чит</w:t>
      </w:r>
      <w:r w:rsidRPr="000C7666">
        <w:rPr>
          <w:color w:val="000000"/>
          <w:sz w:val="28"/>
          <w:szCs w:val="28"/>
        </w:rPr>
        <w:t>е</w:t>
      </w:r>
      <w:r>
        <w:rPr>
          <w:color w:val="000000"/>
          <w:sz w:val="28"/>
          <w:szCs w:val="28"/>
        </w:rPr>
        <w:t>л</w:t>
      </w:r>
      <w:r w:rsidRPr="000C7666">
        <w:rPr>
          <w:color w:val="000000"/>
          <w:sz w:val="28"/>
          <w:szCs w:val="28"/>
        </w:rPr>
        <w:t>е</w:t>
      </w:r>
      <w:r>
        <w:rPr>
          <w:color w:val="000000"/>
          <w:sz w:val="28"/>
          <w:szCs w:val="28"/>
        </w:rPr>
        <w:t>й</w:t>
      </w:r>
      <w:r w:rsidRPr="000C7666">
        <w:rPr>
          <w:color w:val="000000"/>
          <w:sz w:val="28"/>
          <w:szCs w:val="28"/>
        </w:rPr>
        <w:t xml:space="preserve"> </w:t>
      </w:r>
      <w:r>
        <w:rPr>
          <w:color w:val="000000"/>
          <w:sz w:val="28"/>
          <w:szCs w:val="28"/>
        </w:rPr>
        <w:t>и</w:t>
      </w:r>
      <w:r w:rsidRPr="000C7666">
        <w:rPr>
          <w:color w:val="000000"/>
          <w:sz w:val="28"/>
          <w:szCs w:val="28"/>
        </w:rPr>
        <w:t xml:space="preserve"> </w:t>
      </w:r>
      <w:r>
        <w:rPr>
          <w:color w:val="000000"/>
          <w:sz w:val="28"/>
          <w:szCs w:val="28"/>
        </w:rPr>
        <w:t>др</w:t>
      </w:r>
      <w:r w:rsidRPr="000C7666">
        <w:rPr>
          <w:color w:val="000000"/>
          <w:sz w:val="28"/>
          <w:szCs w:val="28"/>
        </w:rPr>
        <w:t>у</w:t>
      </w:r>
      <w:r>
        <w:rPr>
          <w:color w:val="000000"/>
          <w:sz w:val="28"/>
          <w:szCs w:val="28"/>
        </w:rPr>
        <w:t>г</w:t>
      </w:r>
      <w:r w:rsidRPr="000C7666">
        <w:rPr>
          <w:color w:val="000000"/>
          <w:sz w:val="28"/>
          <w:szCs w:val="28"/>
        </w:rPr>
        <w:t>и</w:t>
      </w:r>
      <w:r>
        <w:rPr>
          <w:color w:val="000000"/>
          <w:sz w:val="28"/>
          <w:szCs w:val="28"/>
        </w:rPr>
        <w:t>х</w:t>
      </w:r>
      <w:r w:rsidRPr="000C7666">
        <w:rPr>
          <w:color w:val="000000"/>
          <w:sz w:val="28"/>
          <w:szCs w:val="28"/>
        </w:rPr>
        <w:t xml:space="preserve"> </w:t>
      </w:r>
      <w:r>
        <w:rPr>
          <w:color w:val="000000"/>
          <w:sz w:val="28"/>
          <w:szCs w:val="28"/>
        </w:rPr>
        <w:t>п</w:t>
      </w:r>
      <w:r w:rsidRPr="000C7666">
        <w:rPr>
          <w:color w:val="000000"/>
          <w:sz w:val="28"/>
          <w:szCs w:val="28"/>
        </w:rPr>
        <w:t>е</w:t>
      </w:r>
      <w:r>
        <w:rPr>
          <w:color w:val="000000"/>
          <w:sz w:val="28"/>
          <w:szCs w:val="28"/>
        </w:rPr>
        <w:t>д</w:t>
      </w:r>
      <w:r w:rsidRPr="000C7666">
        <w:rPr>
          <w:color w:val="000000"/>
          <w:sz w:val="28"/>
          <w:szCs w:val="28"/>
        </w:rPr>
        <w:t>а</w:t>
      </w:r>
      <w:r>
        <w:rPr>
          <w:color w:val="000000"/>
          <w:sz w:val="28"/>
          <w:szCs w:val="28"/>
        </w:rPr>
        <w:t>гог</w:t>
      </w:r>
      <w:r w:rsidRPr="000C7666">
        <w:rPr>
          <w:color w:val="000000"/>
          <w:sz w:val="28"/>
          <w:szCs w:val="28"/>
        </w:rPr>
        <w:t>и</w:t>
      </w:r>
      <w:r>
        <w:rPr>
          <w:color w:val="000000"/>
          <w:sz w:val="28"/>
          <w:szCs w:val="28"/>
        </w:rPr>
        <w:t>ч</w:t>
      </w:r>
      <w:r w:rsidRPr="000C7666">
        <w:rPr>
          <w:color w:val="000000"/>
          <w:sz w:val="28"/>
          <w:szCs w:val="28"/>
        </w:rPr>
        <w:t>ес</w:t>
      </w:r>
      <w:r>
        <w:rPr>
          <w:color w:val="000000"/>
          <w:sz w:val="28"/>
          <w:szCs w:val="28"/>
        </w:rPr>
        <w:t>ких</w:t>
      </w:r>
      <w:r w:rsidRPr="000C7666">
        <w:rPr>
          <w:color w:val="000000"/>
          <w:sz w:val="28"/>
          <w:szCs w:val="28"/>
        </w:rPr>
        <w:t xml:space="preserve"> ра</w:t>
      </w:r>
      <w:r>
        <w:rPr>
          <w:color w:val="000000"/>
          <w:sz w:val="28"/>
          <w:szCs w:val="28"/>
        </w:rPr>
        <w:t>б</w:t>
      </w:r>
      <w:r w:rsidRPr="000C7666">
        <w:rPr>
          <w:color w:val="000000"/>
          <w:sz w:val="28"/>
          <w:szCs w:val="28"/>
        </w:rPr>
        <w:t>от</w:t>
      </w:r>
      <w:r>
        <w:rPr>
          <w:color w:val="000000"/>
          <w:sz w:val="28"/>
          <w:szCs w:val="28"/>
        </w:rPr>
        <w:t>н</w:t>
      </w:r>
      <w:r w:rsidRPr="000C7666">
        <w:rPr>
          <w:color w:val="000000"/>
          <w:sz w:val="28"/>
          <w:szCs w:val="28"/>
        </w:rPr>
        <w:t>и</w:t>
      </w:r>
      <w:r>
        <w:rPr>
          <w:color w:val="000000"/>
          <w:sz w:val="28"/>
          <w:szCs w:val="28"/>
        </w:rPr>
        <w:t>к</w:t>
      </w:r>
      <w:r w:rsidRPr="000C7666">
        <w:rPr>
          <w:color w:val="000000"/>
          <w:sz w:val="28"/>
          <w:szCs w:val="28"/>
        </w:rPr>
        <w:t>о</w:t>
      </w:r>
      <w:r>
        <w:rPr>
          <w:color w:val="000000"/>
          <w:sz w:val="28"/>
          <w:szCs w:val="28"/>
        </w:rPr>
        <w:t>в,</w:t>
      </w:r>
      <w:r w:rsidRPr="000C7666">
        <w:rPr>
          <w:color w:val="000000"/>
          <w:sz w:val="28"/>
          <w:szCs w:val="28"/>
        </w:rPr>
        <w:t xml:space="preserve"> </w:t>
      </w:r>
      <w:r>
        <w:rPr>
          <w:color w:val="000000"/>
          <w:sz w:val="28"/>
          <w:szCs w:val="28"/>
        </w:rPr>
        <w:t>выполн</w:t>
      </w:r>
      <w:r w:rsidRPr="000C7666">
        <w:rPr>
          <w:color w:val="000000"/>
          <w:sz w:val="28"/>
          <w:szCs w:val="28"/>
        </w:rPr>
        <w:t>я</w:t>
      </w:r>
      <w:r>
        <w:rPr>
          <w:color w:val="000000"/>
          <w:sz w:val="28"/>
          <w:szCs w:val="28"/>
        </w:rPr>
        <w:t>ющ</w:t>
      </w:r>
      <w:r w:rsidRPr="000C7666">
        <w:rPr>
          <w:color w:val="000000"/>
          <w:sz w:val="28"/>
          <w:szCs w:val="28"/>
        </w:rPr>
        <w:t>и</w:t>
      </w:r>
      <w:r w:rsidR="000C7666">
        <w:rPr>
          <w:color w:val="000000"/>
          <w:sz w:val="28"/>
          <w:szCs w:val="28"/>
        </w:rPr>
        <w:t xml:space="preserve">х </w:t>
      </w:r>
      <w:r>
        <w:rPr>
          <w:color w:val="000000"/>
          <w:sz w:val="28"/>
          <w:szCs w:val="28"/>
        </w:rPr>
        <w:lastRenderedPageBreak/>
        <w:t>п</w:t>
      </w:r>
      <w:r w:rsidRPr="000C7666">
        <w:rPr>
          <w:color w:val="000000"/>
          <w:sz w:val="28"/>
          <w:szCs w:val="28"/>
        </w:rPr>
        <w:t>е</w:t>
      </w:r>
      <w:r>
        <w:rPr>
          <w:color w:val="000000"/>
          <w:sz w:val="28"/>
          <w:szCs w:val="28"/>
        </w:rPr>
        <w:t>д</w:t>
      </w:r>
      <w:r w:rsidRPr="000C7666">
        <w:rPr>
          <w:color w:val="000000"/>
          <w:sz w:val="28"/>
          <w:szCs w:val="28"/>
        </w:rPr>
        <w:t>а</w:t>
      </w:r>
      <w:r>
        <w:rPr>
          <w:color w:val="000000"/>
          <w:sz w:val="28"/>
          <w:szCs w:val="28"/>
        </w:rPr>
        <w:t>г</w:t>
      </w:r>
      <w:r w:rsidRPr="000C7666">
        <w:rPr>
          <w:color w:val="000000"/>
          <w:sz w:val="28"/>
          <w:szCs w:val="28"/>
        </w:rPr>
        <w:t>о</w:t>
      </w:r>
      <w:r>
        <w:rPr>
          <w:color w:val="000000"/>
          <w:sz w:val="28"/>
          <w:szCs w:val="28"/>
        </w:rPr>
        <w:t>г</w:t>
      </w:r>
      <w:r w:rsidRPr="000C7666">
        <w:rPr>
          <w:color w:val="000000"/>
          <w:sz w:val="28"/>
          <w:szCs w:val="28"/>
        </w:rPr>
        <w:t>ичес</w:t>
      </w:r>
      <w:r>
        <w:rPr>
          <w:color w:val="000000"/>
          <w:sz w:val="28"/>
          <w:szCs w:val="28"/>
        </w:rPr>
        <w:t>к</w:t>
      </w:r>
      <w:r w:rsidRPr="000C7666">
        <w:rPr>
          <w:color w:val="000000"/>
          <w:sz w:val="28"/>
          <w:szCs w:val="28"/>
        </w:rPr>
        <w:t>у</w:t>
      </w:r>
      <w:r>
        <w:rPr>
          <w:color w:val="000000"/>
          <w:sz w:val="28"/>
          <w:szCs w:val="28"/>
        </w:rPr>
        <w:t>ю</w:t>
      </w:r>
      <w:r w:rsidRPr="000C7666">
        <w:rPr>
          <w:color w:val="000000"/>
          <w:sz w:val="28"/>
          <w:szCs w:val="28"/>
        </w:rPr>
        <w:t xml:space="preserve"> ра</w:t>
      </w:r>
      <w:r>
        <w:rPr>
          <w:color w:val="000000"/>
          <w:sz w:val="28"/>
          <w:szCs w:val="28"/>
        </w:rPr>
        <w:t>боту</w:t>
      </w:r>
      <w:r w:rsidRPr="000C7666">
        <w:rPr>
          <w:color w:val="000000"/>
          <w:sz w:val="28"/>
          <w:szCs w:val="28"/>
        </w:rPr>
        <w:t xml:space="preserve"> бе</w:t>
      </w:r>
      <w:r>
        <w:rPr>
          <w:color w:val="000000"/>
          <w:sz w:val="28"/>
          <w:szCs w:val="28"/>
        </w:rPr>
        <w:t>з</w:t>
      </w:r>
      <w:r w:rsidRPr="000C7666">
        <w:rPr>
          <w:color w:val="000000"/>
          <w:sz w:val="28"/>
          <w:szCs w:val="28"/>
        </w:rPr>
        <w:t xml:space="preserve"> </w:t>
      </w:r>
      <w:r>
        <w:rPr>
          <w:color w:val="000000"/>
          <w:sz w:val="28"/>
          <w:szCs w:val="28"/>
        </w:rPr>
        <w:t>з</w:t>
      </w:r>
      <w:r w:rsidRPr="000C7666">
        <w:rPr>
          <w:color w:val="000000"/>
          <w:sz w:val="28"/>
          <w:szCs w:val="28"/>
        </w:rPr>
        <w:t>а</w:t>
      </w:r>
      <w:r>
        <w:rPr>
          <w:color w:val="000000"/>
          <w:sz w:val="28"/>
          <w:szCs w:val="28"/>
        </w:rPr>
        <w:t>н</w:t>
      </w:r>
      <w:r w:rsidRPr="000C7666">
        <w:rPr>
          <w:color w:val="000000"/>
          <w:sz w:val="28"/>
          <w:szCs w:val="28"/>
        </w:rPr>
        <w:t>я</w:t>
      </w:r>
      <w:r>
        <w:rPr>
          <w:color w:val="000000"/>
          <w:sz w:val="28"/>
          <w:szCs w:val="28"/>
        </w:rPr>
        <w:t>ти</w:t>
      </w:r>
      <w:r w:rsidRPr="000C7666">
        <w:rPr>
          <w:color w:val="000000"/>
          <w:sz w:val="28"/>
          <w:szCs w:val="28"/>
        </w:rPr>
        <w:t xml:space="preserve">я </w:t>
      </w:r>
      <w:r>
        <w:rPr>
          <w:color w:val="000000"/>
          <w:sz w:val="28"/>
          <w:szCs w:val="28"/>
        </w:rPr>
        <w:t>ш</w:t>
      </w:r>
      <w:r w:rsidRPr="000C7666">
        <w:rPr>
          <w:color w:val="000000"/>
          <w:sz w:val="28"/>
          <w:szCs w:val="28"/>
        </w:rPr>
        <w:t>та</w:t>
      </w:r>
      <w:r>
        <w:rPr>
          <w:color w:val="000000"/>
          <w:sz w:val="28"/>
          <w:szCs w:val="28"/>
        </w:rPr>
        <w:t>тной</w:t>
      </w:r>
      <w:r w:rsidRPr="000C7666">
        <w:rPr>
          <w:color w:val="000000"/>
          <w:sz w:val="28"/>
          <w:szCs w:val="28"/>
        </w:rPr>
        <w:t xml:space="preserve"> </w:t>
      </w:r>
      <w:r>
        <w:rPr>
          <w:color w:val="000000"/>
          <w:sz w:val="28"/>
          <w:szCs w:val="28"/>
        </w:rPr>
        <w:t>дол</w:t>
      </w:r>
      <w:r w:rsidRPr="000C7666">
        <w:rPr>
          <w:color w:val="000000"/>
          <w:sz w:val="28"/>
          <w:szCs w:val="28"/>
        </w:rPr>
        <w:t>ж</w:t>
      </w:r>
      <w:r>
        <w:rPr>
          <w:color w:val="000000"/>
          <w:sz w:val="28"/>
          <w:szCs w:val="28"/>
        </w:rPr>
        <w:t>но</w:t>
      </w:r>
      <w:r w:rsidRPr="000C7666">
        <w:rPr>
          <w:color w:val="000000"/>
          <w:sz w:val="28"/>
          <w:szCs w:val="28"/>
        </w:rPr>
        <w:t>ст</w:t>
      </w:r>
      <w:r>
        <w:rPr>
          <w:color w:val="000000"/>
          <w:sz w:val="28"/>
          <w:szCs w:val="28"/>
        </w:rPr>
        <w:t>и</w:t>
      </w:r>
      <w:r w:rsidRPr="000C7666">
        <w:rPr>
          <w:color w:val="000000"/>
          <w:sz w:val="28"/>
          <w:szCs w:val="28"/>
        </w:rPr>
        <w:t xml:space="preserve"> </w:t>
      </w:r>
      <w:r>
        <w:rPr>
          <w:color w:val="000000"/>
          <w:sz w:val="28"/>
          <w:szCs w:val="28"/>
        </w:rPr>
        <w:t>(</w:t>
      </w:r>
      <w:r w:rsidRPr="000C7666">
        <w:rPr>
          <w:color w:val="000000"/>
          <w:sz w:val="28"/>
          <w:szCs w:val="28"/>
        </w:rPr>
        <w:t>в</w:t>
      </w:r>
      <w:r>
        <w:rPr>
          <w:color w:val="000000"/>
          <w:sz w:val="28"/>
          <w:szCs w:val="28"/>
        </w:rPr>
        <w:t>кл</w:t>
      </w:r>
      <w:r w:rsidRPr="000C7666">
        <w:rPr>
          <w:color w:val="000000"/>
          <w:sz w:val="28"/>
          <w:szCs w:val="28"/>
        </w:rPr>
        <w:t>ю</w:t>
      </w:r>
      <w:r>
        <w:rPr>
          <w:color w:val="000000"/>
          <w:sz w:val="28"/>
          <w:szCs w:val="28"/>
        </w:rPr>
        <w:t>ч</w:t>
      </w:r>
      <w:r w:rsidRPr="000C7666">
        <w:rPr>
          <w:color w:val="000000"/>
          <w:sz w:val="28"/>
          <w:szCs w:val="28"/>
        </w:rPr>
        <w:t>ая у</w:t>
      </w:r>
      <w:r>
        <w:rPr>
          <w:color w:val="000000"/>
          <w:sz w:val="28"/>
          <w:szCs w:val="28"/>
        </w:rPr>
        <w:t>чит</w:t>
      </w:r>
      <w:r w:rsidRPr="000C7666">
        <w:rPr>
          <w:color w:val="000000"/>
          <w:sz w:val="28"/>
          <w:szCs w:val="28"/>
        </w:rPr>
        <w:t>е</w:t>
      </w:r>
      <w:r>
        <w:rPr>
          <w:color w:val="000000"/>
          <w:sz w:val="28"/>
          <w:szCs w:val="28"/>
        </w:rPr>
        <w:t>л</w:t>
      </w:r>
      <w:r w:rsidRPr="000C7666">
        <w:rPr>
          <w:color w:val="000000"/>
          <w:sz w:val="28"/>
          <w:szCs w:val="28"/>
        </w:rPr>
        <w:t>е</w:t>
      </w:r>
      <w:r>
        <w:rPr>
          <w:color w:val="000000"/>
          <w:sz w:val="28"/>
          <w:szCs w:val="28"/>
        </w:rPr>
        <w:t>й из</w:t>
      </w:r>
      <w:r w:rsidRPr="000C7666">
        <w:rPr>
          <w:color w:val="000000"/>
          <w:sz w:val="28"/>
          <w:szCs w:val="28"/>
        </w:rPr>
        <w:t xml:space="preserve"> </w:t>
      </w:r>
      <w:r>
        <w:rPr>
          <w:color w:val="000000"/>
          <w:sz w:val="28"/>
          <w:szCs w:val="28"/>
        </w:rPr>
        <w:t>ч</w:t>
      </w:r>
      <w:r w:rsidRPr="000C7666">
        <w:rPr>
          <w:color w:val="000000"/>
          <w:sz w:val="28"/>
          <w:szCs w:val="28"/>
        </w:rPr>
        <w:t>ис</w:t>
      </w:r>
      <w:r>
        <w:rPr>
          <w:color w:val="000000"/>
          <w:sz w:val="28"/>
          <w:szCs w:val="28"/>
        </w:rPr>
        <w:t>л</w:t>
      </w:r>
      <w:r w:rsidRPr="000C7666">
        <w:rPr>
          <w:color w:val="000000"/>
          <w:sz w:val="28"/>
          <w:szCs w:val="28"/>
        </w:rPr>
        <w:t>а ра</w:t>
      </w:r>
      <w:r>
        <w:rPr>
          <w:color w:val="000000"/>
          <w:sz w:val="28"/>
          <w:szCs w:val="28"/>
        </w:rPr>
        <w:t>бо</w:t>
      </w:r>
      <w:r w:rsidRPr="000C7666">
        <w:rPr>
          <w:color w:val="000000"/>
          <w:sz w:val="28"/>
          <w:szCs w:val="28"/>
        </w:rPr>
        <w:t>т</w:t>
      </w:r>
      <w:r>
        <w:rPr>
          <w:color w:val="000000"/>
          <w:sz w:val="28"/>
          <w:szCs w:val="28"/>
        </w:rPr>
        <w:t>ников,</w:t>
      </w:r>
      <w:r w:rsidRPr="000C7666">
        <w:rPr>
          <w:color w:val="000000"/>
          <w:sz w:val="28"/>
          <w:szCs w:val="28"/>
        </w:rPr>
        <w:t xml:space="preserve"> </w:t>
      </w:r>
      <w:r>
        <w:rPr>
          <w:color w:val="000000"/>
          <w:sz w:val="28"/>
          <w:szCs w:val="28"/>
        </w:rPr>
        <w:t>вы</w:t>
      </w:r>
      <w:r w:rsidRPr="000C7666">
        <w:rPr>
          <w:color w:val="000000"/>
          <w:sz w:val="28"/>
          <w:szCs w:val="28"/>
        </w:rPr>
        <w:t>по</w:t>
      </w:r>
      <w:r>
        <w:rPr>
          <w:color w:val="000000"/>
          <w:sz w:val="28"/>
          <w:szCs w:val="28"/>
        </w:rPr>
        <w:t>лн</w:t>
      </w:r>
      <w:r w:rsidRPr="000C7666">
        <w:rPr>
          <w:color w:val="000000"/>
          <w:sz w:val="28"/>
          <w:szCs w:val="28"/>
        </w:rPr>
        <w:t>я</w:t>
      </w:r>
      <w:r>
        <w:rPr>
          <w:color w:val="000000"/>
          <w:sz w:val="28"/>
          <w:szCs w:val="28"/>
        </w:rPr>
        <w:t>ющих</w:t>
      </w:r>
      <w:r w:rsidRPr="000C7666">
        <w:rPr>
          <w:color w:val="000000"/>
          <w:sz w:val="28"/>
          <w:szCs w:val="28"/>
        </w:rPr>
        <w:t xml:space="preserve"> </w:t>
      </w:r>
      <w:r>
        <w:rPr>
          <w:color w:val="000000"/>
          <w:sz w:val="28"/>
          <w:szCs w:val="28"/>
        </w:rPr>
        <w:t>э</w:t>
      </w:r>
      <w:r w:rsidRPr="000C7666">
        <w:rPr>
          <w:color w:val="000000"/>
          <w:sz w:val="28"/>
          <w:szCs w:val="28"/>
        </w:rPr>
        <w:t>т</w:t>
      </w:r>
      <w:r>
        <w:rPr>
          <w:color w:val="000000"/>
          <w:sz w:val="28"/>
          <w:szCs w:val="28"/>
        </w:rPr>
        <w:t>у</w:t>
      </w:r>
      <w:r w:rsidRPr="000C7666">
        <w:rPr>
          <w:color w:val="000000"/>
          <w:sz w:val="28"/>
          <w:szCs w:val="28"/>
        </w:rPr>
        <w:t xml:space="preserve"> ра</w:t>
      </w:r>
      <w:r>
        <w:rPr>
          <w:color w:val="000000"/>
          <w:sz w:val="28"/>
          <w:szCs w:val="28"/>
        </w:rPr>
        <w:t>б</w:t>
      </w:r>
      <w:r w:rsidRPr="000C7666">
        <w:rPr>
          <w:color w:val="000000"/>
          <w:sz w:val="28"/>
          <w:szCs w:val="28"/>
        </w:rPr>
        <w:t>о</w:t>
      </w:r>
      <w:r>
        <w:rPr>
          <w:color w:val="000000"/>
          <w:sz w:val="28"/>
          <w:szCs w:val="28"/>
        </w:rPr>
        <w:t>ту</w:t>
      </w:r>
      <w:r w:rsidRPr="000C7666">
        <w:rPr>
          <w:color w:val="000000"/>
          <w:sz w:val="28"/>
          <w:szCs w:val="28"/>
        </w:rPr>
        <w:t xml:space="preserve"> по</w:t>
      </w:r>
      <w:r>
        <w:rPr>
          <w:color w:val="000000"/>
          <w:sz w:val="28"/>
          <w:szCs w:val="28"/>
        </w:rPr>
        <w:t>мимо</w:t>
      </w:r>
      <w:r w:rsidRPr="000C7666">
        <w:rPr>
          <w:color w:val="000000"/>
          <w:sz w:val="28"/>
          <w:szCs w:val="28"/>
        </w:rPr>
        <w:t xml:space="preserve"> </w:t>
      </w:r>
      <w:r>
        <w:rPr>
          <w:color w:val="000000"/>
          <w:sz w:val="28"/>
          <w:szCs w:val="28"/>
        </w:rPr>
        <w:t>о</w:t>
      </w:r>
      <w:r w:rsidRPr="000C7666">
        <w:rPr>
          <w:color w:val="000000"/>
          <w:sz w:val="28"/>
          <w:szCs w:val="28"/>
        </w:rPr>
        <w:t>с</w:t>
      </w:r>
      <w:r>
        <w:rPr>
          <w:color w:val="000000"/>
          <w:sz w:val="28"/>
          <w:szCs w:val="28"/>
        </w:rPr>
        <w:t>н</w:t>
      </w:r>
      <w:r w:rsidRPr="000C7666">
        <w:rPr>
          <w:color w:val="000000"/>
          <w:sz w:val="28"/>
          <w:szCs w:val="28"/>
        </w:rPr>
        <w:t>овно</w:t>
      </w:r>
      <w:r>
        <w:rPr>
          <w:color w:val="000000"/>
          <w:sz w:val="28"/>
          <w:szCs w:val="28"/>
        </w:rPr>
        <w:t>й</w:t>
      </w:r>
      <w:r w:rsidRPr="000C7666">
        <w:rPr>
          <w:color w:val="000000"/>
          <w:sz w:val="28"/>
          <w:szCs w:val="28"/>
        </w:rPr>
        <w:t xml:space="preserve"> </w:t>
      </w:r>
      <w:r>
        <w:rPr>
          <w:color w:val="000000"/>
          <w:sz w:val="28"/>
          <w:szCs w:val="28"/>
        </w:rPr>
        <w:t>в</w:t>
      </w:r>
      <w:r w:rsidRPr="000C7666">
        <w:rPr>
          <w:color w:val="000000"/>
          <w:sz w:val="28"/>
          <w:szCs w:val="28"/>
        </w:rPr>
        <w:t xml:space="preserve"> </w:t>
      </w:r>
      <w:r>
        <w:rPr>
          <w:color w:val="000000"/>
          <w:sz w:val="28"/>
          <w:szCs w:val="28"/>
        </w:rPr>
        <w:t>той</w:t>
      </w:r>
      <w:r w:rsidRPr="000C7666">
        <w:rPr>
          <w:color w:val="000000"/>
          <w:sz w:val="28"/>
          <w:szCs w:val="28"/>
        </w:rPr>
        <w:t xml:space="preserve"> </w:t>
      </w:r>
      <w:r>
        <w:rPr>
          <w:color w:val="000000"/>
          <w:sz w:val="28"/>
          <w:szCs w:val="28"/>
        </w:rPr>
        <w:t>ж</w:t>
      </w:r>
      <w:r w:rsidRPr="000C7666">
        <w:rPr>
          <w:color w:val="000000"/>
          <w:sz w:val="28"/>
          <w:szCs w:val="28"/>
        </w:rPr>
        <w:t>е</w:t>
      </w:r>
      <w:r>
        <w:rPr>
          <w:color w:val="000000"/>
          <w:sz w:val="28"/>
          <w:szCs w:val="28"/>
        </w:rPr>
        <w:t xml:space="preserve"> о</w:t>
      </w:r>
      <w:r w:rsidRPr="000C7666">
        <w:rPr>
          <w:color w:val="000000"/>
          <w:sz w:val="28"/>
          <w:szCs w:val="28"/>
        </w:rPr>
        <w:t>р</w:t>
      </w:r>
      <w:r>
        <w:rPr>
          <w:color w:val="000000"/>
          <w:sz w:val="28"/>
          <w:szCs w:val="28"/>
        </w:rPr>
        <w:t>г</w:t>
      </w:r>
      <w:r w:rsidRPr="000C7666">
        <w:rPr>
          <w:color w:val="000000"/>
          <w:sz w:val="28"/>
          <w:szCs w:val="28"/>
        </w:rPr>
        <w:t>ан</w:t>
      </w:r>
      <w:r>
        <w:rPr>
          <w:color w:val="000000"/>
          <w:sz w:val="28"/>
          <w:szCs w:val="28"/>
        </w:rPr>
        <w:t>из</w:t>
      </w:r>
      <w:r w:rsidRPr="000C7666">
        <w:rPr>
          <w:color w:val="000000"/>
          <w:sz w:val="28"/>
          <w:szCs w:val="28"/>
        </w:rPr>
        <w:t>а</w:t>
      </w:r>
      <w:r>
        <w:rPr>
          <w:color w:val="000000"/>
          <w:sz w:val="28"/>
          <w:szCs w:val="28"/>
        </w:rPr>
        <w:t>ции),</w:t>
      </w:r>
      <w:r w:rsidRPr="000C7666">
        <w:rPr>
          <w:color w:val="000000"/>
          <w:sz w:val="28"/>
          <w:szCs w:val="28"/>
        </w:rPr>
        <w:t xml:space="preserve"> на </w:t>
      </w:r>
      <w:r>
        <w:rPr>
          <w:color w:val="000000"/>
          <w:sz w:val="28"/>
          <w:szCs w:val="28"/>
        </w:rPr>
        <w:t>н</w:t>
      </w:r>
      <w:r w:rsidRPr="000C7666">
        <w:rPr>
          <w:color w:val="000000"/>
          <w:sz w:val="28"/>
          <w:szCs w:val="28"/>
        </w:rPr>
        <w:t>а</w:t>
      </w:r>
      <w:r>
        <w:rPr>
          <w:color w:val="000000"/>
          <w:sz w:val="28"/>
          <w:szCs w:val="28"/>
        </w:rPr>
        <w:t>ч</w:t>
      </w:r>
      <w:r w:rsidRPr="000C7666">
        <w:rPr>
          <w:color w:val="000000"/>
          <w:sz w:val="28"/>
          <w:szCs w:val="28"/>
        </w:rPr>
        <w:t>а</w:t>
      </w:r>
      <w:r>
        <w:rPr>
          <w:color w:val="000000"/>
          <w:sz w:val="28"/>
          <w:szCs w:val="28"/>
        </w:rPr>
        <w:t>ло</w:t>
      </w:r>
      <w:r w:rsidRPr="000C7666">
        <w:rPr>
          <w:color w:val="000000"/>
          <w:sz w:val="28"/>
          <w:szCs w:val="28"/>
        </w:rPr>
        <w:t xml:space="preserve"> нов</w:t>
      </w:r>
      <w:r>
        <w:rPr>
          <w:color w:val="000000"/>
          <w:sz w:val="28"/>
          <w:szCs w:val="28"/>
        </w:rPr>
        <w:t>о</w:t>
      </w:r>
      <w:r w:rsidRPr="000C7666">
        <w:rPr>
          <w:color w:val="000000"/>
          <w:sz w:val="28"/>
          <w:szCs w:val="28"/>
        </w:rPr>
        <w:t>г</w:t>
      </w:r>
      <w:r>
        <w:rPr>
          <w:color w:val="000000"/>
          <w:sz w:val="28"/>
          <w:szCs w:val="28"/>
        </w:rPr>
        <w:t>о</w:t>
      </w:r>
      <w:r w:rsidRPr="000C7666">
        <w:rPr>
          <w:color w:val="000000"/>
          <w:sz w:val="28"/>
          <w:szCs w:val="28"/>
        </w:rPr>
        <w:t xml:space="preserve"> у</w:t>
      </w:r>
      <w:r>
        <w:rPr>
          <w:color w:val="000000"/>
          <w:sz w:val="28"/>
          <w:szCs w:val="28"/>
        </w:rPr>
        <w:t>ч</w:t>
      </w:r>
      <w:r w:rsidRPr="000C7666">
        <w:rPr>
          <w:color w:val="000000"/>
          <w:sz w:val="28"/>
          <w:szCs w:val="28"/>
        </w:rPr>
        <w:t>е</w:t>
      </w:r>
      <w:r>
        <w:rPr>
          <w:color w:val="000000"/>
          <w:sz w:val="28"/>
          <w:szCs w:val="28"/>
        </w:rPr>
        <w:t>бного</w:t>
      </w:r>
      <w:r w:rsidRPr="000C7666">
        <w:rPr>
          <w:color w:val="000000"/>
          <w:sz w:val="28"/>
          <w:szCs w:val="28"/>
        </w:rPr>
        <w:t xml:space="preserve"> </w:t>
      </w:r>
      <w:r>
        <w:rPr>
          <w:color w:val="000000"/>
          <w:sz w:val="28"/>
          <w:szCs w:val="28"/>
        </w:rPr>
        <w:t>год</w:t>
      </w:r>
      <w:r w:rsidRPr="000C7666">
        <w:rPr>
          <w:color w:val="000000"/>
          <w:sz w:val="28"/>
          <w:szCs w:val="28"/>
        </w:rPr>
        <w:t>а сос</w:t>
      </w:r>
      <w:r>
        <w:rPr>
          <w:color w:val="000000"/>
          <w:sz w:val="28"/>
          <w:szCs w:val="28"/>
        </w:rPr>
        <w:t>т</w:t>
      </w:r>
      <w:r w:rsidRPr="000C7666">
        <w:rPr>
          <w:color w:val="000000"/>
          <w:sz w:val="28"/>
          <w:szCs w:val="28"/>
        </w:rPr>
        <w:t>а</w:t>
      </w:r>
      <w:r>
        <w:rPr>
          <w:color w:val="000000"/>
          <w:sz w:val="28"/>
          <w:szCs w:val="28"/>
        </w:rPr>
        <w:t>в</w:t>
      </w:r>
      <w:r w:rsidRPr="000C7666">
        <w:rPr>
          <w:color w:val="000000"/>
          <w:sz w:val="28"/>
          <w:szCs w:val="28"/>
        </w:rPr>
        <w:t>ля</w:t>
      </w:r>
      <w:r>
        <w:rPr>
          <w:color w:val="000000"/>
          <w:sz w:val="28"/>
          <w:szCs w:val="28"/>
        </w:rPr>
        <w:t>ют</w:t>
      </w:r>
      <w:r w:rsidRPr="000C7666">
        <w:rPr>
          <w:color w:val="000000"/>
          <w:sz w:val="28"/>
          <w:szCs w:val="28"/>
        </w:rPr>
        <w:t xml:space="preserve">ся </w:t>
      </w:r>
      <w:r>
        <w:rPr>
          <w:color w:val="000000"/>
          <w:sz w:val="28"/>
          <w:szCs w:val="28"/>
        </w:rPr>
        <w:t>и</w:t>
      </w:r>
      <w:r w:rsidRPr="000C7666">
        <w:rPr>
          <w:color w:val="000000"/>
          <w:sz w:val="28"/>
          <w:szCs w:val="28"/>
        </w:rPr>
        <w:t xml:space="preserve"> у</w:t>
      </w:r>
      <w:r>
        <w:rPr>
          <w:color w:val="000000"/>
          <w:sz w:val="28"/>
          <w:szCs w:val="28"/>
        </w:rPr>
        <w:t>тв</w:t>
      </w:r>
      <w:r w:rsidRPr="000C7666">
        <w:rPr>
          <w:color w:val="000000"/>
          <w:sz w:val="28"/>
          <w:szCs w:val="28"/>
        </w:rPr>
        <w:t>ер</w:t>
      </w:r>
      <w:r>
        <w:rPr>
          <w:color w:val="000000"/>
          <w:sz w:val="28"/>
          <w:szCs w:val="28"/>
        </w:rPr>
        <w:t>жд</w:t>
      </w:r>
      <w:r w:rsidRPr="000C7666">
        <w:rPr>
          <w:color w:val="000000"/>
          <w:sz w:val="28"/>
          <w:szCs w:val="28"/>
        </w:rPr>
        <w:t>а</w:t>
      </w:r>
      <w:r>
        <w:rPr>
          <w:color w:val="000000"/>
          <w:sz w:val="28"/>
          <w:szCs w:val="28"/>
        </w:rPr>
        <w:t>ют</w:t>
      </w:r>
      <w:r w:rsidRPr="000C7666">
        <w:rPr>
          <w:color w:val="000000"/>
          <w:sz w:val="28"/>
          <w:szCs w:val="28"/>
        </w:rPr>
        <w:t>ся</w:t>
      </w:r>
      <w:r>
        <w:rPr>
          <w:color w:val="000000"/>
          <w:sz w:val="28"/>
          <w:szCs w:val="28"/>
        </w:rPr>
        <w:t xml:space="preserve"> т</w:t>
      </w:r>
      <w:r w:rsidRPr="000C7666">
        <w:rPr>
          <w:color w:val="000000"/>
          <w:sz w:val="28"/>
          <w:szCs w:val="28"/>
        </w:rPr>
        <w:t>а</w:t>
      </w:r>
      <w:r>
        <w:rPr>
          <w:color w:val="000000"/>
          <w:sz w:val="28"/>
          <w:szCs w:val="28"/>
        </w:rPr>
        <w:t>рифик</w:t>
      </w:r>
      <w:r w:rsidRPr="000C7666">
        <w:rPr>
          <w:color w:val="000000"/>
          <w:sz w:val="28"/>
          <w:szCs w:val="28"/>
        </w:rPr>
        <w:t>а</w:t>
      </w:r>
      <w:r>
        <w:rPr>
          <w:color w:val="000000"/>
          <w:sz w:val="28"/>
          <w:szCs w:val="28"/>
        </w:rPr>
        <w:t>ционн</w:t>
      </w:r>
      <w:r w:rsidRPr="000C7666">
        <w:rPr>
          <w:color w:val="000000"/>
          <w:sz w:val="28"/>
          <w:szCs w:val="28"/>
        </w:rPr>
        <w:t>ые</w:t>
      </w:r>
      <w:r>
        <w:rPr>
          <w:color w:val="000000"/>
          <w:sz w:val="28"/>
          <w:szCs w:val="28"/>
        </w:rPr>
        <w:t xml:space="preserve"> </w:t>
      </w:r>
      <w:r w:rsidRPr="000C7666">
        <w:rPr>
          <w:color w:val="000000"/>
          <w:sz w:val="28"/>
          <w:szCs w:val="28"/>
        </w:rPr>
        <w:t>с</w:t>
      </w:r>
      <w:r>
        <w:rPr>
          <w:color w:val="000000"/>
          <w:sz w:val="28"/>
          <w:szCs w:val="28"/>
        </w:rPr>
        <w:t>пи</w:t>
      </w:r>
      <w:r w:rsidRPr="000C7666">
        <w:rPr>
          <w:color w:val="000000"/>
          <w:sz w:val="28"/>
          <w:szCs w:val="28"/>
        </w:rPr>
        <w:t>с</w:t>
      </w:r>
      <w:r>
        <w:rPr>
          <w:color w:val="000000"/>
          <w:sz w:val="28"/>
          <w:szCs w:val="28"/>
        </w:rPr>
        <w:t>ки.</w:t>
      </w:r>
    </w:p>
    <w:p w:rsidR="00030C0F" w:rsidRDefault="00030C0F" w:rsidP="000C7666">
      <w:pPr>
        <w:widowControl w:val="0"/>
        <w:ind w:right="-45" w:firstLine="708"/>
        <w:jc w:val="both"/>
        <w:rPr>
          <w:color w:val="000000"/>
          <w:sz w:val="28"/>
          <w:szCs w:val="28"/>
        </w:rPr>
      </w:pPr>
      <w:r w:rsidRPr="000C7666">
        <w:rPr>
          <w:color w:val="000000"/>
          <w:sz w:val="28"/>
          <w:szCs w:val="28"/>
        </w:rPr>
        <w:t>6</w:t>
      </w:r>
      <w:r>
        <w:rPr>
          <w:color w:val="000000"/>
          <w:sz w:val="28"/>
          <w:szCs w:val="28"/>
        </w:rPr>
        <w:t>.4</w:t>
      </w:r>
      <w:r w:rsidRPr="000C7666">
        <w:rPr>
          <w:color w:val="000000"/>
          <w:sz w:val="28"/>
          <w:szCs w:val="28"/>
        </w:rPr>
        <w:t xml:space="preserve"> </w:t>
      </w:r>
      <w:r>
        <w:rPr>
          <w:color w:val="000000"/>
          <w:sz w:val="28"/>
          <w:szCs w:val="28"/>
        </w:rPr>
        <w:t>Опл</w:t>
      </w:r>
      <w:r w:rsidRPr="000C7666">
        <w:rPr>
          <w:color w:val="000000"/>
          <w:sz w:val="28"/>
          <w:szCs w:val="28"/>
        </w:rPr>
        <w:t>а</w:t>
      </w:r>
      <w:r>
        <w:rPr>
          <w:color w:val="000000"/>
          <w:sz w:val="28"/>
          <w:szCs w:val="28"/>
        </w:rPr>
        <w:t>т</w:t>
      </w:r>
      <w:r w:rsidRPr="000C7666">
        <w:rPr>
          <w:color w:val="000000"/>
          <w:sz w:val="28"/>
          <w:szCs w:val="28"/>
        </w:rPr>
        <w:t xml:space="preserve">а </w:t>
      </w:r>
      <w:r>
        <w:rPr>
          <w:color w:val="000000"/>
          <w:sz w:val="28"/>
          <w:szCs w:val="28"/>
        </w:rPr>
        <w:t>т</w:t>
      </w:r>
      <w:r w:rsidRPr="000C7666">
        <w:rPr>
          <w:color w:val="000000"/>
          <w:sz w:val="28"/>
          <w:szCs w:val="28"/>
        </w:rPr>
        <w:t>ру</w:t>
      </w:r>
      <w:r>
        <w:rPr>
          <w:color w:val="000000"/>
          <w:sz w:val="28"/>
          <w:szCs w:val="28"/>
        </w:rPr>
        <w:t>д</w:t>
      </w:r>
      <w:r w:rsidRPr="000C7666">
        <w:rPr>
          <w:color w:val="000000"/>
          <w:sz w:val="28"/>
          <w:szCs w:val="28"/>
        </w:rPr>
        <w:t xml:space="preserve">а </w:t>
      </w:r>
      <w:r>
        <w:rPr>
          <w:color w:val="000000"/>
          <w:sz w:val="28"/>
          <w:szCs w:val="28"/>
        </w:rPr>
        <w:t>р</w:t>
      </w:r>
      <w:r w:rsidRPr="000C7666">
        <w:rPr>
          <w:color w:val="000000"/>
          <w:sz w:val="28"/>
          <w:szCs w:val="28"/>
        </w:rPr>
        <w:t>або</w:t>
      </w:r>
      <w:r>
        <w:rPr>
          <w:color w:val="000000"/>
          <w:sz w:val="28"/>
          <w:szCs w:val="28"/>
        </w:rPr>
        <w:t>тников,</w:t>
      </w:r>
      <w:r w:rsidRPr="000C7666">
        <w:rPr>
          <w:color w:val="000000"/>
          <w:sz w:val="28"/>
          <w:szCs w:val="28"/>
        </w:rPr>
        <w:t xml:space="preserve"> </w:t>
      </w:r>
      <w:r>
        <w:rPr>
          <w:color w:val="000000"/>
          <w:sz w:val="28"/>
          <w:szCs w:val="28"/>
        </w:rPr>
        <w:t>з</w:t>
      </w:r>
      <w:r w:rsidRPr="000C7666">
        <w:rPr>
          <w:color w:val="000000"/>
          <w:sz w:val="28"/>
          <w:szCs w:val="28"/>
        </w:rPr>
        <w:t>а</w:t>
      </w:r>
      <w:r>
        <w:rPr>
          <w:color w:val="000000"/>
          <w:sz w:val="28"/>
          <w:szCs w:val="28"/>
        </w:rPr>
        <w:t>н</w:t>
      </w:r>
      <w:r w:rsidRPr="000C7666">
        <w:rPr>
          <w:color w:val="000000"/>
          <w:sz w:val="28"/>
          <w:szCs w:val="28"/>
        </w:rPr>
        <w:t>ят</w:t>
      </w:r>
      <w:r>
        <w:rPr>
          <w:color w:val="000000"/>
          <w:sz w:val="28"/>
          <w:szCs w:val="28"/>
        </w:rPr>
        <w:t>ых</w:t>
      </w:r>
      <w:r w:rsidRPr="000C7666">
        <w:rPr>
          <w:color w:val="000000"/>
          <w:sz w:val="28"/>
          <w:szCs w:val="28"/>
        </w:rPr>
        <w:t xml:space="preserve"> </w:t>
      </w:r>
      <w:r>
        <w:rPr>
          <w:color w:val="000000"/>
          <w:sz w:val="28"/>
          <w:szCs w:val="28"/>
        </w:rPr>
        <w:t>н</w:t>
      </w:r>
      <w:r w:rsidRPr="000C7666">
        <w:rPr>
          <w:color w:val="000000"/>
          <w:sz w:val="28"/>
          <w:szCs w:val="28"/>
        </w:rPr>
        <w:t>а ра</w:t>
      </w:r>
      <w:r>
        <w:rPr>
          <w:color w:val="000000"/>
          <w:sz w:val="28"/>
          <w:szCs w:val="28"/>
        </w:rPr>
        <w:t>бот</w:t>
      </w:r>
      <w:r w:rsidRPr="000C7666">
        <w:rPr>
          <w:color w:val="000000"/>
          <w:sz w:val="28"/>
          <w:szCs w:val="28"/>
        </w:rPr>
        <w:t>а</w:t>
      </w:r>
      <w:r>
        <w:rPr>
          <w:color w:val="000000"/>
          <w:sz w:val="28"/>
          <w:szCs w:val="28"/>
        </w:rPr>
        <w:t>х</w:t>
      </w:r>
      <w:r w:rsidRPr="000C7666">
        <w:rPr>
          <w:color w:val="000000"/>
          <w:sz w:val="28"/>
          <w:szCs w:val="28"/>
        </w:rPr>
        <w:t xml:space="preserve"> с </w:t>
      </w:r>
      <w:r>
        <w:rPr>
          <w:color w:val="000000"/>
          <w:sz w:val="28"/>
          <w:szCs w:val="28"/>
        </w:rPr>
        <w:t>вр</w:t>
      </w:r>
      <w:r w:rsidRPr="000C7666">
        <w:rPr>
          <w:color w:val="000000"/>
          <w:sz w:val="28"/>
          <w:szCs w:val="28"/>
        </w:rPr>
        <w:t>е</w:t>
      </w:r>
      <w:r>
        <w:rPr>
          <w:color w:val="000000"/>
          <w:sz w:val="28"/>
          <w:szCs w:val="28"/>
        </w:rPr>
        <w:t>дны</w:t>
      </w:r>
      <w:r w:rsidRPr="000C7666">
        <w:rPr>
          <w:color w:val="000000"/>
          <w:sz w:val="28"/>
          <w:szCs w:val="28"/>
        </w:rPr>
        <w:t>м</w:t>
      </w:r>
      <w:r>
        <w:rPr>
          <w:color w:val="000000"/>
          <w:sz w:val="28"/>
          <w:szCs w:val="28"/>
        </w:rPr>
        <w:t>и</w:t>
      </w:r>
      <w:r w:rsidRPr="000C7666">
        <w:rPr>
          <w:color w:val="000000"/>
          <w:sz w:val="28"/>
          <w:szCs w:val="28"/>
        </w:rPr>
        <w:t xml:space="preserve"> </w:t>
      </w:r>
      <w:r>
        <w:rPr>
          <w:color w:val="000000"/>
          <w:sz w:val="28"/>
          <w:szCs w:val="28"/>
        </w:rPr>
        <w:t>и</w:t>
      </w:r>
      <w:r w:rsidRPr="000C7666">
        <w:rPr>
          <w:color w:val="000000"/>
          <w:sz w:val="28"/>
          <w:szCs w:val="28"/>
        </w:rPr>
        <w:t xml:space="preserve"> </w:t>
      </w:r>
      <w:r>
        <w:rPr>
          <w:color w:val="000000"/>
          <w:sz w:val="28"/>
          <w:szCs w:val="28"/>
        </w:rPr>
        <w:t>(</w:t>
      </w:r>
      <w:r w:rsidRPr="000C7666">
        <w:rPr>
          <w:color w:val="000000"/>
          <w:sz w:val="28"/>
          <w:szCs w:val="28"/>
        </w:rPr>
        <w:t>ил</w:t>
      </w:r>
      <w:r>
        <w:rPr>
          <w:color w:val="000000"/>
          <w:sz w:val="28"/>
          <w:szCs w:val="28"/>
        </w:rPr>
        <w:t>и) оп</w:t>
      </w:r>
      <w:r w:rsidRPr="000C7666">
        <w:rPr>
          <w:color w:val="000000"/>
          <w:sz w:val="28"/>
          <w:szCs w:val="28"/>
        </w:rPr>
        <w:t>асн</w:t>
      </w:r>
      <w:r>
        <w:rPr>
          <w:color w:val="000000"/>
          <w:sz w:val="28"/>
          <w:szCs w:val="28"/>
        </w:rPr>
        <w:t>ы</w:t>
      </w:r>
      <w:r w:rsidRPr="000C7666">
        <w:rPr>
          <w:color w:val="000000"/>
          <w:sz w:val="28"/>
          <w:szCs w:val="28"/>
        </w:rPr>
        <w:t>м</w:t>
      </w:r>
      <w:r>
        <w:rPr>
          <w:color w:val="000000"/>
          <w:sz w:val="28"/>
          <w:szCs w:val="28"/>
        </w:rPr>
        <w:t>и</w:t>
      </w:r>
      <w:r>
        <w:rPr>
          <w:color w:val="000000"/>
          <w:sz w:val="28"/>
          <w:szCs w:val="28"/>
        </w:rPr>
        <w:tab/>
        <w:t>и</w:t>
      </w:r>
      <w:r>
        <w:rPr>
          <w:color w:val="000000"/>
          <w:sz w:val="28"/>
          <w:szCs w:val="28"/>
        </w:rPr>
        <w:tab/>
        <w:t>иными</w:t>
      </w:r>
      <w:r>
        <w:rPr>
          <w:color w:val="000000"/>
          <w:sz w:val="28"/>
          <w:szCs w:val="28"/>
        </w:rPr>
        <w:tab/>
        <w:t>о</w:t>
      </w:r>
      <w:r w:rsidRPr="000C7666">
        <w:rPr>
          <w:color w:val="000000"/>
          <w:sz w:val="28"/>
          <w:szCs w:val="28"/>
        </w:rPr>
        <w:t>с</w:t>
      </w:r>
      <w:r>
        <w:rPr>
          <w:color w:val="000000"/>
          <w:sz w:val="28"/>
          <w:szCs w:val="28"/>
        </w:rPr>
        <w:t>обы</w:t>
      </w:r>
      <w:r w:rsidRPr="000C7666">
        <w:rPr>
          <w:color w:val="000000"/>
          <w:sz w:val="28"/>
          <w:szCs w:val="28"/>
        </w:rPr>
        <w:t>м</w:t>
      </w:r>
      <w:r>
        <w:rPr>
          <w:color w:val="000000"/>
          <w:sz w:val="28"/>
          <w:szCs w:val="28"/>
        </w:rPr>
        <w:t>и</w:t>
      </w:r>
      <w:r>
        <w:rPr>
          <w:color w:val="000000"/>
          <w:sz w:val="28"/>
          <w:szCs w:val="28"/>
        </w:rPr>
        <w:tab/>
      </w:r>
      <w:r w:rsidRPr="000C7666">
        <w:rPr>
          <w:color w:val="000000"/>
          <w:sz w:val="28"/>
          <w:szCs w:val="28"/>
        </w:rPr>
        <w:t>ус</w:t>
      </w:r>
      <w:r>
        <w:rPr>
          <w:color w:val="000000"/>
          <w:sz w:val="28"/>
          <w:szCs w:val="28"/>
        </w:rPr>
        <w:t>лови</w:t>
      </w:r>
      <w:r w:rsidRPr="000C7666">
        <w:rPr>
          <w:color w:val="000000"/>
          <w:sz w:val="28"/>
          <w:szCs w:val="28"/>
        </w:rPr>
        <w:t>я</w:t>
      </w:r>
      <w:r>
        <w:rPr>
          <w:color w:val="000000"/>
          <w:sz w:val="28"/>
          <w:szCs w:val="28"/>
        </w:rPr>
        <w:t>ми</w:t>
      </w:r>
      <w:r>
        <w:rPr>
          <w:color w:val="000000"/>
          <w:sz w:val="28"/>
          <w:szCs w:val="28"/>
        </w:rPr>
        <w:tab/>
        <w:t>тр</w:t>
      </w:r>
      <w:r w:rsidRPr="000C7666">
        <w:rPr>
          <w:color w:val="000000"/>
          <w:sz w:val="28"/>
          <w:szCs w:val="28"/>
        </w:rPr>
        <w:t>у</w:t>
      </w:r>
      <w:r>
        <w:rPr>
          <w:color w:val="000000"/>
          <w:sz w:val="28"/>
          <w:szCs w:val="28"/>
        </w:rPr>
        <w:t>д</w:t>
      </w:r>
      <w:r w:rsidRPr="000C7666">
        <w:rPr>
          <w:color w:val="000000"/>
          <w:sz w:val="28"/>
          <w:szCs w:val="28"/>
        </w:rPr>
        <w:t>а</w:t>
      </w:r>
      <w:r>
        <w:rPr>
          <w:color w:val="000000"/>
          <w:sz w:val="28"/>
          <w:szCs w:val="28"/>
        </w:rPr>
        <w:t>,</w:t>
      </w:r>
      <w:r>
        <w:rPr>
          <w:color w:val="000000"/>
          <w:sz w:val="28"/>
          <w:szCs w:val="28"/>
        </w:rPr>
        <w:tab/>
      </w:r>
      <w:r w:rsidRPr="000C7666">
        <w:rPr>
          <w:color w:val="000000"/>
          <w:sz w:val="28"/>
          <w:szCs w:val="28"/>
        </w:rPr>
        <w:t>ус</w:t>
      </w:r>
      <w:r>
        <w:rPr>
          <w:color w:val="000000"/>
          <w:sz w:val="28"/>
          <w:szCs w:val="28"/>
        </w:rPr>
        <w:t>т</w:t>
      </w:r>
      <w:r w:rsidRPr="000C7666">
        <w:rPr>
          <w:color w:val="000000"/>
          <w:sz w:val="28"/>
          <w:szCs w:val="28"/>
        </w:rPr>
        <w:t>а</w:t>
      </w:r>
      <w:r>
        <w:rPr>
          <w:color w:val="000000"/>
          <w:sz w:val="28"/>
          <w:szCs w:val="28"/>
        </w:rPr>
        <w:t>н</w:t>
      </w:r>
      <w:r w:rsidRPr="000C7666">
        <w:rPr>
          <w:color w:val="000000"/>
          <w:sz w:val="28"/>
          <w:szCs w:val="28"/>
        </w:rPr>
        <w:t>а</w:t>
      </w:r>
      <w:r>
        <w:rPr>
          <w:color w:val="000000"/>
          <w:sz w:val="28"/>
          <w:szCs w:val="28"/>
        </w:rPr>
        <w:t>влив</w:t>
      </w:r>
      <w:r w:rsidRPr="000C7666">
        <w:rPr>
          <w:color w:val="000000"/>
          <w:sz w:val="28"/>
          <w:szCs w:val="28"/>
        </w:rPr>
        <w:t>ае</w:t>
      </w:r>
      <w:r>
        <w:rPr>
          <w:color w:val="000000"/>
          <w:sz w:val="28"/>
          <w:szCs w:val="28"/>
        </w:rPr>
        <w:t>т</w:t>
      </w:r>
      <w:r w:rsidRPr="000C7666">
        <w:rPr>
          <w:color w:val="000000"/>
          <w:sz w:val="28"/>
          <w:szCs w:val="28"/>
        </w:rPr>
        <w:t>ся</w:t>
      </w:r>
      <w:r>
        <w:rPr>
          <w:color w:val="000000"/>
          <w:sz w:val="28"/>
          <w:szCs w:val="28"/>
        </w:rPr>
        <w:tab/>
        <w:t>в п</w:t>
      </w:r>
      <w:r w:rsidRPr="000C7666">
        <w:rPr>
          <w:color w:val="000000"/>
          <w:sz w:val="28"/>
          <w:szCs w:val="28"/>
        </w:rPr>
        <w:t>ов</w:t>
      </w:r>
      <w:r>
        <w:rPr>
          <w:color w:val="000000"/>
          <w:sz w:val="28"/>
          <w:szCs w:val="28"/>
        </w:rPr>
        <w:t>ыш</w:t>
      </w:r>
      <w:r w:rsidRPr="000C7666">
        <w:rPr>
          <w:color w:val="000000"/>
          <w:sz w:val="28"/>
          <w:szCs w:val="28"/>
        </w:rPr>
        <w:t>е</w:t>
      </w:r>
      <w:r>
        <w:rPr>
          <w:color w:val="000000"/>
          <w:sz w:val="28"/>
          <w:szCs w:val="28"/>
        </w:rPr>
        <w:t>нном</w:t>
      </w:r>
      <w:r w:rsidRPr="000C7666">
        <w:rPr>
          <w:color w:val="000000"/>
          <w:sz w:val="28"/>
          <w:szCs w:val="28"/>
        </w:rPr>
        <w:t xml:space="preserve"> ра</w:t>
      </w:r>
      <w:r>
        <w:rPr>
          <w:color w:val="000000"/>
          <w:sz w:val="28"/>
          <w:szCs w:val="28"/>
        </w:rPr>
        <w:t>зм</w:t>
      </w:r>
      <w:r w:rsidRPr="000C7666">
        <w:rPr>
          <w:color w:val="000000"/>
          <w:sz w:val="28"/>
          <w:szCs w:val="28"/>
        </w:rPr>
        <w:t>е</w:t>
      </w:r>
      <w:r>
        <w:rPr>
          <w:color w:val="000000"/>
          <w:sz w:val="28"/>
          <w:szCs w:val="28"/>
        </w:rPr>
        <w:t>р</w:t>
      </w:r>
      <w:r w:rsidRPr="000C7666">
        <w:rPr>
          <w:color w:val="000000"/>
          <w:sz w:val="28"/>
          <w:szCs w:val="28"/>
        </w:rPr>
        <w:t xml:space="preserve">е до </w:t>
      </w:r>
      <w:r>
        <w:rPr>
          <w:color w:val="000000"/>
          <w:sz w:val="28"/>
          <w:szCs w:val="28"/>
        </w:rPr>
        <w:t>пров</w:t>
      </w:r>
      <w:r w:rsidRPr="000C7666">
        <w:rPr>
          <w:color w:val="000000"/>
          <w:sz w:val="28"/>
          <w:szCs w:val="28"/>
        </w:rPr>
        <w:t>е</w:t>
      </w:r>
      <w:r>
        <w:rPr>
          <w:color w:val="000000"/>
          <w:sz w:val="28"/>
          <w:szCs w:val="28"/>
        </w:rPr>
        <w:t>д</w:t>
      </w:r>
      <w:r w:rsidRPr="000C7666">
        <w:rPr>
          <w:color w:val="000000"/>
          <w:sz w:val="28"/>
          <w:szCs w:val="28"/>
        </w:rPr>
        <w:t>е</w:t>
      </w:r>
      <w:r>
        <w:rPr>
          <w:color w:val="000000"/>
          <w:sz w:val="28"/>
          <w:szCs w:val="28"/>
        </w:rPr>
        <w:t>ни</w:t>
      </w:r>
      <w:r w:rsidRPr="000C7666">
        <w:rPr>
          <w:color w:val="000000"/>
          <w:sz w:val="28"/>
          <w:szCs w:val="28"/>
        </w:rPr>
        <w:t>я с</w:t>
      </w:r>
      <w:r>
        <w:rPr>
          <w:color w:val="000000"/>
          <w:sz w:val="28"/>
          <w:szCs w:val="28"/>
        </w:rPr>
        <w:t>п</w:t>
      </w:r>
      <w:r w:rsidRPr="000C7666">
        <w:rPr>
          <w:color w:val="000000"/>
          <w:sz w:val="28"/>
          <w:szCs w:val="28"/>
        </w:rPr>
        <w:t>е</w:t>
      </w:r>
      <w:r>
        <w:rPr>
          <w:color w:val="000000"/>
          <w:sz w:val="28"/>
          <w:szCs w:val="28"/>
        </w:rPr>
        <w:t>ци</w:t>
      </w:r>
      <w:r w:rsidRPr="000C7666">
        <w:rPr>
          <w:color w:val="000000"/>
          <w:sz w:val="28"/>
          <w:szCs w:val="28"/>
        </w:rPr>
        <w:t>а</w:t>
      </w:r>
      <w:r>
        <w:rPr>
          <w:color w:val="000000"/>
          <w:sz w:val="28"/>
          <w:szCs w:val="28"/>
        </w:rPr>
        <w:t>ль</w:t>
      </w:r>
      <w:r w:rsidRPr="000C7666">
        <w:rPr>
          <w:color w:val="000000"/>
          <w:sz w:val="28"/>
          <w:szCs w:val="28"/>
        </w:rPr>
        <w:t>н</w:t>
      </w:r>
      <w:r>
        <w:rPr>
          <w:color w:val="000000"/>
          <w:sz w:val="28"/>
          <w:szCs w:val="28"/>
        </w:rPr>
        <w:t>ой</w:t>
      </w:r>
      <w:r w:rsidRPr="000C7666">
        <w:rPr>
          <w:color w:val="000000"/>
          <w:sz w:val="28"/>
          <w:szCs w:val="28"/>
        </w:rPr>
        <w:t xml:space="preserve"> о</w:t>
      </w:r>
      <w:r>
        <w:rPr>
          <w:color w:val="000000"/>
          <w:sz w:val="28"/>
          <w:szCs w:val="28"/>
        </w:rPr>
        <w:t>ц</w:t>
      </w:r>
      <w:r w:rsidRPr="000C7666">
        <w:rPr>
          <w:color w:val="000000"/>
          <w:sz w:val="28"/>
          <w:szCs w:val="28"/>
        </w:rPr>
        <w:t>е</w:t>
      </w:r>
      <w:r>
        <w:rPr>
          <w:color w:val="000000"/>
          <w:sz w:val="28"/>
          <w:szCs w:val="28"/>
        </w:rPr>
        <w:t>н</w:t>
      </w:r>
      <w:r w:rsidRPr="000C7666">
        <w:rPr>
          <w:color w:val="000000"/>
          <w:sz w:val="28"/>
          <w:szCs w:val="28"/>
        </w:rPr>
        <w:t>к</w:t>
      </w:r>
      <w:r>
        <w:rPr>
          <w:color w:val="000000"/>
          <w:sz w:val="28"/>
          <w:szCs w:val="28"/>
        </w:rPr>
        <w:t>и</w:t>
      </w:r>
      <w:r w:rsidRPr="000C7666">
        <w:rPr>
          <w:color w:val="000000"/>
          <w:sz w:val="28"/>
          <w:szCs w:val="28"/>
        </w:rPr>
        <w:t xml:space="preserve"> ус</w:t>
      </w:r>
      <w:r>
        <w:rPr>
          <w:color w:val="000000"/>
          <w:sz w:val="28"/>
          <w:szCs w:val="28"/>
        </w:rPr>
        <w:t>ловий</w:t>
      </w:r>
      <w:r w:rsidRPr="000C7666">
        <w:rPr>
          <w:color w:val="000000"/>
          <w:sz w:val="28"/>
          <w:szCs w:val="28"/>
        </w:rPr>
        <w:t xml:space="preserve"> т</w:t>
      </w:r>
      <w:r>
        <w:rPr>
          <w:color w:val="000000"/>
          <w:sz w:val="28"/>
          <w:szCs w:val="28"/>
        </w:rPr>
        <w:t>р</w:t>
      </w:r>
      <w:r w:rsidRPr="000C7666">
        <w:rPr>
          <w:color w:val="000000"/>
          <w:sz w:val="28"/>
          <w:szCs w:val="28"/>
        </w:rPr>
        <w:t>у</w:t>
      </w:r>
      <w:r>
        <w:rPr>
          <w:color w:val="000000"/>
          <w:sz w:val="28"/>
          <w:szCs w:val="28"/>
        </w:rPr>
        <w:t>д</w:t>
      </w:r>
      <w:r w:rsidRPr="000C7666">
        <w:rPr>
          <w:color w:val="000000"/>
          <w:sz w:val="28"/>
          <w:szCs w:val="28"/>
        </w:rPr>
        <w:t>а</w:t>
      </w:r>
      <w:r>
        <w:rPr>
          <w:color w:val="000000"/>
          <w:sz w:val="28"/>
          <w:szCs w:val="28"/>
        </w:rPr>
        <w:t xml:space="preserve"> опл</w:t>
      </w:r>
      <w:r w:rsidRPr="000C7666">
        <w:rPr>
          <w:color w:val="000000"/>
          <w:sz w:val="28"/>
          <w:szCs w:val="28"/>
        </w:rPr>
        <w:t>а</w:t>
      </w:r>
      <w:r>
        <w:rPr>
          <w:color w:val="000000"/>
          <w:sz w:val="28"/>
          <w:szCs w:val="28"/>
        </w:rPr>
        <w:t>т</w:t>
      </w:r>
      <w:r w:rsidRPr="000C7666">
        <w:rPr>
          <w:color w:val="000000"/>
          <w:sz w:val="28"/>
          <w:szCs w:val="28"/>
        </w:rPr>
        <w:t>а т</w:t>
      </w:r>
      <w:r>
        <w:rPr>
          <w:color w:val="000000"/>
          <w:sz w:val="28"/>
          <w:szCs w:val="28"/>
        </w:rPr>
        <w:t>р</w:t>
      </w:r>
      <w:r w:rsidRPr="000C7666">
        <w:rPr>
          <w:color w:val="000000"/>
          <w:sz w:val="28"/>
          <w:szCs w:val="28"/>
        </w:rPr>
        <w:t>у</w:t>
      </w:r>
      <w:r>
        <w:rPr>
          <w:color w:val="000000"/>
          <w:sz w:val="28"/>
          <w:szCs w:val="28"/>
        </w:rPr>
        <w:t>д</w:t>
      </w:r>
      <w:r w:rsidRPr="000C7666">
        <w:rPr>
          <w:color w:val="000000"/>
          <w:sz w:val="28"/>
          <w:szCs w:val="28"/>
        </w:rPr>
        <w:t>а ра</w:t>
      </w:r>
      <w:r>
        <w:rPr>
          <w:color w:val="000000"/>
          <w:sz w:val="28"/>
          <w:szCs w:val="28"/>
        </w:rPr>
        <w:t>бот</w:t>
      </w:r>
      <w:r w:rsidRPr="000C7666">
        <w:rPr>
          <w:color w:val="000000"/>
          <w:sz w:val="28"/>
          <w:szCs w:val="28"/>
        </w:rPr>
        <w:t>н</w:t>
      </w:r>
      <w:r>
        <w:rPr>
          <w:color w:val="000000"/>
          <w:sz w:val="28"/>
          <w:szCs w:val="28"/>
        </w:rPr>
        <w:t>и</w:t>
      </w:r>
      <w:r w:rsidRPr="000C7666">
        <w:rPr>
          <w:color w:val="000000"/>
          <w:sz w:val="28"/>
          <w:szCs w:val="28"/>
        </w:rPr>
        <w:t>к</w:t>
      </w:r>
      <w:r>
        <w:rPr>
          <w:color w:val="000000"/>
          <w:sz w:val="28"/>
          <w:szCs w:val="28"/>
        </w:rPr>
        <w:t>ов,</w:t>
      </w:r>
      <w:r w:rsidRPr="000C7666">
        <w:rPr>
          <w:color w:val="000000"/>
          <w:sz w:val="28"/>
          <w:szCs w:val="28"/>
        </w:rPr>
        <w:t xml:space="preserve"> </w:t>
      </w:r>
      <w:r>
        <w:rPr>
          <w:color w:val="000000"/>
          <w:sz w:val="28"/>
          <w:szCs w:val="28"/>
        </w:rPr>
        <w:t>з</w:t>
      </w:r>
      <w:r w:rsidRPr="000C7666">
        <w:rPr>
          <w:color w:val="000000"/>
          <w:sz w:val="28"/>
          <w:szCs w:val="28"/>
        </w:rPr>
        <w:t>а</w:t>
      </w:r>
      <w:r>
        <w:rPr>
          <w:color w:val="000000"/>
          <w:sz w:val="28"/>
          <w:szCs w:val="28"/>
        </w:rPr>
        <w:t>н</w:t>
      </w:r>
      <w:r w:rsidRPr="000C7666">
        <w:rPr>
          <w:color w:val="000000"/>
          <w:sz w:val="28"/>
          <w:szCs w:val="28"/>
        </w:rPr>
        <w:t>ят</w:t>
      </w:r>
      <w:r>
        <w:rPr>
          <w:color w:val="000000"/>
          <w:sz w:val="28"/>
          <w:szCs w:val="28"/>
        </w:rPr>
        <w:t>ых</w:t>
      </w:r>
      <w:r w:rsidRPr="000C7666">
        <w:rPr>
          <w:color w:val="000000"/>
          <w:sz w:val="28"/>
          <w:szCs w:val="28"/>
        </w:rPr>
        <w:t xml:space="preserve"> на </w:t>
      </w:r>
      <w:r>
        <w:rPr>
          <w:color w:val="000000"/>
          <w:sz w:val="28"/>
          <w:szCs w:val="28"/>
        </w:rPr>
        <w:t>т</w:t>
      </w:r>
      <w:r w:rsidRPr="000C7666">
        <w:rPr>
          <w:color w:val="000000"/>
          <w:sz w:val="28"/>
          <w:szCs w:val="28"/>
        </w:rPr>
        <w:t>я</w:t>
      </w:r>
      <w:r>
        <w:rPr>
          <w:color w:val="000000"/>
          <w:sz w:val="28"/>
          <w:szCs w:val="28"/>
        </w:rPr>
        <w:t>ж</w:t>
      </w:r>
      <w:r w:rsidRPr="000C7666">
        <w:rPr>
          <w:color w:val="000000"/>
          <w:sz w:val="28"/>
          <w:szCs w:val="28"/>
        </w:rPr>
        <w:t>е</w:t>
      </w:r>
      <w:r>
        <w:rPr>
          <w:color w:val="000000"/>
          <w:sz w:val="28"/>
          <w:szCs w:val="28"/>
        </w:rPr>
        <w:t>л</w:t>
      </w:r>
      <w:r w:rsidRPr="000C7666">
        <w:rPr>
          <w:color w:val="000000"/>
          <w:sz w:val="28"/>
          <w:szCs w:val="28"/>
        </w:rPr>
        <w:t>ых рабо</w:t>
      </w:r>
      <w:r>
        <w:rPr>
          <w:color w:val="000000"/>
          <w:sz w:val="28"/>
          <w:szCs w:val="28"/>
        </w:rPr>
        <w:t>т</w:t>
      </w:r>
      <w:r w:rsidRPr="000C7666">
        <w:rPr>
          <w:color w:val="000000"/>
          <w:sz w:val="28"/>
          <w:szCs w:val="28"/>
        </w:rPr>
        <w:t>а</w:t>
      </w:r>
      <w:r>
        <w:rPr>
          <w:color w:val="000000"/>
          <w:sz w:val="28"/>
          <w:szCs w:val="28"/>
        </w:rPr>
        <w:t>х,</w:t>
      </w:r>
      <w:r w:rsidRPr="000C7666">
        <w:rPr>
          <w:color w:val="000000"/>
          <w:sz w:val="28"/>
          <w:szCs w:val="28"/>
        </w:rPr>
        <w:t xml:space="preserve"> раб</w:t>
      </w:r>
      <w:r>
        <w:rPr>
          <w:color w:val="000000"/>
          <w:sz w:val="28"/>
          <w:szCs w:val="28"/>
        </w:rPr>
        <w:t>от</w:t>
      </w:r>
      <w:r w:rsidRPr="000C7666">
        <w:rPr>
          <w:color w:val="000000"/>
          <w:sz w:val="28"/>
          <w:szCs w:val="28"/>
        </w:rPr>
        <w:t>а</w:t>
      </w:r>
      <w:r>
        <w:rPr>
          <w:color w:val="000000"/>
          <w:sz w:val="28"/>
          <w:szCs w:val="28"/>
        </w:rPr>
        <w:t>х</w:t>
      </w:r>
      <w:r w:rsidRPr="000C7666">
        <w:rPr>
          <w:color w:val="000000"/>
          <w:sz w:val="28"/>
          <w:szCs w:val="28"/>
        </w:rPr>
        <w:t xml:space="preserve"> с </w:t>
      </w:r>
      <w:r>
        <w:rPr>
          <w:color w:val="000000"/>
          <w:sz w:val="28"/>
          <w:szCs w:val="28"/>
        </w:rPr>
        <w:t>вр</w:t>
      </w:r>
      <w:r w:rsidRPr="000C7666">
        <w:rPr>
          <w:color w:val="000000"/>
          <w:sz w:val="28"/>
          <w:szCs w:val="28"/>
        </w:rPr>
        <w:t>ед</w:t>
      </w:r>
      <w:r>
        <w:rPr>
          <w:color w:val="000000"/>
          <w:sz w:val="28"/>
          <w:szCs w:val="28"/>
        </w:rPr>
        <w:t>ны</w:t>
      </w:r>
      <w:r w:rsidRPr="000C7666">
        <w:rPr>
          <w:color w:val="000000"/>
          <w:sz w:val="28"/>
          <w:szCs w:val="28"/>
        </w:rPr>
        <w:t>м</w:t>
      </w:r>
      <w:r>
        <w:rPr>
          <w:color w:val="000000"/>
          <w:sz w:val="28"/>
          <w:szCs w:val="28"/>
        </w:rPr>
        <w:t>и</w:t>
      </w:r>
      <w:r w:rsidRPr="000C7666">
        <w:rPr>
          <w:color w:val="000000"/>
          <w:sz w:val="28"/>
          <w:szCs w:val="28"/>
        </w:rPr>
        <w:t xml:space="preserve"> </w:t>
      </w:r>
      <w:r>
        <w:rPr>
          <w:color w:val="000000"/>
          <w:sz w:val="28"/>
          <w:szCs w:val="28"/>
        </w:rPr>
        <w:t>и (</w:t>
      </w:r>
      <w:r w:rsidRPr="000C7666">
        <w:rPr>
          <w:color w:val="000000"/>
          <w:sz w:val="28"/>
          <w:szCs w:val="28"/>
        </w:rPr>
        <w:t>и</w:t>
      </w:r>
      <w:r>
        <w:rPr>
          <w:color w:val="000000"/>
          <w:sz w:val="28"/>
          <w:szCs w:val="28"/>
        </w:rPr>
        <w:t>ли)</w:t>
      </w:r>
      <w:r w:rsidRPr="000C7666">
        <w:rPr>
          <w:color w:val="000000"/>
          <w:sz w:val="28"/>
          <w:szCs w:val="28"/>
        </w:rPr>
        <w:t xml:space="preserve"> о</w:t>
      </w:r>
      <w:r>
        <w:rPr>
          <w:color w:val="000000"/>
          <w:sz w:val="28"/>
          <w:szCs w:val="28"/>
        </w:rPr>
        <w:t>п</w:t>
      </w:r>
      <w:r w:rsidRPr="000C7666">
        <w:rPr>
          <w:color w:val="000000"/>
          <w:sz w:val="28"/>
          <w:szCs w:val="28"/>
        </w:rPr>
        <w:t>асн</w:t>
      </w:r>
      <w:r>
        <w:rPr>
          <w:color w:val="000000"/>
          <w:sz w:val="28"/>
          <w:szCs w:val="28"/>
        </w:rPr>
        <w:t>ы</w:t>
      </w:r>
      <w:r w:rsidRPr="000C7666">
        <w:rPr>
          <w:color w:val="000000"/>
          <w:sz w:val="28"/>
          <w:szCs w:val="28"/>
        </w:rPr>
        <w:t>м</w:t>
      </w:r>
      <w:r>
        <w:rPr>
          <w:color w:val="000000"/>
          <w:sz w:val="28"/>
          <w:szCs w:val="28"/>
        </w:rPr>
        <w:t>и</w:t>
      </w:r>
      <w:r w:rsidRPr="000C7666">
        <w:rPr>
          <w:color w:val="000000"/>
          <w:sz w:val="28"/>
          <w:szCs w:val="28"/>
        </w:rPr>
        <w:t xml:space="preserve"> и </w:t>
      </w:r>
      <w:r>
        <w:rPr>
          <w:color w:val="000000"/>
          <w:sz w:val="28"/>
          <w:szCs w:val="28"/>
        </w:rPr>
        <w:t>иными</w:t>
      </w:r>
      <w:r w:rsidRPr="000C7666">
        <w:rPr>
          <w:color w:val="000000"/>
          <w:sz w:val="28"/>
          <w:szCs w:val="28"/>
        </w:rPr>
        <w:t xml:space="preserve"> ос</w:t>
      </w:r>
      <w:r>
        <w:rPr>
          <w:color w:val="000000"/>
          <w:sz w:val="28"/>
          <w:szCs w:val="28"/>
        </w:rPr>
        <w:t>обыми</w:t>
      </w:r>
      <w:r w:rsidRPr="000C7666">
        <w:rPr>
          <w:color w:val="000000"/>
          <w:sz w:val="28"/>
          <w:szCs w:val="28"/>
        </w:rPr>
        <w:t xml:space="preserve"> ус</w:t>
      </w:r>
      <w:r>
        <w:rPr>
          <w:color w:val="000000"/>
          <w:sz w:val="28"/>
          <w:szCs w:val="28"/>
        </w:rPr>
        <w:t>лови</w:t>
      </w:r>
      <w:r w:rsidRPr="000C7666">
        <w:rPr>
          <w:color w:val="000000"/>
          <w:sz w:val="28"/>
          <w:szCs w:val="28"/>
        </w:rPr>
        <w:t>я</w:t>
      </w:r>
      <w:r>
        <w:rPr>
          <w:color w:val="000000"/>
          <w:sz w:val="28"/>
          <w:szCs w:val="28"/>
        </w:rPr>
        <w:t>ми</w:t>
      </w:r>
      <w:r w:rsidRPr="000C7666">
        <w:rPr>
          <w:color w:val="000000"/>
          <w:sz w:val="28"/>
          <w:szCs w:val="28"/>
        </w:rPr>
        <w:t xml:space="preserve"> </w:t>
      </w:r>
      <w:r>
        <w:rPr>
          <w:color w:val="000000"/>
          <w:sz w:val="28"/>
          <w:szCs w:val="28"/>
        </w:rPr>
        <w:t>тр</w:t>
      </w:r>
      <w:r w:rsidRPr="000C7666">
        <w:rPr>
          <w:color w:val="000000"/>
          <w:sz w:val="28"/>
          <w:szCs w:val="28"/>
        </w:rPr>
        <w:t>у</w:t>
      </w:r>
      <w:r>
        <w:rPr>
          <w:color w:val="000000"/>
          <w:sz w:val="28"/>
          <w:szCs w:val="28"/>
        </w:rPr>
        <w:t>д</w:t>
      </w:r>
      <w:r w:rsidRPr="000C7666">
        <w:rPr>
          <w:color w:val="000000"/>
          <w:sz w:val="28"/>
          <w:szCs w:val="28"/>
        </w:rPr>
        <w:t>а</w:t>
      </w:r>
      <w:r>
        <w:rPr>
          <w:color w:val="000000"/>
          <w:sz w:val="28"/>
          <w:szCs w:val="28"/>
        </w:rPr>
        <w:t>,</w:t>
      </w:r>
      <w:r w:rsidRPr="000C7666">
        <w:rPr>
          <w:color w:val="000000"/>
          <w:sz w:val="28"/>
          <w:szCs w:val="28"/>
        </w:rPr>
        <w:t xml:space="preserve"> ус</w:t>
      </w:r>
      <w:r>
        <w:rPr>
          <w:color w:val="000000"/>
          <w:sz w:val="28"/>
          <w:szCs w:val="28"/>
        </w:rPr>
        <w:t>т</w:t>
      </w:r>
      <w:r w:rsidRPr="000C7666">
        <w:rPr>
          <w:color w:val="000000"/>
          <w:sz w:val="28"/>
          <w:szCs w:val="28"/>
        </w:rPr>
        <w:t>а</w:t>
      </w:r>
      <w:r>
        <w:rPr>
          <w:color w:val="000000"/>
          <w:sz w:val="28"/>
          <w:szCs w:val="28"/>
        </w:rPr>
        <w:t>н</w:t>
      </w:r>
      <w:r w:rsidRPr="000C7666">
        <w:rPr>
          <w:color w:val="000000"/>
          <w:sz w:val="28"/>
          <w:szCs w:val="28"/>
        </w:rPr>
        <w:t>а</w:t>
      </w:r>
      <w:r>
        <w:rPr>
          <w:color w:val="000000"/>
          <w:sz w:val="28"/>
          <w:szCs w:val="28"/>
        </w:rPr>
        <w:t>в</w:t>
      </w:r>
      <w:r w:rsidRPr="000C7666">
        <w:rPr>
          <w:color w:val="000000"/>
          <w:sz w:val="28"/>
          <w:szCs w:val="28"/>
        </w:rPr>
        <w:t>л</w:t>
      </w:r>
      <w:r>
        <w:rPr>
          <w:color w:val="000000"/>
          <w:sz w:val="28"/>
          <w:szCs w:val="28"/>
        </w:rPr>
        <w:t>ив</w:t>
      </w:r>
      <w:r w:rsidRPr="000C7666">
        <w:rPr>
          <w:color w:val="000000"/>
          <w:sz w:val="28"/>
          <w:szCs w:val="28"/>
        </w:rPr>
        <w:t>ае</w:t>
      </w:r>
      <w:r>
        <w:rPr>
          <w:color w:val="000000"/>
          <w:sz w:val="28"/>
          <w:szCs w:val="28"/>
        </w:rPr>
        <w:t>т</w:t>
      </w:r>
      <w:r w:rsidRPr="000C7666">
        <w:rPr>
          <w:color w:val="000000"/>
          <w:sz w:val="28"/>
          <w:szCs w:val="28"/>
        </w:rPr>
        <w:t>ся в</w:t>
      </w:r>
      <w:r>
        <w:rPr>
          <w:color w:val="000000"/>
          <w:sz w:val="28"/>
          <w:szCs w:val="28"/>
        </w:rPr>
        <w:t xml:space="preserve"> п</w:t>
      </w:r>
      <w:r w:rsidRPr="000C7666">
        <w:rPr>
          <w:color w:val="000000"/>
          <w:sz w:val="28"/>
          <w:szCs w:val="28"/>
        </w:rPr>
        <w:t>ов</w:t>
      </w:r>
      <w:r>
        <w:rPr>
          <w:color w:val="000000"/>
          <w:sz w:val="28"/>
          <w:szCs w:val="28"/>
        </w:rPr>
        <w:t>ыш</w:t>
      </w:r>
      <w:r w:rsidRPr="000C7666">
        <w:rPr>
          <w:color w:val="000000"/>
          <w:sz w:val="28"/>
          <w:szCs w:val="28"/>
        </w:rPr>
        <w:t>е</w:t>
      </w:r>
      <w:r>
        <w:rPr>
          <w:color w:val="000000"/>
          <w:sz w:val="28"/>
          <w:szCs w:val="28"/>
        </w:rPr>
        <w:t>нном</w:t>
      </w:r>
      <w:r w:rsidRPr="000C7666">
        <w:rPr>
          <w:color w:val="000000"/>
          <w:sz w:val="28"/>
          <w:szCs w:val="28"/>
        </w:rPr>
        <w:t xml:space="preserve"> ра</w:t>
      </w:r>
      <w:r>
        <w:rPr>
          <w:color w:val="000000"/>
          <w:sz w:val="28"/>
          <w:szCs w:val="28"/>
        </w:rPr>
        <w:t>зм</w:t>
      </w:r>
      <w:r w:rsidRPr="000C7666">
        <w:rPr>
          <w:color w:val="000000"/>
          <w:sz w:val="28"/>
          <w:szCs w:val="28"/>
        </w:rPr>
        <w:t>е</w:t>
      </w:r>
      <w:r>
        <w:rPr>
          <w:color w:val="000000"/>
          <w:sz w:val="28"/>
          <w:szCs w:val="28"/>
        </w:rPr>
        <w:t>р</w:t>
      </w:r>
      <w:r w:rsidRPr="000C7666">
        <w:rPr>
          <w:color w:val="000000"/>
          <w:sz w:val="28"/>
          <w:szCs w:val="28"/>
        </w:rPr>
        <w:t>е в с</w:t>
      </w:r>
      <w:r>
        <w:rPr>
          <w:color w:val="000000"/>
          <w:sz w:val="28"/>
          <w:szCs w:val="28"/>
        </w:rPr>
        <w:t>о</w:t>
      </w:r>
      <w:r w:rsidRPr="000C7666">
        <w:rPr>
          <w:color w:val="000000"/>
          <w:sz w:val="28"/>
          <w:szCs w:val="28"/>
        </w:rPr>
        <w:t>о</w:t>
      </w:r>
      <w:r>
        <w:rPr>
          <w:color w:val="000000"/>
          <w:sz w:val="28"/>
          <w:szCs w:val="28"/>
        </w:rPr>
        <w:t>т</w:t>
      </w:r>
      <w:r w:rsidRPr="000C7666">
        <w:rPr>
          <w:color w:val="000000"/>
          <w:sz w:val="28"/>
          <w:szCs w:val="28"/>
        </w:rPr>
        <w:t>ве</w:t>
      </w:r>
      <w:r>
        <w:rPr>
          <w:color w:val="000000"/>
          <w:sz w:val="28"/>
          <w:szCs w:val="28"/>
        </w:rPr>
        <w:t>т</w:t>
      </w:r>
      <w:r w:rsidRPr="000C7666">
        <w:rPr>
          <w:color w:val="000000"/>
          <w:sz w:val="28"/>
          <w:szCs w:val="28"/>
        </w:rPr>
        <w:t>с</w:t>
      </w:r>
      <w:r>
        <w:rPr>
          <w:color w:val="000000"/>
          <w:sz w:val="28"/>
          <w:szCs w:val="28"/>
        </w:rPr>
        <w:t>т</w:t>
      </w:r>
      <w:r w:rsidRPr="000C7666">
        <w:rPr>
          <w:color w:val="000000"/>
          <w:sz w:val="28"/>
          <w:szCs w:val="28"/>
        </w:rPr>
        <w:t>ви</w:t>
      </w:r>
      <w:r>
        <w:rPr>
          <w:color w:val="000000"/>
          <w:sz w:val="28"/>
          <w:szCs w:val="28"/>
        </w:rPr>
        <w:t>и</w:t>
      </w:r>
      <w:r w:rsidRPr="000C7666">
        <w:rPr>
          <w:color w:val="000000"/>
          <w:sz w:val="28"/>
          <w:szCs w:val="28"/>
        </w:rPr>
        <w:t xml:space="preserve"> с </w:t>
      </w:r>
      <w:r>
        <w:rPr>
          <w:color w:val="000000"/>
          <w:sz w:val="28"/>
          <w:szCs w:val="28"/>
        </w:rPr>
        <w:t>Прик</w:t>
      </w:r>
      <w:r w:rsidRPr="000C7666">
        <w:rPr>
          <w:color w:val="000000"/>
          <w:sz w:val="28"/>
          <w:szCs w:val="28"/>
        </w:rPr>
        <w:t>а</w:t>
      </w:r>
      <w:r>
        <w:rPr>
          <w:color w:val="000000"/>
          <w:sz w:val="28"/>
          <w:szCs w:val="28"/>
        </w:rPr>
        <w:t>з</w:t>
      </w:r>
      <w:r w:rsidRPr="000C7666">
        <w:rPr>
          <w:color w:val="000000"/>
          <w:sz w:val="28"/>
          <w:szCs w:val="28"/>
        </w:rPr>
        <w:t>о</w:t>
      </w:r>
      <w:r>
        <w:rPr>
          <w:color w:val="000000"/>
          <w:sz w:val="28"/>
          <w:szCs w:val="28"/>
        </w:rPr>
        <w:t>м</w:t>
      </w:r>
      <w:r w:rsidRPr="000C7666">
        <w:rPr>
          <w:color w:val="000000"/>
          <w:sz w:val="28"/>
          <w:szCs w:val="28"/>
        </w:rPr>
        <w:t xml:space="preserve"> </w:t>
      </w:r>
      <w:proofErr w:type="spellStart"/>
      <w:r>
        <w:rPr>
          <w:color w:val="000000"/>
          <w:sz w:val="28"/>
          <w:szCs w:val="28"/>
        </w:rPr>
        <w:t>Го</w:t>
      </w:r>
      <w:r w:rsidRPr="000C7666">
        <w:rPr>
          <w:color w:val="000000"/>
          <w:sz w:val="28"/>
          <w:szCs w:val="28"/>
        </w:rPr>
        <w:t>с</w:t>
      </w:r>
      <w:r>
        <w:rPr>
          <w:color w:val="000000"/>
          <w:sz w:val="28"/>
          <w:szCs w:val="28"/>
        </w:rPr>
        <w:t>о</w:t>
      </w:r>
      <w:r w:rsidRPr="000C7666">
        <w:rPr>
          <w:color w:val="000000"/>
          <w:sz w:val="28"/>
          <w:szCs w:val="28"/>
        </w:rPr>
        <w:t>б</w:t>
      </w:r>
      <w:r>
        <w:rPr>
          <w:color w:val="000000"/>
          <w:sz w:val="28"/>
          <w:szCs w:val="28"/>
        </w:rPr>
        <w:t>р</w:t>
      </w:r>
      <w:r w:rsidRPr="000C7666">
        <w:rPr>
          <w:color w:val="000000"/>
          <w:sz w:val="28"/>
          <w:szCs w:val="28"/>
        </w:rPr>
        <w:t>а</w:t>
      </w:r>
      <w:r>
        <w:rPr>
          <w:color w:val="000000"/>
          <w:sz w:val="28"/>
          <w:szCs w:val="28"/>
        </w:rPr>
        <w:t>зов</w:t>
      </w:r>
      <w:r w:rsidRPr="000C7666">
        <w:rPr>
          <w:color w:val="000000"/>
          <w:sz w:val="28"/>
          <w:szCs w:val="28"/>
        </w:rPr>
        <w:t>ан</w:t>
      </w:r>
      <w:r>
        <w:rPr>
          <w:color w:val="000000"/>
          <w:sz w:val="28"/>
          <w:szCs w:val="28"/>
        </w:rPr>
        <w:t>и</w:t>
      </w:r>
      <w:r w:rsidRPr="000C7666">
        <w:rPr>
          <w:color w:val="000000"/>
          <w:sz w:val="28"/>
          <w:szCs w:val="28"/>
        </w:rPr>
        <w:t>я</w:t>
      </w:r>
      <w:proofErr w:type="spellEnd"/>
      <w:r w:rsidRPr="000C7666">
        <w:rPr>
          <w:color w:val="000000"/>
          <w:sz w:val="28"/>
          <w:szCs w:val="28"/>
        </w:rPr>
        <w:t xml:space="preserve"> </w:t>
      </w:r>
      <w:r>
        <w:rPr>
          <w:color w:val="000000"/>
          <w:sz w:val="28"/>
          <w:szCs w:val="28"/>
        </w:rPr>
        <w:t>СССР</w:t>
      </w:r>
      <w:r w:rsidRPr="000C7666">
        <w:rPr>
          <w:color w:val="000000"/>
          <w:sz w:val="28"/>
          <w:szCs w:val="28"/>
        </w:rPr>
        <w:t xml:space="preserve"> </w:t>
      </w:r>
      <w:r>
        <w:rPr>
          <w:color w:val="000000"/>
          <w:sz w:val="28"/>
          <w:szCs w:val="28"/>
        </w:rPr>
        <w:t>от 2</w:t>
      </w:r>
      <w:r w:rsidRPr="000C7666">
        <w:rPr>
          <w:color w:val="000000"/>
          <w:sz w:val="28"/>
          <w:szCs w:val="28"/>
        </w:rPr>
        <w:t>0.</w:t>
      </w:r>
      <w:r>
        <w:rPr>
          <w:color w:val="000000"/>
          <w:sz w:val="28"/>
          <w:szCs w:val="28"/>
        </w:rPr>
        <w:t>0</w:t>
      </w:r>
      <w:r w:rsidRPr="000C7666">
        <w:rPr>
          <w:color w:val="000000"/>
          <w:sz w:val="28"/>
          <w:szCs w:val="28"/>
        </w:rPr>
        <w:t>8.</w:t>
      </w:r>
      <w:r>
        <w:rPr>
          <w:color w:val="000000"/>
          <w:sz w:val="28"/>
          <w:szCs w:val="28"/>
        </w:rPr>
        <w:t>1990г.</w:t>
      </w:r>
      <w:r w:rsidRPr="000C7666">
        <w:rPr>
          <w:color w:val="000000"/>
          <w:sz w:val="28"/>
          <w:szCs w:val="28"/>
        </w:rPr>
        <w:t xml:space="preserve"> № </w:t>
      </w:r>
      <w:r>
        <w:rPr>
          <w:color w:val="000000"/>
          <w:sz w:val="28"/>
          <w:szCs w:val="28"/>
        </w:rPr>
        <w:t>5</w:t>
      </w:r>
      <w:r w:rsidRPr="000C7666">
        <w:rPr>
          <w:color w:val="000000"/>
          <w:sz w:val="28"/>
          <w:szCs w:val="28"/>
        </w:rPr>
        <w:t>7</w:t>
      </w:r>
      <w:r>
        <w:rPr>
          <w:color w:val="000000"/>
          <w:sz w:val="28"/>
          <w:szCs w:val="28"/>
        </w:rPr>
        <w:t>9</w:t>
      </w:r>
      <w:r w:rsidRPr="000C7666">
        <w:rPr>
          <w:color w:val="000000"/>
          <w:sz w:val="28"/>
          <w:szCs w:val="28"/>
        </w:rPr>
        <w:t xml:space="preserve"> «</w:t>
      </w:r>
      <w:r>
        <w:rPr>
          <w:color w:val="000000"/>
          <w:sz w:val="28"/>
          <w:szCs w:val="28"/>
        </w:rPr>
        <w:t>Об</w:t>
      </w:r>
      <w:r w:rsidRPr="000C7666">
        <w:rPr>
          <w:color w:val="000000"/>
          <w:sz w:val="28"/>
          <w:szCs w:val="28"/>
        </w:rPr>
        <w:t xml:space="preserve"> у</w:t>
      </w:r>
      <w:r>
        <w:rPr>
          <w:color w:val="000000"/>
          <w:sz w:val="28"/>
          <w:szCs w:val="28"/>
        </w:rPr>
        <w:t>тв</w:t>
      </w:r>
      <w:r w:rsidRPr="000C7666">
        <w:rPr>
          <w:color w:val="000000"/>
          <w:sz w:val="28"/>
          <w:szCs w:val="28"/>
        </w:rPr>
        <w:t>е</w:t>
      </w:r>
      <w:r>
        <w:rPr>
          <w:color w:val="000000"/>
          <w:sz w:val="28"/>
          <w:szCs w:val="28"/>
        </w:rPr>
        <w:t>рж</w:t>
      </w:r>
      <w:r w:rsidRPr="000C7666">
        <w:rPr>
          <w:color w:val="000000"/>
          <w:sz w:val="28"/>
          <w:szCs w:val="28"/>
        </w:rPr>
        <w:t>де</w:t>
      </w:r>
      <w:r>
        <w:rPr>
          <w:color w:val="000000"/>
          <w:sz w:val="28"/>
          <w:szCs w:val="28"/>
        </w:rPr>
        <w:t>нии</w:t>
      </w:r>
      <w:r w:rsidRPr="000C7666">
        <w:rPr>
          <w:color w:val="000000"/>
          <w:sz w:val="28"/>
          <w:szCs w:val="28"/>
        </w:rPr>
        <w:t xml:space="preserve"> </w:t>
      </w:r>
      <w:r>
        <w:rPr>
          <w:color w:val="000000"/>
          <w:sz w:val="28"/>
          <w:szCs w:val="28"/>
        </w:rPr>
        <w:t>Пол</w:t>
      </w:r>
      <w:r w:rsidRPr="000C7666">
        <w:rPr>
          <w:color w:val="000000"/>
          <w:sz w:val="28"/>
          <w:szCs w:val="28"/>
        </w:rPr>
        <w:t>о</w:t>
      </w:r>
      <w:r>
        <w:rPr>
          <w:color w:val="000000"/>
          <w:sz w:val="28"/>
          <w:szCs w:val="28"/>
        </w:rPr>
        <w:t>ж</w:t>
      </w:r>
      <w:r w:rsidRPr="000C7666">
        <w:rPr>
          <w:color w:val="000000"/>
          <w:sz w:val="28"/>
          <w:szCs w:val="28"/>
        </w:rPr>
        <w:t>ен</w:t>
      </w:r>
      <w:r>
        <w:rPr>
          <w:color w:val="000000"/>
          <w:sz w:val="28"/>
          <w:szCs w:val="28"/>
        </w:rPr>
        <w:t>и</w:t>
      </w:r>
      <w:r w:rsidRPr="000C7666">
        <w:rPr>
          <w:color w:val="000000"/>
          <w:sz w:val="28"/>
          <w:szCs w:val="28"/>
        </w:rPr>
        <w:t xml:space="preserve">я о </w:t>
      </w:r>
      <w:r>
        <w:rPr>
          <w:color w:val="000000"/>
          <w:sz w:val="28"/>
          <w:szCs w:val="28"/>
        </w:rPr>
        <w:t>пор</w:t>
      </w:r>
      <w:r w:rsidRPr="000C7666">
        <w:rPr>
          <w:color w:val="000000"/>
          <w:sz w:val="28"/>
          <w:szCs w:val="28"/>
        </w:rPr>
        <w:t>я</w:t>
      </w:r>
      <w:r>
        <w:rPr>
          <w:color w:val="000000"/>
          <w:sz w:val="28"/>
          <w:szCs w:val="28"/>
        </w:rPr>
        <w:t>дк</w:t>
      </w:r>
      <w:r w:rsidRPr="000C7666">
        <w:rPr>
          <w:color w:val="000000"/>
          <w:sz w:val="28"/>
          <w:szCs w:val="28"/>
        </w:rPr>
        <w:t>е ус</w:t>
      </w:r>
      <w:r>
        <w:rPr>
          <w:color w:val="000000"/>
          <w:sz w:val="28"/>
          <w:szCs w:val="28"/>
        </w:rPr>
        <w:t>т</w:t>
      </w:r>
      <w:r w:rsidRPr="000C7666">
        <w:rPr>
          <w:color w:val="000000"/>
          <w:sz w:val="28"/>
          <w:szCs w:val="28"/>
        </w:rPr>
        <w:t>а</w:t>
      </w:r>
      <w:r>
        <w:rPr>
          <w:color w:val="000000"/>
          <w:sz w:val="28"/>
          <w:szCs w:val="28"/>
        </w:rPr>
        <w:t>новл</w:t>
      </w:r>
      <w:r w:rsidRPr="000C7666">
        <w:rPr>
          <w:color w:val="000000"/>
          <w:sz w:val="28"/>
          <w:szCs w:val="28"/>
        </w:rPr>
        <w:t>ения</w:t>
      </w:r>
      <w:r>
        <w:rPr>
          <w:color w:val="000000"/>
          <w:sz w:val="28"/>
          <w:szCs w:val="28"/>
        </w:rPr>
        <w:t xml:space="preserve"> допл</w:t>
      </w:r>
      <w:r w:rsidRPr="000C7666">
        <w:rPr>
          <w:color w:val="000000"/>
          <w:sz w:val="28"/>
          <w:szCs w:val="28"/>
        </w:rPr>
        <w:t>а</w:t>
      </w:r>
      <w:r>
        <w:rPr>
          <w:color w:val="000000"/>
          <w:sz w:val="28"/>
          <w:szCs w:val="28"/>
        </w:rPr>
        <w:t>т</w:t>
      </w:r>
      <w:r w:rsidRPr="000C7666">
        <w:rPr>
          <w:color w:val="000000"/>
          <w:sz w:val="28"/>
          <w:szCs w:val="28"/>
        </w:rPr>
        <w:t xml:space="preserve"> </w:t>
      </w:r>
      <w:r>
        <w:rPr>
          <w:color w:val="000000"/>
          <w:sz w:val="28"/>
          <w:szCs w:val="28"/>
        </w:rPr>
        <w:t>з</w:t>
      </w:r>
      <w:r w:rsidRPr="000C7666">
        <w:rPr>
          <w:color w:val="000000"/>
          <w:sz w:val="28"/>
          <w:szCs w:val="28"/>
        </w:rPr>
        <w:t>а неб</w:t>
      </w:r>
      <w:r>
        <w:rPr>
          <w:color w:val="000000"/>
          <w:sz w:val="28"/>
          <w:szCs w:val="28"/>
        </w:rPr>
        <w:t>л</w:t>
      </w:r>
      <w:r w:rsidRPr="000C7666">
        <w:rPr>
          <w:color w:val="000000"/>
          <w:sz w:val="28"/>
          <w:szCs w:val="28"/>
        </w:rPr>
        <w:t>а</w:t>
      </w:r>
      <w:r>
        <w:rPr>
          <w:color w:val="000000"/>
          <w:sz w:val="28"/>
          <w:szCs w:val="28"/>
        </w:rPr>
        <w:t>г</w:t>
      </w:r>
      <w:r w:rsidRPr="000C7666">
        <w:rPr>
          <w:color w:val="000000"/>
          <w:sz w:val="28"/>
          <w:szCs w:val="28"/>
        </w:rPr>
        <w:t>оп</w:t>
      </w:r>
      <w:r>
        <w:rPr>
          <w:color w:val="000000"/>
          <w:sz w:val="28"/>
          <w:szCs w:val="28"/>
        </w:rPr>
        <w:t>р</w:t>
      </w:r>
      <w:r w:rsidRPr="000C7666">
        <w:rPr>
          <w:color w:val="000000"/>
          <w:sz w:val="28"/>
          <w:szCs w:val="28"/>
        </w:rPr>
        <w:t>ия</w:t>
      </w:r>
      <w:r>
        <w:rPr>
          <w:color w:val="000000"/>
          <w:sz w:val="28"/>
          <w:szCs w:val="28"/>
        </w:rPr>
        <w:t>т</w:t>
      </w:r>
      <w:r w:rsidRPr="000C7666">
        <w:rPr>
          <w:color w:val="000000"/>
          <w:sz w:val="28"/>
          <w:szCs w:val="28"/>
        </w:rPr>
        <w:t>н</w:t>
      </w:r>
      <w:r>
        <w:rPr>
          <w:color w:val="000000"/>
          <w:sz w:val="28"/>
          <w:szCs w:val="28"/>
        </w:rPr>
        <w:t>ы</w:t>
      </w:r>
      <w:r w:rsidRPr="000C7666">
        <w:rPr>
          <w:color w:val="000000"/>
          <w:sz w:val="28"/>
          <w:szCs w:val="28"/>
        </w:rPr>
        <w:t>е ус</w:t>
      </w:r>
      <w:r>
        <w:rPr>
          <w:color w:val="000000"/>
          <w:sz w:val="28"/>
          <w:szCs w:val="28"/>
        </w:rPr>
        <w:t>лови</w:t>
      </w:r>
      <w:r w:rsidRPr="000C7666">
        <w:rPr>
          <w:color w:val="000000"/>
          <w:sz w:val="28"/>
          <w:szCs w:val="28"/>
        </w:rPr>
        <w:t>я т</w:t>
      </w:r>
      <w:r>
        <w:rPr>
          <w:color w:val="000000"/>
          <w:sz w:val="28"/>
          <w:szCs w:val="28"/>
        </w:rPr>
        <w:t>р</w:t>
      </w:r>
      <w:r w:rsidRPr="000C7666">
        <w:rPr>
          <w:color w:val="000000"/>
          <w:sz w:val="28"/>
          <w:szCs w:val="28"/>
        </w:rPr>
        <w:t>у</w:t>
      </w:r>
      <w:r>
        <w:rPr>
          <w:color w:val="000000"/>
          <w:sz w:val="28"/>
          <w:szCs w:val="28"/>
        </w:rPr>
        <w:t>д</w:t>
      </w:r>
      <w:r w:rsidRPr="000C7666">
        <w:rPr>
          <w:color w:val="000000"/>
          <w:sz w:val="28"/>
          <w:szCs w:val="28"/>
        </w:rPr>
        <w:t xml:space="preserve">а </w:t>
      </w:r>
      <w:r>
        <w:rPr>
          <w:color w:val="000000"/>
          <w:sz w:val="28"/>
          <w:szCs w:val="28"/>
        </w:rPr>
        <w:t>и</w:t>
      </w:r>
      <w:r w:rsidRPr="000C7666">
        <w:rPr>
          <w:color w:val="000000"/>
          <w:sz w:val="28"/>
          <w:szCs w:val="28"/>
        </w:rPr>
        <w:t xml:space="preserve"> </w:t>
      </w:r>
      <w:r>
        <w:rPr>
          <w:color w:val="000000"/>
          <w:sz w:val="28"/>
          <w:szCs w:val="28"/>
        </w:rPr>
        <w:t>П</w:t>
      </w:r>
      <w:r w:rsidRPr="000C7666">
        <w:rPr>
          <w:color w:val="000000"/>
          <w:sz w:val="28"/>
          <w:szCs w:val="28"/>
        </w:rPr>
        <w:t>е</w:t>
      </w:r>
      <w:r>
        <w:rPr>
          <w:color w:val="000000"/>
          <w:sz w:val="28"/>
          <w:szCs w:val="28"/>
        </w:rPr>
        <w:t>р</w:t>
      </w:r>
      <w:r w:rsidRPr="000C7666">
        <w:rPr>
          <w:color w:val="000000"/>
          <w:sz w:val="28"/>
          <w:szCs w:val="28"/>
        </w:rPr>
        <w:t xml:space="preserve">ечня </w:t>
      </w:r>
      <w:r>
        <w:rPr>
          <w:color w:val="000000"/>
          <w:sz w:val="28"/>
          <w:szCs w:val="28"/>
        </w:rPr>
        <w:t>р</w:t>
      </w:r>
      <w:r w:rsidRPr="000C7666">
        <w:rPr>
          <w:color w:val="000000"/>
          <w:sz w:val="28"/>
          <w:szCs w:val="28"/>
        </w:rPr>
        <w:t>а</w:t>
      </w:r>
      <w:r>
        <w:rPr>
          <w:color w:val="000000"/>
          <w:sz w:val="28"/>
          <w:szCs w:val="28"/>
        </w:rPr>
        <w:t>бот,</w:t>
      </w:r>
      <w:r w:rsidRPr="000C7666">
        <w:rPr>
          <w:color w:val="000000"/>
          <w:sz w:val="28"/>
          <w:szCs w:val="28"/>
        </w:rPr>
        <w:t xml:space="preserve"> на </w:t>
      </w:r>
      <w:r>
        <w:rPr>
          <w:color w:val="000000"/>
          <w:sz w:val="28"/>
          <w:szCs w:val="28"/>
        </w:rPr>
        <w:t>ко</w:t>
      </w:r>
      <w:r w:rsidRPr="000C7666">
        <w:rPr>
          <w:color w:val="000000"/>
          <w:sz w:val="28"/>
          <w:szCs w:val="28"/>
        </w:rPr>
        <w:t>т</w:t>
      </w:r>
      <w:r>
        <w:rPr>
          <w:color w:val="000000"/>
          <w:sz w:val="28"/>
          <w:szCs w:val="28"/>
        </w:rPr>
        <w:t>оры</w:t>
      </w:r>
      <w:r w:rsidRPr="000C7666">
        <w:rPr>
          <w:color w:val="000000"/>
          <w:sz w:val="28"/>
          <w:szCs w:val="28"/>
        </w:rPr>
        <w:t>е</w:t>
      </w:r>
      <w:r>
        <w:rPr>
          <w:color w:val="000000"/>
          <w:sz w:val="28"/>
          <w:szCs w:val="28"/>
        </w:rPr>
        <w:t xml:space="preserve"> </w:t>
      </w:r>
      <w:r w:rsidRPr="000C7666">
        <w:rPr>
          <w:color w:val="000000"/>
          <w:sz w:val="28"/>
          <w:szCs w:val="28"/>
        </w:rPr>
        <w:t>ус</w:t>
      </w:r>
      <w:r>
        <w:rPr>
          <w:color w:val="000000"/>
          <w:sz w:val="28"/>
          <w:szCs w:val="28"/>
        </w:rPr>
        <w:t>т</w:t>
      </w:r>
      <w:r w:rsidRPr="000C7666">
        <w:rPr>
          <w:color w:val="000000"/>
          <w:sz w:val="28"/>
          <w:szCs w:val="28"/>
        </w:rPr>
        <w:t>а</w:t>
      </w:r>
      <w:r>
        <w:rPr>
          <w:color w:val="000000"/>
          <w:sz w:val="28"/>
          <w:szCs w:val="28"/>
        </w:rPr>
        <w:t>н</w:t>
      </w:r>
      <w:r w:rsidRPr="000C7666">
        <w:rPr>
          <w:color w:val="000000"/>
          <w:sz w:val="28"/>
          <w:szCs w:val="28"/>
        </w:rPr>
        <w:t>а</w:t>
      </w:r>
      <w:r>
        <w:rPr>
          <w:color w:val="000000"/>
          <w:sz w:val="28"/>
          <w:szCs w:val="28"/>
        </w:rPr>
        <w:t>влив</w:t>
      </w:r>
      <w:r w:rsidRPr="000C7666">
        <w:rPr>
          <w:color w:val="000000"/>
          <w:sz w:val="28"/>
          <w:szCs w:val="28"/>
        </w:rPr>
        <w:t>аю</w:t>
      </w:r>
      <w:r>
        <w:rPr>
          <w:color w:val="000000"/>
          <w:sz w:val="28"/>
          <w:szCs w:val="28"/>
        </w:rPr>
        <w:t>т</w:t>
      </w:r>
      <w:r w:rsidRPr="000C7666">
        <w:rPr>
          <w:color w:val="000000"/>
          <w:sz w:val="28"/>
          <w:szCs w:val="28"/>
        </w:rPr>
        <w:t xml:space="preserve">ся </w:t>
      </w:r>
      <w:r>
        <w:rPr>
          <w:color w:val="000000"/>
          <w:sz w:val="28"/>
          <w:szCs w:val="28"/>
        </w:rPr>
        <w:t>допл</w:t>
      </w:r>
      <w:r w:rsidRPr="000C7666">
        <w:rPr>
          <w:color w:val="000000"/>
          <w:sz w:val="28"/>
          <w:szCs w:val="28"/>
        </w:rPr>
        <w:t>ат</w:t>
      </w:r>
      <w:r>
        <w:rPr>
          <w:color w:val="000000"/>
          <w:sz w:val="28"/>
          <w:szCs w:val="28"/>
        </w:rPr>
        <w:t>ы</w:t>
      </w:r>
      <w:r w:rsidRPr="000C7666">
        <w:rPr>
          <w:color w:val="000000"/>
          <w:sz w:val="28"/>
          <w:szCs w:val="28"/>
        </w:rPr>
        <w:t xml:space="preserve"> </w:t>
      </w:r>
      <w:r>
        <w:rPr>
          <w:color w:val="000000"/>
          <w:sz w:val="28"/>
          <w:szCs w:val="28"/>
        </w:rPr>
        <w:t>з</w:t>
      </w:r>
      <w:r w:rsidRPr="000C7666">
        <w:rPr>
          <w:color w:val="000000"/>
          <w:sz w:val="28"/>
          <w:szCs w:val="28"/>
        </w:rPr>
        <w:t xml:space="preserve">а </w:t>
      </w:r>
      <w:r>
        <w:rPr>
          <w:color w:val="000000"/>
          <w:sz w:val="28"/>
          <w:szCs w:val="28"/>
        </w:rPr>
        <w:t>н</w:t>
      </w:r>
      <w:r w:rsidRPr="000C7666">
        <w:rPr>
          <w:color w:val="000000"/>
          <w:sz w:val="28"/>
          <w:szCs w:val="28"/>
        </w:rPr>
        <w:t>е</w:t>
      </w:r>
      <w:r>
        <w:rPr>
          <w:color w:val="000000"/>
          <w:sz w:val="28"/>
          <w:szCs w:val="28"/>
        </w:rPr>
        <w:t>бл</w:t>
      </w:r>
      <w:r w:rsidRPr="000C7666">
        <w:rPr>
          <w:color w:val="000000"/>
          <w:sz w:val="28"/>
          <w:szCs w:val="28"/>
        </w:rPr>
        <w:t>аго</w:t>
      </w:r>
      <w:r>
        <w:rPr>
          <w:color w:val="000000"/>
          <w:sz w:val="28"/>
          <w:szCs w:val="28"/>
        </w:rPr>
        <w:t>при</w:t>
      </w:r>
      <w:r w:rsidRPr="000C7666">
        <w:rPr>
          <w:color w:val="000000"/>
          <w:sz w:val="28"/>
          <w:szCs w:val="28"/>
        </w:rPr>
        <w:t>ят</w:t>
      </w:r>
      <w:r>
        <w:rPr>
          <w:color w:val="000000"/>
          <w:sz w:val="28"/>
          <w:szCs w:val="28"/>
        </w:rPr>
        <w:t>ны</w:t>
      </w:r>
      <w:r w:rsidRPr="000C7666">
        <w:rPr>
          <w:color w:val="000000"/>
          <w:sz w:val="28"/>
          <w:szCs w:val="28"/>
        </w:rPr>
        <w:t>е ус</w:t>
      </w:r>
      <w:r>
        <w:rPr>
          <w:color w:val="000000"/>
          <w:sz w:val="28"/>
          <w:szCs w:val="28"/>
        </w:rPr>
        <w:t>лови</w:t>
      </w:r>
      <w:r w:rsidRPr="000C7666">
        <w:rPr>
          <w:color w:val="000000"/>
          <w:sz w:val="28"/>
          <w:szCs w:val="28"/>
        </w:rPr>
        <w:t xml:space="preserve">я </w:t>
      </w:r>
      <w:r>
        <w:rPr>
          <w:color w:val="000000"/>
          <w:sz w:val="28"/>
          <w:szCs w:val="28"/>
        </w:rPr>
        <w:t>т</w:t>
      </w:r>
      <w:r w:rsidRPr="000C7666">
        <w:rPr>
          <w:color w:val="000000"/>
          <w:sz w:val="28"/>
          <w:szCs w:val="28"/>
        </w:rPr>
        <w:t>руда рабо</w:t>
      </w:r>
      <w:r>
        <w:rPr>
          <w:color w:val="000000"/>
          <w:sz w:val="28"/>
          <w:szCs w:val="28"/>
        </w:rPr>
        <w:t>тник</w:t>
      </w:r>
      <w:r w:rsidRPr="000C7666">
        <w:rPr>
          <w:color w:val="000000"/>
          <w:sz w:val="28"/>
          <w:szCs w:val="28"/>
        </w:rPr>
        <w:t>а</w:t>
      </w:r>
      <w:r>
        <w:rPr>
          <w:color w:val="000000"/>
          <w:sz w:val="28"/>
          <w:szCs w:val="28"/>
        </w:rPr>
        <w:t>м о</w:t>
      </w:r>
      <w:r w:rsidRPr="000C7666">
        <w:rPr>
          <w:color w:val="000000"/>
          <w:sz w:val="28"/>
          <w:szCs w:val="28"/>
        </w:rPr>
        <w:t>р</w:t>
      </w:r>
      <w:r>
        <w:rPr>
          <w:color w:val="000000"/>
          <w:sz w:val="28"/>
          <w:szCs w:val="28"/>
        </w:rPr>
        <w:t>г</w:t>
      </w:r>
      <w:r w:rsidRPr="000C7666">
        <w:rPr>
          <w:color w:val="000000"/>
          <w:sz w:val="28"/>
          <w:szCs w:val="28"/>
        </w:rPr>
        <w:t>ан</w:t>
      </w:r>
      <w:r>
        <w:rPr>
          <w:color w:val="000000"/>
          <w:sz w:val="28"/>
          <w:szCs w:val="28"/>
        </w:rPr>
        <w:t>из</w:t>
      </w:r>
      <w:r w:rsidRPr="000C7666">
        <w:rPr>
          <w:color w:val="000000"/>
          <w:sz w:val="28"/>
          <w:szCs w:val="28"/>
        </w:rPr>
        <w:t>аци</w:t>
      </w:r>
      <w:r>
        <w:rPr>
          <w:color w:val="000000"/>
          <w:sz w:val="28"/>
          <w:szCs w:val="28"/>
        </w:rPr>
        <w:t xml:space="preserve">й </w:t>
      </w:r>
      <w:r w:rsidRPr="000C7666">
        <w:rPr>
          <w:color w:val="000000"/>
          <w:sz w:val="28"/>
          <w:szCs w:val="28"/>
        </w:rPr>
        <w:t>и</w:t>
      </w:r>
      <w:r>
        <w:rPr>
          <w:color w:val="000000"/>
          <w:sz w:val="28"/>
          <w:szCs w:val="28"/>
        </w:rPr>
        <w:t xml:space="preserve"> </w:t>
      </w:r>
      <w:r w:rsidRPr="000C7666">
        <w:rPr>
          <w:color w:val="000000"/>
          <w:sz w:val="28"/>
          <w:szCs w:val="28"/>
        </w:rPr>
        <w:t>у</w:t>
      </w:r>
      <w:r>
        <w:rPr>
          <w:color w:val="000000"/>
          <w:sz w:val="28"/>
          <w:szCs w:val="28"/>
        </w:rPr>
        <w:t>чр</w:t>
      </w:r>
      <w:r w:rsidRPr="000C7666">
        <w:rPr>
          <w:color w:val="000000"/>
          <w:sz w:val="28"/>
          <w:szCs w:val="28"/>
        </w:rPr>
        <w:t>е</w:t>
      </w:r>
      <w:r>
        <w:rPr>
          <w:color w:val="000000"/>
          <w:sz w:val="28"/>
          <w:szCs w:val="28"/>
        </w:rPr>
        <w:t>ж</w:t>
      </w:r>
      <w:r w:rsidRPr="000C7666">
        <w:rPr>
          <w:color w:val="000000"/>
          <w:sz w:val="28"/>
          <w:szCs w:val="28"/>
        </w:rPr>
        <w:t>де</w:t>
      </w:r>
      <w:r>
        <w:rPr>
          <w:color w:val="000000"/>
          <w:sz w:val="28"/>
          <w:szCs w:val="28"/>
        </w:rPr>
        <w:t>н</w:t>
      </w:r>
      <w:r w:rsidRPr="000C7666">
        <w:rPr>
          <w:color w:val="000000"/>
          <w:sz w:val="28"/>
          <w:szCs w:val="28"/>
        </w:rPr>
        <w:t>и</w:t>
      </w:r>
      <w:r>
        <w:rPr>
          <w:color w:val="000000"/>
          <w:sz w:val="28"/>
          <w:szCs w:val="28"/>
        </w:rPr>
        <w:t>й</w:t>
      </w:r>
      <w:r w:rsidRPr="000C7666">
        <w:rPr>
          <w:color w:val="000000"/>
          <w:sz w:val="28"/>
          <w:szCs w:val="28"/>
        </w:rPr>
        <w:t xml:space="preserve"> с</w:t>
      </w:r>
      <w:r>
        <w:rPr>
          <w:color w:val="000000"/>
          <w:sz w:val="28"/>
          <w:szCs w:val="28"/>
        </w:rPr>
        <w:t>и</w:t>
      </w:r>
      <w:r w:rsidRPr="000C7666">
        <w:rPr>
          <w:color w:val="000000"/>
          <w:sz w:val="28"/>
          <w:szCs w:val="28"/>
        </w:rPr>
        <w:t>с</w:t>
      </w:r>
      <w:r>
        <w:rPr>
          <w:color w:val="000000"/>
          <w:sz w:val="28"/>
          <w:szCs w:val="28"/>
        </w:rPr>
        <w:t>т</w:t>
      </w:r>
      <w:r w:rsidRPr="000C7666">
        <w:rPr>
          <w:color w:val="000000"/>
          <w:sz w:val="28"/>
          <w:szCs w:val="28"/>
        </w:rPr>
        <w:t>ем</w:t>
      </w:r>
      <w:r>
        <w:rPr>
          <w:color w:val="000000"/>
          <w:sz w:val="28"/>
          <w:szCs w:val="28"/>
        </w:rPr>
        <w:t xml:space="preserve">ы </w:t>
      </w:r>
      <w:proofErr w:type="spellStart"/>
      <w:r>
        <w:rPr>
          <w:color w:val="000000"/>
          <w:sz w:val="28"/>
          <w:szCs w:val="28"/>
        </w:rPr>
        <w:t>Го</w:t>
      </w:r>
      <w:r w:rsidRPr="000C7666">
        <w:rPr>
          <w:color w:val="000000"/>
          <w:sz w:val="28"/>
          <w:szCs w:val="28"/>
        </w:rPr>
        <w:t>со</w:t>
      </w:r>
      <w:r>
        <w:rPr>
          <w:color w:val="000000"/>
          <w:sz w:val="28"/>
          <w:szCs w:val="28"/>
        </w:rPr>
        <w:t>бр</w:t>
      </w:r>
      <w:r w:rsidRPr="000C7666">
        <w:rPr>
          <w:color w:val="000000"/>
          <w:sz w:val="28"/>
          <w:szCs w:val="28"/>
        </w:rPr>
        <w:t>аз</w:t>
      </w:r>
      <w:r>
        <w:rPr>
          <w:color w:val="000000"/>
          <w:sz w:val="28"/>
          <w:szCs w:val="28"/>
        </w:rPr>
        <w:t>ов</w:t>
      </w:r>
      <w:r w:rsidRPr="000C7666">
        <w:rPr>
          <w:color w:val="000000"/>
          <w:sz w:val="28"/>
          <w:szCs w:val="28"/>
        </w:rPr>
        <w:t>а</w:t>
      </w:r>
      <w:r>
        <w:rPr>
          <w:color w:val="000000"/>
          <w:sz w:val="28"/>
          <w:szCs w:val="28"/>
        </w:rPr>
        <w:t>н</w:t>
      </w:r>
      <w:r w:rsidRPr="000C7666">
        <w:rPr>
          <w:color w:val="000000"/>
          <w:sz w:val="28"/>
          <w:szCs w:val="28"/>
        </w:rPr>
        <w:t>ия</w:t>
      </w:r>
      <w:proofErr w:type="spellEnd"/>
      <w:r>
        <w:rPr>
          <w:color w:val="000000"/>
          <w:sz w:val="28"/>
          <w:szCs w:val="28"/>
        </w:rPr>
        <w:t xml:space="preserve"> ССС</w:t>
      </w:r>
      <w:r w:rsidRPr="000C7666">
        <w:rPr>
          <w:color w:val="000000"/>
          <w:sz w:val="28"/>
          <w:szCs w:val="28"/>
        </w:rPr>
        <w:t>Р</w:t>
      </w:r>
      <w:r>
        <w:rPr>
          <w:color w:val="000000"/>
          <w:sz w:val="28"/>
          <w:szCs w:val="28"/>
        </w:rPr>
        <w:t>».</w:t>
      </w:r>
    </w:p>
    <w:p w:rsidR="00030C0F" w:rsidRDefault="00030C0F" w:rsidP="000C7666">
      <w:pPr>
        <w:widowControl w:val="0"/>
        <w:ind w:right="-45" w:firstLine="708"/>
        <w:jc w:val="both"/>
        <w:rPr>
          <w:color w:val="000000"/>
          <w:sz w:val="28"/>
          <w:szCs w:val="28"/>
        </w:rPr>
      </w:pPr>
      <w:r w:rsidRPr="000C7666">
        <w:rPr>
          <w:color w:val="000000"/>
          <w:sz w:val="28"/>
          <w:szCs w:val="28"/>
        </w:rPr>
        <w:t>6</w:t>
      </w:r>
      <w:r>
        <w:rPr>
          <w:color w:val="000000"/>
          <w:sz w:val="28"/>
          <w:szCs w:val="28"/>
        </w:rPr>
        <w:t>.</w:t>
      </w:r>
      <w:r w:rsidRPr="000C7666">
        <w:rPr>
          <w:color w:val="000000"/>
          <w:sz w:val="28"/>
          <w:szCs w:val="28"/>
        </w:rPr>
        <w:t>5</w:t>
      </w:r>
      <w:r>
        <w:rPr>
          <w:color w:val="000000"/>
          <w:sz w:val="28"/>
          <w:szCs w:val="28"/>
        </w:rPr>
        <w:t>.</w:t>
      </w:r>
      <w:r w:rsidRPr="000C7666">
        <w:rPr>
          <w:color w:val="000000"/>
          <w:sz w:val="28"/>
          <w:szCs w:val="28"/>
        </w:rPr>
        <w:t xml:space="preserve"> </w:t>
      </w:r>
      <w:r>
        <w:rPr>
          <w:color w:val="000000"/>
          <w:sz w:val="28"/>
          <w:szCs w:val="28"/>
        </w:rPr>
        <w:t>П</w:t>
      </w:r>
      <w:r w:rsidRPr="000C7666">
        <w:rPr>
          <w:color w:val="000000"/>
          <w:sz w:val="28"/>
          <w:szCs w:val="28"/>
        </w:rPr>
        <w:t>р</w:t>
      </w:r>
      <w:r>
        <w:rPr>
          <w:color w:val="000000"/>
          <w:sz w:val="28"/>
          <w:szCs w:val="28"/>
        </w:rPr>
        <w:t>и</w:t>
      </w:r>
      <w:r w:rsidRPr="000C7666">
        <w:rPr>
          <w:color w:val="000000"/>
          <w:sz w:val="28"/>
          <w:szCs w:val="28"/>
        </w:rPr>
        <w:t xml:space="preserve"> с</w:t>
      </w:r>
      <w:r>
        <w:rPr>
          <w:color w:val="000000"/>
          <w:sz w:val="28"/>
          <w:szCs w:val="28"/>
        </w:rPr>
        <w:t>овм</w:t>
      </w:r>
      <w:r w:rsidRPr="000C7666">
        <w:rPr>
          <w:color w:val="000000"/>
          <w:sz w:val="28"/>
          <w:szCs w:val="28"/>
        </w:rPr>
        <w:t>е</w:t>
      </w:r>
      <w:r>
        <w:rPr>
          <w:color w:val="000000"/>
          <w:sz w:val="28"/>
          <w:szCs w:val="28"/>
        </w:rPr>
        <w:t>щ</w:t>
      </w:r>
      <w:r w:rsidRPr="000C7666">
        <w:rPr>
          <w:color w:val="000000"/>
          <w:sz w:val="28"/>
          <w:szCs w:val="28"/>
        </w:rPr>
        <w:t>е</w:t>
      </w:r>
      <w:r>
        <w:rPr>
          <w:color w:val="000000"/>
          <w:sz w:val="28"/>
          <w:szCs w:val="28"/>
        </w:rPr>
        <w:t>н</w:t>
      </w:r>
      <w:r w:rsidRPr="000C7666">
        <w:rPr>
          <w:color w:val="000000"/>
          <w:sz w:val="28"/>
          <w:szCs w:val="28"/>
        </w:rPr>
        <w:t>и</w:t>
      </w:r>
      <w:r>
        <w:rPr>
          <w:color w:val="000000"/>
          <w:sz w:val="28"/>
          <w:szCs w:val="28"/>
        </w:rPr>
        <w:t>и</w:t>
      </w:r>
      <w:r w:rsidRPr="000C7666">
        <w:rPr>
          <w:color w:val="000000"/>
          <w:sz w:val="28"/>
          <w:szCs w:val="28"/>
        </w:rPr>
        <w:t xml:space="preserve"> пр</w:t>
      </w:r>
      <w:r>
        <w:rPr>
          <w:color w:val="000000"/>
          <w:sz w:val="28"/>
          <w:szCs w:val="28"/>
        </w:rPr>
        <w:t>оф</w:t>
      </w:r>
      <w:r w:rsidRPr="000C7666">
        <w:rPr>
          <w:color w:val="000000"/>
          <w:sz w:val="28"/>
          <w:szCs w:val="28"/>
        </w:rPr>
        <w:t>есси</w:t>
      </w:r>
      <w:r>
        <w:rPr>
          <w:color w:val="000000"/>
          <w:sz w:val="28"/>
          <w:szCs w:val="28"/>
        </w:rPr>
        <w:t>й</w:t>
      </w:r>
      <w:r w:rsidRPr="000C7666">
        <w:rPr>
          <w:color w:val="000000"/>
          <w:sz w:val="28"/>
          <w:szCs w:val="28"/>
        </w:rPr>
        <w:t xml:space="preserve"> </w:t>
      </w:r>
      <w:r>
        <w:rPr>
          <w:color w:val="000000"/>
          <w:sz w:val="28"/>
          <w:szCs w:val="28"/>
        </w:rPr>
        <w:t>(должно</w:t>
      </w:r>
      <w:r w:rsidRPr="000C7666">
        <w:rPr>
          <w:color w:val="000000"/>
          <w:sz w:val="28"/>
          <w:szCs w:val="28"/>
        </w:rPr>
        <w:t>с</w:t>
      </w:r>
      <w:r>
        <w:rPr>
          <w:color w:val="000000"/>
          <w:sz w:val="28"/>
          <w:szCs w:val="28"/>
        </w:rPr>
        <w:t>т</w:t>
      </w:r>
      <w:r w:rsidRPr="000C7666">
        <w:rPr>
          <w:color w:val="000000"/>
          <w:sz w:val="28"/>
          <w:szCs w:val="28"/>
        </w:rPr>
        <w:t>е</w:t>
      </w:r>
      <w:r>
        <w:rPr>
          <w:color w:val="000000"/>
          <w:sz w:val="28"/>
          <w:szCs w:val="28"/>
        </w:rPr>
        <w:t>й),</w:t>
      </w:r>
      <w:r w:rsidRPr="000C7666">
        <w:rPr>
          <w:color w:val="000000"/>
          <w:sz w:val="28"/>
          <w:szCs w:val="28"/>
        </w:rPr>
        <w:t xml:space="preserve"> расш</w:t>
      </w:r>
      <w:r>
        <w:rPr>
          <w:color w:val="000000"/>
          <w:sz w:val="28"/>
          <w:szCs w:val="28"/>
        </w:rPr>
        <w:t>ир</w:t>
      </w:r>
      <w:r w:rsidRPr="000C7666">
        <w:rPr>
          <w:color w:val="000000"/>
          <w:sz w:val="28"/>
          <w:szCs w:val="28"/>
        </w:rPr>
        <w:t>ени</w:t>
      </w:r>
      <w:r>
        <w:rPr>
          <w:color w:val="000000"/>
          <w:sz w:val="28"/>
          <w:szCs w:val="28"/>
        </w:rPr>
        <w:t>и</w:t>
      </w:r>
      <w:r w:rsidRPr="000C7666">
        <w:rPr>
          <w:color w:val="000000"/>
          <w:sz w:val="28"/>
          <w:szCs w:val="28"/>
        </w:rPr>
        <w:t xml:space="preserve"> </w:t>
      </w:r>
      <w:r>
        <w:rPr>
          <w:color w:val="000000"/>
          <w:sz w:val="28"/>
          <w:szCs w:val="28"/>
        </w:rPr>
        <w:t>з</w:t>
      </w:r>
      <w:r w:rsidRPr="000C7666">
        <w:rPr>
          <w:color w:val="000000"/>
          <w:sz w:val="28"/>
          <w:szCs w:val="28"/>
        </w:rPr>
        <w:t>о</w:t>
      </w:r>
      <w:r>
        <w:rPr>
          <w:color w:val="000000"/>
          <w:sz w:val="28"/>
          <w:szCs w:val="28"/>
        </w:rPr>
        <w:t>н об</w:t>
      </w:r>
      <w:r w:rsidRPr="000C7666">
        <w:rPr>
          <w:color w:val="000000"/>
          <w:sz w:val="28"/>
          <w:szCs w:val="28"/>
        </w:rPr>
        <w:t>с</w:t>
      </w:r>
      <w:r>
        <w:rPr>
          <w:color w:val="000000"/>
          <w:sz w:val="28"/>
          <w:szCs w:val="28"/>
        </w:rPr>
        <w:t>л</w:t>
      </w:r>
      <w:r w:rsidRPr="000C7666">
        <w:rPr>
          <w:color w:val="000000"/>
          <w:sz w:val="28"/>
          <w:szCs w:val="28"/>
        </w:rPr>
        <w:t>у</w:t>
      </w:r>
      <w:r>
        <w:rPr>
          <w:color w:val="000000"/>
          <w:sz w:val="28"/>
          <w:szCs w:val="28"/>
        </w:rPr>
        <w:t>жив</w:t>
      </w:r>
      <w:r w:rsidRPr="000C7666">
        <w:rPr>
          <w:color w:val="000000"/>
          <w:sz w:val="28"/>
          <w:szCs w:val="28"/>
        </w:rPr>
        <w:t>а</w:t>
      </w:r>
      <w:r>
        <w:rPr>
          <w:color w:val="000000"/>
          <w:sz w:val="28"/>
          <w:szCs w:val="28"/>
        </w:rPr>
        <w:t>н</w:t>
      </w:r>
      <w:r w:rsidRPr="000C7666">
        <w:rPr>
          <w:color w:val="000000"/>
          <w:sz w:val="28"/>
          <w:szCs w:val="28"/>
        </w:rPr>
        <w:t>ия, у</w:t>
      </w:r>
      <w:r>
        <w:rPr>
          <w:color w:val="000000"/>
          <w:sz w:val="28"/>
          <w:szCs w:val="28"/>
        </w:rPr>
        <w:t>в</w:t>
      </w:r>
      <w:r w:rsidRPr="000C7666">
        <w:rPr>
          <w:color w:val="000000"/>
          <w:sz w:val="28"/>
          <w:szCs w:val="28"/>
        </w:rPr>
        <w:t>ел</w:t>
      </w:r>
      <w:r>
        <w:rPr>
          <w:color w:val="000000"/>
          <w:sz w:val="28"/>
          <w:szCs w:val="28"/>
        </w:rPr>
        <w:t>ич</w:t>
      </w:r>
      <w:r w:rsidRPr="000C7666">
        <w:rPr>
          <w:color w:val="000000"/>
          <w:sz w:val="28"/>
          <w:szCs w:val="28"/>
        </w:rPr>
        <w:t>е</w:t>
      </w:r>
      <w:r>
        <w:rPr>
          <w:color w:val="000000"/>
          <w:sz w:val="28"/>
          <w:szCs w:val="28"/>
        </w:rPr>
        <w:t>н</w:t>
      </w:r>
      <w:r w:rsidRPr="000C7666">
        <w:rPr>
          <w:color w:val="000000"/>
          <w:sz w:val="28"/>
          <w:szCs w:val="28"/>
        </w:rPr>
        <w:t>и</w:t>
      </w:r>
      <w:r>
        <w:rPr>
          <w:color w:val="000000"/>
          <w:sz w:val="28"/>
          <w:szCs w:val="28"/>
        </w:rPr>
        <w:t>и</w:t>
      </w:r>
      <w:r w:rsidRPr="000C7666">
        <w:rPr>
          <w:color w:val="000000"/>
          <w:sz w:val="28"/>
          <w:szCs w:val="28"/>
        </w:rPr>
        <w:t xml:space="preserve"> </w:t>
      </w:r>
      <w:r>
        <w:rPr>
          <w:color w:val="000000"/>
          <w:sz w:val="28"/>
          <w:szCs w:val="28"/>
        </w:rPr>
        <w:t>объ</w:t>
      </w:r>
      <w:r w:rsidRPr="000C7666">
        <w:rPr>
          <w:color w:val="000000"/>
          <w:sz w:val="28"/>
          <w:szCs w:val="28"/>
        </w:rPr>
        <w:t>е</w:t>
      </w:r>
      <w:r>
        <w:rPr>
          <w:color w:val="000000"/>
          <w:sz w:val="28"/>
          <w:szCs w:val="28"/>
        </w:rPr>
        <w:t>м</w:t>
      </w:r>
      <w:r w:rsidRPr="000C7666">
        <w:rPr>
          <w:color w:val="000000"/>
          <w:sz w:val="28"/>
          <w:szCs w:val="28"/>
        </w:rPr>
        <w:t xml:space="preserve">а </w:t>
      </w:r>
      <w:r>
        <w:rPr>
          <w:color w:val="000000"/>
          <w:sz w:val="28"/>
          <w:szCs w:val="28"/>
        </w:rPr>
        <w:t>р</w:t>
      </w:r>
      <w:r w:rsidRPr="000C7666">
        <w:rPr>
          <w:color w:val="000000"/>
          <w:sz w:val="28"/>
          <w:szCs w:val="28"/>
        </w:rPr>
        <w:t>або</w:t>
      </w:r>
      <w:r>
        <w:rPr>
          <w:color w:val="000000"/>
          <w:sz w:val="28"/>
          <w:szCs w:val="28"/>
        </w:rPr>
        <w:t>ты</w:t>
      </w:r>
      <w:r w:rsidRPr="000C7666">
        <w:rPr>
          <w:color w:val="000000"/>
          <w:sz w:val="28"/>
          <w:szCs w:val="28"/>
        </w:rPr>
        <w:t xml:space="preserve"> </w:t>
      </w:r>
      <w:r>
        <w:rPr>
          <w:color w:val="000000"/>
          <w:sz w:val="28"/>
          <w:szCs w:val="28"/>
        </w:rPr>
        <w:t>или</w:t>
      </w:r>
      <w:r w:rsidRPr="000C7666">
        <w:rPr>
          <w:color w:val="000000"/>
          <w:sz w:val="28"/>
          <w:szCs w:val="28"/>
        </w:rPr>
        <w:t xml:space="preserve"> испо</w:t>
      </w:r>
      <w:r>
        <w:rPr>
          <w:color w:val="000000"/>
          <w:sz w:val="28"/>
          <w:szCs w:val="28"/>
        </w:rPr>
        <w:t>л</w:t>
      </w:r>
      <w:r w:rsidRPr="000C7666">
        <w:rPr>
          <w:color w:val="000000"/>
          <w:sz w:val="28"/>
          <w:szCs w:val="28"/>
        </w:rPr>
        <w:t>не</w:t>
      </w:r>
      <w:r>
        <w:rPr>
          <w:color w:val="000000"/>
          <w:sz w:val="28"/>
          <w:szCs w:val="28"/>
        </w:rPr>
        <w:t>ни</w:t>
      </w:r>
      <w:r w:rsidRPr="000C7666">
        <w:rPr>
          <w:color w:val="000000"/>
          <w:sz w:val="28"/>
          <w:szCs w:val="28"/>
        </w:rPr>
        <w:t xml:space="preserve">я </w:t>
      </w:r>
      <w:r>
        <w:rPr>
          <w:color w:val="000000"/>
          <w:sz w:val="28"/>
          <w:szCs w:val="28"/>
        </w:rPr>
        <w:t>об</w:t>
      </w:r>
      <w:r w:rsidRPr="000C7666">
        <w:rPr>
          <w:color w:val="000000"/>
          <w:sz w:val="28"/>
          <w:szCs w:val="28"/>
        </w:rPr>
        <w:t>я</w:t>
      </w:r>
      <w:r>
        <w:rPr>
          <w:color w:val="000000"/>
          <w:sz w:val="28"/>
          <w:szCs w:val="28"/>
        </w:rPr>
        <w:t>з</w:t>
      </w:r>
      <w:r w:rsidRPr="000C7666">
        <w:rPr>
          <w:color w:val="000000"/>
          <w:sz w:val="28"/>
          <w:szCs w:val="28"/>
        </w:rPr>
        <w:t>ан</w:t>
      </w:r>
      <w:r>
        <w:rPr>
          <w:color w:val="000000"/>
          <w:sz w:val="28"/>
          <w:szCs w:val="28"/>
        </w:rPr>
        <w:t>но</w:t>
      </w:r>
      <w:r w:rsidRPr="000C7666">
        <w:rPr>
          <w:color w:val="000000"/>
          <w:sz w:val="28"/>
          <w:szCs w:val="28"/>
        </w:rPr>
        <w:t>сте</w:t>
      </w:r>
      <w:r>
        <w:rPr>
          <w:color w:val="000000"/>
          <w:sz w:val="28"/>
          <w:szCs w:val="28"/>
        </w:rPr>
        <w:t>й вр</w:t>
      </w:r>
      <w:r w:rsidRPr="000C7666">
        <w:rPr>
          <w:color w:val="000000"/>
          <w:sz w:val="28"/>
          <w:szCs w:val="28"/>
        </w:rPr>
        <w:t>е</w:t>
      </w:r>
      <w:r>
        <w:rPr>
          <w:color w:val="000000"/>
          <w:sz w:val="28"/>
          <w:szCs w:val="28"/>
        </w:rPr>
        <w:t>м</w:t>
      </w:r>
      <w:r w:rsidRPr="000C7666">
        <w:rPr>
          <w:color w:val="000000"/>
          <w:sz w:val="28"/>
          <w:szCs w:val="28"/>
        </w:rPr>
        <w:t>е</w:t>
      </w:r>
      <w:r w:rsidR="000C7666">
        <w:rPr>
          <w:color w:val="000000"/>
          <w:sz w:val="28"/>
          <w:szCs w:val="28"/>
        </w:rPr>
        <w:t xml:space="preserve">нно </w:t>
      </w:r>
      <w:r>
        <w:rPr>
          <w:color w:val="000000"/>
          <w:sz w:val="28"/>
          <w:szCs w:val="28"/>
        </w:rPr>
        <w:t>от</w:t>
      </w:r>
      <w:r w:rsidRPr="000C7666">
        <w:rPr>
          <w:color w:val="000000"/>
          <w:sz w:val="28"/>
          <w:szCs w:val="28"/>
        </w:rPr>
        <w:t>су</w:t>
      </w:r>
      <w:r>
        <w:rPr>
          <w:color w:val="000000"/>
          <w:sz w:val="28"/>
          <w:szCs w:val="28"/>
        </w:rPr>
        <w:t>т</w:t>
      </w:r>
      <w:r w:rsidRPr="000C7666">
        <w:rPr>
          <w:color w:val="000000"/>
          <w:sz w:val="28"/>
          <w:szCs w:val="28"/>
        </w:rPr>
        <w:t>с</w:t>
      </w:r>
      <w:r>
        <w:rPr>
          <w:color w:val="000000"/>
          <w:sz w:val="28"/>
          <w:szCs w:val="28"/>
        </w:rPr>
        <w:t>т</w:t>
      </w:r>
      <w:r w:rsidRPr="000C7666">
        <w:rPr>
          <w:color w:val="000000"/>
          <w:sz w:val="28"/>
          <w:szCs w:val="28"/>
        </w:rPr>
        <w:t>ву</w:t>
      </w:r>
      <w:r>
        <w:rPr>
          <w:color w:val="000000"/>
          <w:sz w:val="28"/>
          <w:szCs w:val="28"/>
        </w:rPr>
        <w:t>ющ</w:t>
      </w:r>
      <w:r w:rsidRPr="000C7666">
        <w:rPr>
          <w:color w:val="000000"/>
          <w:sz w:val="28"/>
          <w:szCs w:val="28"/>
        </w:rPr>
        <w:t>е</w:t>
      </w:r>
      <w:r w:rsidR="000C7666">
        <w:rPr>
          <w:color w:val="000000"/>
          <w:sz w:val="28"/>
          <w:szCs w:val="28"/>
        </w:rPr>
        <w:t xml:space="preserve">го </w:t>
      </w:r>
      <w:r w:rsidRPr="000C7666">
        <w:rPr>
          <w:color w:val="000000"/>
          <w:sz w:val="28"/>
          <w:szCs w:val="28"/>
        </w:rPr>
        <w:t>рабо</w:t>
      </w:r>
      <w:r>
        <w:rPr>
          <w:color w:val="000000"/>
          <w:sz w:val="28"/>
          <w:szCs w:val="28"/>
        </w:rPr>
        <w:t>тни</w:t>
      </w:r>
      <w:r w:rsidRPr="000C7666">
        <w:rPr>
          <w:color w:val="000000"/>
          <w:sz w:val="28"/>
          <w:szCs w:val="28"/>
        </w:rPr>
        <w:t>ка</w:t>
      </w:r>
      <w:r>
        <w:rPr>
          <w:color w:val="000000"/>
          <w:sz w:val="28"/>
          <w:szCs w:val="28"/>
        </w:rPr>
        <w:tab/>
        <w:t>б</w:t>
      </w:r>
      <w:r w:rsidRPr="000C7666">
        <w:rPr>
          <w:color w:val="000000"/>
          <w:sz w:val="28"/>
          <w:szCs w:val="28"/>
        </w:rPr>
        <w:t>ез</w:t>
      </w:r>
      <w:r>
        <w:rPr>
          <w:color w:val="000000"/>
          <w:sz w:val="28"/>
          <w:szCs w:val="28"/>
        </w:rPr>
        <w:tab/>
        <w:t>о</w:t>
      </w:r>
      <w:r w:rsidRPr="000C7666">
        <w:rPr>
          <w:color w:val="000000"/>
          <w:sz w:val="28"/>
          <w:szCs w:val="28"/>
        </w:rPr>
        <w:t>с</w:t>
      </w:r>
      <w:r>
        <w:rPr>
          <w:color w:val="000000"/>
          <w:sz w:val="28"/>
          <w:szCs w:val="28"/>
        </w:rPr>
        <w:t>вобо</w:t>
      </w:r>
      <w:r w:rsidRPr="000C7666">
        <w:rPr>
          <w:color w:val="000000"/>
          <w:sz w:val="28"/>
          <w:szCs w:val="28"/>
        </w:rPr>
        <w:t>ж</w:t>
      </w:r>
      <w:r>
        <w:rPr>
          <w:color w:val="000000"/>
          <w:sz w:val="28"/>
          <w:szCs w:val="28"/>
        </w:rPr>
        <w:t>д</w:t>
      </w:r>
      <w:r w:rsidRPr="000C7666">
        <w:rPr>
          <w:color w:val="000000"/>
          <w:sz w:val="28"/>
          <w:szCs w:val="28"/>
        </w:rPr>
        <w:t>е</w:t>
      </w:r>
      <w:r>
        <w:rPr>
          <w:color w:val="000000"/>
          <w:sz w:val="28"/>
          <w:szCs w:val="28"/>
        </w:rPr>
        <w:t>ни</w:t>
      </w:r>
      <w:r w:rsidRPr="000C7666">
        <w:rPr>
          <w:color w:val="000000"/>
          <w:sz w:val="28"/>
          <w:szCs w:val="28"/>
        </w:rPr>
        <w:t>я</w:t>
      </w:r>
      <w:r>
        <w:rPr>
          <w:color w:val="000000"/>
          <w:sz w:val="28"/>
          <w:szCs w:val="28"/>
        </w:rPr>
        <w:tab/>
        <w:t>от</w:t>
      </w:r>
      <w:r>
        <w:rPr>
          <w:color w:val="000000"/>
          <w:sz w:val="28"/>
          <w:szCs w:val="28"/>
        </w:rPr>
        <w:tab/>
        <w:t>р</w:t>
      </w:r>
      <w:r w:rsidRPr="000C7666">
        <w:rPr>
          <w:color w:val="000000"/>
          <w:sz w:val="28"/>
          <w:szCs w:val="28"/>
        </w:rPr>
        <w:t>а</w:t>
      </w:r>
      <w:r>
        <w:rPr>
          <w:color w:val="000000"/>
          <w:sz w:val="28"/>
          <w:szCs w:val="28"/>
        </w:rPr>
        <w:t>б</w:t>
      </w:r>
      <w:r w:rsidRPr="000C7666">
        <w:rPr>
          <w:color w:val="000000"/>
          <w:sz w:val="28"/>
          <w:szCs w:val="28"/>
        </w:rPr>
        <w:t>о</w:t>
      </w:r>
      <w:r>
        <w:rPr>
          <w:color w:val="000000"/>
          <w:sz w:val="28"/>
          <w:szCs w:val="28"/>
        </w:rPr>
        <w:t>ты, опр</w:t>
      </w:r>
      <w:r w:rsidRPr="000C7666">
        <w:rPr>
          <w:color w:val="000000"/>
          <w:sz w:val="28"/>
          <w:szCs w:val="28"/>
        </w:rPr>
        <w:t>е</w:t>
      </w:r>
      <w:r>
        <w:rPr>
          <w:color w:val="000000"/>
          <w:sz w:val="28"/>
          <w:szCs w:val="28"/>
        </w:rPr>
        <w:t>д</w:t>
      </w:r>
      <w:r w:rsidRPr="000C7666">
        <w:rPr>
          <w:color w:val="000000"/>
          <w:sz w:val="28"/>
          <w:szCs w:val="28"/>
        </w:rPr>
        <w:t>е</w:t>
      </w:r>
      <w:r>
        <w:rPr>
          <w:color w:val="000000"/>
          <w:sz w:val="28"/>
          <w:szCs w:val="28"/>
        </w:rPr>
        <w:t>л</w:t>
      </w:r>
      <w:r w:rsidRPr="000C7666">
        <w:rPr>
          <w:color w:val="000000"/>
          <w:sz w:val="28"/>
          <w:szCs w:val="28"/>
        </w:rPr>
        <w:t>енн</w:t>
      </w:r>
      <w:r>
        <w:rPr>
          <w:color w:val="000000"/>
          <w:sz w:val="28"/>
          <w:szCs w:val="28"/>
        </w:rPr>
        <w:t>ой</w:t>
      </w:r>
      <w:r w:rsidRPr="000C7666">
        <w:rPr>
          <w:color w:val="000000"/>
          <w:sz w:val="28"/>
          <w:szCs w:val="28"/>
        </w:rPr>
        <w:t xml:space="preserve"> </w:t>
      </w:r>
      <w:r>
        <w:rPr>
          <w:color w:val="000000"/>
          <w:sz w:val="28"/>
          <w:szCs w:val="28"/>
        </w:rPr>
        <w:t>т</w:t>
      </w:r>
      <w:r w:rsidRPr="000C7666">
        <w:rPr>
          <w:color w:val="000000"/>
          <w:sz w:val="28"/>
          <w:szCs w:val="28"/>
        </w:rPr>
        <w:t>руд</w:t>
      </w:r>
      <w:r>
        <w:rPr>
          <w:color w:val="000000"/>
          <w:sz w:val="28"/>
          <w:szCs w:val="28"/>
        </w:rPr>
        <w:t>овым</w:t>
      </w:r>
      <w:r w:rsidRPr="000C7666">
        <w:rPr>
          <w:color w:val="000000"/>
          <w:sz w:val="28"/>
          <w:szCs w:val="28"/>
        </w:rPr>
        <w:t xml:space="preserve"> до</w:t>
      </w:r>
      <w:r>
        <w:rPr>
          <w:color w:val="000000"/>
          <w:sz w:val="28"/>
          <w:szCs w:val="28"/>
        </w:rPr>
        <w:t>го</w:t>
      </w:r>
      <w:r w:rsidRPr="000C7666">
        <w:rPr>
          <w:color w:val="000000"/>
          <w:sz w:val="28"/>
          <w:szCs w:val="28"/>
        </w:rPr>
        <w:t>в</w:t>
      </w:r>
      <w:r>
        <w:rPr>
          <w:color w:val="000000"/>
          <w:sz w:val="28"/>
          <w:szCs w:val="28"/>
        </w:rPr>
        <w:t>оро</w:t>
      </w:r>
      <w:r w:rsidRPr="000C7666">
        <w:rPr>
          <w:color w:val="000000"/>
          <w:sz w:val="28"/>
          <w:szCs w:val="28"/>
        </w:rPr>
        <w:t>м, раб</w:t>
      </w:r>
      <w:r>
        <w:rPr>
          <w:color w:val="000000"/>
          <w:sz w:val="28"/>
          <w:szCs w:val="28"/>
        </w:rPr>
        <w:t xml:space="preserve">отнику </w:t>
      </w:r>
      <w:r w:rsidRPr="000C7666">
        <w:rPr>
          <w:color w:val="000000"/>
          <w:sz w:val="28"/>
          <w:szCs w:val="28"/>
        </w:rPr>
        <w:t>п</w:t>
      </w:r>
      <w:r>
        <w:rPr>
          <w:color w:val="000000"/>
          <w:sz w:val="28"/>
          <w:szCs w:val="28"/>
        </w:rPr>
        <w:t>роизв</w:t>
      </w:r>
      <w:r w:rsidRPr="000C7666">
        <w:rPr>
          <w:color w:val="000000"/>
          <w:sz w:val="28"/>
          <w:szCs w:val="28"/>
        </w:rPr>
        <w:t>оди</w:t>
      </w:r>
      <w:r>
        <w:rPr>
          <w:color w:val="000000"/>
          <w:sz w:val="28"/>
          <w:szCs w:val="28"/>
        </w:rPr>
        <w:t>т</w:t>
      </w:r>
      <w:r w:rsidRPr="000C7666">
        <w:rPr>
          <w:color w:val="000000"/>
          <w:sz w:val="28"/>
          <w:szCs w:val="28"/>
        </w:rPr>
        <w:t xml:space="preserve">ся </w:t>
      </w:r>
      <w:r>
        <w:rPr>
          <w:color w:val="000000"/>
          <w:sz w:val="28"/>
          <w:szCs w:val="28"/>
        </w:rPr>
        <w:t>допл</w:t>
      </w:r>
      <w:r w:rsidRPr="000C7666">
        <w:rPr>
          <w:color w:val="000000"/>
          <w:sz w:val="28"/>
          <w:szCs w:val="28"/>
        </w:rPr>
        <w:t>а</w:t>
      </w:r>
      <w:r>
        <w:rPr>
          <w:color w:val="000000"/>
          <w:sz w:val="28"/>
          <w:szCs w:val="28"/>
        </w:rPr>
        <w:t>т</w:t>
      </w:r>
      <w:r w:rsidRPr="000C7666">
        <w:rPr>
          <w:color w:val="000000"/>
          <w:sz w:val="28"/>
          <w:szCs w:val="28"/>
        </w:rPr>
        <w:t>а</w:t>
      </w:r>
      <w:r>
        <w:rPr>
          <w:color w:val="000000"/>
          <w:sz w:val="28"/>
          <w:szCs w:val="28"/>
        </w:rPr>
        <w:t>.</w:t>
      </w:r>
      <w:r w:rsidRPr="000C7666">
        <w:rPr>
          <w:color w:val="000000"/>
          <w:sz w:val="28"/>
          <w:szCs w:val="28"/>
        </w:rPr>
        <w:t xml:space="preserve"> </w:t>
      </w:r>
      <w:r>
        <w:rPr>
          <w:color w:val="000000"/>
          <w:sz w:val="28"/>
          <w:szCs w:val="28"/>
        </w:rPr>
        <w:t>Р</w:t>
      </w:r>
      <w:r w:rsidRPr="000C7666">
        <w:rPr>
          <w:color w:val="000000"/>
          <w:sz w:val="28"/>
          <w:szCs w:val="28"/>
        </w:rPr>
        <w:t>а</w:t>
      </w:r>
      <w:r>
        <w:rPr>
          <w:color w:val="000000"/>
          <w:sz w:val="28"/>
          <w:szCs w:val="28"/>
        </w:rPr>
        <w:t>з</w:t>
      </w:r>
      <w:r w:rsidRPr="000C7666">
        <w:rPr>
          <w:color w:val="000000"/>
          <w:sz w:val="28"/>
          <w:szCs w:val="28"/>
        </w:rPr>
        <w:t>ме</w:t>
      </w:r>
      <w:r>
        <w:rPr>
          <w:color w:val="000000"/>
          <w:sz w:val="28"/>
          <w:szCs w:val="28"/>
        </w:rPr>
        <w:t>р допл</w:t>
      </w:r>
      <w:r w:rsidRPr="000C7666">
        <w:rPr>
          <w:color w:val="000000"/>
          <w:sz w:val="28"/>
          <w:szCs w:val="28"/>
        </w:rPr>
        <w:t>а</w:t>
      </w:r>
      <w:r>
        <w:rPr>
          <w:color w:val="000000"/>
          <w:sz w:val="28"/>
          <w:szCs w:val="28"/>
        </w:rPr>
        <w:t>ты</w:t>
      </w:r>
      <w:r w:rsidRPr="000C7666">
        <w:rPr>
          <w:color w:val="000000"/>
          <w:sz w:val="28"/>
          <w:szCs w:val="28"/>
        </w:rPr>
        <w:t xml:space="preserve"> ус</w:t>
      </w:r>
      <w:r>
        <w:rPr>
          <w:color w:val="000000"/>
          <w:sz w:val="28"/>
          <w:szCs w:val="28"/>
        </w:rPr>
        <w:t>т</w:t>
      </w:r>
      <w:r w:rsidRPr="000C7666">
        <w:rPr>
          <w:color w:val="000000"/>
          <w:sz w:val="28"/>
          <w:szCs w:val="28"/>
        </w:rPr>
        <w:t>ана</w:t>
      </w:r>
      <w:r>
        <w:rPr>
          <w:color w:val="000000"/>
          <w:sz w:val="28"/>
          <w:szCs w:val="28"/>
        </w:rPr>
        <w:t>вл</w:t>
      </w:r>
      <w:r w:rsidRPr="000C7666">
        <w:rPr>
          <w:color w:val="000000"/>
          <w:sz w:val="28"/>
          <w:szCs w:val="28"/>
        </w:rPr>
        <w:t>и</w:t>
      </w:r>
      <w:r>
        <w:rPr>
          <w:color w:val="000000"/>
          <w:sz w:val="28"/>
          <w:szCs w:val="28"/>
        </w:rPr>
        <w:t>в</w:t>
      </w:r>
      <w:r w:rsidRPr="000C7666">
        <w:rPr>
          <w:color w:val="000000"/>
          <w:sz w:val="28"/>
          <w:szCs w:val="28"/>
        </w:rPr>
        <w:t>ае</w:t>
      </w:r>
      <w:r>
        <w:rPr>
          <w:color w:val="000000"/>
          <w:sz w:val="28"/>
          <w:szCs w:val="28"/>
        </w:rPr>
        <w:t>т</w:t>
      </w:r>
      <w:r w:rsidRPr="000C7666">
        <w:rPr>
          <w:color w:val="000000"/>
          <w:sz w:val="28"/>
          <w:szCs w:val="28"/>
        </w:rPr>
        <w:t>ся п</w:t>
      </w:r>
      <w:r>
        <w:rPr>
          <w:color w:val="000000"/>
          <w:sz w:val="28"/>
          <w:szCs w:val="28"/>
        </w:rPr>
        <w:t>о</w:t>
      </w:r>
      <w:r w:rsidRPr="000C7666">
        <w:rPr>
          <w:color w:val="000000"/>
          <w:sz w:val="28"/>
          <w:szCs w:val="28"/>
        </w:rPr>
        <w:t xml:space="preserve"> со</w:t>
      </w:r>
      <w:r>
        <w:rPr>
          <w:color w:val="000000"/>
          <w:sz w:val="28"/>
          <w:szCs w:val="28"/>
        </w:rPr>
        <w:t>гл</w:t>
      </w:r>
      <w:r w:rsidRPr="000C7666">
        <w:rPr>
          <w:color w:val="000000"/>
          <w:sz w:val="28"/>
          <w:szCs w:val="28"/>
        </w:rPr>
        <w:t>аше</w:t>
      </w:r>
      <w:r>
        <w:rPr>
          <w:color w:val="000000"/>
          <w:sz w:val="28"/>
          <w:szCs w:val="28"/>
        </w:rPr>
        <w:t>нию</w:t>
      </w:r>
      <w:r w:rsidRPr="000C7666">
        <w:rPr>
          <w:color w:val="000000"/>
          <w:sz w:val="28"/>
          <w:szCs w:val="28"/>
        </w:rPr>
        <w:t xml:space="preserve"> ст</w:t>
      </w:r>
      <w:r>
        <w:rPr>
          <w:color w:val="000000"/>
          <w:sz w:val="28"/>
          <w:szCs w:val="28"/>
        </w:rPr>
        <w:t>ор</w:t>
      </w:r>
      <w:r w:rsidRPr="000C7666">
        <w:rPr>
          <w:color w:val="000000"/>
          <w:sz w:val="28"/>
          <w:szCs w:val="28"/>
        </w:rPr>
        <w:t>о</w:t>
      </w:r>
      <w:r>
        <w:rPr>
          <w:color w:val="000000"/>
          <w:sz w:val="28"/>
          <w:szCs w:val="28"/>
        </w:rPr>
        <w:t>н</w:t>
      </w:r>
      <w:r w:rsidRPr="000C7666">
        <w:rPr>
          <w:color w:val="000000"/>
          <w:sz w:val="28"/>
          <w:szCs w:val="28"/>
        </w:rPr>
        <w:t xml:space="preserve"> </w:t>
      </w:r>
      <w:r>
        <w:rPr>
          <w:color w:val="000000"/>
          <w:sz w:val="28"/>
          <w:szCs w:val="28"/>
        </w:rPr>
        <w:t>труд</w:t>
      </w:r>
      <w:r w:rsidRPr="000C7666">
        <w:rPr>
          <w:color w:val="000000"/>
          <w:sz w:val="28"/>
          <w:szCs w:val="28"/>
        </w:rPr>
        <w:t>ов</w:t>
      </w:r>
      <w:r>
        <w:rPr>
          <w:color w:val="000000"/>
          <w:sz w:val="28"/>
          <w:szCs w:val="28"/>
        </w:rPr>
        <w:t>о</w:t>
      </w:r>
      <w:r w:rsidRPr="000C7666">
        <w:rPr>
          <w:color w:val="000000"/>
          <w:sz w:val="28"/>
          <w:szCs w:val="28"/>
        </w:rPr>
        <w:t>г</w:t>
      </w:r>
      <w:r>
        <w:rPr>
          <w:color w:val="000000"/>
          <w:sz w:val="28"/>
          <w:szCs w:val="28"/>
        </w:rPr>
        <w:t>о</w:t>
      </w:r>
      <w:r w:rsidRPr="000C7666">
        <w:rPr>
          <w:color w:val="000000"/>
          <w:sz w:val="28"/>
          <w:szCs w:val="28"/>
        </w:rPr>
        <w:t xml:space="preserve"> </w:t>
      </w:r>
      <w:r>
        <w:rPr>
          <w:color w:val="000000"/>
          <w:sz w:val="28"/>
          <w:szCs w:val="28"/>
        </w:rPr>
        <w:t>дог</w:t>
      </w:r>
      <w:r w:rsidRPr="000C7666">
        <w:rPr>
          <w:color w:val="000000"/>
          <w:sz w:val="28"/>
          <w:szCs w:val="28"/>
        </w:rPr>
        <w:t>ово</w:t>
      </w:r>
      <w:r>
        <w:rPr>
          <w:color w:val="000000"/>
          <w:sz w:val="28"/>
          <w:szCs w:val="28"/>
        </w:rPr>
        <w:t>р</w:t>
      </w:r>
      <w:r w:rsidRPr="000C7666">
        <w:rPr>
          <w:color w:val="000000"/>
          <w:sz w:val="28"/>
          <w:szCs w:val="28"/>
        </w:rPr>
        <w:t>а</w:t>
      </w:r>
      <w:r>
        <w:rPr>
          <w:color w:val="000000"/>
          <w:sz w:val="28"/>
          <w:szCs w:val="28"/>
        </w:rPr>
        <w:t xml:space="preserve">, </w:t>
      </w:r>
      <w:r w:rsidRPr="000C7666">
        <w:rPr>
          <w:color w:val="000000"/>
          <w:sz w:val="28"/>
          <w:szCs w:val="28"/>
        </w:rPr>
        <w:t>с</w:t>
      </w:r>
      <w:r>
        <w:rPr>
          <w:color w:val="000000"/>
          <w:sz w:val="28"/>
          <w:szCs w:val="28"/>
        </w:rPr>
        <w:t>о</w:t>
      </w:r>
      <w:r w:rsidRPr="000C7666">
        <w:rPr>
          <w:color w:val="000000"/>
          <w:sz w:val="28"/>
          <w:szCs w:val="28"/>
        </w:rPr>
        <w:t>с</w:t>
      </w:r>
      <w:r>
        <w:rPr>
          <w:color w:val="000000"/>
          <w:sz w:val="28"/>
          <w:szCs w:val="28"/>
        </w:rPr>
        <w:t>т</w:t>
      </w:r>
      <w:r w:rsidRPr="000C7666">
        <w:rPr>
          <w:color w:val="000000"/>
          <w:sz w:val="28"/>
          <w:szCs w:val="28"/>
        </w:rPr>
        <w:t>а</w:t>
      </w:r>
      <w:r>
        <w:rPr>
          <w:color w:val="000000"/>
          <w:sz w:val="28"/>
          <w:szCs w:val="28"/>
        </w:rPr>
        <w:t>вл</w:t>
      </w:r>
      <w:r w:rsidRPr="000C7666">
        <w:rPr>
          <w:color w:val="000000"/>
          <w:sz w:val="28"/>
          <w:szCs w:val="28"/>
        </w:rPr>
        <w:t>е</w:t>
      </w:r>
      <w:r>
        <w:rPr>
          <w:color w:val="000000"/>
          <w:sz w:val="28"/>
          <w:szCs w:val="28"/>
        </w:rPr>
        <w:t>нном</w:t>
      </w:r>
      <w:r w:rsidRPr="000C7666">
        <w:rPr>
          <w:color w:val="000000"/>
          <w:sz w:val="28"/>
          <w:szCs w:val="28"/>
        </w:rPr>
        <w:t xml:space="preserve"> в п</w:t>
      </w:r>
      <w:r>
        <w:rPr>
          <w:color w:val="000000"/>
          <w:sz w:val="28"/>
          <w:szCs w:val="28"/>
        </w:rPr>
        <w:t>и</w:t>
      </w:r>
      <w:r w:rsidRPr="000C7666">
        <w:rPr>
          <w:color w:val="000000"/>
          <w:sz w:val="28"/>
          <w:szCs w:val="28"/>
        </w:rPr>
        <w:t>сь</w:t>
      </w:r>
      <w:r>
        <w:rPr>
          <w:color w:val="000000"/>
          <w:sz w:val="28"/>
          <w:szCs w:val="28"/>
        </w:rPr>
        <w:t>м</w:t>
      </w:r>
      <w:r w:rsidRPr="000C7666">
        <w:rPr>
          <w:color w:val="000000"/>
          <w:sz w:val="28"/>
          <w:szCs w:val="28"/>
        </w:rPr>
        <w:t>е</w:t>
      </w:r>
      <w:r>
        <w:rPr>
          <w:color w:val="000000"/>
          <w:sz w:val="28"/>
          <w:szCs w:val="28"/>
        </w:rPr>
        <w:t>нн</w:t>
      </w:r>
      <w:r w:rsidRPr="000C7666">
        <w:rPr>
          <w:color w:val="000000"/>
          <w:sz w:val="28"/>
          <w:szCs w:val="28"/>
        </w:rPr>
        <w:t>о</w:t>
      </w:r>
      <w:r>
        <w:rPr>
          <w:color w:val="000000"/>
          <w:sz w:val="28"/>
          <w:szCs w:val="28"/>
        </w:rPr>
        <w:t>й</w:t>
      </w:r>
      <w:r w:rsidRPr="000C7666">
        <w:rPr>
          <w:color w:val="000000"/>
          <w:sz w:val="28"/>
          <w:szCs w:val="28"/>
        </w:rPr>
        <w:t xml:space="preserve"> фо</w:t>
      </w:r>
      <w:r>
        <w:rPr>
          <w:color w:val="000000"/>
          <w:sz w:val="28"/>
          <w:szCs w:val="28"/>
        </w:rPr>
        <w:t>рм</w:t>
      </w:r>
      <w:r w:rsidRPr="000C7666">
        <w:rPr>
          <w:color w:val="000000"/>
          <w:sz w:val="28"/>
          <w:szCs w:val="28"/>
        </w:rPr>
        <w:t>е с у</w:t>
      </w:r>
      <w:r>
        <w:rPr>
          <w:color w:val="000000"/>
          <w:sz w:val="28"/>
          <w:szCs w:val="28"/>
        </w:rPr>
        <w:t>к</w:t>
      </w:r>
      <w:r w:rsidRPr="000C7666">
        <w:rPr>
          <w:color w:val="000000"/>
          <w:sz w:val="28"/>
          <w:szCs w:val="28"/>
        </w:rPr>
        <w:t>а</w:t>
      </w:r>
      <w:r>
        <w:rPr>
          <w:color w:val="000000"/>
          <w:sz w:val="28"/>
          <w:szCs w:val="28"/>
        </w:rPr>
        <w:t>з</w:t>
      </w:r>
      <w:r w:rsidRPr="000C7666">
        <w:rPr>
          <w:color w:val="000000"/>
          <w:sz w:val="28"/>
          <w:szCs w:val="28"/>
        </w:rPr>
        <w:t>ан</w:t>
      </w:r>
      <w:r>
        <w:rPr>
          <w:color w:val="000000"/>
          <w:sz w:val="28"/>
          <w:szCs w:val="28"/>
        </w:rPr>
        <w:t>и</w:t>
      </w:r>
      <w:r w:rsidRPr="000C7666">
        <w:rPr>
          <w:color w:val="000000"/>
          <w:sz w:val="28"/>
          <w:szCs w:val="28"/>
        </w:rPr>
        <w:t>е</w:t>
      </w:r>
      <w:r>
        <w:rPr>
          <w:color w:val="000000"/>
          <w:sz w:val="28"/>
          <w:szCs w:val="28"/>
        </w:rPr>
        <w:t>м</w:t>
      </w:r>
      <w:r w:rsidRPr="000C7666">
        <w:rPr>
          <w:color w:val="000000"/>
          <w:sz w:val="28"/>
          <w:szCs w:val="28"/>
        </w:rPr>
        <w:t xml:space="preserve"> </w:t>
      </w:r>
      <w:r>
        <w:rPr>
          <w:color w:val="000000"/>
          <w:sz w:val="28"/>
          <w:szCs w:val="28"/>
        </w:rPr>
        <w:t>в</w:t>
      </w:r>
      <w:r w:rsidRPr="000C7666">
        <w:rPr>
          <w:color w:val="000000"/>
          <w:sz w:val="28"/>
          <w:szCs w:val="28"/>
        </w:rPr>
        <w:t xml:space="preserve"> </w:t>
      </w:r>
      <w:r>
        <w:rPr>
          <w:color w:val="000000"/>
          <w:sz w:val="28"/>
          <w:szCs w:val="28"/>
        </w:rPr>
        <w:t>н</w:t>
      </w:r>
      <w:r w:rsidRPr="000C7666">
        <w:rPr>
          <w:color w:val="000000"/>
          <w:sz w:val="28"/>
          <w:szCs w:val="28"/>
        </w:rPr>
        <w:t>ем с</w:t>
      </w:r>
      <w:r>
        <w:rPr>
          <w:color w:val="000000"/>
          <w:sz w:val="28"/>
          <w:szCs w:val="28"/>
        </w:rPr>
        <w:t>од</w:t>
      </w:r>
      <w:r w:rsidRPr="000C7666">
        <w:rPr>
          <w:color w:val="000000"/>
          <w:sz w:val="28"/>
          <w:szCs w:val="28"/>
        </w:rPr>
        <w:t>е</w:t>
      </w:r>
      <w:r>
        <w:rPr>
          <w:color w:val="000000"/>
          <w:sz w:val="28"/>
          <w:szCs w:val="28"/>
        </w:rPr>
        <w:t>рж</w:t>
      </w:r>
      <w:r w:rsidRPr="000C7666">
        <w:rPr>
          <w:color w:val="000000"/>
          <w:sz w:val="28"/>
          <w:szCs w:val="28"/>
        </w:rPr>
        <w:t>ан</w:t>
      </w:r>
      <w:r>
        <w:rPr>
          <w:color w:val="000000"/>
          <w:sz w:val="28"/>
          <w:szCs w:val="28"/>
        </w:rPr>
        <w:t>и</w:t>
      </w:r>
      <w:r w:rsidRPr="000C7666">
        <w:rPr>
          <w:color w:val="000000"/>
          <w:sz w:val="28"/>
          <w:szCs w:val="28"/>
        </w:rPr>
        <w:t xml:space="preserve">я </w:t>
      </w:r>
      <w:r>
        <w:rPr>
          <w:color w:val="000000"/>
          <w:sz w:val="28"/>
          <w:szCs w:val="28"/>
        </w:rPr>
        <w:t>и</w:t>
      </w:r>
      <w:r w:rsidRPr="000C7666">
        <w:rPr>
          <w:color w:val="000000"/>
          <w:sz w:val="28"/>
          <w:szCs w:val="28"/>
        </w:rPr>
        <w:t xml:space="preserve"> об</w:t>
      </w:r>
      <w:r>
        <w:rPr>
          <w:color w:val="000000"/>
          <w:sz w:val="28"/>
          <w:szCs w:val="28"/>
        </w:rPr>
        <w:t>ъ</w:t>
      </w:r>
      <w:r w:rsidRPr="000C7666">
        <w:rPr>
          <w:color w:val="000000"/>
          <w:sz w:val="28"/>
          <w:szCs w:val="28"/>
        </w:rPr>
        <w:t>е</w:t>
      </w:r>
      <w:r>
        <w:rPr>
          <w:color w:val="000000"/>
          <w:sz w:val="28"/>
          <w:szCs w:val="28"/>
        </w:rPr>
        <w:t>м</w:t>
      </w:r>
      <w:r w:rsidRPr="000C7666">
        <w:rPr>
          <w:color w:val="000000"/>
          <w:sz w:val="28"/>
          <w:szCs w:val="28"/>
        </w:rPr>
        <w:t>а</w:t>
      </w:r>
      <w:r>
        <w:rPr>
          <w:color w:val="000000"/>
          <w:sz w:val="28"/>
          <w:szCs w:val="28"/>
        </w:rPr>
        <w:t xml:space="preserve"> дополни</w:t>
      </w:r>
      <w:r w:rsidRPr="000C7666">
        <w:rPr>
          <w:color w:val="000000"/>
          <w:sz w:val="28"/>
          <w:szCs w:val="28"/>
        </w:rPr>
        <w:t>те</w:t>
      </w:r>
      <w:r>
        <w:rPr>
          <w:color w:val="000000"/>
          <w:sz w:val="28"/>
          <w:szCs w:val="28"/>
        </w:rPr>
        <w:t>льной</w:t>
      </w:r>
      <w:r w:rsidRPr="000C7666">
        <w:rPr>
          <w:color w:val="000000"/>
          <w:sz w:val="28"/>
          <w:szCs w:val="28"/>
        </w:rPr>
        <w:t xml:space="preserve"> </w:t>
      </w:r>
      <w:r>
        <w:rPr>
          <w:color w:val="000000"/>
          <w:sz w:val="28"/>
          <w:szCs w:val="28"/>
        </w:rPr>
        <w:t>р</w:t>
      </w:r>
      <w:r w:rsidRPr="000C7666">
        <w:rPr>
          <w:color w:val="000000"/>
          <w:sz w:val="28"/>
          <w:szCs w:val="28"/>
        </w:rPr>
        <w:t>аб</w:t>
      </w:r>
      <w:r>
        <w:rPr>
          <w:color w:val="000000"/>
          <w:sz w:val="28"/>
          <w:szCs w:val="28"/>
        </w:rPr>
        <w:t>оты.</w:t>
      </w:r>
    </w:p>
    <w:p w:rsidR="00030C0F" w:rsidRDefault="00030C0F" w:rsidP="000C7666">
      <w:pPr>
        <w:widowControl w:val="0"/>
        <w:ind w:right="-45" w:firstLine="708"/>
        <w:jc w:val="both"/>
        <w:rPr>
          <w:color w:val="000000"/>
          <w:sz w:val="28"/>
          <w:szCs w:val="28"/>
        </w:rPr>
      </w:pPr>
      <w:r w:rsidRPr="000C7666">
        <w:rPr>
          <w:color w:val="000000"/>
          <w:sz w:val="28"/>
          <w:szCs w:val="28"/>
        </w:rPr>
        <w:t>6</w:t>
      </w:r>
      <w:r>
        <w:rPr>
          <w:color w:val="000000"/>
          <w:sz w:val="28"/>
          <w:szCs w:val="28"/>
        </w:rPr>
        <w:t>.</w:t>
      </w:r>
      <w:r w:rsidRPr="000C7666">
        <w:rPr>
          <w:color w:val="000000"/>
          <w:sz w:val="28"/>
          <w:szCs w:val="28"/>
        </w:rPr>
        <w:t>6</w:t>
      </w:r>
      <w:r>
        <w:rPr>
          <w:color w:val="000000"/>
          <w:sz w:val="28"/>
          <w:szCs w:val="28"/>
        </w:rPr>
        <w:t>.</w:t>
      </w:r>
      <w:r w:rsidRPr="000C7666">
        <w:rPr>
          <w:color w:val="000000"/>
          <w:sz w:val="28"/>
          <w:szCs w:val="28"/>
        </w:rPr>
        <w:t xml:space="preserve"> </w:t>
      </w:r>
      <w:r>
        <w:rPr>
          <w:color w:val="000000"/>
          <w:sz w:val="28"/>
          <w:szCs w:val="28"/>
        </w:rPr>
        <w:t>Опл</w:t>
      </w:r>
      <w:r w:rsidRPr="000C7666">
        <w:rPr>
          <w:color w:val="000000"/>
          <w:sz w:val="28"/>
          <w:szCs w:val="28"/>
        </w:rPr>
        <w:t>а</w:t>
      </w:r>
      <w:r>
        <w:rPr>
          <w:color w:val="000000"/>
          <w:sz w:val="28"/>
          <w:szCs w:val="28"/>
        </w:rPr>
        <w:t>т</w:t>
      </w:r>
      <w:r w:rsidRPr="000C7666">
        <w:rPr>
          <w:color w:val="000000"/>
          <w:sz w:val="28"/>
          <w:szCs w:val="28"/>
        </w:rPr>
        <w:t>а т</w:t>
      </w:r>
      <w:r>
        <w:rPr>
          <w:color w:val="000000"/>
          <w:sz w:val="28"/>
          <w:szCs w:val="28"/>
        </w:rPr>
        <w:t>р</w:t>
      </w:r>
      <w:r w:rsidRPr="000C7666">
        <w:rPr>
          <w:color w:val="000000"/>
          <w:sz w:val="28"/>
          <w:szCs w:val="28"/>
        </w:rPr>
        <w:t>у</w:t>
      </w:r>
      <w:r>
        <w:rPr>
          <w:color w:val="000000"/>
          <w:sz w:val="28"/>
          <w:szCs w:val="28"/>
        </w:rPr>
        <w:t>д</w:t>
      </w:r>
      <w:r w:rsidRPr="000C7666">
        <w:rPr>
          <w:color w:val="000000"/>
          <w:sz w:val="28"/>
          <w:szCs w:val="28"/>
        </w:rPr>
        <w:t>а ра</w:t>
      </w:r>
      <w:r>
        <w:rPr>
          <w:color w:val="000000"/>
          <w:sz w:val="28"/>
          <w:szCs w:val="28"/>
        </w:rPr>
        <w:t>бо</w:t>
      </w:r>
      <w:r w:rsidRPr="000C7666">
        <w:rPr>
          <w:color w:val="000000"/>
          <w:sz w:val="28"/>
          <w:szCs w:val="28"/>
        </w:rPr>
        <w:t>т</w:t>
      </w:r>
      <w:r>
        <w:rPr>
          <w:color w:val="000000"/>
          <w:sz w:val="28"/>
          <w:szCs w:val="28"/>
        </w:rPr>
        <w:t>нико</w:t>
      </w:r>
      <w:r w:rsidRPr="000C7666">
        <w:rPr>
          <w:color w:val="000000"/>
          <w:sz w:val="28"/>
          <w:szCs w:val="28"/>
        </w:rPr>
        <w:t xml:space="preserve">в </w:t>
      </w:r>
      <w:r>
        <w:rPr>
          <w:color w:val="000000"/>
          <w:sz w:val="28"/>
          <w:szCs w:val="28"/>
        </w:rPr>
        <w:t>в</w:t>
      </w:r>
      <w:r w:rsidRPr="000C7666">
        <w:rPr>
          <w:color w:val="000000"/>
          <w:sz w:val="28"/>
          <w:szCs w:val="28"/>
        </w:rPr>
        <w:t xml:space="preserve"> ночное </w:t>
      </w:r>
      <w:r>
        <w:rPr>
          <w:color w:val="000000"/>
          <w:sz w:val="28"/>
          <w:szCs w:val="28"/>
        </w:rPr>
        <w:t>в</w:t>
      </w:r>
      <w:r w:rsidRPr="000C7666">
        <w:rPr>
          <w:color w:val="000000"/>
          <w:sz w:val="28"/>
          <w:szCs w:val="28"/>
        </w:rPr>
        <w:t>ре</w:t>
      </w:r>
      <w:r>
        <w:rPr>
          <w:color w:val="000000"/>
          <w:sz w:val="28"/>
          <w:szCs w:val="28"/>
        </w:rPr>
        <w:t>м</w:t>
      </w:r>
      <w:r w:rsidRPr="000C7666">
        <w:rPr>
          <w:color w:val="000000"/>
          <w:sz w:val="28"/>
          <w:szCs w:val="28"/>
        </w:rPr>
        <w:t xml:space="preserve">я </w:t>
      </w:r>
      <w:r>
        <w:rPr>
          <w:color w:val="000000"/>
          <w:sz w:val="28"/>
          <w:szCs w:val="28"/>
        </w:rPr>
        <w:t>(</w:t>
      </w:r>
      <w:r w:rsidRPr="000C7666">
        <w:rPr>
          <w:color w:val="000000"/>
          <w:sz w:val="28"/>
          <w:szCs w:val="28"/>
        </w:rPr>
        <w:t xml:space="preserve">с </w:t>
      </w:r>
      <w:r>
        <w:rPr>
          <w:color w:val="000000"/>
          <w:sz w:val="28"/>
          <w:szCs w:val="28"/>
        </w:rPr>
        <w:t>22</w:t>
      </w:r>
      <w:r w:rsidRPr="000C7666">
        <w:rPr>
          <w:color w:val="000000"/>
          <w:sz w:val="28"/>
          <w:szCs w:val="28"/>
        </w:rPr>
        <w:t xml:space="preserve"> </w:t>
      </w:r>
      <w:r>
        <w:rPr>
          <w:color w:val="000000"/>
          <w:sz w:val="28"/>
          <w:szCs w:val="28"/>
        </w:rPr>
        <w:t>ч</w:t>
      </w:r>
      <w:r w:rsidRPr="000C7666">
        <w:rPr>
          <w:color w:val="000000"/>
          <w:sz w:val="28"/>
          <w:szCs w:val="28"/>
        </w:rPr>
        <w:t>ас</w:t>
      </w:r>
      <w:r>
        <w:rPr>
          <w:color w:val="000000"/>
          <w:sz w:val="28"/>
          <w:szCs w:val="28"/>
        </w:rPr>
        <w:t>ов</w:t>
      </w:r>
      <w:r w:rsidRPr="000C7666">
        <w:rPr>
          <w:color w:val="000000"/>
          <w:sz w:val="28"/>
          <w:szCs w:val="28"/>
        </w:rPr>
        <w:t xml:space="preserve"> </w:t>
      </w:r>
      <w:r>
        <w:rPr>
          <w:color w:val="000000"/>
          <w:sz w:val="28"/>
          <w:szCs w:val="28"/>
        </w:rPr>
        <w:t>до</w:t>
      </w:r>
      <w:r w:rsidRPr="000C7666">
        <w:rPr>
          <w:color w:val="000000"/>
          <w:sz w:val="28"/>
          <w:szCs w:val="28"/>
        </w:rPr>
        <w:t xml:space="preserve"> </w:t>
      </w:r>
      <w:r>
        <w:rPr>
          <w:color w:val="000000"/>
          <w:sz w:val="28"/>
          <w:szCs w:val="28"/>
        </w:rPr>
        <w:t>6</w:t>
      </w:r>
      <w:r w:rsidRPr="000C7666">
        <w:rPr>
          <w:color w:val="000000"/>
          <w:sz w:val="28"/>
          <w:szCs w:val="28"/>
        </w:rPr>
        <w:t xml:space="preserve"> </w:t>
      </w:r>
      <w:r>
        <w:rPr>
          <w:color w:val="000000"/>
          <w:sz w:val="28"/>
          <w:szCs w:val="28"/>
        </w:rPr>
        <w:t>ч</w:t>
      </w:r>
      <w:r w:rsidRPr="000C7666">
        <w:rPr>
          <w:color w:val="000000"/>
          <w:sz w:val="28"/>
          <w:szCs w:val="28"/>
        </w:rPr>
        <w:t>ас</w:t>
      </w:r>
      <w:r>
        <w:rPr>
          <w:color w:val="000000"/>
          <w:sz w:val="28"/>
          <w:szCs w:val="28"/>
        </w:rPr>
        <w:t>о</w:t>
      </w:r>
      <w:r w:rsidRPr="000C7666">
        <w:rPr>
          <w:color w:val="000000"/>
          <w:sz w:val="28"/>
          <w:szCs w:val="28"/>
        </w:rPr>
        <w:t>в</w:t>
      </w:r>
      <w:r>
        <w:rPr>
          <w:color w:val="000000"/>
          <w:sz w:val="28"/>
          <w:szCs w:val="28"/>
        </w:rPr>
        <w:t>) пр</w:t>
      </w:r>
      <w:r w:rsidRPr="000C7666">
        <w:rPr>
          <w:color w:val="000000"/>
          <w:sz w:val="28"/>
          <w:szCs w:val="28"/>
        </w:rPr>
        <w:t>ои</w:t>
      </w:r>
      <w:r>
        <w:rPr>
          <w:color w:val="000000"/>
          <w:sz w:val="28"/>
          <w:szCs w:val="28"/>
        </w:rPr>
        <w:t>з</w:t>
      </w:r>
      <w:r w:rsidRPr="000C7666">
        <w:rPr>
          <w:color w:val="000000"/>
          <w:sz w:val="28"/>
          <w:szCs w:val="28"/>
        </w:rPr>
        <w:t>во</w:t>
      </w:r>
      <w:r>
        <w:rPr>
          <w:color w:val="000000"/>
          <w:sz w:val="28"/>
          <w:szCs w:val="28"/>
        </w:rPr>
        <w:t>д</w:t>
      </w:r>
      <w:r w:rsidRPr="000C7666">
        <w:rPr>
          <w:color w:val="000000"/>
          <w:sz w:val="28"/>
          <w:szCs w:val="28"/>
        </w:rPr>
        <w:t>и</w:t>
      </w:r>
      <w:r>
        <w:rPr>
          <w:color w:val="000000"/>
          <w:sz w:val="28"/>
          <w:szCs w:val="28"/>
        </w:rPr>
        <w:t>т</w:t>
      </w:r>
      <w:r w:rsidRPr="000C7666">
        <w:rPr>
          <w:color w:val="000000"/>
          <w:sz w:val="28"/>
          <w:szCs w:val="28"/>
        </w:rPr>
        <w:t xml:space="preserve">ся </w:t>
      </w:r>
      <w:r>
        <w:rPr>
          <w:color w:val="000000"/>
          <w:sz w:val="28"/>
          <w:szCs w:val="28"/>
        </w:rPr>
        <w:t>в</w:t>
      </w:r>
      <w:r w:rsidRPr="000C7666">
        <w:rPr>
          <w:color w:val="000000"/>
          <w:sz w:val="28"/>
          <w:szCs w:val="28"/>
        </w:rPr>
        <w:t xml:space="preserve"> п</w:t>
      </w:r>
      <w:r>
        <w:rPr>
          <w:color w:val="000000"/>
          <w:sz w:val="28"/>
          <w:szCs w:val="28"/>
        </w:rPr>
        <w:t>овыш</w:t>
      </w:r>
      <w:r w:rsidRPr="000C7666">
        <w:rPr>
          <w:color w:val="000000"/>
          <w:sz w:val="28"/>
          <w:szCs w:val="28"/>
        </w:rPr>
        <w:t>е</w:t>
      </w:r>
      <w:r>
        <w:rPr>
          <w:color w:val="000000"/>
          <w:sz w:val="28"/>
          <w:szCs w:val="28"/>
        </w:rPr>
        <w:t>нном</w:t>
      </w:r>
      <w:r w:rsidRPr="000C7666">
        <w:rPr>
          <w:color w:val="000000"/>
          <w:sz w:val="28"/>
          <w:szCs w:val="28"/>
        </w:rPr>
        <w:t xml:space="preserve"> </w:t>
      </w:r>
      <w:r>
        <w:rPr>
          <w:color w:val="000000"/>
          <w:sz w:val="28"/>
          <w:szCs w:val="28"/>
        </w:rPr>
        <w:t>р</w:t>
      </w:r>
      <w:r w:rsidRPr="000C7666">
        <w:rPr>
          <w:color w:val="000000"/>
          <w:sz w:val="28"/>
          <w:szCs w:val="28"/>
        </w:rPr>
        <w:t>а</w:t>
      </w:r>
      <w:r>
        <w:rPr>
          <w:color w:val="000000"/>
          <w:sz w:val="28"/>
          <w:szCs w:val="28"/>
        </w:rPr>
        <w:t>зм</w:t>
      </w:r>
      <w:r w:rsidRPr="000C7666">
        <w:rPr>
          <w:color w:val="000000"/>
          <w:sz w:val="28"/>
          <w:szCs w:val="28"/>
        </w:rPr>
        <w:t>е</w:t>
      </w:r>
      <w:r>
        <w:rPr>
          <w:color w:val="000000"/>
          <w:sz w:val="28"/>
          <w:szCs w:val="28"/>
        </w:rPr>
        <w:t>р</w:t>
      </w:r>
      <w:r w:rsidRPr="000C7666">
        <w:rPr>
          <w:color w:val="000000"/>
          <w:sz w:val="28"/>
          <w:szCs w:val="28"/>
        </w:rPr>
        <w:t>е</w:t>
      </w:r>
      <w:r>
        <w:rPr>
          <w:color w:val="000000"/>
          <w:sz w:val="28"/>
          <w:szCs w:val="28"/>
        </w:rPr>
        <w:t>,</w:t>
      </w:r>
      <w:r w:rsidRPr="000C7666">
        <w:rPr>
          <w:color w:val="000000"/>
          <w:sz w:val="28"/>
          <w:szCs w:val="28"/>
        </w:rPr>
        <w:t xml:space="preserve"> н</w:t>
      </w:r>
      <w:r>
        <w:rPr>
          <w:color w:val="000000"/>
          <w:sz w:val="28"/>
          <w:szCs w:val="28"/>
        </w:rPr>
        <w:t>о</w:t>
      </w:r>
      <w:r w:rsidRPr="000C7666">
        <w:rPr>
          <w:color w:val="000000"/>
          <w:sz w:val="28"/>
          <w:szCs w:val="28"/>
        </w:rPr>
        <w:t xml:space="preserve"> не </w:t>
      </w:r>
      <w:r>
        <w:rPr>
          <w:color w:val="000000"/>
          <w:sz w:val="28"/>
          <w:szCs w:val="28"/>
        </w:rPr>
        <w:t>ниж</w:t>
      </w:r>
      <w:r w:rsidRPr="000C7666">
        <w:rPr>
          <w:color w:val="000000"/>
          <w:sz w:val="28"/>
          <w:szCs w:val="28"/>
        </w:rPr>
        <w:t xml:space="preserve">е </w:t>
      </w:r>
      <w:r>
        <w:rPr>
          <w:color w:val="000000"/>
          <w:sz w:val="28"/>
          <w:szCs w:val="28"/>
        </w:rPr>
        <w:t>35</w:t>
      </w:r>
      <w:r w:rsidRPr="000C7666">
        <w:rPr>
          <w:color w:val="000000"/>
          <w:sz w:val="28"/>
          <w:szCs w:val="28"/>
        </w:rPr>
        <w:t xml:space="preserve"> </w:t>
      </w:r>
      <w:r>
        <w:rPr>
          <w:color w:val="000000"/>
          <w:sz w:val="28"/>
          <w:szCs w:val="28"/>
        </w:rPr>
        <w:t>проц</w:t>
      </w:r>
      <w:r w:rsidRPr="000C7666">
        <w:rPr>
          <w:color w:val="000000"/>
          <w:sz w:val="28"/>
          <w:szCs w:val="28"/>
        </w:rPr>
        <w:t>е</w:t>
      </w:r>
      <w:r>
        <w:rPr>
          <w:color w:val="000000"/>
          <w:sz w:val="28"/>
          <w:szCs w:val="28"/>
        </w:rPr>
        <w:t>нт</w:t>
      </w:r>
      <w:r w:rsidRPr="000C7666">
        <w:rPr>
          <w:color w:val="000000"/>
          <w:sz w:val="28"/>
          <w:szCs w:val="28"/>
        </w:rPr>
        <w:t>о</w:t>
      </w:r>
      <w:r>
        <w:rPr>
          <w:color w:val="000000"/>
          <w:sz w:val="28"/>
          <w:szCs w:val="28"/>
        </w:rPr>
        <w:t>в</w:t>
      </w:r>
      <w:r w:rsidRPr="000C7666">
        <w:rPr>
          <w:color w:val="000000"/>
          <w:sz w:val="28"/>
          <w:szCs w:val="28"/>
        </w:rPr>
        <w:t xml:space="preserve"> </w:t>
      </w:r>
      <w:r>
        <w:rPr>
          <w:color w:val="000000"/>
          <w:sz w:val="28"/>
          <w:szCs w:val="28"/>
        </w:rPr>
        <w:t>ч</w:t>
      </w:r>
      <w:r w:rsidRPr="000C7666">
        <w:rPr>
          <w:color w:val="000000"/>
          <w:sz w:val="28"/>
          <w:szCs w:val="28"/>
        </w:rPr>
        <w:t>ас</w:t>
      </w:r>
      <w:r>
        <w:rPr>
          <w:color w:val="000000"/>
          <w:sz w:val="28"/>
          <w:szCs w:val="28"/>
        </w:rPr>
        <w:t>о</w:t>
      </w:r>
      <w:r w:rsidRPr="000C7666">
        <w:rPr>
          <w:color w:val="000000"/>
          <w:sz w:val="28"/>
          <w:szCs w:val="28"/>
        </w:rPr>
        <w:t>во</w:t>
      </w:r>
      <w:r>
        <w:rPr>
          <w:color w:val="000000"/>
          <w:sz w:val="28"/>
          <w:szCs w:val="28"/>
        </w:rPr>
        <w:t>й т</w:t>
      </w:r>
      <w:r w:rsidRPr="000C7666">
        <w:rPr>
          <w:color w:val="000000"/>
          <w:sz w:val="28"/>
          <w:szCs w:val="28"/>
        </w:rPr>
        <w:t>а</w:t>
      </w:r>
      <w:r>
        <w:rPr>
          <w:color w:val="000000"/>
          <w:sz w:val="28"/>
          <w:szCs w:val="28"/>
        </w:rPr>
        <w:t>рифн</w:t>
      </w:r>
      <w:r w:rsidRPr="000C7666">
        <w:rPr>
          <w:color w:val="000000"/>
          <w:sz w:val="28"/>
          <w:szCs w:val="28"/>
        </w:rPr>
        <w:t>о</w:t>
      </w:r>
      <w:r>
        <w:rPr>
          <w:color w:val="000000"/>
          <w:sz w:val="28"/>
          <w:szCs w:val="28"/>
        </w:rPr>
        <w:t>й</w:t>
      </w:r>
      <w:r w:rsidRPr="000C7666">
        <w:rPr>
          <w:color w:val="000000"/>
          <w:sz w:val="28"/>
          <w:szCs w:val="28"/>
        </w:rPr>
        <w:t xml:space="preserve"> с</w:t>
      </w:r>
      <w:r>
        <w:rPr>
          <w:color w:val="000000"/>
          <w:sz w:val="28"/>
          <w:szCs w:val="28"/>
        </w:rPr>
        <w:t>т</w:t>
      </w:r>
      <w:r w:rsidRPr="000C7666">
        <w:rPr>
          <w:color w:val="000000"/>
          <w:sz w:val="28"/>
          <w:szCs w:val="28"/>
        </w:rPr>
        <w:t>а</w:t>
      </w:r>
      <w:r>
        <w:rPr>
          <w:color w:val="000000"/>
          <w:sz w:val="28"/>
          <w:szCs w:val="28"/>
        </w:rPr>
        <w:t>вки</w:t>
      </w:r>
      <w:r w:rsidRPr="000C7666">
        <w:rPr>
          <w:color w:val="000000"/>
          <w:sz w:val="28"/>
          <w:szCs w:val="28"/>
        </w:rPr>
        <w:t xml:space="preserve"> (час</w:t>
      </w:r>
      <w:r>
        <w:rPr>
          <w:color w:val="000000"/>
          <w:sz w:val="28"/>
          <w:szCs w:val="28"/>
        </w:rPr>
        <w:t>ти</w:t>
      </w:r>
      <w:r w:rsidRPr="000C7666">
        <w:rPr>
          <w:color w:val="000000"/>
          <w:sz w:val="28"/>
          <w:szCs w:val="28"/>
        </w:rPr>
        <w:t xml:space="preserve"> </w:t>
      </w:r>
      <w:r>
        <w:rPr>
          <w:color w:val="000000"/>
          <w:sz w:val="28"/>
          <w:szCs w:val="28"/>
        </w:rPr>
        <w:t>окл</w:t>
      </w:r>
      <w:r w:rsidRPr="000C7666">
        <w:rPr>
          <w:color w:val="000000"/>
          <w:sz w:val="28"/>
          <w:szCs w:val="28"/>
        </w:rPr>
        <w:t>а</w:t>
      </w:r>
      <w:r>
        <w:rPr>
          <w:color w:val="000000"/>
          <w:sz w:val="28"/>
          <w:szCs w:val="28"/>
        </w:rPr>
        <w:t>д</w:t>
      </w:r>
      <w:r w:rsidRPr="000C7666">
        <w:rPr>
          <w:color w:val="000000"/>
          <w:sz w:val="28"/>
          <w:szCs w:val="28"/>
        </w:rPr>
        <w:t>а (</w:t>
      </w:r>
      <w:r>
        <w:rPr>
          <w:color w:val="000000"/>
          <w:sz w:val="28"/>
          <w:szCs w:val="28"/>
        </w:rPr>
        <w:t>до</w:t>
      </w:r>
      <w:r w:rsidRPr="000C7666">
        <w:rPr>
          <w:color w:val="000000"/>
          <w:sz w:val="28"/>
          <w:szCs w:val="28"/>
        </w:rPr>
        <w:t>л</w:t>
      </w:r>
      <w:r>
        <w:rPr>
          <w:color w:val="000000"/>
          <w:sz w:val="28"/>
          <w:szCs w:val="28"/>
        </w:rPr>
        <w:t>жно</w:t>
      </w:r>
      <w:r w:rsidRPr="000C7666">
        <w:rPr>
          <w:color w:val="000000"/>
          <w:sz w:val="28"/>
          <w:szCs w:val="28"/>
        </w:rPr>
        <w:t>с</w:t>
      </w:r>
      <w:r>
        <w:rPr>
          <w:color w:val="000000"/>
          <w:sz w:val="28"/>
          <w:szCs w:val="28"/>
        </w:rPr>
        <w:t>тно</w:t>
      </w:r>
      <w:r w:rsidRPr="000C7666">
        <w:rPr>
          <w:color w:val="000000"/>
          <w:sz w:val="28"/>
          <w:szCs w:val="28"/>
        </w:rPr>
        <w:t>г</w:t>
      </w:r>
      <w:r>
        <w:rPr>
          <w:color w:val="000000"/>
          <w:sz w:val="28"/>
          <w:szCs w:val="28"/>
        </w:rPr>
        <w:t>о</w:t>
      </w:r>
      <w:r w:rsidRPr="000C7666">
        <w:rPr>
          <w:color w:val="000000"/>
          <w:sz w:val="28"/>
          <w:szCs w:val="28"/>
        </w:rPr>
        <w:t xml:space="preserve"> </w:t>
      </w:r>
      <w:r>
        <w:rPr>
          <w:color w:val="000000"/>
          <w:sz w:val="28"/>
          <w:szCs w:val="28"/>
        </w:rPr>
        <w:t>окл</w:t>
      </w:r>
      <w:r w:rsidRPr="000C7666">
        <w:rPr>
          <w:color w:val="000000"/>
          <w:sz w:val="28"/>
          <w:szCs w:val="28"/>
        </w:rPr>
        <w:t>а</w:t>
      </w:r>
      <w:r>
        <w:rPr>
          <w:color w:val="000000"/>
          <w:sz w:val="28"/>
          <w:szCs w:val="28"/>
        </w:rPr>
        <w:t>д</w:t>
      </w:r>
      <w:r w:rsidRPr="000C7666">
        <w:rPr>
          <w:color w:val="000000"/>
          <w:sz w:val="28"/>
          <w:szCs w:val="28"/>
        </w:rPr>
        <w:t>а</w:t>
      </w:r>
      <w:r>
        <w:rPr>
          <w:color w:val="000000"/>
          <w:sz w:val="28"/>
          <w:szCs w:val="28"/>
        </w:rPr>
        <w:t>),</w:t>
      </w:r>
      <w:r w:rsidRPr="000C7666">
        <w:rPr>
          <w:color w:val="000000"/>
          <w:sz w:val="28"/>
          <w:szCs w:val="28"/>
        </w:rPr>
        <w:t xml:space="preserve"> расс</w:t>
      </w:r>
      <w:r>
        <w:rPr>
          <w:color w:val="000000"/>
          <w:sz w:val="28"/>
          <w:szCs w:val="28"/>
        </w:rPr>
        <w:t>ч</w:t>
      </w:r>
      <w:r w:rsidRPr="000C7666">
        <w:rPr>
          <w:color w:val="000000"/>
          <w:sz w:val="28"/>
          <w:szCs w:val="28"/>
        </w:rPr>
        <w:t>итан</w:t>
      </w:r>
      <w:r>
        <w:rPr>
          <w:color w:val="000000"/>
          <w:sz w:val="28"/>
          <w:szCs w:val="28"/>
        </w:rPr>
        <w:t>н</w:t>
      </w:r>
      <w:r w:rsidRPr="000C7666">
        <w:rPr>
          <w:color w:val="000000"/>
          <w:sz w:val="28"/>
          <w:szCs w:val="28"/>
        </w:rPr>
        <w:t>ог</w:t>
      </w:r>
      <w:r>
        <w:rPr>
          <w:color w:val="000000"/>
          <w:sz w:val="28"/>
          <w:szCs w:val="28"/>
        </w:rPr>
        <w:t>о</w:t>
      </w:r>
      <w:r w:rsidRPr="000C7666">
        <w:rPr>
          <w:color w:val="000000"/>
          <w:sz w:val="28"/>
          <w:szCs w:val="28"/>
        </w:rPr>
        <w:t xml:space="preserve"> </w:t>
      </w:r>
      <w:r>
        <w:rPr>
          <w:color w:val="000000"/>
          <w:sz w:val="28"/>
          <w:szCs w:val="28"/>
        </w:rPr>
        <w:t>з</w:t>
      </w:r>
      <w:r w:rsidRPr="000C7666">
        <w:rPr>
          <w:color w:val="000000"/>
          <w:sz w:val="28"/>
          <w:szCs w:val="28"/>
        </w:rPr>
        <w:t xml:space="preserve">а </w:t>
      </w:r>
      <w:r>
        <w:rPr>
          <w:color w:val="000000"/>
          <w:sz w:val="28"/>
          <w:szCs w:val="28"/>
        </w:rPr>
        <w:t>ч</w:t>
      </w:r>
      <w:r w:rsidRPr="000C7666">
        <w:rPr>
          <w:color w:val="000000"/>
          <w:sz w:val="28"/>
          <w:szCs w:val="28"/>
        </w:rPr>
        <w:t>ас</w:t>
      </w:r>
      <w:r>
        <w:rPr>
          <w:color w:val="000000"/>
          <w:sz w:val="28"/>
          <w:szCs w:val="28"/>
        </w:rPr>
        <w:t xml:space="preserve"> р</w:t>
      </w:r>
      <w:r w:rsidRPr="000C7666">
        <w:rPr>
          <w:color w:val="000000"/>
          <w:sz w:val="28"/>
          <w:szCs w:val="28"/>
        </w:rPr>
        <w:t>а</w:t>
      </w:r>
      <w:r>
        <w:rPr>
          <w:color w:val="000000"/>
          <w:sz w:val="28"/>
          <w:szCs w:val="28"/>
        </w:rPr>
        <w:t>б</w:t>
      </w:r>
      <w:r w:rsidRPr="000C7666">
        <w:rPr>
          <w:color w:val="000000"/>
          <w:sz w:val="28"/>
          <w:szCs w:val="28"/>
        </w:rPr>
        <w:t>о</w:t>
      </w:r>
      <w:r>
        <w:rPr>
          <w:color w:val="000000"/>
          <w:sz w:val="28"/>
          <w:szCs w:val="28"/>
        </w:rPr>
        <w:t>ты)</w:t>
      </w:r>
      <w:r w:rsidRPr="000C7666">
        <w:rPr>
          <w:color w:val="000000"/>
          <w:sz w:val="28"/>
          <w:szCs w:val="28"/>
        </w:rPr>
        <w:t xml:space="preserve"> </w:t>
      </w:r>
      <w:r>
        <w:rPr>
          <w:color w:val="000000"/>
          <w:sz w:val="28"/>
          <w:szCs w:val="28"/>
        </w:rPr>
        <w:t>з</w:t>
      </w:r>
      <w:r w:rsidRPr="000C7666">
        <w:rPr>
          <w:color w:val="000000"/>
          <w:sz w:val="28"/>
          <w:szCs w:val="28"/>
        </w:rPr>
        <w:t>а</w:t>
      </w:r>
      <w:r>
        <w:rPr>
          <w:color w:val="000000"/>
          <w:sz w:val="28"/>
          <w:szCs w:val="28"/>
        </w:rPr>
        <w:t xml:space="preserve"> к</w:t>
      </w:r>
      <w:r w:rsidRPr="000C7666">
        <w:rPr>
          <w:color w:val="000000"/>
          <w:sz w:val="28"/>
          <w:szCs w:val="28"/>
        </w:rPr>
        <w:t>а</w:t>
      </w:r>
      <w:r>
        <w:rPr>
          <w:color w:val="000000"/>
          <w:sz w:val="28"/>
          <w:szCs w:val="28"/>
        </w:rPr>
        <w:t>ждый</w:t>
      </w:r>
      <w:r w:rsidRPr="000C7666">
        <w:rPr>
          <w:color w:val="000000"/>
          <w:sz w:val="28"/>
          <w:szCs w:val="28"/>
        </w:rPr>
        <w:t xml:space="preserve"> </w:t>
      </w:r>
      <w:r>
        <w:rPr>
          <w:color w:val="000000"/>
          <w:sz w:val="28"/>
          <w:szCs w:val="28"/>
        </w:rPr>
        <w:t>ч</w:t>
      </w:r>
      <w:r w:rsidRPr="000C7666">
        <w:rPr>
          <w:color w:val="000000"/>
          <w:sz w:val="28"/>
          <w:szCs w:val="28"/>
        </w:rPr>
        <w:t>ас</w:t>
      </w:r>
      <w:r>
        <w:rPr>
          <w:color w:val="000000"/>
          <w:sz w:val="28"/>
          <w:szCs w:val="28"/>
        </w:rPr>
        <w:t xml:space="preserve"> р</w:t>
      </w:r>
      <w:r w:rsidRPr="000C7666">
        <w:rPr>
          <w:color w:val="000000"/>
          <w:sz w:val="28"/>
          <w:szCs w:val="28"/>
        </w:rPr>
        <w:t>аб</w:t>
      </w:r>
      <w:r>
        <w:rPr>
          <w:color w:val="000000"/>
          <w:sz w:val="28"/>
          <w:szCs w:val="28"/>
        </w:rPr>
        <w:t>оты в</w:t>
      </w:r>
      <w:r w:rsidRPr="000C7666">
        <w:rPr>
          <w:color w:val="000000"/>
          <w:sz w:val="28"/>
          <w:szCs w:val="28"/>
        </w:rPr>
        <w:t xml:space="preserve"> </w:t>
      </w:r>
      <w:r>
        <w:rPr>
          <w:color w:val="000000"/>
          <w:sz w:val="28"/>
          <w:szCs w:val="28"/>
        </w:rPr>
        <w:t>н</w:t>
      </w:r>
      <w:r w:rsidRPr="000C7666">
        <w:rPr>
          <w:color w:val="000000"/>
          <w:sz w:val="28"/>
          <w:szCs w:val="28"/>
        </w:rPr>
        <w:t xml:space="preserve">очное </w:t>
      </w:r>
      <w:r>
        <w:rPr>
          <w:color w:val="000000"/>
          <w:sz w:val="28"/>
          <w:szCs w:val="28"/>
        </w:rPr>
        <w:t>вр</w:t>
      </w:r>
      <w:r w:rsidRPr="000C7666">
        <w:rPr>
          <w:color w:val="000000"/>
          <w:sz w:val="28"/>
          <w:szCs w:val="28"/>
        </w:rPr>
        <w:t>е</w:t>
      </w:r>
      <w:r>
        <w:rPr>
          <w:color w:val="000000"/>
          <w:sz w:val="28"/>
          <w:szCs w:val="28"/>
        </w:rPr>
        <w:t>м</w:t>
      </w:r>
      <w:r w:rsidRPr="000C7666">
        <w:rPr>
          <w:color w:val="000000"/>
          <w:sz w:val="28"/>
          <w:szCs w:val="28"/>
        </w:rPr>
        <w:t>я</w:t>
      </w:r>
      <w:r>
        <w:rPr>
          <w:color w:val="000000"/>
          <w:sz w:val="28"/>
          <w:szCs w:val="28"/>
        </w:rPr>
        <w:t>.</w:t>
      </w:r>
    </w:p>
    <w:p w:rsidR="00E81D12" w:rsidRPr="000C0CA7" w:rsidRDefault="00030C0F" w:rsidP="00722909">
      <w:pPr>
        <w:widowControl w:val="0"/>
        <w:ind w:right="-45" w:firstLine="708"/>
        <w:jc w:val="both"/>
        <w:rPr>
          <w:sz w:val="28"/>
          <w:szCs w:val="28"/>
        </w:rPr>
      </w:pPr>
      <w:r w:rsidRPr="0090365B">
        <w:rPr>
          <w:color w:val="000000"/>
          <w:sz w:val="28"/>
          <w:szCs w:val="28"/>
        </w:rPr>
        <w:t xml:space="preserve">6.7. </w:t>
      </w:r>
      <w:r w:rsidR="00E81D12" w:rsidRPr="0090365B">
        <w:rPr>
          <w:color w:val="000000"/>
          <w:sz w:val="28"/>
          <w:szCs w:val="28"/>
        </w:rPr>
        <w:t>Молодежи</w:t>
      </w:r>
      <w:r w:rsidR="00E81D12" w:rsidRPr="000C0CA7">
        <w:rPr>
          <w:sz w:val="28"/>
          <w:szCs w:val="28"/>
        </w:rPr>
        <w:t xml:space="preserve"> (лицам до 30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w:t>
      </w:r>
      <w:r w:rsidR="00E81D12">
        <w:rPr>
          <w:sz w:val="28"/>
          <w:szCs w:val="28"/>
        </w:rPr>
        <w:t xml:space="preserve"> и </w:t>
      </w:r>
      <w:r w:rsidR="00E81D12" w:rsidRPr="000C0CA7">
        <w:rPr>
          <w:sz w:val="28"/>
          <w:szCs w:val="28"/>
        </w:rPr>
        <w:t>местностях с особыми климатическими условиями Красноярского края, если они прожили в указанных районах и местностях не менее 5 лет.</w:t>
      </w:r>
    </w:p>
    <w:p w:rsidR="00E81D12" w:rsidRPr="000C0CA7" w:rsidRDefault="00E81D12" w:rsidP="00E81D12">
      <w:pPr>
        <w:ind w:firstLine="708"/>
        <w:jc w:val="both"/>
        <w:rPr>
          <w:sz w:val="28"/>
          <w:szCs w:val="28"/>
        </w:rPr>
      </w:pPr>
      <w:r w:rsidRPr="000C0CA7">
        <w:rPr>
          <w:sz w:val="28"/>
          <w:szCs w:val="28"/>
        </w:rPr>
        <w:t>6.8. Работодатель обязуется:</w:t>
      </w:r>
    </w:p>
    <w:p w:rsidR="00E81D12" w:rsidRPr="000C0CA7" w:rsidRDefault="00E81D12" w:rsidP="00E81D12">
      <w:pPr>
        <w:ind w:firstLine="708"/>
        <w:jc w:val="both"/>
        <w:rPr>
          <w:sz w:val="28"/>
          <w:szCs w:val="28"/>
        </w:rPr>
      </w:pPr>
      <w:r w:rsidRPr="000C0CA7">
        <w:rPr>
          <w:sz w:val="28"/>
          <w:szCs w:val="28"/>
        </w:rPr>
        <w:t>6.8.1.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сто пятидесятой действующей в это время ключевой ставки Центрального банка РФ (ст. 236 ТК РФ).</w:t>
      </w:r>
    </w:p>
    <w:p w:rsidR="00E81D12" w:rsidRPr="000C0CA7" w:rsidRDefault="00E81D12" w:rsidP="00E81D12">
      <w:pPr>
        <w:ind w:firstLine="708"/>
        <w:jc w:val="both"/>
        <w:rPr>
          <w:sz w:val="28"/>
          <w:szCs w:val="28"/>
        </w:rPr>
      </w:pPr>
      <w:r w:rsidRPr="000C0CA7">
        <w:rPr>
          <w:sz w:val="28"/>
          <w:szCs w:val="28"/>
        </w:rPr>
        <w:t>6.8.2. Сохранять за работниками, участвовавшими в забастовке из-за невыполнения настоящего коллективного договора, территориального соглашений по вине работодателя или органов власти, заработную плату в размере не менее двух третей от среднемесячной заработной платы.</w:t>
      </w:r>
    </w:p>
    <w:p w:rsidR="00E81D12" w:rsidRPr="000C0CA7" w:rsidRDefault="00E81D12" w:rsidP="00E81D12">
      <w:pPr>
        <w:ind w:firstLine="708"/>
        <w:jc w:val="both"/>
        <w:rPr>
          <w:sz w:val="28"/>
          <w:szCs w:val="28"/>
        </w:rPr>
      </w:pPr>
      <w:r w:rsidRPr="000C0CA7">
        <w:rPr>
          <w:sz w:val="28"/>
          <w:szCs w:val="28"/>
        </w:rPr>
        <w:t>6.9.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E81D12" w:rsidRPr="000C0CA7" w:rsidRDefault="00E81D12" w:rsidP="00E81D12">
      <w:pPr>
        <w:ind w:firstLine="708"/>
        <w:jc w:val="both"/>
        <w:rPr>
          <w:sz w:val="28"/>
          <w:szCs w:val="28"/>
        </w:rPr>
      </w:pPr>
      <w:r w:rsidRPr="000C0CA7">
        <w:rPr>
          <w:sz w:val="28"/>
          <w:szCs w:val="28"/>
        </w:rPr>
        <w:t>6.10.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E81D12" w:rsidRPr="000C0CA7" w:rsidRDefault="00E81D12" w:rsidP="00E81D12">
      <w:pPr>
        <w:ind w:firstLine="708"/>
        <w:jc w:val="both"/>
        <w:rPr>
          <w:sz w:val="28"/>
          <w:szCs w:val="28"/>
        </w:rPr>
      </w:pPr>
      <w:r w:rsidRPr="000C0CA7">
        <w:rPr>
          <w:sz w:val="28"/>
          <w:szCs w:val="28"/>
        </w:rPr>
        <w:t>За работником, приостановившим работу в порядке, предусмотренном ст. 142 ТК РФ, сохраняется заработная плата в полном размере.</w:t>
      </w:r>
    </w:p>
    <w:p w:rsidR="00E81D12" w:rsidRPr="000C0CA7" w:rsidRDefault="00E81D12" w:rsidP="00E81D12">
      <w:pPr>
        <w:ind w:firstLine="708"/>
        <w:jc w:val="both"/>
        <w:rPr>
          <w:sz w:val="28"/>
          <w:szCs w:val="28"/>
        </w:rPr>
      </w:pPr>
      <w:r w:rsidRPr="000C0CA7">
        <w:rPr>
          <w:sz w:val="28"/>
          <w:szCs w:val="28"/>
        </w:rPr>
        <w:lastRenderedPageBreak/>
        <w:t>6.11.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E81D12" w:rsidRPr="000C0CA7" w:rsidRDefault="00E81D12" w:rsidP="00E81D12">
      <w:pPr>
        <w:ind w:firstLine="708"/>
        <w:jc w:val="both"/>
        <w:rPr>
          <w:sz w:val="28"/>
          <w:szCs w:val="28"/>
        </w:rPr>
      </w:pPr>
      <w:r w:rsidRPr="000C0CA7">
        <w:rPr>
          <w:sz w:val="28"/>
          <w:szCs w:val="28"/>
        </w:rPr>
        <w:t>6.12. Гарантировать учителям начальных классов, необеспеченных учебной нагрузкой на ставку, оплату на полную ставку.</w:t>
      </w:r>
    </w:p>
    <w:p w:rsidR="007E55A4" w:rsidRPr="002514C9" w:rsidRDefault="007E55A4" w:rsidP="00400321">
      <w:pPr>
        <w:shd w:val="clear" w:color="auto" w:fill="FFFFFF"/>
        <w:ind w:firstLine="539"/>
        <w:jc w:val="both"/>
        <w:rPr>
          <w:color w:val="FF0000"/>
          <w:sz w:val="28"/>
          <w:szCs w:val="28"/>
        </w:rPr>
      </w:pPr>
    </w:p>
    <w:p w:rsidR="00E2518C" w:rsidRPr="009D2B5C" w:rsidRDefault="000E144C" w:rsidP="003318BB">
      <w:pPr>
        <w:spacing w:after="120"/>
        <w:ind w:firstLine="540"/>
        <w:jc w:val="center"/>
        <w:rPr>
          <w:b/>
          <w:sz w:val="32"/>
          <w:szCs w:val="32"/>
        </w:rPr>
      </w:pPr>
      <w:r w:rsidRPr="009D2B5C">
        <w:rPr>
          <w:b/>
          <w:sz w:val="32"/>
          <w:szCs w:val="32"/>
          <w:lang w:val="en-US"/>
        </w:rPr>
        <w:t>V</w:t>
      </w:r>
      <w:r w:rsidR="00E2518C" w:rsidRPr="009D2B5C">
        <w:rPr>
          <w:b/>
          <w:sz w:val="32"/>
          <w:szCs w:val="32"/>
        </w:rPr>
        <w:t>II Гарантии и компенсации</w:t>
      </w:r>
    </w:p>
    <w:p w:rsidR="00400321" w:rsidRDefault="00E2518C" w:rsidP="003318BB">
      <w:pPr>
        <w:ind w:firstLine="540"/>
        <w:jc w:val="both"/>
        <w:rPr>
          <w:sz w:val="28"/>
          <w:szCs w:val="28"/>
        </w:rPr>
      </w:pPr>
      <w:r w:rsidRPr="009D2B5C">
        <w:rPr>
          <w:sz w:val="28"/>
          <w:szCs w:val="28"/>
        </w:rPr>
        <w:t>7. Стороны договорились, что работодатель:</w:t>
      </w:r>
    </w:p>
    <w:p w:rsidR="00E2518C" w:rsidRPr="009D2B5C" w:rsidRDefault="00A0424B" w:rsidP="003318BB">
      <w:pPr>
        <w:ind w:firstLine="540"/>
        <w:jc w:val="both"/>
        <w:rPr>
          <w:sz w:val="28"/>
          <w:szCs w:val="28"/>
        </w:rPr>
      </w:pPr>
      <w:r w:rsidRPr="009D2B5C">
        <w:rPr>
          <w:sz w:val="28"/>
          <w:szCs w:val="28"/>
        </w:rPr>
        <w:t>7.1</w:t>
      </w:r>
      <w:r w:rsidR="00E2518C" w:rsidRPr="009D2B5C">
        <w:rPr>
          <w:sz w:val="28"/>
          <w:szCs w:val="28"/>
        </w:rPr>
        <w:t xml:space="preserve">. </w:t>
      </w:r>
      <w:r w:rsidR="002F2402" w:rsidRPr="002F2402">
        <w:rPr>
          <w:sz w:val="28"/>
          <w:szCs w:val="28"/>
        </w:rPr>
        <w:t>Ходатайствует</w:t>
      </w:r>
      <w:r w:rsidR="002F2402" w:rsidRPr="002F2402">
        <w:rPr>
          <w:sz w:val="28"/>
          <w:szCs w:val="28"/>
        </w:rPr>
        <w:tab/>
        <w:t>перед</w:t>
      </w:r>
      <w:r w:rsidR="002F2402" w:rsidRPr="002F2402">
        <w:rPr>
          <w:sz w:val="28"/>
          <w:szCs w:val="28"/>
        </w:rPr>
        <w:tab/>
        <w:t>органом</w:t>
      </w:r>
      <w:r w:rsidR="002F2402" w:rsidRPr="002F2402">
        <w:rPr>
          <w:sz w:val="28"/>
          <w:szCs w:val="28"/>
        </w:rPr>
        <w:tab/>
        <w:t>местного</w:t>
      </w:r>
      <w:r w:rsidR="002F2402" w:rsidRPr="002F2402">
        <w:rPr>
          <w:sz w:val="28"/>
          <w:szCs w:val="28"/>
        </w:rPr>
        <w:tab/>
        <w:t>самоуправления</w:t>
      </w:r>
      <w:r w:rsidR="002F2402" w:rsidRPr="002F2402">
        <w:rPr>
          <w:sz w:val="28"/>
          <w:szCs w:val="28"/>
        </w:rPr>
        <w:tab/>
        <w:t>о</w:t>
      </w:r>
      <w:r w:rsidR="002F2402">
        <w:rPr>
          <w:sz w:val="28"/>
          <w:szCs w:val="28"/>
        </w:rPr>
        <w:t xml:space="preserve"> п</w:t>
      </w:r>
      <w:r w:rsidR="002F2402" w:rsidRPr="002F2402">
        <w:rPr>
          <w:sz w:val="28"/>
          <w:szCs w:val="28"/>
        </w:rPr>
        <w:t>редоставлении жилья нуждающимся работникам и выделении ссуд на его приобретение (строительство). Ведет учет работников, нуждающихся в улучшении жилищных условий.</w:t>
      </w:r>
    </w:p>
    <w:p w:rsidR="00E2518C" w:rsidRPr="009D2B5C" w:rsidRDefault="00E2518C" w:rsidP="003318BB">
      <w:pPr>
        <w:ind w:firstLine="540"/>
        <w:jc w:val="both"/>
        <w:rPr>
          <w:sz w:val="28"/>
          <w:szCs w:val="28"/>
        </w:rPr>
      </w:pPr>
      <w:r w:rsidRPr="009D2B5C">
        <w:rPr>
          <w:sz w:val="28"/>
          <w:szCs w:val="28"/>
        </w:rPr>
        <w:t>Обеспечивает бесплатно работников пользованием библиотечными фондами и учреждениями культуры в образовательных целях.</w:t>
      </w:r>
    </w:p>
    <w:p w:rsidR="00E2518C" w:rsidRPr="009D2B5C" w:rsidRDefault="00A0424B" w:rsidP="003318BB">
      <w:pPr>
        <w:ind w:firstLine="540"/>
        <w:jc w:val="both"/>
        <w:rPr>
          <w:sz w:val="28"/>
          <w:szCs w:val="28"/>
        </w:rPr>
      </w:pPr>
      <w:r w:rsidRPr="009D2B5C">
        <w:rPr>
          <w:sz w:val="28"/>
          <w:szCs w:val="28"/>
        </w:rPr>
        <w:t>7.2</w:t>
      </w:r>
      <w:r w:rsidR="00E2518C" w:rsidRPr="009D2B5C">
        <w:rPr>
          <w:sz w:val="28"/>
          <w:szCs w:val="28"/>
        </w:rPr>
        <w:t>. Организует в учреждении общественное питание (столовые, буфеты, комнаты (места) для приема пищи).</w:t>
      </w:r>
    </w:p>
    <w:p w:rsidR="00C9103D" w:rsidRDefault="00E2518C" w:rsidP="003318BB">
      <w:pPr>
        <w:ind w:firstLine="540"/>
        <w:jc w:val="both"/>
        <w:rPr>
          <w:sz w:val="28"/>
          <w:szCs w:val="28"/>
        </w:rPr>
      </w:pPr>
      <w:r w:rsidRPr="009D2B5C">
        <w:rPr>
          <w:sz w:val="28"/>
          <w:szCs w:val="28"/>
        </w:rPr>
        <w:t>7</w:t>
      </w:r>
      <w:r w:rsidR="00A0424B" w:rsidRPr="009D2B5C">
        <w:rPr>
          <w:sz w:val="28"/>
          <w:szCs w:val="28"/>
        </w:rPr>
        <w:t>.3</w:t>
      </w:r>
      <w:r w:rsidR="00E435A6" w:rsidRPr="009D2B5C">
        <w:rPr>
          <w:sz w:val="28"/>
          <w:szCs w:val="28"/>
        </w:rPr>
        <w:t xml:space="preserve">. </w:t>
      </w:r>
      <w:r w:rsidR="00C9103D">
        <w:rPr>
          <w:sz w:val="28"/>
          <w:szCs w:val="28"/>
        </w:rPr>
        <w:t xml:space="preserve">Осуществляет из </w:t>
      </w:r>
      <w:r w:rsidR="00C9103D" w:rsidRPr="009D2B5C">
        <w:rPr>
          <w:sz w:val="28"/>
          <w:szCs w:val="28"/>
        </w:rPr>
        <w:t>средств экономии выплату дополнительного выходного пособия в размере следующим 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 (и в других случаях).</w:t>
      </w:r>
    </w:p>
    <w:p w:rsidR="002F2402" w:rsidRDefault="00A0424B" w:rsidP="002F2402">
      <w:pPr>
        <w:ind w:firstLine="540"/>
        <w:jc w:val="both"/>
        <w:rPr>
          <w:sz w:val="28"/>
          <w:szCs w:val="28"/>
        </w:rPr>
      </w:pPr>
      <w:r w:rsidRPr="009D2B5C">
        <w:rPr>
          <w:sz w:val="28"/>
          <w:szCs w:val="28"/>
        </w:rPr>
        <w:t>7.4</w:t>
      </w:r>
      <w:r w:rsidR="00F06048">
        <w:rPr>
          <w:sz w:val="28"/>
          <w:szCs w:val="28"/>
        </w:rPr>
        <w:t xml:space="preserve">. </w:t>
      </w:r>
      <w:r w:rsidR="002F2402" w:rsidRPr="002F2402">
        <w:rPr>
          <w:sz w:val="28"/>
          <w:szCs w:val="28"/>
        </w:rPr>
        <w:t>В соответствии с законом РФ от 01.04.96г. № 27-ФЗ «Об индивидуальном (персонифицированном) учете в системе государственного пенсионного страхования» своевременно перечисляет страховые взносы в Пенсионный фонд РФ в размере, определенном законодательством.</w:t>
      </w:r>
    </w:p>
    <w:p w:rsidR="002F2402" w:rsidRPr="002F2402" w:rsidRDefault="002F2402" w:rsidP="002F2402">
      <w:pPr>
        <w:ind w:firstLine="540"/>
        <w:jc w:val="both"/>
        <w:rPr>
          <w:sz w:val="28"/>
          <w:szCs w:val="28"/>
        </w:rPr>
      </w:pPr>
      <w:r w:rsidRPr="002F2402">
        <w:rPr>
          <w:sz w:val="28"/>
          <w:szCs w:val="28"/>
        </w:rPr>
        <w:t>7.5. Работникам организации в пределах утвержденного фонда оплаты труда на основании приказа руководителя организации осуществляться единовременная материальная помощь три тысячи рублей по каждому основанию:</w:t>
      </w:r>
    </w:p>
    <w:p w:rsidR="002F2402" w:rsidRPr="002F2402" w:rsidRDefault="002F2402" w:rsidP="002F2402">
      <w:pPr>
        <w:ind w:firstLine="540"/>
        <w:jc w:val="both"/>
        <w:rPr>
          <w:sz w:val="28"/>
          <w:szCs w:val="28"/>
        </w:rPr>
      </w:pPr>
      <w:r w:rsidRPr="002F2402">
        <w:rPr>
          <w:sz w:val="28"/>
          <w:szCs w:val="28"/>
        </w:rPr>
        <w:t>- в связи с бракосочетанием, - рождением ребенка,</w:t>
      </w:r>
    </w:p>
    <w:p w:rsidR="002F2402" w:rsidRPr="002F2402" w:rsidRDefault="002F2402" w:rsidP="002F2402">
      <w:pPr>
        <w:ind w:firstLine="540"/>
        <w:jc w:val="both"/>
        <w:rPr>
          <w:sz w:val="28"/>
          <w:szCs w:val="28"/>
        </w:rPr>
      </w:pPr>
      <w:r w:rsidRPr="002F2402">
        <w:rPr>
          <w:sz w:val="28"/>
          <w:szCs w:val="28"/>
        </w:rPr>
        <w:t>- в связи со смертью супруга (супруги) или близких родственников (детей, родителей).</w:t>
      </w:r>
    </w:p>
    <w:p w:rsidR="00400321" w:rsidRPr="00FC3B85" w:rsidRDefault="00723DF5" w:rsidP="002F2402">
      <w:pPr>
        <w:ind w:firstLine="540"/>
        <w:jc w:val="both"/>
        <w:rPr>
          <w:sz w:val="28"/>
          <w:szCs w:val="28"/>
        </w:rPr>
      </w:pPr>
      <w:r>
        <w:rPr>
          <w:sz w:val="28"/>
          <w:szCs w:val="28"/>
        </w:rPr>
        <w:t>7.6</w:t>
      </w:r>
      <w:r w:rsidR="00C9103D">
        <w:rPr>
          <w:sz w:val="28"/>
          <w:szCs w:val="28"/>
        </w:rPr>
        <w:t xml:space="preserve">. </w:t>
      </w:r>
      <w:r w:rsidR="00400321">
        <w:rPr>
          <w:sz w:val="28"/>
          <w:szCs w:val="28"/>
        </w:rPr>
        <w:t>Работодатель в</w:t>
      </w:r>
      <w:r w:rsidR="00400321" w:rsidRPr="00FC3B85">
        <w:rPr>
          <w:sz w:val="28"/>
          <w:szCs w:val="28"/>
        </w:rPr>
        <w:t>озмещает расходы, связанные со служебными командировками работникам школы в следующих размерах:</w:t>
      </w:r>
    </w:p>
    <w:p w:rsidR="00400321" w:rsidRPr="00FC3B85" w:rsidRDefault="00400321" w:rsidP="00723DF5">
      <w:pPr>
        <w:ind w:firstLine="540"/>
        <w:jc w:val="both"/>
        <w:rPr>
          <w:sz w:val="28"/>
          <w:szCs w:val="28"/>
        </w:rPr>
      </w:pPr>
      <w:r w:rsidRPr="00FC3B85">
        <w:rPr>
          <w:sz w:val="28"/>
          <w:szCs w:val="28"/>
        </w:rPr>
        <w:t>- расходов по найму жилого помещения (кроме случая, когда направленному в служебную командировку работнику предоставляется бесплатное помещение) - в размере фактических расходов, подтвержденных соответствующими до</w:t>
      </w:r>
      <w:r w:rsidR="00704642">
        <w:rPr>
          <w:sz w:val="28"/>
          <w:szCs w:val="28"/>
        </w:rPr>
        <w:t>кументами</w:t>
      </w:r>
      <w:r w:rsidRPr="00FC3B85">
        <w:rPr>
          <w:sz w:val="28"/>
          <w:szCs w:val="28"/>
        </w:rPr>
        <w:t xml:space="preserve">. </w:t>
      </w:r>
      <w:r w:rsidR="00BD3C12">
        <w:rPr>
          <w:sz w:val="28"/>
          <w:szCs w:val="28"/>
        </w:rPr>
        <w:t xml:space="preserve"> </w:t>
      </w:r>
    </w:p>
    <w:p w:rsidR="002F2402" w:rsidRPr="00723DF5" w:rsidRDefault="00400321" w:rsidP="00723DF5">
      <w:pPr>
        <w:ind w:firstLine="540"/>
        <w:jc w:val="both"/>
        <w:rPr>
          <w:sz w:val="28"/>
          <w:szCs w:val="28"/>
        </w:rPr>
      </w:pPr>
      <w:r w:rsidRPr="00FC3B85">
        <w:rPr>
          <w:sz w:val="28"/>
          <w:szCs w:val="28"/>
        </w:rPr>
        <w:t>- расходов н</w:t>
      </w:r>
      <w:r w:rsidR="00BD3C12">
        <w:rPr>
          <w:sz w:val="28"/>
          <w:szCs w:val="28"/>
        </w:rPr>
        <w:t>а выплату суточных</w:t>
      </w:r>
      <w:r w:rsidR="002F2402" w:rsidRPr="00723DF5">
        <w:rPr>
          <w:sz w:val="28"/>
          <w:szCs w:val="28"/>
        </w:rPr>
        <w:t xml:space="preserve"> в размере 100 рублей за каждый день нахождения в служебной командировке;</w:t>
      </w:r>
    </w:p>
    <w:p w:rsidR="00400321" w:rsidRDefault="00400321" w:rsidP="00723DF5">
      <w:pPr>
        <w:ind w:firstLine="540"/>
        <w:jc w:val="both"/>
        <w:rPr>
          <w:sz w:val="28"/>
          <w:szCs w:val="28"/>
        </w:rPr>
      </w:pPr>
      <w:r w:rsidRPr="00FC3B85">
        <w:rPr>
          <w:sz w:val="28"/>
          <w:szCs w:val="28"/>
        </w:rPr>
        <w:t xml:space="preserve">- расходов по проезду к месту служебной командировки и обратно к месту постоянной работы (включая страховой взнос на обязательное личное страхование пассажиров на транспорте, оплату услуг по оформлению проездных документов, расходы за пользование в поездах постельными </w:t>
      </w:r>
      <w:r w:rsidRPr="00FC3B85">
        <w:rPr>
          <w:sz w:val="28"/>
          <w:szCs w:val="28"/>
        </w:rPr>
        <w:lastRenderedPageBreak/>
        <w:t>принадлежностями) - в размере фактических расходов, подтвержденных проездными документами, но не выше стоимости проезда</w:t>
      </w:r>
      <w:r w:rsidR="00A835A9">
        <w:rPr>
          <w:sz w:val="28"/>
          <w:szCs w:val="28"/>
        </w:rPr>
        <w:t>.</w:t>
      </w:r>
    </w:p>
    <w:p w:rsidR="00723DF5" w:rsidRPr="00723DF5" w:rsidRDefault="00723DF5" w:rsidP="00723DF5">
      <w:pPr>
        <w:ind w:firstLine="540"/>
        <w:jc w:val="both"/>
        <w:rPr>
          <w:sz w:val="28"/>
          <w:szCs w:val="28"/>
        </w:rPr>
      </w:pPr>
      <w:r w:rsidRPr="00723DF5">
        <w:rPr>
          <w:sz w:val="28"/>
          <w:szCs w:val="28"/>
        </w:rPr>
        <w:t>7.7. При наличии у работника путевки на санаторно-курортное лечение по медицинским показаниям обязан предоставить работнику отпуск (часть отпуска) на период лечения по согласованию с первичной профсоюзной организацией.</w:t>
      </w:r>
    </w:p>
    <w:p w:rsidR="00316B15" w:rsidRPr="009D2B5C" w:rsidRDefault="00316B15" w:rsidP="003318BB">
      <w:pPr>
        <w:ind w:firstLine="540"/>
        <w:jc w:val="center"/>
        <w:rPr>
          <w:b/>
          <w:sz w:val="28"/>
          <w:szCs w:val="28"/>
        </w:rPr>
      </w:pPr>
    </w:p>
    <w:p w:rsidR="00CC1A3A" w:rsidRPr="009D2B5C" w:rsidRDefault="005D4DF3" w:rsidP="003318BB">
      <w:pPr>
        <w:ind w:firstLine="540"/>
        <w:jc w:val="center"/>
        <w:rPr>
          <w:b/>
          <w:sz w:val="32"/>
          <w:szCs w:val="32"/>
        </w:rPr>
      </w:pPr>
      <w:r w:rsidRPr="009D2B5C">
        <w:rPr>
          <w:b/>
          <w:sz w:val="32"/>
          <w:szCs w:val="32"/>
          <w:lang w:val="en-US"/>
        </w:rPr>
        <w:t>VIII</w:t>
      </w:r>
      <w:r w:rsidRPr="009D2B5C">
        <w:rPr>
          <w:b/>
          <w:sz w:val="32"/>
          <w:szCs w:val="32"/>
        </w:rPr>
        <w:t xml:space="preserve">. </w:t>
      </w:r>
      <w:r w:rsidR="00CC1A3A" w:rsidRPr="009D2B5C">
        <w:rPr>
          <w:b/>
          <w:sz w:val="32"/>
          <w:szCs w:val="32"/>
        </w:rPr>
        <w:t>Охрана труда и здоровья</w:t>
      </w:r>
    </w:p>
    <w:p w:rsidR="00BD3700" w:rsidRPr="00FA2E61" w:rsidRDefault="00BD3700" w:rsidP="00BD3700">
      <w:pPr>
        <w:rPr>
          <w:sz w:val="28"/>
          <w:szCs w:val="28"/>
        </w:rPr>
      </w:pPr>
      <w:r w:rsidRPr="00FA2E61">
        <w:rPr>
          <w:sz w:val="28"/>
          <w:szCs w:val="28"/>
        </w:rPr>
        <w:t>8. Работодатель обязуется:</w:t>
      </w:r>
    </w:p>
    <w:p w:rsidR="00BD3700" w:rsidRPr="00FA2E61" w:rsidRDefault="00BD3700" w:rsidP="00BD3700">
      <w:pPr>
        <w:ind w:firstLine="540"/>
        <w:rPr>
          <w:sz w:val="28"/>
          <w:szCs w:val="28"/>
        </w:rPr>
      </w:pPr>
      <w:r w:rsidRPr="00FA2E61">
        <w:rPr>
          <w:sz w:val="28"/>
          <w:szCs w:val="28"/>
        </w:rPr>
        <w:t>8.1. Выделять средства на выполнение мероприятий по охране труда.</w:t>
      </w:r>
    </w:p>
    <w:p w:rsidR="00BD3700" w:rsidRPr="00FA2E61" w:rsidRDefault="00BD3700" w:rsidP="00BD3700">
      <w:pPr>
        <w:ind w:firstLine="540"/>
        <w:jc w:val="both"/>
        <w:rPr>
          <w:sz w:val="28"/>
          <w:szCs w:val="28"/>
        </w:rPr>
      </w:pPr>
      <w:r w:rsidRPr="00FA2E61">
        <w:rPr>
          <w:sz w:val="28"/>
          <w:szCs w:val="28"/>
        </w:rPr>
        <w:t>8.2.Использовать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 №580н.</w:t>
      </w:r>
    </w:p>
    <w:p w:rsidR="00BD3700" w:rsidRPr="00FA2E61" w:rsidRDefault="00BD3700" w:rsidP="00BD3700">
      <w:pPr>
        <w:ind w:firstLine="540"/>
        <w:jc w:val="both"/>
        <w:rPr>
          <w:sz w:val="28"/>
          <w:szCs w:val="28"/>
        </w:rPr>
      </w:pPr>
      <w:r w:rsidRPr="00FA2E61">
        <w:rPr>
          <w:sz w:val="28"/>
          <w:szCs w:val="28"/>
        </w:rPr>
        <w:t>8.3. 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BD3700" w:rsidRPr="00FA2E61" w:rsidRDefault="00BD3700" w:rsidP="00BD3700">
      <w:pPr>
        <w:ind w:firstLine="540"/>
        <w:jc w:val="both"/>
        <w:rPr>
          <w:sz w:val="28"/>
          <w:szCs w:val="28"/>
        </w:rPr>
      </w:pPr>
      <w:r w:rsidRPr="00FA2E61">
        <w:rPr>
          <w:sz w:val="28"/>
          <w:szCs w:val="28"/>
        </w:rPr>
        <w:t xml:space="preserve">8.4. Для реализации этого права заключить соглашение по охране труда (Приложение № </w:t>
      </w:r>
      <w:r>
        <w:rPr>
          <w:sz w:val="28"/>
          <w:szCs w:val="28"/>
        </w:rPr>
        <w:t>2</w:t>
      </w:r>
      <w:r w:rsidRPr="00FA2E61">
        <w:rPr>
          <w:sz w:val="28"/>
          <w:szCs w:val="28"/>
        </w:rPr>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BD3700" w:rsidRPr="00FA2E61" w:rsidRDefault="00BD3700" w:rsidP="00BD3700">
      <w:pPr>
        <w:ind w:firstLine="540"/>
        <w:jc w:val="both"/>
        <w:rPr>
          <w:sz w:val="28"/>
          <w:szCs w:val="28"/>
        </w:rPr>
      </w:pPr>
      <w:r w:rsidRPr="00FA2E61">
        <w:rPr>
          <w:sz w:val="28"/>
          <w:szCs w:val="28"/>
        </w:rPr>
        <w:t>8.5.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BD3700" w:rsidRDefault="00BD3700" w:rsidP="00BD3700">
      <w:pPr>
        <w:ind w:firstLine="540"/>
        <w:jc w:val="both"/>
        <w:rPr>
          <w:sz w:val="28"/>
          <w:szCs w:val="28"/>
        </w:rPr>
      </w:pPr>
      <w:r w:rsidRPr="00FA2E61">
        <w:rPr>
          <w:sz w:val="28"/>
          <w:szCs w:val="28"/>
        </w:rPr>
        <w:t>Организовывать проверку знаний работников организации по охране труда на начало учебного года.</w:t>
      </w:r>
    </w:p>
    <w:p w:rsidR="00BD3700" w:rsidRPr="00FA2E61" w:rsidRDefault="00BD3700" w:rsidP="00BD3700">
      <w:pPr>
        <w:ind w:firstLine="540"/>
        <w:jc w:val="both"/>
        <w:rPr>
          <w:sz w:val="28"/>
          <w:szCs w:val="28"/>
        </w:rPr>
      </w:pPr>
      <w:r w:rsidRPr="00FA2E61">
        <w:rPr>
          <w:sz w:val="28"/>
          <w:szCs w:val="28"/>
        </w:rPr>
        <w:t>8.6. 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BD3700" w:rsidRPr="00FA2E61" w:rsidRDefault="00BD3700" w:rsidP="00BD3700">
      <w:pPr>
        <w:ind w:firstLine="540"/>
        <w:jc w:val="both"/>
        <w:rPr>
          <w:sz w:val="28"/>
          <w:szCs w:val="28"/>
        </w:rPr>
      </w:pPr>
      <w:r w:rsidRPr="00FA2E61">
        <w:rPr>
          <w:sz w:val="28"/>
          <w:szCs w:val="28"/>
        </w:rPr>
        <w:t xml:space="preserve">8.7. В соответствии с приказом </w:t>
      </w:r>
      <w:proofErr w:type="spellStart"/>
      <w:r w:rsidRPr="00FA2E61">
        <w:rPr>
          <w:sz w:val="28"/>
          <w:szCs w:val="28"/>
        </w:rPr>
        <w:t>Минздравсоцразвития</w:t>
      </w:r>
      <w:proofErr w:type="spellEnd"/>
      <w:r w:rsidRPr="00FA2E61">
        <w:rPr>
          <w:sz w:val="28"/>
          <w:szCs w:val="28"/>
        </w:rPr>
        <w:t xml:space="preserve"> РФ от 01.06.2009г. №290н, приказом Министерства труда и социальной защиты РФ от 09.12.2014 г. № 997н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приказом №1122н от 17декабря 2010г. «Об утверждении типовых норм бесплатной выдачи работникам смывающих и (или) обезвреживающих средств»</w:t>
      </w:r>
      <w:r>
        <w:rPr>
          <w:sz w:val="28"/>
          <w:szCs w:val="28"/>
        </w:rPr>
        <w:t xml:space="preserve"> (Приложение № 4)</w:t>
      </w:r>
      <w:r w:rsidRPr="00FA2E61">
        <w:rPr>
          <w:sz w:val="28"/>
          <w:szCs w:val="28"/>
        </w:rPr>
        <w:t>.</w:t>
      </w:r>
    </w:p>
    <w:p w:rsidR="00BD3700" w:rsidRPr="00FA2E61" w:rsidRDefault="00BD3700" w:rsidP="00BD3700">
      <w:pPr>
        <w:ind w:firstLine="540"/>
        <w:jc w:val="both"/>
        <w:rPr>
          <w:sz w:val="28"/>
          <w:szCs w:val="28"/>
        </w:rPr>
      </w:pPr>
      <w:r w:rsidRPr="00FA2E61">
        <w:rPr>
          <w:sz w:val="28"/>
          <w:szCs w:val="28"/>
        </w:rPr>
        <w:t>8.8. Обеспечивать приобретение, хранение, стирку, сушку, дезинфекцию</w:t>
      </w:r>
      <w:r>
        <w:rPr>
          <w:sz w:val="28"/>
          <w:szCs w:val="28"/>
        </w:rPr>
        <w:t xml:space="preserve"> и </w:t>
      </w:r>
      <w:r w:rsidRPr="00FA2E61">
        <w:rPr>
          <w:sz w:val="28"/>
          <w:szCs w:val="28"/>
        </w:rPr>
        <w:t>ремонт средств индивидуальной защиты, спецодежды и обуви за счет работодателя (ст. 221 ТК РФ).</w:t>
      </w:r>
    </w:p>
    <w:p w:rsidR="00BD3700" w:rsidRPr="00FA2E61" w:rsidRDefault="00BD3700" w:rsidP="00BD3700">
      <w:pPr>
        <w:ind w:firstLine="540"/>
        <w:jc w:val="both"/>
        <w:rPr>
          <w:sz w:val="28"/>
          <w:szCs w:val="28"/>
        </w:rPr>
      </w:pPr>
      <w:r w:rsidRPr="00FA2E61">
        <w:rPr>
          <w:sz w:val="28"/>
          <w:szCs w:val="28"/>
        </w:rPr>
        <w:t>8.9.</w:t>
      </w:r>
      <w:r>
        <w:rPr>
          <w:sz w:val="28"/>
          <w:szCs w:val="28"/>
        </w:rPr>
        <w:t xml:space="preserve"> </w:t>
      </w:r>
      <w:r w:rsidRPr="00FA2E61">
        <w:rPr>
          <w:sz w:val="28"/>
          <w:szCs w:val="28"/>
        </w:rPr>
        <w:t>Обеспечивать обязательное социальное страхование всех работающих по трудовому договору от несчастных случаев на производстве</w:t>
      </w:r>
      <w:r>
        <w:rPr>
          <w:sz w:val="28"/>
          <w:szCs w:val="28"/>
        </w:rPr>
        <w:t xml:space="preserve"> и </w:t>
      </w:r>
      <w:r w:rsidRPr="00FA2E61">
        <w:rPr>
          <w:sz w:val="28"/>
          <w:szCs w:val="28"/>
        </w:rPr>
        <w:t>профессиональных заболеваний в соответствии с федеральным законом.</w:t>
      </w:r>
    </w:p>
    <w:p w:rsidR="00BD3700" w:rsidRPr="00FA2E61" w:rsidRDefault="00BD3700" w:rsidP="00BD3700">
      <w:pPr>
        <w:ind w:firstLine="540"/>
        <w:jc w:val="both"/>
        <w:rPr>
          <w:sz w:val="28"/>
          <w:szCs w:val="28"/>
        </w:rPr>
      </w:pPr>
      <w:r w:rsidRPr="00FA2E61">
        <w:rPr>
          <w:sz w:val="28"/>
          <w:szCs w:val="28"/>
        </w:rPr>
        <w:lastRenderedPageBreak/>
        <w:t>8.10.Проводить специальную оценку условий труда на рабочих местах в соответствии с Федеральным законом № 426-ФЗ от 28.12.2013г.</w:t>
      </w:r>
    </w:p>
    <w:p w:rsidR="00BD3700" w:rsidRPr="00FA2E61" w:rsidRDefault="00BD3700" w:rsidP="00BD3700">
      <w:pPr>
        <w:ind w:firstLine="540"/>
        <w:jc w:val="both"/>
        <w:rPr>
          <w:sz w:val="28"/>
          <w:szCs w:val="28"/>
        </w:rPr>
      </w:pPr>
      <w:r w:rsidRPr="00FA2E61">
        <w:rPr>
          <w:sz w:val="28"/>
          <w:szCs w:val="28"/>
        </w:rPr>
        <w:t>8.11.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BD3700" w:rsidRPr="00FA2E61" w:rsidRDefault="00BD3700" w:rsidP="00BD3700">
      <w:pPr>
        <w:ind w:firstLine="540"/>
        <w:jc w:val="both"/>
        <w:rPr>
          <w:sz w:val="28"/>
          <w:szCs w:val="28"/>
        </w:rPr>
      </w:pPr>
      <w:r w:rsidRPr="00FA2E61">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BD3700" w:rsidRPr="00FA2E61" w:rsidRDefault="00BD3700" w:rsidP="00BD3700">
      <w:pPr>
        <w:ind w:firstLine="540"/>
        <w:jc w:val="both"/>
        <w:rPr>
          <w:sz w:val="28"/>
          <w:szCs w:val="28"/>
        </w:rPr>
      </w:pPr>
      <w:r w:rsidRPr="00FA2E61">
        <w:rPr>
          <w:sz w:val="28"/>
          <w:szCs w:val="28"/>
        </w:rPr>
        <w:t>8.12.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BD3700" w:rsidRPr="00FA2E61" w:rsidRDefault="00BD3700" w:rsidP="00BD3700">
      <w:pPr>
        <w:ind w:firstLine="540"/>
        <w:jc w:val="both"/>
        <w:rPr>
          <w:sz w:val="28"/>
          <w:szCs w:val="28"/>
        </w:rPr>
      </w:pPr>
      <w:r w:rsidRPr="00FA2E61">
        <w:rPr>
          <w:sz w:val="28"/>
          <w:szCs w:val="28"/>
        </w:rPr>
        <w:t>8.13.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BD3700" w:rsidRPr="00FA2E61" w:rsidRDefault="00BD3700" w:rsidP="00BD3700">
      <w:pPr>
        <w:ind w:firstLine="540"/>
        <w:jc w:val="both"/>
        <w:rPr>
          <w:sz w:val="28"/>
          <w:szCs w:val="28"/>
        </w:rPr>
      </w:pPr>
      <w:r w:rsidRPr="00FA2E61">
        <w:rPr>
          <w:sz w:val="28"/>
          <w:szCs w:val="28"/>
        </w:rPr>
        <w:t>8.14. Разработать и утвердить инструкции по охране труда на каждое рабочее место с учетом мнения Профкома (ст. 212 ТК РФ).</w:t>
      </w:r>
    </w:p>
    <w:p w:rsidR="00BD3700" w:rsidRPr="00FA2E61" w:rsidRDefault="00BD3700" w:rsidP="00BD3700">
      <w:pPr>
        <w:ind w:firstLine="540"/>
        <w:jc w:val="both"/>
        <w:rPr>
          <w:sz w:val="28"/>
          <w:szCs w:val="28"/>
        </w:rPr>
      </w:pPr>
      <w:r w:rsidRPr="00FA2E61">
        <w:rPr>
          <w:sz w:val="28"/>
          <w:szCs w:val="28"/>
        </w:rPr>
        <w:t>8.15. Обеспечивать соблюдение работниками требований, правил и инструкций по охране труда.</w:t>
      </w:r>
    </w:p>
    <w:p w:rsidR="00BD3700" w:rsidRPr="00FA2E61" w:rsidRDefault="00BD3700" w:rsidP="00BD3700">
      <w:pPr>
        <w:ind w:firstLine="540"/>
        <w:jc w:val="both"/>
        <w:rPr>
          <w:sz w:val="28"/>
          <w:szCs w:val="28"/>
        </w:rPr>
      </w:pPr>
      <w:r w:rsidRPr="00FA2E61">
        <w:rPr>
          <w:sz w:val="28"/>
          <w:szCs w:val="28"/>
        </w:rPr>
        <w:t>8.16. Создать в организации комиссию по охране труда, в состав которой на паритетной основе должны входить члены профкома (ст. 218 ТК РФ).</w:t>
      </w:r>
    </w:p>
    <w:p w:rsidR="00BD3700" w:rsidRPr="00FA2E61" w:rsidRDefault="00BD3700" w:rsidP="00D13C09">
      <w:pPr>
        <w:ind w:firstLine="540"/>
        <w:jc w:val="both"/>
        <w:rPr>
          <w:sz w:val="28"/>
          <w:szCs w:val="28"/>
        </w:rPr>
      </w:pPr>
      <w:r w:rsidRPr="00FA2E61">
        <w:rPr>
          <w:sz w:val="28"/>
          <w:szCs w:val="28"/>
        </w:rPr>
        <w:t>8.17. Осуществлять совместно с профкомом контроль за состоянием условий и охраны труда, выполнением соглашения по охране труда.</w:t>
      </w:r>
    </w:p>
    <w:p w:rsidR="00BD3700" w:rsidRPr="00FA2E61" w:rsidRDefault="00BD3700" w:rsidP="00BD3700">
      <w:pPr>
        <w:ind w:firstLine="540"/>
        <w:jc w:val="both"/>
        <w:rPr>
          <w:sz w:val="28"/>
          <w:szCs w:val="28"/>
        </w:rPr>
      </w:pPr>
      <w:r w:rsidRPr="00FA2E61">
        <w:rPr>
          <w:sz w:val="28"/>
          <w:szCs w:val="28"/>
        </w:rPr>
        <w:t>8.18.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 (ст. 370 ТК РФ).</w:t>
      </w:r>
    </w:p>
    <w:p w:rsidR="00BD3700" w:rsidRPr="00FA2E61" w:rsidRDefault="00BD3700" w:rsidP="00BD3700">
      <w:pPr>
        <w:ind w:firstLine="540"/>
        <w:jc w:val="both"/>
        <w:rPr>
          <w:sz w:val="28"/>
          <w:szCs w:val="28"/>
        </w:rPr>
      </w:pPr>
      <w:r w:rsidRPr="00FA2E61">
        <w:rPr>
          <w:sz w:val="28"/>
          <w:szCs w:val="28"/>
        </w:rPr>
        <w:t xml:space="preserve">8.19.Обеспечить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(ст. 213ТК РФ, приказ </w:t>
      </w:r>
      <w:proofErr w:type="spellStart"/>
      <w:r w:rsidRPr="00FA2E61">
        <w:rPr>
          <w:sz w:val="28"/>
          <w:szCs w:val="28"/>
        </w:rPr>
        <w:t>Минздравсоцразвития</w:t>
      </w:r>
      <w:proofErr w:type="spellEnd"/>
      <w:r w:rsidRPr="00FA2E61">
        <w:rPr>
          <w:sz w:val="28"/>
          <w:szCs w:val="28"/>
        </w:rPr>
        <w:t xml:space="preserve"> России № 302н от 12 апреля 2011г.)</w:t>
      </w:r>
    </w:p>
    <w:p w:rsidR="00BD3700" w:rsidRPr="00FA2E61" w:rsidRDefault="00BD3700" w:rsidP="00516B22">
      <w:pPr>
        <w:ind w:firstLine="540"/>
        <w:jc w:val="both"/>
        <w:rPr>
          <w:sz w:val="28"/>
          <w:szCs w:val="28"/>
        </w:rPr>
      </w:pPr>
      <w:r w:rsidRPr="00FA2E61">
        <w:rPr>
          <w:sz w:val="28"/>
          <w:szCs w:val="28"/>
        </w:rPr>
        <w:t>8.20. Стороны совместно обязуется:</w:t>
      </w:r>
    </w:p>
    <w:p w:rsidR="00BD3700" w:rsidRPr="00FA2E61" w:rsidRDefault="00BD3700" w:rsidP="00516B22">
      <w:pPr>
        <w:tabs>
          <w:tab w:val="left" w:pos="1148"/>
        </w:tabs>
        <w:jc w:val="both"/>
        <w:rPr>
          <w:sz w:val="28"/>
          <w:szCs w:val="28"/>
        </w:rPr>
      </w:pPr>
      <w:r>
        <w:rPr>
          <w:sz w:val="28"/>
          <w:szCs w:val="28"/>
        </w:rPr>
        <w:t xml:space="preserve">- </w:t>
      </w:r>
      <w:r w:rsidRPr="00FA2E61">
        <w:rPr>
          <w:sz w:val="28"/>
          <w:szCs w:val="28"/>
        </w:rPr>
        <w:t>организовывать физкультурно-оздоровительные мероприятия для членов профсоюза и других работников;</w:t>
      </w:r>
    </w:p>
    <w:p w:rsidR="00BD3700" w:rsidRPr="00FA2E61" w:rsidRDefault="00BD3700" w:rsidP="00516B22">
      <w:pPr>
        <w:tabs>
          <w:tab w:val="left" w:pos="960"/>
        </w:tabs>
        <w:jc w:val="both"/>
        <w:rPr>
          <w:sz w:val="28"/>
          <w:szCs w:val="28"/>
        </w:rPr>
      </w:pPr>
      <w:r>
        <w:rPr>
          <w:sz w:val="28"/>
          <w:szCs w:val="28"/>
        </w:rPr>
        <w:t xml:space="preserve">- </w:t>
      </w:r>
      <w:r w:rsidRPr="00FA2E61">
        <w:rPr>
          <w:sz w:val="28"/>
          <w:szCs w:val="28"/>
        </w:rPr>
        <w:t>проводить работу по оздоровлению детей работников организации.</w:t>
      </w:r>
    </w:p>
    <w:p w:rsidR="00BD3700" w:rsidRPr="00FA2E61" w:rsidRDefault="00BD3700" w:rsidP="00516B22">
      <w:pPr>
        <w:jc w:val="both"/>
        <w:rPr>
          <w:sz w:val="28"/>
          <w:szCs w:val="28"/>
        </w:rPr>
      </w:pPr>
      <w:r w:rsidRPr="00FA2E61">
        <w:rPr>
          <w:sz w:val="28"/>
          <w:szCs w:val="28"/>
        </w:rPr>
        <w:t>8.21. С целью улучшения работы по пожарной безопасности:</w:t>
      </w:r>
    </w:p>
    <w:p w:rsidR="00BD3700" w:rsidRPr="00FA2E61" w:rsidRDefault="00BD3700" w:rsidP="00BD3700">
      <w:pPr>
        <w:ind w:firstLine="566"/>
        <w:jc w:val="both"/>
        <w:rPr>
          <w:sz w:val="28"/>
          <w:szCs w:val="28"/>
        </w:rPr>
      </w:pPr>
      <w:r w:rsidRPr="00FA2E61">
        <w:rPr>
          <w:sz w:val="28"/>
          <w:szCs w:val="28"/>
        </w:rPr>
        <w:lastRenderedPageBreak/>
        <w:t>8.21.1.Администрация обеспечивает в полном объеме реализацию мероприятий по пожарной безопасности образовательного организации в соответствии с требованиями законодательства:</w:t>
      </w:r>
    </w:p>
    <w:p w:rsidR="00BD3700" w:rsidRPr="00FA2E61" w:rsidRDefault="00516B22" w:rsidP="00516B22">
      <w:pPr>
        <w:tabs>
          <w:tab w:val="left" w:pos="1142"/>
        </w:tabs>
        <w:jc w:val="both"/>
        <w:rPr>
          <w:sz w:val="28"/>
          <w:szCs w:val="28"/>
        </w:rPr>
      </w:pPr>
      <w:r>
        <w:rPr>
          <w:sz w:val="28"/>
          <w:szCs w:val="28"/>
        </w:rPr>
        <w:t xml:space="preserve">- </w:t>
      </w:r>
      <w:r w:rsidR="00BD3700" w:rsidRPr="00FA2E61">
        <w:rPr>
          <w:sz w:val="28"/>
          <w:szCs w:val="28"/>
        </w:rPr>
        <w:t>организует безусловное выполнение предписаний территориальных органов Государственного пожарного надзора, МЧС России;</w:t>
      </w:r>
    </w:p>
    <w:p w:rsidR="00BD3700" w:rsidRPr="00FA2E61" w:rsidRDefault="00516B22" w:rsidP="00516B22">
      <w:pPr>
        <w:tabs>
          <w:tab w:val="left" w:pos="1034"/>
        </w:tabs>
        <w:jc w:val="both"/>
        <w:rPr>
          <w:sz w:val="28"/>
          <w:szCs w:val="28"/>
        </w:rPr>
      </w:pPr>
      <w:r>
        <w:rPr>
          <w:sz w:val="28"/>
          <w:szCs w:val="28"/>
        </w:rPr>
        <w:t xml:space="preserve">- </w:t>
      </w:r>
      <w:r w:rsidR="00BD3700" w:rsidRPr="00FA2E61">
        <w:rPr>
          <w:sz w:val="28"/>
          <w:szCs w:val="28"/>
        </w:rPr>
        <w:t>обеспечивает организацию нормативным количеством противопожарного оборудования, первичных средств пожаротушения, спасения людей, индивидуальных средств фильтрующего действия для защиты органов дыхания, сертифицированных в области пожарной безопасности;</w:t>
      </w:r>
    </w:p>
    <w:p w:rsidR="00BD3700" w:rsidRPr="00FA2E61" w:rsidRDefault="00516B22" w:rsidP="00516B22">
      <w:pPr>
        <w:tabs>
          <w:tab w:val="left" w:pos="1007"/>
        </w:tabs>
        <w:jc w:val="both"/>
        <w:rPr>
          <w:sz w:val="28"/>
          <w:szCs w:val="28"/>
        </w:rPr>
      </w:pPr>
      <w:r>
        <w:rPr>
          <w:sz w:val="28"/>
          <w:szCs w:val="28"/>
        </w:rPr>
        <w:t xml:space="preserve">- </w:t>
      </w:r>
      <w:r w:rsidR="00BD3700" w:rsidRPr="00FA2E61">
        <w:rPr>
          <w:sz w:val="28"/>
          <w:szCs w:val="28"/>
        </w:rPr>
        <w:t>разрабатывает схемы и инструкции по эвакуации людей, оборудования и материальных ценностей на случай пожара;</w:t>
      </w:r>
    </w:p>
    <w:p w:rsidR="00BD3700" w:rsidRPr="00FA2E61" w:rsidRDefault="001D7FE9" w:rsidP="001D7FE9">
      <w:pPr>
        <w:ind w:right="20"/>
        <w:jc w:val="both"/>
        <w:rPr>
          <w:sz w:val="28"/>
          <w:szCs w:val="28"/>
        </w:rPr>
      </w:pPr>
      <w:r>
        <w:rPr>
          <w:sz w:val="28"/>
          <w:szCs w:val="28"/>
        </w:rPr>
        <w:t xml:space="preserve">- </w:t>
      </w:r>
      <w:r w:rsidR="00BD3700" w:rsidRPr="00FA2E61">
        <w:rPr>
          <w:sz w:val="28"/>
          <w:szCs w:val="28"/>
        </w:rPr>
        <w:t>доводит схемы и инструкции по эвакуации до обучающихся, преподавателей и сотрудников образовательной организации;</w:t>
      </w:r>
    </w:p>
    <w:p w:rsidR="00BD3700" w:rsidRPr="00FA2E61" w:rsidRDefault="001D7FE9" w:rsidP="001D7FE9">
      <w:pPr>
        <w:tabs>
          <w:tab w:val="left" w:pos="1034"/>
        </w:tabs>
        <w:ind w:right="20"/>
        <w:jc w:val="both"/>
        <w:rPr>
          <w:sz w:val="28"/>
          <w:szCs w:val="28"/>
        </w:rPr>
      </w:pPr>
      <w:r>
        <w:rPr>
          <w:sz w:val="28"/>
          <w:szCs w:val="28"/>
        </w:rPr>
        <w:t xml:space="preserve">- </w:t>
      </w:r>
      <w:r w:rsidR="00BD3700" w:rsidRPr="00FA2E61">
        <w:rPr>
          <w:sz w:val="28"/>
          <w:szCs w:val="28"/>
        </w:rPr>
        <w:t>организует и проводит тренировки по эвакуации людей не реже одного раза в полугодие;</w:t>
      </w:r>
    </w:p>
    <w:p w:rsidR="00BD3700" w:rsidRPr="00FA2E61" w:rsidRDefault="001D7FE9" w:rsidP="001D7FE9">
      <w:pPr>
        <w:ind w:right="20"/>
        <w:jc w:val="both"/>
        <w:rPr>
          <w:sz w:val="28"/>
          <w:szCs w:val="28"/>
        </w:rPr>
      </w:pPr>
      <w:r>
        <w:rPr>
          <w:sz w:val="28"/>
          <w:szCs w:val="28"/>
        </w:rPr>
        <w:t xml:space="preserve">- </w:t>
      </w:r>
      <w:r w:rsidR="00BD3700" w:rsidRPr="00FA2E61">
        <w:rPr>
          <w:sz w:val="28"/>
          <w:szCs w:val="28"/>
        </w:rPr>
        <w:t>организует и проводит в образовательной организации изучение «Правил пожарной безопасности при эксплуатации зданий и сооружений образовательных организаций»;</w:t>
      </w:r>
    </w:p>
    <w:p w:rsidR="00BD3700" w:rsidRPr="00FA2E61" w:rsidRDefault="00BD3700" w:rsidP="001D7FE9">
      <w:pPr>
        <w:jc w:val="both"/>
        <w:rPr>
          <w:sz w:val="28"/>
          <w:szCs w:val="28"/>
        </w:rPr>
      </w:pPr>
      <w:r w:rsidRPr="00FA2E61">
        <w:rPr>
          <w:sz w:val="28"/>
          <w:szCs w:val="28"/>
        </w:rPr>
        <w:t>-</w:t>
      </w:r>
      <w:r w:rsidR="001D7FE9">
        <w:rPr>
          <w:sz w:val="28"/>
          <w:szCs w:val="28"/>
        </w:rPr>
        <w:t xml:space="preserve"> </w:t>
      </w:r>
      <w:r w:rsidRPr="00FA2E61">
        <w:rPr>
          <w:sz w:val="28"/>
          <w:szCs w:val="28"/>
        </w:rPr>
        <w:t xml:space="preserve">разрабатывает инструкции по хранению </w:t>
      </w:r>
      <w:proofErr w:type="spellStart"/>
      <w:r w:rsidRPr="00FA2E61">
        <w:rPr>
          <w:sz w:val="28"/>
          <w:szCs w:val="28"/>
        </w:rPr>
        <w:t>пожаро</w:t>
      </w:r>
      <w:proofErr w:type="spellEnd"/>
      <w:r w:rsidRPr="00FA2E61">
        <w:rPr>
          <w:sz w:val="28"/>
          <w:szCs w:val="28"/>
        </w:rPr>
        <w:t>-</w:t>
      </w:r>
      <w:r w:rsidR="00D13C09">
        <w:rPr>
          <w:sz w:val="28"/>
          <w:szCs w:val="28"/>
        </w:rPr>
        <w:t xml:space="preserve"> </w:t>
      </w:r>
      <w:r w:rsidRPr="00FA2E61">
        <w:rPr>
          <w:sz w:val="28"/>
          <w:szCs w:val="28"/>
        </w:rPr>
        <w:t>и взрывоопасных веществ</w:t>
      </w:r>
      <w:r w:rsidR="001D7FE9">
        <w:rPr>
          <w:sz w:val="28"/>
          <w:szCs w:val="28"/>
        </w:rPr>
        <w:t xml:space="preserve"> в </w:t>
      </w:r>
      <w:r w:rsidRPr="00FA2E61">
        <w:rPr>
          <w:sz w:val="28"/>
          <w:szCs w:val="28"/>
        </w:rPr>
        <w:t>лабораториях, на складах и в гаражах учебного заведения в соответствии с требованиями пожарной безопасности, организует наличие и исправность систем вентиляции лабораторий, учебных и вспомогательных помещений;</w:t>
      </w:r>
    </w:p>
    <w:p w:rsidR="00BD3700" w:rsidRPr="00FA2E61" w:rsidRDefault="00BD3700" w:rsidP="001D7FE9">
      <w:pPr>
        <w:tabs>
          <w:tab w:val="left" w:pos="2800"/>
          <w:tab w:val="left" w:pos="4660"/>
          <w:tab w:val="left" w:pos="6220"/>
          <w:tab w:val="left" w:pos="7640"/>
          <w:tab w:val="left" w:pos="8160"/>
        </w:tabs>
        <w:jc w:val="both"/>
        <w:rPr>
          <w:sz w:val="28"/>
          <w:szCs w:val="28"/>
        </w:rPr>
      </w:pPr>
      <w:r w:rsidRPr="00FA2E61">
        <w:rPr>
          <w:sz w:val="28"/>
          <w:szCs w:val="28"/>
        </w:rPr>
        <w:t>-</w:t>
      </w:r>
      <w:r w:rsidR="001D7FE9">
        <w:rPr>
          <w:sz w:val="28"/>
          <w:szCs w:val="28"/>
        </w:rPr>
        <w:t xml:space="preserve"> </w:t>
      </w:r>
      <w:r w:rsidR="00AD2C08">
        <w:rPr>
          <w:sz w:val="28"/>
          <w:szCs w:val="28"/>
        </w:rPr>
        <w:t xml:space="preserve">обеспечивает материалами </w:t>
      </w:r>
      <w:r w:rsidRPr="00FA2E61">
        <w:rPr>
          <w:sz w:val="28"/>
          <w:szCs w:val="28"/>
        </w:rPr>
        <w:t>наглядной</w:t>
      </w:r>
      <w:r w:rsidRPr="00FA2E61">
        <w:rPr>
          <w:sz w:val="28"/>
          <w:szCs w:val="28"/>
        </w:rPr>
        <w:tab/>
        <w:t>агитации</w:t>
      </w:r>
      <w:r w:rsidRPr="00FA2E61">
        <w:rPr>
          <w:sz w:val="28"/>
          <w:szCs w:val="28"/>
        </w:rPr>
        <w:tab/>
      </w:r>
      <w:r w:rsidR="00AD2C08">
        <w:rPr>
          <w:sz w:val="28"/>
          <w:szCs w:val="28"/>
        </w:rPr>
        <w:t xml:space="preserve">и </w:t>
      </w:r>
      <w:r w:rsidRPr="00FA2E61">
        <w:rPr>
          <w:sz w:val="28"/>
          <w:szCs w:val="28"/>
        </w:rPr>
        <w:t>пропаганды,</w:t>
      </w:r>
    </w:p>
    <w:p w:rsidR="00BD3700" w:rsidRPr="00FA2E61" w:rsidRDefault="00BD3700" w:rsidP="001D7FE9">
      <w:pPr>
        <w:tabs>
          <w:tab w:val="left" w:pos="2180"/>
          <w:tab w:val="left" w:pos="2740"/>
          <w:tab w:val="left" w:pos="4540"/>
          <w:tab w:val="left" w:pos="6040"/>
          <w:tab w:val="left" w:pos="8320"/>
          <w:tab w:val="left" w:pos="9480"/>
        </w:tabs>
        <w:jc w:val="both"/>
        <w:rPr>
          <w:sz w:val="28"/>
          <w:szCs w:val="28"/>
        </w:rPr>
      </w:pPr>
      <w:r w:rsidRPr="00FA2E61">
        <w:rPr>
          <w:sz w:val="28"/>
          <w:szCs w:val="28"/>
        </w:rPr>
        <w:t>направленной</w:t>
      </w:r>
      <w:r w:rsidRPr="00FA2E61">
        <w:rPr>
          <w:sz w:val="28"/>
          <w:szCs w:val="28"/>
        </w:rPr>
        <w:tab/>
        <w:t>на</w:t>
      </w:r>
      <w:r w:rsidRPr="00FA2E61">
        <w:rPr>
          <w:sz w:val="28"/>
          <w:szCs w:val="28"/>
        </w:rPr>
        <w:tab/>
        <w:t>обеспечение</w:t>
      </w:r>
      <w:r w:rsidRPr="00FA2E61">
        <w:rPr>
          <w:sz w:val="28"/>
          <w:szCs w:val="28"/>
        </w:rPr>
        <w:tab/>
        <w:t>пожарной</w:t>
      </w:r>
      <w:r w:rsidRPr="00FA2E61">
        <w:rPr>
          <w:sz w:val="28"/>
          <w:szCs w:val="28"/>
        </w:rPr>
        <w:tab/>
        <w:t>безопасности,</w:t>
      </w:r>
      <w:r w:rsidRPr="00FA2E61">
        <w:rPr>
          <w:sz w:val="28"/>
          <w:szCs w:val="28"/>
        </w:rPr>
        <w:tab/>
        <w:t>борьбы</w:t>
      </w:r>
      <w:r w:rsidRPr="00FA2E61">
        <w:rPr>
          <w:sz w:val="28"/>
          <w:szCs w:val="28"/>
        </w:rPr>
        <w:tab/>
        <w:t>с</w:t>
      </w:r>
      <w:r w:rsidR="001D7FE9">
        <w:rPr>
          <w:sz w:val="28"/>
          <w:szCs w:val="28"/>
        </w:rPr>
        <w:t xml:space="preserve"> </w:t>
      </w:r>
      <w:proofErr w:type="spellStart"/>
      <w:r w:rsidRPr="00FA2E61">
        <w:rPr>
          <w:sz w:val="28"/>
          <w:szCs w:val="28"/>
        </w:rPr>
        <w:t>табакокурением</w:t>
      </w:r>
      <w:proofErr w:type="spellEnd"/>
      <w:r w:rsidRPr="00FA2E61">
        <w:rPr>
          <w:sz w:val="28"/>
          <w:szCs w:val="28"/>
        </w:rPr>
        <w:t>, разрабатывает и реализует планы проведения профилактической работы по пожарной безопасности в детских коллективах;</w:t>
      </w:r>
    </w:p>
    <w:p w:rsidR="00BD3700" w:rsidRPr="00FA2E61" w:rsidRDefault="001D7FE9" w:rsidP="001D7FE9">
      <w:pPr>
        <w:tabs>
          <w:tab w:val="left" w:pos="982"/>
        </w:tabs>
        <w:jc w:val="both"/>
        <w:rPr>
          <w:sz w:val="28"/>
          <w:szCs w:val="28"/>
        </w:rPr>
      </w:pPr>
      <w:r>
        <w:rPr>
          <w:sz w:val="28"/>
          <w:szCs w:val="28"/>
        </w:rPr>
        <w:t xml:space="preserve">- </w:t>
      </w:r>
      <w:r w:rsidR="00BD3700" w:rsidRPr="00FA2E61">
        <w:rPr>
          <w:sz w:val="28"/>
          <w:szCs w:val="28"/>
        </w:rPr>
        <w:t xml:space="preserve">осуществляет систематические осмотры пришкольной территории с целью обеспечения на ней </w:t>
      </w:r>
      <w:proofErr w:type="spellStart"/>
      <w:r w:rsidR="00BD3700" w:rsidRPr="00FA2E61">
        <w:rPr>
          <w:sz w:val="28"/>
          <w:szCs w:val="28"/>
        </w:rPr>
        <w:t>пожаробезопасной</w:t>
      </w:r>
      <w:proofErr w:type="spellEnd"/>
      <w:r w:rsidR="00BD3700" w:rsidRPr="00FA2E61">
        <w:rPr>
          <w:sz w:val="28"/>
          <w:szCs w:val="28"/>
        </w:rPr>
        <w:t xml:space="preserve"> обстановки (недопущение захламленности, разведения костров, складирования строительных материалов во дворах, на участках, прилегающих к зданиям учебного заведения);</w:t>
      </w:r>
    </w:p>
    <w:p w:rsidR="00BD3700" w:rsidRPr="00FA2E61" w:rsidRDefault="001D7FE9" w:rsidP="001D7FE9">
      <w:pPr>
        <w:tabs>
          <w:tab w:val="left" w:pos="1035"/>
        </w:tabs>
        <w:jc w:val="both"/>
        <w:rPr>
          <w:sz w:val="28"/>
          <w:szCs w:val="28"/>
        </w:rPr>
      </w:pPr>
      <w:r>
        <w:rPr>
          <w:sz w:val="28"/>
          <w:szCs w:val="28"/>
        </w:rPr>
        <w:t xml:space="preserve">- </w:t>
      </w:r>
      <w:r w:rsidR="00BD3700" w:rsidRPr="00FA2E61">
        <w:rPr>
          <w:sz w:val="28"/>
          <w:szCs w:val="28"/>
        </w:rPr>
        <w:t>ведет статистический отчет о состоянии пожарной безопасности в организации (количество пожаров и загораний, причины их возникновения, величины материального ущерба, принятые меры).</w:t>
      </w:r>
    </w:p>
    <w:p w:rsidR="00BD3700" w:rsidRPr="00FA2E61" w:rsidRDefault="00BD3700" w:rsidP="00BD3700">
      <w:pPr>
        <w:rPr>
          <w:sz w:val="28"/>
          <w:szCs w:val="28"/>
        </w:rPr>
      </w:pPr>
      <w:r w:rsidRPr="00FA2E61">
        <w:rPr>
          <w:sz w:val="28"/>
          <w:szCs w:val="28"/>
        </w:rPr>
        <w:t>8.21.2. Профсоюз:</w:t>
      </w:r>
    </w:p>
    <w:p w:rsidR="00BD3700" w:rsidRPr="00FA2E61" w:rsidRDefault="001D7FE9" w:rsidP="001D7FE9">
      <w:pPr>
        <w:tabs>
          <w:tab w:val="left" w:pos="1239"/>
        </w:tabs>
        <w:jc w:val="both"/>
        <w:rPr>
          <w:sz w:val="28"/>
          <w:szCs w:val="28"/>
        </w:rPr>
      </w:pPr>
      <w:r>
        <w:rPr>
          <w:sz w:val="28"/>
          <w:szCs w:val="28"/>
        </w:rPr>
        <w:t xml:space="preserve">- </w:t>
      </w:r>
      <w:r w:rsidR="00BD3700" w:rsidRPr="00FA2E61">
        <w:rPr>
          <w:sz w:val="28"/>
          <w:szCs w:val="28"/>
        </w:rPr>
        <w:t>организует проведение мероприятий по контролю за выполнением требований пожарной безопасности в образовательной организации, при этом обращает особое внимание на наличие и исправность автоматических средств обнаружения и оповещения о пожаре, первичных средств пожаротушения, состояния путей эвакуации людей;</w:t>
      </w:r>
    </w:p>
    <w:p w:rsidR="00BD3700" w:rsidRPr="00FA2E61" w:rsidRDefault="001D7FE9" w:rsidP="001D7FE9">
      <w:pPr>
        <w:tabs>
          <w:tab w:val="left" w:pos="1191"/>
        </w:tabs>
        <w:jc w:val="both"/>
        <w:rPr>
          <w:sz w:val="28"/>
          <w:szCs w:val="28"/>
        </w:rPr>
      </w:pPr>
      <w:r>
        <w:rPr>
          <w:sz w:val="28"/>
          <w:szCs w:val="28"/>
        </w:rPr>
        <w:t xml:space="preserve">- </w:t>
      </w:r>
      <w:r w:rsidR="00BD3700" w:rsidRPr="00FA2E61">
        <w:rPr>
          <w:sz w:val="28"/>
          <w:szCs w:val="28"/>
        </w:rPr>
        <w:t>принимает участие в работе комиссии по проверке на практическую готовность сотрудников, обучающихся и воспитанников к действиям при возникновении пожара;</w:t>
      </w:r>
    </w:p>
    <w:p w:rsidR="00BD3700" w:rsidRPr="00FA2E61" w:rsidRDefault="001D7FE9" w:rsidP="001D7FE9">
      <w:pPr>
        <w:tabs>
          <w:tab w:val="left" w:pos="1074"/>
        </w:tabs>
        <w:ind w:right="20"/>
        <w:jc w:val="both"/>
        <w:rPr>
          <w:sz w:val="28"/>
          <w:szCs w:val="28"/>
        </w:rPr>
      </w:pPr>
      <w:r>
        <w:rPr>
          <w:sz w:val="28"/>
          <w:szCs w:val="28"/>
        </w:rPr>
        <w:t xml:space="preserve">- </w:t>
      </w:r>
      <w:r w:rsidR="00BD3700" w:rsidRPr="00FA2E61">
        <w:rPr>
          <w:sz w:val="28"/>
          <w:szCs w:val="28"/>
        </w:rPr>
        <w:t>организует и осуществляет проверки состояния средств пожаротушения: наличие, исправность и укомплектованность первичными средствами пожаротушения, исправность противопожарных гидрантов и автоматических средств пожаротушения, своевременность периодической проверки их рабочего состояния, отраженной в актах;</w:t>
      </w:r>
    </w:p>
    <w:p w:rsidR="00BD3700" w:rsidRPr="00FA2E61" w:rsidRDefault="001D7FE9" w:rsidP="001D7FE9">
      <w:pPr>
        <w:ind w:right="20"/>
        <w:jc w:val="both"/>
        <w:rPr>
          <w:sz w:val="28"/>
          <w:szCs w:val="28"/>
        </w:rPr>
      </w:pPr>
      <w:r>
        <w:rPr>
          <w:sz w:val="28"/>
          <w:szCs w:val="28"/>
        </w:rPr>
        <w:lastRenderedPageBreak/>
        <w:t xml:space="preserve">- </w:t>
      </w:r>
      <w:r w:rsidR="00BD3700" w:rsidRPr="00FA2E61">
        <w:rPr>
          <w:sz w:val="28"/>
          <w:szCs w:val="28"/>
        </w:rPr>
        <w:t>контролирует графики профилактической проверки по обеспечению пожарной безопасности в энергосистемах, на электрооборудовании, электроустановках, в компьютерных классах;</w:t>
      </w:r>
    </w:p>
    <w:p w:rsidR="00BD3700" w:rsidRPr="00FA2E61" w:rsidRDefault="001D7FE9" w:rsidP="00BA3F23">
      <w:pPr>
        <w:ind w:right="20"/>
        <w:jc w:val="both"/>
        <w:rPr>
          <w:sz w:val="28"/>
          <w:szCs w:val="28"/>
        </w:rPr>
      </w:pPr>
      <w:r>
        <w:rPr>
          <w:sz w:val="28"/>
          <w:szCs w:val="28"/>
        </w:rPr>
        <w:t xml:space="preserve">- </w:t>
      </w:r>
      <w:r w:rsidR="00BD3700" w:rsidRPr="00FA2E61">
        <w:rPr>
          <w:sz w:val="28"/>
          <w:szCs w:val="28"/>
        </w:rPr>
        <w:t>осуществляет проверки наличия и порядка ведения документации, направленной на обеспечение пожарной безопасности.</w:t>
      </w:r>
    </w:p>
    <w:p w:rsidR="00BD3700" w:rsidRPr="00FA2E61" w:rsidRDefault="00BD3700" w:rsidP="001D7FE9">
      <w:pPr>
        <w:jc w:val="both"/>
        <w:rPr>
          <w:sz w:val="28"/>
          <w:szCs w:val="28"/>
        </w:rPr>
      </w:pPr>
      <w:r w:rsidRPr="00FA2E61">
        <w:rPr>
          <w:sz w:val="28"/>
          <w:szCs w:val="28"/>
        </w:rPr>
        <w:t>8.21.З. Стороны договорились:</w:t>
      </w:r>
    </w:p>
    <w:p w:rsidR="00BD3700" w:rsidRPr="00FA2E61" w:rsidRDefault="001D7FE9" w:rsidP="001D7FE9">
      <w:pPr>
        <w:tabs>
          <w:tab w:val="left" w:pos="1196"/>
        </w:tabs>
        <w:ind w:right="40"/>
        <w:jc w:val="both"/>
        <w:rPr>
          <w:sz w:val="28"/>
          <w:szCs w:val="28"/>
        </w:rPr>
      </w:pPr>
      <w:r>
        <w:rPr>
          <w:sz w:val="28"/>
          <w:szCs w:val="28"/>
        </w:rPr>
        <w:t xml:space="preserve">- </w:t>
      </w:r>
      <w:r w:rsidR="00BD3700" w:rsidRPr="00FA2E61">
        <w:rPr>
          <w:sz w:val="28"/>
          <w:szCs w:val="28"/>
        </w:rPr>
        <w:t>по результатам проверки совместно корректировать и отрабатывать планы эвакуации на случай возникновения пожаров;</w:t>
      </w:r>
    </w:p>
    <w:p w:rsidR="00BD3700" w:rsidRPr="00FA2E61" w:rsidRDefault="001D7FE9" w:rsidP="001D7FE9">
      <w:pPr>
        <w:tabs>
          <w:tab w:val="left" w:pos="1126"/>
        </w:tabs>
        <w:ind w:right="20"/>
        <w:jc w:val="both"/>
        <w:rPr>
          <w:sz w:val="28"/>
          <w:szCs w:val="28"/>
        </w:rPr>
      </w:pPr>
      <w:r>
        <w:rPr>
          <w:sz w:val="28"/>
          <w:szCs w:val="28"/>
        </w:rPr>
        <w:t xml:space="preserve">- </w:t>
      </w:r>
      <w:r w:rsidR="00BD3700" w:rsidRPr="00FA2E61">
        <w:rPr>
          <w:sz w:val="28"/>
          <w:szCs w:val="28"/>
        </w:rPr>
        <w:t>содействовать выполнению представлений по устранению выявленных в ходе проверок нарушений требований пожарной безопасности;</w:t>
      </w:r>
    </w:p>
    <w:p w:rsidR="00BD3700" w:rsidRPr="00FA2E61" w:rsidRDefault="001D7FE9" w:rsidP="001D7FE9">
      <w:pPr>
        <w:ind w:right="40"/>
        <w:jc w:val="both"/>
        <w:rPr>
          <w:sz w:val="28"/>
          <w:szCs w:val="28"/>
        </w:rPr>
      </w:pPr>
      <w:r>
        <w:rPr>
          <w:sz w:val="28"/>
          <w:szCs w:val="28"/>
        </w:rPr>
        <w:t xml:space="preserve">- </w:t>
      </w:r>
      <w:r w:rsidR="00BD3700" w:rsidRPr="00FA2E61">
        <w:rPr>
          <w:sz w:val="28"/>
          <w:szCs w:val="28"/>
        </w:rPr>
        <w:t>совместно осуществлять меры по внедрению новых эффективных средств противопожарной защиты, оповещения о пожаре и спасении людей.</w:t>
      </w:r>
    </w:p>
    <w:p w:rsidR="00055E01" w:rsidRPr="001D0978" w:rsidRDefault="00E435A6" w:rsidP="00EF33CE">
      <w:pPr>
        <w:spacing w:after="120"/>
        <w:ind w:firstLine="540"/>
        <w:jc w:val="center"/>
        <w:rPr>
          <w:b/>
          <w:sz w:val="28"/>
          <w:szCs w:val="28"/>
        </w:rPr>
      </w:pPr>
      <w:r w:rsidRPr="001D0978">
        <w:rPr>
          <w:b/>
          <w:sz w:val="28"/>
          <w:szCs w:val="28"/>
          <w:lang w:val="en-US"/>
        </w:rPr>
        <w:t>IX</w:t>
      </w:r>
      <w:r w:rsidRPr="001D0978">
        <w:rPr>
          <w:b/>
          <w:sz w:val="28"/>
          <w:szCs w:val="28"/>
        </w:rPr>
        <w:t>.</w:t>
      </w:r>
      <w:r w:rsidR="00055E01" w:rsidRPr="001D0978">
        <w:rPr>
          <w:b/>
          <w:sz w:val="28"/>
          <w:szCs w:val="28"/>
        </w:rPr>
        <w:t xml:space="preserve"> Гарантии профсоюзной деятельности</w:t>
      </w:r>
    </w:p>
    <w:p w:rsidR="00522DF7" w:rsidRDefault="00522DF7" w:rsidP="00522DF7">
      <w:pPr>
        <w:widowControl w:val="0"/>
        <w:tabs>
          <w:tab w:val="left" w:pos="1500"/>
          <w:tab w:val="left" w:pos="3472"/>
          <w:tab w:val="left" w:pos="4642"/>
          <w:tab w:val="left" w:pos="5440"/>
          <w:tab w:val="left" w:pos="6102"/>
          <w:tab w:val="left" w:pos="6870"/>
          <w:tab w:val="left" w:pos="8078"/>
        </w:tabs>
        <w:ind w:right="-10" w:firstLine="707"/>
        <w:jc w:val="both"/>
        <w:rPr>
          <w:color w:val="000000"/>
          <w:sz w:val="28"/>
          <w:szCs w:val="28"/>
        </w:rPr>
      </w:pPr>
      <w:r>
        <w:rPr>
          <w:color w:val="000000"/>
          <w:spacing w:val="1"/>
          <w:sz w:val="28"/>
          <w:szCs w:val="28"/>
        </w:rPr>
        <w:t>9</w:t>
      </w:r>
      <w:r>
        <w:rPr>
          <w:color w:val="000000"/>
          <w:sz w:val="28"/>
          <w:szCs w:val="28"/>
        </w:rPr>
        <w:t>.1.</w:t>
      </w:r>
      <w:r>
        <w:rPr>
          <w:color w:val="000000"/>
          <w:sz w:val="28"/>
          <w:szCs w:val="28"/>
        </w:rPr>
        <w:tab/>
        <w:t>Р</w:t>
      </w:r>
      <w:r>
        <w:rPr>
          <w:color w:val="000000"/>
          <w:spacing w:val="-1"/>
          <w:w w:val="101"/>
          <w:sz w:val="28"/>
          <w:szCs w:val="28"/>
        </w:rPr>
        <w:t>а</w:t>
      </w:r>
      <w:r>
        <w:rPr>
          <w:color w:val="000000"/>
          <w:sz w:val="28"/>
          <w:szCs w:val="28"/>
        </w:rPr>
        <w:t>бо</w:t>
      </w:r>
      <w:r>
        <w:rPr>
          <w:color w:val="000000"/>
          <w:spacing w:val="-1"/>
          <w:sz w:val="28"/>
          <w:szCs w:val="28"/>
        </w:rPr>
        <w:t>то</w:t>
      </w:r>
      <w:r>
        <w:rPr>
          <w:color w:val="000000"/>
          <w:sz w:val="28"/>
          <w:szCs w:val="28"/>
        </w:rPr>
        <w:t>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sz w:val="28"/>
          <w:szCs w:val="28"/>
        </w:rPr>
        <w:tab/>
        <w:t>о</w:t>
      </w:r>
      <w:r>
        <w:rPr>
          <w:color w:val="000000"/>
          <w:spacing w:val="1"/>
          <w:sz w:val="28"/>
          <w:szCs w:val="28"/>
        </w:rPr>
        <w:t>б</w:t>
      </w:r>
      <w:r>
        <w:rPr>
          <w:color w:val="000000"/>
          <w:w w:val="101"/>
          <w:sz w:val="28"/>
          <w:szCs w:val="28"/>
        </w:rPr>
        <w:t>е</w:t>
      </w:r>
      <w:r>
        <w:rPr>
          <w:color w:val="000000"/>
          <w:spacing w:val="-1"/>
          <w:w w:val="101"/>
          <w:sz w:val="28"/>
          <w:szCs w:val="28"/>
        </w:rPr>
        <w:t>с</w:t>
      </w:r>
      <w:r>
        <w:rPr>
          <w:color w:val="000000"/>
          <w:sz w:val="28"/>
          <w:szCs w:val="28"/>
        </w:rPr>
        <w:t>п</w:t>
      </w:r>
      <w:r>
        <w:rPr>
          <w:color w:val="000000"/>
          <w:w w:val="101"/>
          <w:sz w:val="28"/>
          <w:szCs w:val="28"/>
        </w:rPr>
        <w:t>е</w:t>
      </w:r>
      <w:r>
        <w:rPr>
          <w:color w:val="000000"/>
          <w:spacing w:val="-1"/>
          <w:sz w:val="28"/>
          <w:szCs w:val="28"/>
        </w:rPr>
        <w:t>ч</w:t>
      </w:r>
      <w:r>
        <w:rPr>
          <w:color w:val="000000"/>
          <w:sz w:val="28"/>
          <w:szCs w:val="28"/>
        </w:rPr>
        <w:t>ив</w:t>
      </w:r>
      <w:r>
        <w:rPr>
          <w:color w:val="000000"/>
          <w:w w:val="101"/>
          <w:sz w:val="28"/>
          <w:szCs w:val="28"/>
        </w:rPr>
        <w:t>ае</w:t>
      </w:r>
      <w:r>
        <w:rPr>
          <w:color w:val="000000"/>
          <w:sz w:val="28"/>
          <w:szCs w:val="28"/>
        </w:rPr>
        <w:t>т</w:t>
      </w:r>
      <w:r>
        <w:rPr>
          <w:color w:val="000000"/>
          <w:sz w:val="28"/>
          <w:szCs w:val="28"/>
        </w:rPr>
        <w:tab/>
        <w:t>по</w:t>
      </w:r>
      <w:r>
        <w:rPr>
          <w:color w:val="000000"/>
          <w:sz w:val="28"/>
          <w:szCs w:val="28"/>
        </w:rPr>
        <w:tab/>
        <w:t>пи</w:t>
      </w:r>
      <w:r>
        <w:rPr>
          <w:color w:val="000000"/>
          <w:w w:val="101"/>
          <w:sz w:val="28"/>
          <w:szCs w:val="28"/>
        </w:rPr>
        <w:t>с</w:t>
      </w:r>
      <w:r>
        <w:rPr>
          <w:color w:val="000000"/>
          <w:sz w:val="28"/>
          <w:szCs w:val="28"/>
        </w:rPr>
        <w:t>ь</w:t>
      </w:r>
      <w:r>
        <w:rPr>
          <w:color w:val="000000"/>
          <w:spacing w:val="-1"/>
          <w:sz w:val="28"/>
          <w:szCs w:val="28"/>
        </w:rPr>
        <w:t>м</w:t>
      </w:r>
      <w:r>
        <w:rPr>
          <w:color w:val="000000"/>
          <w:w w:val="101"/>
          <w:sz w:val="28"/>
          <w:szCs w:val="28"/>
        </w:rPr>
        <w:t>е</w:t>
      </w:r>
      <w:r>
        <w:rPr>
          <w:color w:val="000000"/>
          <w:sz w:val="28"/>
          <w:szCs w:val="28"/>
        </w:rPr>
        <w:t>нному</w:t>
      </w:r>
      <w:r>
        <w:rPr>
          <w:color w:val="000000"/>
          <w:sz w:val="28"/>
          <w:szCs w:val="28"/>
        </w:rPr>
        <w:tab/>
        <w:t>з</w:t>
      </w:r>
      <w:r>
        <w:rPr>
          <w:color w:val="000000"/>
          <w:w w:val="101"/>
          <w:sz w:val="28"/>
          <w:szCs w:val="28"/>
        </w:rPr>
        <w:t>ая</w:t>
      </w:r>
      <w:r>
        <w:rPr>
          <w:color w:val="000000"/>
          <w:sz w:val="28"/>
          <w:szCs w:val="28"/>
        </w:rPr>
        <w:t>вл</w:t>
      </w:r>
      <w:r>
        <w:rPr>
          <w:color w:val="000000"/>
          <w:w w:val="101"/>
          <w:sz w:val="28"/>
          <w:szCs w:val="28"/>
        </w:rPr>
        <w:t>е</w:t>
      </w:r>
      <w:r>
        <w:rPr>
          <w:color w:val="000000"/>
          <w:sz w:val="28"/>
          <w:szCs w:val="28"/>
        </w:rPr>
        <w:t xml:space="preserve">нию </w:t>
      </w:r>
      <w:r>
        <w:rPr>
          <w:color w:val="000000"/>
          <w:w w:val="101"/>
          <w:sz w:val="28"/>
          <w:szCs w:val="28"/>
        </w:rPr>
        <w:t>е</w:t>
      </w:r>
      <w:r>
        <w:rPr>
          <w:color w:val="000000"/>
          <w:sz w:val="28"/>
          <w:szCs w:val="28"/>
        </w:rPr>
        <w:t>ж</w:t>
      </w:r>
      <w:r>
        <w:rPr>
          <w:color w:val="000000"/>
          <w:w w:val="101"/>
          <w:sz w:val="28"/>
          <w:szCs w:val="28"/>
        </w:rPr>
        <w:t>е</w:t>
      </w:r>
      <w:r>
        <w:rPr>
          <w:color w:val="000000"/>
          <w:sz w:val="28"/>
          <w:szCs w:val="28"/>
        </w:rPr>
        <w:t>м</w:t>
      </w:r>
      <w:r>
        <w:rPr>
          <w:color w:val="000000"/>
          <w:w w:val="101"/>
          <w:sz w:val="28"/>
          <w:szCs w:val="28"/>
        </w:rPr>
        <w:t>е</w:t>
      </w:r>
      <w:r>
        <w:rPr>
          <w:color w:val="000000"/>
          <w:spacing w:val="-1"/>
          <w:w w:val="101"/>
          <w:sz w:val="28"/>
          <w:szCs w:val="28"/>
        </w:rPr>
        <w:t>с</w:t>
      </w:r>
      <w:r>
        <w:rPr>
          <w:color w:val="000000"/>
          <w:w w:val="101"/>
          <w:sz w:val="28"/>
          <w:szCs w:val="28"/>
        </w:rPr>
        <w:t>я</w:t>
      </w:r>
      <w:r>
        <w:rPr>
          <w:color w:val="000000"/>
          <w:spacing w:val="-1"/>
          <w:sz w:val="28"/>
          <w:szCs w:val="28"/>
        </w:rPr>
        <w:t>ч</w:t>
      </w:r>
      <w:r>
        <w:rPr>
          <w:color w:val="000000"/>
          <w:sz w:val="28"/>
          <w:szCs w:val="28"/>
        </w:rPr>
        <w:t>но</w:t>
      </w:r>
      <w:r>
        <w:rPr>
          <w:color w:val="000000"/>
          <w:w w:val="101"/>
          <w:sz w:val="28"/>
          <w:szCs w:val="28"/>
        </w:rPr>
        <w:t>е</w:t>
      </w:r>
      <w:r>
        <w:rPr>
          <w:color w:val="000000"/>
          <w:spacing w:val="75"/>
          <w:sz w:val="28"/>
          <w:szCs w:val="28"/>
        </w:rPr>
        <w:t xml:space="preserve"> </w:t>
      </w:r>
      <w:r>
        <w:rPr>
          <w:color w:val="000000"/>
          <w:spacing w:val="1"/>
          <w:sz w:val="28"/>
          <w:szCs w:val="28"/>
        </w:rPr>
        <w:t>б</w:t>
      </w:r>
      <w:r>
        <w:rPr>
          <w:color w:val="000000"/>
          <w:w w:val="101"/>
          <w:sz w:val="28"/>
          <w:szCs w:val="28"/>
        </w:rPr>
        <w:t>е</w:t>
      </w:r>
      <w:r>
        <w:rPr>
          <w:color w:val="000000"/>
          <w:spacing w:val="-2"/>
          <w:w w:val="101"/>
          <w:sz w:val="28"/>
          <w:szCs w:val="28"/>
        </w:rPr>
        <w:t>с</w:t>
      </w:r>
      <w:r>
        <w:rPr>
          <w:color w:val="000000"/>
          <w:sz w:val="28"/>
          <w:szCs w:val="28"/>
        </w:rPr>
        <w:t>п</w:t>
      </w:r>
      <w:r>
        <w:rPr>
          <w:color w:val="000000"/>
          <w:spacing w:val="-2"/>
          <w:sz w:val="28"/>
          <w:szCs w:val="28"/>
        </w:rPr>
        <w:t>л</w:t>
      </w:r>
      <w:r>
        <w:rPr>
          <w:color w:val="000000"/>
          <w:w w:val="101"/>
          <w:sz w:val="28"/>
          <w:szCs w:val="28"/>
        </w:rPr>
        <w:t>а</w:t>
      </w:r>
      <w:r>
        <w:rPr>
          <w:color w:val="000000"/>
          <w:sz w:val="28"/>
          <w:szCs w:val="28"/>
        </w:rPr>
        <w:t>тно</w:t>
      </w:r>
      <w:r>
        <w:rPr>
          <w:color w:val="000000"/>
          <w:w w:val="101"/>
          <w:sz w:val="28"/>
          <w:szCs w:val="28"/>
        </w:rPr>
        <w:t>е</w:t>
      </w:r>
      <w:r>
        <w:rPr>
          <w:color w:val="000000"/>
          <w:spacing w:val="78"/>
          <w:sz w:val="28"/>
          <w:szCs w:val="28"/>
        </w:rPr>
        <w:t xml:space="preserve"> </w:t>
      </w:r>
      <w:r>
        <w:rPr>
          <w:color w:val="000000"/>
          <w:sz w:val="28"/>
          <w:szCs w:val="28"/>
        </w:rPr>
        <w:t>п</w:t>
      </w:r>
      <w:r>
        <w:rPr>
          <w:color w:val="000000"/>
          <w:spacing w:val="-2"/>
          <w:w w:val="101"/>
          <w:sz w:val="28"/>
          <w:szCs w:val="28"/>
        </w:rPr>
        <w:t>е</w:t>
      </w:r>
      <w:r>
        <w:rPr>
          <w:color w:val="000000"/>
          <w:sz w:val="28"/>
          <w:szCs w:val="28"/>
        </w:rPr>
        <w:t>р</w:t>
      </w:r>
      <w:r>
        <w:rPr>
          <w:color w:val="000000"/>
          <w:w w:val="101"/>
          <w:sz w:val="28"/>
          <w:szCs w:val="28"/>
        </w:rPr>
        <w:t>е</w:t>
      </w:r>
      <w:r>
        <w:rPr>
          <w:color w:val="000000"/>
          <w:spacing w:val="-2"/>
          <w:sz w:val="28"/>
          <w:szCs w:val="28"/>
        </w:rPr>
        <w:t>ч</w:t>
      </w:r>
      <w:r>
        <w:rPr>
          <w:color w:val="000000"/>
          <w:spacing w:val="1"/>
          <w:sz w:val="28"/>
          <w:szCs w:val="28"/>
        </w:rPr>
        <w:t>и</w:t>
      </w:r>
      <w:r>
        <w:rPr>
          <w:color w:val="000000"/>
          <w:w w:val="101"/>
          <w:sz w:val="28"/>
          <w:szCs w:val="28"/>
        </w:rPr>
        <w:t>с</w:t>
      </w:r>
      <w:r>
        <w:rPr>
          <w:color w:val="000000"/>
          <w:sz w:val="28"/>
          <w:szCs w:val="28"/>
        </w:rPr>
        <w:t>л</w:t>
      </w:r>
      <w:r>
        <w:rPr>
          <w:color w:val="000000"/>
          <w:spacing w:val="-2"/>
          <w:w w:val="101"/>
          <w:sz w:val="28"/>
          <w:szCs w:val="28"/>
        </w:rPr>
        <w:t>е</w:t>
      </w:r>
      <w:r>
        <w:rPr>
          <w:color w:val="000000"/>
          <w:sz w:val="28"/>
          <w:szCs w:val="28"/>
        </w:rPr>
        <w:t>н</w:t>
      </w:r>
      <w:r>
        <w:rPr>
          <w:color w:val="000000"/>
          <w:spacing w:val="1"/>
          <w:sz w:val="28"/>
          <w:szCs w:val="28"/>
        </w:rPr>
        <w:t>и</w:t>
      </w:r>
      <w:r>
        <w:rPr>
          <w:color w:val="000000"/>
          <w:w w:val="101"/>
          <w:sz w:val="28"/>
          <w:szCs w:val="28"/>
        </w:rPr>
        <w:t>е</w:t>
      </w:r>
      <w:r>
        <w:rPr>
          <w:color w:val="000000"/>
          <w:spacing w:val="76"/>
          <w:sz w:val="28"/>
          <w:szCs w:val="28"/>
        </w:rPr>
        <w:t xml:space="preserve"> </w:t>
      </w:r>
      <w:r>
        <w:rPr>
          <w:color w:val="000000"/>
          <w:sz w:val="28"/>
          <w:szCs w:val="28"/>
        </w:rPr>
        <w:t>н</w:t>
      </w:r>
      <w:r>
        <w:rPr>
          <w:color w:val="000000"/>
          <w:spacing w:val="1"/>
          <w:w w:val="101"/>
          <w:sz w:val="28"/>
          <w:szCs w:val="28"/>
        </w:rPr>
        <w:t>а</w:t>
      </w:r>
      <w:r>
        <w:rPr>
          <w:color w:val="000000"/>
          <w:spacing w:val="78"/>
          <w:sz w:val="28"/>
          <w:szCs w:val="28"/>
        </w:rPr>
        <w:t xml:space="preserve"> </w:t>
      </w:r>
      <w:r>
        <w:rPr>
          <w:color w:val="000000"/>
          <w:w w:val="101"/>
          <w:sz w:val="28"/>
          <w:szCs w:val="28"/>
        </w:rPr>
        <w:t>с</w:t>
      </w:r>
      <w:r>
        <w:rPr>
          <w:color w:val="000000"/>
          <w:sz w:val="28"/>
          <w:szCs w:val="28"/>
        </w:rPr>
        <w:t>ч</w:t>
      </w:r>
      <w:r>
        <w:rPr>
          <w:color w:val="000000"/>
          <w:w w:val="101"/>
          <w:sz w:val="28"/>
          <w:szCs w:val="28"/>
        </w:rPr>
        <w:t>е</w:t>
      </w:r>
      <w:r>
        <w:rPr>
          <w:color w:val="000000"/>
          <w:sz w:val="28"/>
          <w:szCs w:val="28"/>
        </w:rPr>
        <w:t>т</w:t>
      </w:r>
      <w:r>
        <w:rPr>
          <w:color w:val="000000"/>
          <w:spacing w:val="78"/>
          <w:sz w:val="28"/>
          <w:szCs w:val="28"/>
        </w:rPr>
        <w:t xml:space="preserve"> </w:t>
      </w:r>
      <w:r>
        <w:rPr>
          <w:color w:val="000000"/>
          <w:sz w:val="28"/>
          <w:szCs w:val="28"/>
        </w:rPr>
        <w:t>проф</w:t>
      </w:r>
      <w:r>
        <w:rPr>
          <w:color w:val="000000"/>
          <w:w w:val="101"/>
          <w:sz w:val="28"/>
          <w:szCs w:val="28"/>
        </w:rPr>
        <w:t>с</w:t>
      </w:r>
      <w:r>
        <w:rPr>
          <w:color w:val="000000"/>
          <w:sz w:val="28"/>
          <w:szCs w:val="28"/>
        </w:rPr>
        <w:t>ою</w:t>
      </w:r>
      <w:r>
        <w:rPr>
          <w:color w:val="000000"/>
          <w:spacing w:val="-2"/>
          <w:sz w:val="28"/>
          <w:szCs w:val="28"/>
        </w:rPr>
        <w:t>з</w:t>
      </w:r>
      <w:r>
        <w:rPr>
          <w:color w:val="000000"/>
          <w:sz w:val="28"/>
          <w:szCs w:val="28"/>
        </w:rPr>
        <w:t>ной</w:t>
      </w:r>
      <w:r>
        <w:rPr>
          <w:color w:val="000000"/>
          <w:spacing w:val="79"/>
          <w:sz w:val="28"/>
          <w:szCs w:val="28"/>
        </w:rPr>
        <w:t xml:space="preserve"> </w:t>
      </w:r>
      <w:r>
        <w:rPr>
          <w:color w:val="000000"/>
          <w:sz w:val="28"/>
          <w:szCs w:val="28"/>
        </w:rPr>
        <w:t>орг</w:t>
      </w:r>
      <w:r>
        <w:rPr>
          <w:color w:val="000000"/>
          <w:w w:val="101"/>
          <w:sz w:val="28"/>
          <w:szCs w:val="28"/>
        </w:rPr>
        <w:t>а</w:t>
      </w:r>
      <w:r>
        <w:rPr>
          <w:color w:val="000000"/>
          <w:sz w:val="28"/>
          <w:szCs w:val="28"/>
        </w:rPr>
        <w:t>низ</w:t>
      </w:r>
      <w:r>
        <w:rPr>
          <w:color w:val="000000"/>
          <w:spacing w:val="-2"/>
          <w:w w:val="101"/>
          <w:sz w:val="28"/>
          <w:szCs w:val="28"/>
        </w:rPr>
        <w:t>а</w:t>
      </w:r>
      <w:r>
        <w:rPr>
          <w:color w:val="000000"/>
          <w:spacing w:val="-1"/>
          <w:sz w:val="28"/>
          <w:szCs w:val="28"/>
        </w:rPr>
        <w:t>ц</w:t>
      </w:r>
      <w:r>
        <w:rPr>
          <w:color w:val="000000"/>
          <w:sz w:val="28"/>
          <w:szCs w:val="28"/>
        </w:rPr>
        <w:t>ии чл</w:t>
      </w:r>
      <w:r>
        <w:rPr>
          <w:color w:val="000000"/>
          <w:w w:val="101"/>
          <w:sz w:val="28"/>
          <w:szCs w:val="28"/>
        </w:rPr>
        <w:t>е</w:t>
      </w:r>
      <w:r>
        <w:rPr>
          <w:color w:val="000000"/>
          <w:sz w:val="28"/>
          <w:szCs w:val="28"/>
        </w:rPr>
        <w:t>н</w:t>
      </w:r>
      <w:r>
        <w:rPr>
          <w:color w:val="000000"/>
          <w:w w:val="101"/>
          <w:sz w:val="28"/>
          <w:szCs w:val="28"/>
        </w:rPr>
        <w:t>с</w:t>
      </w:r>
      <w:r>
        <w:rPr>
          <w:color w:val="000000"/>
          <w:spacing w:val="-1"/>
          <w:sz w:val="28"/>
          <w:szCs w:val="28"/>
        </w:rPr>
        <w:t>к</w:t>
      </w:r>
      <w:r>
        <w:rPr>
          <w:color w:val="000000"/>
          <w:sz w:val="28"/>
          <w:szCs w:val="28"/>
        </w:rPr>
        <w:t xml:space="preserve">их    </w:t>
      </w:r>
      <w:r>
        <w:rPr>
          <w:color w:val="000000"/>
          <w:spacing w:val="-37"/>
          <w:sz w:val="28"/>
          <w:szCs w:val="28"/>
        </w:rPr>
        <w:t xml:space="preserve"> </w:t>
      </w:r>
      <w:r>
        <w:rPr>
          <w:color w:val="000000"/>
          <w:sz w:val="28"/>
          <w:szCs w:val="28"/>
        </w:rPr>
        <w:t>проф</w:t>
      </w:r>
      <w:r>
        <w:rPr>
          <w:color w:val="000000"/>
          <w:spacing w:val="-1"/>
          <w:w w:val="101"/>
          <w:sz w:val="28"/>
          <w:szCs w:val="28"/>
        </w:rPr>
        <w:t>с</w:t>
      </w:r>
      <w:r>
        <w:rPr>
          <w:color w:val="000000"/>
          <w:spacing w:val="-1"/>
          <w:sz w:val="28"/>
          <w:szCs w:val="28"/>
        </w:rPr>
        <w:t>ою</w:t>
      </w:r>
      <w:r>
        <w:rPr>
          <w:color w:val="000000"/>
          <w:sz w:val="28"/>
          <w:szCs w:val="28"/>
        </w:rPr>
        <w:t xml:space="preserve">зных    </w:t>
      </w:r>
      <w:r>
        <w:rPr>
          <w:color w:val="000000"/>
          <w:spacing w:val="-37"/>
          <w:sz w:val="28"/>
          <w:szCs w:val="28"/>
        </w:rPr>
        <w:t xml:space="preserve"> </w:t>
      </w:r>
      <w:r>
        <w:rPr>
          <w:color w:val="000000"/>
          <w:sz w:val="28"/>
          <w:szCs w:val="28"/>
        </w:rPr>
        <w:t>в</w:t>
      </w:r>
      <w:r>
        <w:rPr>
          <w:color w:val="000000"/>
          <w:spacing w:val="-1"/>
          <w:sz w:val="28"/>
          <w:szCs w:val="28"/>
        </w:rPr>
        <w:t>зн</w:t>
      </w:r>
      <w:r>
        <w:rPr>
          <w:color w:val="000000"/>
          <w:spacing w:val="1"/>
          <w:sz w:val="28"/>
          <w:szCs w:val="28"/>
        </w:rPr>
        <w:t>о</w:t>
      </w:r>
      <w:r>
        <w:rPr>
          <w:color w:val="000000"/>
          <w:w w:val="101"/>
          <w:sz w:val="28"/>
          <w:szCs w:val="28"/>
        </w:rPr>
        <w:t>с</w:t>
      </w:r>
      <w:r>
        <w:rPr>
          <w:color w:val="000000"/>
          <w:spacing w:val="1"/>
          <w:sz w:val="28"/>
          <w:szCs w:val="28"/>
        </w:rPr>
        <w:t>о</w:t>
      </w:r>
      <w:r>
        <w:rPr>
          <w:color w:val="000000"/>
          <w:sz w:val="28"/>
          <w:szCs w:val="28"/>
        </w:rPr>
        <w:t>в</w:t>
      </w:r>
      <w:r>
        <w:rPr>
          <w:color w:val="000000"/>
          <w:sz w:val="28"/>
          <w:szCs w:val="28"/>
        </w:rPr>
        <w:tab/>
        <w:t xml:space="preserve">из    </w:t>
      </w:r>
      <w:r>
        <w:rPr>
          <w:color w:val="000000"/>
          <w:spacing w:val="-38"/>
          <w:sz w:val="28"/>
          <w:szCs w:val="28"/>
        </w:rPr>
        <w:t xml:space="preserve"> </w:t>
      </w:r>
      <w:r>
        <w:rPr>
          <w:color w:val="000000"/>
          <w:sz w:val="28"/>
          <w:szCs w:val="28"/>
        </w:rPr>
        <w:t>з</w:t>
      </w:r>
      <w:r>
        <w:rPr>
          <w:color w:val="000000"/>
          <w:w w:val="101"/>
          <w:sz w:val="28"/>
          <w:szCs w:val="28"/>
        </w:rPr>
        <w:t>а</w:t>
      </w:r>
      <w:r>
        <w:rPr>
          <w:color w:val="000000"/>
          <w:sz w:val="28"/>
          <w:szCs w:val="28"/>
        </w:rPr>
        <w:t>р</w:t>
      </w:r>
      <w:r>
        <w:rPr>
          <w:color w:val="000000"/>
          <w:spacing w:val="-1"/>
          <w:w w:val="101"/>
          <w:sz w:val="28"/>
          <w:szCs w:val="28"/>
        </w:rPr>
        <w:t>а</w:t>
      </w:r>
      <w:r>
        <w:rPr>
          <w:color w:val="000000"/>
          <w:spacing w:val="-1"/>
          <w:sz w:val="28"/>
          <w:szCs w:val="28"/>
        </w:rPr>
        <w:t>б</w:t>
      </w:r>
      <w:r>
        <w:rPr>
          <w:color w:val="000000"/>
          <w:sz w:val="28"/>
          <w:szCs w:val="28"/>
        </w:rPr>
        <w:t>от</w:t>
      </w:r>
      <w:r>
        <w:rPr>
          <w:color w:val="000000"/>
          <w:spacing w:val="-1"/>
          <w:sz w:val="28"/>
          <w:szCs w:val="28"/>
        </w:rPr>
        <w:t>н</w:t>
      </w:r>
      <w:r>
        <w:rPr>
          <w:color w:val="000000"/>
          <w:sz w:val="28"/>
          <w:szCs w:val="28"/>
        </w:rPr>
        <w:t>ой</w:t>
      </w:r>
      <w:r>
        <w:rPr>
          <w:color w:val="000000"/>
          <w:sz w:val="28"/>
          <w:szCs w:val="28"/>
        </w:rPr>
        <w:tab/>
      </w:r>
      <w:r>
        <w:rPr>
          <w:color w:val="000000"/>
          <w:spacing w:val="-1"/>
          <w:sz w:val="28"/>
          <w:szCs w:val="28"/>
        </w:rPr>
        <w:t>п</w:t>
      </w:r>
      <w:r>
        <w:rPr>
          <w:color w:val="000000"/>
          <w:sz w:val="28"/>
          <w:szCs w:val="28"/>
        </w:rPr>
        <w:t>л</w:t>
      </w:r>
      <w:r>
        <w:rPr>
          <w:color w:val="000000"/>
          <w:w w:val="101"/>
          <w:sz w:val="28"/>
          <w:szCs w:val="28"/>
        </w:rPr>
        <w:t>а</w:t>
      </w:r>
      <w:r>
        <w:rPr>
          <w:color w:val="000000"/>
          <w:sz w:val="28"/>
          <w:szCs w:val="28"/>
        </w:rPr>
        <w:t xml:space="preserve">ты    </w:t>
      </w:r>
      <w:r>
        <w:rPr>
          <w:color w:val="000000"/>
          <w:spacing w:val="-37"/>
          <w:sz w:val="28"/>
          <w:szCs w:val="28"/>
        </w:rPr>
        <w:t xml:space="preserve"> </w:t>
      </w:r>
      <w:r>
        <w:rPr>
          <w:color w:val="000000"/>
          <w:sz w:val="28"/>
          <w:szCs w:val="28"/>
        </w:rPr>
        <w:t>р</w:t>
      </w:r>
      <w:r>
        <w:rPr>
          <w:color w:val="000000"/>
          <w:w w:val="101"/>
          <w:sz w:val="28"/>
          <w:szCs w:val="28"/>
        </w:rPr>
        <w:t>а</w:t>
      </w:r>
      <w:r>
        <w:rPr>
          <w:color w:val="000000"/>
          <w:spacing w:val="-2"/>
          <w:sz w:val="28"/>
          <w:szCs w:val="28"/>
        </w:rPr>
        <w:t>б</w:t>
      </w:r>
      <w:r>
        <w:rPr>
          <w:color w:val="000000"/>
          <w:sz w:val="28"/>
          <w:szCs w:val="28"/>
        </w:rPr>
        <w:t xml:space="preserve">отников, </w:t>
      </w:r>
      <w:r>
        <w:rPr>
          <w:color w:val="000000"/>
          <w:w w:val="101"/>
          <w:sz w:val="28"/>
          <w:szCs w:val="28"/>
        </w:rPr>
        <w:t>я</w:t>
      </w:r>
      <w:r>
        <w:rPr>
          <w:color w:val="000000"/>
          <w:sz w:val="28"/>
          <w:szCs w:val="28"/>
        </w:rPr>
        <w:t>в</w:t>
      </w:r>
      <w:r>
        <w:rPr>
          <w:color w:val="000000"/>
          <w:spacing w:val="-1"/>
          <w:sz w:val="28"/>
          <w:szCs w:val="28"/>
        </w:rPr>
        <w:t>л</w:t>
      </w:r>
      <w:r>
        <w:rPr>
          <w:color w:val="000000"/>
          <w:w w:val="101"/>
          <w:sz w:val="28"/>
          <w:szCs w:val="28"/>
        </w:rPr>
        <w:t>я</w:t>
      </w:r>
      <w:r>
        <w:rPr>
          <w:color w:val="000000"/>
          <w:sz w:val="28"/>
          <w:szCs w:val="28"/>
        </w:rPr>
        <w:t>ющ</w:t>
      </w:r>
      <w:r>
        <w:rPr>
          <w:color w:val="000000"/>
          <w:spacing w:val="-1"/>
          <w:sz w:val="28"/>
          <w:szCs w:val="28"/>
        </w:rPr>
        <w:t>и</w:t>
      </w:r>
      <w:r>
        <w:rPr>
          <w:color w:val="000000"/>
          <w:sz w:val="28"/>
          <w:szCs w:val="28"/>
        </w:rPr>
        <w:t>х</w:t>
      </w:r>
      <w:r>
        <w:rPr>
          <w:color w:val="000000"/>
          <w:w w:val="101"/>
          <w:sz w:val="28"/>
          <w:szCs w:val="28"/>
        </w:rPr>
        <w:t>ся</w:t>
      </w:r>
      <w:r>
        <w:rPr>
          <w:color w:val="000000"/>
          <w:spacing w:val="143"/>
          <w:sz w:val="28"/>
          <w:szCs w:val="28"/>
        </w:rPr>
        <w:t xml:space="preserve"> </w:t>
      </w:r>
      <w:r>
        <w:rPr>
          <w:color w:val="000000"/>
          <w:sz w:val="28"/>
          <w:szCs w:val="28"/>
        </w:rPr>
        <w:t>чл</w:t>
      </w:r>
      <w:r>
        <w:rPr>
          <w:color w:val="000000"/>
          <w:spacing w:val="-1"/>
          <w:w w:val="101"/>
          <w:sz w:val="28"/>
          <w:szCs w:val="28"/>
        </w:rPr>
        <w:t>е</w:t>
      </w:r>
      <w:r>
        <w:rPr>
          <w:color w:val="000000"/>
          <w:sz w:val="28"/>
          <w:szCs w:val="28"/>
        </w:rPr>
        <w:t>н</w:t>
      </w:r>
      <w:r>
        <w:rPr>
          <w:color w:val="000000"/>
          <w:spacing w:val="-1"/>
          <w:w w:val="101"/>
          <w:sz w:val="28"/>
          <w:szCs w:val="28"/>
        </w:rPr>
        <w:t>а</w:t>
      </w:r>
      <w:r>
        <w:rPr>
          <w:color w:val="000000"/>
          <w:sz w:val="28"/>
          <w:szCs w:val="28"/>
        </w:rPr>
        <w:t>ми</w:t>
      </w:r>
      <w:r>
        <w:rPr>
          <w:color w:val="000000"/>
          <w:spacing w:val="145"/>
          <w:sz w:val="28"/>
          <w:szCs w:val="28"/>
        </w:rPr>
        <w:t xml:space="preserve"> </w:t>
      </w:r>
      <w:r>
        <w:rPr>
          <w:color w:val="000000"/>
          <w:sz w:val="28"/>
          <w:szCs w:val="28"/>
        </w:rPr>
        <w:t>проф</w:t>
      </w:r>
      <w:r>
        <w:rPr>
          <w:color w:val="000000"/>
          <w:w w:val="101"/>
          <w:sz w:val="28"/>
          <w:szCs w:val="28"/>
        </w:rPr>
        <w:t>с</w:t>
      </w:r>
      <w:r>
        <w:rPr>
          <w:color w:val="000000"/>
          <w:sz w:val="28"/>
          <w:szCs w:val="28"/>
        </w:rPr>
        <w:t>оюз</w:t>
      </w:r>
      <w:r>
        <w:rPr>
          <w:color w:val="000000"/>
          <w:w w:val="101"/>
          <w:sz w:val="28"/>
          <w:szCs w:val="28"/>
        </w:rPr>
        <w:t>а</w:t>
      </w:r>
      <w:r>
        <w:rPr>
          <w:color w:val="000000"/>
          <w:sz w:val="28"/>
          <w:szCs w:val="28"/>
        </w:rPr>
        <w:t>,</w:t>
      </w:r>
      <w:r>
        <w:rPr>
          <w:color w:val="000000"/>
          <w:spacing w:val="141"/>
          <w:sz w:val="28"/>
          <w:szCs w:val="28"/>
        </w:rPr>
        <w:t xml:space="preserve"> </w:t>
      </w:r>
      <w:r>
        <w:rPr>
          <w:color w:val="000000"/>
          <w:sz w:val="28"/>
          <w:szCs w:val="28"/>
        </w:rPr>
        <w:t>о</w:t>
      </w:r>
      <w:r>
        <w:rPr>
          <w:color w:val="000000"/>
          <w:spacing w:val="-1"/>
          <w:sz w:val="28"/>
          <w:szCs w:val="28"/>
        </w:rPr>
        <w:t>д</w:t>
      </w:r>
      <w:r>
        <w:rPr>
          <w:color w:val="000000"/>
          <w:spacing w:val="1"/>
          <w:sz w:val="28"/>
          <w:szCs w:val="28"/>
        </w:rPr>
        <w:t>н</w:t>
      </w:r>
      <w:r>
        <w:rPr>
          <w:color w:val="000000"/>
          <w:spacing w:val="5"/>
          <w:sz w:val="28"/>
          <w:szCs w:val="28"/>
        </w:rPr>
        <w:t>о</w:t>
      </w:r>
      <w:r>
        <w:rPr>
          <w:color w:val="000000"/>
          <w:spacing w:val="-2"/>
          <w:sz w:val="28"/>
          <w:szCs w:val="28"/>
        </w:rPr>
        <w:t>в</w:t>
      </w:r>
      <w:r>
        <w:rPr>
          <w:color w:val="000000"/>
          <w:spacing w:val="1"/>
          <w:sz w:val="28"/>
          <w:szCs w:val="28"/>
        </w:rPr>
        <w:t>р</w:t>
      </w:r>
      <w:r>
        <w:rPr>
          <w:color w:val="000000"/>
          <w:w w:val="101"/>
          <w:sz w:val="28"/>
          <w:szCs w:val="28"/>
        </w:rPr>
        <w:t>е</w:t>
      </w:r>
      <w:r>
        <w:rPr>
          <w:color w:val="000000"/>
          <w:sz w:val="28"/>
          <w:szCs w:val="28"/>
        </w:rPr>
        <w:t>м</w:t>
      </w:r>
      <w:r>
        <w:rPr>
          <w:color w:val="000000"/>
          <w:spacing w:val="-1"/>
          <w:w w:val="101"/>
          <w:sz w:val="28"/>
          <w:szCs w:val="28"/>
        </w:rPr>
        <w:t>е</w:t>
      </w:r>
      <w:r>
        <w:rPr>
          <w:color w:val="000000"/>
          <w:spacing w:val="-1"/>
          <w:sz w:val="28"/>
          <w:szCs w:val="28"/>
        </w:rPr>
        <w:t>н</w:t>
      </w:r>
      <w:r>
        <w:rPr>
          <w:color w:val="000000"/>
          <w:sz w:val="28"/>
          <w:szCs w:val="28"/>
        </w:rPr>
        <w:t>но</w:t>
      </w:r>
      <w:r>
        <w:rPr>
          <w:color w:val="000000"/>
          <w:spacing w:val="144"/>
          <w:sz w:val="28"/>
          <w:szCs w:val="28"/>
        </w:rPr>
        <w:t xml:space="preserve"> </w:t>
      </w:r>
      <w:r>
        <w:rPr>
          <w:color w:val="000000"/>
          <w:w w:val="101"/>
          <w:sz w:val="28"/>
          <w:szCs w:val="28"/>
        </w:rPr>
        <w:t>с</w:t>
      </w:r>
      <w:r>
        <w:rPr>
          <w:color w:val="000000"/>
          <w:spacing w:val="143"/>
          <w:sz w:val="28"/>
          <w:szCs w:val="28"/>
        </w:rPr>
        <w:t xml:space="preserve"> </w:t>
      </w:r>
      <w:r>
        <w:rPr>
          <w:color w:val="000000"/>
          <w:spacing w:val="-1"/>
          <w:sz w:val="28"/>
          <w:szCs w:val="28"/>
        </w:rPr>
        <w:t>в</w:t>
      </w:r>
      <w:r>
        <w:rPr>
          <w:color w:val="000000"/>
          <w:sz w:val="28"/>
          <w:szCs w:val="28"/>
        </w:rPr>
        <w:t>ы</w:t>
      </w:r>
      <w:r>
        <w:rPr>
          <w:color w:val="000000"/>
          <w:spacing w:val="-1"/>
          <w:sz w:val="28"/>
          <w:szCs w:val="28"/>
        </w:rPr>
        <w:t>д</w:t>
      </w:r>
      <w:r>
        <w:rPr>
          <w:color w:val="000000"/>
          <w:w w:val="101"/>
          <w:sz w:val="28"/>
          <w:szCs w:val="28"/>
        </w:rPr>
        <w:t>а</w:t>
      </w:r>
      <w:r>
        <w:rPr>
          <w:color w:val="000000"/>
          <w:sz w:val="28"/>
          <w:szCs w:val="28"/>
        </w:rPr>
        <w:t>ч</w:t>
      </w:r>
      <w:r>
        <w:rPr>
          <w:color w:val="000000"/>
          <w:w w:val="101"/>
          <w:sz w:val="28"/>
          <w:szCs w:val="28"/>
        </w:rPr>
        <w:t>е</w:t>
      </w:r>
      <w:r>
        <w:rPr>
          <w:color w:val="000000"/>
          <w:sz w:val="28"/>
          <w:szCs w:val="28"/>
        </w:rPr>
        <w:t>й</w:t>
      </w:r>
      <w:r>
        <w:rPr>
          <w:color w:val="000000"/>
          <w:spacing w:val="145"/>
          <w:sz w:val="28"/>
          <w:szCs w:val="28"/>
        </w:rPr>
        <w:t xml:space="preserve"> </w:t>
      </w:r>
      <w:r>
        <w:rPr>
          <w:color w:val="000000"/>
          <w:sz w:val="28"/>
          <w:szCs w:val="28"/>
        </w:rPr>
        <w:t>з</w:t>
      </w:r>
      <w:r>
        <w:rPr>
          <w:color w:val="000000"/>
          <w:spacing w:val="-2"/>
          <w:w w:val="101"/>
          <w:sz w:val="28"/>
          <w:szCs w:val="28"/>
        </w:rPr>
        <w:t>а</w:t>
      </w:r>
      <w:r>
        <w:rPr>
          <w:color w:val="000000"/>
          <w:sz w:val="28"/>
          <w:szCs w:val="28"/>
        </w:rPr>
        <w:t>р</w:t>
      </w:r>
      <w:r>
        <w:rPr>
          <w:color w:val="000000"/>
          <w:spacing w:val="-1"/>
          <w:w w:val="101"/>
          <w:sz w:val="28"/>
          <w:szCs w:val="28"/>
        </w:rPr>
        <w:t>а</w:t>
      </w:r>
      <w:r>
        <w:rPr>
          <w:color w:val="000000"/>
          <w:spacing w:val="-1"/>
          <w:sz w:val="28"/>
          <w:szCs w:val="28"/>
        </w:rPr>
        <w:t>б</w:t>
      </w:r>
      <w:r>
        <w:rPr>
          <w:color w:val="000000"/>
          <w:sz w:val="28"/>
          <w:szCs w:val="28"/>
        </w:rPr>
        <w:t>от</w:t>
      </w:r>
      <w:r>
        <w:rPr>
          <w:color w:val="000000"/>
          <w:spacing w:val="-1"/>
          <w:sz w:val="28"/>
          <w:szCs w:val="28"/>
        </w:rPr>
        <w:t>н</w:t>
      </w:r>
      <w:r>
        <w:rPr>
          <w:color w:val="000000"/>
          <w:sz w:val="28"/>
          <w:szCs w:val="28"/>
        </w:rPr>
        <w:t>ой пл</w:t>
      </w:r>
      <w:r>
        <w:rPr>
          <w:color w:val="000000"/>
          <w:w w:val="101"/>
          <w:sz w:val="28"/>
          <w:szCs w:val="28"/>
        </w:rPr>
        <w:t>а</w:t>
      </w:r>
      <w:r>
        <w:rPr>
          <w:color w:val="000000"/>
          <w:sz w:val="28"/>
          <w:szCs w:val="28"/>
        </w:rPr>
        <w:t>ты.</w:t>
      </w:r>
    </w:p>
    <w:p w:rsidR="00522DF7" w:rsidRPr="00522DF7" w:rsidRDefault="00522DF7" w:rsidP="00522DF7">
      <w:pPr>
        <w:widowControl w:val="0"/>
        <w:ind w:right="-7" w:firstLine="707"/>
        <w:jc w:val="both"/>
        <w:rPr>
          <w:color w:val="000000"/>
          <w:spacing w:val="-2"/>
          <w:sz w:val="28"/>
          <w:szCs w:val="28"/>
        </w:rPr>
      </w:pPr>
      <w:r>
        <w:rPr>
          <w:color w:val="000000"/>
          <w:spacing w:val="1"/>
          <w:sz w:val="28"/>
          <w:szCs w:val="28"/>
        </w:rPr>
        <w:t>9</w:t>
      </w:r>
      <w:r>
        <w:rPr>
          <w:color w:val="000000"/>
          <w:sz w:val="28"/>
          <w:szCs w:val="28"/>
        </w:rPr>
        <w:t>.2.</w:t>
      </w:r>
      <w:r>
        <w:rPr>
          <w:color w:val="000000"/>
          <w:spacing w:val="16"/>
          <w:sz w:val="28"/>
          <w:szCs w:val="28"/>
        </w:rPr>
        <w:t xml:space="preserve"> </w:t>
      </w:r>
      <w:r>
        <w:rPr>
          <w:color w:val="000000"/>
          <w:spacing w:val="1"/>
          <w:sz w:val="28"/>
          <w:szCs w:val="28"/>
        </w:rPr>
        <w:t>В</w:t>
      </w:r>
      <w:r>
        <w:rPr>
          <w:color w:val="000000"/>
          <w:spacing w:val="16"/>
          <w:sz w:val="28"/>
          <w:szCs w:val="28"/>
        </w:rPr>
        <w:t xml:space="preserve"> </w:t>
      </w:r>
      <w:r>
        <w:rPr>
          <w:color w:val="000000"/>
          <w:w w:val="101"/>
          <w:sz w:val="28"/>
          <w:szCs w:val="28"/>
        </w:rPr>
        <w:t>с</w:t>
      </w:r>
      <w:r>
        <w:rPr>
          <w:color w:val="000000"/>
          <w:sz w:val="28"/>
          <w:szCs w:val="28"/>
        </w:rPr>
        <w:t>л</w:t>
      </w:r>
      <w:r>
        <w:rPr>
          <w:color w:val="000000"/>
          <w:spacing w:val="-4"/>
          <w:sz w:val="28"/>
          <w:szCs w:val="28"/>
        </w:rPr>
        <w:t>у</w:t>
      </w:r>
      <w:r>
        <w:rPr>
          <w:color w:val="000000"/>
          <w:sz w:val="28"/>
          <w:szCs w:val="28"/>
        </w:rPr>
        <w:t>ч</w:t>
      </w:r>
      <w:r>
        <w:rPr>
          <w:color w:val="000000"/>
          <w:w w:val="101"/>
          <w:sz w:val="28"/>
          <w:szCs w:val="28"/>
        </w:rPr>
        <w:t>ае</w:t>
      </w:r>
      <w:r>
        <w:rPr>
          <w:color w:val="000000"/>
          <w:spacing w:val="16"/>
          <w:sz w:val="28"/>
          <w:szCs w:val="28"/>
        </w:rPr>
        <w:t xml:space="preserve"> </w:t>
      </w:r>
      <w:r>
        <w:rPr>
          <w:color w:val="000000"/>
          <w:w w:val="101"/>
          <w:sz w:val="28"/>
          <w:szCs w:val="28"/>
        </w:rPr>
        <w:t>ес</w:t>
      </w:r>
      <w:r>
        <w:rPr>
          <w:color w:val="000000"/>
          <w:sz w:val="28"/>
          <w:szCs w:val="28"/>
        </w:rPr>
        <w:t>ли</w:t>
      </w:r>
      <w:r>
        <w:rPr>
          <w:color w:val="000000"/>
          <w:spacing w:val="16"/>
          <w:sz w:val="28"/>
          <w:szCs w:val="28"/>
        </w:rPr>
        <w:t xml:space="preserve"> </w:t>
      </w:r>
      <w:r>
        <w:rPr>
          <w:color w:val="000000"/>
          <w:sz w:val="28"/>
          <w:szCs w:val="28"/>
        </w:rPr>
        <w:t>р</w:t>
      </w:r>
      <w:r>
        <w:rPr>
          <w:color w:val="000000"/>
          <w:w w:val="101"/>
          <w:sz w:val="28"/>
          <w:szCs w:val="28"/>
        </w:rPr>
        <w:t>а</w:t>
      </w:r>
      <w:r>
        <w:rPr>
          <w:color w:val="000000"/>
          <w:spacing w:val="-1"/>
          <w:sz w:val="28"/>
          <w:szCs w:val="28"/>
        </w:rPr>
        <w:t>б</w:t>
      </w:r>
      <w:r>
        <w:rPr>
          <w:color w:val="000000"/>
          <w:sz w:val="28"/>
          <w:szCs w:val="28"/>
        </w:rPr>
        <w:t>о</w:t>
      </w:r>
      <w:r>
        <w:rPr>
          <w:color w:val="000000"/>
          <w:spacing w:val="1"/>
          <w:sz w:val="28"/>
          <w:szCs w:val="28"/>
        </w:rPr>
        <w:t>т</w:t>
      </w:r>
      <w:r>
        <w:rPr>
          <w:color w:val="000000"/>
          <w:sz w:val="28"/>
          <w:szCs w:val="28"/>
        </w:rPr>
        <w:t>ник,</w:t>
      </w:r>
      <w:r>
        <w:rPr>
          <w:color w:val="000000"/>
          <w:spacing w:val="16"/>
          <w:sz w:val="28"/>
          <w:szCs w:val="28"/>
        </w:rPr>
        <w:t xml:space="preserve"> </w:t>
      </w:r>
      <w:r>
        <w:rPr>
          <w:color w:val="000000"/>
          <w:spacing w:val="1"/>
          <w:sz w:val="28"/>
          <w:szCs w:val="28"/>
        </w:rPr>
        <w:t>н</w:t>
      </w:r>
      <w:r>
        <w:rPr>
          <w:color w:val="000000"/>
          <w:w w:val="101"/>
          <w:sz w:val="28"/>
          <w:szCs w:val="28"/>
        </w:rPr>
        <w:t>е</w:t>
      </w:r>
      <w:r>
        <w:rPr>
          <w:color w:val="000000"/>
          <w:spacing w:val="16"/>
          <w:sz w:val="28"/>
          <w:szCs w:val="28"/>
        </w:rPr>
        <w:t xml:space="preserve"> </w:t>
      </w:r>
      <w:r>
        <w:rPr>
          <w:color w:val="000000"/>
          <w:spacing w:val="-1"/>
          <w:w w:val="101"/>
          <w:sz w:val="28"/>
          <w:szCs w:val="28"/>
        </w:rPr>
        <w:t>с</w:t>
      </w:r>
      <w:r>
        <w:rPr>
          <w:color w:val="000000"/>
          <w:sz w:val="28"/>
          <w:szCs w:val="28"/>
        </w:rPr>
        <w:t>о</w:t>
      </w:r>
      <w:r>
        <w:rPr>
          <w:color w:val="000000"/>
          <w:w w:val="101"/>
          <w:sz w:val="28"/>
          <w:szCs w:val="28"/>
        </w:rPr>
        <w:t>с</w:t>
      </w:r>
      <w:r>
        <w:rPr>
          <w:color w:val="000000"/>
          <w:spacing w:val="-2"/>
          <w:sz w:val="28"/>
          <w:szCs w:val="28"/>
        </w:rPr>
        <w:t>т</w:t>
      </w:r>
      <w:r>
        <w:rPr>
          <w:color w:val="000000"/>
          <w:sz w:val="28"/>
          <w:szCs w:val="28"/>
        </w:rPr>
        <w:t>о</w:t>
      </w:r>
      <w:r>
        <w:rPr>
          <w:color w:val="000000"/>
          <w:spacing w:val="-1"/>
          <w:w w:val="101"/>
          <w:sz w:val="28"/>
          <w:szCs w:val="28"/>
        </w:rPr>
        <w:t>я</w:t>
      </w:r>
      <w:r>
        <w:rPr>
          <w:color w:val="000000"/>
          <w:sz w:val="28"/>
          <w:szCs w:val="28"/>
        </w:rPr>
        <w:t>щий</w:t>
      </w:r>
      <w:r>
        <w:rPr>
          <w:color w:val="000000"/>
          <w:spacing w:val="17"/>
          <w:sz w:val="28"/>
          <w:szCs w:val="28"/>
        </w:rPr>
        <w:t xml:space="preserve"> </w:t>
      </w:r>
      <w:r>
        <w:rPr>
          <w:color w:val="000000"/>
          <w:spacing w:val="1"/>
          <w:sz w:val="28"/>
          <w:szCs w:val="28"/>
        </w:rPr>
        <w:t>в</w:t>
      </w:r>
      <w:r>
        <w:rPr>
          <w:color w:val="000000"/>
          <w:spacing w:val="15"/>
          <w:sz w:val="28"/>
          <w:szCs w:val="28"/>
        </w:rPr>
        <w:t xml:space="preserve"> </w:t>
      </w:r>
      <w:r>
        <w:rPr>
          <w:color w:val="000000"/>
          <w:sz w:val="28"/>
          <w:szCs w:val="28"/>
        </w:rPr>
        <w:t>Проф</w:t>
      </w:r>
      <w:r>
        <w:rPr>
          <w:color w:val="000000"/>
          <w:w w:val="101"/>
          <w:sz w:val="28"/>
          <w:szCs w:val="28"/>
        </w:rPr>
        <w:t>с</w:t>
      </w:r>
      <w:r>
        <w:rPr>
          <w:color w:val="000000"/>
          <w:sz w:val="28"/>
          <w:szCs w:val="28"/>
        </w:rPr>
        <w:t>оюз</w:t>
      </w:r>
      <w:r>
        <w:rPr>
          <w:color w:val="000000"/>
          <w:w w:val="101"/>
          <w:sz w:val="28"/>
          <w:szCs w:val="28"/>
        </w:rPr>
        <w:t>е</w:t>
      </w:r>
      <w:r>
        <w:rPr>
          <w:color w:val="000000"/>
          <w:sz w:val="28"/>
          <w:szCs w:val="28"/>
        </w:rPr>
        <w:t>,</w:t>
      </w:r>
      <w:r>
        <w:rPr>
          <w:color w:val="000000"/>
          <w:spacing w:val="12"/>
          <w:sz w:val="28"/>
          <w:szCs w:val="28"/>
        </w:rPr>
        <w:t xml:space="preserve"> </w:t>
      </w:r>
      <w:r>
        <w:rPr>
          <w:color w:val="000000"/>
          <w:spacing w:val="-2"/>
          <w:sz w:val="28"/>
          <w:szCs w:val="28"/>
        </w:rPr>
        <w:t>у</w:t>
      </w:r>
      <w:r>
        <w:rPr>
          <w:color w:val="000000"/>
          <w:sz w:val="28"/>
          <w:szCs w:val="28"/>
        </w:rPr>
        <w:t>полн</w:t>
      </w:r>
      <w:r>
        <w:rPr>
          <w:color w:val="000000"/>
          <w:spacing w:val="1"/>
          <w:sz w:val="28"/>
          <w:szCs w:val="28"/>
        </w:rPr>
        <w:t>о</w:t>
      </w:r>
      <w:r>
        <w:rPr>
          <w:color w:val="000000"/>
          <w:spacing w:val="-1"/>
          <w:sz w:val="28"/>
          <w:szCs w:val="28"/>
        </w:rPr>
        <w:t>м</w:t>
      </w:r>
      <w:r>
        <w:rPr>
          <w:color w:val="000000"/>
          <w:sz w:val="28"/>
          <w:szCs w:val="28"/>
        </w:rPr>
        <w:t>очил выборный</w:t>
      </w:r>
      <w:r>
        <w:rPr>
          <w:color w:val="000000"/>
          <w:spacing w:val="158"/>
          <w:sz w:val="28"/>
          <w:szCs w:val="28"/>
        </w:rPr>
        <w:t xml:space="preserve"> </w:t>
      </w:r>
      <w:r>
        <w:rPr>
          <w:color w:val="000000"/>
          <w:spacing w:val="1"/>
          <w:sz w:val="28"/>
          <w:szCs w:val="28"/>
        </w:rPr>
        <w:t>о</w:t>
      </w:r>
      <w:r>
        <w:rPr>
          <w:color w:val="000000"/>
          <w:sz w:val="28"/>
          <w:szCs w:val="28"/>
        </w:rPr>
        <w:t>рг</w:t>
      </w:r>
      <w:r>
        <w:rPr>
          <w:color w:val="000000"/>
          <w:w w:val="101"/>
          <w:sz w:val="28"/>
          <w:szCs w:val="28"/>
        </w:rPr>
        <w:t>а</w:t>
      </w:r>
      <w:r>
        <w:rPr>
          <w:color w:val="000000"/>
          <w:sz w:val="28"/>
          <w:szCs w:val="28"/>
        </w:rPr>
        <w:t>н</w:t>
      </w:r>
      <w:r>
        <w:rPr>
          <w:color w:val="000000"/>
          <w:spacing w:val="161"/>
          <w:sz w:val="28"/>
          <w:szCs w:val="28"/>
        </w:rPr>
        <w:t xml:space="preserve"> </w:t>
      </w:r>
      <w:r>
        <w:rPr>
          <w:color w:val="000000"/>
          <w:spacing w:val="-5"/>
          <w:sz w:val="28"/>
          <w:szCs w:val="28"/>
        </w:rPr>
        <w:t>п</w:t>
      </w:r>
      <w:r>
        <w:rPr>
          <w:color w:val="000000"/>
          <w:spacing w:val="-7"/>
          <w:w w:val="101"/>
          <w:sz w:val="28"/>
          <w:szCs w:val="28"/>
        </w:rPr>
        <w:t>е</w:t>
      </w:r>
      <w:r>
        <w:rPr>
          <w:color w:val="000000"/>
          <w:spacing w:val="-6"/>
          <w:sz w:val="28"/>
          <w:szCs w:val="28"/>
        </w:rPr>
        <w:t>р</w:t>
      </w:r>
      <w:r>
        <w:rPr>
          <w:color w:val="000000"/>
          <w:spacing w:val="-8"/>
          <w:sz w:val="28"/>
          <w:szCs w:val="28"/>
        </w:rPr>
        <w:t>в</w:t>
      </w:r>
      <w:r>
        <w:rPr>
          <w:color w:val="000000"/>
          <w:spacing w:val="-6"/>
          <w:sz w:val="28"/>
          <w:szCs w:val="28"/>
        </w:rPr>
        <w:t>ич</w:t>
      </w:r>
      <w:r>
        <w:rPr>
          <w:color w:val="000000"/>
          <w:spacing w:val="-5"/>
          <w:sz w:val="28"/>
          <w:szCs w:val="28"/>
        </w:rPr>
        <w:t>н</w:t>
      </w:r>
      <w:r>
        <w:rPr>
          <w:color w:val="000000"/>
          <w:spacing w:val="-6"/>
          <w:sz w:val="28"/>
          <w:szCs w:val="28"/>
        </w:rPr>
        <w:t>о</w:t>
      </w:r>
      <w:r>
        <w:rPr>
          <w:color w:val="000000"/>
          <w:sz w:val="28"/>
          <w:szCs w:val="28"/>
        </w:rPr>
        <w:t>й</w:t>
      </w:r>
      <w:r>
        <w:rPr>
          <w:color w:val="000000"/>
          <w:spacing w:val="149"/>
          <w:sz w:val="28"/>
          <w:szCs w:val="28"/>
        </w:rPr>
        <w:t xml:space="preserve"> </w:t>
      </w:r>
      <w:r>
        <w:rPr>
          <w:color w:val="000000"/>
          <w:spacing w:val="-5"/>
          <w:sz w:val="28"/>
          <w:szCs w:val="28"/>
        </w:rPr>
        <w:t>п</w:t>
      </w:r>
      <w:r>
        <w:rPr>
          <w:color w:val="000000"/>
          <w:spacing w:val="-6"/>
          <w:sz w:val="28"/>
          <w:szCs w:val="28"/>
        </w:rPr>
        <w:t>р</w:t>
      </w:r>
      <w:r>
        <w:rPr>
          <w:color w:val="000000"/>
          <w:spacing w:val="-5"/>
          <w:sz w:val="28"/>
          <w:szCs w:val="28"/>
        </w:rPr>
        <w:t>о</w:t>
      </w:r>
      <w:r>
        <w:rPr>
          <w:color w:val="000000"/>
          <w:spacing w:val="-6"/>
          <w:sz w:val="28"/>
          <w:szCs w:val="28"/>
        </w:rPr>
        <w:t>ф</w:t>
      </w:r>
      <w:r>
        <w:rPr>
          <w:color w:val="000000"/>
          <w:spacing w:val="-7"/>
          <w:w w:val="101"/>
          <w:sz w:val="28"/>
          <w:szCs w:val="28"/>
        </w:rPr>
        <w:t>с</w:t>
      </w:r>
      <w:r>
        <w:rPr>
          <w:color w:val="000000"/>
          <w:spacing w:val="-6"/>
          <w:sz w:val="28"/>
          <w:szCs w:val="28"/>
        </w:rPr>
        <w:t>о</w:t>
      </w:r>
      <w:r>
        <w:rPr>
          <w:color w:val="000000"/>
          <w:spacing w:val="-8"/>
          <w:sz w:val="28"/>
          <w:szCs w:val="28"/>
        </w:rPr>
        <w:t>ю</w:t>
      </w:r>
      <w:r>
        <w:rPr>
          <w:color w:val="000000"/>
          <w:spacing w:val="-7"/>
          <w:sz w:val="28"/>
          <w:szCs w:val="28"/>
        </w:rPr>
        <w:t>з</w:t>
      </w:r>
      <w:r>
        <w:rPr>
          <w:color w:val="000000"/>
          <w:spacing w:val="-6"/>
          <w:sz w:val="28"/>
          <w:szCs w:val="28"/>
        </w:rPr>
        <w:t>н</w:t>
      </w:r>
      <w:r>
        <w:rPr>
          <w:color w:val="000000"/>
          <w:spacing w:val="-5"/>
          <w:sz w:val="28"/>
          <w:szCs w:val="28"/>
        </w:rPr>
        <w:t>о</w:t>
      </w:r>
      <w:r>
        <w:rPr>
          <w:color w:val="000000"/>
          <w:sz w:val="28"/>
          <w:szCs w:val="28"/>
        </w:rPr>
        <w:t>й</w:t>
      </w:r>
      <w:r>
        <w:rPr>
          <w:color w:val="000000"/>
          <w:spacing w:val="149"/>
          <w:sz w:val="28"/>
          <w:szCs w:val="28"/>
        </w:rPr>
        <w:t xml:space="preserve"> </w:t>
      </w:r>
      <w:r>
        <w:rPr>
          <w:color w:val="000000"/>
          <w:spacing w:val="-5"/>
          <w:sz w:val="28"/>
          <w:szCs w:val="28"/>
        </w:rPr>
        <w:t>о</w:t>
      </w:r>
      <w:r>
        <w:rPr>
          <w:color w:val="000000"/>
          <w:spacing w:val="-6"/>
          <w:sz w:val="28"/>
          <w:szCs w:val="28"/>
        </w:rPr>
        <w:t>рг</w:t>
      </w:r>
      <w:r>
        <w:rPr>
          <w:color w:val="000000"/>
          <w:spacing w:val="-7"/>
          <w:w w:val="101"/>
          <w:sz w:val="28"/>
          <w:szCs w:val="28"/>
        </w:rPr>
        <w:t>а</w:t>
      </w:r>
      <w:r>
        <w:rPr>
          <w:color w:val="000000"/>
          <w:spacing w:val="-6"/>
          <w:sz w:val="28"/>
          <w:szCs w:val="28"/>
        </w:rPr>
        <w:t>ни</w:t>
      </w:r>
      <w:r>
        <w:rPr>
          <w:color w:val="000000"/>
          <w:spacing w:val="-5"/>
          <w:sz w:val="28"/>
          <w:szCs w:val="28"/>
        </w:rPr>
        <w:t>з</w:t>
      </w:r>
      <w:r>
        <w:rPr>
          <w:color w:val="000000"/>
          <w:spacing w:val="-7"/>
          <w:w w:val="101"/>
          <w:sz w:val="28"/>
          <w:szCs w:val="28"/>
        </w:rPr>
        <w:t>а</w:t>
      </w:r>
      <w:r>
        <w:rPr>
          <w:color w:val="000000"/>
          <w:spacing w:val="-6"/>
          <w:sz w:val="28"/>
          <w:szCs w:val="28"/>
        </w:rPr>
        <w:t>ци</w:t>
      </w:r>
      <w:r>
        <w:rPr>
          <w:color w:val="000000"/>
          <w:sz w:val="28"/>
          <w:szCs w:val="28"/>
        </w:rPr>
        <w:t>и</w:t>
      </w:r>
      <w:r>
        <w:rPr>
          <w:color w:val="000000"/>
          <w:spacing w:val="149"/>
          <w:sz w:val="28"/>
          <w:szCs w:val="28"/>
        </w:rPr>
        <w:t xml:space="preserve"> </w:t>
      </w:r>
      <w:r>
        <w:rPr>
          <w:color w:val="000000"/>
          <w:spacing w:val="-5"/>
          <w:sz w:val="28"/>
          <w:szCs w:val="28"/>
        </w:rPr>
        <w:t>п</w:t>
      </w:r>
      <w:r>
        <w:rPr>
          <w:color w:val="000000"/>
          <w:spacing w:val="-6"/>
          <w:sz w:val="28"/>
          <w:szCs w:val="28"/>
        </w:rPr>
        <w:t>р</w:t>
      </w:r>
      <w:r>
        <w:rPr>
          <w:color w:val="000000"/>
          <w:spacing w:val="-7"/>
          <w:w w:val="101"/>
          <w:sz w:val="28"/>
          <w:szCs w:val="28"/>
        </w:rPr>
        <w:t>е</w:t>
      </w:r>
      <w:r>
        <w:rPr>
          <w:color w:val="000000"/>
          <w:spacing w:val="-6"/>
          <w:sz w:val="28"/>
          <w:szCs w:val="28"/>
        </w:rPr>
        <w:t>д</w:t>
      </w:r>
      <w:r>
        <w:rPr>
          <w:color w:val="000000"/>
          <w:spacing w:val="-6"/>
          <w:w w:val="101"/>
          <w:sz w:val="28"/>
          <w:szCs w:val="28"/>
        </w:rPr>
        <w:t>с</w:t>
      </w:r>
      <w:r>
        <w:rPr>
          <w:color w:val="000000"/>
          <w:spacing w:val="-7"/>
          <w:sz w:val="28"/>
          <w:szCs w:val="28"/>
        </w:rPr>
        <w:t>т</w:t>
      </w:r>
      <w:r>
        <w:rPr>
          <w:color w:val="000000"/>
          <w:spacing w:val="-8"/>
          <w:w w:val="101"/>
          <w:sz w:val="28"/>
          <w:szCs w:val="28"/>
        </w:rPr>
        <w:t>а</w:t>
      </w:r>
      <w:r>
        <w:rPr>
          <w:color w:val="000000"/>
          <w:spacing w:val="-5"/>
          <w:sz w:val="28"/>
          <w:szCs w:val="28"/>
        </w:rPr>
        <w:t>в</w:t>
      </w:r>
      <w:r>
        <w:rPr>
          <w:color w:val="000000"/>
          <w:spacing w:val="-9"/>
          <w:sz w:val="28"/>
          <w:szCs w:val="28"/>
        </w:rPr>
        <w:t>л</w:t>
      </w:r>
      <w:r>
        <w:rPr>
          <w:color w:val="000000"/>
          <w:spacing w:val="-4"/>
          <w:w w:val="101"/>
          <w:sz w:val="28"/>
          <w:szCs w:val="28"/>
        </w:rPr>
        <w:t>я</w:t>
      </w:r>
      <w:r>
        <w:rPr>
          <w:color w:val="000000"/>
          <w:spacing w:val="-7"/>
          <w:sz w:val="28"/>
          <w:szCs w:val="28"/>
        </w:rPr>
        <w:t>т</w:t>
      </w:r>
      <w:r>
        <w:rPr>
          <w:color w:val="000000"/>
          <w:sz w:val="28"/>
          <w:szCs w:val="28"/>
        </w:rPr>
        <w:t>ь</w:t>
      </w:r>
      <w:r>
        <w:rPr>
          <w:color w:val="000000"/>
          <w:spacing w:val="147"/>
          <w:sz w:val="28"/>
          <w:szCs w:val="28"/>
        </w:rPr>
        <w:t xml:space="preserve"> </w:t>
      </w:r>
      <w:r>
        <w:rPr>
          <w:color w:val="000000"/>
          <w:spacing w:val="-6"/>
          <w:w w:val="101"/>
          <w:sz w:val="28"/>
          <w:szCs w:val="28"/>
        </w:rPr>
        <w:t>е</w:t>
      </w:r>
      <w:r>
        <w:rPr>
          <w:color w:val="000000"/>
          <w:spacing w:val="-7"/>
          <w:sz w:val="28"/>
          <w:szCs w:val="28"/>
        </w:rPr>
        <w:t>г</w:t>
      </w:r>
      <w:r>
        <w:rPr>
          <w:color w:val="000000"/>
          <w:sz w:val="28"/>
          <w:szCs w:val="28"/>
        </w:rPr>
        <w:t xml:space="preserve">о </w:t>
      </w:r>
      <w:r>
        <w:rPr>
          <w:color w:val="000000"/>
          <w:spacing w:val="-7"/>
          <w:sz w:val="28"/>
          <w:szCs w:val="28"/>
        </w:rPr>
        <w:t>з</w:t>
      </w:r>
      <w:r>
        <w:rPr>
          <w:color w:val="000000"/>
          <w:spacing w:val="-7"/>
          <w:w w:val="101"/>
          <w:sz w:val="28"/>
          <w:szCs w:val="28"/>
        </w:rPr>
        <w:t>а</w:t>
      </w:r>
      <w:r>
        <w:rPr>
          <w:color w:val="000000"/>
          <w:spacing w:val="-7"/>
          <w:sz w:val="28"/>
          <w:szCs w:val="28"/>
        </w:rPr>
        <w:t>к</w:t>
      </w:r>
      <w:r>
        <w:rPr>
          <w:color w:val="000000"/>
          <w:spacing w:val="-5"/>
          <w:sz w:val="28"/>
          <w:szCs w:val="28"/>
        </w:rPr>
        <w:t>о</w:t>
      </w:r>
      <w:r>
        <w:rPr>
          <w:color w:val="000000"/>
          <w:spacing w:val="-6"/>
          <w:sz w:val="28"/>
          <w:szCs w:val="28"/>
        </w:rPr>
        <w:t>нны</w:t>
      </w:r>
      <w:r>
        <w:rPr>
          <w:color w:val="000000"/>
          <w:w w:val="101"/>
          <w:sz w:val="28"/>
          <w:szCs w:val="28"/>
        </w:rPr>
        <w:t>е</w:t>
      </w:r>
      <w:r>
        <w:rPr>
          <w:color w:val="000000"/>
          <w:spacing w:val="33"/>
          <w:sz w:val="28"/>
          <w:szCs w:val="28"/>
        </w:rPr>
        <w:t xml:space="preserve"> </w:t>
      </w:r>
      <w:r>
        <w:rPr>
          <w:color w:val="000000"/>
          <w:spacing w:val="-6"/>
          <w:sz w:val="28"/>
          <w:szCs w:val="28"/>
        </w:rPr>
        <w:t>и</w:t>
      </w:r>
      <w:r>
        <w:rPr>
          <w:color w:val="000000"/>
          <w:spacing w:val="-5"/>
          <w:sz w:val="28"/>
          <w:szCs w:val="28"/>
        </w:rPr>
        <w:t>н</w:t>
      </w:r>
      <w:r>
        <w:rPr>
          <w:color w:val="000000"/>
          <w:spacing w:val="-7"/>
          <w:sz w:val="28"/>
          <w:szCs w:val="28"/>
        </w:rPr>
        <w:t>т</w:t>
      </w:r>
      <w:r>
        <w:rPr>
          <w:color w:val="000000"/>
          <w:spacing w:val="-8"/>
          <w:w w:val="101"/>
          <w:sz w:val="28"/>
          <w:szCs w:val="28"/>
        </w:rPr>
        <w:t>е</w:t>
      </w:r>
      <w:r>
        <w:rPr>
          <w:color w:val="000000"/>
          <w:spacing w:val="-6"/>
          <w:sz w:val="28"/>
          <w:szCs w:val="28"/>
        </w:rPr>
        <w:t>р</w:t>
      </w:r>
      <w:r>
        <w:rPr>
          <w:color w:val="000000"/>
          <w:spacing w:val="-4"/>
          <w:w w:val="101"/>
          <w:sz w:val="28"/>
          <w:szCs w:val="28"/>
        </w:rPr>
        <w:t>е</w:t>
      </w:r>
      <w:r>
        <w:rPr>
          <w:color w:val="000000"/>
          <w:spacing w:val="-7"/>
          <w:w w:val="101"/>
          <w:sz w:val="28"/>
          <w:szCs w:val="28"/>
        </w:rPr>
        <w:t>с</w:t>
      </w:r>
      <w:r>
        <w:rPr>
          <w:color w:val="000000"/>
          <w:spacing w:val="-1"/>
          <w:sz w:val="28"/>
          <w:szCs w:val="28"/>
        </w:rPr>
        <w:t>ы</w:t>
      </w:r>
      <w:r>
        <w:rPr>
          <w:color w:val="000000"/>
          <w:spacing w:val="33"/>
          <w:sz w:val="28"/>
          <w:szCs w:val="28"/>
        </w:rPr>
        <w:t xml:space="preserve"> </w:t>
      </w:r>
      <w:r>
        <w:rPr>
          <w:color w:val="000000"/>
          <w:spacing w:val="-6"/>
          <w:sz w:val="28"/>
          <w:szCs w:val="28"/>
        </w:rPr>
        <w:t>в</w:t>
      </w:r>
      <w:r>
        <w:rPr>
          <w:color w:val="000000"/>
          <w:sz w:val="28"/>
          <w:szCs w:val="28"/>
        </w:rPr>
        <w:t>о</w:t>
      </w:r>
      <w:r>
        <w:rPr>
          <w:color w:val="000000"/>
          <w:spacing w:val="34"/>
          <w:sz w:val="28"/>
          <w:szCs w:val="28"/>
        </w:rPr>
        <w:t xml:space="preserve"> </w:t>
      </w:r>
      <w:r>
        <w:rPr>
          <w:color w:val="000000"/>
          <w:spacing w:val="-7"/>
          <w:sz w:val="28"/>
          <w:szCs w:val="28"/>
        </w:rPr>
        <w:t>в</w:t>
      </w:r>
      <w:r>
        <w:rPr>
          <w:color w:val="000000"/>
          <w:spacing w:val="-5"/>
          <w:sz w:val="28"/>
          <w:szCs w:val="28"/>
        </w:rPr>
        <w:t>з</w:t>
      </w:r>
      <w:r>
        <w:rPr>
          <w:color w:val="000000"/>
          <w:spacing w:val="-7"/>
          <w:w w:val="101"/>
          <w:sz w:val="28"/>
          <w:szCs w:val="28"/>
        </w:rPr>
        <w:t>а</w:t>
      </w:r>
      <w:r>
        <w:rPr>
          <w:color w:val="000000"/>
          <w:spacing w:val="-6"/>
          <w:sz w:val="28"/>
          <w:szCs w:val="28"/>
        </w:rPr>
        <w:t>и</w:t>
      </w:r>
      <w:r>
        <w:rPr>
          <w:color w:val="000000"/>
          <w:spacing w:val="-7"/>
          <w:sz w:val="28"/>
          <w:szCs w:val="28"/>
        </w:rPr>
        <w:t>м</w:t>
      </w:r>
      <w:r>
        <w:rPr>
          <w:color w:val="000000"/>
          <w:spacing w:val="-5"/>
          <w:sz w:val="28"/>
          <w:szCs w:val="28"/>
        </w:rPr>
        <w:t>оо</w:t>
      </w:r>
      <w:r>
        <w:rPr>
          <w:color w:val="000000"/>
          <w:spacing w:val="-7"/>
          <w:sz w:val="28"/>
          <w:szCs w:val="28"/>
        </w:rPr>
        <w:t>т</w:t>
      </w:r>
      <w:r>
        <w:rPr>
          <w:color w:val="000000"/>
          <w:spacing w:val="-6"/>
          <w:sz w:val="28"/>
          <w:szCs w:val="28"/>
        </w:rPr>
        <w:t>но</w:t>
      </w:r>
      <w:r>
        <w:rPr>
          <w:color w:val="000000"/>
          <w:spacing w:val="-8"/>
          <w:sz w:val="28"/>
          <w:szCs w:val="28"/>
        </w:rPr>
        <w:t>ш</w:t>
      </w:r>
      <w:r>
        <w:rPr>
          <w:color w:val="000000"/>
          <w:spacing w:val="-6"/>
          <w:w w:val="101"/>
          <w:sz w:val="28"/>
          <w:szCs w:val="28"/>
        </w:rPr>
        <w:t>е</w:t>
      </w:r>
      <w:r>
        <w:rPr>
          <w:color w:val="000000"/>
          <w:spacing w:val="-6"/>
          <w:sz w:val="28"/>
          <w:szCs w:val="28"/>
        </w:rPr>
        <w:t>ни</w:t>
      </w:r>
      <w:r>
        <w:rPr>
          <w:color w:val="000000"/>
          <w:spacing w:val="-4"/>
          <w:w w:val="101"/>
          <w:sz w:val="28"/>
          <w:szCs w:val="28"/>
        </w:rPr>
        <w:t>я</w:t>
      </w:r>
      <w:r>
        <w:rPr>
          <w:color w:val="000000"/>
          <w:sz w:val="28"/>
          <w:szCs w:val="28"/>
        </w:rPr>
        <w:t>х</w:t>
      </w:r>
      <w:r>
        <w:rPr>
          <w:color w:val="000000"/>
          <w:spacing w:val="33"/>
          <w:sz w:val="28"/>
          <w:szCs w:val="28"/>
        </w:rPr>
        <w:t xml:space="preserve"> </w:t>
      </w:r>
      <w:r>
        <w:rPr>
          <w:color w:val="000000"/>
          <w:w w:val="101"/>
          <w:sz w:val="28"/>
          <w:szCs w:val="28"/>
        </w:rPr>
        <w:t>с</w:t>
      </w:r>
      <w:r>
        <w:rPr>
          <w:color w:val="000000"/>
          <w:spacing w:val="33"/>
          <w:sz w:val="28"/>
          <w:szCs w:val="28"/>
        </w:rPr>
        <w:t xml:space="preserve"> </w:t>
      </w:r>
      <w:r>
        <w:rPr>
          <w:color w:val="000000"/>
          <w:spacing w:val="-5"/>
          <w:sz w:val="28"/>
          <w:szCs w:val="28"/>
        </w:rPr>
        <w:t>р</w:t>
      </w:r>
      <w:r>
        <w:rPr>
          <w:color w:val="000000"/>
          <w:spacing w:val="-7"/>
          <w:w w:val="101"/>
          <w:sz w:val="28"/>
          <w:szCs w:val="28"/>
        </w:rPr>
        <w:t>а</w:t>
      </w:r>
      <w:r>
        <w:rPr>
          <w:color w:val="000000"/>
          <w:spacing w:val="-6"/>
          <w:sz w:val="28"/>
          <w:szCs w:val="28"/>
        </w:rPr>
        <w:t>бо</w:t>
      </w:r>
      <w:r>
        <w:rPr>
          <w:color w:val="000000"/>
          <w:spacing w:val="-7"/>
          <w:sz w:val="28"/>
          <w:szCs w:val="28"/>
        </w:rPr>
        <w:t>т</w:t>
      </w:r>
      <w:r>
        <w:rPr>
          <w:color w:val="000000"/>
          <w:spacing w:val="-5"/>
          <w:sz w:val="28"/>
          <w:szCs w:val="28"/>
        </w:rPr>
        <w:t>о</w:t>
      </w:r>
      <w:r>
        <w:rPr>
          <w:color w:val="000000"/>
          <w:spacing w:val="-6"/>
          <w:sz w:val="28"/>
          <w:szCs w:val="28"/>
        </w:rPr>
        <w:t>д</w:t>
      </w:r>
      <w:r>
        <w:rPr>
          <w:color w:val="000000"/>
          <w:spacing w:val="-7"/>
          <w:w w:val="101"/>
          <w:sz w:val="28"/>
          <w:szCs w:val="28"/>
        </w:rPr>
        <w:t>а</w:t>
      </w:r>
      <w:r>
        <w:rPr>
          <w:color w:val="000000"/>
          <w:spacing w:val="-8"/>
          <w:sz w:val="28"/>
          <w:szCs w:val="28"/>
        </w:rPr>
        <w:t>т</w:t>
      </w:r>
      <w:r>
        <w:rPr>
          <w:color w:val="000000"/>
          <w:spacing w:val="-6"/>
          <w:w w:val="101"/>
          <w:sz w:val="28"/>
          <w:szCs w:val="28"/>
        </w:rPr>
        <w:t>е</w:t>
      </w:r>
      <w:r>
        <w:rPr>
          <w:color w:val="000000"/>
          <w:spacing w:val="-8"/>
          <w:sz w:val="28"/>
          <w:szCs w:val="28"/>
        </w:rPr>
        <w:t>л</w:t>
      </w:r>
      <w:r>
        <w:rPr>
          <w:color w:val="000000"/>
          <w:spacing w:val="-5"/>
          <w:w w:val="101"/>
          <w:sz w:val="28"/>
          <w:szCs w:val="28"/>
        </w:rPr>
        <w:t>е</w:t>
      </w:r>
      <w:r>
        <w:rPr>
          <w:color w:val="000000"/>
          <w:sz w:val="28"/>
          <w:szCs w:val="28"/>
        </w:rPr>
        <w:t>м</w:t>
      </w:r>
      <w:r>
        <w:rPr>
          <w:color w:val="000000"/>
          <w:spacing w:val="32"/>
          <w:sz w:val="28"/>
          <w:szCs w:val="28"/>
        </w:rPr>
        <w:t xml:space="preserve"> </w:t>
      </w:r>
      <w:r>
        <w:rPr>
          <w:color w:val="000000"/>
          <w:spacing w:val="-3"/>
          <w:sz w:val="28"/>
          <w:szCs w:val="28"/>
        </w:rPr>
        <w:t>(</w:t>
      </w:r>
      <w:r>
        <w:rPr>
          <w:color w:val="000000"/>
          <w:spacing w:val="-7"/>
          <w:w w:val="101"/>
          <w:sz w:val="28"/>
          <w:szCs w:val="28"/>
        </w:rPr>
        <w:t>с</w:t>
      </w:r>
      <w:r>
        <w:rPr>
          <w:color w:val="000000"/>
          <w:spacing w:val="-7"/>
          <w:sz w:val="28"/>
          <w:szCs w:val="28"/>
        </w:rPr>
        <w:t>т</w:t>
      </w:r>
      <w:r>
        <w:rPr>
          <w:color w:val="000000"/>
          <w:spacing w:val="-5"/>
          <w:w w:val="101"/>
          <w:sz w:val="28"/>
          <w:szCs w:val="28"/>
        </w:rPr>
        <w:t>а</w:t>
      </w:r>
      <w:r>
        <w:rPr>
          <w:color w:val="000000"/>
          <w:spacing w:val="-8"/>
          <w:sz w:val="28"/>
          <w:szCs w:val="28"/>
        </w:rPr>
        <w:t>ть</w:t>
      </w:r>
      <w:r>
        <w:rPr>
          <w:color w:val="000000"/>
          <w:sz w:val="28"/>
          <w:szCs w:val="28"/>
        </w:rPr>
        <w:t>и</w:t>
      </w:r>
      <w:r>
        <w:rPr>
          <w:color w:val="000000"/>
          <w:spacing w:val="34"/>
          <w:sz w:val="28"/>
          <w:szCs w:val="28"/>
        </w:rPr>
        <w:t xml:space="preserve"> </w:t>
      </w:r>
      <w:r>
        <w:rPr>
          <w:color w:val="000000"/>
          <w:spacing w:val="-5"/>
          <w:sz w:val="28"/>
          <w:szCs w:val="28"/>
        </w:rPr>
        <w:t>3</w:t>
      </w:r>
      <w:r>
        <w:rPr>
          <w:color w:val="000000"/>
          <w:sz w:val="28"/>
          <w:szCs w:val="28"/>
        </w:rPr>
        <w:t>0</w:t>
      </w:r>
      <w:r>
        <w:rPr>
          <w:color w:val="000000"/>
          <w:spacing w:val="34"/>
          <w:sz w:val="28"/>
          <w:szCs w:val="28"/>
        </w:rPr>
        <w:t xml:space="preserve"> </w:t>
      </w:r>
      <w:r>
        <w:rPr>
          <w:color w:val="000000"/>
          <w:spacing w:val="1"/>
          <w:sz w:val="28"/>
          <w:szCs w:val="28"/>
        </w:rPr>
        <w:t>и</w:t>
      </w:r>
      <w:r>
        <w:rPr>
          <w:color w:val="000000"/>
          <w:spacing w:val="33"/>
          <w:sz w:val="28"/>
          <w:szCs w:val="28"/>
        </w:rPr>
        <w:t xml:space="preserve"> </w:t>
      </w:r>
      <w:r>
        <w:rPr>
          <w:color w:val="000000"/>
          <w:spacing w:val="-4"/>
          <w:sz w:val="28"/>
          <w:szCs w:val="28"/>
        </w:rPr>
        <w:t>3</w:t>
      </w:r>
      <w:r>
        <w:rPr>
          <w:color w:val="000000"/>
          <w:sz w:val="28"/>
          <w:szCs w:val="28"/>
        </w:rPr>
        <w:t>1</w:t>
      </w:r>
      <w:r>
        <w:rPr>
          <w:color w:val="000000"/>
          <w:spacing w:val="33"/>
          <w:sz w:val="28"/>
          <w:szCs w:val="28"/>
        </w:rPr>
        <w:t xml:space="preserve"> </w:t>
      </w:r>
      <w:r>
        <w:rPr>
          <w:color w:val="000000"/>
          <w:spacing w:val="-6"/>
          <w:sz w:val="28"/>
          <w:szCs w:val="28"/>
        </w:rPr>
        <w:t>Т</w:t>
      </w:r>
      <w:r>
        <w:rPr>
          <w:color w:val="000000"/>
          <w:sz w:val="28"/>
          <w:szCs w:val="28"/>
        </w:rPr>
        <w:t xml:space="preserve">К </w:t>
      </w:r>
      <w:r>
        <w:rPr>
          <w:color w:val="000000"/>
          <w:spacing w:val="-7"/>
          <w:sz w:val="28"/>
          <w:szCs w:val="28"/>
        </w:rPr>
        <w:t>РФ</w:t>
      </w:r>
      <w:r>
        <w:rPr>
          <w:color w:val="000000"/>
          <w:spacing w:val="-5"/>
          <w:sz w:val="28"/>
          <w:szCs w:val="28"/>
        </w:rPr>
        <w:t>)</w:t>
      </w:r>
      <w:r>
        <w:rPr>
          <w:color w:val="000000"/>
          <w:sz w:val="28"/>
          <w:szCs w:val="28"/>
        </w:rPr>
        <w:t>,</w:t>
      </w:r>
      <w:r>
        <w:rPr>
          <w:color w:val="000000"/>
          <w:spacing w:val="4"/>
          <w:sz w:val="28"/>
          <w:szCs w:val="28"/>
        </w:rPr>
        <w:t xml:space="preserve"> </w:t>
      </w:r>
      <w:r>
        <w:rPr>
          <w:color w:val="000000"/>
          <w:spacing w:val="-6"/>
          <w:sz w:val="28"/>
          <w:szCs w:val="28"/>
        </w:rPr>
        <w:t>д</w:t>
      </w:r>
      <w:r>
        <w:rPr>
          <w:color w:val="000000"/>
          <w:spacing w:val="-5"/>
          <w:sz w:val="28"/>
          <w:szCs w:val="28"/>
        </w:rPr>
        <w:t>и</w:t>
      </w:r>
      <w:r>
        <w:rPr>
          <w:color w:val="000000"/>
          <w:spacing w:val="-6"/>
          <w:sz w:val="28"/>
          <w:szCs w:val="28"/>
        </w:rPr>
        <w:t>р</w:t>
      </w:r>
      <w:r>
        <w:rPr>
          <w:color w:val="000000"/>
          <w:spacing w:val="-6"/>
          <w:w w:val="101"/>
          <w:sz w:val="28"/>
          <w:szCs w:val="28"/>
        </w:rPr>
        <w:t>е</w:t>
      </w:r>
      <w:r>
        <w:rPr>
          <w:color w:val="000000"/>
          <w:spacing w:val="-7"/>
          <w:sz w:val="28"/>
          <w:szCs w:val="28"/>
        </w:rPr>
        <w:t>кт</w:t>
      </w:r>
      <w:r>
        <w:rPr>
          <w:color w:val="000000"/>
          <w:spacing w:val="-5"/>
          <w:sz w:val="28"/>
          <w:szCs w:val="28"/>
        </w:rPr>
        <w:t>о</w:t>
      </w:r>
      <w:r>
        <w:rPr>
          <w:color w:val="000000"/>
          <w:sz w:val="28"/>
          <w:szCs w:val="28"/>
        </w:rPr>
        <w:t>р</w:t>
      </w:r>
      <w:r>
        <w:rPr>
          <w:color w:val="000000"/>
          <w:spacing w:val="5"/>
          <w:sz w:val="28"/>
          <w:szCs w:val="28"/>
        </w:rPr>
        <w:t xml:space="preserve"> </w:t>
      </w:r>
      <w:r>
        <w:rPr>
          <w:color w:val="000000"/>
          <w:spacing w:val="-5"/>
          <w:sz w:val="28"/>
          <w:szCs w:val="28"/>
        </w:rPr>
        <w:t>о</w:t>
      </w:r>
      <w:r>
        <w:rPr>
          <w:color w:val="000000"/>
          <w:spacing w:val="-6"/>
          <w:sz w:val="28"/>
          <w:szCs w:val="28"/>
        </w:rPr>
        <w:t>б</w:t>
      </w:r>
      <w:r>
        <w:rPr>
          <w:color w:val="000000"/>
          <w:spacing w:val="-6"/>
          <w:w w:val="101"/>
          <w:sz w:val="28"/>
          <w:szCs w:val="28"/>
        </w:rPr>
        <w:t>е</w:t>
      </w:r>
      <w:r>
        <w:rPr>
          <w:color w:val="000000"/>
          <w:spacing w:val="-8"/>
          <w:w w:val="101"/>
          <w:sz w:val="28"/>
          <w:szCs w:val="28"/>
        </w:rPr>
        <w:t>с</w:t>
      </w:r>
      <w:r>
        <w:rPr>
          <w:color w:val="000000"/>
          <w:spacing w:val="-4"/>
          <w:sz w:val="28"/>
          <w:szCs w:val="28"/>
        </w:rPr>
        <w:t>п</w:t>
      </w:r>
      <w:r>
        <w:rPr>
          <w:color w:val="000000"/>
          <w:spacing w:val="-7"/>
          <w:w w:val="101"/>
          <w:sz w:val="28"/>
          <w:szCs w:val="28"/>
        </w:rPr>
        <w:t>е</w:t>
      </w:r>
      <w:r>
        <w:rPr>
          <w:color w:val="000000"/>
          <w:spacing w:val="-7"/>
          <w:sz w:val="28"/>
          <w:szCs w:val="28"/>
        </w:rPr>
        <w:t>чив</w:t>
      </w:r>
      <w:r>
        <w:rPr>
          <w:color w:val="000000"/>
          <w:spacing w:val="-4"/>
          <w:w w:val="101"/>
          <w:sz w:val="28"/>
          <w:szCs w:val="28"/>
        </w:rPr>
        <w:t>а</w:t>
      </w:r>
      <w:r>
        <w:rPr>
          <w:color w:val="000000"/>
          <w:spacing w:val="-7"/>
          <w:w w:val="101"/>
          <w:sz w:val="28"/>
          <w:szCs w:val="28"/>
        </w:rPr>
        <w:t>е</w:t>
      </w:r>
      <w:r>
        <w:rPr>
          <w:color w:val="000000"/>
          <w:spacing w:val="-1"/>
          <w:sz w:val="28"/>
          <w:szCs w:val="28"/>
        </w:rPr>
        <w:t>т</w:t>
      </w:r>
      <w:r>
        <w:rPr>
          <w:color w:val="000000"/>
          <w:spacing w:val="4"/>
          <w:sz w:val="28"/>
          <w:szCs w:val="28"/>
        </w:rPr>
        <w:t xml:space="preserve"> </w:t>
      </w:r>
      <w:r>
        <w:rPr>
          <w:color w:val="000000"/>
          <w:spacing w:val="-6"/>
          <w:sz w:val="28"/>
          <w:szCs w:val="28"/>
        </w:rPr>
        <w:t>п</w:t>
      </w:r>
      <w:r>
        <w:rPr>
          <w:color w:val="000000"/>
          <w:sz w:val="28"/>
          <w:szCs w:val="28"/>
        </w:rPr>
        <w:t>о</w:t>
      </w:r>
      <w:r>
        <w:rPr>
          <w:color w:val="000000"/>
          <w:spacing w:val="6"/>
          <w:sz w:val="28"/>
          <w:szCs w:val="28"/>
        </w:rPr>
        <w:t xml:space="preserve"> </w:t>
      </w:r>
      <w:r>
        <w:rPr>
          <w:color w:val="000000"/>
          <w:spacing w:val="-5"/>
          <w:sz w:val="28"/>
          <w:szCs w:val="28"/>
        </w:rPr>
        <w:t>п</w:t>
      </w:r>
      <w:r>
        <w:rPr>
          <w:color w:val="000000"/>
          <w:spacing w:val="-6"/>
          <w:sz w:val="28"/>
          <w:szCs w:val="28"/>
        </w:rPr>
        <w:t>и</w:t>
      </w:r>
      <w:r>
        <w:rPr>
          <w:color w:val="000000"/>
          <w:spacing w:val="-7"/>
          <w:w w:val="101"/>
          <w:sz w:val="28"/>
          <w:szCs w:val="28"/>
        </w:rPr>
        <w:t>с</w:t>
      </w:r>
      <w:r>
        <w:rPr>
          <w:color w:val="000000"/>
          <w:spacing w:val="-6"/>
          <w:sz w:val="28"/>
          <w:szCs w:val="28"/>
        </w:rPr>
        <w:t>ь</w:t>
      </w:r>
      <w:r>
        <w:rPr>
          <w:color w:val="000000"/>
          <w:spacing w:val="-7"/>
          <w:sz w:val="28"/>
          <w:szCs w:val="28"/>
        </w:rPr>
        <w:t>м</w:t>
      </w:r>
      <w:r>
        <w:rPr>
          <w:color w:val="000000"/>
          <w:spacing w:val="-6"/>
          <w:w w:val="101"/>
          <w:sz w:val="28"/>
          <w:szCs w:val="28"/>
        </w:rPr>
        <w:t>е</w:t>
      </w:r>
      <w:r>
        <w:rPr>
          <w:color w:val="000000"/>
          <w:spacing w:val="-6"/>
          <w:sz w:val="28"/>
          <w:szCs w:val="28"/>
        </w:rPr>
        <w:t>н</w:t>
      </w:r>
      <w:r>
        <w:rPr>
          <w:color w:val="000000"/>
          <w:spacing w:val="-3"/>
          <w:sz w:val="28"/>
          <w:szCs w:val="28"/>
        </w:rPr>
        <w:t>н</w:t>
      </w:r>
      <w:r>
        <w:rPr>
          <w:color w:val="000000"/>
          <w:spacing w:val="-6"/>
          <w:sz w:val="28"/>
          <w:szCs w:val="28"/>
        </w:rPr>
        <w:t>о</w:t>
      </w:r>
      <w:r>
        <w:rPr>
          <w:color w:val="000000"/>
          <w:spacing w:val="-5"/>
          <w:sz w:val="28"/>
          <w:szCs w:val="28"/>
        </w:rPr>
        <w:t>м</w:t>
      </w:r>
      <w:r>
        <w:rPr>
          <w:color w:val="000000"/>
          <w:sz w:val="28"/>
          <w:szCs w:val="28"/>
        </w:rPr>
        <w:t xml:space="preserve">у </w:t>
      </w:r>
      <w:r>
        <w:rPr>
          <w:color w:val="000000"/>
          <w:spacing w:val="-4"/>
          <w:sz w:val="28"/>
          <w:szCs w:val="28"/>
        </w:rPr>
        <w:t>з</w:t>
      </w:r>
      <w:r>
        <w:rPr>
          <w:color w:val="000000"/>
          <w:spacing w:val="-7"/>
          <w:w w:val="101"/>
          <w:sz w:val="28"/>
          <w:szCs w:val="28"/>
        </w:rPr>
        <w:t>ая</w:t>
      </w:r>
      <w:r>
        <w:rPr>
          <w:color w:val="000000"/>
          <w:spacing w:val="-5"/>
          <w:sz w:val="28"/>
          <w:szCs w:val="28"/>
        </w:rPr>
        <w:t>в</w:t>
      </w:r>
      <w:r>
        <w:rPr>
          <w:color w:val="000000"/>
          <w:spacing w:val="-8"/>
          <w:sz w:val="28"/>
          <w:szCs w:val="28"/>
        </w:rPr>
        <w:t>л</w:t>
      </w:r>
      <w:r>
        <w:rPr>
          <w:color w:val="000000"/>
          <w:spacing w:val="-7"/>
          <w:w w:val="101"/>
          <w:sz w:val="28"/>
          <w:szCs w:val="28"/>
        </w:rPr>
        <w:t>е</w:t>
      </w:r>
      <w:r>
        <w:rPr>
          <w:color w:val="000000"/>
          <w:spacing w:val="-6"/>
          <w:sz w:val="28"/>
          <w:szCs w:val="28"/>
        </w:rPr>
        <w:t>н</w:t>
      </w:r>
      <w:r>
        <w:rPr>
          <w:color w:val="000000"/>
          <w:spacing w:val="-4"/>
          <w:sz w:val="28"/>
          <w:szCs w:val="28"/>
        </w:rPr>
        <w:t>и</w:t>
      </w:r>
      <w:r>
        <w:rPr>
          <w:color w:val="000000"/>
          <w:sz w:val="28"/>
          <w:szCs w:val="28"/>
        </w:rPr>
        <w:t>ю</w:t>
      </w:r>
      <w:r>
        <w:rPr>
          <w:color w:val="000000"/>
          <w:spacing w:val="4"/>
          <w:sz w:val="28"/>
          <w:szCs w:val="28"/>
        </w:rPr>
        <w:t xml:space="preserve"> </w:t>
      </w:r>
      <w:r>
        <w:rPr>
          <w:color w:val="000000"/>
          <w:spacing w:val="-5"/>
          <w:sz w:val="28"/>
          <w:szCs w:val="28"/>
        </w:rPr>
        <w:t>р</w:t>
      </w:r>
      <w:r>
        <w:rPr>
          <w:color w:val="000000"/>
          <w:spacing w:val="-7"/>
          <w:w w:val="101"/>
          <w:sz w:val="28"/>
          <w:szCs w:val="28"/>
        </w:rPr>
        <w:t>а</w:t>
      </w:r>
      <w:r>
        <w:rPr>
          <w:color w:val="000000"/>
          <w:spacing w:val="-7"/>
          <w:sz w:val="28"/>
          <w:szCs w:val="28"/>
        </w:rPr>
        <w:t>б</w:t>
      </w:r>
      <w:r>
        <w:rPr>
          <w:color w:val="000000"/>
          <w:spacing w:val="-5"/>
          <w:sz w:val="28"/>
          <w:szCs w:val="28"/>
        </w:rPr>
        <w:t>отн</w:t>
      </w:r>
      <w:r>
        <w:rPr>
          <w:color w:val="000000"/>
          <w:spacing w:val="-6"/>
          <w:sz w:val="28"/>
          <w:szCs w:val="28"/>
        </w:rPr>
        <w:t>ик</w:t>
      </w:r>
      <w:r>
        <w:rPr>
          <w:color w:val="000000"/>
          <w:w w:val="101"/>
          <w:sz w:val="28"/>
          <w:szCs w:val="28"/>
        </w:rPr>
        <w:t>а</w:t>
      </w:r>
      <w:r>
        <w:rPr>
          <w:color w:val="000000"/>
          <w:spacing w:val="3"/>
          <w:sz w:val="28"/>
          <w:szCs w:val="28"/>
        </w:rPr>
        <w:t xml:space="preserve"> </w:t>
      </w:r>
      <w:r>
        <w:rPr>
          <w:color w:val="000000"/>
          <w:spacing w:val="-6"/>
          <w:w w:val="101"/>
          <w:sz w:val="28"/>
          <w:szCs w:val="28"/>
        </w:rPr>
        <w:t>е</w:t>
      </w:r>
      <w:r>
        <w:rPr>
          <w:color w:val="000000"/>
          <w:spacing w:val="-6"/>
          <w:sz w:val="28"/>
          <w:szCs w:val="28"/>
        </w:rPr>
        <w:t>ж</w:t>
      </w:r>
      <w:r>
        <w:rPr>
          <w:color w:val="000000"/>
          <w:spacing w:val="-7"/>
          <w:w w:val="101"/>
          <w:sz w:val="28"/>
          <w:szCs w:val="28"/>
        </w:rPr>
        <w:t>е</w:t>
      </w:r>
      <w:r>
        <w:rPr>
          <w:color w:val="000000"/>
          <w:spacing w:val="-7"/>
          <w:sz w:val="28"/>
          <w:szCs w:val="28"/>
        </w:rPr>
        <w:t>м</w:t>
      </w:r>
      <w:r>
        <w:rPr>
          <w:color w:val="000000"/>
          <w:spacing w:val="-5"/>
          <w:w w:val="101"/>
          <w:sz w:val="28"/>
          <w:szCs w:val="28"/>
        </w:rPr>
        <w:t>е</w:t>
      </w:r>
      <w:r>
        <w:rPr>
          <w:color w:val="000000"/>
          <w:spacing w:val="-7"/>
          <w:w w:val="101"/>
          <w:sz w:val="28"/>
          <w:szCs w:val="28"/>
        </w:rPr>
        <w:t>ся</w:t>
      </w:r>
      <w:r>
        <w:rPr>
          <w:color w:val="000000"/>
          <w:spacing w:val="-7"/>
          <w:sz w:val="28"/>
          <w:szCs w:val="28"/>
        </w:rPr>
        <w:t>ч</w:t>
      </w:r>
      <w:r>
        <w:rPr>
          <w:color w:val="000000"/>
          <w:spacing w:val="-6"/>
          <w:sz w:val="28"/>
          <w:szCs w:val="28"/>
        </w:rPr>
        <w:t>но</w:t>
      </w:r>
      <w:r>
        <w:rPr>
          <w:color w:val="000000"/>
          <w:w w:val="101"/>
          <w:sz w:val="28"/>
          <w:szCs w:val="28"/>
        </w:rPr>
        <w:t>е</w:t>
      </w:r>
      <w:r>
        <w:rPr>
          <w:color w:val="000000"/>
          <w:sz w:val="28"/>
          <w:szCs w:val="28"/>
        </w:rPr>
        <w:t xml:space="preserve"> </w:t>
      </w:r>
      <w:r>
        <w:rPr>
          <w:color w:val="000000"/>
          <w:spacing w:val="-6"/>
          <w:sz w:val="28"/>
          <w:szCs w:val="28"/>
        </w:rPr>
        <w:t>п</w:t>
      </w:r>
      <w:r>
        <w:rPr>
          <w:color w:val="000000"/>
          <w:spacing w:val="-6"/>
          <w:w w:val="101"/>
          <w:sz w:val="28"/>
          <w:szCs w:val="28"/>
        </w:rPr>
        <w:t>е</w:t>
      </w:r>
      <w:r>
        <w:rPr>
          <w:color w:val="000000"/>
          <w:spacing w:val="-6"/>
          <w:sz w:val="28"/>
          <w:szCs w:val="28"/>
        </w:rPr>
        <w:t>р</w:t>
      </w:r>
      <w:r>
        <w:rPr>
          <w:color w:val="000000"/>
          <w:spacing w:val="-6"/>
          <w:w w:val="101"/>
          <w:sz w:val="28"/>
          <w:szCs w:val="28"/>
        </w:rPr>
        <w:t>е</w:t>
      </w:r>
      <w:r>
        <w:rPr>
          <w:color w:val="000000"/>
          <w:spacing w:val="-7"/>
          <w:sz w:val="28"/>
          <w:szCs w:val="28"/>
        </w:rPr>
        <w:t>ч</w:t>
      </w:r>
      <w:r>
        <w:rPr>
          <w:color w:val="000000"/>
          <w:spacing w:val="-6"/>
          <w:sz w:val="28"/>
          <w:szCs w:val="28"/>
        </w:rPr>
        <w:t>и</w:t>
      </w:r>
      <w:r>
        <w:rPr>
          <w:color w:val="000000"/>
          <w:spacing w:val="-7"/>
          <w:w w:val="101"/>
          <w:sz w:val="28"/>
          <w:szCs w:val="28"/>
        </w:rPr>
        <w:t>с</w:t>
      </w:r>
      <w:r>
        <w:rPr>
          <w:color w:val="000000"/>
          <w:spacing w:val="-6"/>
          <w:sz w:val="28"/>
          <w:szCs w:val="28"/>
        </w:rPr>
        <w:t>л</w:t>
      </w:r>
      <w:r>
        <w:rPr>
          <w:color w:val="000000"/>
          <w:spacing w:val="-7"/>
          <w:w w:val="101"/>
          <w:sz w:val="28"/>
          <w:szCs w:val="28"/>
        </w:rPr>
        <w:t>е</w:t>
      </w:r>
      <w:r>
        <w:rPr>
          <w:color w:val="000000"/>
          <w:spacing w:val="-6"/>
          <w:sz w:val="28"/>
          <w:szCs w:val="28"/>
        </w:rPr>
        <w:t>ни</w:t>
      </w:r>
      <w:r>
        <w:rPr>
          <w:color w:val="000000"/>
          <w:w w:val="101"/>
          <w:sz w:val="28"/>
          <w:szCs w:val="28"/>
        </w:rPr>
        <w:t>е</w:t>
      </w:r>
      <w:r>
        <w:rPr>
          <w:color w:val="000000"/>
          <w:spacing w:val="-13"/>
          <w:sz w:val="28"/>
          <w:szCs w:val="28"/>
        </w:rPr>
        <w:t xml:space="preserve"> </w:t>
      </w:r>
      <w:r>
        <w:rPr>
          <w:color w:val="000000"/>
          <w:spacing w:val="-3"/>
          <w:sz w:val="28"/>
          <w:szCs w:val="28"/>
        </w:rPr>
        <w:t>н</w:t>
      </w:r>
      <w:r>
        <w:rPr>
          <w:color w:val="000000"/>
          <w:w w:val="101"/>
          <w:sz w:val="28"/>
          <w:szCs w:val="28"/>
        </w:rPr>
        <w:t>а</w:t>
      </w:r>
      <w:r>
        <w:rPr>
          <w:color w:val="000000"/>
          <w:spacing w:val="-12"/>
          <w:sz w:val="28"/>
          <w:szCs w:val="28"/>
        </w:rPr>
        <w:t xml:space="preserve"> </w:t>
      </w:r>
      <w:r>
        <w:rPr>
          <w:color w:val="000000"/>
          <w:spacing w:val="-7"/>
          <w:w w:val="101"/>
          <w:sz w:val="28"/>
          <w:szCs w:val="28"/>
        </w:rPr>
        <w:t>с</w:t>
      </w:r>
      <w:r>
        <w:rPr>
          <w:color w:val="000000"/>
          <w:spacing w:val="-5"/>
          <w:sz w:val="28"/>
          <w:szCs w:val="28"/>
        </w:rPr>
        <w:t>ч</w:t>
      </w:r>
      <w:r>
        <w:rPr>
          <w:color w:val="000000"/>
          <w:spacing w:val="-6"/>
          <w:w w:val="101"/>
          <w:sz w:val="28"/>
          <w:szCs w:val="28"/>
        </w:rPr>
        <w:t>е</w:t>
      </w:r>
      <w:r>
        <w:rPr>
          <w:color w:val="000000"/>
          <w:spacing w:val="-1"/>
          <w:sz w:val="28"/>
          <w:szCs w:val="28"/>
        </w:rPr>
        <w:t>т</w:t>
      </w:r>
      <w:r>
        <w:rPr>
          <w:color w:val="000000"/>
          <w:spacing w:val="-10"/>
          <w:sz w:val="28"/>
          <w:szCs w:val="28"/>
        </w:rPr>
        <w:t xml:space="preserve"> </w:t>
      </w:r>
      <w:r>
        <w:rPr>
          <w:color w:val="000000"/>
          <w:spacing w:val="-6"/>
          <w:sz w:val="28"/>
          <w:szCs w:val="28"/>
        </w:rPr>
        <w:t>п</w:t>
      </w:r>
      <w:r>
        <w:rPr>
          <w:color w:val="000000"/>
          <w:spacing w:val="-6"/>
          <w:w w:val="101"/>
          <w:sz w:val="28"/>
          <w:szCs w:val="28"/>
        </w:rPr>
        <w:t>е</w:t>
      </w:r>
      <w:r>
        <w:rPr>
          <w:color w:val="000000"/>
          <w:spacing w:val="-6"/>
          <w:sz w:val="28"/>
          <w:szCs w:val="28"/>
        </w:rPr>
        <w:t>р</w:t>
      </w:r>
      <w:r>
        <w:rPr>
          <w:color w:val="000000"/>
          <w:spacing w:val="-7"/>
          <w:sz w:val="28"/>
          <w:szCs w:val="28"/>
        </w:rPr>
        <w:t>в</w:t>
      </w:r>
      <w:r>
        <w:rPr>
          <w:color w:val="000000"/>
          <w:spacing w:val="-6"/>
          <w:sz w:val="28"/>
          <w:szCs w:val="28"/>
        </w:rPr>
        <w:t>и</w:t>
      </w:r>
      <w:r>
        <w:rPr>
          <w:color w:val="000000"/>
          <w:spacing w:val="-7"/>
          <w:sz w:val="28"/>
          <w:szCs w:val="28"/>
        </w:rPr>
        <w:t>ч</w:t>
      </w:r>
      <w:r>
        <w:rPr>
          <w:color w:val="000000"/>
          <w:spacing w:val="-5"/>
          <w:sz w:val="28"/>
          <w:szCs w:val="28"/>
        </w:rPr>
        <w:t>н</w:t>
      </w:r>
      <w:r>
        <w:rPr>
          <w:color w:val="000000"/>
          <w:spacing w:val="-6"/>
          <w:sz w:val="28"/>
          <w:szCs w:val="28"/>
        </w:rPr>
        <w:t>о</w:t>
      </w:r>
      <w:r>
        <w:rPr>
          <w:color w:val="000000"/>
          <w:sz w:val="28"/>
          <w:szCs w:val="28"/>
        </w:rPr>
        <w:t>й</w:t>
      </w:r>
      <w:r>
        <w:rPr>
          <w:color w:val="000000"/>
          <w:spacing w:val="-10"/>
          <w:sz w:val="28"/>
          <w:szCs w:val="28"/>
        </w:rPr>
        <w:t xml:space="preserve"> </w:t>
      </w:r>
      <w:r>
        <w:rPr>
          <w:color w:val="000000"/>
          <w:spacing w:val="-6"/>
          <w:sz w:val="28"/>
          <w:szCs w:val="28"/>
        </w:rPr>
        <w:t>пр</w:t>
      </w:r>
      <w:r>
        <w:rPr>
          <w:color w:val="000000"/>
          <w:spacing w:val="-5"/>
          <w:sz w:val="28"/>
          <w:szCs w:val="28"/>
        </w:rPr>
        <w:t>о</w:t>
      </w:r>
      <w:r>
        <w:rPr>
          <w:color w:val="000000"/>
          <w:spacing w:val="-6"/>
          <w:sz w:val="28"/>
          <w:szCs w:val="28"/>
        </w:rPr>
        <w:t>ф</w:t>
      </w:r>
      <w:r>
        <w:rPr>
          <w:color w:val="000000"/>
          <w:spacing w:val="-7"/>
          <w:w w:val="101"/>
          <w:sz w:val="28"/>
          <w:szCs w:val="28"/>
        </w:rPr>
        <w:t>с</w:t>
      </w:r>
      <w:r>
        <w:rPr>
          <w:color w:val="000000"/>
          <w:spacing w:val="-4"/>
          <w:sz w:val="28"/>
          <w:szCs w:val="28"/>
        </w:rPr>
        <w:t>о</w:t>
      </w:r>
      <w:r>
        <w:rPr>
          <w:color w:val="000000"/>
          <w:spacing w:val="-5"/>
          <w:sz w:val="28"/>
          <w:szCs w:val="28"/>
        </w:rPr>
        <w:t>ю</w:t>
      </w:r>
      <w:r>
        <w:rPr>
          <w:color w:val="000000"/>
          <w:spacing w:val="-7"/>
          <w:sz w:val="28"/>
          <w:szCs w:val="28"/>
        </w:rPr>
        <w:t>з</w:t>
      </w:r>
      <w:r>
        <w:rPr>
          <w:color w:val="000000"/>
          <w:spacing w:val="-6"/>
          <w:sz w:val="28"/>
          <w:szCs w:val="28"/>
        </w:rPr>
        <w:t>но</w:t>
      </w:r>
      <w:r>
        <w:rPr>
          <w:color w:val="000000"/>
          <w:sz w:val="28"/>
          <w:szCs w:val="28"/>
        </w:rPr>
        <w:t>й</w:t>
      </w:r>
      <w:r>
        <w:rPr>
          <w:color w:val="000000"/>
          <w:spacing w:val="-10"/>
          <w:sz w:val="28"/>
          <w:szCs w:val="28"/>
        </w:rPr>
        <w:t xml:space="preserve"> </w:t>
      </w:r>
      <w:r>
        <w:rPr>
          <w:color w:val="000000"/>
          <w:spacing w:val="-6"/>
          <w:sz w:val="28"/>
          <w:szCs w:val="28"/>
        </w:rPr>
        <w:t>орг</w:t>
      </w:r>
      <w:r>
        <w:rPr>
          <w:color w:val="000000"/>
          <w:spacing w:val="-7"/>
          <w:w w:val="101"/>
          <w:sz w:val="28"/>
          <w:szCs w:val="28"/>
        </w:rPr>
        <w:t>а</w:t>
      </w:r>
      <w:r>
        <w:rPr>
          <w:color w:val="000000"/>
          <w:spacing w:val="-6"/>
          <w:sz w:val="28"/>
          <w:szCs w:val="28"/>
        </w:rPr>
        <w:t>н</w:t>
      </w:r>
      <w:r>
        <w:rPr>
          <w:color w:val="000000"/>
          <w:spacing w:val="-3"/>
          <w:sz w:val="28"/>
          <w:szCs w:val="28"/>
        </w:rPr>
        <w:t>и</w:t>
      </w:r>
      <w:r>
        <w:rPr>
          <w:color w:val="000000"/>
          <w:spacing w:val="-7"/>
          <w:sz w:val="28"/>
          <w:szCs w:val="28"/>
        </w:rPr>
        <w:t>з</w:t>
      </w:r>
      <w:r>
        <w:rPr>
          <w:color w:val="000000"/>
          <w:spacing w:val="-8"/>
          <w:w w:val="101"/>
          <w:sz w:val="28"/>
          <w:szCs w:val="28"/>
        </w:rPr>
        <w:t>а</w:t>
      </w:r>
      <w:r>
        <w:rPr>
          <w:color w:val="000000"/>
          <w:spacing w:val="-6"/>
          <w:sz w:val="28"/>
          <w:szCs w:val="28"/>
        </w:rPr>
        <w:t>ци</w:t>
      </w:r>
      <w:r>
        <w:rPr>
          <w:color w:val="000000"/>
          <w:sz w:val="28"/>
          <w:szCs w:val="28"/>
        </w:rPr>
        <w:t>и</w:t>
      </w:r>
      <w:r>
        <w:rPr>
          <w:color w:val="000000"/>
          <w:spacing w:val="-10"/>
          <w:sz w:val="28"/>
          <w:szCs w:val="28"/>
        </w:rPr>
        <w:t xml:space="preserve"> </w:t>
      </w:r>
      <w:r>
        <w:rPr>
          <w:color w:val="000000"/>
          <w:spacing w:val="-6"/>
          <w:sz w:val="28"/>
          <w:szCs w:val="28"/>
        </w:rPr>
        <w:t>д</w:t>
      </w:r>
      <w:r>
        <w:rPr>
          <w:color w:val="000000"/>
          <w:spacing w:val="-4"/>
          <w:w w:val="101"/>
          <w:sz w:val="28"/>
          <w:szCs w:val="28"/>
        </w:rPr>
        <w:t>е</w:t>
      </w:r>
      <w:r>
        <w:rPr>
          <w:color w:val="000000"/>
          <w:spacing w:val="-6"/>
          <w:sz w:val="28"/>
          <w:szCs w:val="28"/>
        </w:rPr>
        <w:t>н</w:t>
      </w:r>
      <w:r>
        <w:rPr>
          <w:color w:val="000000"/>
          <w:spacing w:val="-7"/>
          <w:w w:val="101"/>
          <w:sz w:val="28"/>
          <w:szCs w:val="28"/>
        </w:rPr>
        <w:t>е</w:t>
      </w:r>
      <w:r>
        <w:rPr>
          <w:color w:val="000000"/>
          <w:spacing w:val="-7"/>
          <w:sz w:val="28"/>
          <w:szCs w:val="28"/>
        </w:rPr>
        <w:t>ж</w:t>
      </w:r>
      <w:r>
        <w:rPr>
          <w:color w:val="000000"/>
          <w:spacing w:val="-5"/>
          <w:sz w:val="28"/>
          <w:szCs w:val="28"/>
        </w:rPr>
        <w:t>н</w:t>
      </w:r>
      <w:r>
        <w:rPr>
          <w:color w:val="000000"/>
          <w:spacing w:val="-6"/>
          <w:sz w:val="28"/>
          <w:szCs w:val="28"/>
        </w:rPr>
        <w:t>ы</w:t>
      </w:r>
      <w:r>
        <w:rPr>
          <w:color w:val="000000"/>
          <w:sz w:val="28"/>
          <w:szCs w:val="28"/>
        </w:rPr>
        <w:t>х</w:t>
      </w:r>
      <w:r>
        <w:rPr>
          <w:color w:val="000000"/>
          <w:spacing w:val="-10"/>
          <w:sz w:val="28"/>
          <w:szCs w:val="28"/>
        </w:rPr>
        <w:t xml:space="preserve"> </w:t>
      </w:r>
      <w:r>
        <w:rPr>
          <w:color w:val="000000"/>
          <w:spacing w:val="-7"/>
          <w:w w:val="101"/>
          <w:sz w:val="28"/>
          <w:szCs w:val="28"/>
        </w:rPr>
        <w:t>с</w:t>
      </w:r>
      <w:r>
        <w:rPr>
          <w:color w:val="000000"/>
          <w:spacing w:val="-5"/>
          <w:sz w:val="28"/>
          <w:szCs w:val="28"/>
        </w:rPr>
        <w:t>р</w:t>
      </w:r>
      <w:r>
        <w:rPr>
          <w:color w:val="000000"/>
          <w:spacing w:val="-8"/>
          <w:w w:val="101"/>
          <w:sz w:val="28"/>
          <w:szCs w:val="28"/>
        </w:rPr>
        <w:t>е</w:t>
      </w:r>
      <w:r>
        <w:rPr>
          <w:color w:val="000000"/>
          <w:spacing w:val="-6"/>
          <w:sz w:val="28"/>
          <w:szCs w:val="28"/>
        </w:rPr>
        <w:t>д</w:t>
      </w:r>
      <w:r>
        <w:rPr>
          <w:color w:val="000000"/>
          <w:spacing w:val="-7"/>
          <w:w w:val="101"/>
          <w:sz w:val="28"/>
          <w:szCs w:val="28"/>
        </w:rPr>
        <w:t>с</w:t>
      </w:r>
      <w:r>
        <w:rPr>
          <w:color w:val="000000"/>
          <w:spacing w:val="-5"/>
          <w:sz w:val="28"/>
          <w:szCs w:val="28"/>
        </w:rPr>
        <w:t>т</w:t>
      </w:r>
      <w:r>
        <w:rPr>
          <w:color w:val="000000"/>
          <w:sz w:val="28"/>
          <w:szCs w:val="28"/>
        </w:rPr>
        <w:t>в</w:t>
      </w:r>
      <w:r>
        <w:rPr>
          <w:color w:val="000000"/>
          <w:spacing w:val="-12"/>
          <w:sz w:val="28"/>
          <w:szCs w:val="28"/>
        </w:rPr>
        <w:t xml:space="preserve"> </w:t>
      </w:r>
      <w:r>
        <w:rPr>
          <w:color w:val="000000"/>
          <w:spacing w:val="-4"/>
          <w:sz w:val="28"/>
          <w:szCs w:val="28"/>
        </w:rPr>
        <w:t>и</w:t>
      </w:r>
      <w:r>
        <w:rPr>
          <w:color w:val="000000"/>
          <w:sz w:val="28"/>
          <w:szCs w:val="28"/>
        </w:rPr>
        <w:t xml:space="preserve">з </w:t>
      </w:r>
      <w:r w:rsidRPr="00522DF7">
        <w:rPr>
          <w:color w:val="000000"/>
          <w:spacing w:val="-2"/>
          <w:sz w:val="28"/>
          <w:szCs w:val="28"/>
        </w:rPr>
        <w:t>заработной платы работника</w:t>
      </w:r>
      <w:r w:rsidR="00BA3F23">
        <w:rPr>
          <w:color w:val="000000"/>
          <w:spacing w:val="-2"/>
          <w:sz w:val="28"/>
          <w:szCs w:val="28"/>
        </w:rPr>
        <w:t xml:space="preserve"> </w:t>
      </w:r>
      <w:r w:rsidRPr="00522DF7">
        <w:rPr>
          <w:color w:val="000000"/>
          <w:spacing w:val="-2"/>
          <w:sz w:val="28"/>
          <w:szCs w:val="28"/>
        </w:rPr>
        <w:t>в размере 1% (часть</w:t>
      </w:r>
      <w:r w:rsidR="00BA3F23">
        <w:rPr>
          <w:color w:val="000000"/>
          <w:spacing w:val="-2"/>
          <w:sz w:val="28"/>
          <w:szCs w:val="28"/>
        </w:rPr>
        <w:t xml:space="preserve"> </w:t>
      </w:r>
      <w:r w:rsidRPr="00522DF7">
        <w:rPr>
          <w:color w:val="000000"/>
          <w:spacing w:val="-2"/>
          <w:sz w:val="28"/>
          <w:szCs w:val="28"/>
        </w:rPr>
        <w:t>6 статьи 377 ТК РФ).</w:t>
      </w:r>
    </w:p>
    <w:p w:rsidR="00522DF7" w:rsidRPr="00522DF7" w:rsidRDefault="00522DF7" w:rsidP="00522DF7">
      <w:pPr>
        <w:widowControl w:val="0"/>
        <w:ind w:right="-7" w:firstLine="707"/>
        <w:jc w:val="both"/>
        <w:rPr>
          <w:color w:val="000000"/>
          <w:spacing w:val="-2"/>
          <w:sz w:val="28"/>
          <w:szCs w:val="28"/>
        </w:rPr>
      </w:pPr>
      <w:r w:rsidRPr="00522DF7">
        <w:rPr>
          <w:color w:val="000000"/>
          <w:spacing w:val="-2"/>
          <w:sz w:val="28"/>
          <w:szCs w:val="28"/>
        </w:rPr>
        <w:t>9.3. В целях со</w:t>
      </w:r>
      <w:r>
        <w:rPr>
          <w:color w:val="000000"/>
          <w:spacing w:val="-2"/>
          <w:sz w:val="28"/>
          <w:szCs w:val="28"/>
        </w:rPr>
        <w:t>з</w:t>
      </w:r>
      <w:r w:rsidRPr="00522DF7">
        <w:rPr>
          <w:color w:val="000000"/>
          <w:spacing w:val="-2"/>
          <w:sz w:val="28"/>
          <w:szCs w:val="28"/>
        </w:rPr>
        <w:t xml:space="preserve">дания </w:t>
      </w:r>
      <w:r>
        <w:rPr>
          <w:color w:val="000000"/>
          <w:spacing w:val="-2"/>
          <w:sz w:val="28"/>
          <w:szCs w:val="28"/>
        </w:rPr>
        <w:t>у</w:t>
      </w:r>
      <w:r w:rsidRPr="00522DF7">
        <w:rPr>
          <w:color w:val="000000"/>
          <w:spacing w:val="-2"/>
          <w:sz w:val="28"/>
          <w:szCs w:val="28"/>
        </w:rPr>
        <w:t>словий для успешной деятельности первичной профсоюзной орга</w:t>
      </w:r>
      <w:r>
        <w:rPr>
          <w:color w:val="000000"/>
          <w:spacing w:val="-2"/>
          <w:sz w:val="28"/>
          <w:szCs w:val="28"/>
        </w:rPr>
        <w:t>н</w:t>
      </w:r>
      <w:r w:rsidRPr="00522DF7">
        <w:rPr>
          <w:color w:val="000000"/>
          <w:spacing w:val="-2"/>
          <w:sz w:val="28"/>
          <w:szCs w:val="28"/>
        </w:rPr>
        <w:t>изации и ее выборного органа в соотве</w:t>
      </w:r>
      <w:r>
        <w:rPr>
          <w:color w:val="000000"/>
          <w:spacing w:val="-2"/>
          <w:sz w:val="28"/>
          <w:szCs w:val="28"/>
        </w:rPr>
        <w:t>т</w:t>
      </w:r>
      <w:r w:rsidRPr="00522DF7">
        <w:rPr>
          <w:color w:val="000000"/>
          <w:spacing w:val="-2"/>
          <w:sz w:val="28"/>
          <w:szCs w:val="28"/>
        </w:rPr>
        <w:t>ствии с Тр</w:t>
      </w:r>
      <w:r>
        <w:rPr>
          <w:color w:val="000000"/>
          <w:spacing w:val="-2"/>
          <w:sz w:val="28"/>
          <w:szCs w:val="28"/>
        </w:rPr>
        <w:t>у</w:t>
      </w:r>
      <w:r w:rsidRPr="00522DF7">
        <w:rPr>
          <w:color w:val="000000"/>
          <w:spacing w:val="-2"/>
          <w:sz w:val="28"/>
          <w:szCs w:val="28"/>
        </w:rPr>
        <w:t>довым кодексом</w:t>
      </w:r>
      <w:r w:rsidRPr="00522DF7">
        <w:rPr>
          <w:color w:val="000000"/>
          <w:spacing w:val="-2"/>
          <w:sz w:val="28"/>
          <w:szCs w:val="28"/>
        </w:rPr>
        <w:tab/>
        <w:t>Российс</w:t>
      </w:r>
      <w:r>
        <w:rPr>
          <w:color w:val="000000"/>
          <w:spacing w:val="-2"/>
          <w:sz w:val="28"/>
          <w:szCs w:val="28"/>
        </w:rPr>
        <w:t>к</w:t>
      </w:r>
      <w:r w:rsidRPr="00522DF7">
        <w:rPr>
          <w:color w:val="000000"/>
          <w:spacing w:val="-2"/>
          <w:sz w:val="28"/>
          <w:szCs w:val="28"/>
        </w:rPr>
        <w:t>ой</w:t>
      </w:r>
      <w:r w:rsidRPr="00522DF7">
        <w:rPr>
          <w:color w:val="000000"/>
          <w:spacing w:val="-2"/>
          <w:sz w:val="28"/>
          <w:szCs w:val="28"/>
        </w:rPr>
        <w:tab/>
        <w:t>Федера</w:t>
      </w:r>
      <w:r>
        <w:rPr>
          <w:color w:val="000000"/>
          <w:spacing w:val="-2"/>
          <w:sz w:val="28"/>
          <w:szCs w:val="28"/>
        </w:rPr>
        <w:t>ц</w:t>
      </w:r>
      <w:r w:rsidRPr="00522DF7">
        <w:rPr>
          <w:color w:val="000000"/>
          <w:spacing w:val="-2"/>
          <w:sz w:val="28"/>
          <w:szCs w:val="28"/>
        </w:rPr>
        <w:t>ии,</w:t>
      </w:r>
      <w:r w:rsidRPr="00522DF7">
        <w:rPr>
          <w:color w:val="000000"/>
          <w:spacing w:val="-2"/>
          <w:sz w:val="28"/>
          <w:szCs w:val="28"/>
        </w:rPr>
        <w:tab/>
        <w:t>Федеральным</w:t>
      </w:r>
      <w:r w:rsidRPr="00522DF7">
        <w:rPr>
          <w:color w:val="000000"/>
          <w:spacing w:val="-2"/>
          <w:sz w:val="28"/>
          <w:szCs w:val="28"/>
        </w:rPr>
        <w:tab/>
        <w:t>законом</w:t>
      </w:r>
      <w:r w:rsidRPr="00522DF7">
        <w:rPr>
          <w:color w:val="000000"/>
          <w:spacing w:val="-2"/>
          <w:sz w:val="28"/>
          <w:szCs w:val="28"/>
        </w:rPr>
        <w:tab/>
        <w:t>«О</w:t>
      </w:r>
      <w:r>
        <w:rPr>
          <w:color w:val="000000"/>
          <w:spacing w:val="-2"/>
          <w:sz w:val="28"/>
          <w:szCs w:val="28"/>
        </w:rPr>
        <w:t xml:space="preserve"> </w:t>
      </w:r>
      <w:r w:rsidRPr="00522DF7">
        <w:rPr>
          <w:color w:val="000000"/>
          <w:spacing w:val="-2"/>
          <w:sz w:val="28"/>
          <w:szCs w:val="28"/>
        </w:rPr>
        <w:t>профессиональных союзах, их правах и гаран</w:t>
      </w:r>
      <w:r>
        <w:rPr>
          <w:color w:val="000000"/>
          <w:spacing w:val="-2"/>
          <w:sz w:val="28"/>
          <w:szCs w:val="28"/>
        </w:rPr>
        <w:t>т</w:t>
      </w:r>
      <w:r w:rsidRPr="00522DF7">
        <w:rPr>
          <w:color w:val="000000"/>
          <w:spacing w:val="-2"/>
          <w:sz w:val="28"/>
          <w:szCs w:val="28"/>
        </w:rPr>
        <w:t>иях деятельнос</w:t>
      </w:r>
      <w:r>
        <w:rPr>
          <w:color w:val="000000"/>
          <w:spacing w:val="-2"/>
          <w:sz w:val="28"/>
          <w:szCs w:val="28"/>
        </w:rPr>
        <w:t>т</w:t>
      </w:r>
      <w:r w:rsidRPr="00522DF7">
        <w:rPr>
          <w:color w:val="000000"/>
          <w:spacing w:val="-2"/>
          <w:sz w:val="28"/>
          <w:szCs w:val="28"/>
        </w:rPr>
        <w:t>и», иными федеральными закона</w:t>
      </w:r>
      <w:r>
        <w:rPr>
          <w:color w:val="000000"/>
          <w:spacing w:val="-2"/>
          <w:sz w:val="28"/>
          <w:szCs w:val="28"/>
        </w:rPr>
        <w:t>м</w:t>
      </w:r>
      <w:r w:rsidRPr="00522DF7">
        <w:rPr>
          <w:color w:val="000000"/>
          <w:spacing w:val="-2"/>
          <w:sz w:val="28"/>
          <w:szCs w:val="28"/>
        </w:rPr>
        <w:t>и, настоящим коллективным договором работодатель обязуется:</w:t>
      </w:r>
    </w:p>
    <w:p w:rsidR="00522DF7" w:rsidRPr="00522DF7" w:rsidRDefault="00522DF7" w:rsidP="00522DF7">
      <w:pPr>
        <w:widowControl w:val="0"/>
        <w:ind w:right="-7" w:firstLine="707"/>
        <w:jc w:val="both"/>
        <w:rPr>
          <w:color w:val="000000"/>
          <w:spacing w:val="-2"/>
          <w:sz w:val="28"/>
          <w:szCs w:val="28"/>
        </w:rPr>
      </w:pPr>
      <w:r w:rsidRPr="00522DF7">
        <w:rPr>
          <w:color w:val="000000"/>
          <w:spacing w:val="-2"/>
          <w:sz w:val="28"/>
          <w:szCs w:val="28"/>
        </w:rPr>
        <w:t>9.3.1. При принятии локальных нор</w:t>
      </w:r>
      <w:r>
        <w:rPr>
          <w:color w:val="000000"/>
          <w:spacing w:val="-2"/>
          <w:sz w:val="28"/>
          <w:szCs w:val="28"/>
        </w:rPr>
        <w:t>м</w:t>
      </w:r>
      <w:r w:rsidRPr="00522DF7">
        <w:rPr>
          <w:color w:val="000000"/>
          <w:spacing w:val="-2"/>
          <w:sz w:val="28"/>
          <w:szCs w:val="28"/>
        </w:rPr>
        <w:t>ативных актов, за</w:t>
      </w:r>
      <w:r>
        <w:rPr>
          <w:color w:val="000000"/>
          <w:spacing w:val="-2"/>
          <w:sz w:val="28"/>
          <w:szCs w:val="28"/>
        </w:rPr>
        <w:t>т</w:t>
      </w:r>
      <w:r w:rsidRPr="00522DF7">
        <w:rPr>
          <w:color w:val="000000"/>
          <w:spacing w:val="-2"/>
          <w:sz w:val="28"/>
          <w:szCs w:val="28"/>
        </w:rPr>
        <w:t>ра</w:t>
      </w:r>
      <w:r>
        <w:rPr>
          <w:color w:val="000000"/>
          <w:spacing w:val="-2"/>
          <w:sz w:val="28"/>
          <w:szCs w:val="28"/>
        </w:rPr>
        <w:t>г</w:t>
      </w:r>
      <w:r w:rsidRPr="00522DF7">
        <w:rPr>
          <w:color w:val="000000"/>
          <w:spacing w:val="-2"/>
          <w:sz w:val="28"/>
          <w:szCs w:val="28"/>
        </w:rPr>
        <w:t>ивающих пра</w:t>
      </w:r>
      <w:r>
        <w:rPr>
          <w:color w:val="000000"/>
          <w:spacing w:val="-2"/>
          <w:sz w:val="28"/>
          <w:szCs w:val="28"/>
        </w:rPr>
        <w:t>в</w:t>
      </w:r>
      <w:r w:rsidRPr="00522DF7">
        <w:rPr>
          <w:color w:val="000000"/>
          <w:spacing w:val="-2"/>
          <w:sz w:val="28"/>
          <w:szCs w:val="28"/>
        </w:rPr>
        <w:t>а работников образовательной организации,</w:t>
      </w:r>
      <w:r w:rsidRPr="00522DF7">
        <w:rPr>
          <w:color w:val="000000"/>
          <w:spacing w:val="-2"/>
          <w:sz w:val="28"/>
          <w:szCs w:val="28"/>
        </w:rPr>
        <w:tab/>
      </w:r>
      <w:r>
        <w:rPr>
          <w:color w:val="000000"/>
          <w:spacing w:val="-2"/>
          <w:sz w:val="28"/>
          <w:szCs w:val="28"/>
        </w:rPr>
        <w:t>у</w:t>
      </w:r>
      <w:r w:rsidRPr="00522DF7">
        <w:rPr>
          <w:color w:val="000000"/>
          <w:spacing w:val="-2"/>
          <w:sz w:val="28"/>
          <w:szCs w:val="28"/>
        </w:rPr>
        <w:t>читывать</w:t>
      </w:r>
      <w:r w:rsidRPr="00522DF7">
        <w:rPr>
          <w:color w:val="000000"/>
          <w:spacing w:val="-2"/>
          <w:sz w:val="28"/>
          <w:szCs w:val="28"/>
        </w:rPr>
        <w:tab/>
        <w:t>мнение выборного органа первичной профсоюзной органи</w:t>
      </w:r>
      <w:r>
        <w:rPr>
          <w:color w:val="000000"/>
          <w:spacing w:val="-2"/>
          <w:sz w:val="28"/>
          <w:szCs w:val="28"/>
        </w:rPr>
        <w:t>з</w:t>
      </w:r>
      <w:r w:rsidRPr="00522DF7">
        <w:rPr>
          <w:color w:val="000000"/>
          <w:spacing w:val="-2"/>
          <w:sz w:val="28"/>
          <w:szCs w:val="28"/>
        </w:rPr>
        <w:t>ации в порядке и на условиях, предусмотренных тр</w:t>
      </w:r>
      <w:r>
        <w:rPr>
          <w:color w:val="000000"/>
          <w:spacing w:val="-2"/>
          <w:sz w:val="28"/>
          <w:szCs w:val="28"/>
        </w:rPr>
        <w:t>у</w:t>
      </w:r>
      <w:r w:rsidRPr="00522DF7">
        <w:rPr>
          <w:color w:val="000000"/>
          <w:spacing w:val="-2"/>
          <w:sz w:val="28"/>
          <w:szCs w:val="28"/>
        </w:rPr>
        <w:t>довым законодательст</w:t>
      </w:r>
      <w:r>
        <w:rPr>
          <w:color w:val="000000"/>
          <w:spacing w:val="-2"/>
          <w:sz w:val="28"/>
          <w:szCs w:val="28"/>
        </w:rPr>
        <w:t>в</w:t>
      </w:r>
      <w:r w:rsidRPr="00522DF7">
        <w:rPr>
          <w:color w:val="000000"/>
          <w:spacing w:val="-2"/>
          <w:sz w:val="28"/>
          <w:szCs w:val="28"/>
        </w:rPr>
        <w:t>ом и настоящим коллективным договором</w:t>
      </w:r>
      <w:r>
        <w:rPr>
          <w:color w:val="000000"/>
          <w:spacing w:val="-2"/>
          <w:sz w:val="28"/>
          <w:szCs w:val="28"/>
        </w:rPr>
        <w:t>.</w:t>
      </w:r>
    </w:p>
    <w:p w:rsidR="00522DF7" w:rsidRPr="00522DF7" w:rsidRDefault="00522DF7" w:rsidP="00522DF7">
      <w:pPr>
        <w:widowControl w:val="0"/>
        <w:ind w:right="-7" w:firstLine="707"/>
        <w:jc w:val="both"/>
        <w:rPr>
          <w:color w:val="000000"/>
          <w:spacing w:val="-2"/>
          <w:sz w:val="28"/>
          <w:szCs w:val="28"/>
        </w:rPr>
      </w:pPr>
      <w:r w:rsidRPr="00522DF7">
        <w:rPr>
          <w:color w:val="000000"/>
          <w:spacing w:val="-2"/>
          <w:sz w:val="28"/>
          <w:szCs w:val="28"/>
        </w:rPr>
        <w:t>9.3.2. Собл</w:t>
      </w:r>
      <w:r>
        <w:rPr>
          <w:color w:val="000000"/>
          <w:spacing w:val="-2"/>
          <w:sz w:val="28"/>
          <w:szCs w:val="28"/>
        </w:rPr>
        <w:t>ю</w:t>
      </w:r>
      <w:r w:rsidRPr="00522DF7">
        <w:rPr>
          <w:color w:val="000000"/>
          <w:spacing w:val="-2"/>
          <w:sz w:val="28"/>
          <w:szCs w:val="28"/>
        </w:rPr>
        <w:t xml:space="preserve">дать права профсоюза, </w:t>
      </w:r>
      <w:r>
        <w:rPr>
          <w:color w:val="000000"/>
          <w:spacing w:val="-2"/>
          <w:sz w:val="28"/>
          <w:szCs w:val="28"/>
        </w:rPr>
        <w:t>у</w:t>
      </w:r>
      <w:r w:rsidRPr="00522DF7">
        <w:rPr>
          <w:color w:val="000000"/>
          <w:spacing w:val="-2"/>
          <w:sz w:val="28"/>
          <w:szCs w:val="28"/>
        </w:rPr>
        <w:t>становленные за</w:t>
      </w:r>
      <w:r>
        <w:rPr>
          <w:color w:val="000000"/>
          <w:spacing w:val="-2"/>
          <w:sz w:val="28"/>
          <w:szCs w:val="28"/>
        </w:rPr>
        <w:t>к</w:t>
      </w:r>
      <w:r w:rsidRPr="00522DF7">
        <w:rPr>
          <w:color w:val="000000"/>
          <w:spacing w:val="-2"/>
          <w:sz w:val="28"/>
          <w:szCs w:val="28"/>
        </w:rPr>
        <w:t>онодательством и настоящим коллективным до</w:t>
      </w:r>
      <w:r>
        <w:rPr>
          <w:color w:val="000000"/>
          <w:spacing w:val="-2"/>
          <w:sz w:val="28"/>
          <w:szCs w:val="28"/>
        </w:rPr>
        <w:t>г</w:t>
      </w:r>
      <w:r w:rsidRPr="00522DF7">
        <w:rPr>
          <w:color w:val="000000"/>
          <w:spacing w:val="-2"/>
          <w:sz w:val="28"/>
          <w:szCs w:val="28"/>
        </w:rPr>
        <w:t>овором (глава 58 ТК РФ)</w:t>
      </w:r>
      <w:r>
        <w:rPr>
          <w:color w:val="000000"/>
          <w:spacing w:val="-2"/>
          <w:sz w:val="28"/>
          <w:szCs w:val="28"/>
        </w:rPr>
        <w:t>.</w:t>
      </w:r>
    </w:p>
    <w:p w:rsidR="00522DF7" w:rsidRDefault="00522DF7" w:rsidP="00522DF7">
      <w:pPr>
        <w:widowControl w:val="0"/>
        <w:ind w:right="-7" w:firstLine="707"/>
        <w:jc w:val="both"/>
        <w:rPr>
          <w:color w:val="000000"/>
          <w:w w:val="101"/>
          <w:sz w:val="28"/>
          <w:szCs w:val="28"/>
        </w:rPr>
      </w:pPr>
      <w:r w:rsidRPr="00522DF7">
        <w:rPr>
          <w:color w:val="000000"/>
          <w:spacing w:val="-2"/>
          <w:sz w:val="28"/>
          <w:szCs w:val="28"/>
        </w:rPr>
        <w:t>9.3.3. Не препя</w:t>
      </w:r>
      <w:r>
        <w:rPr>
          <w:color w:val="000000"/>
          <w:spacing w:val="-2"/>
          <w:sz w:val="28"/>
          <w:szCs w:val="28"/>
        </w:rPr>
        <w:t>т</w:t>
      </w:r>
      <w:r w:rsidRPr="00522DF7">
        <w:rPr>
          <w:color w:val="000000"/>
          <w:spacing w:val="-2"/>
          <w:sz w:val="28"/>
          <w:szCs w:val="28"/>
        </w:rPr>
        <w:t>с</w:t>
      </w:r>
      <w:r>
        <w:rPr>
          <w:color w:val="000000"/>
          <w:spacing w:val="-2"/>
          <w:sz w:val="28"/>
          <w:szCs w:val="28"/>
        </w:rPr>
        <w:t>т</w:t>
      </w:r>
      <w:r w:rsidRPr="00522DF7">
        <w:rPr>
          <w:color w:val="000000"/>
          <w:spacing w:val="-2"/>
          <w:sz w:val="28"/>
          <w:szCs w:val="28"/>
        </w:rPr>
        <w:t>вовать представи</w:t>
      </w:r>
      <w:r>
        <w:rPr>
          <w:color w:val="000000"/>
          <w:spacing w:val="-2"/>
          <w:sz w:val="28"/>
          <w:szCs w:val="28"/>
        </w:rPr>
        <w:t>т</w:t>
      </w:r>
      <w:r w:rsidRPr="00522DF7">
        <w:rPr>
          <w:color w:val="000000"/>
          <w:spacing w:val="-2"/>
          <w:sz w:val="28"/>
          <w:szCs w:val="28"/>
        </w:rPr>
        <w:t>елям профсоюза в посеще</w:t>
      </w:r>
      <w:r>
        <w:rPr>
          <w:color w:val="000000"/>
          <w:spacing w:val="-2"/>
          <w:sz w:val="28"/>
          <w:szCs w:val="28"/>
        </w:rPr>
        <w:t>н</w:t>
      </w:r>
      <w:r w:rsidRPr="00522DF7">
        <w:rPr>
          <w:color w:val="000000"/>
          <w:spacing w:val="-2"/>
          <w:sz w:val="28"/>
          <w:szCs w:val="28"/>
        </w:rPr>
        <w:t>ии рабочих мест, на которых рабо</w:t>
      </w:r>
      <w:r>
        <w:rPr>
          <w:color w:val="000000"/>
          <w:spacing w:val="-2"/>
          <w:sz w:val="28"/>
          <w:szCs w:val="28"/>
        </w:rPr>
        <w:t>т</w:t>
      </w:r>
      <w:r w:rsidRPr="00522DF7">
        <w:rPr>
          <w:color w:val="000000"/>
          <w:spacing w:val="-2"/>
          <w:sz w:val="28"/>
          <w:szCs w:val="28"/>
        </w:rPr>
        <w:t xml:space="preserve">ают члены профсоюза, для реализации </w:t>
      </w:r>
      <w:r>
        <w:rPr>
          <w:color w:val="000000"/>
          <w:spacing w:val="-2"/>
          <w:sz w:val="28"/>
          <w:szCs w:val="28"/>
        </w:rPr>
        <w:t>у</w:t>
      </w:r>
      <w:r w:rsidRPr="00522DF7">
        <w:rPr>
          <w:color w:val="000000"/>
          <w:spacing w:val="-2"/>
          <w:sz w:val="28"/>
          <w:szCs w:val="28"/>
        </w:rPr>
        <w:t>ставных</w:t>
      </w:r>
      <w:r>
        <w:rPr>
          <w:color w:val="000000"/>
          <w:spacing w:val="60"/>
          <w:sz w:val="28"/>
          <w:szCs w:val="28"/>
        </w:rPr>
        <w:t xml:space="preserve"> </w:t>
      </w:r>
      <w:r>
        <w:rPr>
          <w:color w:val="000000"/>
          <w:sz w:val="28"/>
          <w:szCs w:val="28"/>
        </w:rPr>
        <w:t>з</w:t>
      </w:r>
      <w:r>
        <w:rPr>
          <w:color w:val="000000"/>
          <w:w w:val="101"/>
          <w:sz w:val="28"/>
          <w:szCs w:val="28"/>
        </w:rPr>
        <w:t>а</w:t>
      </w:r>
      <w:r>
        <w:rPr>
          <w:color w:val="000000"/>
          <w:sz w:val="28"/>
          <w:szCs w:val="28"/>
        </w:rPr>
        <w:t>д</w:t>
      </w:r>
      <w:r>
        <w:rPr>
          <w:color w:val="000000"/>
          <w:w w:val="101"/>
          <w:sz w:val="28"/>
          <w:szCs w:val="28"/>
        </w:rPr>
        <w:t>а</w:t>
      </w:r>
      <w:r>
        <w:rPr>
          <w:color w:val="000000"/>
          <w:spacing w:val="-1"/>
          <w:sz w:val="28"/>
          <w:szCs w:val="28"/>
        </w:rPr>
        <w:t>ч</w:t>
      </w:r>
      <w:r>
        <w:rPr>
          <w:color w:val="000000"/>
          <w:spacing w:val="59"/>
          <w:sz w:val="28"/>
          <w:szCs w:val="28"/>
        </w:rPr>
        <w:t xml:space="preserve"> </w:t>
      </w:r>
      <w:r>
        <w:rPr>
          <w:color w:val="000000"/>
          <w:spacing w:val="1"/>
          <w:sz w:val="28"/>
          <w:szCs w:val="28"/>
        </w:rPr>
        <w:t>и</w:t>
      </w:r>
      <w:r>
        <w:rPr>
          <w:color w:val="000000"/>
          <w:spacing w:val="60"/>
          <w:sz w:val="28"/>
          <w:szCs w:val="28"/>
        </w:rPr>
        <w:t xml:space="preserve"> </w:t>
      </w:r>
      <w:r>
        <w:rPr>
          <w:color w:val="000000"/>
          <w:sz w:val="28"/>
          <w:szCs w:val="28"/>
        </w:rPr>
        <w:t>пр</w:t>
      </w:r>
      <w:r>
        <w:rPr>
          <w:color w:val="000000"/>
          <w:w w:val="101"/>
          <w:sz w:val="28"/>
          <w:szCs w:val="28"/>
        </w:rPr>
        <w:t>е</w:t>
      </w:r>
      <w:r>
        <w:rPr>
          <w:color w:val="000000"/>
          <w:sz w:val="28"/>
          <w:szCs w:val="28"/>
        </w:rPr>
        <w:t>д</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в</w:t>
      </w:r>
      <w:r>
        <w:rPr>
          <w:color w:val="000000"/>
          <w:spacing w:val="-1"/>
          <w:sz w:val="28"/>
          <w:szCs w:val="28"/>
        </w:rPr>
        <w:t>л</w:t>
      </w:r>
      <w:r>
        <w:rPr>
          <w:color w:val="000000"/>
          <w:w w:val="101"/>
          <w:sz w:val="28"/>
          <w:szCs w:val="28"/>
        </w:rPr>
        <w:t>е</w:t>
      </w:r>
      <w:r>
        <w:rPr>
          <w:color w:val="000000"/>
          <w:spacing w:val="-2"/>
          <w:sz w:val="28"/>
          <w:szCs w:val="28"/>
        </w:rPr>
        <w:t>н</w:t>
      </w:r>
      <w:r>
        <w:rPr>
          <w:color w:val="000000"/>
          <w:spacing w:val="-1"/>
          <w:sz w:val="28"/>
          <w:szCs w:val="28"/>
        </w:rPr>
        <w:t>н</w:t>
      </w:r>
      <w:r>
        <w:rPr>
          <w:color w:val="000000"/>
          <w:sz w:val="28"/>
          <w:szCs w:val="28"/>
        </w:rPr>
        <w:t>ых</w:t>
      </w:r>
      <w:r>
        <w:rPr>
          <w:color w:val="000000"/>
          <w:spacing w:val="61"/>
          <w:sz w:val="28"/>
          <w:szCs w:val="28"/>
        </w:rPr>
        <w:t xml:space="preserve"> </w:t>
      </w:r>
      <w:r>
        <w:rPr>
          <w:color w:val="000000"/>
          <w:sz w:val="28"/>
          <w:szCs w:val="28"/>
        </w:rPr>
        <w:t>з</w:t>
      </w:r>
      <w:r>
        <w:rPr>
          <w:color w:val="000000"/>
          <w:w w:val="101"/>
          <w:sz w:val="28"/>
          <w:szCs w:val="28"/>
        </w:rPr>
        <w:t>а</w:t>
      </w:r>
      <w:r>
        <w:rPr>
          <w:color w:val="000000"/>
          <w:spacing w:val="-1"/>
          <w:sz w:val="28"/>
          <w:szCs w:val="28"/>
        </w:rPr>
        <w:t>ко</w:t>
      </w:r>
      <w:r>
        <w:rPr>
          <w:color w:val="000000"/>
          <w:sz w:val="28"/>
          <w:szCs w:val="28"/>
        </w:rPr>
        <w:t>нод</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ль</w:t>
      </w:r>
      <w:r>
        <w:rPr>
          <w:color w:val="000000"/>
          <w:w w:val="101"/>
          <w:sz w:val="28"/>
          <w:szCs w:val="28"/>
        </w:rPr>
        <w:t>с</w:t>
      </w:r>
      <w:r>
        <w:rPr>
          <w:color w:val="000000"/>
          <w:sz w:val="28"/>
          <w:szCs w:val="28"/>
        </w:rPr>
        <w:t>т</w:t>
      </w:r>
      <w:r>
        <w:rPr>
          <w:color w:val="000000"/>
          <w:spacing w:val="-2"/>
          <w:sz w:val="28"/>
          <w:szCs w:val="28"/>
        </w:rPr>
        <w:t>в</w:t>
      </w:r>
      <w:r>
        <w:rPr>
          <w:color w:val="000000"/>
          <w:sz w:val="28"/>
          <w:szCs w:val="28"/>
        </w:rPr>
        <w:t>ом</w:t>
      </w:r>
      <w:r>
        <w:rPr>
          <w:color w:val="000000"/>
          <w:spacing w:val="59"/>
          <w:sz w:val="28"/>
          <w:szCs w:val="28"/>
        </w:rPr>
        <w:t xml:space="preserve"> </w:t>
      </w:r>
      <w:r>
        <w:rPr>
          <w:color w:val="000000"/>
          <w:sz w:val="28"/>
          <w:szCs w:val="28"/>
        </w:rPr>
        <w:t>пр</w:t>
      </w:r>
      <w:r>
        <w:rPr>
          <w:color w:val="000000"/>
          <w:w w:val="101"/>
          <w:sz w:val="28"/>
          <w:szCs w:val="28"/>
        </w:rPr>
        <w:t>а</w:t>
      </w:r>
      <w:r>
        <w:rPr>
          <w:color w:val="000000"/>
          <w:sz w:val="28"/>
          <w:szCs w:val="28"/>
        </w:rPr>
        <w:t>в</w:t>
      </w:r>
      <w:r>
        <w:rPr>
          <w:color w:val="000000"/>
          <w:spacing w:val="57"/>
          <w:sz w:val="28"/>
          <w:szCs w:val="28"/>
        </w:rPr>
        <w:t xml:space="preserve"> </w:t>
      </w:r>
      <w:r>
        <w:rPr>
          <w:color w:val="000000"/>
          <w:sz w:val="28"/>
          <w:szCs w:val="28"/>
        </w:rPr>
        <w:t>(</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1"/>
          <w:sz w:val="28"/>
          <w:szCs w:val="28"/>
        </w:rPr>
        <w:t>ь</w:t>
      </w:r>
      <w:r>
        <w:rPr>
          <w:color w:val="000000"/>
          <w:w w:val="101"/>
          <w:sz w:val="28"/>
          <w:szCs w:val="28"/>
        </w:rPr>
        <w:t>я</w:t>
      </w:r>
      <w:r>
        <w:rPr>
          <w:color w:val="000000"/>
          <w:spacing w:val="59"/>
          <w:sz w:val="28"/>
          <w:szCs w:val="28"/>
        </w:rPr>
        <w:t xml:space="preserve"> </w:t>
      </w:r>
      <w:r>
        <w:rPr>
          <w:color w:val="000000"/>
          <w:spacing w:val="1"/>
          <w:sz w:val="28"/>
          <w:szCs w:val="28"/>
        </w:rPr>
        <w:t>3</w:t>
      </w:r>
      <w:r>
        <w:rPr>
          <w:color w:val="000000"/>
          <w:sz w:val="28"/>
          <w:szCs w:val="28"/>
        </w:rPr>
        <w:t>70</w:t>
      </w:r>
      <w:r>
        <w:rPr>
          <w:color w:val="000000"/>
          <w:spacing w:val="60"/>
          <w:sz w:val="28"/>
          <w:szCs w:val="28"/>
        </w:rPr>
        <w:t xml:space="preserve"> </w:t>
      </w:r>
      <w:r>
        <w:rPr>
          <w:color w:val="000000"/>
          <w:sz w:val="28"/>
          <w:szCs w:val="28"/>
        </w:rPr>
        <w:t>ТК РФ,</w:t>
      </w:r>
      <w:r>
        <w:rPr>
          <w:color w:val="000000"/>
          <w:spacing w:val="13"/>
          <w:sz w:val="28"/>
          <w:szCs w:val="28"/>
        </w:rPr>
        <w:t xml:space="preserve">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1"/>
          <w:sz w:val="28"/>
          <w:szCs w:val="28"/>
        </w:rPr>
        <w:t>ь</w:t>
      </w:r>
      <w:r>
        <w:rPr>
          <w:color w:val="000000"/>
          <w:w w:val="101"/>
          <w:sz w:val="28"/>
          <w:szCs w:val="28"/>
        </w:rPr>
        <w:t>я</w:t>
      </w:r>
      <w:r>
        <w:rPr>
          <w:color w:val="000000"/>
          <w:spacing w:val="11"/>
          <w:sz w:val="28"/>
          <w:szCs w:val="28"/>
        </w:rPr>
        <w:t xml:space="preserve"> </w:t>
      </w:r>
      <w:r>
        <w:rPr>
          <w:color w:val="000000"/>
          <w:sz w:val="28"/>
          <w:szCs w:val="28"/>
        </w:rPr>
        <w:t>11</w:t>
      </w:r>
      <w:r>
        <w:rPr>
          <w:color w:val="000000"/>
          <w:spacing w:val="15"/>
          <w:sz w:val="28"/>
          <w:szCs w:val="28"/>
        </w:rPr>
        <w:t xml:space="preserve"> </w:t>
      </w:r>
      <w:r>
        <w:rPr>
          <w:color w:val="000000"/>
          <w:sz w:val="28"/>
          <w:szCs w:val="28"/>
        </w:rPr>
        <w:t>Ф</w:t>
      </w:r>
      <w:r>
        <w:rPr>
          <w:color w:val="000000"/>
          <w:spacing w:val="-2"/>
          <w:w w:val="101"/>
          <w:sz w:val="28"/>
          <w:szCs w:val="28"/>
        </w:rPr>
        <w:t>е</w:t>
      </w:r>
      <w:r>
        <w:rPr>
          <w:color w:val="000000"/>
          <w:sz w:val="28"/>
          <w:szCs w:val="28"/>
        </w:rPr>
        <w:t>д</w:t>
      </w:r>
      <w:r>
        <w:rPr>
          <w:color w:val="000000"/>
          <w:spacing w:val="-1"/>
          <w:w w:val="101"/>
          <w:sz w:val="28"/>
          <w:szCs w:val="28"/>
        </w:rPr>
        <w:t>е</w:t>
      </w:r>
      <w:r>
        <w:rPr>
          <w:color w:val="000000"/>
          <w:sz w:val="28"/>
          <w:szCs w:val="28"/>
        </w:rPr>
        <w:t>р</w:t>
      </w:r>
      <w:r>
        <w:rPr>
          <w:color w:val="000000"/>
          <w:w w:val="101"/>
          <w:sz w:val="28"/>
          <w:szCs w:val="28"/>
        </w:rPr>
        <w:t>а</w:t>
      </w:r>
      <w:r>
        <w:rPr>
          <w:color w:val="000000"/>
          <w:sz w:val="28"/>
          <w:szCs w:val="28"/>
        </w:rPr>
        <w:t>л</w:t>
      </w:r>
      <w:r>
        <w:rPr>
          <w:color w:val="000000"/>
          <w:spacing w:val="-1"/>
          <w:sz w:val="28"/>
          <w:szCs w:val="28"/>
        </w:rPr>
        <w:t>ьн</w:t>
      </w:r>
      <w:r>
        <w:rPr>
          <w:color w:val="000000"/>
          <w:spacing w:val="1"/>
          <w:sz w:val="28"/>
          <w:szCs w:val="28"/>
        </w:rPr>
        <w:t>о</w:t>
      </w:r>
      <w:r>
        <w:rPr>
          <w:color w:val="000000"/>
          <w:sz w:val="28"/>
          <w:szCs w:val="28"/>
        </w:rPr>
        <w:t>го</w:t>
      </w:r>
      <w:r>
        <w:rPr>
          <w:color w:val="000000"/>
          <w:spacing w:val="12"/>
          <w:sz w:val="28"/>
          <w:szCs w:val="28"/>
        </w:rPr>
        <w:t xml:space="preserve"> </w:t>
      </w:r>
      <w:r>
        <w:rPr>
          <w:color w:val="000000"/>
          <w:sz w:val="28"/>
          <w:szCs w:val="28"/>
        </w:rPr>
        <w:t>з</w:t>
      </w:r>
      <w:r>
        <w:rPr>
          <w:color w:val="000000"/>
          <w:w w:val="101"/>
          <w:sz w:val="28"/>
          <w:szCs w:val="28"/>
        </w:rPr>
        <w:t>а</w:t>
      </w:r>
      <w:r>
        <w:rPr>
          <w:color w:val="000000"/>
          <w:spacing w:val="-1"/>
          <w:sz w:val="28"/>
          <w:szCs w:val="28"/>
        </w:rPr>
        <w:t>к</w:t>
      </w:r>
      <w:r>
        <w:rPr>
          <w:color w:val="000000"/>
          <w:sz w:val="28"/>
          <w:szCs w:val="28"/>
        </w:rPr>
        <w:t>он</w:t>
      </w:r>
      <w:r>
        <w:rPr>
          <w:color w:val="000000"/>
          <w:w w:val="101"/>
          <w:sz w:val="28"/>
          <w:szCs w:val="28"/>
        </w:rPr>
        <w:t>а</w:t>
      </w:r>
      <w:r>
        <w:rPr>
          <w:color w:val="000000"/>
          <w:spacing w:val="13"/>
          <w:sz w:val="28"/>
          <w:szCs w:val="28"/>
        </w:rPr>
        <w:t xml:space="preserve"> </w:t>
      </w:r>
      <w:r>
        <w:rPr>
          <w:color w:val="000000"/>
          <w:sz w:val="28"/>
          <w:szCs w:val="28"/>
        </w:rPr>
        <w:t>«О</w:t>
      </w:r>
      <w:r>
        <w:rPr>
          <w:color w:val="000000"/>
          <w:spacing w:val="10"/>
          <w:sz w:val="28"/>
          <w:szCs w:val="28"/>
        </w:rPr>
        <w:t xml:space="preserve"> </w:t>
      </w:r>
      <w:r>
        <w:rPr>
          <w:color w:val="000000"/>
          <w:spacing w:val="1"/>
          <w:sz w:val="28"/>
          <w:szCs w:val="28"/>
        </w:rPr>
        <w:t>п</w:t>
      </w:r>
      <w:r>
        <w:rPr>
          <w:color w:val="000000"/>
          <w:sz w:val="28"/>
          <w:szCs w:val="28"/>
        </w:rPr>
        <w:t>роф</w:t>
      </w:r>
      <w:r>
        <w:rPr>
          <w:color w:val="000000"/>
          <w:w w:val="101"/>
          <w:sz w:val="28"/>
          <w:szCs w:val="28"/>
        </w:rPr>
        <w:t>есс</w:t>
      </w:r>
      <w:r>
        <w:rPr>
          <w:color w:val="000000"/>
          <w:spacing w:val="-2"/>
          <w:sz w:val="28"/>
          <w:szCs w:val="28"/>
        </w:rPr>
        <w:t>и</w:t>
      </w:r>
      <w:r>
        <w:rPr>
          <w:color w:val="000000"/>
          <w:sz w:val="28"/>
          <w:szCs w:val="28"/>
        </w:rPr>
        <w:t>он</w:t>
      </w:r>
      <w:r>
        <w:rPr>
          <w:color w:val="000000"/>
          <w:w w:val="101"/>
          <w:sz w:val="28"/>
          <w:szCs w:val="28"/>
        </w:rPr>
        <w:t>а</w:t>
      </w:r>
      <w:r>
        <w:rPr>
          <w:color w:val="000000"/>
          <w:sz w:val="28"/>
          <w:szCs w:val="28"/>
        </w:rPr>
        <w:t>л</w:t>
      </w:r>
      <w:r>
        <w:rPr>
          <w:color w:val="000000"/>
          <w:spacing w:val="-1"/>
          <w:sz w:val="28"/>
          <w:szCs w:val="28"/>
        </w:rPr>
        <w:t>ьн</w:t>
      </w:r>
      <w:r>
        <w:rPr>
          <w:color w:val="000000"/>
          <w:sz w:val="28"/>
          <w:szCs w:val="28"/>
        </w:rPr>
        <w:t>ых</w:t>
      </w:r>
      <w:r>
        <w:rPr>
          <w:color w:val="000000"/>
          <w:spacing w:val="11"/>
          <w:sz w:val="28"/>
          <w:szCs w:val="28"/>
        </w:rPr>
        <w:t xml:space="preserve"> </w:t>
      </w:r>
      <w:r>
        <w:rPr>
          <w:color w:val="000000"/>
          <w:w w:val="101"/>
          <w:sz w:val="28"/>
          <w:szCs w:val="28"/>
        </w:rPr>
        <w:t>с</w:t>
      </w:r>
      <w:r>
        <w:rPr>
          <w:color w:val="000000"/>
          <w:sz w:val="28"/>
          <w:szCs w:val="28"/>
        </w:rPr>
        <w:t>оюз</w:t>
      </w:r>
      <w:r>
        <w:rPr>
          <w:color w:val="000000"/>
          <w:w w:val="101"/>
          <w:sz w:val="28"/>
          <w:szCs w:val="28"/>
        </w:rPr>
        <w:t>а</w:t>
      </w:r>
      <w:r>
        <w:rPr>
          <w:color w:val="000000"/>
          <w:sz w:val="28"/>
          <w:szCs w:val="28"/>
        </w:rPr>
        <w:t>х,</w:t>
      </w:r>
      <w:r>
        <w:rPr>
          <w:color w:val="000000"/>
          <w:spacing w:val="11"/>
          <w:sz w:val="28"/>
          <w:szCs w:val="28"/>
        </w:rPr>
        <w:t xml:space="preserve"> </w:t>
      </w:r>
      <w:r>
        <w:rPr>
          <w:color w:val="000000"/>
          <w:sz w:val="28"/>
          <w:szCs w:val="28"/>
        </w:rPr>
        <w:t>их</w:t>
      </w:r>
      <w:r>
        <w:rPr>
          <w:color w:val="000000"/>
          <w:spacing w:val="12"/>
          <w:sz w:val="28"/>
          <w:szCs w:val="28"/>
        </w:rPr>
        <w:t xml:space="preserve"> </w:t>
      </w:r>
      <w:r>
        <w:rPr>
          <w:color w:val="000000"/>
          <w:sz w:val="28"/>
          <w:szCs w:val="28"/>
        </w:rPr>
        <w:t>пр</w:t>
      </w:r>
      <w:r>
        <w:rPr>
          <w:color w:val="000000"/>
          <w:w w:val="101"/>
          <w:sz w:val="28"/>
          <w:szCs w:val="28"/>
        </w:rPr>
        <w:t>а</w:t>
      </w:r>
      <w:r>
        <w:rPr>
          <w:color w:val="000000"/>
          <w:sz w:val="28"/>
          <w:szCs w:val="28"/>
        </w:rPr>
        <w:t>в</w:t>
      </w:r>
      <w:r>
        <w:rPr>
          <w:color w:val="000000"/>
          <w:w w:val="101"/>
          <w:sz w:val="28"/>
          <w:szCs w:val="28"/>
        </w:rPr>
        <w:t>а</w:t>
      </w:r>
      <w:r>
        <w:rPr>
          <w:color w:val="000000"/>
          <w:sz w:val="28"/>
          <w:szCs w:val="28"/>
        </w:rPr>
        <w:t>х и</w:t>
      </w:r>
      <w:r>
        <w:rPr>
          <w:color w:val="000000"/>
          <w:spacing w:val="1"/>
          <w:sz w:val="28"/>
          <w:szCs w:val="28"/>
        </w:rPr>
        <w:t xml:space="preserve"> </w:t>
      </w:r>
      <w:r>
        <w:rPr>
          <w:color w:val="000000"/>
          <w:sz w:val="28"/>
          <w:szCs w:val="28"/>
        </w:rPr>
        <w:t>г</w:t>
      </w:r>
      <w:r>
        <w:rPr>
          <w:color w:val="000000"/>
          <w:w w:val="101"/>
          <w:sz w:val="28"/>
          <w:szCs w:val="28"/>
        </w:rPr>
        <w:t>а</w:t>
      </w:r>
      <w:r>
        <w:rPr>
          <w:color w:val="000000"/>
          <w:spacing w:val="-1"/>
          <w:sz w:val="28"/>
          <w:szCs w:val="28"/>
        </w:rPr>
        <w:t>р</w:t>
      </w:r>
      <w:r>
        <w:rPr>
          <w:color w:val="000000"/>
          <w:w w:val="101"/>
          <w:sz w:val="28"/>
          <w:szCs w:val="28"/>
        </w:rPr>
        <w:t>а</w:t>
      </w:r>
      <w:r>
        <w:rPr>
          <w:color w:val="000000"/>
          <w:sz w:val="28"/>
          <w:szCs w:val="28"/>
        </w:rPr>
        <w:t>н</w:t>
      </w:r>
      <w:r>
        <w:rPr>
          <w:color w:val="000000"/>
          <w:spacing w:val="-2"/>
          <w:sz w:val="28"/>
          <w:szCs w:val="28"/>
        </w:rPr>
        <w:t>т</w:t>
      </w:r>
      <w:r>
        <w:rPr>
          <w:color w:val="000000"/>
          <w:sz w:val="28"/>
          <w:szCs w:val="28"/>
        </w:rPr>
        <w:t>и</w:t>
      </w:r>
      <w:r>
        <w:rPr>
          <w:color w:val="000000"/>
          <w:spacing w:val="-1"/>
          <w:w w:val="101"/>
          <w:sz w:val="28"/>
          <w:szCs w:val="28"/>
        </w:rPr>
        <w:t>я</w:t>
      </w:r>
      <w:r>
        <w:rPr>
          <w:color w:val="000000"/>
          <w:sz w:val="28"/>
          <w:szCs w:val="28"/>
        </w:rPr>
        <w:t>х д</w:t>
      </w:r>
      <w:r>
        <w:rPr>
          <w:color w:val="000000"/>
          <w:w w:val="101"/>
          <w:sz w:val="28"/>
          <w:szCs w:val="28"/>
        </w:rPr>
        <w:t>ея</w:t>
      </w:r>
      <w:r>
        <w:rPr>
          <w:color w:val="000000"/>
          <w:sz w:val="28"/>
          <w:szCs w:val="28"/>
        </w:rPr>
        <w:t>т</w:t>
      </w:r>
      <w:r>
        <w:rPr>
          <w:color w:val="000000"/>
          <w:w w:val="101"/>
          <w:sz w:val="28"/>
          <w:szCs w:val="28"/>
        </w:rPr>
        <w:t>е</w:t>
      </w:r>
      <w:r>
        <w:rPr>
          <w:color w:val="000000"/>
          <w:sz w:val="28"/>
          <w:szCs w:val="28"/>
        </w:rPr>
        <w:t>л</w:t>
      </w:r>
      <w:r>
        <w:rPr>
          <w:color w:val="000000"/>
          <w:spacing w:val="-4"/>
          <w:sz w:val="28"/>
          <w:szCs w:val="28"/>
        </w:rPr>
        <w:t>ь</w:t>
      </w:r>
      <w:r>
        <w:rPr>
          <w:color w:val="000000"/>
          <w:sz w:val="28"/>
          <w:szCs w:val="28"/>
        </w:rPr>
        <w:t>но</w:t>
      </w:r>
      <w:r>
        <w:rPr>
          <w:color w:val="000000"/>
          <w:w w:val="101"/>
          <w:sz w:val="28"/>
          <w:szCs w:val="28"/>
        </w:rPr>
        <w:t>с</w:t>
      </w:r>
      <w:r>
        <w:rPr>
          <w:color w:val="000000"/>
          <w:spacing w:val="-1"/>
          <w:sz w:val="28"/>
          <w:szCs w:val="28"/>
        </w:rPr>
        <w:t>т</w:t>
      </w:r>
      <w:r>
        <w:rPr>
          <w:color w:val="000000"/>
          <w:sz w:val="28"/>
          <w:szCs w:val="28"/>
        </w:rPr>
        <w:t>и»)</w:t>
      </w:r>
      <w:r>
        <w:rPr>
          <w:color w:val="000000"/>
          <w:w w:val="101"/>
          <w:sz w:val="28"/>
          <w:szCs w:val="28"/>
        </w:rPr>
        <w:t>.</w:t>
      </w:r>
    </w:p>
    <w:p w:rsidR="00522DF7" w:rsidRPr="00522DF7" w:rsidRDefault="00522DF7" w:rsidP="00522DF7">
      <w:pPr>
        <w:widowControl w:val="0"/>
        <w:ind w:right="-7" w:firstLine="707"/>
        <w:jc w:val="both"/>
        <w:rPr>
          <w:color w:val="000000"/>
          <w:spacing w:val="1"/>
          <w:sz w:val="28"/>
          <w:szCs w:val="28"/>
        </w:rPr>
      </w:pPr>
      <w:r>
        <w:rPr>
          <w:color w:val="000000"/>
          <w:spacing w:val="1"/>
          <w:sz w:val="28"/>
          <w:szCs w:val="28"/>
        </w:rPr>
        <w:t>9</w:t>
      </w:r>
      <w:r>
        <w:rPr>
          <w:color w:val="000000"/>
          <w:sz w:val="28"/>
          <w:szCs w:val="28"/>
        </w:rPr>
        <w:t>.3</w:t>
      </w:r>
      <w:r>
        <w:rPr>
          <w:color w:val="000000"/>
          <w:spacing w:val="-1"/>
          <w:sz w:val="28"/>
          <w:szCs w:val="28"/>
        </w:rPr>
        <w:t>.</w:t>
      </w:r>
      <w:r>
        <w:rPr>
          <w:color w:val="000000"/>
          <w:sz w:val="28"/>
          <w:szCs w:val="28"/>
        </w:rPr>
        <w:t>4.</w:t>
      </w:r>
      <w:r>
        <w:rPr>
          <w:color w:val="000000"/>
          <w:spacing w:val="176"/>
          <w:sz w:val="28"/>
          <w:szCs w:val="28"/>
        </w:rPr>
        <w:t xml:space="preserve"> </w:t>
      </w:r>
      <w:r>
        <w:rPr>
          <w:color w:val="000000"/>
          <w:sz w:val="28"/>
          <w:szCs w:val="28"/>
        </w:rPr>
        <w:t>Б</w:t>
      </w:r>
      <w:r>
        <w:rPr>
          <w:color w:val="000000"/>
          <w:w w:val="101"/>
          <w:sz w:val="28"/>
          <w:szCs w:val="28"/>
        </w:rPr>
        <w:t>е</w:t>
      </w:r>
      <w:r>
        <w:rPr>
          <w:color w:val="000000"/>
          <w:sz w:val="28"/>
          <w:szCs w:val="28"/>
        </w:rPr>
        <w:t>звозм</w:t>
      </w:r>
      <w:r>
        <w:rPr>
          <w:color w:val="000000"/>
          <w:w w:val="101"/>
          <w:sz w:val="28"/>
          <w:szCs w:val="28"/>
        </w:rPr>
        <w:t>е</w:t>
      </w:r>
      <w:r>
        <w:rPr>
          <w:color w:val="000000"/>
          <w:spacing w:val="-2"/>
          <w:sz w:val="28"/>
          <w:szCs w:val="28"/>
        </w:rPr>
        <w:t>з</w:t>
      </w:r>
      <w:r>
        <w:rPr>
          <w:color w:val="000000"/>
          <w:sz w:val="28"/>
          <w:szCs w:val="28"/>
        </w:rPr>
        <w:t>дно</w:t>
      </w:r>
      <w:r>
        <w:rPr>
          <w:color w:val="000000"/>
          <w:spacing w:val="178"/>
          <w:sz w:val="28"/>
          <w:szCs w:val="28"/>
        </w:rPr>
        <w:t xml:space="preserve"> </w:t>
      </w:r>
      <w:r>
        <w:rPr>
          <w:color w:val="000000"/>
          <w:sz w:val="28"/>
          <w:szCs w:val="28"/>
        </w:rPr>
        <w:t>пр</w:t>
      </w:r>
      <w:r>
        <w:rPr>
          <w:color w:val="000000"/>
          <w:w w:val="101"/>
          <w:sz w:val="28"/>
          <w:szCs w:val="28"/>
        </w:rPr>
        <w:t>е</w:t>
      </w:r>
      <w:r>
        <w:rPr>
          <w:color w:val="000000"/>
          <w:spacing w:val="-1"/>
          <w:sz w:val="28"/>
          <w:szCs w:val="28"/>
        </w:rPr>
        <w:t>д</w:t>
      </w:r>
      <w:r>
        <w:rPr>
          <w:color w:val="000000"/>
          <w:sz w:val="28"/>
          <w:szCs w:val="28"/>
        </w:rPr>
        <w:t>о</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вл</w:t>
      </w:r>
      <w:r>
        <w:rPr>
          <w:color w:val="000000"/>
          <w:w w:val="101"/>
          <w:sz w:val="28"/>
          <w:szCs w:val="28"/>
        </w:rPr>
        <w:t>я</w:t>
      </w:r>
      <w:r>
        <w:rPr>
          <w:color w:val="000000"/>
          <w:sz w:val="28"/>
          <w:szCs w:val="28"/>
        </w:rPr>
        <w:t>ть</w:t>
      </w:r>
      <w:r>
        <w:rPr>
          <w:color w:val="000000"/>
          <w:spacing w:val="173"/>
          <w:sz w:val="28"/>
          <w:szCs w:val="28"/>
        </w:rPr>
        <w:t xml:space="preserve"> </w:t>
      </w:r>
      <w:r>
        <w:rPr>
          <w:color w:val="000000"/>
          <w:sz w:val="28"/>
          <w:szCs w:val="28"/>
        </w:rPr>
        <w:t>вы</w:t>
      </w:r>
      <w:r>
        <w:rPr>
          <w:color w:val="000000"/>
          <w:spacing w:val="3"/>
          <w:sz w:val="28"/>
          <w:szCs w:val="28"/>
        </w:rPr>
        <w:t>б</w:t>
      </w:r>
      <w:r>
        <w:rPr>
          <w:color w:val="000000"/>
          <w:spacing w:val="2"/>
          <w:sz w:val="28"/>
          <w:szCs w:val="28"/>
        </w:rPr>
        <w:t>о</w:t>
      </w:r>
      <w:r>
        <w:rPr>
          <w:color w:val="000000"/>
          <w:sz w:val="28"/>
          <w:szCs w:val="28"/>
        </w:rPr>
        <w:t>рн</w:t>
      </w:r>
      <w:r>
        <w:rPr>
          <w:color w:val="000000"/>
          <w:spacing w:val="1"/>
          <w:sz w:val="28"/>
          <w:szCs w:val="28"/>
        </w:rPr>
        <w:t>о</w:t>
      </w:r>
      <w:r>
        <w:rPr>
          <w:color w:val="000000"/>
          <w:sz w:val="28"/>
          <w:szCs w:val="28"/>
        </w:rPr>
        <w:t>му</w:t>
      </w:r>
      <w:r>
        <w:rPr>
          <w:color w:val="000000"/>
          <w:spacing w:val="173"/>
          <w:sz w:val="28"/>
          <w:szCs w:val="28"/>
        </w:rPr>
        <w:t xml:space="preserve"> </w:t>
      </w:r>
      <w:r>
        <w:rPr>
          <w:color w:val="000000"/>
          <w:spacing w:val="1"/>
          <w:sz w:val="28"/>
          <w:szCs w:val="28"/>
        </w:rPr>
        <w:t>орг</w:t>
      </w:r>
      <w:r>
        <w:rPr>
          <w:color w:val="000000"/>
          <w:w w:val="101"/>
          <w:sz w:val="28"/>
          <w:szCs w:val="28"/>
        </w:rPr>
        <w:t>а</w:t>
      </w:r>
      <w:r>
        <w:rPr>
          <w:color w:val="000000"/>
          <w:spacing w:val="1"/>
          <w:sz w:val="28"/>
          <w:szCs w:val="28"/>
        </w:rPr>
        <w:t>ну</w:t>
      </w:r>
      <w:r>
        <w:rPr>
          <w:color w:val="000000"/>
          <w:spacing w:val="173"/>
          <w:sz w:val="28"/>
          <w:szCs w:val="28"/>
        </w:rPr>
        <w:t xml:space="preserve"> </w:t>
      </w:r>
      <w:r>
        <w:rPr>
          <w:color w:val="000000"/>
          <w:spacing w:val="1"/>
          <w:sz w:val="28"/>
          <w:szCs w:val="28"/>
        </w:rPr>
        <w:t>п</w:t>
      </w:r>
      <w:r>
        <w:rPr>
          <w:color w:val="000000"/>
          <w:w w:val="101"/>
          <w:sz w:val="28"/>
          <w:szCs w:val="28"/>
        </w:rPr>
        <w:t>е</w:t>
      </w:r>
      <w:r>
        <w:rPr>
          <w:color w:val="000000"/>
          <w:spacing w:val="1"/>
          <w:sz w:val="28"/>
          <w:szCs w:val="28"/>
        </w:rPr>
        <w:t>р</w:t>
      </w:r>
      <w:r>
        <w:rPr>
          <w:color w:val="000000"/>
          <w:sz w:val="28"/>
          <w:szCs w:val="28"/>
        </w:rPr>
        <w:t>вич</w:t>
      </w:r>
      <w:r>
        <w:rPr>
          <w:color w:val="000000"/>
          <w:spacing w:val="-1"/>
          <w:sz w:val="28"/>
          <w:szCs w:val="28"/>
        </w:rPr>
        <w:t>н</w:t>
      </w:r>
      <w:r>
        <w:rPr>
          <w:color w:val="000000"/>
          <w:sz w:val="28"/>
          <w:szCs w:val="28"/>
        </w:rPr>
        <w:t>ой пр</w:t>
      </w:r>
      <w:r>
        <w:rPr>
          <w:color w:val="000000"/>
          <w:spacing w:val="1"/>
          <w:sz w:val="28"/>
          <w:szCs w:val="28"/>
        </w:rPr>
        <w:t>о</w:t>
      </w:r>
      <w:r>
        <w:rPr>
          <w:color w:val="000000"/>
          <w:sz w:val="28"/>
          <w:szCs w:val="28"/>
        </w:rPr>
        <w:t>ф</w:t>
      </w:r>
      <w:r>
        <w:rPr>
          <w:color w:val="000000"/>
          <w:w w:val="101"/>
          <w:sz w:val="28"/>
          <w:szCs w:val="28"/>
        </w:rPr>
        <w:t>с</w:t>
      </w:r>
      <w:r>
        <w:rPr>
          <w:color w:val="000000"/>
          <w:sz w:val="28"/>
          <w:szCs w:val="28"/>
        </w:rPr>
        <w:t>оюз</w:t>
      </w:r>
      <w:r>
        <w:rPr>
          <w:color w:val="000000"/>
          <w:spacing w:val="-1"/>
          <w:sz w:val="28"/>
          <w:szCs w:val="28"/>
        </w:rPr>
        <w:t>но</w:t>
      </w:r>
      <w:r>
        <w:rPr>
          <w:color w:val="000000"/>
          <w:sz w:val="28"/>
          <w:szCs w:val="28"/>
        </w:rPr>
        <w:t>й</w:t>
      </w:r>
      <w:r>
        <w:rPr>
          <w:color w:val="000000"/>
          <w:spacing w:val="2"/>
          <w:sz w:val="28"/>
          <w:szCs w:val="28"/>
        </w:rPr>
        <w:t xml:space="preserve"> </w:t>
      </w:r>
      <w:r>
        <w:rPr>
          <w:color w:val="000000"/>
          <w:sz w:val="28"/>
          <w:szCs w:val="28"/>
        </w:rPr>
        <w:t>орг</w:t>
      </w:r>
      <w:r>
        <w:rPr>
          <w:color w:val="000000"/>
          <w:spacing w:val="-1"/>
          <w:w w:val="101"/>
          <w:sz w:val="28"/>
          <w:szCs w:val="28"/>
        </w:rPr>
        <w:t>а</w:t>
      </w:r>
      <w:r>
        <w:rPr>
          <w:color w:val="000000"/>
          <w:spacing w:val="-2"/>
          <w:sz w:val="28"/>
          <w:szCs w:val="28"/>
        </w:rPr>
        <w:t>н</w:t>
      </w:r>
      <w:r>
        <w:rPr>
          <w:color w:val="000000"/>
          <w:sz w:val="28"/>
          <w:szCs w:val="28"/>
        </w:rPr>
        <w:t>из</w:t>
      </w:r>
      <w:r>
        <w:rPr>
          <w:color w:val="000000"/>
          <w:w w:val="101"/>
          <w:sz w:val="28"/>
          <w:szCs w:val="28"/>
        </w:rPr>
        <w:t>а</w:t>
      </w:r>
      <w:r>
        <w:rPr>
          <w:color w:val="000000"/>
          <w:sz w:val="28"/>
          <w:szCs w:val="28"/>
        </w:rPr>
        <w:t>ции</w:t>
      </w:r>
      <w:r>
        <w:rPr>
          <w:color w:val="000000"/>
          <w:spacing w:val="1"/>
          <w:sz w:val="28"/>
          <w:szCs w:val="28"/>
        </w:rPr>
        <w:t xml:space="preserve"> </w:t>
      </w:r>
      <w:r>
        <w:rPr>
          <w:color w:val="000000"/>
          <w:sz w:val="28"/>
          <w:szCs w:val="28"/>
        </w:rPr>
        <w:t>п</w:t>
      </w:r>
      <w:r>
        <w:rPr>
          <w:color w:val="000000"/>
          <w:spacing w:val="1"/>
          <w:sz w:val="28"/>
          <w:szCs w:val="28"/>
        </w:rPr>
        <w:t>о</w:t>
      </w:r>
      <w:r>
        <w:rPr>
          <w:color w:val="000000"/>
          <w:spacing w:val="-2"/>
          <w:sz w:val="28"/>
          <w:szCs w:val="28"/>
        </w:rPr>
        <w:t>м</w:t>
      </w:r>
      <w:r>
        <w:rPr>
          <w:color w:val="000000"/>
          <w:w w:val="101"/>
          <w:sz w:val="28"/>
          <w:szCs w:val="28"/>
        </w:rPr>
        <w:t>е</w:t>
      </w:r>
      <w:r>
        <w:rPr>
          <w:color w:val="000000"/>
          <w:sz w:val="28"/>
          <w:szCs w:val="28"/>
        </w:rPr>
        <w:t>щ</w:t>
      </w:r>
      <w:r>
        <w:rPr>
          <w:color w:val="000000"/>
          <w:spacing w:val="-1"/>
          <w:w w:val="101"/>
          <w:sz w:val="28"/>
          <w:szCs w:val="28"/>
        </w:rPr>
        <w:t>е</w:t>
      </w:r>
      <w:r>
        <w:rPr>
          <w:color w:val="000000"/>
          <w:sz w:val="28"/>
          <w:szCs w:val="28"/>
        </w:rPr>
        <w:t>н</w:t>
      </w:r>
      <w:r>
        <w:rPr>
          <w:color w:val="000000"/>
          <w:spacing w:val="1"/>
          <w:sz w:val="28"/>
          <w:szCs w:val="28"/>
        </w:rPr>
        <w:t>и</w:t>
      </w:r>
      <w:r>
        <w:rPr>
          <w:color w:val="000000"/>
          <w:w w:val="101"/>
          <w:sz w:val="28"/>
          <w:szCs w:val="28"/>
        </w:rPr>
        <w:t>я</w:t>
      </w:r>
      <w:r w:rsidR="00BA3F23">
        <w:rPr>
          <w:color w:val="000000"/>
          <w:w w:val="101"/>
          <w:sz w:val="28"/>
          <w:szCs w:val="28"/>
        </w:rPr>
        <w:t>,</w:t>
      </w:r>
      <w:r>
        <w:rPr>
          <w:color w:val="000000"/>
          <w:sz w:val="28"/>
          <w:szCs w:val="28"/>
        </w:rPr>
        <w:t xml:space="preserve"> к</w:t>
      </w:r>
      <w:r>
        <w:rPr>
          <w:color w:val="000000"/>
          <w:w w:val="101"/>
          <w:sz w:val="28"/>
          <w:szCs w:val="28"/>
        </w:rPr>
        <w:t>а</w:t>
      </w:r>
      <w:r>
        <w:rPr>
          <w:color w:val="000000"/>
          <w:sz w:val="28"/>
          <w:szCs w:val="28"/>
        </w:rPr>
        <w:t>к</w:t>
      </w:r>
      <w:r>
        <w:rPr>
          <w:color w:val="000000"/>
          <w:spacing w:val="3"/>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2"/>
          <w:sz w:val="28"/>
          <w:szCs w:val="28"/>
        </w:rPr>
        <w:t xml:space="preserve"> </w:t>
      </w:r>
      <w:r>
        <w:rPr>
          <w:color w:val="000000"/>
          <w:sz w:val="28"/>
          <w:szCs w:val="28"/>
        </w:rPr>
        <w:t>по</w:t>
      </w:r>
      <w:r>
        <w:rPr>
          <w:color w:val="000000"/>
          <w:w w:val="101"/>
          <w:sz w:val="28"/>
          <w:szCs w:val="28"/>
        </w:rPr>
        <w:t>с</w:t>
      </w:r>
      <w:r>
        <w:rPr>
          <w:color w:val="000000"/>
          <w:spacing w:val="-2"/>
          <w:sz w:val="28"/>
          <w:szCs w:val="28"/>
        </w:rPr>
        <w:t>т</w:t>
      </w:r>
      <w:r>
        <w:rPr>
          <w:color w:val="000000"/>
          <w:sz w:val="28"/>
          <w:szCs w:val="28"/>
        </w:rPr>
        <w:t>о</w:t>
      </w:r>
      <w:r>
        <w:rPr>
          <w:color w:val="000000"/>
          <w:spacing w:val="-1"/>
          <w:w w:val="101"/>
          <w:sz w:val="28"/>
          <w:szCs w:val="28"/>
        </w:rPr>
        <w:t>я</w:t>
      </w:r>
      <w:r>
        <w:rPr>
          <w:color w:val="000000"/>
          <w:sz w:val="28"/>
          <w:szCs w:val="28"/>
        </w:rPr>
        <w:t>н</w:t>
      </w:r>
      <w:r>
        <w:rPr>
          <w:color w:val="000000"/>
          <w:spacing w:val="-1"/>
          <w:sz w:val="28"/>
          <w:szCs w:val="28"/>
        </w:rPr>
        <w:t>н</w:t>
      </w:r>
      <w:r>
        <w:rPr>
          <w:color w:val="000000"/>
          <w:sz w:val="28"/>
          <w:szCs w:val="28"/>
        </w:rPr>
        <w:t>ой</w:t>
      </w:r>
      <w:r>
        <w:rPr>
          <w:color w:val="000000"/>
          <w:spacing w:val="2"/>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ы</w:t>
      </w:r>
      <w:r>
        <w:rPr>
          <w:color w:val="000000"/>
          <w:spacing w:val="2"/>
          <w:sz w:val="28"/>
          <w:szCs w:val="28"/>
        </w:rPr>
        <w:t xml:space="preserve"> </w:t>
      </w:r>
      <w:r>
        <w:rPr>
          <w:color w:val="000000"/>
          <w:sz w:val="28"/>
          <w:szCs w:val="28"/>
        </w:rPr>
        <w:t>выборного о</w:t>
      </w:r>
      <w:r>
        <w:rPr>
          <w:color w:val="000000"/>
          <w:spacing w:val="1"/>
          <w:sz w:val="28"/>
          <w:szCs w:val="28"/>
        </w:rPr>
        <w:t>р</w:t>
      </w:r>
      <w:r>
        <w:rPr>
          <w:color w:val="000000"/>
          <w:sz w:val="28"/>
          <w:szCs w:val="28"/>
        </w:rPr>
        <w:t>г</w:t>
      </w:r>
      <w:r>
        <w:rPr>
          <w:color w:val="000000"/>
          <w:w w:val="101"/>
          <w:sz w:val="28"/>
          <w:szCs w:val="28"/>
        </w:rPr>
        <w:t>а</w:t>
      </w:r>
      <w:r>
        <w:rPr>
          <w:color w:val="000000"/>
          <w:sz w:val="28"/>
          <w:szCs w:val="28"/>
        </w:rPr>
        <w:t>н</w:t>
      </w:r>
      <w:r>
        <w:rPr>
          <w:color w:val="000000"/>
          <w:w w:val="101"/>
          <w:sz w:val="28"/>
          <w:szCs w:val="28"/>
        </w:rPr>
        <w:t>а</w:t>
      </w:r>
      <w:r>
        <w:rPr>
          <w:color w:val="000000"/>
          <w:spacing w:val="176"/>
          <w:sz w:val="28"/>
          <w:szCs w:val="28"/>
        </w:rPr>
        <w:t xml:space="preserve"> </w:t>
      </w:r>
      <w:r>
        <w:rPr>
          <w:color w:val="000000"/>
          <w:spacing w:val="1"/>
          <w:sz w:val="28"/>
          <w:szCs w:val="28"/>
        </w:rPr>
        <w:t>п</w:t>
      </w:r>
      <w:r>
        <w:rPr>
          <w:color w:val="000000"/>
          <w:w w:val="101"/>
          <w:sz w:val="28"/>
          <w:szCs w:val="28"/>
        </w:rPr>
        <w:t>е</w:t>
      </w:r>
      <w:r>
        <w:rPr>
          <w:color w:val="000000"/>
          <w:sz w:val="28"/>
          <w:szCs w:val="28"/>
        </w:rPr>
        <w:t>рвич</w:t>
      </w:r>
      <w:r>
        <w:rPr>
          <w:color w:val="000000"/>
          <w:spacing w:val="-1"/>
          <w:sz w:val="28"/>
          <w:szCs w:val="28"/>
        </w:rPr>
        <w:t>н</w:t>
      </w:r>
      <w:r>
        <w:rPr>
          <w:color w:val="000000"/>
          <w:sz w:val="28"/>
          <w:szCs w:val="28"/>
        </w:rPr>
        <w:t>ой</w:t>
      </w:r>
      <w:r>
        <w:rPr>
          <w:color w:val="000000"/>
          <w:spacing w:val="178"/>
          <w:sz w:val="28"/>
          <w:szCs w:val="28"/>
        </w:rPr>
        <w:t xml:space="preserve"> </w:t>
      </w:r>
      <w:r>
        <w:rPr>
          <w:color w:val="000000"/>
          <w:spacing w:val="1"/>
          <w:sz w:val="28"/>
          <w:szCs w:val="28"/>
        </w:rPr>
        <w:t>п</w:t>
      </w:r>
      <w:r>
        <w:rPr>
          <w:color w:val="000000"/>
          <w:sz w:val="28"/>
          <w:szCs w:val="28"/>
        </w:rPr>
        <w:t>роф</w:t>
      </w:r>
      <w:r>
        <w:rPr>
          <w:color w:val="000000"/>
          <w:w w:val="101"/>
          <w:sz w:val="28"/>
          <w:szCs w:val="28"/>
        </w:rPr>
        <w:t>с</w:t>
      </w:r>
      <w:r>
        <w:rPr>
          <w:color w:val="000000"/>
          <w:sz w:val="28"/>
          <w:szCs w:val="28"/>
        </w:rPr>
        <w:t>оюз</w:t>
      </w:r>
      <w:r>
        <w:rPr>
          <w:color w:val="000000"/>
          <w:spacing w:val="-1"/>
          <w:sz w:val="28"/>
          <w:szCs w:val="28"/>
        </w:rPr>
        <w:t>н</w:t>
      </w:r>
      <w:r>
        <w:rPr>
          <w:color w:val="000000"/>
          <w:sz w:val="28"/>
          <w:szCs w:val="28"/>
        </w:rPr>
        <w:t>ой</w:t>
      </w:r>
      <w:r>
        <w:rPr>
          <w:color w:val="000000"/>
          <w:spacing w:val="178"/>
          <w:sz w:val="28"/>
          <w:szCs w:val="28"/>
        </w:rPr>
        <w:t xml:space="preserve"> </w:t>
      </w:r>
      <w:r>
        <w:rPr>
          <w:color w:val="000000"/>
          <w:sz w:val="28"/>
          <w:szCs w:val="28"/>
        </w:rPr>
        <w:t>орг</w:t>
      </w:r>
      <w:r>
        <w:rPr>
          <w:color w:val="000000"/>
          <w:w w:val="101"/>
          <w:sz w:val="28"/>
          <w:szCs w:val="28"/>
        </w:rPr>
        <w:t>а</w:t>
      </w:r>
      <w:r>
        <w:rPr>
          <w:color w:val="000000"/>
          <w:sz w:val="28"/>
          <w:szCs w:val="28"/>
        </w:rPr>
        <w:t>н</w:t>
      </w:r>
      <w:r>
        <w:rPr>
          <w:color w:val="000000"/>
          <w:spacing w:val="1"/>
          <w:sz w:val="28"/>
          <w:szCs w:val="28"/>
        </w:rPr>
        <w:t>и</w:t>
      </w:r>
      <w:r>
        <w:rPr>
          <w:color w:val="000000"/>
          <w:spacing w:val="-1"/>
          <w:sz w:val="28"/>
          <w:szCs w:val="28"/>
        </w:rPr>
        <w:t>з</w:t>
      </w:r>
      <w:r>
        <w:rPr>
          <w:color w:val="000000"/>
          <w:w w:val="101"/>
          <w:sz w:val="28"/>
          <w:szCs w:val="28"/>
        </w:rPr>
        <w:t>а</w:t>
      </w:r>
      <w:r>
        <w:rPr>
          <w:color w:val="000000"/>
          <w:spacing w:val="-1"/>
          <w:sz w:val="28"/>
          <w:szCs w:val="28"/>
        </w:rPr>
        <w:t>ц</w:t>
      </w:r>
      <w:r>
        <w:rPr>
          <w:color w:val="000000"/>
          <w:sz w:val="28"/>
          <w:szCs w:val="28"/>
        </w:rPr>
        <w:t>ии,</w:t>
      </w:r>
      <w:r>
        <w:rPr>
          <w:color w:val="000000"/>
          <w:spacing w:val="179"/>
          <w:sz w:val="28"/>
          <w:szCs w:val="28"/>
        </w:rPr>
        <w:t xml:space="preserve"> </w:t>
      </w:r>
      <w:r>
        <w:rPr>
          <w:color w:val="000000"/>
          <w:sz w:val="28"/>
          <w:szCs w:val="28"/>
        </w:rPr>
        <w:t>т</w:t>
      </w:r>
      <w:r>
        <w:rPr>
          <w:color w:val="000000"/>
          <w:w w:val="101"/>
          <w:sz w:val="28"/>
          <w:szCs w:val="28"/>
        </w:rPr>
        <w:t>а</w:t>
      </w:r>
      <w:r>
        <w:rPr>
          <w:color w:val="000000"/>
          <w:sz w:val="28"/>
          <w:szCs w:val="28"/>
        </w:rPr>
        <w:t>к</w:t>
      </w:r>
      <w:r>
        <w:rPr>
          <w:color w:val="000000"/>
          <w:spacing w:val="178"/>
          <w:sz w:val="28"/>
          <w:szCs w:val="28"/>
        </w:rPr>
        <w:t xml:space="preserve"> </w:t>
      </w:r>
      <w:r>
        <w:rPr>
          <w:color w:val="000000"/>
          <w:sz w:val="28"/>
          <w:szCs w:val="28"/>
        </w:rPr>
        <w:t>и</w:t>
      </w:r>
      <w:r>
        <w:rPr>
          <w:color w:val="000000"/>
          <w:spacing w:val="178"/>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179"/>
          <w:sz w:val="28"/>
          <w:szCs w:val="28"/>
        </w:rPr>
        <w:t xml:space="preserve"> </w:t>
      </w:r>
      <w:r>
        <w:rPr>
          <w:color w:val="000000"/>
          <w:spacing w:val="1"/>
          <w:sz w:val="28"/>
          <w:szCs w:val="28"/>
        </w:rPr>
        <w:t>п</w:t>
      </w:r>
      <w:r>
        <w:rPr>
          <w:color w:val="000000"/>
          <w:sz w:val="28"/>
          <w:szCs w:val="28"/>
        </w:rPr>
        <w:t>ров</w:t>
      </w:r>
      <w:r>
        <w:rPr>
          <w:color w:val="000000"/>
          <w:spacing w:val="-2"/>
          <w:w w:val="101"/>
          <w:sz w:val="28"/>
          <w:szCs w:val="28"/>
        </w:rPr>
        <w:t>е</w:t>
      </w:r>
      <w:r>
        <w:rPr>
          <w:color w:val="000000"/>
          <w:sz w:val="28"/>
          <w:szCs w:val="28"/>
        </w:rPr>
        <w:t>д</w:t>
      </w:r>
      <w:r>
        <w:rPr>
          <w:color w:val="000000"/>
          <w:spacing w:val="-1"/>
          <w:w w:val="101"/>
          <w:sz w:val="28"/>
          <w:szCs w:val="28"/>
        </w:rPr>
        <w:t>е</w:t>
      </w:r>
      <w:r>
        <w:rPr>
          <w:color w:val="000000"/>
          <w:sz w:val="28"/>
          <w:szCs w:val="28"/>
        </w:rPr>
        <w:t>ни</w:t>
      </w:r>
      <w:r>
        <w:rPr>
          <w:color w:val="000000"/>
          <w:w w:val="101"/>
          <w:sz w:val="28"/>
          <w:szCs w:val="28"/>
        </w:rPr>
        <w:t>я</w:t>
      </w:r>
      <w:r>
        <w:rPr>
          <w:color w:val="000000"/>
          <w:sz w:val="28"/>
          <w:szCs w:val="28"/>
        </w:rPr>
        <w:t xml:space="preserve"> з</w:t>
      </w:r>
      <w:r>
        <w:rPr>
          <w:color w:val="000000"/>
          <w:w w:val="101"/>
          <w:sz w:val="28"/>
          <w:szCs w:val="28"/>
        </w:rPr>
        <w:t>асе</w:t>
      </w:r>
      <w:r>
        <w:rPr>
          <w:color w:val="000000"/>
          <w:sz w:val="28"/>
          <w:szCs w:val="28"/>
        </w:rPr>
        <w:t>д</w:t>
      </w:r>
      <w:r>
        <w:rPr>
          <w:color w:val="000000"/>
          <w:spacing w:val="-1"/>
          <w:w w:val="101"/>
          <w:sz w:val="28"/>
          <w:szCs w:val="28"/>
        </w:rPr>
        <w:t>а</w:t>
      </w:r>
      <w:r>
        <w:rPr>
          <w:color w:val="000000"/>
          <w:spacing w:val="-1"/>
          <w:sz w:val="28"/>
          <w:szCs w:val="28"/>
        </w:rPr>
        <w:t>н</w:t>
      </w:r>
      <w:r>
        <w:rPr>
          <w:color w:val="000000"/>
          <w:sz w:val="28"/>
          <w:szCs w:val="28"/>
        </w:rPr>
        <w:t xml:space="preserve">ий, </w:t>
      </w:r>
      <w:r>
        <w:rPr>
          <w:color w:val="000000"/>
          <w:spacing w:val="-1"/>
          <w:w w:val="101"/>
          <w:sz w:val="28"/>
          <w:szCs w:val="28"/>
        </w:rPr>
        <w:t>с</w:t>
      </w:r>
      <w:r>
        <w:rPr>
          <w:color w:val="000000"/>
          <w:sz w:val="28"/>
          <w:szCs w:val="28"/>
        </w:rPr>
        <w:t>о</w:t>
      </w:r>
      <w:r>
        <w:rPr>
          <w:color w:val="000000"/>
          <w:spacing w:val="-1"/>
          <w:sz w:val="28"/>
          <w:szCs w:val="28"/>
        </w:rPr>
        <w:t>б</w:t>
      </w:r>
      <w:r>
        <w:rPr>
          <w:color w:val="000000"/>
          <w:sz w:val="28"/>
          <w:szCs w:val="28"/>
        </w:rPr>
        <w:t>р</w:t>
      </w:r>
      <w:r>
        <w:rPr>
          <w:color w:val="000000"/>
          <w:w w:val="101"/>
          <w:sz w:val="28"/>
          <w:szCs w:val="28"/>
        </w:rPr>
        <w:t>а</w:t>
      </w:r>
      <w:r>
        <w:rPr>
          <w:color w:val="000000"/>
          <w:spacing w:val="-1"/>
          <w:sz w:val="28"/>
          <w:szCs w:val="28"/>
        </w:rPr>
        <w:t>н</w:t>
      </w:r>
      <w:r>
        <w:rPr>
          <w:color w:val="000000"/>
          <w:sz w:val="28"/>
          <w:szCs w:val="28"/>
        </w:rPr>
        <w:t>ий,</w:t>
      </w:r>
      <w:r>
        <w:rPr>
          <w:color w:val="000000"/>
          <w:sz w:val="28"/>
          <w:szCs w:val="28"/>
        </w:rPr>
        <w:tab/>
      </w:r>
      <w:r>
        <w:rPr>
          <w:color w:val="000000"/>
          <w:spacing w:val="-1"/>
          <w:sz w:val="28"/>
          <w:szCs w:val="28"/>
        </w:rPr>
        <w:t>х</w:t>
      </w:r>
      <w:r>
        <w:rPr>
          <w:color w:val="000000"/>
          <w:sz w:val="28"/>
          <w:szCs w:val="28"/>
        </w:rPr>
        <w:t>р</w:t>
      </w:r>
      <w:r>
        <w:rPr>
          <w:color w:val="000000"/>
          <w:w w:val="101"/>
          <w:sz w:val="28"/>
          <w:szCs w:val="28"/>
        </w:rPr>
        <w:t>а</w:t>
      </w:r>
      <w:r>
        <w:rPr>
          <w:color w:val="000000"/>
          <w:sz w:val="28"/>
          <w:szCs w:val="28"/>
        </w:rPr>
        <w:t>н</w:t>
      </w:r>
      <w:r>
        <w:rPr>
          <w:color w:val="000000"/>
          <w:spacing w:val="-2"/>
          <w:w w:val="101"/>
          <w:sz w:val="28"/>
          <w:szCs w:val="28"/>
        </w:rPr>
        <w:t>е</w:t>
      </w:r>
      <w:r>
        <w:rPr>
          <w:color w:val="000000"/>
          <w:sz w:val="28"/>
          <w:szCs w:val="28"/>
        </w:rPr>
        <w:t>ни</w:t>
      </w:r>
      <w:r>
        <w:rPr>
          <w:color w:val="000000"/>
          <w:w w:val="101"/>
          <w:sz w:val="28"/>
          <w:szCs w:val="28"/>
        </w:rPr>
        <w:t>я</w:t>
      </w:r>
      <w:r>
        <w:rPr>
          <w:color w:val="000000"/>
          <w:sz w:val="28"/>
          <w:szCs w:val="28"/>
        </w:rPr>
        <w:tab/>
        <w:t>док</w:t>
      </w:r>
      <w:r>
        <w:rPr>
          <w:color w:val="000000"/>
          <w:spacing w:val="-3"/>
          <w:sz w:val="28"/>
          <w:szCs w:val="28"/>
        </w:rPr>
        <w:t>у</w:t>
      </w:r>
      <w:r>
        <w:rPr>
          <w:color w:val="000000"/>
          <w:sz w:val="28"/>
          <w:szCs w:val="28"/>
        </w:rPr>
        <w:t>м</w:t>
      </w:r>
      <w:r>
        <w:rPr>
          <w:color w:val="000000"/>
          <w:w w:val="101"/>
          <w:sz w:val="28"/>
          <w:szCs w:val="28"/>
        </w:rPr>
        <w:t>е</w:t>
      </w:r>
      <w:r>
        <w:rPr>
          <w:color w:val="000000"/>
          <w:sz w:val="28"/>
          <w:szCs w:val="28"/>
        </w:rPr>
        <w:t>нт</w:t>
      </w:r>
      <w:r>
        <w:rPr>
          <w:color w:val="000000"/>
          <w:spacing w:val="1"/>
          <w:sz w:val="28"/>
          <w:szCs w:val="28"/>
        </w:rPr>
        <w:t>о</w:t>
      </w:r>
      <w:r>
        <w:rPr>
          <w:color w:val="000000"/>
          <w:sz w:val="28"/>
          <w:szCs w:val="28"/>
        </w:rPr>
        <w:t xml:space="preserve">в, </w:t>
      </w:r>
      <w:r>
        <w:rPr>
          <w:color w:val="000000"/>
          <w:w w:val="101"/>
          <w:sz w:val="28"/>
          <w:szCs w:val="28"/>
        </w:rPr>
        <w:t>а</w:t>
      </w:r>
      <w:r>
        <w:rPr>
          <w:color w:val="000000"/>
          <w:sz w:val="28"/>
          <w:szCs w:val="28"/>
        </w:rPr>
        <w:t xml:space="preserve"> т</w:t>
      </w:r>
      <w:r>
        <w:rPr>
          <w:color w:val="000000"/>
          <w:w w:val="101"/>
          <w:sz w:val="28"/>
          <w:szCs w:val="28"/>
        </w:rPr>
        <w:t>а</w:t>
      </w:r>
      <w:r>
        <w:rPr>
          <w:color w:val="000000"/>
          <w:spacing w:val="-2"/>
          <w:sz w:val="28"/>
          <w:szCs w:val="28"/>
        </w:rPr>
        <w:t>к</w:t>
      </w:r>
      <w:r>
        <w:rPr>
          <w:color w:val="000000"/>
          <w:sz w:val="28"/>
          <w:szCs w:val="28"/>
        </w:rPr>
        <w:t>ж</w:t>
      </w:r>
      <w:r>
        <w:rPr>
          <w:color w:val="000000"/>
          <w:w w:val="101"/>
          <w:sz w:val="28"/>
          <w:szCs w:val="28"/>
        </w:rPr>
        <w:t>е</w:t>
      </w:r>
      <w:r>
        <w:rPr>
          <w:color w:val="000000"/>
          <w:sz w:val="28"/>
          <w:szCs w:val="28"/>
        </w:rPr>
        <w:t xml:space="preserve"> пр</w:t>
      </w:r>
      <w:r>
        <w:rPr>
          <w:color w:val="000000"/>
          <w:w w:val="101"/>
          <w:sz w:val="28"/>
          <w:szCs w:val="28"/>
        </w:rPr>
        <w:t>е</w:t>
      </w:r>
      <w:r>
        <w:rPr>
          <w:color w:val="000000"/>
          <w:spacing w:val="-1"/>
          <w:sz w:val="28"/>
          <w:szCs w:val="28"/>
        </w:rPr>
        <w:t>д</w:t>
      </w:r>
      <w:r>
        <w:rPr>
          <w:color w:val="000000"/>
          <w:sz w:val="28"/>
          <w:szCs w:val="28"/>
        </w:rPr>
        <w:t>о</w:t>
      </w:r>
      <w:r>
        <w:rPr>
          <w:color w:val="000000"/>
          <w:w w:val="101"/>
          <w:sz w:val="28"/>
          <w:szCs w:val="28"/>
        </w:rPr>
        <w:t>с</w:t>
      </w:r>
      <w:r>
        <w:rPr>
          <w:color w:val="000000"/>
          <w:spacing w:val="-1"/>
          <w:sz w:val="28"/>
          <w:szCs w:val="28"/>
        </w:rPr>
        <w:t>т</w:t>
      </w:r>
      <w:r>
        <w:rPr>
          <w:color w:val="000000"/>
          <w:w w:val="101"/>
          <w:sz w:val="28"/>
          <w:szCs w:val="28"/>
        </w:rPr>
        <w:t>а</w:t>
      </w:r>
      <w:r>
        <w:rPr>
          <w:color w:val="000000"/>
          <w:sz w:val="28"/>
          <w:szCs w:val="28"/>
        </w:rPr>
        <w:t>вить возможн</w:t>
      </w:r>
      <w:r>
        <w:rPr>
          <w:color w:val="000000"/>
          <w:spacing w:val="1"/>
          <w:sz w:val="28"/>
          <w:szCs w:val="28"/>
        </w:rPr>
        <w:t>о</w:t>
      </w:r>
      <w:r>
        <w:rPr>
          <w:color w:val="000000"/>
          <w:w w:val="101"/>
          <w:sz w:val="28"/>
          <w:szCs w:val="28"/>
        </w:rPr>
        <w:t>с</w:t>
      </w:r>
      <w:r>
        <w:rPr>
          <w:color w:val="000000"/>
          <w:sz w:val="28"/>
          <w:szCs w:val="28"/>
        </w:rPr>
        <w:t>ть</w:t>
      </w:r>
      <w:r>
        <w:rPr>
          <w:color w:val="000000"/>
          <w:spacing w:val="87"/>
          <w:sz w:val="28"/>
          <w:szCs w:val="28"/>
        </w:rPr>
        <w:t xml:space="preserve"> </w:t>
      </w:r>
      <w:r>
        <w:rPr>
          <w:color w:val="000000"/>
          <w:sz w:val="28"/>
          <w:szCs w:val="28"/>
        </w:rPr>
        <w:t>р</w:t>
      </w:r>
      <w:r>
        <w:rPr>
          <w:color w:val="000000"/>
          <w:w w:val="101"/>
          <w:sz w:val="28"/>
          <w:szCs w:val="28"/>
        </w:rPr>
        <w:t>а</w:t>
      </w:r>
      <w:r>
        <w:rPr>
          <w:color w:val="000000"/>
          <w:sz w:val="28"/>
          <w:szCs w:val="28"/>
        </w:rPr>
        <w:t>зм</w:t>
      </w:r>
      <w:r>
        <w:rPr>
          <w:color w:val="000000"/>
          <w:spacing w:val="-2"/>
          <w:w w:val="101"/>
          <w:sz w:val="28"/>
          <w:szCs w:val="28"/>
        </w:rPr>
        <w:t>е</w:t>
      </w:r>
      <w:r>
        <w:rPr>
          <w:color w:val="000000"/>
          <w:sz w:val="28"/>
          <w:szCs w:val="28"/>
        </w:rPr>
        <w:t>щ</w:t>
      </w:r>
      <w:r>
        <w:rPr>
          <w:color w:val="000000"/>
          <w:w w:val="101"/>
          <w:sz w:val="28"/>
          <w:szCs w:val="28"/>
        </w:rPr>
        <w:t>е</w:t>
      </w:r>
      <w:r>
        <w:rPr>
          <w:color w:val="000000"/>
          <w:sz w:val="28"/>
          <w:szCs w:val="28"/>
        </w:rPr>
        <w:t>ни</w:t>
      </w:r>
      <w:r>
        <w:rPr>
          <w:color w:val="000000"/>
          <w:w w:val="101"/>
          <w:sz w:val="28"/>
          <w:szCs w:val="28"/>
        </w:rPr>
        <w:t>я</w:t>
      </w:r>
      <w:r>
        <w:rPr>
          <w:color w:val="000000"/>
          <w:spacing w:val="88"/>
          <w:sz w:val="28"/>
          <w:szCs w:val="28"/>
        </w:rPr>
        <w:t xml:space="preserve"> </w:t>
      </w:r>
      <w:r>
        <w:rPr>
          <w:color w:val="000000"/>
          <w:sz w:val="28"/>
          <w:szCs w:val="28"/>
        </w:rPr>
        <w:t>инфо</w:t>
      </w:r>
      <w:r>
        <w:rPr>
          <w:color w:val="000000"/>
          <w:spacing w:val="-1"/>
          <w:sz w:val="28"/>
          <w:szCs w:val="28"/>
        </w:rPr>
        <w:t>р</w:t>
      </w:r>
      <w:r>
        <w:rPr>
          <w:color w:val="000000"/>
          <w:sz w:val="28"/>
          <w:szCs w:val="28"/>
        </w:rPr>
        <w:t>м</w:t>
      </w:r>
      <w:r>
        <w:rPr>
          <w:color w:val="000000"/>
          <w:w w:val="101"/>
          <w:sz w:val="28"/>
          <w:szCs w:val="28"/>
        </w:rPr>
        <w:t>а</w:t>
      </w:r>
      <w:r>
        <w:rPr>
          <w:color w:val="000000"/>
          <w:sz w:val="28"/>
          <w:szCs w:val="28"/>
        </w:rPr>
        <w:t>ции</w:t>
      </w:r>
      <w:r>
        <w:rPr>
          <w:color w:val="000000"/>
          <w:spacing w:val="86"/>
          <w:sz w:val="28"/>
          <w:szCs w:val="28"/>
        </w:rPr>
        <w:t xml:space="preserve"> </w:t>
      </w:r>
      <w:r>
        <w:rPr>
          <w:color w:val="000000"/>
          <w:spacing w:val="1"/>
          <w:sz w:val="28"/>
          <w:szCs w:val="28"/>
        </w:rPr>
        <w:t>в</w:t>
      </w:r>
      <w:r>
        <w:rPr>
          <w:color w:val="000000"/>
          <w:spacing w:val="91"/>
          <w:sz w:val="28"/>
          <w:szCs w:val="28"/>
        </w:rPr>
        <w:t xml:space="preserve"> </w:t>
      </w:r>
      <w:r>
        <w:rPr>
          <w:color w:val="000000"/>
          <w:spacing w:val="1"/>
          <w:sz w:val="28"/>
          <w:szCs w:val="28"/>
        </w:rPr>
        <w:t>до</w:t>
      </w:r>
      <w:r w:rsidRPr="00522DF7">
        <w:rPr>
          <w:color w:val="000000"/>
          <w:spacing w:val="1"/>
          <w:sz w:val="28"/>
          <w:szCs w:val="28"/>
        </w:rPr>
        <w:t>ступ</w:t>
      </w:r>
      <w:r>
        <w:rPr>
          <w:color w:val="000000"/>
          <w:spacing w:val="1"/>
          <w:sz w:val="28"/>
          <w:szCs w:val="28"/>
        </w:rPr>
        <w:t>но</w:t>
      </w:r>
      <w:r w:rsidRPr="00522DF7">
        <w:rPr>
          <w:color w:val="000000"/>
          <w:spacing w:val="1"/>
          <w:sz w:val="28"/>
          <w:szCs w:val="28"/>
        </w:rPr>
        <w:t xml:space="preserve">м для всех </w:t>
      </w:r>
      <w:r>
        <w:rPr>
          <w:color w:val="000000"/>
          <w:spacing w:val="1"/>
          <w:sz w:val="28"/>
          <w:szCs w:val="28"/>
        </w:rPr>
        <w:t>р</w:t>
      </w:r>
      <w:r w:rsidRPr="00522DF7">
        <w:rPr>
          <w:color w:val="000000"/>
          <w:spacing w:val="1"/>
          <w:sz w:val="28"/>
          <w:szCs w:val="28"/>
        </w:rPr>
        <w:t>аб</w:t>
      </w:r>
      <w:r>
        <w:rPr>
          <w:color w:val="000000"/>
          <w:spacing w:val="1"/>
          <w:sz w:val="28"/>
          <w:szCs w:val="28"/>
        </w:rPr>
        <w:t>о</w:t>
      </w:r>
      <w:r w:rsidRPr="00522DF7">
        <w:rPr>
          <w:color w:val="000000"/>
          <w:spacing w:val="1"/>
          <w:sz w:val="28"/>
          <w:szCs w:val="28"/>
        </w:rPr>
        <w:t>тнико</w:t>
      </w:r>
      <w:r>
        <w:rPr>
          <w:color w:val="000000"/>
          <w:spacing w:val="1"/>
          <w:sz w:val="28"/>
          <w:szCs w:val="28"/>
        </w:rPr>
        <w:t>в</w:t>
      </w:r>
      <w:r w:rsidRPr="00522DF7">
        <w:rPr>
          <w:color w:val="000000"/>
          <w:spacing w:val="1"/>
          <w:sz w:val="28"/>
          <w:szCs w:val="28"/>
        </w:rPr>
        <w:t xml:space="preserve"> </w:t>
      </w:r>
      <w:r w:rsidRPr="00522DF7">
        <w:rPr>
          <w:color w:val="000000"/>
          <w:spacing w:val="1"/>
          <w:sz w:val="28"/>
          <w:szCs w:val="28"/>
        </w:rPr>
        <w:lastRenderedPageBreak/>
        <w:t>месте.</w:t>
      </w:r>
    </w:p>
    <w:p w:rsidR="00522DF7" w:rsidRPr="00522DF7" w:rsidRDefault="00522DF7" w:rsidP="00522DF7">
      <w:pPr>
        <w:widowControl w:val="0"/>
        <w:ind w:right="-7" w:firstLine="707"/>
        <w:jc w:val="both"/>
        <w:rPr>
          <w:color w:val="000000"/>
          <w:spacing w:val="1"/>
          <w:sz w:val="28"/>
          <w:szCs w:val="28"/>
        </w:rPr>
      </w:pPr>
      <w:r>
        <w:rPr>
          <w:color w:val="000000"/>
          <w:spacing w:val="1"/>
          <w:sz w:val="28"/>
          <w:szCs w:val="28"/>
        </w:rPr>
        <w:t>9</w:t>
      </w:r>
      <w:r w:rsidRPr="00522DF7">
        <w:rPr>
          <w:color w:val="000000"/>
          <w:spacing w:val="1"/>
          <w:sz w:val="28"/>
          <w:szCs w:val="28"/>
        </w:rPr>
        <w:t>.3.5. Предоставлять выб</w:t>
      </w:r>
      <w:r>
        <w:rPr>
          <w:color w:val="000000"/>
          <w:spacing w:val="1"/>
          <w:sz w:val="28"/>
          <w:szCs w:val="28"/>
        </w:rPr>
        <w:t>о</w:t>
      </w:r>
      <w:r w:rsidRPr="00522DF7">
        <w:rPr>
          <w:color w:val="000000"/>
          <w:spacing w:val="1"/>
          <w:sz w:val="28"/>
          <w:szCs w:val="28"/>
        </w:rPr>
        <w:t>рн</w:t>
      </w:r>
      <w:r>
        <w:rPr>
          <w:color w:val="000000"/>
          <w:spacing w:val="1"/>
          <w:sz w:val="28"/>
          <w:szCs w:val="28"/>
        </w:rPr>
        <w:t>о</w:t>
      </w:r>
      <w:r w:rsidRPr="00522DF7">
        <w:rPr>
          <w:color w:val="000000"/>
          <w:spacing w:val="1"/>
          <w:sz w:val="28"/>
          <w:szCs w:val="28"/>
        </w:rPr>
        <w:t>му органу первичной профсоюзной о</w:t>
      </w:r>
      <w:r>
        <w:rPr>
          <w:color w:val="000000"/>
          <w:spacing w:val="1"/>
          <w:sz w:val="28"/>
          <w:szCs w:val="28"/>
        </w:rPr>
        <w:t>р</w:t>
      </w:r>
      <w:r w:rsidRPr="00522DF7">
        <w:rPr>
          <w:color w:val="000000"/>
          <w:spacing w:val="1"/>
          <w:sz w:val="28"/>
          <w:szCs w:val="28"/>
        </w:rPr>
        <w:t>ганизации в бесплатн</w:t>
      </w:r>
      <w:r>
        <w:rPr>
          <w:color w:val="000000"/>
          <w:spacing w:val="1"/>
          <w:sz w:val="28"/>
          <w:szCs w:val="28"/>
        </w:rPr>
        <w:t>о</w:t>
      </w:r>
      <w:r w:rsidRPr="00522DF7">
        <w:rPr>
          <w:color w:val="000000"/>
          <w:spacing w:val="1"/>
          <w:sz w:val="28"/>
          <w:szCs w:val="28"/>
        </w:rPr>
        <w:t xml:space="preserve">е пользование </w:t>
      </w:r>
      <w:r>
        <w:rPr>
          <w:color w:val="000000"/>
          <w:spacing w:val="1"/>
          <w:sz w:val="28"/>
          <w:szCs w:val="28"/>
        </w:rPr>
        <w:t>н</w:t>
      </w:r>
      <w:r w:rsidRPr="00522DF7">
        <w:rPr>
          <w:color w:val="000000"/>
          <w:spacing w:val="1"/>
          <w:sz w:val="28"/>
          <w:szCs w:val="28"/>
        </w:rPr>
        <w:t xml:space="preserve">еобходимые </w:t>
      </w:r>
      <w:r>
        <w:rPr>
          <w:color w:val="000000"/>
          <w:spacing w:val="1"/>
          <w:sz w:val="28"/>
          <w:szCs w:val="28"/>
        </w:rPr>
        <w:t>д</w:t>
      </w:r>
      <w:r w:rsidRPr="00522DF7">
        <w:rPr>
          <w:color w:val="000000"/>
          <w:spacing w:val="1"/>
          <w:sz w:val="28"/>
          <w:szCs w:val="28"/>
        </w:rPr>
        <w:t xml:space="preserve">ля его </w:t>
      </w:r>
      <w:r>
        <w:rPr>
          <w:color w:val="000000"/>
          <w:spacing w:val="1"/>
          <w:sz w:val="28"/>
          <w:szCs w:val="28"/>
        </w:rPr>
        <w:t>д</w:t>
      </w:r>
      <w:r w:rsidRPr="00522DF7">
        <w:rPr>
          <w:color w:val="000000"/>
          <w:spacing w:val="1"/>
          <w:sz w:val="28"/>
          <w:szCs w:val="28"/>
        </w:rPr>
        <w:t>еятельности оборуд</w:t>
      </w:r>
      <w:r>
        <w:rPr>
          <w:color w:val="000000"/>
          <w:spacing w:val="1"/>
          <w:sz w:val="28"/>
          <w:szCs w:val="28"/>
        </w:rPr>
        <w:t>о</w:t>
      </w:r>
      <w:r w:rsidRPr="00522DF7">
        <w:rPr>
          <w:color w:val="000000"/>
          <w:spacing w:val="1"/>
          <w:sz w:val="28"/>
          <w:szCs w:val="28"/>
        </w:rPr>
        <w:t>вание, транспортные средства, средства связи</w:t>
      </w:r>
      <w:r>
        <w:rPr>
          <w:color w:val="000000"/>
          <w:spacing w:val="1"/>
          <w:sz w:val="28"/>
          <w:szCs w:val="28"/>
        </w:rPr>
        <w:t xml:space="preserve"> </w:t>
      </w:r>
      <w:r w:rsidRPr="00522DF7">
        <w:rPr>
          <w:color w:val="000000"/>
          <w:spacing w:val="1"/>
          <w:sz w:val="28"/>
          <w:szCs w:val="28"/>
        </w:rPr>
        <w:t>и оргтехники.</w:t>
      </w:r>
    </w:p>
    <w:p w:rsidR="00522DF7" w:rsidRPr="00522DF7" w:rsidRDefault="00522DF7" w:rsidP="00522DF7">
      <w:pPr>
        <w:widowControl w:val="0"/>
        <w:ind w:right="-7" w:firstLine="707"/>
        <w:jc w:val="both"/>
        <w:rPr>
          <w:color w:val="000000"/>
          <w:spacing w:val="1"/>
          <w:sz w:val="28"/>
          <w:szCs w:val="28"/>
        </w:rPr>
      </w:pPr>
      <w:r>
        <w:rPr>
          <w:color w:val="000000"/>
          <w:spacing w:val="1"/>
          <w:sz w:val="28"/>
          <w:szCs w:val="28"/>
        </w:rPr>
        <w:t>9</w:t>
      </w:r>
      <w:r w:rsidRPr="00522DF7">
        <w:rPr>
          <w:color w:val="000000"/>
          <w:spacing w:val="1"/>
          <w:sz w:val="28"/>
          <w:szCs w:val="28"/>
        </w:rPr>
        <w:t>.3.6.</w:t>
      </w:r>
      <w:r w:rsidRPr="00522DF7">
        <w:rPr>
          <w:color w:val="000000"/>
          <w:spacing w:val="1"/>
          <w:sz w:val="28"/>
          <w:szCs w:val="28"/>
        </w:rPr>
        <w:tab/>
        <w:t>Осуществлять</w:t>
      </w:r>
      <w:r w:rsidRPr="00522DF7">
        <w:rPr>
          <w:color w:val="000000"/>
          <w:spacing w:val="1"/>
          <w:sz w:val="28"/>
          <w:szCs w:val="28"/>
        </w:rPr>
        <w:tab/>
      </w:r>
      <w:r>
        <w:rPr>
          <w:color w:val="000000"/>
          <w:spacing w:val="1"/>
          <w:sz w:val="28"/>
          <w:szCs w:val="28"/>
        </w:rPr>
        <w:t>т</w:t>
      </w:r>
      <w:r w:rsidRPr="00522DF7">
        <w:rPr>
          <w:color w:val="000000"/>
          <w:spacing w:val="1"/>
          <w:sz w:val="28"/>
          <w:szCs w:val="28"/>
        </w:rPr>
        <w:t>е</w:t>
      </w:r>
      <w:r>
        <w:rPr>
          <w:color w:val="000000"/>
          <w:spacing w:val="1"/>
          <w:sz w:val="28"/>
          <w:szCs w:val="28"/>
        </w:rPr>
        <w:t>х</w:t>
      </w:r>
      <w:r w:rsidRPr="00522DF7">
        <w:rPr>
          <w:color w:val="000000"/>
          <w:spacing w:val="1"/>
          <w:sz w:val="28"/>
          <w:szCs w:val="28"/>
        </w:rPr>
        <w:t>ническое</w:t>
      </w:r>
      <w:r w:rsidRPr="00522DF7">
        <w:rPr>
          <w:color w:val="000000"/>
          <w:spacing w:val="1"/>
          <w:sz w:val="28"/>
          <w:szCs w:val="28"/>
        </w:rPr>
        <w:tab/>
        <w:t>обслужи</w:t>
      </w:r>
      <w:r>
        <w:rPr>
          <w:color w:val="000000"/>
          <w:spacing w:val="1"/>
          <w:sz w:val="28"/>
          <w:szCs w:val="28"/>
        </w:rPr>
        <w:t>в</w:t>
      </w:r>
      <w:r w:rsidRPr="00522DF7">
        <w:rPr>
          <w:color w:val="000000"/>
          <w:spacing w:val="1"/>
          <w:sz w:val="28"/>
          <w:szCs w:val="28"/>
        </w:rPr>
        <w:t>ан</w:t>
      </w:r>
      <w:r>
        <w:rPr>
          <w:color w:val="000000"/>
          <w:spacing w:val="1"/>
          <w:sz w:val="28"/>
          <w:szCs w:val="28"/>
        </w:rPr>
        <w:t>и</w:t>
      </w:r>
      <w:r w:rsidRPr="00522DF7">
        <w:rPr>
          <w:color w:val="000000"/>
          <w:spacing w:val="1"/>
          <w:sz w:val="28"/>
          <w:szCs w:val="28"/>
        </w:rPr>
        <w:t>е</w:t>
      </w:r>
      <w:r w:rsidRPr="00522DF7">
        <w:rPr>
          <w:color w:val="000000"/>
          <w:spacing w:val="1"/>
          <w:sz w:val="28"/>
          <w:szCs w:val="28"/>
        </w:rPr>
        <w:tab/>
        <w:t>оргтехники</w:t>
      </w:r>
      <w:r w:rsidRPr="00522DF7">
        <w:rPr>
          <w:color w:val="000000"/>
          <w:spacing w:val="1"/>
          <w:sz w:val="28"/>
          <w:szCs w:val="28"/>
        </w:rPr>
        <w:tab/>
      </w:r>
      <w:r>
        <w:rPr>
          <w:color w:val="000000"/>
          <w:spacing w:val="1"/>
          <w:sz w:val="28"/>
          <w:szCs w:val="28"/>
        </w:rPr>
        <w:t xml:space="preserve"> </w:t>
      </w:r>
      <w:r w:rsidRPr="00522DF7">
        <w:rPr>
          <w:color w:val="000000"/>
          <w:spacing w:val="1"/>
          <w:sz w:val="28"/>
          <w:szCs w:val="28"/>
        </w:rPr>
        <w:t xml:space="preserve">и </w:t>
      </w:r>
      <w:r>
        <w:rPr>
          <w:color w:val="000000"/>
          <w:spacing w:val="1"/>
          <w:sz w:val="28"/>
          <w:szCs w:val="28"/>
        </w:rPr>
        <w:t>ко</w:t>
      </w:r>
      <w:r w:rsidRPr="00522DF7">
        <w:rPr>
          <w:color w:val="000000"/>
          <w:spacing w:val="1"/>
          <w:sz w:val="28"/>
          <w:szCs w:val="28"/>
        </w:rPr>
        <w:t>мпьютеров, множ</w:t>
      </w:r>
      <w:r>
        <w:rPr>
          <w:color w:val="000000"/>
          <w:spacing w:val="1"/>
          <w:sz w:val="28"/>
          <w:szCs w:val="28"/>
        </w:rPr>
        <w:t>и</w:t>
      </w:r>
      <w:r w:rsidRPr="00522DF7">
        <w:rPr>
          <w:color w:val="000000"/>
          <w:spacing w:val="1"/>
          <w:sz w:val="28"/>
          <w:szCs w:val="28"/>
        </w:rPr>
        <w:t xml:space="preserve">тельной техники, </w:t>
      </w:r>
      <w:r>
        <w:rPr>
          <w:color w:val="000000"/>
          <w:spacing w:val="1"/>
          <w:sz w:val="28"/>
          <w:szCs w:val="28"/>
        </w:rPr>
        <w:t>н</w:t>
      </w:r>
      <w:r w:rsidRPr="00522DF7">
        <w:rPr>
          <w:color w:val="000000"/>
          <w:spacing w:val="1"/>
          <w:sz w:val="28"/>
          <w:szCs w:val="28"/>
        </w:rPr>
        <w:t xml:space="preserve">еобходимой </w:t>
      </w:r>
      <w:r>
        <w:rPr>
          <w:color w:val="000000"/>
          <w:spacing w:val="1"/>
          <w:sz w:val="28"/>
          <w:szCs w:val="28"/>
        </w:rPr>
        <w:t>д</w:t>
      </w:r>
      <w:r w:rsidRPr="00522DF7">
        <w:rPr>
          <w:color w:val="000000"/>
          <w:spacing w:val="1"/>
          <w:sz w:val="28"/>
          <w:szCs w:val="28"/>
        </w:rPr>
        <w:t xml:space="preserve">ля </w:t>
      </w:r>
      <w:r>
        <w:rPr>
          <w:color w:val="000000"/>
          <w:spacing w:val="1"/>
          <w:sz w:val="28"/>
          <w:szCs w:val="28"/>
        </w:rPr>
        <w:t>д</w:t>
      </w:r>
      <w:r w:rsidRPr="00522DF7">
        <w:rPr>
          <w:color w:val="000000"/>
          <w:spacing w:val="1"/>
          <w:sz w:val="28"/>
          <w:szCs w:val="28"/>
        </w:rPr>
        <w:t>еятельности выборного     органа</w:t>
      </w:r>
      <w:r>
        <w:rPr>
          <w:color w:val="000000"/>
          <w:spacing w:val="1"/>
          <w:sz w:val="28"/>
          <w:szCs w:val="28"/>
        </w:rPr>
        <w:t xml:space="preserve"> </w:t>
      </w:r>
      <w:r w:rsidRPr="00522DF7">
        <w:rPr>
          <w:color w:val="000000"/>
          <w:spacing w:val="1"/>
          <w:sz w:val="28"/>
          <w:szCs w:val="28"/>
        </w:rPr>
        <w:t>пе</w:t>
      </w:r>
      <w:r>
        <w:rPr>
          <w:color w:val="000000"/>
          <w:spacing w:val="1"/>
          <w:sz w:val="28"/>
          <w:szCs w:val="28"/>
        </w:rPr>
        <w:t>р</w:t>
      </w:r>
      <w:r w:rsidRPr="00522DF7">
        <w:rPr>
          <w:color w:val="000000"/>
          <w:spacing w:val="1"/>
          <w:sz w:val="28"/>
          <w:szCs w:val="28"/>
        </w:rPr>
        <w:t>вичной</w:t>
      </w:r>
      <w:r>
        <w:rPr>
          <w:color w:val="000000"/>
          <w:spacing w:val="1"/>
          <w:sz w:val="28"/>
          <w:szCs w:val="28"/>
        </w:rPr>
        <w:t xml:space="preserve"> </w:t>
      </w:r>
      <w:r w:rsidRPr="00522DF7">
        <w:rPr>
          <w:color w:val="000000"/>
          <w:spacing w:val="1"/>
          <w:sz w:val="28"/>
          <w:szCs w:val="28"/>
        </w:rPr>
        <w:t>профс</w:t>
      </w:r>
      <w:r>
        <w:rPr>
          <w:color w:val="000000"/>
          <w:spacing w:val="1"/>
          <w:sz w:val="28"/>
          <w:szCs w:val="28"/>
        </w:rPr>
        <w:t>о</w:t>
      </w:r>
      <w:r w:rsidRPr="00522DF7">
        <w:rPr>
          <w:color w:val="000000"/>
          <w:spacing w:val="1"/>
          <w:sz w:val="28"/>
          <w:szCs w:val="28"/>
        </w:rPr>
        <w:t>юзной</w:t>
      </w:r>
      <w:r w:rsidRPr="00522DF7">
        <w:rPr>
          <w:color w:val="000000"/>
          <w:spacing w:val="1"/>
          <w:sz w:val="28"/>
          <w:szCs w:val="28"/>
        </w:rPr>
        <w:tab/>
        <w:t>организации,</w:t>
      </w:r>
      <w:r>
        <w:rPr>
          <w:color w:val="000000"/>
          <w:spacing w:val="1"/>
          <w:sz w:val="28"/>
          <w:szCs w:val="28"/>
        </w:rPr>
        <w:t xml:space="preserve"> </w:t>
      </w:r>
      <w:r w:rsidRPr="00522DF7">
        <w:rPr>
          <w:color w:val="000000"/>
          <w:spacing w:val="1"/>
          <w:sz w:val="28"/>
          <w:szCs w:val="28"/>
        </w:rPr>
        <w:t>а</w:t>
      </w:r>
      <w:r w:rsidRPr="00522DF7">
        <w:rPr>
          <w:color w:val="000000"/>
          <w:spacing w:val="1"/>
          <w:sz w:val="28"/>
          <w:szCs w:val="28"/>
        </w:rPr>
        <w:tab/>
        <w:t>также</w:t>
      </w:r>
      <w:r>
        <w:rPr>
          <w:color w:val="000000"/>
          <w:spacing w:val="1"/>
          <w:sz w:val="28"/>
          <w:szCs w:val="28"/>
        </w:rPr>
        <w:t xml:space="preserve"> </w:t>
      </w:r>
      <w:r w:rsidRPr="00522DF7">
        <w:rPr>
          <w:color w:val="000000"/>
          <w:spacing w:val="1"/>
          <w:sz w:val="28"/>
          <w:szCs w:val="28"/>
        </w:rPr>
        <w:t xml:space="preserve">осуществлять хозяйственное содержание, ремонт, </w:t>
      </w:r>
      <w:r>
        <w:rPr>
          <w:color w:val="000000"/>
          <w:spacing w:val="1"/>
          <w:sz w:val="28"/>
          <w:szCs w:val="28"/>
        </w:rPr>
        <w:t>о</w:t>
      </w:r>
      <w:r w:rsidRPr="00522DF7">
        <w:rPr>
          <w:color w:val="000000"/>
          <w:spacing w:val="1"/>
          <w:sz w:val="28"/>
          <w:szCs w:val="28"/>
        </w:rPr>
        <w:t>топлен</w:t>
      </w:r>
      <w:r>
        <w:rPr>
          <w:color w:val="000000"/>
          <w:spacing w:val="1"/>
          <w:sz w:val="28"/>
          <w:szCs w:val="28"/>
        </w:rPr>
        <w:t>и</w:t>
      </w:r>
      <w:r w:rsidRPr="00522DF7">
        <w:rPr>
          <w:color w:val="000000"/>
          <w:spacing w:val="1"/>
          <w:sz w:val="28"/>
          <w:szCs w:val="28"/>
        </w:rPr>
        <w:t>е, освещение,</w:t>
      </w:r>
      <w:r>
        <w:rPr>
          <w:color w:val="000000"/>
          <w:spacing w:val="1"/>
          <w:sz w:val="28"/>
          <w:szCs w:val="28"/>
        </w:rPr>
        <w:t xml:space="preserve"> </w:t>
      </w:r>
      <w:r w:rsidRPr="00522DF7">
        <w:rPr>
          <w:color w:val="000000"/>
          <w:spacing w:val="1"/>
          <w:sz w:val="28"/>
          <w:szCs w:val="28"/>
        </w:rPr>
        <w:t>уб</w:t>
      </w:r>
      <w:r>
        <w:rPr>
          <w:color w:val="000000"/>
          <w:spacing w:val="1"/>
          <w:sz w:val="28"/>
          <w:szCs w:val="28"/>
        </w:rPr>
        <w:t>ор</w:t>
      </w:r>
      <w:r w:rsidRPr="00522DF7">
        <w:rPr>
          <w:color w:val="000000"/>
          <w:spacing w:val="1"/>
          <w:sz w:val="28"/>
          <w:szCs w:val="28"/>
        </w:rPr>
        <w:t>ку и охрану помещения, выделенного выборн</w:t>
      </w:r>
      <w:r>
        <w:rPr>
          <w:color w:val="000000"/>
          <w:spacing w:val="1"/>
          <w:sz w:val="28"/>
          <w:szCs w:val="28"/>
        </w:rPr>
        <w:t>о</w:t>
      </w:r>
      <w:r w:rsidRPr="00522DF7">
        <w:rPr>
          <w:color w:val="000000"/>
          <w:spacing w:val="1"/>
          <w:sz w:val="28"/>
          <w:szCs w:val="28"/>
        </w:rPr>
        <w:t>му органу пе</w:t>
      </w:r>
      <w:r>
        <w:rPr>
          <w:color w:val="000000"/>
          <w:spacing w:val="1"/>
          <w:sz w:val="28"/>
          <w:szCs w:val="28"/>
        </w:rPr>
        <w:t>рв</w:t>
      </w:r>
      <w:r w:rsidRPr="00522DF7">
        <w:rPr>
          <w:color w:val="000000"/>
          <w:spacing w:val="1"/>
          <w:sz w:val="28"/>
          <w:szCs w:val="28"/>
        </w:rPr>
        <w:t>ичной пр</w:t>
      </w:r>
      <w:r>
        <w:rPr>
          <w:color w:val="000000"/>
          <w:spacing w:val="1"/>
          <w:sz w:val="28"/>
          <w:szCs w:val="28"/>
        </w:rPr>
        <w:t>о</w:t>
      </w:r>
      <w:r w:rsidRPr="00522DF7">
        <w:rPr>
          <w:color w:val="000000"/>
          <w:spacing w:val="1"/>
          <w:sz w:val="28"/>
          <w:szCs w:val="28"/>
        </w:rPr>
        <w:t>фсоюзной</w:t>
      </w:r>
      <w:r>
        <w:rPr>
          <w:color w:val="000000"/>
          <w:spacing w:val="1"/>
          <w:sz w:val="28"/>
          <w:szCs w:val="28"/>
        </w:rPr>
        <w:t xml:space="preserve"> </w:t>
      </w:r>
      <w:r w:rsidRPr="00522DF7">
        <w:rPr>
          <w:color w:val="000000"/>
          <w:spacing w:val="1"/>
          <w:sz w:val="28"/>
          <w:szCs w:val="28"/>
        </w:rPr>
        <w:t>организации;</w:t>
      </w:r>
    </w:p>
    <w:p w:rsidR="00522DF7" w:rsidRDefault="00522DF7" w:rsidP="00522DF7">
      <w:pPr>
        <w:widowControl w:val="0"/>
        <w:tabs>
          <w:tab w:val="left" w:pos="689"/>
          <w:tab w:val="left" w:pos="2425"/>
          <w:tab w:val="left" w:pos="3606"/>
          <w:tab w:val="left" w:pos="7223"/>
          <w:tab w:val="left" w:pos="7665"/>
        </w:tabs>
        <w:ind w:right="-17" w:firstLine="707"/>
        <w:jc w:val="both"/>
        <w:rPr>
          <w:color w:val="000000"/>
          <w:w w:val="101"/>
          <w:sz w:val="28"/>
          <w:szCs w:val="28"/>
        </w:rPr>
      </w:pPr>
      <w:r>
        <w:rPr>
          <w:color w:val="000000"/>
          <w:spacing w:val="-5"/>
          <w:sz w:val="28"/>
          <w:szCs w:val="28"/>
        </w:rPr>
        <w:t>9</w:t>
      </w:r>
      <w:r>
        <w:rPr>
          <w:color w:val="000000"/>
          <w:spacing w:val="-8"/>
          <w:sz w:val="28"/>
          <w:szCs w:val="28"/>
        </w:rPr>
        <w:t>.</w:t>
      </w:r>
      <w:r>
        <w:rPr>
          <w:color w:val="000000"/>
          <w:spacing w:val="-6"/>
          <w:sz w:val="28"/>
          <w:szCs w:val="28"/>
        </w:rPr>
        <w:t>3</w:t>
      </w:r>
      <w:r>
        <w:rPr>
          <w:color w:val="000000"/>
          <w:spacing w:val="-7"/>
          <w:sz w:val="28"/>
          <w:szCs w:val="28"/>
        </w:rPr>
        <w:t>.</w:t>
      </w:r>
      <w:r>
        <w:rPr>
          <w:color w:val="000000"/>
          <w:spacing w:val="-4"/>
          <w:sz w:val="28"/>
          <w:szCs w:val="28"/>
        </w:rPr>
        <w:t>7</w:t>
      </w:r>
      <w:r>
        <w:rPr>
          <w:color w:val="000000"/>
          <w:sz w:val="28"/>
          <w:szCs w:val="28"/>
        </w:rPr>
        <w:t>.</w:t>
      </w:r>
      <w:r>
        <w:rPr>
          <w:color w:val="000000"/>
          <w:spacing w:val="11"/>
          <w:sz w:val="28"/>
          <w:szCs w:val="28"/>
        </w:rPr>
        <w:t xml:space="preserve"> </w:t>
      </w:r>
      <w:r>
        <w:rPr>
          <w:color w:val="000000"/>
          <w:spacing w:val="-8"/>
          <w:sz w:val="28"/>
          <w:szCs w:val="28"/>
        </w:rPr>
        <w:t>П</w:t>
      </w:r>
      <w:r>
        <w:rPr>
          <w:color w:val="000000"/>
          <w:spacing w:val="-5"/>
          <w:sz w:val="28"/>
          <w:szCs w:val="28"/>
        </w:rPr>
        <w:t>р</w:t>
      </w:r>
      <w:r>
        <w:rPr>
          <w:color w:val="000000"/>
          <w:spacing w:val="-7"/>
          <w:w w:val="101"/>
          <w:sz w:val="28"/>
          <w:szCs w:val="28"/>
        </w:rPr>
        <w:t>е</w:t>
      </w:r>
      <w:r>
        <w:rPr>
          <w:color w:val="000000"/>
          <w:spacing w:val="-7"/>
          <w:sz w:val="28"/>
          <w:szCs w:val="28"/>
        </w:rPr>
        <w:t>д</w:t>
      </w:r>
      <w:r>
        <w:rPr>
          <w:color w:val="000000"/>
          <w:spacing w:val="-5"/>
          <w:sz w:val="28"/>
          <w:szCs w:val="28"/>
        </w:rPr>
        <w:t>о</w:t>
      </w:r>
      <w:r>
        <w:rPr>
          <w:color w:val="000000"/>
          <w:spacing w:val="-6"/>
          <w:w w:val="101"/>
          <w:sz w:val="28"/>
          <w:szCs w:val="28"/>
        </w:rPr>
        <w:t>с</w:t>
      </w:r>
      <w:r>
        <w:rPr>
          <w:color w:val="000000"/>
          <w:spacing w:val="-6"/>
          <w:sz w:val="28"/>
          <w:szCs w:val="28"/>
        </w:rPr>
        <w:t>т</w:t>
      </w:r>
      <w:r>
        <w:rPr>
          <w:color w:val="000000"/>
          <w:spacing w:val="-7"/>
          <w:w w:val="101"/>
          <w:sz w:val="28"/>
          <w:szCs w:val="28"/>
        </w:rPr>
        <w:t>а</w:t>
      </w:r>
      <w:r>
        <w:rPr>
          <w:color w:val="000000"/>
          <w:spacing w:val="-6"/>
          <w:sz w:val="28"/>
          <w:szCs w:val="28"/>
        </w:rPr>
        <w:t>в</w:t>
      </w:r>
      <w:r>
        <w:rPr>
          <w:color w:val="000000"/>
          <w:spacing w:val="-7"/>
          <w:sz w:val="28"/>
          <w:szCs w:val="28"/>
        </w:rPr>
        <w:t>л</w:t>
      </w:r>
      <w:r>
        <w:rPr>
          <w:color w:val="000000"/>
          <w:spacing w:val="-4"/>
          <w:w w:val="101"/>
          <w:sz w:val="28"/>
          <w:szCs w:val="28"/>
        </w:rPr>
        <w:t>я</w:t>
      </w:r>
      <w:r>
        <w:rPr>
          <w:color w:val="000000"/>
          <w:spacing w:val="-8"/>
          <w:sz w:val="28"/>
          <w:szCs w:val="28"/>
        </w:rPr>
        <w:t>т</w:t>
      </w:r>
      <w:r>
        <w:rPr>
          <w:color w:val="000000"/>
          <w:sz w:val="28"/>
          <w:szCs w:val="28"/>
        </w:rPr>
        <w:t>ь</w:t>
      </w:r>
      <w:r>
        <w:rPr>
          <w:color w:val="000000"/>
          <w:spacing w:val="11"/>
          <w:sz w:val="28"/>
          <w:szCs w:val="28"/>
        </w:rPr>
        <w:t xml:space="preserve"> </w:t>
      </w:r>
      <w:r>
        <w:rPr>
          <w:color w:val="000000"/>
          <w:sz w:val="28"/>
          <w:szCs w:val="28"/>
        </w:rPr>
        <w:t>в</w:t>
      </w:r>
      <w:r>
        <w:rPr>
          <w:color w:val="000000"/>
          <w:spacing w:val="8"/>
          <w:sz w:val="28"/>
          <w:szCs w:val="28"/>
        </w:rPr>
        <w:t xml:space="preserve"> </w:t>
      </w:r>
      <w:r>
        <w:rPr>
          <w:color w:val="000000"/>
          <w:spacing w:val="-2"/>
          <w:sz w:val="28"/>
          <w:szCs w:val="28"/>
        </w:rPr>
        <w:t>б</w:t>
      </w:r>
      <w:r>
        <w:rPr>
          <w:color w:val="000000"/>
          <w:spacing w:val="-7"/>
          <w:w w:val="101"/>
          <w:sz w:val="28"/>
          <w:szCs w:val="28"/>
        </w:rPr>
        <w:t>ес</w:t>
      </w:r>
      <w:r>
        <w:rPr>
          <w:color w:val="000000"/>
          <w:spacing w:val="-4"/>
          <w:sz w:val="28"/>
          <w:szCs w:val="28"/>
        </w:rPr>
        <w:t>п</w:t>
      </w:r>
      <w:r>
        <w:rPr>
          <w:color w:val="000000"/>
          <w:spacing w:val="-8"/>
          <w:sz w:val="28"/>
          <w:szCs w:val="28"/>
        </w:rPr>
        <w:t>л</w:t>
      </w:r>
      <w:r>
        <w:rPr>
          <w:color w:val="000000"/>
          <w:spacing w:val="-7"/>
          <w:w w:val="101"/>
          <w:sz w:val="28"/>
          <w:szCs w:val="28"/>
        </w:rPr>
        <w:t>а</w:t>
      </w:r>
      <w:r>
        <w:rPr>
          <w:color w:val="000000"/>
          <w:spacing w:val="-7"/>
          <w:sz w:val="28"/>
          <w:szCs w:val="28"/>
        </w:rPr>
        <w:t>т</w:t>
      </w:r>
      <w:r>
        <w:rPr>
          <w:color w:val="000000"/>
          <w:spacing w:val="-6"/>
          <w:sz w:val="28"/>
          <w:szCs w:val="28"/>
        </w:rPr>
        <w:t>но</w:t>
      </w:r>
      <w:r>
        <w:rPr>
          <w:color w:val="000000"/>
          <w:w w:val="101"/>
          <w:sz w:val="28"/>
          <w:szCs w:val="28"/>
        </w:rPr>
        <w:t>е</w:t>
      </w:r>
      <w:r>
        <w:rPr>
          <w:color w:val="000000"/>
          <w:spacing w:val="11"/>
          <w:sz w:val="28"/>
          <w:szCs w:val="28"/>
        </w:rPr>
        <w:t xml:space="preserve"> </w:t>
      </w:r>
      <w:r>
        <w:rPr>
          <w:color w:val="000000"/>
          <w:spacing w:val="-6"/>
          <w:sz w:val="28"/>
          <w:szCs w:val="28"/>
        </w:rPr>
        <w:t>п</w:t>
      </w:r>
      <w:r>
        <w:rPr>
          <w:color w:val="000000"/>
          <w:spacing w:val="-5"/>
          <w:sz w:val="28"/>
          <w:szCs w:val="28"/>
        </w:rPr>
        <w:t>оль</w:t>
      </w:r>
      <w:r>
        <w:rPr>
          <w:color w:val="000000"/>
          <w:spacing w:val="-8"/>
          <w:sz w:val="28"/>
          <w:szCs w:val="28"/>
        </w:rPr>
        <w:t>з</w:t>
      </w:r>
      <w:r>
        <w:rPr>
          <w:color w:val="000000"/>
          <w:spacing w:val="-5"/>
          <w:sz w:val="28"/>
          <w:szCs w:val="28"/>
        </w:rPr>
        <w:t>о</w:t>
      </w:r>
      <w:r>
        <w:rPr>
          <w:color w:val="000000"/>
          <w:spacing w:val="-8"/>
          <w:sz w:val="28"/>
          <w:szCs w:val="28"/>
        </w:rPr>
        <w:t>в</w:t>
      </w:r>
      <w:r>
        <w:rPr>
          <w:color w:val="000000"/>
          <w:spacing w:val="-6"/>
          <w:w w:val="101"/>
          <w:sz w:val="28"/>
          <w:szCs w:val="28"/>
        </w:rPr>
        <w:t>а</w:t>
      </w:r>
      <w:r>
        <w:rPr>
          <w:color w:val="000000"/>
          <w:spacing w:val="-6"/>
          <w:sz w:val="28"/>
          <w:szCs w:val="28"/>
        </w:rPr>
        <w:t>ни</w:t>
      </w:r>
      <w:r>
        <w:rPr>
          <w:color w:val="000000"/>
          <w:w w:val="101"/>
          <w:sz w:val="28"/>
          <w:szCs w:val="28"/>
        </w:rPr>
        <w:t>е</w:t>
      </w:r>
      <w:r>
        <w:rPr>
          <w:color w:val="000000"/>
          <w:spacing w:val="8"/>
          <w:sz w:val="28"/>
          <w:szCs w:val="28"/>
        </w:rPr>
        <w:t xml:space="preserve"> </w:t>
      </w:r>
      <w:r>
        <w:rPr>
          <w:color w:val="000000"/>
          <w:spacing w:val="-5"/>
          <w:sz w:val="28"/>
          <w:szCs w:val="28"/>
        </w:rPr>
        <w:t>п</w:t>
      </w:r>
      <w:r>
        <w:rPr>
          <w:color w:val="000000"/>
          <w:spacing w:val="-6"/>
          <w:sz w:val="28"/>
          <w:szCs w:val="28"/>
        </w:rPr>
        <w:t>р</w:t>
      </w:r>
      <w:r>
        <w:rPr>
          <w:color w:val="000000"/>
          <w:spacing w:val="-5"/>
          <w:sz w:val="28"/>
          <w:szCs w:val="28"/>
        </w:rPr>
        <w:t>о</w:t>
      </w:r>
      <w:r>
        <w:rPr>
          <w:color w:val="000000"/>
          <w:spacing w:val="-6"/>
          <w:sz w:val="28"/>
          <w:szCs w:val="28"/>
        </w:rPr>
        <w:t>ф</w:t>
      </w:r>
      <w:r>
        <w:rPr>
          <w:color w:val="000000"/>
          <w:spacing w:val="-7"/>
          <w:w w:val="101"/>
          <w:sz w:val="28"/>
          <w:szCs w:val="28"/>
        </w:rPr>
        <w:t>с</w:t>
      </w:r>
      <w:r>
        <w:rPr>
          <w:color w:val="000000"/>
          <w:spacing w:val="-4"/>
          <w:sz w:val="28"/>
          <w:szCs w:val="28"/>
        </w:rPr>
        <w:t>о</w:t>
      </w:r>
      <w:r>
        <w:rPr>
          <w:color w:val="000000"/>
          <w:spacing w:val="-5"/>
          <w:sz w:val="28"/>
          <w:szCs w:val="28"/>
        </w:rPr>
        <w:t>ю</w:t>
      </w:r>
      <w:r>
        <w:rPr>
          <w:color w:val="000000"/>
          <w:spacing w:val="-7"/>
          <w:sz w:val="28"/>
          <w:szCs w:val="28"/>
        </w:rPr>
        <w:t>з</w:t>
      </w:r>
      <w:r>
        <w:rPr>
          <w:color w:val="000000"/>
          <w:spacing w:val="-6"/>
          <w:sz w:val="28"/>
          <w:szCs w:val="28"/>
        </w:rPr>
        <w:t>но</w:t>
      </w:r>
      <w:r>
        <w:rPr>
          <w:color w:val="000000"/>
          <w:sz w:val="28"/>
          <w:szCs w:val="28"/>
        </w:rPr>
        <w:t>й</w:t>
      </w:r>
      <w:r>
        <w:rPr>
          <w:color w:val="000000"/>
          <w:spacing w:val="12"/>
          <w:sz w:val="28"/>
          <w:szCs w:val="28"/>
        </w:rPr>
        <w:t xml:space="preserve"> </w:t>
      </w:r>
      <w:r>
        <w:rPr>
          <w:color w:val="000000"/>
          <w:spacing w:val="-4"/>
          <w:sz w:val="28"/>
          <w:szCs w:val="28"/>
        </w:rPr>
        <w:t>о</w:t>
      </w:r>
      <w:r>
        <w:rPr>
          <w:color w:val="000000"/>
          <w:spacing w:val="-6"/>
          <w:sz w:val="28"/>
          <w:szCs w:val="28"/>
        </w:rPr>
        <w:t>р</w:t>
      </w:r>
      <w:r>
        <w:rPr>
          <w:color w:val="000000"/>
          <w:spacing w:val="-7"/>
          <w:sz w:val="28"/>
          <w:szCs w:val="28"/>
        </w:rPr>
        <w:t>г</w:t>
      </w:r>
      <w:r>
        <w:rPr>
          <w:color w:val="000000"/>
          <w:spacing w:val="-6"/>
          <w:w w:val="101"/>
          <w:sz w:val="28"/>
          <w:szCs w:val="28"/>
        </w:rPr>
        <w:t>а</w:t>
      </w:r>
      <w:r>
        <w:rPr>
          <w:color w:val="000000"/>
          <w:spacing w:val="-6"/>
          <w:sz w:val="28"/>
          <w:szCs w:val="28"/>
        </w:rPr>
        <w:t>ни</w:t>
      </w:r>
      <w:r>
        <w:rPr>
          <w:color w:val="000000"/>
          <w:spacing w:val="-7"/>
          <w:sz w:val="28"/>
          <w:szCs w:val="28"/>
        </w:rPr>
        <w:t>з</w:t>
      </w:r>
      <w:r>
        <w:rPr>
          <w:color w:val="000000"/>
          <w:spacing w:val="-7"/>
          <w:w w:val="101"/>
          <w:sz w:val="28"/>
          <w:szCs w:val="28"/>
        </w:rPr>
        <w:t>а</w:t>
      </w:r>
      <w:r>
        <w:rPr>
          <w:color w:val="000000"/>
          <w:spacing w:val="-6"/>
          <w:sz w:val="28"/>
          <w:szCs w:val="28"/>
        </w:rPr>
        <w:t>ци</w:t>
      </w:r>
      <w:r>
        <w:rPr>
          <w:color w:val="000000"/>
          <w:sz w:val="28"/>
          <w:szCs w:val="28"/>
        </w:rPr>
        <w:t xml:space="preserve">и </w:t>
      </w:r>
      <w:r>
        <w:rPr>
          <w:color w:val="000000"/>
          <w:spacing w:val="-7"/>
          <w:sz w:val="28"/>
          <w:szCs w:val="28"/>
        </w:rPr>
        <w:t>з</w:t>
      </w:r>
      <w:r>
        <w:rPr>
          <w:color w:val="000000"/>
          <w:spacing w:val="-6"/>
          <w:sz w:val="28"/>
          <w:szCs w:val="28"/>
        </w:rPr>
        <w:t>д</w:t>
      </w:r>
      <w:r>
        <w:rPr>
          <w:color w:val="000000"/>
          <w:spacing w:val="-6"/>
          <w:w w:val="101"/>
          <w:sz w:val="28"/>
          <w:szCs w:val="28"/>
        </w:rPr>
        <w:t>а</w:t>
      </w:r>
      <w:r>
        <w:rPr>
          <w:color w:val="000000"/>
          <w:spacing w:val="-7"/>
          <w:sz w:val="28"/>
          <w:szCs w:val="28"/>
        </w:rPr>
        <w:t>ни</w:t>
      </w:r>
      <w:r>
        <w:rPr>
          <w:color w:val="000000"/>
          <w:spacing w:val="-6"/>
          <w:w w:val="101"/>
          <w:sz w:val="28"/>
          <w:szCs w:val="28"/>
        </w:rPr>
        <w:t>я</w:t>
      </w:r>
      <w:r>
        <w:rPr>
          <w:color w:val="000000"/>
          <w:sz w:val="28"/>
          <w:szCs w:val="28"/>
        </w:rPr>
        <w:t>,</w:t>
      </w:r>
      <w:r>
        <w:rPr>
          <w:color w:val="000000"/>
          <w:spacing w:val="46"/>
          <w:sz w:val="28"/>
          <w:szCs w:val="28"/>
        </w:rPr>
        <w:t xml:space="preserve"> </w:t>
      </w:r>
      <w:r>
        <w:rPr>
          <w:color w:val="000000"/>
          <w:spacing w:val="-5"/>
          <w:sz w:val="28"/>
          <w:szCs w:val="28"/>
        </w:rPr>
        <w:t>п</w:t>
      </w:r>
      <w:r>
        <w:rPr>
          <w:color w:val="000000"/>
          <w:spacing w:val="-6"/>
          <w:sz w:val="28"/>
          <w:szCs w:val="28"/>
        </w:rPr>
        <w:t>о</w:t>
      </w:r>
      <w:r>
        <w:rPr>
          <w:color w:val="000000"/>
          <w:spacing w:val="-4"/>
          <w:sz w:val="28"/>
          <w:szCs w:val="28"/>
        </w:rPr>
        <w:t>м</w:t>
      </w:r>
      <w:r>
        <w:rPr>
          <w:color w:val="000000"/>
          <w:spacing w:val="-7"/>
          <w:w w:val="101"/>
          <w:sz w:val="28"/>
          <w:szCs w:val="28"/>
        </w:rPr>
        <w:t>е</w:t>
      </w:r>
      <w:r>
        <w:rPr>
          <w:color w:val="000000"/>
          <w:spacing w:val="-7"/>
          <w:sz w:val="28"/>
          <w:szCs w:val="28"/>
        </w:rPr>
        <w:t>щ</w:t>
      </w:r>
      <w:r>
        <w:rPr>
          <w:color w:val="000000"/>
          <w:spacing w:val="-7"/>
          <w:w w:val="101"/>
          <w:sz w:val="28"/>
          <w:szCs w:val="28"/>
        </w:rPr>
        <w:t>е</w:t>
      </w:r>
      <w:r>
        <w:rPr>
          <w:color w:val="000000"/>
          <w:spacing w:val="-7"/>
          <w:sz w:val="28"/>
          <w:szCs w:val="28"/>
        </w:rPr>
        <w:t>н</w:t>
      </w:r>
      <w:r>
        <w:rPr>
          <w:color w:val="000000"/>
          <w:spacing w:val="-5"/>
          <w:sz w:val="28"/>
          <w:szCs w:val="28"/>
        </w:rPr>
        <w:t>и</w:t>
      </w:r>
      <w:r>
        <w:rPr>
          <w:color w:val="000000"/>
          <w:spacing w:val="-4"/>
          <w:w w:val="101"/>
          <w:sz w:val="28"/>
          <w:szCs w:val="28"/>
        </w:rPr>
        <w:t>я</w:t>
      </w:r>
      <w:r>
        <w:rPr>
          <w:color w:val="000000"/>
          <w:spacing w:val="-1"/>
          <w:sz w:val="28"/>
          <w:szCs w:val="28"/>
        </w:rPr>
        <w:t>,</w:t>
      </w:r>
      <w:r>
        <w:rPr>
          <w:color w:val="000000"/>
          <w:spacing w:val="48"/>
          <w:sz w:val="28"/>
          <w:szCs w:val="28"/>
        </w:rPr>
        <w:t xml:space="preserve"> </w:t>
      </w:r>
      <w:r>
        <w:rPr>
          <w:color w:val="000000"/>
          <w:spacing w:val="-5"/>
          <w:sz w:val="28"/>
          <w:szCs w:val="28"/>
        </w:rPr>
        <w:t>б</w:t>
      </w:r>
      <w:r>
        <w:rPr>
          <w:color w:val="000000"/>
          <w:spacing w:val="-6"/>
          <w:w w:val="101"/>
          <w:sz w:val="28"/>
          <w:szCs w:val="28"/>
        </w:rPr>
        <w:t>а</w:t>
      </w:r>
      <w:r>
        <w:rPr>
          <w:color w:val="000000"/>
          <w:spacing w:val="-8"/>
          <w:sz w:val="28"/>
          <w:szCs w:val="28"/>
        </w:rPr>
        <w:t>з</w:t>
      </w:r>
      <w:r>
        <w:rPr>
          <w:color w:val="000000"/>
          <w:sz w:val="28"/>
          <w:szCs w:val="28"/>
        </w:rPr>
        <w:t>ы</w:t>
      </w:r>
      <w:r>
        <w:rPr>
          <w:color w:val="000000"/>
          <w:spacing w:val="48"/>
          <w:sz w:val="28"/>
          <w:szCs w:val="28"/>
        </w:rPr>
        <w:t xml:space="preserve"> </w:t>
      </w:r>
      <w:r>
        <w:rPr>
          <w:color w:val="000000"/>
          <w:spacing w:val="-5"/>
          <w:sz w:val="28"/>
          <w:szCs w:val="28"/>
        </w:rPr>
        <w:t>о</w:t>
      </w:r>
      <w:r>
        <w:rPr>
          <w:color w:val="000000"/>
          <w:spacing w:val="-7"/>
          <w:sz w:val="28"/>
          <w:szCs w:val="28"/>
        </w:rPr>
        <w:t>т</w:t>
      </w:r>
      <w:r>
        <w:rPr>
          <w:color w:val="000000"/>
          <w:spacing w:val="-6"/>
          <w:sz w:val="28"/>
          <w:szCs w:val="28"/>
        </w:rPr>
        <w:t>ды</w:t>
      </w:r>
      <w:r>
        <w:rPr>
          <w:color w:val="000000"/>
          <w:spacing w:val="-5"/>
          <w:sz w:val="28"/>
          <w:szCs w:val="28"/>
        </w:rPr>
        <w:t>х</w:t>
      </w:r>
      <w:r>
        <w:rPr>
          <w:color w:val="000000"/>
          <w:spacing w:val="-6"/>
          <w:w w:val="101"/>
          <w:sz w:val="28"/>
          <w:szCs w:val="28"/>
        </w:rPr>
        <w:t>а</w:t>
      </w:r>
      <w:r>
        <w:rPr>
          <w:color w:val="000000"/>
          <w:sz w:val="28"/>
          <w:szCs w:val="28"/>
        </w:rPr>
        <w:t>,</w:t>
      </w:r>
      <w:r>
        <w:rPr>
          <w:color w:val="000000"/>
          <w:spacing w:val="46"/>
          <w:sz w:val="28"/>
          <w:szCs w:val="28"/>
        </w:rPr>
        <w:t xml:space="preserve"> </w:t>
      </w:r>
      <w:r>
        <w:rPr>
          <w:color w:val="000000"/>
          <w:spacing w:val="-6"/>
          <w:w w:val="101"/>
          <w:sz w:val="28"/>
          <w:szCs w:val="28"/>
        </w:rPr>
        <w:t>с</w:t>
      </w:r>
      <w:r>
        <w:rPr>
          <w:color w:val="000000"/>
          <w:spacing w:val="-6"/>
          <w:sz w:val="28"/>
          <w:szCs w:val="28"/>
        </w:rPr>
        <w:t>п</w:t>
      </w:r>
      <w:r>
        <w:rPr>
          <w:color w:val="000000"/>
          <w:spacing w:val="-5"/>
          <w:sz w:val="28"/>
          <w:szCs w:val="28"/>
        </w:rPr>
        <w:t>о</w:t>
      </w:r>
      <w:r>
        <w:rPr>
          <w:color w:val="000000"/>
          <w:spacing w:val="-6"/>
          <w:sz w:val="28"/>
          <w:szCs w:val="28"/>
        </w:rPr>
        <w:t>р</w:t>
      </w:r>
      <w:r>
        <w:rPr>
          <w:color w:val="000000"/>
          <w:spacing w:val="-5"/>
          <w:sz w:val="28"/>
          <w:szCs w:val="28"/>
        </w:rPr>
        <w:t>ти</w:t>
      </w:r>
      <w:r>
        <w:rPr>
          <w:color w:val="000000"/>
          <w:spacing w:val="-8"/>
          <w:sz w:val="28"/>
          <w:szCs w:val="28"/>
        </w:rPr>
        <w:t>в</w:t>
      </w:r>
      <w:r>
        <w:rPr>
          <w:color w:val="000000"/>
          <w:spacing w:val="-6"/>
          <w:sz w:val="28"/>
          <w:szCs w:val="28"/>
        </w:rPr>
        <w:t>н</w:t>
      </w:r>
      <w:r>
        <w:rPr>
          <w:color w:val="000000"/>
          <w:spacing w:val="-5"/>
          <w:sz w:val="28"/>
          <w:szCs w:val="28"/>
        </w:rPr>
        <w:t>ы</w:t>
      </w:r>
      <w:r>
        <w:rPr>
          <w:color w:val="000000"/>
          <w:w w:val="101"/>
          <w:sz w:val="28"/>
          <w:szCs w:val="28"/>
        </w:rPr>
        <w:t>е</w:t>
      </w:r>
      <w:r>
        <w:rPr>
          <w:color w:val="000000"/>
          <w:spacing w:val="46"/>
          <w:sz w:val="28"/>
          <w:szCs w:val="28"/>
        </w:rPr>
        <w:t xml:space="preserve"> </w:t>
      </w:r>
      <w:r>
        <w:rPr>
          <w:color w:val="000000"/>
          <w:spacing w:val="1"/>
          <w:sz w:val="28"/>
          <w:szCs w:val="28"/>
        </w:rPr>
        <w:t>и</w:t>
      </w:r>
      <w:r>
        <w:rPr>
          <w:color w:val="000000"/>
          <w:spacing w:val="48"/>
          <w:sz w:val="28"/>
          <w:szCs w:val="28"/>
        </w:rPr>
        <w:t xml:space="preserve"> </w:t>
      </w:r>
      <w:r>
        <w:rPr>
          <w:color w:val="000000"/>
          <w:spacing w:val="-5"/>
          <w:sz w:val="28"/>
          <w:szCs w:val="28"/>
        </w:rPr>
        <w:t>о</w:t>
      </w:r>
      <w:r>
        <w:rPr>
          <w:color w:val="000000"/>
          <w:spacing w:val="-7"/>
          <w:sz w:val="28"/>
          <w:szCs w:val="28"/>
        </w:rPr>
        <w:t>з</w:t>
      </w:r>
      <w:r>
        <w:rPr>
          <w:color w:val="000000"/>
          <w:spacing w:val="-6"/>
          <w:sz w:val="28"/>
          <w:szCs w:val="28"/>
        </w:rPr>
        <w:t>д</w:t>
      </w:r>
      <w:r>
        <w:rPr>
          <w:color w:val="000000"/>
          <w:spacing w:val="-5"/>
          <w:sz w:val="28"/>
          <w:szCs w:val="28"/>
        </w:rPr>
        <w:t>о</w:t>
      </w:r>
      <w:r>
        <w:rPr>
          <w:color w:val="000000"/>
          <w:spacing w:val="-6"/>
          <w:sz w:val="28"/>
          <w:szCs w:val="28"/>
        </w:rPr>
        <w:t>р</w:t>
      </w:r>
      <w:r>
        <w:rPr>
          <w:color w:val="000000"/>
          <w:spacing w:val="-5"/>
          <w:sz w:val="28"/>
          <w:szCs w:val="28"/>
        </w:rPr>
        <w:t>о</w:t>
      </w:r>
      <w:r>
        <w:rPr>
          <w:color w:val="000000"/>
          <w:spacing w:val="-8"/>
          <w:sz w:val="28"/>
          <w:szCs w:val="28"/>
        </w:rPr>
        <w:t>в</w:t>
      </w:r>
      <w:r>
        <w:rPr>
          <w:color w:val="000000"/>
          <w:spacing w:val="-6"/>
          <w:sz w:val="28"/>
          <w:szCs w:val="28"/>
        </w:rPr>
        <w:t>и</w:t>
      </w:r>
      <w:r>
        <w:rPr>
          <w:color w:val="000000"/>
          <w:spacing w:val="-7"/>
          <w:sz w:val="28"/>
          <w:szCs w:val="28"/>
        </w:rPr>
        <w:t>т</w:t>
      </w:r>
      <w:r>
        <w:rPr>
          <w:color w:val="000000"/>
          <w:spacing w:val="-4"/>
          <w:w w:val="101"/>
          <w:sz w:val="28"/>
          <w:szCs w:val="28"/>
        </w:rPr>
        <w:t>е</w:t>
      </w:r>
      <w:r>
        <w:rPr>
          <w:color w:val="000000"/>
          <w:spacing w:val="-8"/>
          <w:sz w:val="28"/>
          <w:szCs w:val="28"/>
        </w:rPr>
        <w:t>ль</w:t>
      </w:r>
      <w:r>
        <w:rPr>
          <w:color w:val="000000"/>
          <w:spacing w:val="-5"/>
          <w:sz w:val="28"/>
          <w:szCs w:val="28"/>
        </w:rPr>
        <w:t>н</w:t>
      </w:r>
      <w:r>
        <w:rPr>
          <w:color w:val="000000"/>
          <w:spacing w:val="-4"/>
          <w:sz w:val="28"/>
          <w:szCs w:val="28"/>
        </w:rPr>
        <w:t>ы</w:t>
      </w:r>
      <w:r>
        <w:rPr>
          <w:color w:val="000000"/>
          <w:w w:val="101"/>
          <w:sz w:val="28"/>
          <w:szCs w:val="28"/>
        </w:rPr>
        <w:t>е</w:t>
      </w:r>
      <w:r>
        <w:rPr>
          <w:color w:val="000000"/>
          <w:spacing w:val="47"/>
          <w:sz w:val="28"/>
          <w:szCs w:val="28"/>
        </w:rPr>
        <w:t xml:space="preserve"> </w:t>
      </w:r>
      <w:r>
        <w:rPr>
          <w:color w:val="000000"/>
          <w:spacing w:val="-6"/>
          <w:w w:val="101"/>
          <w:sz w:val="28"/>
          <w:szCs w:val="28"/>
        </w:rPr>
        <w:t>с</w:t>
      </w:r>
      <w:r>
        <w:rPr>
          <w:color w:val="000000"/>
          <w:spacing w:val="-6"/>
          <w:sz w:val="28"/>
          <w:szCs w:val="28"/>
        </w:rPr>
        <w:t>о</w:t>
      </w:r>
      <w:r>
        <w:rPr>
          <w:color w:val="000000"/>
          <w:spacing w:val="-5"/>
          <w:sz w:val="28"/>
          <w:szCs w:val="28"/>
        </w:rPr>
        <w:t>о</w:t>
      </w:r>
      <w:r>
        <w:rPr>
          <w:color w:val="000000"/>
          <w:spacing w:val="-4"/>
          <w:sz w:val="28"/>
          <w:szCs w:val="28"/>
        </w:rPr>
        <w:t>р</w:t>
      </w:r>
      <w:r>
        <w:rPr>
          <w:color w:val="000000"/>
          <w:spacing w:val="-11"/>
          <w:sz w:val="28"/>
          <w:szCs w:val="28"/>
        </w:rPr>
        <w:t>у</w:t>
      </w:r>
      <w:r>
        <w:rPr>
          <w:color w:val="000000"/>
          <w:spacing w:val="-6"/>
          <w:sz w:val="28"/>
          <w:szCs w:val="28"/>
        </w:rPr>
        <w:t>ж</w:t>
      </w:r>
      <w:r>
        <w:rPr>
          <w:color w:val="000000"/>
          <w:spacing w:val="-6"/>
          <w:w w:val="101"/>
          <w:sz w:val="28"/>
          <w:szCs w:val="28"/>
        </w:rPr>
        <w:t>е</w:t>
      </w:r>
      <w:r>
        <w:rPr>
          <w:color w:val="000000"/>
          <w:spacing w:val="-6"/>
          <w:sz w:val="28"/>
          <w:szCs w:val="28"/>
        </w:rPr>
        <w:t>ни</w:t>
      </w:r>
      <w:r>
        <w:rPr>
          <w:color w:val="000000"/>
          <w:w w:val="101"/>
          <w:sz w:val="28"/>
          <w:szCs w:val="28"/>
        </w:rPr>
        <w:t>я</w:t>
      </w:r>
      <w:r>
        <w:rPr>
          <w:color w:val="000000"/>
          <w:sz w:val="28"/>
          <w:szCs w:val="28"/>
        </w:rPr>
        <w:t xml:space="preserve"> </w:t>
      </w:r>
      <w:r>
        <w:rPr>
          <w:color w:val="000000"/>
          <w:spacing w:val="-6"/>
          <w:sz w:val="28"/>
          <w:szCs w:val="28"/>
        </w:rPr>
        <w:t>д</w:t>
      </w:r>
      <w:r>
        <w:rPr>
          <w:color w:val="000000"/>
          <w:spacing w:val="-7"/>
          <w:sz w:val="28"/>
          <w:szCs w:val="28"/>
        </w:rPr>
        <w:t>л</w:t>
      </w:r>
      <w:r>
        <w:rPr>
          <w:color w:val="000000"/>
          <w:w w:val="101"/>
          <w:sz w:val="28"/>
          <w:szCs w:val="28"/>
        </w:rPr>
        <w:t>я</w:t>
      </w:r>
      <w:r>
        <w:rPr>
          <w:color w:val="000000"/>
          <w:sz w:val="28"/>
          <w:szCs w:val="28"/>
        </w:rPr>
        <w:t xml:space="preserve"> </w:t>
      </w:r>
      <w:r>
        <w:rPr>
          <w:color w:val="000000"/>
          <w:spacing w:val="-5"/>
          <w:sz w:val="28"/>
          <w:szCs w:val="28"/>
        </w:rPr>
        <w:t>о</w:t>
      </w:r>
      <w:r>
        <w:rPr>
          <w:color w:val="000000"/>
          <w:spacing w:val="-6"/>
          <w:sz w:val="28"/>
          <w:szCs w:val="28"/>
        </w:rPr>
        <w:t>р</w:t>
      </w:r>
      <w:r>
        <w:rPr>
          <w:color w:val="000000"/>
          <w:spacing w:val="-7"/>
          <w:sz w:val="28"/>
          <w:szCs w:val="28"/>
        </w:rPr>
        <w:t>г</w:t>
      </w:r>
      <w:r>
        <w:rPr>
          <w:color w:val="000000"/>
          <w:spacing w:val="-6"/>
          <w:w w:val="101"/>
          <w:sz w:val="28"/>
          <w:szCs w:val="28"/>
        </w:rPr>
        <w:t>а</w:t>
      </w:r>
      <w:r>
        <w:rPr>
          <w:color w:val="000000"/>
          <w:spacing w:val="-6"/>
          <w:sz w:val="28"/>
          <w:szCs w:val="28"/>
        </w:rPr>
        <w:t>ни</w:t>
      </w:r>
      <w:r>
        <w:rPr>
          <w:color w:val="000000"/>
          <w:spacing w:val="-7"/>
          <w:sz w:val="28"/>
          <w:szCs w:val="28"/>
        </w:rPr>
        <w:t>з</w:t>
      </w:r>
      <w:r>
        <w:rPr>
          <w:color w:val="000000"/>
          <w:spacing w:val="-7"/>
          <w:w w:val="101"/>
          <w:sz w:val="28"/>
          <w:szCs w:val="28"/>
        </w:rPr>
        <w:t>а</w:t>
      </w:r>
      <w:r>
        <w:rPr>
          <w:color w:val="000000"/>
          <w:spacing w:val="-6"/>
          <w:sz w:val="28"/>
          <w:szCs w:val="28"/>
        </w:rPr>
        <w:t>ци</w:t>
      </w:r>
      <w:r>
        <w:rPr>
          <w:color w:val="000000"/>
          <w:sz w:val="28"/>
          <w:szCs w:val="28"/>
        </w:rPr>
        <w:t xml:space="preserve">и </w:t>
      </w:r>
      <w:r>
        <w:rPr>
          <w:color w:val="000000"/>
          <w:spacing w:val="-5"/>
          <w:sz w:val="28"/>
          <w:szCs w:val="28"/>
        </w:rPr>
        <w:t>о</w:t>
      </w:r>
      <w:r>
        <w:rPr>
          <w:color w:val="000000"/>
          <w:spacing w:val="-8"/>
          <w:sz w:val="28"/>
          <w:szCs w:val="28"/>
        </w:rPr>
        <w:t>т</w:t>
      </w:r>
      <w:r>
        <w:rPr>
          <w:color w:val="000000"/>
          <w:spacing w:val="-5"/>
          <w:sz w:val="28"/>
          <w:szCs w:val="28"/>
        </w:rPr>
        <w:t>д</w:t>
      </w:r>
      <w:r>
        <w:rPr>
          <w:color w:val="000000"/>
          <w:spacing w:val="-6"/>
          <w:sz w:val="28"/>
          <w:szCs w:val="28"/>
        </w:rPr>
        <w:t>ы</w:t>
      </w:r>
      <w:r>
        <w:rPr>
          <w:color w:val="000000"/>
          <w:spacing w:val="-5"/>
          <w:sz w:val="28"/>
          <w:szCs w:val="28"/>
        </w:rPr>
        <w:t>х</w:t>
      </w:r>
      <w:r>
        <w:rPr>
          <w:color w:val="000000"/>
          <w:spacing w:val="-7"/>
          <w:w w:val="101"/>
          <w:sz w:val="28"/>
          <w:szCs w:val="28"/>
        </w:rPr>
        <w:t>а</w:t>
      </w:r>
      <w:r>
        <w:rPr>
          <w:color w:val="000000"/>
          <w:sz w:val="28"/>
          <w:szCs w:val="28"/>
        </w:rPr>
        <w:t>,</w:t>
      </w:r>
      <w:r>
        <w:rPr>
          <w:color w:val="000000"/>
          <w:sz w:val="28"/>
          <w:szCs w:val="28"/>
        </w:rPr>
        <w:tab/>
      </w:r>
      <w:r>
        <w:rPr>
          <w:color w:val="000000"/>
          <w:spacing w:val="-4"/>
          <w:sz w:val="28"/>
          <w:szCs w:val="28"/>
        </w:rPr>
        <w:t>к</w:t>
      </w:r>
      <w:r>
        <w:rPr>
          <w:color w:val="000000"/>
          <w:spacing w:val="-8"/>
          <w:sz w:val="28"/>
          <w:szCs w:val="28"/>
        </w:rPr>
        <w:t>у</w:t>
      </w:r>
      <w:r>
        <w:rPr>
          <w:color w:val="000000"/>
          <w:spacing w:val="-5"/>
          <w:sz w:val="28"/>
          <w:szCs w:val="28"/>
        </w:rPr>
        <w:t>л</w:t>
      </w:r>
      <w:r>
        <w:rPr>
          <w:color w:val="000000"/>
          <w:spacing w:val="-8"/>
          <w:sz w:val="28"/>
          <w:szCs w:val="28"/>
        </w:rPr>
        <w:t>ь</w:t>
      </w:r>
      <w:r>
        <w:rPr>
          <w:color w:val="000000"/>
          <w:spacing w:val="-4"/>
          <w:sz w:val="28"/>
          <w:szCs w:val="28"/>
        </w:rPr>
        <w:t>т</w:t>
      </w:r>
      <w:r>
        <w:rPr>
          <w:color w:val="000000"/>
          <w:spacing w:val="-8"/>
          <w:sz w:val="28"/>
          <w:szCs w:val="28"/>
        </w:rPr>
        <w:t>у</w:t>
      </w:r>
      <w:r>
        <w:rPr>
          <w:color w:val="000000"/>
          <w:spacing w:val="-6"/>
          <w:sz w:val="28"/>
          <w:szCs w:val="28"/>
        </w:rPr>
        <w:t>рн</w:t>
      </w:r>
      <w:r>
        <w:rPr>
          <w:color w:val="000000"/>
          <w:spacing w:val="-5"/>
          <w:sz w:val="28"/>
          <w:szCs w:val="28"/>
        </w:rPr>
        <w:t>о-</w:t>
      </w:r>
      <w:r>
        <w:rPr>
          <w:color w:val="000000"/>
          <w:spacing w:val="-6"/>
          <w:sz w:val="28"/>
          <w:szCs w:val="28"/>
        </w:rPr>
        <w:t>пр</w:t>
      </w:r>
      <w:r>
        <w:rPr>
          <w:color w:val="000000"/>
          <w:spacing w:val="-5"/>
          <w:sz w:val="28"/>
          <w:szCs w:val="28"/>
        </w:rPr>
        <w:t>о</w:t>
      </w:r>
      <w:r>
        <w:rPr>
          <w:color w:val="000000"/>
          <w:spacing w:val="-7"/>
          <w:w w:val="101"/>
          <w:sz w:val="28"/>
          <w:szCs w:val="28"/>
        </w:rPr>
        <w:t>с</w:t>
      </w:r>
      <w:r>
        <w:rPr>
          <w:color w:val="000000"/>
          <w:spacing w:val="-8"/>
          <w:sz w:val="28"/>
          <w:szCs w:val="28"/>
        </w:rPr>
        <w:t>в</w:t>
      </w:r>
      <w:r>
        <w:rPr>
          <w:color w:val="000000"/>
          <w:spacing w:val="-7"/>
          <w:w w:val="101"/>
          <w:sz w:val="28"/>
          <w:szCs w:val="28"/>
        </w:rPr>
        <w:t>е</w:t>
      </w:r>
      <w:r>
        <w:rPr>
          <w:color w:val="000000"/>
          <w:spacing w:val="-7"/>
          <w:sz w:val="28"/>
          <w:szCs w:val="28"/>
        </w:rPr>
        <w:t>т</w:t>
      </w:r>
      <w:r>
        <w:rPr>
          <w:color w:val="000000"/>
          <w:spacing w:val="-4"/>
          <w:sz w:val="28"/>
          <w:szCs w:val="28"/>
        </w:rPr>
        <w:t>и</w:t>
      </w:r>
      <w:r>
        <w:rPr>
          <w:color w:val="000000"/>
          <w:spacing w:val="-7"/>
          <w:sz w:val="28"/>
          <w:szCs w:val="28"/>
        </w:rPr>
        <w:t>т</w:t>
      </w:r>
      <w:r>
        <w:rPr>
          <w:color w:val="000000"/>
          <w:spacing w:val="-5"/>
          <w:w w:val="101"/>
          <w:sz w:val="28"/>
          <w:szCs w:val="28"/>
        </w:rPr>
        <w:t>е</w:t>
      </w:r>
      <w:r>
        <w:rPr>
          <w:color w:val="000000"/>
          <w:spacing w:val="-8"/>
          <w:sz w:val="28"/>
          <w:szCs w:val="28"/>
        </w:rPr>
        <w:t>л</w:t>
      </w:r>
      <w:r>
        <w:rPr>
          <w:color w:val="000000"/>
          <w:spacing w:val="-5"/>
          <w:sz w:val="28"/>
          <w:szCs w:val="28"/>
        </w:rPr>
        <w:t>ь</w:t>
      </w:r>
      <w:r>
        <w:rPr>
          <w:color w:val="000000"/>
          <w:spacing w:val="-7"/>
          <w:w w:val="101"/>
          <w:sz w:val="28"/>
          <w:szCs w:val="28"/>
        </w:rPr>
        <w:t>с</w:t>
      </w:r>
      <w:r>
        <w:rPr>
          <w:color w:val="000000"/>
          <w:spacing w:val="-6"/>
          <w:sz w:val="28"/>
          <w:szCs w:val="28"/>
        </w:rPr>
        <w:t>ко</w:t>
      </w:r>
      <w:r>
        <w:rPr>
          <w:color w:val="000000"/>
          <w:sz w:val="28"/>
          <w:szCs w:val="28"/>
        </w:rPr>
        <w:t xml:space="preserve">й и </w:t>
      </w:r>
      <w:r>
        <w:rPr>
          <w:color w:val="000000"/>
          <w:spacing w:val="-6"/>
          <w:sz w:val="28"/>
          <w:szCs w:val="28"/>
        </w:rPr>
        <w:t>фи</w:t>
      </w:r>
      <w:r>
        <w:rPr>
          <w:color w:val="000000"/>
          <w:spacing w:val="-7"/>
          <w:sz w:val="28"/>
          <w:szCs w:val="28"/>
        </w:rPr>
        <w:t>з</w:t>
      </w:r>
      <w:r>
        <w:rPr>
          <w:color w:val="000000"/>
          <w:spacing w:val="-4"/>
          <w:sz w:val="28"/>
          <w:szCs w:val="28"/>
        </w:rPr>
        <w:t>к</w:t>
      </w:r>
      <w:r>
        <w:rPr>
          <w:color w:val="000000"/>
          <w:spacing w:val="-8"/>
          <w:sz w:val="28"/>
          <w:szCs w:val="28"/>
        </w:rPr>
        <w:t>у</w:t>
      </w:r>
      <w:r>
        <w:rPr>
          <w:color w:val="000000"/>
          <w:spacing w:val="-5"/>
          <w:sz w:val="28"/>
          <w:szCs w:val="28"/>
        </w:rPr>
        <w:t>л</w:t>
      </w:r>
      <w:r>
        <w:rPr>
          <w:color w:val="000000"/>
          <w:spacing w:val="-8"/>
          <w:sz w:val="28"/>
          <w:szCs w:val="28"/>
        </w:rPr>
        <w:t>ь</w:t>
      </w:r>
      <w:r>
        <w:rPr>
          <w:color w:val="000000"/>
          <w:spacing w:val="-4"/>
          <w:sz w:val="28"/>
          <w:szCs w:val="28"/>
        </w:rPr>
        <w:t>т</w:t>
      </w:r>
      <w:r>
        <w:rPr>
          <w:color w:val="000000"/>
          <w:spacing w:val="-8"/>
          <w:sz w:val="28"/>
          <w:szCs w:val="28"/>
        </w:rPr>
        <w:t>у</w:t>
      </w:r>
      <w:r>
        <w:rPr>
          <w:color w:val="000000"/>
          <w:spacing w:val="-6"/>
          <w:sz w:val="28"/>
          <w:szCs w:val="28"/>
        </w:rPr>
        <w:t>рн</w:t>
      </w:r>
      <w:r>
        <w:rPr>
          <w:color w:val="000000"/>
          <w:spacing w:val="-4"/>
          <w:sz w:val="28"/>
          <w:szCs w:val="28"/>
        </w:rPr>
        <w:t>о</w:t>
      </w:r>
      <w:r>
        <w:rPr>
          <w:color w:val="000000"/>
          <w:sz w:val="28"/>
          <w:szCs w:val="28"/>
        </w:rPr>
        <w:t>-</w:t>
      </w:r>
      <w:r>
        <w:rPr>
          <w:color w:val="000000"/>
          <w:spacing w:val="-5"/>
          <w:sz w:val="28"/>
          <w:szCs w:val="28"/>
        </w:rPr>
        <w:t>о</w:t>
      </w:r>
      <w:r>
        <w:rPr>
          <w:color w:val="000000"/>
          <w:spacing w:val="-8"/>
          <w:sz w:val="28"/>
          <w:szCs w:val="28"/>
        </w:rPr>
        <w:t>з</w:t>
      </w:r>
      <w:r>
        <w:rPr>
          <w:color w:val="000000"/>
          <w:spacing w:val="-5"/>
          <w:sz w:val="28"/>
          <w:szCs w:val="28"/>
        </w:rPr>
        <w:t>д</w:t>
      </w:r>
      <w:r>
        <w:rPr>
          <w:color w:val="000000"/>
          <w:spacing w:val="-6"/>
          <w:sz w:val="28"/>
          <w:szCs w:val="28"/>
        </w:rPr>
        <w:t>о</w:t>
      </w:r>
      <w:r>
        <w:rPr>
          <w:color w:val="000000"/>
          <w:spacing w:val="-5"/>
          <w:sz w:val="28"/>
          <w:szCs w:val="28"/>
        </w:rPr>
        <w:t>р</w:t>
      </w:r>
      <w:r>
        <w:rPr>
          <w:color w:val="000000"/>
          <w:spacing w:val="-6"/>
          <w:sz w:val="28"/>
          <w:szCs w:val="28"/>
        </w:rPr>
        <w:t>о</w:t>
      </w:r>
      <w:r>
        <w:rPr>
          <w:color w:val="000000"/>
          <w:spacing w:val="-7"/>
          <w:sz w:val="28"/>
          <w:szCs w:val="28"/>
        </w:rPr>
        <w:t>в</w:t>
      </w:r>
      <w:r>
        <w:rPr>
          <w:color w:val="000000"/>
          <w:spacing w:val="-6"/>
          <w:sz w:val="28"/>
          <w:szCs w:val="28"/>
        </w:rPr>
        <w:t>и</w:t>
      </w:r>
      <w:r>
        <w:rPr>
          <w:color w:val="000000"/>
          <w:spacing w:val="-7"/>
          <w:sz w:val="28"/>
          <w:szCs w:val="28"/>
        </w:rPr>
        <w:t>т</w:t>
      </w:r>
      <w:r>
        <w:rPr>
          <w:color w:val="000000"/>
          <w:spacing w:val="-4"/>
          <w:w w:val="101"/>
          <w:sz w:val="28"/>
          <w:szCs w:val="28"/>
        </w:rPr>
        <w:t>е</w:t>
      </w:r>
      <w:r>
        <w:rPr>
          <w:color w:val="000000"/>
          <w:spacing w:val="-6"/>
          <w:sz w:val="28"/>
          <w:szCs w:val="28"/>
        </w:rPr>
        <w:t>л</w:t>
      </w:r>
      <w:r>
        <w:rPr>
          <w:color w:val="000000"/>
          <w:spacing w:val="-7"/>
          <w:sz w:val="28"/>
          <w:szCs w:val="28"/>
        </w:rPr>
        <w:t>ь</w:t>
      </w:r>
      <w:r>
        <w:rPr>
          <w:color w:val="000000"/>
          <w:spacing w:val="-6"/>
          <w:sz w:val="28"/>
          <w:szCs w:val="28"/>
        </w:rPr>
        <w:t>но</w:t>
      </w:r>
      <w:r>
        <w:rPr>
          <w:color w:val="000000"/>
          <w:sz w:val="28"/>
          <w:szCs w:val="28"/>
        </w:rPr>
        <w:t>й</w:t>
      </w:r>
      <w:r>
        <w:rPr>
          <w:color w:val="000000"/>
          <w:spacing w:val="3"/>
          <w:sz w:val="28"/>
          <w:szCs w:val="28"/>
        </w:rPr>
        <w:t xml:space="preserve"> </w:t>
      </w:r>
      <w:r>
        <w:rPr>
          <w:color w:val="000000"/>
          <w:spacing w:val="-5"/>
          <w:sz w:val="28"/>
          <w:szCs w:val="28"/>
        </w:rPr>
        <w:t>р</w:t>
      </w:r>
      <w:r>
        <w:rPr>
          <w:color w:val="000000"/>
          <w:spacing w:val="-7"/>
          <w:w w:val="101"/>
          <w:sz w:val="28"/>
          <w:szCs w:val="28"/>
        </w:rPr>
        <w:t>а</w:t>
      </w:r>
      <w:r>
        <w:rPr>
          <w:color w:val="000000"/>
          <w:spacing w:val="-6"/>
          <w:sz w:val="28"/>
          <w:szCs w:val="28"/>
        </w:rPr>
        <w:t>бо</w:t>
      </w:r>
      <w:r>
        <w:rPr>
          <w:color w:val="000000"/>
          <w:spacing w:val="-7"/>
          <w:sz w:val="28"/>
          <w:szCs w:val="28"/>
        </w:rPr>
        <w:t>т</w:t>
      </w:r>
      <w:r>
        <w:rPr>
          <w:color w:val="000000"/>
          <w:sz w:val="28"/>
          <w:szCs w:val="28"/>
        </w:rPr>
        <w:t>ы</w:t>
      </w:r>
      <w:r>
        <w:rPr>
          <w:color w:val="000000"/>
          <w:spacing w:val="3"/>
          <w:sz w:val="28"/>
          <w:szCs w:val="28"/>
        </w:rPr>
        <w:t xml:space="preserve"> </w:t>
      </w:r>
      <w:r>
        <w:rPr>
          <w:color w:val="000000"/>
          <w:w w:val="101"/>
          <w:sz w:val="28"/>
          <w:szCs w:val="28"/>
        </w:rPr>
        <w:t>с</w:t>
      </w:r>
      <w:r>
        <w:rPr>
          <w:color w:val="000000"/>
          <w:spacing w:val="1"/>
          <w:sz w:val="28"/>
          <w:szCs w:val="28"/>
        </w:rPr>
        <w:t xml:space="preserve"> </w:t>
      </w:r>
      <w:r>
        <w:rPr>
          <w:color w:val="000000"/>
          <w:spacing w:val="-5"/>
          <w:sz w:val="28"/>
          <w:szCs w:val="28"/>
        </w:rPr>
        <w:t>об</w:t>
      </w:r>
      <w:r>
        <w:rPr>
          <w:color w:val="000000"/>
          <w:spacing w:val="-7"/>
          <w:w w:val="101"/>
          <w:sz w:val="28"/>
          <w:szCs w:val="28"/>
        </w:rPr>
        <w:t>ес</w:t>
      </w:r>
      <w:r>
        <w:rPr>
          <w:color w:val="000000"/>
          <w:spacing w:val="-6"/>
          <w:sz w:val="28"/>
          <w:szCs w:val="28"/>
        </w:rPr>
        <w:t>п</w:t>
      </w:r>
      <w:r>
        <w:rPr>
          <w:color w:val="000000"/>
          <w:spacing w:val="-7"/>
          <w:w w:val="101"/>
          <w:sz w:val="28"/>
          <w:szCs w:val="28"/>
        </w:rPr>
        <w:t>е</w:t>
      </w:r>
      <w:r>
        <w:rPr>
          <w:color w:val="000000"/>
          <w:spacing w:val="-7"/>
          <w:sz w:val="28"/>
          <w:szCs w:val="28"/>
        </w:rPr>
        <w:t>ч</w:t>
      </w:r>
      <w:r>
        <w:rPr>
          <w:color w:val="000000"/>
          <w:spacing w:val="-7"/>
          <w:w w:val="101"/>
          <w:sz w:val="28"/>
          <w:szCs w:val="28"/>
        </w:rPr>
        <w:t>е</w:t>
      </w:r>
      <w:r>
        <w:rPr>
          <w:color w:val="000000"/>
          <w:spacing w:val="-6"/>
          <w:sz w:val="28"/>
          <w:szCs w:val="28"/>
        </w:rPr>
        <w:t>ни</w:t>
      </w:r>
      <w:r>
        <w:rPr>
          <w:color w:val="000000"/>
          <w:spacing w:val="-7"/>
          <w:w w:val="101"/>
          <w:sz w:val="28"/>
          <w:szCs w:val="28"/>
        </w:rPr>
        <w:t>е</w:t>
      </w:r>
      <w:r>
        <w:rPr>
          <w:color w:val="000000"/>
          <w:sz w:val="28"/>
          <w:szCs w:val="28"/>
        </w:rPr>
        <w:t>м</w:t>
      </w:r>
      <w:r>
        <w:rPr>
          <w:color w:val="000000"/>
          <w:spacing w:val="4"/>
          <w:sz w:val="28"/>
          <w:szCs w:val="28"/>
        </w:rPr>
        <w:t xml:space="preserve"> </w:t>
      </w:r>
      <w:r>
        <w:rPr>
          <w:color w:val="000000"/>
          <w:spacing w:val="-5"/>
          <w:sz w:val="28"/>
          <w:szCs w:val="28"/>
        </w:rPr>
        <w:t>о</w:t>
      </w:r>
      <w:r>
        <w:rPr>
          <w:color w:val="000000"/>
          <w:spacing w:val="-6"/>
          <w:sz w:val="28"/>
          <w:szCs w:val="28"/>
        </w:rPr>
        <w:t>п</w:t>
      </w:r>
      <w:r>
        <w:rPr>
          <w:color w:val="000000"/>
          <w:spacing w:val="-8"/>
          <w:sz w:val="28"/>
          <w:szCs w:val="28"/>
        </w:rPr>
        <w:t>л</w:t>
      </w:r>
      <w:r>
        <w:rPr>
          <w:color w:val="000000"/>
          <w:spacing w:val="-6"/>
          <w:w w:val="101"/>
          <w:sz w:val="28"/>
          <w:szCs w:val="28"/>
        </w:rPr>
        <w:t>а</w:t>
      </w:r>
      <w:r>
        <w:rPr>
          <w:color w:val="000000"/>
          <w:spacing w:val="-7"/>
          <w:sz w:val="28"/>
          <w:szCs w:val="28"/>
        </w:rPr>
        <w:t>т</w:t>
      </w:r>
      <w:r>
        <w:rPr>
          <w:color w:val="000000"/>
          <w:spacing w:val="-1"/>
          <w:sz w:val="28"/>
          <w:szCs w:val="28"/>
        </w:rPr>
        <w:t>ы</w:t>
      </w:r>
      <w:r>
        <w:rPr>
          <w:color w:val="000000"/>
          <w:spacing w:val="3"/>
          <w:sz w:val="28"/>
          <w:szCs w:val="28"/>
        </w:rPr>
        <w:t xml:space="preserve"> </w:t>
      </w:r>
      <w:r>
        <w:rPr>
          <w:color w:val="000000"/>
          <w:spacing w:val="-6"/>
          <w:sz w:val="28"/>
          <w:szCs w:val="28"/>
        </w:rPr>
        <w:t>и</w:t>
      </w:r>
      <w:r>
        <w:rPr>
          <w:color w:val="000000"/>
          <w:sz w:val="28"/>
          <w:szCs w:val="28"/>
        </w:rPr>
        <w:t>х</w:t>
      </w:r>
      <w:r>
        <w:rPr>
          <w:color w:val="000000"/>
          <w:spacing w:val="3"/>
          <w:sz w:val="28"/>
          <w:szCs w:val="28"/>
        </w:rPr>
        <w:t xml:space="preserve"> </w:t>
      </w:r>
      <w:r>
        <w:rPr>
          <w:color w:val="000000"/>
          <w:spacing w:val="-5"/>
          <w:sz w:val="28"/>
          <w:szCs w:val="28"/>
        </w:rPr>
        <w:t>хо</w:t>
      </w:r>
      <w:r>
        <w:rPr>
          <w:color w:val="000000"/>
          <w:spacing w:val="-7"/>
          <w:sz w:val="28"/>
          <w:szCs w:val="28"/>
        </w:rPr>
        <w:t>з</w:t>
      </w:r>
      <w:r>
        <w:rPr>
          <w:color w:val="000000"/>
          <w:spacing w:val="-7"/>
          <w:w w:val="101"/>
          <w:sz w:val="28"/>
          <w:szCs w:val="28"/>
        </w:rPr>
        <w:t>я</w:t>
      </w:r>
      <w:r>
        <w:rPr>
          <w:color w:val="000000"/>
          <w:spacing w:val="-7"/>
          <w:sz w:val="28"/>
          <w:szCs w:val="28"/>
        </w:rPr>
        <w:t>й</w:t>
      </w:r>
      <w:r>
        <w:rPr>
          <w:color w:val="000000"/>
          <w:spacing w:val="-6"/>
          <w:w w:val="101"/>
          <w:sz w:val="28"/>
          <w:szCs w:val="28"/>
        </w:rPr>
        <w:t>с</w:t>
      </w:r>
      <w:r>
        <w:rPr>
          <w:color w:val="000000"/>
          <w:spacing w:val="-5"/>
          <w:sz w:val="28"/>
          <w:szCs w:val="28"/>
        </w:rPr>
        <w:t>т</w:t>
      </w:r>
      <w:r>
        <w:rPr>
          <w:color w:val="000000"/>
          <w:spacing w:val="-7"/>
          <w:sz w:val="28"/>
          <w:szCs w:val="28"/>
        </w:rPr>
        <w:t>в</w:t>
      </w:r>
      <w:r>
        <w:rPr>
          <w:color w:val="000000"/>
          <w:spacing w:val="-5"/>
          <w:w w:val="101"/>
          <w:sz w:val="28"/>
          <w:szCs w:val="28"/>
        </w:rPr>
        <w:t>е</w:t>
      </w:r>
      <w:r>
        <w:rPr>
          <w:color w:val="000000"/>
          <w:spacing w:val="-7"/>
          <w:sz w:val="28"/>
          <w:szCs w:val="28"/>
        </w:rPr>
        <w:t>н</w:t>
      </w:r>
      <w:r>
        <w:rPr>
          <w:color w:val="000000"/>
          <w:spacing w:val="-5"/>
          <w:sz w:val="28"/>
          <w:szCs w:val="28"/>
        </w:rPr>
        <w:t>н</w:t>
      </w:r>
      <w:r>
        <w:rPr>
          <w:color w:val="000000"/>
          <w:spacing w:val="-6"/>
          <w:sz w:val="28"/>
          <w:szCs w:val="28"/>
        </w:rPr>
        <w:t>ог</w:t>
      </w:r>
      <w:r>
        <w:rPr>
          <w:color w:val="000000"/>
          <w:sz w:val="28"/>
          <w:szCs w:val="28"/>
        </w:rPr>
        <w:t>о</w:t>
      </w:r>
      <w:r>
        <w:rPr>
          <w:color w:val="000000"/>
          <w:spacing w:val="2"/>
          <w:sz w:val="28"/>
          <w:szCs w:val="28"/>
        </w:rPr>
        <w:t xml:space="preserve"> </w:t>
      </w:r>
      <w:r>
        <w:rPr>
          <w:color w:val="000000"/>
          <w:spacing w:val="-6"/>
          <w:w w:val="101"/>
          <w:sz w:val="28"/>
          <w:szCs w:val="28"/>
        </w:rPr>
        <w:t>с</w:t>
      </w:r>
      <w:r>
        <w:rPr>
          <w:color w:val="000000"/>
          <w:spacing w:val="-6"/>
          <w:sz w:val="28"/>
          <w:szCs w:val="28"/>
        </w:rPr>
        <w:t>од</w:t>
      </w:r>
      <w:r>
        <w:rPr>
          <w:color w:val="000000"/>
          <w:spacing w:val="-6"/>
          <w:w w:val="101"/>
          <w:sz w:val="28"/>
          <w:szCs w:val="28"/>
        </w:rPr>
        <w:t>е</w:t>
      </w:r>
      <w:r>
        <w:rPr>
          <w:color w:val="000000"/>
          <w:spacing w:val="-7"/>
          <w:sz w:val="28"/>
          <w:szCs w:val="28"/>
        </w:rPr>
        <w:t>рж</w:t>
      </w:r>
      <w:r>
        <w:rPr>
          <w:color w:val="000000"/>
          <w:spacing w:val="-6"/>
          <w:w w:val="101"/>
          <w:sz w:val="28"/>
          <w:szCs w:val="28"/>
        </w:rPr>
        <w:t>а</w:t>
      </w:r>
      <w:r>
        <w:rPr>
          <w:color w:val="000000"/>
          <w:spacing w:val="-6"/>
          <w:sz w:val="28"/>
          <w:szCs w:val="28"/>
        </w:rPr>
        <w:t>ни</w:t>
      </w:r>
      <w:r>
        <w:rPr>
          <w:color w:val="000000"/>
          <w:spacing w:val="-6"/>
          <w:w w:val="101"/>
          <w:sz w:val="28"/>
          <w:szCs w:val="28"/>
        </w:rPr>
        <w:t>я</w:t>
      </w:r>
      <w:r>
        <w:rPr>
          <w:color w:val="000000"/>
          <w:spacing w:val="-1"/>
          <w:sz w:val="28"/>
          <w:szCs w:val="28"/>
        </w:rPr>
        <w:t>,</w:t>
      </w:r>
      <w:r>
        <w:rPr>
          <w:color w:val="000000"/>
          <w:sz w:val="28"/>
          <w:szCs w:val="28"/>
        </w:rPr>
        <w:t xml:space="preserve"> </w:t>
      </w:r>
      <w:r>
        <w:rPr>
          <w:color w:val="000000"/>
          <w:spacing w:val="-5"/>
          <w:sz w:val="28"/>
          <w:szCs w:val="28"/>
        </w:rPr>
        <w:t>р</w:t>
      </w:r>
      <w:r>
        <w:rPr>
          <w:color w:val="000000"/>
          <w:spacing w:val="-7"/>
          <w:w w:val="101"/>
          <w:sz w:val="28"/>
          <w:szCs w:val="28"/>
        </w:rPr>
        <w:t>е</w:t>
      </w:r>
      <w:r>
        <w:rPr>
          <w:color w:val="000000"/>
          <w:spacing w:val="-7"/>
          <w:sz w:val="28"/>
          <w:szCs w:val="28"/>
        </w:rPr>
        <w:t>м</w:t>
      </w:r>
      <w:r>
        <w:rPr>
          <w:color w:val="000000"/>
          <w:spacing w:val="-5"/>
          <w:sz w:val="28"/>
          <w:szCs w:val="28"/>
        </w:rPr>
        <w:t>о</w:t>
      </w:r>
      <w:r>
        <w:rPr>
          <w:color w:val="000000"/>
          <w:spacing w:val="-6"/>
          <w:sz w:val="28"/>
          <w:szCs w:val="28"/>
        </w:rPr>
        <w:t>н</w:t>
      </w:r>
      <w:r>
        <w:rPr>
          <w:color w:val="000000"/>
          <w:spacing w:val="-7"/>
          <w:sz w:val="28"/>
          <w:szCs w:val="28"/>
        </w:rPr>
        <w:t>т</w:t>
      </w:r>
      <w:r>
        <w:rPr>
          <w:color w:val="000000"/>
          <w:spacing w:val="-4"/>
          <w:w w:val="101"/>
          <w:sz w:val="28"/>
          <w:szCs w:val="28"/>
        </w:rPr>
        <w:t>а</w:t>
      </w:r>
      <w:r>
        <w:rPr>
          <w:color w:val="000000"/>
          <w:spacing w:val="52"/>
          <w:sz w:val="28"/>
          <w:szCs w:val="28"/>
        </w:rPr>
        <w:t>,</w:t>
      </w:r>
      <w:r w:rsidR="005C6830">
        <w:rPr>
          <w:color w:val="000000"/>
          <w:spacing w:val="52"/>
          <w:sz w:val="28"/>
          <w:szCs w:val="28"/>
        </w:rPr>
        <w:t xml:space="preserve"> </w:t>
      </w:r>
      <w:r>
        <w:rPr>
          <w:color w:val="000000"/>
          <w:spacing w:val="-3"/>
          <w:sz w:val="28"/>
          <w:szCs w:val="28"/>
        </w:rPr>
        <w:t>о</w:t>
      </w:r>
      <w:r>
        <w:rPr>
          <w:color w:val="000000"/>
          <w:spacing w:val="-7"/>
          <w:sz w:val="28"/>
          <w:szCs w:val="28"/>
        </w:rPr>
        <w:t>т</w:t>
      </w:r>
      <w:r>
        <w:rPr>
          <w:color w:val="000000"/>
          <w:spacing w:val="-6"/>
          <w:sz w:val="28"/>
          <w:szCs w:val="28"/>
        </w:rPr>
        <w:t>о</w:t>
      </w:r>
      <w:r>
        <w:rPr>
          <w:color w:val="000000"/>
          <w:spacing w:val="-5"/>
          <w:sz w:val="28"/>
          <w:szCs w:val="28"/>
        </w:rPr>
        <w:t>п</w:t>
      </w:r>
      <w:r>
        <w:rPr>
          <w:color w:val="000000"/>
          <w:spacing w:val="-8"/>
          <w:sz w:val="28"/>
          <w:szCs w:val="28"/>
        </w:rPr>
        <w:t>л</w:t>
      </w:r>
      <w:r>
        <w:rPr>
          <w:color w:val="000000"/>
          <w:spacing w:val="-7"/>
          <w:w w:val="101"/>
          <w:sz w:val="28"/>
          <w:szCs w:val="28"/>
        </w:rPr>
        <w:t>е</w:t>
      </w:r>
      <w:r>
        <w:rPr>
          <w:color w:val="000000"/>
          <w:spacing w:val="-7"/>
          <w:sz w:val="28"/>
          <w:szCs w:val="28"/>
        </w:rPr>
        <w:t>н</w:t>
      </w:r>
      <w:r>
        <w:rPr>
          <w:color w:val="000000"/>
          <w:spacing w:val="-5"/>
          <w:sz w:val="28"/>
          <w:szCs w:val="28"/>
        </w:rPr>
        <w:t>и</w:t>
      </w:r>
      <w:r>
        <w:rPr>
          <w:color w:val="000000"/>
          <w:spacing w:val="-4"/>
          <w:w w:val="101"/>
          <w:sz w:val="28"/>
          <w:szCs w:val="28"/>
        </w:rPr>
        <w:t>я</w:t>
      </w:r>
      <w:r>
        <w:rPr>
          <w:color w:val="000000"/>
          <w:sz w:val="28"/>
          <w:szCs w:val="28"/>
        </w:rPr>
        <w:t>,</w:t>
      </w:r>
      <w:r>
        <w:rPr>
          <w:color w:val="000000"/>
          <w:spacing w:val="-10"/>
          <w:sz w:val="28"/>
          <w:szCs w:val="28"/>
        </w:rPr>
        <w:t xml:space="preserve"> </w:t>
      </w:r>
      <w:r>
        <w:rPr>
          <w:color w:val="000000"/>
          <w:spacing w:val="-6"/>
          <w:sz w:val="28"/>
          <w:szCs w:val="28"/>
        </w:rPr>
        <w:t>о</w:t>
      </w:r>
      <w:r>
        <w:rPr>
          <w:color w:val="000000"/>
          <w:spacing w:val="-7"/>
          <w:w w:val="101"/>
          <w:sz w:val="28"/>
          <w:szCs w:val="28"/>
        </w:rPr>
        <w:t>с</w:t>
      </w:r>
      <w:r>
        <w:rPr>
          <w:color w:val="000000"/>
          <w:spacing w:val="-8"/>
          <w:sz w:val="28"/>
          <w:szCs w:val="28"/>
        </w:rPr>
        <w:t>в</w:t>
      </w:r>
      <w:r>
        <w:rPr>
          <w:color w:val="000000"/>
          <w:spacing w:val="-7"/>
          <w:w w:val="101"/>
          <w:sz w:val="28"/>
          <w:szCs w:val="28"/>
        </w:rPr>
        <w:t>е</w:t>
      </w:r>
      <w:r>
        <w:rPr>
          <w:color w:val="000000"/>
          <w:spacing w:val="-6"/>
          <w:sz w:val="28"/>
          <w:szCs w:val="28"/>
        </w:rPr>
        <w:t>щ</w:t>
      </w:r>
      <w:r>
        <w:rPr>
          <w:color w:val="000000"/>
          <w:spacing w:val="-6"/>
          <w:w w:val="101"/>
          <w:sz w:val="28"/>
          <w:szCs w:val="28"/>
        </w:rPr>
        <w:t>е</w:t>
      </w:r>
      <w:r>
        <w:rPr>
          <w:color w:val="000000"/>
          <w:spacing w:val="-6"/>
          <w:sz w:val="28"/>
          <w:szCs w:val="28"/>
        </w:rPr>
        <w:t>ни</w:t>
      </w:r>
      <w:r>
        <w:rPr>
          <w:color w:val="000000"/>
          <w:spacing w:val="-6"/>
          <w:w w:val="101"/>
          <w:sz w:val="28"/>
          <w:szCs w:val="28"/>
        </w:rPr>
        <w:t>я</w:t>
      </w:r>
      <w:r>
        <w:rPr>
          <w:color w:val="000000"/>
          <w:sz w:val="28"/>
          <w:szCs w:val="28"/>
        </w:rPr>
        <w:t>,</w:t>
      </w:r>
      <w:r>
        <w:rPr>
          <w:color w:val="000000"/>
          <w:spacing w:val="-11"/>
          <w:sz w:val="28"/>
          <w:szCs w:val="28"/>
        </w:rPr>
        <w:t xml:space="preserve"> </w:t>
      </w:r>
      <w:r>
        <w:rPr>
          <w:color w:val="000000"/>
          <w:spacing w:val="-8"/>
          <w:sz w:val="28"/>
          <w:szCs w:val="28"/>
        </w:rPr>
        <w:t>у</w:t>
      </w:r>
      <w:r>
        <w:rPr>
          <w:color w:val="000000"/>
          <w:spacing w:val="-6"/>
          <w:sz w:val="28"/>
          <w:szCs w:val="28"/>
        </w:rPr>
        <w:t>б</w:t>
      </w:r>
      <w:r>
        <w:rPr>
          <w:color w:val="000000"/>
          <w:spacing w:val="-5"/>
          <w:sz w:val="28"/>
          <w:szCs w:val="28"/>
        </w:rPr>
        <w:t>о</w:t>
      </w:r>
      <w:r>
        <w:rPr>
          <w:color w:val="000000"/>
          <w:spacing w:val="-6"/>
          <w:sz w:val="28"/>
          <w:szCs w:val="28"/>
        </w:rPr>
        <w:t>рк</w:t>
      </w:r>
      <w:r>
        <w:rPr>
          <w:color w:val="000000"/>
          <w:sz w:val="28"/>
          <w:szCs w:val="28"/>
        </w:rPr>
        <w:t>и</w:t>
      </w:r>
      <w:r>
        <w:rPr>
          <w:color w:val="000000"/>
          <w:spacing w:val="-13"/>
          <w:sz w:val="28"/>
          <w:szCs w:val="28"/>
        </w:rPr>
        <w:t xml:space="preserve"> </w:t>
      </w:r>
      <w:r>
        <w:rPr>
          <w:color w:val="000000"/>
          <w:sz w:val="28"/>
          <w:szCs w:val="28"/>
        </w:rPr>
        <w:t>и</w:t>
      </w:r>
      <w:r>
        <w:rPr>
          <w:color w:val="000000"/>
          <w:spacing w:val="-8"/>
          <w:sz w:val="28"/>
          <w:szCs w:val="28"/>
        </w:rPr>
        <w:t xml:space="preserve"> </w:t>
      </w:r>
      <w:r>
        <w:rPr>
          <w:color w:val="000000"/>
          <w:spacing w:val="-6"/>
          <w:sz w:val="28"/>
          <w:szCs w:val="28"/>
        </w:rPr>
        <w:t>ох</w:t>
      </w:r>
      <w:r>
        <w:rPr>
          <w:color w:val="000000"/>
          <w:spacing w:val="-5"/>
          <w:sz w:val="28"/>
          <w:szCs w:val="28"/>
        </w:rPr>
        <w:t>р</w:t>
      </w:r>
      <w:r>
        <w:rPr>
          <w:color w:val="000000"/>
          <w:spacing w:val="-7"/>
          <w:w w:val="101"/>
          <w:sz w:val="28"/>
          <w:szCs w:val="28"/>
        </w:rPr>
        <w:t>а</w:t>
      </w:r>
      <w:r>
        <w:rPr>
          <w:color w:val="000000"/>
          <w:spacing w:val="-6"/>
          <w:sz w:val="28"/>
          <w:szCs w:val="28"/>
        </w:rPr>
        <w:t>н</w:t>
      </w:r>
      <w:r>
        <w:rPr>
          <w:color w:val="000000"/>
          <w:sz w:val="28"/>
          <w:szCs w:val="28"/>
        </w:rPr>
        <w:t>ы</w:t>
      </w:r>
      <w:r>
        <w:rPr>
          <w:color w:val="000000"/>
          <w:spacing w:val="-13"/>
          <w:sz w:val="28"/>
          <w:szCs w:val="28"/>
        </w:rPr>
        <w:t xml:space="preserve"> </w:t>
      </w:r>
      <w:r>
        <w:rPr>
          <w:color w:val="000000"/>
          <w:spacing w:val="-7"/>
          <w:sz w:val="28"/>
          <w:szCs w:val="28"/>
        </w:rPr>
        <w:t>(</w:t>
      </w:r>
      <w:r>
        <w:rPr>
          <w:color w:val="000000"/>
          <w:spacing w:val="-7"/>
          <w:w w:val="101"/>
          <w:sz w:val="28"/>
          <w:szCs w:val="28"/>
        </w:rPr>
        <w:t>с</w:t>
      </w:r>
      <w:r>
        <w:rPr>
          <w:color w:val="000000"/>
          <w:spacing w:val="-5"/>
          <w:sz w:val="28"/>
          <w:szCs w:val="28"/>
        </w:rPr>
        <w:t>т</w:t>
      </w:r>
      <w:r>
        <w:rPr>
          <w:color w:val="000000"/>
          <w:spacing w:val="-7"/>
          <w:w w:val="101"/>
          <w:sz w:val="28"/>
          <w:szCs w:val="28"/>
        </w:rPr>
        <w:t>а</w:t>
      </w:r>
      <w:r>
        <w:rPr>
          <w:color w:val="000000"/>
          <w:spacing w:val="-5"/>
          <w:sz w:val="28"/>
          <w:szCs w:val="28"/>
        </w:rPr>
        <w:t>т</w:t>
      </w:r>
      <w:r>
        <w:rPr>
          <w:color w:val="000000"/>
          <w:spacing w:val="-8"/>
          <w:sz w:val="28"/>
          <w:szCs w:val="28"/>
        </w:rPr>
        <w:t>ь</w:t>
      </w:r>
      <w:r>
        <w:rPr>
          <w:color w:val="000000"/>
          <w:spacing w:val="-1"/>
          <w:w w:val="101"/>
          <w:sz w:val="28"/>
          <w:szCs w:val="28"/>
        </w:rPr>
        <w:t>я</w:t>
      </w:r>
      <w:r>
        <w:rPr>
          <w:color w:val="000000"/>
          <w:spacing w:val="-12"/>
          <w:sz w:val="28"/>
          <w:szCs w:val="28"/>
        </w:rPr>
        <w:t xml:space="preserve"> </w:t>
      </w:r>
      <w:r>
        <w:rPr>
          <w:color w:val="000000"/>
          <w:spacing w:val="-6"/>
          <w:sz w:val="28"/>
          <w:szCs w:val="28"/>
        </w:rPr>
        <w:t>37</w:t>
      </w:r>
      <w:r>
        <w:rPr>
          <w:color w:val="000000"/>
          <w:sz w:val="28"/>
          <w:szCs w:val="28"/>
        </w:rPr>
        <w:t>7</w:t>
      </w:r>
      <w:r>
        <w:rPr>
          <w:color w:val="000000"/>
          <w:spacing w:val="-10"/>
          <w:sz w:val="28"/>
          <w:szCs w:val="28"/>
        </w:rPr>
        <w:t xml:space="preserve"> </w:t>
      </w:r>
      <w:r>
        <w:rPr>
          <w:color w:val="000000"/>
          <w:spacing w:val="-6"/>
          <w:sz w:val="28"/>
          <w:szCs w:val="28"/>
        </w:rPr>
        <w:t>ТК</w:t>
      </w:r>
      <w:r>
        <w:rPr>
          <w:color w:val="000000"/>
          <w:spacing w:val="-7"/>
          <w:sz w:val="28"/>
          <w:szCs w:val="28"/>
        </w:rPr>
        <w:t>)</w:t>
      </w:r>
      <w:r>
        <w:rPr>
          <w:color w:val="000000"/>
          <w:w w:val="101"/>
          <w:sz w:val="28"/>
          <w:szCs w:val="28"/>
        </w:rPr>
        <w:t>;</w:t>
      </w:r>
    </w:p>
    <w:p w:rsidR="00522DF7" w:rsidRDefault="00522DF7" w:rsidP="00522DF7">
      <w:pPr>
        <w:widowControl w:val="0"/>
        <w:ind w:right="-13" w:firstLine="707"/>
        <w:jc w:val="both"/>
        <w:rPr>
          <w:color w:val="000000"/>
          <w:sz w:val="28"/>
          <w:szCs w:val="28"/>
        </w:rPr>
      </w:pPr>
      <w:r>
        <w:rPr>
          <w:color w:val="000000"/>
          <w:spacing w:val="-5"/>
          <w:sz w:val="28"/>
          <w:szCs w:val="28"/>
        </w:rPr>
        <w:t>9</w:t>
      </w:r>
      <w:r>
        <w:rPr>
          <w:color w:val="000000"/>
          <w:spacing w:val="-8"/>
          <w:sz w:val="28"/>
          <w:szCs w:val="28"/>
        </w:rPr>
        <w:t>.</w:t>
      </w:r>
      <w:r>
        <w:rPr>
          <w:color w:val="000000"/>
          <w:spacing w:val="-6"/>
          <w:sz w:val="28"/>
          <w:szCs w:val="28"/>
        </w:rPr>
        <w:t>3</w:t>
      </w:r>
      <w:r>
        <w:rPr>
          <w:color w:val="000000"/>
          <w:spacing w:val="-7"/>
          <w:sz w:val="28"/>
          <w:szCs w:val="28"/>
        </w:rPr>
        <w:t>.</w:t>
      </w:r>
      <w:r>
        <w:rPr>
          <w:color w:val="000000"/>
          <w:spacing w:val="-4"/>
          <w:sz w:val="28"/>
          <w:szCs w:val="28"/>
        </w:rPr>
        <w:t>8</w:t>
      </w:r>
      <w:r>
        <w:rPr>
          <w:color w:val="000000"/>
          <w:sz w:val="28"/>
          <w:szCs w:val="28"/>
        </w:rPr>
        <w:t>.</w:t>
      </w:r>
      <w:r>
        <w:rPr>
          <w:color w:val="000000"/>
          <w:spacing w:val="78"/>
          <w:sz w:val="28"/>
          <w:szCs w:val="28"/>
        </w:rPr>
        <w:t xml:space="preserve"> </w:t>
      </w:r>
      <w:r>
        <w:rPr>
          <w:color w:val="000000"/>
          <w:spacing w:val="-7"/>
          <w:sz w:val="28"/>
          <w:szCs w:val="28"/>
        </w:rPr>
        <w:t>Н</w:t>
      </w:r>
      <w:r>
        <w:rPr>
          <w:color w:val="000000"/>
          <w:w w:val="101"/>
          <w:sz w:val="28"/>
          <w:szCs w:val="28"/>
        </w:rPr>
        <w:t>е</w:t>
      </w:r>
      <w:r>
        <w:rPr>
          <w:color w:val="000000"/>
          <w:spacing w:val="75"/>
          <w:sz w:val="28"/>
          <w:szCs w:val="28"/>
        </w:rPr>
        <w:t xml:space="preserve"> </w:t>
      </w:r>
      <w:r>
        <w:rPr>
          <w:color w:val="000000"/>
          <w:spacing w:val="-5"/>
          <w:sz w:val="28"/>
          <w:szCs w:val="28"/>
        </w:rPr>
        <w:t>д</w:t>
      </w:r>
      <w:r>
        <w:rPr>
          <w:color w:val="000000"/>
          <w:spacing w:val="-6"/>
          <w:sz w:val="28"/>
          <w:szCs w:val="28"/>
        </w:rPr>
        <w:t>о</w:t>
      </w:r>
      <w:r>
        <w:rPr>
          <w:color w:val="000000"/>
          <w:spacing w:val="-3"/>
          <w:sz w:val="28"/>
          <w:szCs w:val="28"/>
        </w:rPr>
        <w:t>п</w:t>
      </w:r>
      <w:r>
        <w:rPr>
          <w:color w:val="000000"/>
          <w:spacing w:val="-8"/>
          <w:sz w:val="28"/>
          <w:szCs w:val="28"/>
        </w:rPr>
        <w:t>у</w:t>
      </w:r>
      <w:r>
        <w:rPr>
          <w:color w:val="000000"/>
          <w:spacing w:val="-7"/>
          <w:w w:val="101"/>
          <w:sz w:val="28"/>
          <w:szCs w:val="28"/>
        </w:rPr>
        <w:t>с</w:t>
      </w:r>
      <w:r>
        <w:rPr>
          <w:color w:val="000000"/>
          <w:spacing w:val="-7"/>
          <w:sz w:val="28"/>
          <w:szCs w:val="28"/>
        </w:rPr>
        <w:t>к</w:t>
      </w:r>
      <w:r>
        <w:rPr>
          <w:color w:val="000000"/>
          <w:spacing w:val="-4"/>
          <w:w w:val="101"/>
          <w:sz w:val="28"/>
          <w:szCs w:val="28"/>
        </w:rPr>
        <w:t>а</w:t>
      </w:r>
      <w:r>
        <w:rPr>
          <w:color w:val="000000"/>
          <w:spacing w:val="-7"/>
          <w:sz w:val="28"/>
          <w:szCs w:val="28"/>
        </w:rPr>
        <w:t>т</w:t>
      </w:r>
      <w:r>
        <w:rPr>
          <w:color w:val="000000"/>
          <w:sz w:val="28"/>
          <w:szCs w:val="28"/>
        </w:rPr>
        <w:t>ь</w:t>
      </w:r>
      <w:r>
        <w:rPr>
          <w:color w:val="000000"/>
          <w:spacing w:val="77"/>
          <w:sz w:val="28"/>
          <w:szCs w:val="28"/>
        </w:rPr>
        <w:t xml:space="preserve"> </w:t>
      </w:r>
      <w:r>
        <w:rPr>
          <w:color w:val="000000"/>
          <w:spacing w:val="-5"/>
          <w:sz w:val="28"/>
          <w:szCs w:val="28"/>
        </w:rPr>
        <w:t>о</w:t>
      </w:r>
      <w:r>
        <w:rPr>
          <w:color w:val="000000"/>
          <w:spacing w:val="-6"/>
          <w:sz w:val="28"/>
          <w:szCs w:val="28"/>
        </w:rPr>
        <w:t>гр</w:t>
      </w:r>
      <w:r>
        <w:rPr>
          <w:color w:val="000000"/>
          <w:spacing w:val="-7"/>
          <w:w w:val="101"/>
          <w:sz w:val="28"/>
          <w:szCs w:val="28"/>
        </w:rPr>
        <w:t>а</w:t>
      </w:r>
      <w:r>
        <w:rPr>
          <w:color w:val="000000"/>
          <w:spacing w:val="-6"/>
          <w:sz w:val="28"/>
          <w:szCs w:val="28"/>
        </w:rPr>
        <w:t>нич</w:t>
      </w:r>
      <w:r>
        <w:rPr>
          <w:color w:val="000000"/>
          <w:spacing w:val="-7"/>
          <w:w w:val="101"/>
          <w:sz w:val="28"/>
          <w:szCs w:val="28"/>
        </w:rPr>
        <w:t>е</w:t>
      </w:r>
      <w:r>
        <w:rPr>
          <w:color w:val="000000"/>
          <w:spacing w:val="-7"/>
          <w:sz w:val="28"/>
          <w:szCs w:val="28"/>
        </w:rPr>
        <w:t>н</w:t>
      </w:r>
      <w:r>
        <w:rPr>
          <w:color w:val="000000"/>
          <w:spacing w:val="-5"/>
          <w:sz w:val="28"/>
          <w:szCs w:val="28"/>
        </w:rPr>
        <w:t>и</w:t>
      </w:r>
      <w:r>
        <w:rPr>
          <w:color w:val="000000"/>
          <w:w w:val="101"/>
          <w:sz w:val="28"/>
          <w:szCs w:val="28"/>
        </w:rPr>
        <w:t>я</w:t>
      </w:r>
      <w:r>
        <w:rPr>
          <w:color w:val="000000"/>
          <w:spacing w:val="79"/>
          <w:sz w:val="28"/>
          <w:szCs w:val="28"/>
        </w:rPr>
        <w:t xml:space="preserve"> </w:t>
      </w:r>
      <w:r>
        <w:rPr>
          <w:color w:val="000000"/>
          <w:spacing w:val="-6"/>
          <w:sz w:val="28"/>
          <w:szCs w:val="28"/>
        </w:rPr>
        <w:t>г</w:t>
      </w:r>
      <w:r>
        <w:rPr>
          <w:color w:val="000000"/>
          <w:spacing w:val="-7"/>
          <w:w w:val="101"/>
          <w:sz w:val="28"/>
          <w:szCs w:val="28"/>
        </w:rPr>
        <w:t>а</w:t>
      </w:r>
      <w:r>
        <w:rPr>
          <w:color w:val="000000"/>
          <w:spacing w:val="-6"/>
          <w:sz w:val="28"/>
          <w:szCs w:val="28"/>
        </w:rPr>
        <w:t>р</w:t>
      </w:r>
      <w:r>
        <w:rPr>
          <w:color w:val="000000"/>
          <w:spacing w:val="-6"/>
          <w:w w:val="101"/>
          <w:sz w:val="28"/>
          <w:szCs w:val="28"/>
        </w:rPr>
        <w:t>а</w:t>
      </w:r>
      <w:r>
        <w:rPr>
          <w:color w:val="000000"/>
          <w:spacing w:val="-4"/>
          <w:sz w:val="28"/>
          <w:szCs w:val="28"/>
        </w:rPr>
        <w:t>н</w:t>
      </w:r>
      <w:r>
        <w:rPr>
          <w:color w:val="000000"/>
          <w:spacing w:val="-7"/>
          <w:sz w:val="28"/>
          <w:szCs w:val="28"/>
        </w:rPr>
        <w:t>т</w:t>
      </w:r>
      <w:r>
        <w:rPr>
          <w:color w:val="000000"/>
          <w:spacing w:val="-6"/>
          <w:sz w:val="28"/>
          <w:szCs w:val="28"/>
        </w:rPr>
        <w:t>иро</w:t>
      </w:r>
      <w:r>
        <w:rPr>
          <w:color w:val="000000"/>
          <w:spacing w:val="-7"/>
          <w:sz w:val="28"/>
          <w:szCs w:val="28"/>
        </w:rPr>
        <w:t>в</w:t>
      </w:r>
      <w:r>
        <w:rPr>
          <w:color w:val="000000"/>
          <w:spacing w:val="-7"/>
          <w:w w:val="101"/>
          <w:sz w:val="28"/>
          <w:szCs w:val="28"/>
        </w:rPr>
        <w:t>а</w:t>
      </w:r>
      <w:r>
        <w:rPr>
          <w:color w:val="000000"/>
          <w:spacing w:val="-7"/>
          <w:sz w:val="28"/>
          <w:szCs w:val="28"/>
        </w:rPr>
        <w:t>н</w:t>
      </w:r>
      <w:r>
        <w:rPr>
          <w:color w:val="000000"/>
          <w:spacing w:val="-5"/>
          <w:sz w:val="28"/>
          <w:szCs w:val="28"/>
        </w:rPr>
        <w:t>н</w:t>
      </w:r>
      <w:r>
        <w:rPr>
          <w:color w:val="000000"/>
          <w:spacing w:val="-6"/>
          <w:sz w:val="28"/>
          <w:szCs w:val="28"/>
        </w:rPr>
        <w:t>ы</w:t>
      </w:r>
      <w:r>
        <w:rPr>
          <w:color w:val="000000"/>
          <w:sz w:val="28"/>
          <w:szCs w:val="28"/>
        </w:rPr>
        <w:t>х</w:t>
      </w:r>
      <w:r>
        <w:rPr>
          <w:color w:val="000000"/>
          <w:spacing w:val="78"/>
          <w:sz w:val="28"/>
          <w:szCs w:val="28"/>
        </w:rPr>
        <w:t xml:space="preserve"> </w:t>
      </w:r>
      <w:r>
        <w:rPr>
          <w:color w:val="000000"/>
          <w:spacing w:val="-5"/>
          <w:sz w:val="28"/>
          <w:szCs w:val="28"/>
        </w:rPr>
        <w:t>з</w:t>
      </w:r>
      <w:r>
        <w:rPr>
          <w:color w:val="000000"/>
          <w:spacing w:val="-7"/>
          <w:w w:val="101"/>
          <w:sz w:val="28"/>
          <w:szCs w:val="28"/>
        </w:rPr>
        <w:t>а</w:t>
      </w:r>
      <w:r>
        <w:rPr>
          <w:color w:val="000000"/>
          <w:spacing w:val="-7"/>
          <w:sz w:val="28"/>
          <w:szCs w:val="28"/>
        </w:rPr>
        <w:t>к</w:t>
      </w:r>
      <w:r>
        <w:rPr>
          <w:color w:val="000000"/>
          <w:spacing w:val="-5"/>
          <w:sz w:val="28"/>
          <w:szCs w:val="28"/>
        </w:rPr>
        <w:t>о</w:t>
      </w:r>
      <w:r>
        <w:rPr>
          <w:color w:val="000000"/>
          <w:spacing w:val="-6"/>
          <w:sz w:val="28"/>
          <w:szCs w:val="28"/>
        </w:rPr>
        <w:t>н</w:t>
      </w:r>
      <w:r>
        <w:rPr>
          <w:color w:val="000000"/>
          <w:spacing w:val="-5"/>
          <w:sz w:val="28"/>
          <w:szCs w:val="28"/>
        </w:rPr>
        <w:t>о</w:t>
      </w:r>
      <w:r>
        <w:rPr>
          <w:color w:val="000000"/>
          <w:sz w:val="28"/>
          <w:szCs w:val="28"/>
        </w:rPr>
        <w:t>м</w:t>
      </w:r>
      <w:r>
        <w:rPr>
          <w:color w:val="000000"/>
          <w:spacing w:val="76"/>
          <w:sz w:val="28"/>
          <w:szCs w:val="28"/>
        </w:rPr>
        <w:t xml:space="preserve"> </w:t>
      </w:r>
      <w:r>
        <w:rPr>
          <w:color w:val="000000"/>
          <w:spacing w:val="-6"/>
          <w:w w:val="101"/>
          <w:sz w:val="28"/>
          <w:szCs w:val="28"/>
        </w:rPr>
        <w:t>с</w:t>
      </w:r>
      <w:r>
        <w:rPr>
          <w:color w:val="000000"/>
          <w:spacing w:val="-6"/>
          <w:sz w:val="28"/>
          <w:szCs w:val="28"/>
        </w:rPr>
        <w:t>о</w:t>
      </w:r>
      <w:r>
        <w:rPr>
          <w:color w:val="000000"/>
          <w:spacing w:val="-5"/>
          <w:sz w:val="28"/>
          <w:szCs w:val="28"/>
        </w:rPr>
        <w:t>ц</w:t>
      </w:r>
      <w:r>
        <w:rPr>
          <w:color w:val="000000"/>
          <w:spacing w:val="-6"/>
          <w:sz w:val="28"/>
          <w:szCs w:val="28"/>
        </w:rPr>
        <w:t>и</w:t>
      </w:r>
      <w:r>
        <w:rPr>
          <w:color w:val="000000"/>
          <w:spacing w:val="-5"/>
          <w:w w:val="101"/>
          <w:sz w:val="28"/>
          <w:szCs w:val="28"/>
        </w:rPr>
        <w:t>а</w:t>
      </w:r>
      <w:r>
        <w:rPr>
          <w:color w:val="000000"/>
          <w:spacing w:val="-8"/>
          <w:sz w:val="28"/>
          <w:szCs w:val="28"/>
        </w:rPr>
        <w:t>ль</w:t>
      </w:r>
      <w:r>
        <w:rPr>
          <w:color w:val="000000"/>
          <w:spacing w:val="-6"/>
          <w:sz w:val="28"/>
          <w:szCs w:val="28"/>
        </w:rPr>
        <w:t>н</w:t>
      </w:r>
      <w:r>
        <w:rPr>
          <w:color w:val="000000"/>
          <w:spacing w:val="-4"/>
          <w:sz w:val="28"/>
          <w:szCs w:val="28"/>
        </w:rPr>
        <w:t>о</w:t>
      </w:r>
      <w:r>
        <w:rPr>
          <w:color w:val="000000"/>
          <w:sz w:val="28"/>
          <w:szCs w:val="28"/>
        </w:rPr>
        <w:t>-</w:t>
      </w:r>
      <w:r>
        <w:rPr>
          <w:color w:val="000000"/>
          <w:spacing w:val="-7"/>
          <w:sz w:val="28"/>
          <w:szCs w:val="28"/>
        </w:rPr>
        <w:t>т</w:t>
      </w:r>
      <w:r>
        <w:rPr>
          <w:color w:val="000000"/>
          <w:spacing w:val="-3"/>
          <w:sz w:val="28"/>
          <w:szCs w:val="28"/>
        </w:rPr>
        <w:t>р</w:t>
      </w:r>
      <w:r>
        <w:rPr>
          <w:color w:val="000000"/>
          <w:spacing w:val="-11"/>
          <w:sz w:val="28"/>
          <w:szCs w:val="28"/>
        </w:rPr>
        <w:t>у</w:t>
      </w:r>
      <w:r>
        <w:rPr>
          <w:color w:val="000000"/>
          <w:spacing w:val="-5"/>
          <w:sz w:val="28"/>
          <w:szCs w:val="28"/>
        </w:rPr>
        <w:t>д</w:t>
      </w:r>
      <w:r>
        <w:rPr>
          <w:color w:val="000000"/>
          <w:spacing w:val="-6"/>
          <w:sz w:val="28"/>
          <w:szCs w:val="28"/>
        </w:rPr>
        <w:t>о</w:t>
      </w:r>
      <w:r>
        <w:rPr>
          <w:color w:val="000000"/>
          <w:spacing w:val="-7"/>
          <w:sz w:val="28"/>
          <w:szCs w:val="28"/>
        </w:rPr>
        <w:t>в</w:t>
      </w:r>
      <w:r>
        <w:rPr>
          <w:color w:val="000000"/>
          <w:spacing w:val="-6"/>
          <w:sz w:val="28"/>
          <w:szCs w:val="28"/>
        </w:rPr>
        <w:t>ы</w:t>
      </w:r>
      <w:r>
        <w:rPr>
          <w:color w:val="000000"/>
          <w:sz w:val="28"/>
          <w:szCs w:val="28"/>
        </w:rPr>
        <w:t>х</w:t>
      </w:r>
      <w:r>
        <w:rPr>
          <w:color w:val="000000"/>
          <w:spacing w:val="66"/>
          <w:sz w:val="28"/>
          <w:szCs w:val="28"/>
        </w:rPr>
        <w:t xml:space="preserve"> </w:t>
      </w:r>
      <w:r>
        <w:rPr>
          <w:color w:val="000000"/>
          <w:sz w:val="28"/>
          <w:szCs w:val="28"/>
        </w:rPr>
        <w:t>и</w:t>
      </w:r>
      <w:r>
        <w:rPr>
          <w:color w:val="000000"/>
          <w:spacing w:val="65"/>
          <w:sz w:val="28"/>
          <w:szCs w:val="28"/>
        </w:rPr>
        <w:t xml:space="preserve"> </w:t>
      </w:r>
      <w:r>
        <w:rPr>
          <w:color w:val="000000"/>
          <w:spacing w:val="-5"/>
          <w:sz w:val="28"/>
          <w:szCs w:val="28"/>
        </w:rPr>
        <w:t>и</w:t>
      </w:r>
      <w:r>
        <w:rPr>
          <w:color w:val="000000"/>
          <w:spacing w:val="-6"/>
          <w:sz w:val="28"/>
          <w:szCs w:val="28"/>
        </w:rPr>
        <w:t>н</w:t>
      </w:r>
      <w:r>
        <w:rPr>
          <w:color w:val="000000"/>
          <w:spacing w:val="-5"/>
          <w:sz w:val="28"/>
          <w:szCs w:val="28"/>
        </w:rPr>
        <w:t>ы</w:t>
      </w:r>
      <w:r>
        <w:rPr>
          <w:color w:val="000000"/>
          <w:sz w:val="28"/>
          <w:szCs w:val="28"/>
        </w:rPr>
        <w:t>х</w:t>
      </w:r>
      <w:r>
        <w:rPr>
          <w:color w:val="000000"/>
          <w:spacing w:val="65"/>
          <w:sz w:val="28"/>
          <w:szCs w:val="28"/>
        </w:rPr>
        <w:t xml:space="preserve"> </w:t>
      </w:r>
      <w:r>
        <w:rPr>
          <w:color w:val="000000"/>
          <w:spacing w:val="-3"/>
          <w:sz w:val="28"/>
          <w:szCs w:val="28"/>
        </w:rPr>
        <w:t>п</w:t>
      </w:r>
      <w:r>
        <w:rPr>
          <w:color w:val="000000"/>
          <w:spacing w:val="-5"/>
          <w:sz w:val="28"/>
          <w:szCs w:val="28"/>
        </w:rPr>
        <w:t>р</w:t>
      </w:r>
      <w:r>
        <w:rPr>
          <w:color w:val="000000"/>
          <w:spacing w:val="-7"/>
          <w:w w:val="101"/>
          <w:sz w:val="28"/>
          <w:szCs w:val="28"/>
        </w:rPr>
        <w:t>а</w:t>
      </w:r>
      <w:r>
        <w:rPr>
          <w:color w:val="000000"/>
          <w:sz w:val="28"/>
          <w:szCs w:val="28"/>
        </w:rPr>
        <w:t>в</w:t>
      </w:r>
      <w:r>
        <w:rPr>
          <w:color w:val="000000"/>
          <w:spacing w:val="62"/>
          <w:sz w:val="28"/>
          <w:szCs w:val="28"/>
        </w:rPr>
        <w:t xml:space="preserve"> </w:t>
      </w:r>
      <w:r>
        <w:rPr>
          <w:color w:val="000000"/>
          <w:spacing w:val="1"/>
          <w:sz w:val="28"/>
          <w:szCs w:val="28"/>
        </w:rPr>
        <w:t>и</w:t>
      </w:r>
      <w:r>
        <w:rPr>
          <w:color w:val="000000"/>
          <w:spacing w:val="65"/>
          <w:sz w:val="28"/>
          <w:szCs w:val="28"/>
        </w:rPr>
        <w:t xml:space="preserve"> </w:t>
      </w:r>
      <w:r>
        <w:rPr>
          <w:color w:val="000000"/>
          <w:spacing w:val="-4"/>
          <w:w w:val="101"/>
          <w:sz w:val="28"/>
          <w:szCs w:val="28"/>
        </w:rPr>
        <w:t>с</w:t>
      </w:r>
      <w:r>
        <w:rPr>
          <w:color w:val="000000"/>
          <w:spacing w:val="-7"/>
          <w:sz w:val="28"/>
          <w:szCs w:val="28"/>
        </w:rPr>
        <w:t>в</w:t>
      </w:r>
      <w:r>
        <w:rPr>
          <w:color w:val="000000"/>
          <w:spacing w:val="-6"/>
          <w:sz w:val="28"/>
          <w:szCs w:val="28"/>
        </w:rPr>
        <w:t>об</w:t>
      </w:r>
      <w:r>
        <w:rPr>
          <w:color w:val="000000"/>
          <w:spacing w:val="-5"/>
          <w:sz w:val="28"/>
          <w:szCs w:val="28"/>
        </w:rPr>
        <w:t>о</w:t>
      </w:r>
      <w:r>
        <w:rPr>
          <w:color w:val="000000"/>
          <w:spacing w:val="-6"/>
          <w:sz w:val="28"/>
          <w:szCs w:val="28"/>
        </w:rPr>
        <w:t>д</w:t>
      </w:r>
      <w:r>
        <w:rPr>
          <w:color w:val="000000"/>
          <w:sz w:val="28"/>
          <w:szCs w:val="28"/>
        </w:rPr>
        <w:t>,</w:t>
      </w:r>
      <w:r>
        <w:rPr>
          <w:color w:val="000000"/>
          <w:spacing w:val="64"/>
          <w:sz w:val="28"/>
          <w:szCs w:val="28"/>
        </w:rPr>
        <w:t xml:space="preserve"> </w:t>
      </w:r>
      <w:r>
        <w:rPr>
          <w:color w:val="000000"/>
          <w:spacing w:val="-6"/>
          <w:sz w:val="28"/>
          <w:szCs w:val="28"/>
        </w:rPr>
        <w:t>п</w:t>
      </w:r>
      <w:r>
        <w:rPr>
          <w:color w:val="000000"/>
          <w:spacing w:val="-5"/>
          <w:sz w:val="28"/>
          <w:szCs w:val="28"/>
        </w:rPr>
        <w:t>р</w:t>
      </w:r>
      <w:r>
        <w:rPr>
          <w:color w:val="000000"/>
          <w:spacing w:val="-6"/>
          <w:sz w:val="28"/>
          <w:szCs w:val="28"/>
        </w:rPr>
        <w:t>ин</w:t>
      </w:r>
      <w:r>
        <w:rPr>
          <w:color w:val="000000"/>
          <w:spacing w:val="-8"/>
          <w:sz w:val="28"/>
          <w:szCs w:val="28"/>
        </w:rPr>
        <w:t>у</w:t>
      </w:r>
      <w:r>
        <w:rPr>
          <w:color w:val="000000"/>
          <w:spacing w:val="-6"/>
          <w:sz w:val="28"/>
          <w:szCs w:val="28"/>
        </w:rPr>
        <w:t>ж</w:t>
      </w:r>
      <w:r>
        <w:rPr>
          <w:color w:val="000000"/>
          <w:spacing w:val="-5"/>
          <w:sz w:val="28"/>
          <w:szCs w:val="28"/>
        </w:rPr>
        <w:t>д</w:t>
      </w:r>
      <w:r>
        <w:rPr>
          <w:color w:val="000000"/>
          <w:spacing w:val="-7"/>
          <w:w w:val="101"/>
          <w:sz w:val="28"/>
          <w:szCs w:val="28"/>
        </w:rPr>
        <w:t>е</w:t>
      </w:r>
      <w:r>
        <w:rPr>
          <w:color w:val="000000"/>
          <w:spacing w:val="-6"/>
          <w:sz w:val="28"/>
          <w:szCs w:val="28"/>
        </w:rPr>
        <w:t>ни</w:t>
      </w:r>
      <w:r>
        <w:rPr>
          <w:color w:val="000000"/>
          <w:spacing w:val="-4"/>
          <w:w w:val="101"/>
          <w:sz w:val="28"/>
          <w:szCs w:val="28"/>
        </w:rPr>
        <w:t>я</w:t>
      </w:r>
      <w:r>
        <w:rPr>
          <w:color w:val="000000"/>
          <w:sz w:val="28"/>
          <w:szCs w:val="28"/>
        </w:rPr>
        <w:t>,</w:t>
      </w:r>
      <w:r>
        <w:rPr>
          <w:color w:val="000000"/>
          <w:spacing w:val="65"/>
          <w:sz w:val="28"/>
          <w:szCs w:val="28"/>
        </w:rPr>
        <w:t xml:space="preserve"> </w:t>
      </w:r>
      <w:r>
        <w:rPr>
          <w:color w:val="000000"/>
          <w:spacing w:val="-7"/>
          <w:sz w:val="28"/>
          <w:szCs w:val="28"/>
        </w:rPr>
        <w:t>у</w:t>
      </w:r>
      <w:r>
        <w:rPr>
          <w:color w:val="000000"/>
          <w:spacing w:val="-8"/>
          <w:sz w:val="28"/>
          <w:szCs w:val="28"/>
        </w:rPr>
        <w:t>в</w:t>
      </w:r>
      <w:r>
        <w:rPr>
          <w:color w:val="000000"/>
          <w:spacing w:val="-3"/>
          <w:sz w:val="28"/>
          <w:szCs w:val="28"/>
        </w:rPr>
        <w:t>о</w:t>
      </w:r>
      <w:r>
        <w:rPr>
          <w:color w:val="000000"/>
          <w:spacing w:val="-5"/>
          <w:sz w:val="28"/>
          <w:szCs w:val="28"/>
        </w:rPr>
        <w:t>л</w:t>
      </w:r>
      <w:r>
        <w:rPr>
          <w:color w:val="000000"/>
          <w:spacing w:val="-8"/>
          <w:sz w:val="28"/>
          <w:szCs w:val="28"/>
        </w:rPr>
        <w:t>ь</w:t>
      </w:r>
      <w:r>
        <w:rPr>
          <w:color w:val="000000"/>
          <w:spacing w:val="-6"/>
          <w:sz w:val="28"/>
          <w:szCs w:val="28"/>
        </w:rPr>
        <w:t>н</w:t>
      </w:r>
      <w:r>
        <w:rPr>
          <w:color w:val="000000"/>
          <w:spacing w:val="-6"/>
          <w:w w:val="101"/>
          <w:sz w:val="28"/>
          <w:szCs w:val="28"/>
        </w:rPr>
        <w:t>е</w:t>
      </w:r>
      <w:r>
        <w:rPr>
          <w:color w:val="000000"/>
          <w:spacing w:val="-6"/>
          <w:sz w:val="28"/>
          <w:szCs w:val="28"/>
        </w:rPr>
        <w:t>н</w:t>
      </w:r>
      <w:r>
        <w:rPr>
          <w:color w:val="000000"/>
          <w:spacing w:val="-4"/>
          <w:sz w:val="28"/>
          <w:szCs w:val="28"/>
        </w:rPr>
        <w:t>и</w:t>
      </w:r>
      <w:r>
        <w:rPr>
          <w:color w:val="000000"/>
          <w:spacing w:val="-1"/>
          <w:w w:val="101"/>
          <w:sz w:val="28"/>
          <w:szCs w:val="28"/>
        </w:rPr>
        <w:t>я</w:t>
      </w:r>
      <w:r>
        <w:rPr>
          <w:color w:val="000000"/>
          <w:spacing w:val="64"/>
          <w:sz w:val="28"/>
          <w:szCs w:val="28"/>
        </w:rPr>
        <w:t xml:space="preserve"> </w:t>
      </w:r>
      <w:r>
        <w:rPr>
          <w:color w:val="000000"/>
          <w:spacing w:val="-5"/>
          <w:sz w:val="28"/>
          <w:szCs w:val="28"/>
        </w:rPr>
        <w:t>и</w:t>
      </w:r>
      <w:r>
        <w:rPr>
          <w:color w:val="000000"/>
          <w:spacing w:val="-8"/>
          <w:sz w:val="28"/>
          <w:szCs w:val="28"/>
        </w:rPr>
        <w:t>л</w:t>
      </w:r>
      <w:r>
        <w:rPr>
          <w:color w:val="000000"/>
          <w:sz w:val="28"/>
          <w:szCs w:val="28"/>
        </w:rPr>
        <w:t>и</w:t>
      </w:r>
      <w:r>
        <w:rPr>
          <w:color w:val="000000"/>
          <w:spacing w:val="65"/>
          <w:sz w:val="28"/>
          <w:szCs w:val="28"/>
        </w:rPr>
        <w:t xml:space="preserve"> </w:t>
      </w:r>
      <w:r>
        <w:rPr>
          <w:color w:val="000000"/>
          <w:spacing w:val="-5"/>
          <w:sz w:val="28"/>
          <w:szCs w:val="28"/>
        </w:rPr>
        <w:t>и</w:t>
      </w:r>
      <w:r>
        <w:rPr>
          <w:color w:val="000000"/>
          <w:spacing w:val="-6"/>
          <w:sz w:val="28"/>
          <w:szCs w:val="28"/>
        </w:rPr>
        <w:t>ны</w:t>
      </w:r>
      <w:r>
        <w:rPr>
          <w:color w:val="000000"/>
          <w:sz w:val="28"/>
          <w:szCs w:val="28"/>
        </w:rPr>
        <w:t>х</w:t>
      </w:r>
      <w:r>
        <w:rPr>
          <w:color w:val="000000"/>
          <w:spacing w:val="66"/>
          <w:sz w:val="28"/>
          <w:szCs w:val="28"/>
        </w:rPr>
        <w:t xml:space="preserve"> </w:t>
      </w:r>
      <w:r>
        <w:rPr>
          <w:color w:val="000000"/>
          <w:spacing w:val="-6"/>
          <w:sz w:val="28"/>
          <w:szCs w:val="28"/>
        </w:rPr>
        <w:t>ф</w:t>
      </w:r>
      <w:r>
        <w:rPr>
          <w:color w:val="000000"/>
          <w:spacing w:val="-5"/>
          <w:sz w:val="28"/>
          <w:szCs w:val="28"/>
        </w:rPr>
        <w:t>о</w:t>
      </w:r>
      <w:r>
        <w:rPr>
          <w:color w:val="000000"/>
          <w:spacing w:val="-6"/>
          <w:sz w:val="28"/>
          <w:szCs w:val="28"/>
        </w:rPr>
        <w:t>р</w:t>
      </w:r>
      <w:r>
        <w:rPr>
          <w:color w:val="000000"/>
          <w:sz w:val="28"/>
          <w:szCs w:val="28"/>
        </w:rPr>
        <w:t xml:space="preserve">м </w:t>
      </w:r>
      <w:r>
        <w:rPr>
          <w:color w:val="000000"/>
          <w:spacing w:val="-7"/>
          <w:sz w:val="28"/>
          <w:szCs w:val="28"/>
        </w:rPr>
        <w:t>в</w:t>
      </w:r>
      <w:r>
        <w:rPr>
          <w:color w:val="000000"/>
          <w:spacing w:val="-6"/>
          <w:sz w:val="28"/>
          <w:szCs w:val="28"/>
        </w:rPr>
        <w:t>о</w:t>
      </w:r>
      <w:r>
        <w:rPr>
          <w:color w:val="000000"/>
          <w:spacing w:val="-7"/>
          <w:sz w:val="28"/>
          <w:szCs w:val="28"/>
        </w:rPr>
        <w:t>з</w:t>
      </w:r>
      <w:r>
        <w:rPr>
          <w:color w:val="000000"/>
          <w:spacing w:val="-6"/>
          <w:sz w:val="28"/>
          <w:szCs w:val="28"/>
        </w:rPr>
        <w:t>д</w:t>
      </w:r>
      <w:r>
        <w:rPr>
          <w:color w:val="000000"/>
          <w:spacing w:val="-6"/>
          <w:w w:val="101"/>
          <w:sz w:val="28"/>
          <w:szCs w:val="28"/>
        </w:rPr>
        <w:t>е</w:t>
      </w:r>
      <w:r>
        <w:rPr>
          <w:color w:val="000000"/>
          <w:spacing w:val="-7"/>
          <w:sz w:val="28"/>
          <w:szCs w:val="28"/>
        </w:rPr>
        <w:t>й</w:t>
      </w:r>
      <w:r>
        <w:rPr>
          <w:color w:val="000000"/>
          <w:spacing w:val="-4"/>
          <w:w w:val="101"/>
          <w:sz w:val="28"/>
          <w:szCs w:val="28"/>
        </w:rPr>
        <w:t>с</w:t>
      </w:r>
      <w:r>
        <w:rPr>
          <w:color w:val="000000"/>
          <w:spacing w:val="-8"/>
          <w:sz w:val="28"/>
          <w:szCs w:val="28"/>
        </w:rPr>
        <w:t>т</w:t>
      </w:r>
      <w:r>
        <w:rPr>
          <w:color w:val="000000"/>
          <w:spacing w:val="-7"/>
          <w:sz w:val="28"/>
          <w:szCs w:val="28"/>
        </w:rPr>
        <w:t>в</w:t>
      </w:r>
      <w:r>
        <w:rPr>
          <w:color w:val="000000"/>
          <w:spacing w:val="-4"/>
          <w:sz w:val="28"/>
          <w:szCs w:val="28"/>
        </w:rPr>
        <w:t>и</w:t>
      </w:r>
      <w:r>
        <w:rPr>
          <w:color w:val="000000"/>
          <w:spacing w:val="-1"/>
          <w:w w:val="101"/>
          <w:sz w:val="28"/>
          <w:szCs w:val="28"/>
        </w:rPr>
        <w:t>я</w:t>
      </w:r>
      <w:r>
        <w:rPr>
          <w:color w:val="000000"/>
          <w:spacing w:val="121"/>
          <w:sz w:val="28"/>
          <w:szCs w:val="28"/>
        </w:rPr>
        <w:t xml:space="preserve"> </w:t>
      </w:r>
      <w:r>
        <w:rPr>
          <w:color w:val="000000"/>
          <w:spacing w:val="1"/>
          <w:sz w:val="28"/>
          <w:szCs w:val="28"/>
        </w:rPr>
        <w:t>в</w:t>
      </w:r>
      <w:r>
        <w:rPr>
          <w:color w:val="000000"/>
          <w:spacing w:val="121"/>
          <w:sz w:val="28"/>
          <w:szCs w:val="28"/>
        </w:rPr>
        <w:t xml:space="preserve"> </w:t>
      </w:r>
      <w:r>
        <w:rPr>
          <w:color w:val="000000"/>
          <w:spacing w:val="-5"/>
          <w:sz w:val="28"/>
          <w:szCs w:val="28"/>
        </w:rPr>
        <w:t>о</w:t>
      </w:r>
      <w:r>
        <w:rPr>
          <w:color w:val="000000"/>
          <w:spacing w:val="-8"/>
          <w:sz w:val="28"/>
          <w:szCs w:val="28"/>
        </w:rPr>
        <w:t>т</w:t>
      </w:r>
      <w:r>
        <w:rPr>
          <w:color w:val="000000"/>
          <w:spacing w:val="-5"/>
          <w:sz w:val="28"/>
          <w:szCs w:val="28"/>
        </w:rPr>
        <w:t>н</w:t>
      </w:r>
      <w:r>
        <w:rPr>
          <w:color w:val="000000"/>
          <w:spacing w:val="-6"/>
          <w:sz w:val="28"/>
          <w:szCs w:val="28"/>
        </w:rPr>
        <w:t>о</w:t>
      </w:r>
      <w:r>
        <w:rPr>
          <w:color w:val="000000"/>
          <w:spacing w:val="-7"/>
          <w:sz w:val="28"/>
          <w:szCs w:val="28"/>
        </w:rPr>
        <w:t>ш</w:t>
      </w:r>
      <w:r>
        <w:rPr>
          <w:color w:val="000000"/>
          <w:spacing w:val="-6"/>
          <w:w w:val="101"/>
          <w:sz w:val="28"/>
          <w:szCs w:val="28"/>
        </w:rPr>
        <w:t>е</w:t>
      </w:r>
      <w:r>
        <w:rPr>
          <w:color w:val="000000"/>
          <w:spacing w:val="-6"/>
          <w:sz w:val="28"/>
          <w:szCs w:val="28"/>
        </w:rPr>
        <w:t>ни</w:t>
      </w:r>
      <w:r>
        <w:rPr>
          <w:color w:val="000000"/>
          <w:sz w:val="28"/>
          <w:szCs w:val="28"/>
        </w:rPr>
        <w:t>и</w:t>
      </w:r>
      <w:r>
        <w:rPr>
          <w:color w:val="000000"/>
          <w:spacing w:val="123"/>
          <w:sz w:val="28"/>
          <w:szCs w:val="28"/>
        </w:rPr>
        <w:t xml:space="preserve"> </w:t>
      </w:r>
      <w:r>
        <w:rPr>
          <w:color w:val="000000"/>
          <w:spacing w:val="-7"/>
          <w:sz w:val="28"/>
          <w:szCs w:val="28"/>
        </w:rPr>
        <w:t>л</w:t>
      </w:r>
      <w:r>
        <w:rPr>
          <w:color w:val="000000"/>
          <w:spacing w:val="-8"/>
          <w:sz w:val="28"/>
          <w:szCs w:val="28"/>
        </w:rPr>
        <w:t>ю</w:t>
      </w:r>
      <w:r>
        <w:rPr>
          <w:color w:val="000000"/>
          <w:spacing w:val="-6"/>
          <w:sz w:val="28"/>
          <w:szCs w:val="28"/>
        </w:rPr>
        <w:t>б</w:t>
      </w:r>
      <w:r>
        <w:rPr>
          <w:color w:val="000000"/>
          <w:spacing w:val="-5"/>
          <w:sz w:val="28"/>
          <w:szCs w:val="28"/>
        </w:rPr>
        <w:t>о</w:t>
      </w:r>
      <w:r>
        <w:rPr>
          <w:color w:val="000000"/>
          <w:spacing w:val="-6"/>
          <w:sz w:val="28"/>
          <w:szCs w:val="28"/>
        </w:rPr>
        <w:t>г</w:t>
      </w:r>
      <w:r>
        <w:rPr>
          <w:color w:val="000000"/>
          <w:sz w:val="28"/>
          <w:szCs w:val="28"/>
        </w:rPr>
        <w:t>о</w:t>
      </w:r>
      <w:r>
        <w:rPr>
          <w:color w:val="000000"/>
          <w:spacing w:val="122"/>
          <w:sz w:val="28"/>
          <w:szCs w:val="28"/>
        </w:rPr>
        <w:t xml:space="preserve"> </w:t>
      </w:r>
      <w:r>
        <w:rPr>
          <w:color w:val="000000"/>
          <w:spacing w:val="-5"/>
          <w:sz w:val="28"/>
          <w:szCs w:val="28"/>
        </w:rPr>
        <w:t>р</w:t>
      </w:r>
      <w:r>
        <w:rPr>
          <w:color w:val="000000"/>
          <w:spacing w:val="-6"/>
          <w:w w:val="101"/>
          <w:sz w:val="28"/>
          <w:szCs w:val="28"/>
        </w:rPr>
        <w:t>а</w:t>
      </w:r>
      <w:r>
        <w:rPr>
          <w:color w:val="000000"/>
          <w:spacing w:val="-4"/>
          <w:sz w:val="28"/>
          <w:szCs w:val="28"/>
        </w:rPr>
        <w:t>б</w:t>
      </w:r>
      <w:r>
        <w:rPr>
          <w:color w:val="000000"/>
          <w:spacing w:val="-5"/>
          <w:sz w:val="28"/>
          <w:szCs w:val="28"/>
        </w:rPr>
        <w:t>о</w:t>
      </w:r>
      <w:r>
        <w:rPr>
          <w:color w:val="000000"/>
          <w:spacing w:val="-7"/>
          <w:sz w:val="28"/>
          <w:szCs w:val="28"/>
        </w:rPr>
        <w:t>т</w:t>
      </w:r>
      <w:r>
        <w:rPr>
          <w:color w:val="000000"/>
          <w:spacing w:val="-6"/>
          <w:sz w:val="28"/>
          <w:szCs w:val="28"/>
        </w:rPr>
        <w:t>ник</w:t>
      </w:r>
      <w:r>
        <w:rPr>
          <w:color w:val="000000"/>
          <w:w w:val="101"/>
          <w:sz w:val="28"/>
          <w:szCs w:val="28"/>
        </w:rPr>
        <w:t>а</w:t>
      </w:r>
      <w:r>
        <w:rPr>
          <w:color w:val="000000"/>
          <w:spacing w:val="121"/>
          <w:sz w:val="28"/>
          <w:szCs w:val="28"/>
        </w:rPr>
        <w:t xml:space="preserve"> </w:t>
      </w:r>
      <w:r>
        <w:rPr>
          <w:color w:val="000000"/>
          <w:sz w:val="28"/>
          <w:szCs w:val="28"/>
        </w:rPr>
        <w:t>в</w:t>
      </w:r>
      <w:r>
        <w:rPr>
          <w:color w:val="000000"/>
          <w:spacing w:val="121"/>
          <w:sz w:val="28"/>
          <w:szCs w:val="28"/>
        </w:rPr>
        <w:t xml:space="preserve"> </w:t>
      </w:r>
      <w:r>
        <w:rPr>
          <w:color w:val="000000"/>
          <w:spacing w:val="-6"/>
          <w:w w:val="101"/>
          <w:sz w:val="28"/>
          <w:szCs w:val="28"/>
        </w:rPr>
        <w:t>с</w:t>
      </w:r>
      <w:r>
        <w:rPr>
          <w:color w:val="000000"/>
          <w:spacing w:val="-8"/>
          <w:sz w:val="28"/>
          <w:szCs w:val="28"/>
        </w:rPr>
        <w:t>в</w:t>
      </w:r>
      <w:r>
        <w:rPr>
          <w:color w:val="000000"/>
          <w:spacing w:val="-4"/>
          <w:w w:val="101"/>
          <w:sz w:val="28"/>
          <w:szCs w:val="28"/>
        </w:rPr>
        <w:t>я</w:t>
      </w:r>
      <w:r>
        <w:rPr>
          <w:color w:val="000000"/>
          <w:spacing w:val="-8"/>
          <w:sz w:val="28"/>
          <w:szCs w:val="28"/>
        </w:rPr>
        <w:t>з</w:t>
      </w:r>
      <w:r>
        <w:rPr>
          <w:color w:val="000000"/>
          <w:spacing w:val="-1"/>
          <w:sz w:val="28"/>
          <w:szCs w:val="28"/>
        </w:rPr>
        <w:t>и</w:t>
      </w:r>
      <w:r>
        <w:rPr>
          <w:color w:val="000000"/>
          <w:spacing w:val="123"/>
          <w:sz w:val="28"/>
          <w:szCs w:val="28"/>
        </w:rPr>
        <w:t xml:space="preserve"> </w:t>
      </w:r>
      <w:r>
        <w:rPr>
          <w:color w:val="000000"/>
          <w:w w:val="101"/>
          <w:sz w:val="28"/>
          <w:szCs w:val="28"/>
        </w:rPr>
        <w:t>с</w:t>
      </w:r>
      <w:r>
        <w:rPr>
          <w:color w:val="000000"/>
          <w:spacing w:val="121"/>
          <w:sz w:val="28"/>
          <w:szCs w:val="28"/>
        </w:rPr>
        <w:t xml:space="preserve"> </w:t>
      </w:r>
      <w:r>
        <w:rPr>
          <w:color w:val="000000"/>
          <w:spacing w:val="-6"/>
          <w:w w:val="101"/>
          <w:sz w:val="28"/>
          <w:szCs w:val="28"/>
        </w:rPr>
        <w:t>е</w:t>
      </w:r>
      <w:r>
        <w:rPr>
          <w:color w:val="000000"/>
          <w:spacing w:val="-7"/>
          <w:sz w:val="28"/>
          <w:szCs w:val="28"/>
        </w:rPr>
        <w:t>г</w:t>
      </w:r>
      <w:r>
        <w:rPr>
          <w:color w:val="000000"/>
          <w:sz w:val="28"/>
          <w:szCs w:val="28"/>
        </w:rPr>
        <w:t>о</w:t>
      </w:r>
      <w:r>
        <w:rPr>
          <w:color w:val="000000"/>
          <w:spacing w:val="123"/>
          <w:sz w:val="28"/>
          <w:szCs w:val="28"/>
        </w:rPr>
        <w:t xml:space="preserve"> </w:t>
      </w:r>
      <w:r>
        <w:rPr>
          <w:color w:val="000000"/>
          <w:spacing w:val="-6"/>
          <w:sz w:val="28"/>
          <w:szCs w:val="28"/>
        </w:rPr>
        <w:t>ч</w:t>
      </w:r>
      <w:r>
        <w:rPr>
          <w:color w:val="000000"/>
          <w:spacing w:val="-7"/>
          <w:sz w:val="28"/>
          <w:szCs w:val="28"/>
        </w:rPr>
        <w:t>л</w:t>
      </w:r>
      <w:r>
        <w:rPr>
          <w:color w:val="000000"/>
          <w:spacing w:val="-7"/>
          <w:w w:val="101"/>
          <w:sz w:val="28"/>
          <w:szCs w:val="28"/>
        </w:rPr>
        <w:t>е</w:t>
      </w:r>
      <w:r>
        <w:rPr>
          <w:color w:val="000000"/>
          <w:spacing w:val="-7"/>
          <w:sz w:val="28"/>
          <w:szCs w:val="28"/>
        </w:rPr>
        <w:t>н</w:t>
      </w:r>
      <w:r>
        <w:rPr>
          <w:color w:val="000000"/>
          <w:spacing w:val="-4"/>
          <w:w w:val="101"/>
          <w:sz w:val="28"/>
          <w:szCs w:val="28"/>
        </w:rPr>
        <w:t>с</w:t>
      </w:r>
      <w:r>
        <w:rPr>
          <w:color w:val="000000"/>
          <w:spacing w:val="-5"/>
          <w:sz w:val="28"/>
          <w:szCs w:val="28"/>
        </w:rPr>
        <w:t>т</w:t>
      </w:r>
      <w:r>
        <w:rPr>
          <w:color w:val="000000"/>
          <w:spacing w:val="-7"/>
          <w:sz w:val="28"/>
          <w:szCs w:val="28"/>
        </w:rPr>
        <w:t>в</w:t>
      </w:r>
      <w:r>
        <w:rPr>
          <w:color w:val="000000"/>
          <w:spacing w:val="-6"/>
          <w:sz w:val="28"/>
          <w:szCs w:val="28"/>
        </w:rPr>
        <w:t>о</w:t>
      </w:r>
      <w:r>
        <w:rPr>
          <w:color w:val="000000"/>
          <w:sz w:val="28"/>
          <w:szCs w:val="28"/>
        </w:rPr>
        <w:t>м</w:t>
      </w:r>
      <w:r>
        <w:rPr>
          <w:color w:val="000000"/>
          <w:spacing w:val="121"/>
          <w:sz w:val="28"/>
          <w:szCs w:val="28"/>
        </w:rPr>
        <w:t xml:space="preserve"> </w:t>
      </w:r>
      <w:r>
        <w:rPr>
          <w:color w:val="000000"/>
          <w:sz w:val="28"/>
          <w:szCs w:val="28"/>
        </w:rPr>
        <w:t xml:space="preserve">в </w:t>
      </w:r>
      <w:r>
        <w:rPr>
          <w:color w:val="000000"/>
          <w:spacing w:val="-8"/>
          <w:sz w:val="28"/>
          <w:szCs w:val="28"/>
        </w:rPr>
        <w:t>П</w:t>
      </w:r>
      <w:r>
        <w:rPr>
          <w:color w:val="000000"/>
          <w:spacing w:val="-5"/>
          <w:sz w:val="28"/>
          <w:szCs w:val="28"/>
        </w:rPr>
        <w:t>р</w:t>
      </w:r>
      <w:r>
        <w:rPr>
          <w:color w:val="000000"/>
          <w:spacing w:val="-6"/>
          <w:sz w:val="28"/>
          <w:szCs w:val="28"/>
        </w:rPr>
        <w:t>оф</w:t>
      </w:r>
      <w:r>
        <w:rPr>
          <w:color w:val="000000"/>
          <w:spacing w:val="-6"/>
          <w:w w:val="101"/>
          <w:sz w:val="28"/>
          <w:szCs w:val="28"/>
        </w:rPr>
        <w:t>с</w:t>
      </w:r>
      <w:r>
        <w:rPr>
          <w:color w:val="000000"/>
          <w:spacing w:val="-7"/>
          <w:sz w:val="28"/>
          <w:szCs w:val="28"/>
        </w:rPr>
        <w:t>о</w:t>
      </w:r>
      <w:r>
        <w:rPr>
          <w:color w:val="000000"/>
          <w:spacing w:val="-5"/>
          <w:sz w:val="28"/>
          <w:szCs w:val="28"/>
        </w:rPr>
        <w:t>ю</w:t>
      </w:r>
      <w:r>
        <w:rPr>
          <w:color w:val="000000"/>
          <w:spacing w:val="-7"/>
          <w:sz w:val="28"/>
          <w:szCs w:val="28"/>
        </w:rPr>
        <w:t>з</w:t>
      </w:r>
      <w:r>
        <w:rPr>
          <w:color w:val="000000"/>
          <w:w w:val="101"/>
          <w:sz w:val="28"/>
          <w:szCs w:val="28"/>
        </w:rPr>
        <w:t>е</w:t>
      </w:r>
      <w:r>
        <w:rPr>
          <w:color w:val="000000"/>
          <w:spacing w:val="-12"/>
          <w:sz w:val="28"/>
          <w:szCs w:val="28"/>
        </w:rPr>
        <w:t xml:space="preserve"> </w:t>
      </w:r>
      <w:r>
        <w:rPr>
          <w:color w:val="000000"/>
          <w:sz w:val="28"/>
          <w:szCs w:val="28"/>
        </w:rPr>
        <w:t>и</w:t>
      </w:r>
      <w:r>
        <w:rPr>
          <w:color w:val="000000"/>
          <w:spacing w:val="-11"/>
          <w:sz w:val="28"/>
          <w:szCs w:val="28"/>
        </w:rPr>
        <w:t xml:space="preserve"> </w:t>
      </w:r>
      <w:r>
        <w:rPr>
          <w:color w:val="000000"/>
          <w:spacing w:val="-7"/>
          <w:sz w:val="28"/>
          <w:szCs w:val="28"/>
        </w:rPr>
        <w:t>(</w:t>
      </w:r>
      <w:r>
        <w:rPr>
          <w:color w:val="000000"/>
          <w:spacing w:val="-6"/>
          <w:sz w:val="28"/>
          <w:szCs w:val="28"/>
        </w:rPr>
        <w:t>и</w:t>
      </w:r>
      <w:r>
        <w:rPr>
          <w:color w:val="000000"/>
          <w:spacing w:val="-8"/>
          <w:sz w:val="28"/>
          <w:szCs w:val="28"/>
        </w:rPr>
        <w:t>л</w:t>
      </w:r>
      <w:r>
        <w:rPr>
          <w:color w:val="000000"/>
          <w:spacing w:val="-3"/>
          <w:sz w:val="28"/>
          <w:szCs w:val="28"/>
        </w:rPr>
        <w:t>и</w:t>
      </w:r>
      <w:r>
        <w:rPr>
          <w:color w:val="000000"/>
          <w:spacing w:val="55"/>
          <w:sz w:val="28"/>
          <w:szCs w:val="28"/>
        </w:rPr>
        <w:t>)</w:t>
      </w:r>
      <w:r>
        <w:rPr>
          <w:color w:val="000000"/>
          <w:spacing w:val="-3"/>
          <w:sz w:val="28"/>
          <w:szCs w:val="28"/>
        </w:rPr>
        <w:t>п</w:t>
      </w:r>
      <w:r>
        <w:rPr>
          <w:color w:val="000000"/>
          <w:spacing w:val="-5"/>
          <w:sz w:val="28"/>
          <w:szCs w:val="28"/>
        </w:rPr>
        <w:t>р</w:t>
      </w:r>
      <w:r>
        <w:rPr>
          <w:color w:val="000000"/>
          <w:spacing w:val="-6"/>
          <w:sz w:val="28"/>
          <w:szCs w:val="28"/>
        </w:rPr>
        <w:t>оф</w:t>
      </w:r>
      <w:r>
        <w:rPr>
          <w:color w:val="000000"/>
          <w:spacing w:val="-7"/>
          <w:w w:val="101"/>
          <w:sz w:val="28"/>
          <w:szCs w:val="28"/>
        </w:rPr>
        <w:t>с</w:t>
      </w:r>
      <w:r>
        <w:rPr>
          <w:color w:val="000000"/>
          <w:spacing w:val="-6"/>
          <w:sz w:val="28"/>
          <w:szCs w:val="28"/>
        </w:rPr>
        <w:t>о</w:t>
      </w:r>
      <w:r>
        <w:rPr>
          <w:color w:val="000000"/>
          <w:spacing w:val="-8"/>
          <w:sz w:val="28"/>
          <w:szCs w:val="28"/>
        </w:rPr>
        <w:t>ю</w:t>
      </w:r>
      <w:r>
        <w:rPr>
          <w:color w:val="000000"/>
          <w:spacing w:val="-7"/>
          <w:sz w:val="28"/>
          <w:szCs w:val="28"/>
        </w:rPr>
        <w:t>з</w:t>
      </w:r>
      <w:r>
        <w:rPr>
          <w:color w:val="000000"/>
          <w:spacing w:val="-6"/>
          <w:sz w:val="28"/>
          <w:szCs w:val="28"/>
        </w:rPr>
        <w:t>н</w:t>
      </w:r>
      <w:r>
        <w:rPr>
          <w:color w:val="000000"/>
          <w:spacing w:val="-5"/>
          <w:sz w:val="28"/>
          <w:szCs w:val="28"/>
        </w:rPr>
        <w:t>о</w:t>
      </w:r>
      <w:r>
        <w:rPr>
          <w:color w:val="000000"/>
          <w:sz w:val="28"/>
          <w:szCs w:val="28"/>
        </w:rPr>
        <w:t>й</w:t>
      </w:r>
      <w:r>
        <w:rPr>
          <w:color w:val="000000"/>
          <w:spacing w:val="-11"/>
          <w:sz w:val="28"/>
          <w:szCs w:val="28"/>
        </w:rPr>
        <w:t xml:space="preserve"> </w:t>
      </w:r>
      <w:r>
        <w:rPr>
          <w:color w:val="000000"/>
          <w:spacing w:val="-6"/>
          <w:sz w:val="28"/>
          <w:szCs w:val="28"/>
        </w:rPr>
        <w:t>д</w:t>
      </w:r>
      <w:r>
        <w:rPr>
          <w:color w:val="000000"/>
          <w:spacing w:val="-6"/>
          <w:w w:val="101"/>
          <w:sz w:val="28"/>
          <w:szCs w:val="28"/>
        </w:rPr>
        <w:t>е</w:t>
      </w:r>
      <w:r>
        <w:rPr>
          <w:color w:val="000000"/>
          <w:spacing w:val="-7"/>
          <w:w w:val="101"/>
          <w:sz w:val="28"/>
          <w:szCs w:val="28"/>
        </w:rPr>
        <w:t>я</w:t>
      </w:r>
      <w:r>
        <w:rPr>
          <w:color w:val="000000"/>
          <w:spacing w:val="-5"/>
          <w:sz w:val="28"/>
          <w:szCs w:val="28"/>
        </w:rPr>
        <w:t>т</w:t>
      </w:r>
      <w:r>
        <w:rPr>
          <w:color w:val="000000"/>
          <w:spacing w:val="-8"/>
          <w:w w:val="101"/>
          <w:sz w:val="28"/>
          <w:szCs w:val="28"/>
        </w:rPr>
        <w:t>е</w:t>
      </w:r>
      <w:r>
        <w:rPr>
          <w:color w:val="000000"/>
          <w:spacing w:val="-5"/>
          <w:sz w:val="28"/>
          <w:szCs w:val="28"/>
        </w:rPr>
        <w:t>ль</w:t>
      </w:r>
      <w:r>
        <w:rPr>
          <w:color w:val="000000"/>
          <w:spacing w:val="-6"/>
          <w:sz w:val="28"/>
          <w:szCs w:val="28"/>
        </w:rPr>
        <w:t>но</w:t>
      </w:r>
      <w:r>
        <w:rPr>
          <w:color w:val="000000"/>
          <w:spacing w:val="-6"/>
          <w:w w:val="101"/>
          <w:sz w:val="28"/>
          <w:szCs w:val="28"/>
        </w:rPr>
        <w:t>с</w:t>
      </w:r>
      <w:r>
        <w:rPr>
          <w:color w:val="000000"/>
          <w:spacing w:val="-8"/>
          <w:sz w:val="28"/>
          <w:szCs w:val="28"/>
        </w:rPr>
        <w:t>т</w:t>
      </w:r>
      <w:r>
        <w:rPr>
          <w:color w:val="000000"/>
          <w:spacing w:val="-6"/>
          <w:sz w:val="28"/>
          <w:szCs w:val="28"/>
        </w:rPr>
        <w:t>ью</w:t>
      </w:r>
      <w:r>
        <w:rPr>
          <w:color w:val="000000"/>
          <w:sz w:val="28"/>
          <w:szCs w:val="28"/>
        </w:rPr>
        <w:t>.</w:t>
      </w:r>
    </w:p>
    <w:p w:rsidR="00522DF7" w:rsidRDefault="00522DF7" w:rsidP="00522DF7">
      <w:pPr>
        <w:widowControl w:val="0"/>
        <w:tabs>
          <w:tab w:val="left" w:pos="1644"/>
          <w:tab w:val="left" w:pos="3326"/>
          <w:tab w:val="left" w:pos="5454"/>
          <w:tab w:val="left" w:pos="7031"/>
          <w:tab w:val="left" w:pos="8131"/>
        </w:tabs>
        <w:ind w:right="-18" w:firstLine="707"/>
        <w:jc w:val="both"/>
        <w:rPr>
          <w:color w:val="000000"/>
          <w:spacing w:val="-1"/>
          <w:w w:val="101"/>
          <w:sz w:val="28"/>
          <w:szCs w:val="28"/>
        </w:rPr>
      </w:pPr>
      <w:r>
        <w:rPr>
          <w:color w:val="000000"/>
          <w:spacing w:val="-5"/>
          <w:sz w:val="28"/>
          <w:szCs w:val="28"/>
        </w:rPr>
        <w:t>9</w:t>
      </w:r>
      <w:r>
        <w:rPr>
          <w:color w:val="000000"/>
          <w:spacing w:val="-8"/>
          <w:sz w:val="28"/>
          <w:szCs w:val="28"/>
        </w:rPr>
        <w:t>.</w:t>
      </w:r>
      <w:r>
        <w:rPr>
          <w:color w:val="000000"/>
          <w:spacing w:val="-6"/>
          <w:sz w:val="28"/>
          <w:szCs w:val="28"/>
        </w:rPr>
        <w:t>3</w:t>
      </w:r>
      <w:r>
        <w:rPr>
          <w:color w:val="000000"/>
          <w:spacing w:val="-7"/>
          <w:sz w:val="28"/>
          <w:szCs w:val="28"/>
        </w:rPr>
        <w:t>.</w:t>
      </w:r>
      <w:r>
        <w:rPr>
          <w:color w:val="000000"/>
          <w:spacing w:val="-4"/>
          <w:sz w:val="28"/>
          <w:szCs w:val="28"/>
        </w:rPr>
        <w:t>9</w:t>
      </w:r>
      <w:r>
        <w:rPr>
          <w:color w:val="000000"/>
          <w:sz w:val="28"/>
          <w:szCs w:val="28"/>
        </w:rPr>
        <w:t>.</w:t>
      </w:r>
      <w:r>
        <w:rPr>
          <w:color w:val="000000"/>
          <w:sz w:val="28"/>
          <w:szCs w:val="28"/>
        </w:rPr>
        <w:tab/>
      </w:r>
      <w:r>
        <w:rPr>
          <w:color w:val="000000"/>
          <w:spacing w:val="-8"/>
          <w:sz w:val="28"/>
          <w:szCs w:val="28"/>
        </w:rPr>
        <w:t>П</w:t>
      </w:r>
      <w:r>
        <w:rPr>
          <w:color w:val="000000"/>
          <w:spacing w:val="-5"/>
          <w:sz w:val="28"/>
          <w:szCs w:val="28"/>
        </w:rPr>
        <w:t>р</w:t>
      </w:r>
      <w:r>
        <w:rPr>
          <w:color w:val="000000"/>
          <w:spacing w:val="-4"/>
          <w:sz w:val="28"/>
          <w:szCs w:val="28"/>
        </w:rPr>
        <w:t>и</w:t>
      </w:r>
      <w:r>
        <w:rPr>
          <w:color w:val="000000"/>
          <w:spacing w:val="-7"/>
          <w:sz w:val="28"/>
          <w:szCs w:val="28"/>
        </w:rPr>
        <w:t>в</w:t>
      </w:r>
      <w:r>
        <w:rPr>
          <w:color w:val="000000"/>
          <w:spacing w:val="-5"/>
          <w:sz w:val="28"/>
          <w:szCs w:val="28"/>
        </w:rPr>
        <w:t>л</w:t>
      </w:r>
      <w:r>
        <w:rPr>
          <w:color w:val="000000"/>
          <w:spacing w:val="-7"/>
          <w:w w:val="101"/>
          <w:sz w:val="28"/>
          <w:szCs w:val="28"/>
        </w:rPr>
        <w:t>е</w:t>
      </w:r>
      <w:r>
        <w:rPr>
          <w:color w:val="000000"/>
          <w:spacing w:val="-6"/>
          <w:sz w:val="28"/>
          <w:szCs w:val="28"/>
        </w:rPr>
        <w:t>к</w:t>
      </w:r>
      <w:r>
        <w:rPr>
          <w:color w:val="000000"/>
          <w:spacing w:val="-5"/>
          <w:w w:val="101"/>
          <w:sz w:val="28"/>
          <w:szCs w:val="28"/>
        </w:rPr>
        <w:t>а</w:t>
      </w:r>
      <w:r>
        <w:rPr>
          <w:color w:val="000000"/>
          <w:spacing w:val="-8"/>
          <w:sz w:val="28"/>
          <w:szCs w:val="28"/>
        </w:rPr>
        <w:t>т</w:t>
      </w:r>
      <w:r>
        <w:rPr>
          <w:color w:val="000000"/>
          <w:spacing w:val="-1"/>
          <w:sz w:val="28"/>
          <w:szCs w:val="28"/>
        </w:rPr>
        <w:t>ь</w:t>
      </w:r>
      <w:r>
        <w:rPr>
          <w:color w:val="000000"/>
          <w:sz w:val="28"/>
          <w:szCs w:val="28"/>
        </w:rPr>
        <w:tab/>
      </w:r>
      <w:r>
        <w:rPr>
          <w:color w:val="000000"/>
          <w:spacing w:val="-6"/>
          <w:sz w:val="28"/>
          <w:szCs w:val="28"/>
        </w:rPr>
        <w:t>п</w:t>
      </w:r>
      <w:r>
        <w:rPr>
          <w:color w:val="000000"/>
          <w:spacing w:val="-5"/>
          <w:sz w:val="28"/>
          <w:szCs w:val="28"/>
        </w:rPr>
        <w:t>р</w:t>
      </w:r>
      <w:r>
        <w:rPr>
          <w:color w:val="000000"/>
          <w:spacing w:val="-7"/>
          <w:w w:val="101"/>
          <w:sz w:val="28"/>
          <w:szCs w:val="28"/>
        </w:rPr>
        <w:t>е</w:t>
      </w:r>
      <w:r>
        <w:rPr>
          <w:color w:val="000000"/>
          <w:spacing w:val="-7"/>
          <w:sz w:val="28"/>
          <w:szCs w:val="28"/>
        </w:rPr>
        <w:t>д</w:t>
      </w:r>
      <w:r>
        <w:rPr>
          <w:color w:val="000000"/>
          <w:spacing w:val="-6"/>
          <w:w w:val="101"/>
          <w:sz w:val="28"/>
          <w:szCs w:val="28"/>
        </w:rPr>
        <w:t>с</w:t>
      </w:r>
      <w:r>
        <w:rPr>
          <w:color w:val="000000"/>
          <w:spacing w:val="-8"/>
          <w:sz w:val="28"/>
          <w:szCs w:val="28"/>
        </w:rPr>
        <w:t>т</w:t>
      </w:r>
      <w:r>
        <w:rPr>
          <w:color w:val="000000"/>
          <w:spacing w:val="-4"/>
          <w:w w:val="101"/>
          <w:sz w:val="28"/>
          <w:szCs w:val="28"/>
        </w:rPr>
        <w:t>а</w:t>
      </w:r>
      <w:r>
        <w:rPr>
          <w:color w:val="000000"/>
          <w:spacing w:val="-9"/>
          <w:sz w:val="28"/>
          <w:szCs w:val="28"/>
        </w:rPr>
        <w:t>в</w:t>
      </w:r>
      <w:r>
        <w:rPr>
          <w:color w:val="000000"/>
          <w:spacing w:val="-6"/>
          <w:sz w:val="28"/>
          <w:szCs w:val="28"/>
        </w:rPr>
        <w:t>и</w:t>
      </w:r>
      <w:r>
        <w:rPr>
          <w:color w:val="000000"/>
          <w:spacing w:val="-7"/>
          <w:sz w:val="28"/>
          <w:szCs w:val="28"/>
        </w:rPr>
        <w:t>т</w:t>
      </w:r>
      <w:r>
        <w:rPr>
          <w:color w:val="000000"/>
          <w:spacing w:val="-4"/>
          <w:w w:val="101"/>
          <w:sz w:val="28"/>
          <w:szCs w:val="28"/>
        </w:rPr>
        <w:t>е</w:t>
      </w:r>
      <w:r>
        <w:rPr>
          <w:color w:val="000000"/>
          <w:spacing w:val="-8"/>
          <w:sz w:val="28"/>
          <w:szCs w:val="28"/>
        </w:rPr>
        <w:t>л</w:t>
      </w:r>
      <w:r>
        <w:rPr>
          <w:color w:val="000000"/>
          <w:spacing w:val="-7"/>
          <w:w w:val="101"/>
          <w:sz w:val="28"/>
          <w:szCs w:val="28"/>
        </w:rPr>
        <w:t>е</w:t>
      </w:r>
      <w:r>
        <w:rPr>
          <w:color w:val="000000"/>
          <w:sz w:val="28"/>
          <w:szCs w:val="28"/>
        </w:rPr>
        <w:t>й</w:t>
      </w:r>
      <w:r>
        <w:rPr>
          <w:color w:val="000000"/>
          <w:sz w:val="28"/>
          <w:szCs w:val="28"/>
        </w:rPr>
        <w:tab/>
      </w:r>
      <w:r>
        <w:rPr>
          <w:color w:val="000000"/>
          <w:spacing w:val="-7"/>
          <w:sz w:val="28"/>
          <w:szCs w:val="28"/>
        </w:rPr>
        <w:t>в</w:t>
      </w:r>
      <w:r>
        <w:rPr>
          <w:color w:val="000000"/>
          <w:spacing w:val="-6"/>
          <w:sz w:val="28"/>
          <w:szCs w:val="28"/>
        </w:rPr>
        <w:t>ыб</w:t>
      </w:r>
      <w:r>
        <w:rPr>
          <w:color w:val="000000"/>
          <w:spacing w:val="-5"/>
          <w:sz w:val="28"/>
          <w:szCs w:val="28"/>
        </w:rPr>
        <w:t>ор</w:t>
      </w:r>
      <w:r>
        <w:rPr>
          <w:color w:val="000000"/>
          <w:spacing w:val="-6"/>
          <w:sz w:val="28"/>
          <w:szCs w:val="28"/>
        </w:rPr>
        <w:t>н</w:t>
      </w:r>
      <w:r>
        <w:rPr>
          <w:color w:val="000000"/>
          <w:spacing w:val="-5"/>
          <w:sz w:val="28"/>
          <w:szCs w:val="28"/>
        </w:rPr>
        <w:t>о</w:t>
      </w:r>
      <w:r>
        <w:rPr>
          <w:color w:val="000000"/>
          <w:spacing w:val="-7"/>
          <w:sz w:val="28"/>
          <w:szCs w:val="28"/>
        </w:rPr>
        <w:t>г</w:t>
      </w:r>
      <w:r>
        <w:rPr>
          <w:color w:val="000000"/>
          <w:sz w:val="28"/>
          <w:szCs w:val="28"/>
        </w:rPr>
        <w:t>о</w:t>
      </w:r>
      <w:r>
        <w:rPr>
          <w:color w:val="000000"/>
          <w:sz w:val="28"/>
          <w:szCs w:val="28"/>
        </w:rPr>
        <w:tab/>
      </w:r>
      <w:r>
        <w:rPr>
          <w:color w:val="000000"/>
          <w:spacing w:val="-5"/>
          <w:sz w:val="28"/>
          <w:szCs w:val="28"/>
        </w:rPr>
        <w:t>о</w:t>
      </w:r>
      <w:r>
        <w:rPr>
          <w:color w:val="000000"/>
          <w:spacing w:val="-6"/>
          <w:sz w:val="28"/>
          <w:szCs w:val="28"/>
        </w:rPr>
        <w:t>р</w:t>
      </w:r>
      <w:r>
        <w:rPr>
          <w:color w:val="000000"/>
          <w:spacing w:val="-7"/>
          <w:sz w:val="28"/>
          <w:szCs w:val="28"/>
        </w:rPr>
        <w:t>г</w:t>
      </w:r>
      <w:r>
        <w:rPr>
          <w:color w:val="000000"/>
          <w:spacing w:val="-6"/>
          <w:w w:val="101"/>
          <w:sz w:val="28"/>
          <w:szCs w:val="28"/>
        </w:rPr>
        <w:t>а</w:t>
      </w:r>
      <w:r>
        <w:rPr>
          <w:color w:val="000000"/>
          <w:spacing w:val="-6"/>
          <w:sz w:val="28"/>
          <w:szCs w:val="28"/>
        </w:rPr>
        <w:t>н</w:t>
      </w:r>
      <w:r>
        <w:rPr>
          <w:color w:val="000000"/>
          <w:spacing w:val="-1"/>
          <w:w w:val="101"/>
          <w:sz w:val="28"/>
          <w:szCs w:val="28"/>
        </w:rPr>
        <w:t>а</w:t>
      </w:r>
      <w:r>
        <w:rPr>
          <w:color w:val="000000"/>
          <w:sz w:val="28"/>
          <w:szCs w:val="28"/>
        </w:rPr>
        <w:tab/>
      </w:r>
      <w:r>
        <w:rPr>
          <w:color w:val="000000"/>
          <w:spacing w:val="-6"/>
          <w:sz w:val="28"/>
          <w:szCs w:val="28"/>
        </w:rPr>
        <w:t>п</w:t>
      </w:r>
      <w:r>
        <w:rPr>
          <w:color w:val="000000"/>
          <w:spacing w:val="-6"/>
          <w:w w:val="101"/>
          <w:sz w:val="28"/>
          <w:szCs w:val="28"/>
        </w:rPr>
        <w:t>е</w:t>
      </w:r>
      <w:r>
        <w:rPr>
          <w:color w:val="000000"/>
          <w:spacing w:val="-6"/>
          <w:sz w:val="28"/>
          <w:szCs w:val="28"/>
        </w:rPr>
        <w:t>р</w:t>
      </w:r>
      <w:r>
        <w:rPr>
          <w:color w:val="000000"/>
          <w:spacing w:val="-7"/>
          <w:sz w:val="28"/>
          <w:szCs w:val="28"/>
        </w:rPr>
        <w:t>в</w:t>
      </w:r>
      <w:r>
        <w:rPr>
          <w:color w:val="000000"/>
          <w:spacing w:val="-6"/>
          <w:sz w:val="28"/>
          <w:szCs w:val="28"/>
        </w:rPr>
        <w:t>ичн</w:t>
      </w:r>
      <w:r>
        <w:rPr>
          <w:color w:val="000000"/>
          <w:spacing w:val="-5"/>
          <w:sz w:val="28"/>
          <w:szCs w:val="28"/>
        </w:rPr>
        <w:t>о</w:t>
      </w:r>
      <w:r>
        <w:rPr>
          <w:color w:val="000000"/>
          <w:sz w:val="28"/>
          <w:szCs w:val="28"/>
        </w:rPr>
        <w:t xml:space="preserve">й </w:t>
      </w:r>
      <w:r>
        <w:rPr>
          <w:color w:val="000000"/>
          <w:spacing w:val="-6"/>
          <w:sz w:val="28"/>
          <w:szCs w:val="28"/>
        </w:rPr>
        <w:t>п</w:t>
      </w:r>
      <w:r>
        <w:rPr>
          <w:color w:val="000000"/>
          <w:spacing w:val="-5"/>
          <w:sz w:val="28"/>
          <w:szCs w:val="28"/>
        </w:rPr>
        <w:t>р</w:t>
      </w:r>
      <w:r>
        <w:rPr>
          <w:color w:val="000000"/>
          <w:spacing w:val="-6"/>
          <w:sz w:val="28"/>
          <w:szCs w:val="28"/>
        </w:rPr>
        <w:t>оф</w:t>
      </w:r>
      <w:r>
        <w:rPr>
          <w:color w:val="000000"/>
          <w:spacing w:val="-6"/>
          <w:w w:val="101"/>
          <w:sz w:val="28"/>
          <w:szCs w:val="28"/>
        </w:rPr>
        <w:t>с</w:t>
      </w:r>
      <w:r>
        <w:rPr>
          <w:color w:val="000000"/>
          <w:spacing w:val="-6"/>
          <w:sz w:val="28"/>
          <w:szCs w:val="28"/>
        </w:rPr>
        <w:t>о</w:t>
      </w:r>
      <w:r>
        <w:rPr>
          <w:color w:val="000000"/>
          <w:spacing w:val="-7"/>
          <w:sz w:val="28"/>
          <w:szCs w:val="28"/>
        </w:rPr>
        <w:t>юз</w:t>
      </w:r>
      <w:r>
        <w:rPr>
          <w:color w:val="000000"/>
          <w:spacing w:val="-6"/>
          <w:sz w:val="28"/>
          <w:szCs w:val="28"/>
        </w:rPr>
        <w:t>но</w:t>
      </w:r>
      <w:r>
        <w:rPr>
          <w:color w:val="000000"/>
          <w:sz w:val="28"/>
          <w:szCs w:val="28"/>
        </w:rPr>
        <w:t>й</w:t>
      </w:r>
      <w:r>
        <w:rPr>
          <w:color w:val="000000"/>
          <w:spacing w:val="120"/>
          <w:sz w:val="28"/>
          <w:szCs w:val="28"/>
        </w:rPr>
        <w:t xml:space="preserve"> </w:t>
      </w:r>
      <w:r>
        <w:rPr>
          <w:color w:val="000000"/>
          <w:spacing w:val="-4"/>
          <w:sz w:val="28"/>
          <w:szCs w:val="28"/>
        </w:rPr>
        <w:t>о</w:t>
      </w:r>
      <w:r>
        <w:rPr>
          <w:color w:val="000000"/>
          <w:spacing w:val="-6"/>
          <w:sz w:val="28"/>
          <w:szCs w:val="28"/>
        </w:rPr>
        <w:t>р</w:t>
      </w:r>
      <w:r>
        <w:rPr>
          <w:color w:val="000000"/>
          <w:spacing w:val="-4"/>
          <w:sz w:val="28"/>
          <w:szCs w:val="28"/>
        </w:rPr>
        <w:t>г</w:t>
      </w:r>
      <w:r>
        <w:rPr>
          <w:color w:val="000000"/>
          <w:spacing w:val="-7"/>
          <w:w w:val="101"/>
          <w:sz w:val="28"/>
          <w:szCs w:val="28"/>
        </w:rPr>
        <w:t>а</w:t>
      </w:r>
      <w:r>
        <w:rPr>
          <w:color w:val="000000"/>
          <w:spacing w:val="-4"/>
          <w:sz w:val="28"/>
          <w:szCs w:val="28"/>
        </w:rPr>
        <w:t>н</w:t>
      </w:r>
      <w:r>
        <w:rPr>
          <w:color w:val="000000"/>
          <w:spacing w:val="-6"/>
          <w:sz w:val="28"/>
          <w:szCs w:val="28"/>
        </w:rPr>
        <w:t>и</w:t>
      </w:r>
      <w:r>
        <w:rPr>
          <w:color w:val="000000"/>
          <w:spacing w:val="-7"/>
          <w:sz w:val="28"/>
          <w:szCs w:val="28"/>
        </w:rPr>
        <w:t>з</w:t>
      </w:r>
      <w:r>
        <w:rPr>
          <w:color w:val="000000"/>
          <w:spacing w:val="-7"/>
          <w:w w:val="101"/>
          <w:sz w:val="28"/>
          <w:szCs w:val="28"/>
        </w:rPr>
        <w:t>а</w:t>
      </w:r>
      <w:r>
        <w:rPr>
          <w:color w:val="000000"/>
          <w:spacing w:val="-6"/>
          <w:sz w:val="28"/>
          <w:szCs w:val="28"/>
        </w:rPr>
        <w:t>ци</w:t>
      </w:r>
      <w:r>
        <w:rPr>
          <w:color w:val="000000"/>
          <w:sz w:val="28"/>
          <w:szCs w:val="28"/>
        </w:rPr>
        <w:t>и</w:t>
      </w:r>
      <w:r>
        <w:rPr>
          <w:color w:val="000000"/>
          <w:spacing w:val="120"/>
          <w:sz w:val="28"/>
          <w:szCs w:val="28"/>
        </w:rPr>
        <w:t xml:space="preserve"> </w:t>
      </w:r>
      <w:r>
        <w:rPr>
          <w:color w:val="000000"/>
          <w:spacing w:val="-2"/>
          <w:sz w:val="28"/>
          <w:szCs w:val="28"/>
        </w:rPr>
        <w:t>д</w:t>
      </w:r>
      <w:r>
        <w:rPr>
          <w:color w:val="000000"/>
          <w:spacing w:val="-8"/>
          <w:sz w:val="28"/>
          <w:szCs w:val="28"/>
        </w:rPr>
        <w:t>л</w:t>
      </w:r>
      <w:r>
        <w:rPr>
          <w:color w:val="000000"/>
          <w:w w:val="101"/>
          <w:sz w:val="28"/>
          <w:szCs w:val="28"/>
        </w:rPr>
        <w:t>я</w:t>
      </w:r>
      <w:r>
        <w:rPr>
          <w:color w:val="000000"/>
          <w:spacing w:val="119"/>
          <w:sz w:val="28"/>
          <w:szCs w:val="28"/>
        </w:rPr>
        <w:t xml:space="preserve"> </w:t>
      </w:r>
      <w:r>
        <w:rPr>
          <w:color w:val="000000"/>
          <w:spacing w:val="-5"/>
          <w:sz w:val="28"/>
          <w:szCs w:val="28"/>
        </w:rPr>
        <w:t>о</w:t>
      </w:r>
      <w:r>
        <w:rPr>
          <w:color w:val="000000"/>
          <w:spacing w:val="-5"/>
          <w:w w:val="101"/>
          <w:sz w:val="28"/>
          <w:szCs w:val="28"/>
        </w:rPr>
        <w:t>с</w:t>
      </w:r>
      <w:r>
        <w:rPr>
          <w:color w:val="000000"/>
          <w:spacing w:val="-9"/>
          <w:sz w:val="28"/>
          <w:szCs w:val="28"/>
        </w:rPr>
        <w:t>у</w:t>
      </w:r>
      <w:r>
        <w:rPr>
          <w:color w:val="000000"/>
          <w:spacing w:val="-4"/>
          <w:sz w:val="28"/>
          <w:szCs w:val="28"/>
        </w:rPr>
        <w:t>щ</w:t>
      </w:r>
      <w:r>
        <w:rPr>
          <w:color w:val="000000"/>
          <w:spacing w:val="-7"/>
          <w:w w:val="101"/>
          <w:sz w:val="28"/>
          <w:szCs w:val="28"/>
        </w:rPr>
        <w:t>е</w:t>
      </w:r>
      <w:r>
        <w:rPr>
          <w:color w:val="000000"/>
          <w:spacing w:val="-5"/>
          <w:w w:val="101"/>
          <w:sz w:val="28"/>
          <w:szCs w:val="28"/>
        </w:rPr>
        <w:t>с</w:t>
      </w:r>
      <w:r>
        <w:rPr>
          <w:color w:val="000000"/>
          <w:spacing w:val="-7"/>
          <w:sz w:val="28"/>
          <w:szCs w:val="28"/>
        </w:rPr>
        <w:t>т</w:t>
      </w:r>
      <w:r>
        <w:rPr>
          <w:color w:val="000000"/>
          <w:spacing w:val="-5"/>
          <w:sz w:val="28"/>
          <w:szCs w:val="28"/>
        </w:rPr>
        <w:t>в</w:t>
      </w:r>
      <w:r>
        <w:rPr>
          <w:color w:val="000000"/>
          <w:spacing w:val="-8"/>
          <w:sz w:val="28"/>
          <w:szCs w:val="28"/>
        </w:rPr>
        <w:t>л</w:t>
      </w:r>
      <w:r>
        <w:rPr>
          <w:color w:val="000000"/>
          <w:spacing w:val="-7"/>
          <w:w w:val="101"/>
          <w:sz w:val="28"/>
          <w:szCs w:val="28"/>
        </w:rPr>
        <w:t>е</w:t>
      </w:r>
      <w:r>
        <w:rPr>
          <w:color w:val="000000"/>
          <w:spacing w:val="-6"/>
          <w:sz w:val="28"/>
          <w:szCs w:val="28"/>
        </w:rPr>
        <w:t>ни</w:t>
      </w:r>
      <w:r>
        <w:rPr>
          <w:color w:val="000000"/>
          <w:w w:val="101"/>
          <w:sz w:val="28"/>
          <w:szCs w:val="28"/>
        </w:rPr>
        <w:t>я</w:t>
      </w:r>
      <w:r>
        <w:rPr>
          <w:color w:val="000000"/>
          <w:spacing w:val="121"/>
          <w:sz w:val="28"/>
          <w:szCs w:val="28"/>
        </w:rPr>
        <w:t xml:space="preserve"> </w:t>
      </w:r>
      <w:r>
        <w:rPr>
          <w:color w:val="000000"/>
          <w:spacing w:val="-6"/>
          <w:sz w:val="28"/>
          <w:szCs w:val="28"/>
        </w:rPr>
        <w:t>к</w:t>
      </w:r>
      <w:r>
        <w:rPr>
          <w:color w:val="000000"/>
          <w:spacing w:val="-5"/>
          <w:sz w:val="28"/>
          <w:szCs w:val="28"/>
        </w:rPr>
        <w:t>о</w:t>
      </w:r>
      <w:r>
        <w:rPr>
          <w:color w:val="000000"/>
          <w:spacing w:val="-6"/>
          <w:sz w:val="28"/>
          <w:szCs w:val="28"/>
        </w:rPr>
        <w:t>н</w:t>
      </w:r>
      <w:r>
        <w:rPr>
          <w:color w:val="000000"/>
          <w:spacing w:val="-7"/>
          <w:sz w:val="28"/>
          <w:szCs w:val="28"/>
        </w:rPr>
        <w:t>т</w:t>
      </w:r>
      <w:r>
        <w:rPr>
          <w:color w:val="000000"/>
          <w:spacing w:val="-6"/>
          <w:sz w:val="28"/>
          <w:szCs w:val="28"/>
        </w:rPr>
        <w:t>р</w:t>
      </w:r>
      <w:r>
        <w:rPr>
          <w:color w:val="000000"/>
          <w:spacing w:val="-5"/>
          <w:sz w:val="28"/>
          <w:szCs w:val="28"/>
        </w:rPr>
        <w:t>ол</w:t>
      </w:r>
      <w:r>
        <w:rPr>
          <w:color w:val="000000"/>
          <w:w w:val="101"/>
          <w:sz w:val="28"/>
          <w:szCs w:val="28"/>
        </w:rPr>
        <w:t>я</w:t>
      </w:r>
      <w:r>
        <w:rPr>
          <w:color w:val="000000"/>
          <w:spacing w:val="121"/>
          <w:sz w:val="28"/>
          <w:szCs w:val="28"/>
        </w:rPr>
        <w:t xml:space="preserve"> </w:t>
      </w:r>
      <w:r>
        <w:rPr>
          <w:color w:val="000000"/>
          <w:spacing w:val="-4"/>
          <w:sz w:val="28"/>
          <w:szCs w:val="28"/>
        </w:rPr>
        <w:t>з</w:t>
      </w:r>
      <w:r>
        <w:rPr>
          <w:color w:val="000000"/>
          <w:w w:val="101"/>
          <w:sz w:val="28"/>
          <w:szCs w:val="28"/>
        </w:rPr>
        <w:t>а</w:t>
      </w:r>
      <w:r>
        <w:rPr>
          <w:color w:val="000000"/>
          <w:spacing w:val="118"/>
          <w:sz w:val="28"/>
          <w:szCs w:val="28"/>
        </w:rPr>
        <w:t xml:space="preserve"> </w:t>
      </w:r>
      <w:r>
        <w:rPr>
          <w:color w:val="000000"/>
          <w:spacing w:val="-5"/>
          <w:sz w:val="28"/>
          <w:szCs w:val="28"/>
        </w:rPr>
        <w:t>пр</w:t>
      </w:r>
      <w:r>
        <w:rPr>
          <w:color w:val="000000"/>
          <w:spacing w:val="-7"/>
          <w:w w:val="101"/>
          <w:sz w:val="28"/>
          <w:szCs w:val="28"/>
        </w:rPr>
        <w:t>а</w:t>
      </w:r>
      <w:r>
        <w:rPr>
          <w:color w:val="000000"/>
          <w:spacing w:val="-7"/>
          <w:sz w:val="28"/>
          <w:szCs w:val="28"/>
        </w:rPr>
        <w:t>в</w:t>
      </w:r>
      <w:r>
        <w:rPr>
          <w:color w:val="000000"/>
          <w:spacing w:val="-4"/>
          <w:sz w:val="28"/>
          <w:szCs w:val="28"/>
        </w:rPr>
        <w:t>и</w:t>
      </w:r>
      <w:r>
        <w:rPr>
          <w:color w:val="000000"/>
          <w:spacing w:val="-5"/>
          <w:sz w:val="28"/>
          <w:szCs w:val="28"/>
        </w:rPr>
        <w:t>л</w:t>
      </w:r>
      <w:r>
        <w:rPr>
          <w:color w:val="000000"/>
          <w:spacing w:val="-8"/>
          <w:sz w:val="28"/>
          <w:szCs w:val="28"/>
        </w:rPr>
        <w:t>ь</w:t>
      </w:r>
      <w:r>
        <w:rPr>
          <w:color w:val="000000"/>
          <w:spacing w:val="-6"/>
          <w:sz w:val="28"/>
          <w:szCs w:val="28"/>
        </w:rPr>
        <w:t>н</w:t>
      </w:r>
      <w:r>
        <w:rPr>
          <w:color w:val="000000"/>
          <w:spacing w:val="-5"/>
          <w:sz w:val="28"/>
          <w:szCs w:val="28"/>
        </w:rPr>
        <w:t>о</w:t>
      </w:r>
      <w:r>
        <w:rPr>
          <w:color w:val="000000"/>
          <w:spacing w:val="-7"/>
          <w:w w:val="101"/>
          <w:sz w:val="28"/>
          <w:szCs w:val="28"/>
        </w:rPr>
        <w:t>с</w:t>
      </w:r>
      <w:r>
        <w:rPr>
          <w:color w:val="000000"/>
          <w:spacing w:val="-5"/>
          <w:sz w:val="28"/>
          <w:szCs w:val="28"/>
        </w:rPr>
        <w:t>т</w:t>
      </w:r>
      <w:r>
        <w:rPr>
          <w:color w:val="000000"/>
          <w:spacing w:val="-6"/>
          <w:sz w:val="28"/>
          <w:szCs w:val="28"/>
        </w:rPr>
        <w:t>ь</w:t>
      </w:r>
      <w:r>
        <w:rPr>
          <w:color w:val="000000"/>
          <w:sz w:val="28"/>
          <w:szCs w:val="28"/>
        </w:rPr>
        <w:t xml:space="preserve">ю </w:t>
      </w:r>
      <w:r>
        <w:rPr>
          <w:color w:val="000000"/>
          <w:spacing w:val="-5"/>
          <w:sz w:val="28"/>
          <w:szCs w:val="28"/>
        </w:rPr>
        <w:t>р</w:t>
      </w:r>
      <w:r>
        <w:rPr>
          <w:color w:val="000000"/>
          <w:spacing w:val="-7"/>
          <w:w w:val="101"/>
          <w:sz w:val="28"/>
          <w:szCs w:val="28"/>
        </w:rPr>
        <w:t>ас</w:t>
      </w:r>
      <w:r>
        <w:rPr>
          <w:color w:val="000000"/>
          <w:spacing w:val="-6"/>
          <w:sz w:val="28"/>
          <w:szCs w:val="28"/>
        </w:rPr>
        <w:t>хо</w:t>
      </w:r>
      <w:r>
        <w:rPr>
          <w:color w:val="000000"/>
          <w:spacing w:val="-5"/>
          <w:sz w:val="28"/>
          <w:szCs w:val="28"/>
        </w:rPr>
        <w:t>д</w:t>
      </w:r>
      <w:r>
        <w:rPr>
          <w:color w:val="000000"/>
          <w:spacing w:val="-6"/>
          <w:sz w:val="28"/>
          <w:szCs w:val="28"/>
        </w:rPr>
        <w:t>о</w:t>
      </w:r>
      <w:r>
        <w:rPr>
          <w:color w:val="000000"/>
          <w:spacing w:val="-7"/>
          <w:sz w:val="28"/>
          <w:szCs w:val="28"/>
        </w:rPr>
        <w:t>в</w:t>
      </w:r>
      <w:r>
        <w:rPr>
          <w:color w:val="000000"/>
          <w:spacing w:val="-7"/>
          <w:w w:val="101"/>
          <w:sz w:val="28"/>
          <w:szCs w:val="28"/>
        </w:rPr>
        <w:t>а</w:t>
      </w:r>
      <w:r>
        <w:rPr>
          <w:color w:val="000000"/>
          <w:spacing w:val="-7"/>
          <w:sz w:val="28"/>
          <w:szCs w:val="28"/>
        </w:rPr>
        <w:t>н</w:t>
      </w:r>
      <w:r>
        <w:rPr>
          <w:color w:val="000000"/>
          <w:spacing w:val="-5"/>
          <w:sz w:val="28"/>
          <w:szCs w:val="28"/>
        </w:rPr>
        <w:t>и</w:t>
      </w:r>
      <w:r>
        <w:rPr>
          <w:color w:val="000000"/>
          <w:w w:val="101"/>
          <w:sz w:val="28"/>
          <w:szCs w:val="28"/>
        </w:rPr>
        <w:t>я</w:t>
      </w:r>
      <w:r>
        <w:rPr>
          <w:color w:val="000000"/>
          <w:spacing w:val="162"/>
          <w:sz w:val="28"/>
          <w:szCs w:val="28"/>
        </w:rPr>
        <w:t xml:space="preserve"> </w:t>
      </w:r>
      <w:r>
        <w:rPr>
          <w:color w:val="000000"/>
          <w:spacing w:val="-6"/>
          <w:sz w:val="28"/>
          <w:szCs w:val="28"/>
        </w:rPr>
        <w:t>ф</w:t>
      </w:r>
      <w:r>
        <w:rPr>
          <w:color w:val="000000"/>
          <w:spacing w:val="-5"/>
          <w:sz w:val="28"/>
          <w:szCs w:val="28"/>
        </w:rPr>
        <w:t>о</w:t>
      </w:r>
      <w:r>
        <w:rPr>
          <w:color w:val="000000"/>
          <w:spacing w:val="-6"/>
          <w:sz w:val="28"/>
          <w:szCs w:val="28"/>
        </w:rPr>
        <w:t>н</w:t>
      </w:r>
      <w:r>
        <w:rPr>
          <w:color w:val="000000"/>
          <w:spacing w:val="-3"/>
          <w:sz w:val="28"/>
          <w:szCs w:val="28"/>
        </w:rPr>
        <w:t>д</w:t>
      </w:r>
      <w:r>
        <w:rPr>
          <w:color w:val="000000"/>
          <w:w w:val="101"/>
          <w:sz w:val="28"/>
          <w:szCs w:val="28"/>
        </w:rPr>
        <w:t>а</w:t>
      </w:r>
      <w:r>
        <w:rPr>
          <w:color w:val="000000"/>
          <w:spacing w:val="162"/>
          <w:sz w:val="28"/>
          <w:szCs w:val="28"/>
        </w:rPr>
        <w:t xml:space="preserve"> </w:t>
      </w:r>
      <w:r>
        <w:rPr>
          <w:color w:val="000000"/>
          <w:spacing w:val="-5"/>
          <w:sz w:val="28"/>
          <w:szCs w:val="28"/>
        </w:rPr>
        <w:t>о</w:t>
      </w:r>
      <w:r>
        <w:rPr>
          <w:color w:val="000000"/>
          <w:spacing w:val="-6"/>
          <w:sz w:val="28"/>
          <w:szCs w:val="28"/>
        </w:rPr>
        <w:t>п</w:t>
      </w:r>
      <w:r>
        <w:rPr>
          <w:color w:val="000000"/>
          <w:spacing w:val="-8"/>
          <w:sz w:val="28"/>
          <w:szCs w:val="28"/>
        </w:rPr>
        <w:t>л</w:t>
      </w:r>
      <w:r>
        <w:rPr>
          <w:color w:val="000000"/>
          <w:spacing w:val="-4"/>
          <w:w w:val="101"/>
          <w:sz w:val="28"/>
          <w:szCs w:val="28"/>
        </w:rPr>
        <w:t>а</w:t>
      </w:r>
      <w:r>
        <w:rPr>
          <w:color w:val="000000"/>
          <w:spacing w:val="-7"/>
          <w:sz w:val="28"/>
          <w:szCs w:val="28"/>
        </w:rPr>
        <w:t>т</w:t>
      </w:r>
      <w:r>
        <w:rPr>
          <w:color w:val="000000"/>
          <w:spacing w:val="-1"/>
          <w:sz w:val="28"/>
          <w:szCs w:val="28"/>
        </w:rPr>
        <w:t>ы</w:t>
      </w:r>
      <w:r>
        <w:rPr>
          <w:color w:val="000000"/>
          <w:spacing w:val="166"/>
          <w:sz w:val="28"/>
          <w:szCs w:val="28"/>
        </w:rPr>
        <w:t xml:space="preserve"> </w:t>
      </w:r>
      <w:r>
        <w:rPr>
          <w:color w:val="000000"/>
          <w:spacing w:val="-7"/>
          <w:sz w:val="28"/>
          <w:szCs w:val="28"/>
        </w:rPr>
        <w:t>т</w:t>
      </w:r>
      <w:r>
        <w:rPr>
          <w:color w:val="000000"/>
          <w:spacing w:val="-3"/>
          <w:sz w:val="28"/>
          <w:szCs w:val="28"/>
        </w:rPr>
        <w:t>р</w:t>
      </w:r>
      <w:r>
        <w:rPr>
          <w:color w:val="000000"/>
          <w:spacing w:val="-10"/>
          <w:sz w:val="28"/>
          <w:szCs w:val="28"/>
        </w:rPr>
        <w:t>у</w:t>
      </w:r>
      <w:r>
        <w:rPr>
          <w:color w:val="000000"/>
          <w:spacing w:val="-4"/>
          <w:sz w:val="28"/>
          <w:szCs w:val="28"/>
        </w:rPr>
        <w:t>д</w:t>
      </w:r>
      <w:r>
        <w:rPr>
          <w:color w:val="000000"/>
          <w:spacing w:val="-6"/>
          <w:w w:val="101"/>
          <w:sz w:val="28"/>
          <w:szCs w:val="28"/>
        </w:rPr>
        <w:t>а</w:t>
      </w:r>
      <w:r>
        <w:rPr>
          <w:color w:val="000000"/>
          <w:spacing w:val="-1"/>
          <w:sz w:val="28"/>
          <w:szCs w:val="28"/>
        </w:rPr>
        <w:t>,</w:t>
      </w:r>
      <w:r>
        <w:rPr>
          <w:color w:val="000000"/>
          <w:spacing w:val="166"/>
          <w:sz w:val="28"/>
          <w:szCs w:val="28"/>
        </w:rPr>
        <w:t xml:space="preserve"> </w:t>
      </w:r>
      <w:r>
        <w:rPr>
          <w:color w:val="000000"/>
          <w:spacing w:val="-5"/>
          <w:sz w:val="28"/>
          <w:szCs w:val="28"/>
        </w:rPr>
        <w:t>ф</w:t>
      </w:r>
      <w:r>
        <w:rPr>
          <w:color w:val="000000"/>
          <w:spacing w:val="-6"/>
          <w:sz w:val="28"/>
          <w:szCs w:val="28"/>
        </w:rPr>
        <w:t>о</w:t>
      </w:r>
      <w:r>
        <w:rPr>
          <w:color w:val="000000"/>
          <w:spacing w:val="-5"/>
          <w:sz w:val="28"/>
          <w:szCs w:val="28"/>
        </w:rPr>
        <w:t>н</w:t>
      </w:r>
      <w:r>
        <w:rPr>
          <w:color w:val="000000"/>
          <w:spacing w:val="-6"/>
          <w:sz w:val="28"/>
          <w:szCs w:val="28"/>
        </w:rPr>
        <w:t>д</w:t>
      </w:r>
      <w:r>
        <w:rPr>
          <w:color w:val="000000"/>
          <w:w w:val="101"/>
          <w:sz w:val="28"/>
          <w:szCs w:val="28"/>
        </w:rPr>
        <w:t>а</w:t>
      </w:r>
      <w:r>
        <w:rPr>
          <w:color w:val="000000"/>
          <w:spacing w:val="162"/>
          <w:sz w:val="28"/>
          <w:szCs w:val="28"/>
        </w:rPr>
        <w:t xml:space="preserve"> </w:t>
      </w:r>
      <w:r>
        <w:rPr>
          <w:color w:val="000000"/>
          <w:spacing w:val="-7"/>
          <w:sz w:val="28"/>
          <w:szCs w:val="28"/>
        </w:rPr>
        <w:t>э</w:t>
      </w:r>
      <w:r>
        <w:rPr>
          <w:color w:val="000000"/>
          <w:spacing w:val="-6"/>
          <w:sz w:val="28"/>
          <w:szCs w:val="28"/>
        </w:rPr>
        <w:t>к</w:t>
      </w:r>
      <w:r>
        <w:rPr>
          <w:color w:val="000000"/>
          <w:spacing w:val="-5"/>
          <w:sz w:val="28"/>
          <w:szCs w:val="28"/>
        </w:rPr>
        <w:t>о</w:t>
      </w:r>
      <w:r>
        <w:rPr>
          <w:color w:val="000000"/>
          <w:spacing w:val="-6"/>
          <w:sz w:val="28"/>
          <w:szCs w:val="28"/>
        </w:rPr>
        <w:t>но</w:t>
      </w:r>
      <w:r>
        <w:rPr>
          <w:color w:val="000000"/>
          <w:spacing w:val="-7"/>
          <w:sz w:val="28"/>
          <w:szCs w:val="28"/>
        </w:rPr>
        <w:t>м</w:t>
      </w:r>
      <w:r>
        <w:rPr>
          <w:color w:val="000000"/>
          <w:spacing w:val="-5"/>
          <w:sz w:val="28"/>
          <w:szCs w:val="28"/>
        </w:rPr>
        <w:t>и</w:t>
      </w:r>
      <w:r>
        <w:rPr>
          <w:color w:val="000000"/>
          <w:sz w:val="28"/>
          <w:szCs w:val="28"/>
        </w:rPr>
        <w:t>и</w:t>
      </w:r>
      <w:r>
        <w:rPr>
          <w:color w:val="000000"/>
          <w:spacing w:val="166"/>
          <w:sz w:val="28"/>
          <w:szCs w:val="28"/>
        </w:rPr>
        <w:t xml:space="preserve"> </w:t>
      </w:r>
      <w:r>
        <w:rPr>
          <w:color w:val="000000"/>
          <w:spacing w:val="-5"/>
          <w:sz w:val="28"/>
          <w:szCs w:val="28"/>
        </w:rPr>
        <w:t>з</w:t>
      </w:r>
      <w:r>
        <w:rPr>
          <w:color w:val="000000"/>
          <w:spacing w:val="-6"/>
          <w:w w:val="101"/>
          <w:sz w:val="28"/>
          <w:szCs w:val="28"/>
        </w:rPr>
        <w:t>а</w:t>
      </w:r>
      <w:r>
        <w:rPr>
          <w:color w:val="000000"/>
          <w:spacing w:val="-6"/>
          <w:sz w:val="28"/>
          <w:szCs w:val="28"/>
        </w:rPr>
        <w:t>р</w:t>
      </w:r>
      <w:r>
        <w:rPr>
          <w:color w:val="000000"/>
          <w:spacing w:val="-6"/>
          <w:w w:val="101"/>
          <w:sz w:val="28"/>
          <w:szCs w:val="28"/>
        </w:rPr>
        <w:t>а</w:t>
      </w:r>
      <w:r>
        <w:rPr>
          <w:color w:val="000000"/>
          <w:spacing w:val="-7"/>
          <w:sz w:val="28"/>
          <w:szCs w:val="28"/>
        </w:rPr>
        <w:t>б</w:t>
      </w:r>
      <w:r>
        <w:rPr>
          <w:color w:val="000000"/>
          <w:spacing w:val="-4"/>
          <w:sz w:val="28"/>
          <w:szCs w:val="28"/>
        </w:rPr>
        <w:t>о</w:t>
      </w:r>
      <w:r>
        <w:rPr>
          <w:color w:val="000000"/>
          <w:spacing w:val="-8"/>
          <w:sz w:val="28"/>
          <w:szCs w:val="28"/>
        </w:rPr>
        <w:t>т</w:t>
      </w:r>
      <w:r>
        <w:rPr>
          <w:color w:val="000000"/>
          <w:spacing w:val="-5"/>
          <w:sz w:val="28"/>
          <w:szCs w:val="28"/>
        </w:rPr>
        <w:t>н</w:t>
      </w:r>
      <w:r>
        <w:rPr>
          <w:color w:val="000000"/>
          <w:spacing w:val="-6"/>
          <w:sz w:val="28"/>
          <w:szCs w:val="28"/>
        </w:rPr>
        <w:t>о</w:t>
      </w:r>
      <w:r>
        <w:rPr>
          <w:color w:val="000000"/>
          <w:spacing w:val="-1"/>
          <w:sz w:val="28"/>
          <w:szCs w:val="28"/>
        </w:rPr>
        <w:t>й</w:t>
      </w:r>
      <w:r>
        <w:rPr>
          <w:color w:val="000000"/>
          <w:spacing w:val="164"/>
          <w:sz w:val="28"/>
          <w:szCs w:val="28"/>
        </w:rPr>
        <w:t xml:space="preserve"> </w:t>
      </w:r>
      <w:r>
        <w:rPr>
          <w:color w:val="000000"/>
          <w:spacing w:val="-6"/>
          <w:sz w:val="28"/>
          <w:szCs w:val="28"/>
        </w:rPr>
        <w:t>п</w:t>
      </w:r>
      <w:r>
        <w:rPr>
          <w:color w:val="000000"/>
          <w:spacing w:val="-5"/>
          <w:sz w:val="28"/>
          <w:szCs w:val="28"/>
        </w:rPr>
        <w:t>л</w:t>
      </w:r>
      <w:r>
        <w:rPr>
          <w:color w:val="000000"/>
          <w:spacing w:val="-6"/>
          <w:w w:val="101"/>
          <w:sz w:val="28"/>
          <w:szCs w:val="28"/>
        </w:rPr>
        <w:t>а</w:t>
      </w:r>
      <w:r>
        <w:rPr>
          <w:color w:val="000000"/>
          <w:spacing w:val="-8"/>
          <w:sz w:val="28"/>
          <w:szCs w:val="28"/>
        </w:rPr>
        <w:t>т</w:t>
      </w:r>
      <w:r>
        <w:rPr>
          <w:color w:val="000000"/>
          <w:spacing w:val="-3"/>
          <w:sz w:val="28"/>
          <w:szCs w:val="28"/>
        </w:rPr>
        <w:t>ы</w:t>
      </w:r>
      <w:r>
        <w:rPr>
          <w:color w:val="000000"/>
          <w:spacing w:val="-1"/>
          <w:sz w:val="28"/>
          <w:szCs w:val="28"/>
        </w:rPr>
        <w:t>,</w:t>
      </w:r>
      <w:r>
        <w:rPr>
          <w:color w:val="000000"/>
          <w:sz w:val="28"/>
          <w:szCs w:val="28"/>
        </w:rPr>
        <w:t xml:space="preserve"> </w:t>
      </w:r>
      <w:r>
        <w:rPr>
          <w:color w:val="000000"/>
          <w:spacing w:val="-7"/>
          <w:sz w:val="28"/>
          <w:szCs w:val="28"/>
        </w:rPr>
        <w:t>в</w:t>
      </w:r>
      <w:r>
        <w:rPr>
          <w:color w:val="000000"/>
          <w:spacing w:val="-6"/>
          <w:sz w:val="28"/>
          <w:szCs w:val="28"/>
        </w:rPr>
        <w:t>н</w:t>
      </w:r>
      <w:r>
        <w:rPr>
          <w:color w:val="000000"/>
          <w:spacing w:val="-7"/>
          <w:w w:val="101"/>
          <w:sz w:val="28"/>
          <w:szCs w:val="28"/>
        </w:rPr>
        <w:t>е</w:t>
      </w:r>
      <w:r>
        <w:rPr>
          <w:color w:val="000000"/>
          <w:spacing w:val="-7"/>
          <w:sz w:val="28"/>
          <w:szCs w:val="28"/>
        </w:rPr>
        <w:t>бю</w:t>
      </w:r>
      <w:r>
        <w:rPr>
          <w:color w:val="000000"/>
          <w:spacing w:val="-6"/>
          <w:sz w:val="28"/>
          <w:szCs w:val="28"/>
        </w:rPr>
        <w:t>д</w:t>
      </w:r>
      <w:r>
        <w:rPr>
          <w:color w:val="000000"/>
          <w:spacing w:val="-3"/>
          <w:sz w:val="28"/>
          <w:szCs w:val="28"/>
        </w:rPr>
        <w:t>ж</w:t>
      </w:r>
      <w:r>
        <w:rPr>
          <w:color w:val="000000"/>
          <w:spacing w:val="-7"/>
          <w:w w:val="101"/>
          <w:sz w:val="28"/>
          <w:szCs w:val="28"/>
        </w:rPr>
        <w:t>е</w:t>
      </w:r>
      <w:r>
        <w:rPr>
          <w:color w:val="000000"/>
          <w:spacing w:val="-8"/>
          <w:sz w:val="28"/>
          <w:szCs w:val="28"/>
        </w:rPr>
        <w:t>т</w:t>
      </w:r>
      <w:r>
        <w:rPr>
          <w:color w:val="000000"/>
          <w:spacing w:val="-6"/>
          <w:sz w:val="28"/>
          <w:szCs w:val="28"/>
        </w:rPr>
        <w:t>н</w:t>
      </w:r>
      <w:r>
        <w:rPr>
          <w:color w:val="000000"/>
          <w:spacing w:val="-5"/>
          <w:sz w:val="28"/>
          <w:szCs w:val="28"/>
        </w:rPr>
        <w:t>о</w:t>
      </w:r>
      <w:r>
        <w:rPr>
          <w:color w:val="000000"/>
          <w:spacing w:val="-7"/>
          <w:sz w:val="28"/>
          <w:szCs w:val="28"/>
        </w:rPr>
        <w:t>г</w:t>
      </w:r>
      <w:r>
        <w:rPr>
          <w:color w:val="000000"/>
          <w:sz w:val="28"/>
          <w:szCs w:val="28"/>
        </w:rPr>
        <w:t>о</w:t>
      </w:r>
      <w:r>
        <w:rPr>
          <w:color w:val="000000"/>
          <w:spacing w:val="-10"/>
          <w:sz w:val="28"/>
          <w:szCs w:val="28"/>
        </w:rPr>
        <w:t xml:space="preserve"> </w:t>
      </w:r>
      <w:r>
        <w:rPr>
          <w:color w:val="000000"/>
          <w:spacing w:val="-7"/>
          <w:sz w:val="28"/>
          <w:szCs w:val="28"/>
        </w:rPr>
        <w:t>ф</w:t>
      </w:r>
      <w:r>
        <w:rPr>
          <w:color w:val="000000"/>
          <w:spacing w:val="-5"/>
          <w:sz w:val="28"/>
          <w:szCs w:val="28"/>
        </w:rPr>
        <w:t>о</w:t>
      </w:r>
      <w:r>
        <w:rPr>
          <w:color w:val="000000"/>
          <w:spacing w:val="-4"/>
          <w:sz w:val="28"/>
          <w:szCs w:val="28"/>
        </w:rPr>
        <w:t>н</w:t>
      </w:r>
      <w:r>
        <w:rPr>
          <w:color w:val="000000"/>
          <w:spacing w:val="-5"/>
          <w:sz w:val="28"/>
          <w:szCs w:val="28"/>
        </w:rPr>
        <w:t>д</w:t>
      </w:r>
      <w:r>
        <w:rPr>
          <w:color w:val="000000"/>
          <w:spacing w:val="-7"/>
          <w:w w:val="101"/>
          <w:sz w:val="28"/>
          <w:szCs w:val="28"/>
        </w:rPr>
        <w:t>а</w:t>
      </w:r>
      <w:r>
        <w:rPr>
          <w:color w:val="000000"/>
          <w:spacing w:val="-1"/>
          <w:w w:val="101"/>
          <w:sz w:val="28"/>
          <w:szCs w:val="28"/>
        </w:rPr>
        <w:t>;</w:t>
      </w:r>
    </w:p>
    <w:p w:rsidR="00522DF7" w:rsidRDefault="00522DF7" w:rsidP="00522DF7">
      <w:pPr>
        <w:widowControl w:val="0"/>
        <w:ind w:right="9" w:firstLine="539"/>
        <w:jc w:val="both"/>
        <w:rPr>
          <w:color w:val="000000"/>
          <w:sz w:val="28"/>
          <w:szCs w:val="28"/>
        </w:rPr>
      </w:pPr>
      <w:r>
        <w:rPr>
          <w:color w:val="000000"/>
          <w:spacing w:val="1"/>
          <w:sz w:val="28"/>
          <w:szCs w:val="28"/>
        </w:rPr>
        <w:t>9</w:t>
      </w:r>
      <w:r>
        <w:rPr>
          <w:color w:val="000000"/>
          <w:sz w:val="28"/>
          <w:szCs w:val="28"/>
        </w:rPr>
        <w:t>.</w:t>
      </w:r>
      <w:r>
        <w:rPr>
          <w:color w:val="000000"/>
          <w:spacing w:val="1"/>
          <w:sz w:val="28"/>
          <w:szCs w:val="28"/>
        </w:rPr>
        <w:t>3</w:t>
      </w:r>
      <w:r>
        <w:rPr>
          <w:color w:val="000000"/>
          <w:spacing w:val="-1"/>
          <w:sz w:val="28"/>
          <w:szCs w:val="28"/>
        </w:rPr>
        <w:t>.</w:t>
      </w:r>
      <w:r>
        <w:rPr>
          <w:color w:val="000000"/>
          <w:sz w:val="28"/>
          <w:szCs w:val="28"/>
        </w:rPr>
        <w:t>10.</w:t>
      </w:r>
      <w:r>
        <w:rPr>
          <w:color w:val="000000"/>
          <w:spacing w:val="21"/>
          <w:sz w:val="28"/>
          <w:szCs w:val="28"/>
        </w:rPr>
        <w:t xml:space="preserve"> </w:t>
      </w:r>
      <w:r>
        <w:rPr>
          <w:color w:val="000000"/>
          <w:sz w:val="28"/>
          <w:szCs w:val="28"/>
        </w:rPr>
        <w:t>Чл</w:t>
      </w:r>
      <w:r>
        <w:rPr>
          <w:color w:val="000000"/>
          <w:w w:val="101"/>
          <w:sz w:val="28"/>
          <w:szCs w:val="28"/>
        </w:rPr>
        <w:t>е</w:t>
      </w:r>
      <w:r>
        <w:rPr>
          <w:color w:val="000000"/>
          <w:spacing w:val="-1"/>
          <w:sz w:val="28"/>
          <w:szCs w:val="28"/>
        </w:rPr>
        <w:t>н</w:t>
      </w:r>
      <w:r>
        <w:rPr>
          <w:color w:val="000000"/>
          <w:sz w:val="28"/>
          <w:szCs w:val="28"/>
        </w:rPr>
        <w:t>ы</w:t>
      </w:r>
      <w:r>
        <w:rPr>
          <w:color w:val="000000"/>
          <w:spacing w:val="21"/>
          <w:sz w:val="28"/>
          <w:szCs w:val="28"/>
        </w:rPr>
        <w:t xml:space="preserve"> </w:t>
      </w:r>
      <w:r>
        <w:rPr>
          <w:color w:val="000000"/>
          <w:sz w:val="28"/>
          <w:szCs w:val="28"/>
        </w:rPr>
        <w:t>профк</w:t>
      </w:r>
      <w:r>
        <w:rPr>
          <w:color w:val="000000"/>
          <w:spacing w:val="2"/>
          <w:sz w:val="28"/>
          <w:szCs w:val="28"/>
        </w:rPr>
        <w:t>о</w:t>
      </w:r>
      <w:r>
        <w:rPr>
          <w:color w:val="000000"/>
          <w:sz w:val="28"/>
          <w:szCs w:val="28"/>
        </w:rPr>
        <w:t>м</w:t>
      </w:r>
      <w:r>
        <w:rPr>
          <w:color w:val="000000"/>
          <w:w w:val="101"/>
          <w:sz w:val="28"/>
          <w:szCs w:val="28"/>
        </w:rPr>
        <w:t>а</w:t>
      </w:r>
      <w:r>
        <w:rPr>
          <w:color w:val="000000"/>
          <w:spacing w:val="20"/>
          <w:sz w:val="28"/>
          <w:szCs w:val="28"/>
        </w:rPr>
        <w:t xml:space="preserve"> </w:t>
      </w:r>
      <w:r>
        <w:rPr>
          <w:color w:val="000000"/>
          <w:sz w:val="28"/>
          <w:szCs w:val="28"/>
        </w:rPr>
        <w:t>включ</w:t>
      </w:r>
      <w:r>
        <w:rPr>
          <w:color w:val="000000"/>
          <w:w w:val="101"/>
          <w:sz w:val="28"/>
          <w:szCs w:val="28"/>
        </w:rPr>
        <w:t>а</w:t>
      </w:r>
      <w:r>
        <w:rPr>
          <w:color w:val="000000"/>
          <w:sz w:val="28"/>
          <w:szCs w:val="28"/>
        </w:rPr>
        <w:t>ют</w:t>
      </w:r>
      <w:r>
        <w:rPr>
          <w:color w:val="000000"/>
          <w:spacing w:val="-2"/>
          <w:w w:val="101"/>
          <w:sz w:val="28"/>
          <w:szCs w:val="28"/>
        </w:rPr>
        <w:t>с</w:t>
      </w:r>
      <w:r>
        <w:rPr>
          <w:color w:val="000000"/>
          <w:w w:val="101"/>
          <w:sz w:val="28"/>
          <w:szCs w:val="28"/>
        </w:rPr>
        <w:t>я</w:t>
      </w:r>
      <w:r>
        <w:rPr>
          <w:color w:val="000000"/>
          <w:spacing w:val="22"/>
          <w:sz w:val="28"/>
          <w:szCs w:val="28"/>
        </w:rPr>
        <w:t xml:space="preserve"> </w:t>
      </w:r>
      <w:r>
        <w:rPr>
          <w:color w:val="000000"/>
          <w:spacing w:val="1"/>
          <w:sz w:val="28"/>
          <w:szCs w:val="28"/>
        </w:rPr>
        <w:t>в</w:t>
      </w:r>
      <w:r>
        <w:rPr>
          <w:color w:val="000000"/>
          <w:spacing w:val="20"/>
          <w:sz w:val="28"/>
          <w:szCs w:val="28"/>
        </w:rPr>
        <w:t xml:space="preserve"> </w:t>
      </w:r>
      <w:r>
        <w:rPr>
          <w:color w:val="000000"/>
          <w:w w:val="101"/>
          <w:sz w:val="28"/>
          <w:szCs w:val="28"/>
        </w:rPr>
        <w:t>с</w:t>
      </w:r>
      <w:r>
        <w:rPr>
          <w:color w:val="000000"/>
          <w:spacing w:val="1"/>
          <w:sz w:val="28"/>
          <w:szCs w:val="28"/>
        </w:rPr>
        <w:t>о</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в</w:t>
      </w:r>
      <w:r>
        <w:rPr>
          <w:color w:val="000000"/>
          <w:spacing w:val="20"/>
          <w:sz w:val="28"/>
          <w:szCs w:val="28"/>
        </w:rPr>
        <w:t xml:space="preserve"> </w:t>
      </w:r>
      <w:r>
        <w:rPr>
          <w:color w:val="000000"/>
          <w:spacing w:val="-1"/>
          <w:sz w:val="28"/>
          <w:szCs w:val="28"/>
        </w:rPr>
        <w:t>к</w:t>
      </w:r>
      <w:r>
        <w:rPr>
          <w:color w:val="000000"/>
          <w:sz w:val="28"/>
          <w:szCs w:val="28"/>
        </w:rPr>
        <w:t>оми</w:t>
      </w:r>
      <w:r>
        <w:rPr>
          <w:color w:val="000000"/>
          <w:w w:val="101"/>
          <w:sz w:val="28"/>
          <w:szCs w:val="28"/>
        </w:rPr>
        <w:t>сс</w:t>
      </w:r>
      <w:r>
        <w:rPr>
          <w:color w:val="000000"/>
          <w:spacing w:val="-1"/>
          <w:sz w:val="28"/>
          <w:szCs w:val="28"/>
        </w:rPr>
        <w:t>и</w:t>
      </w:r>
      <w:r>
        <w:rPr>
          <w:color w:val="000000"/>
          <w:sz w:val="28"/>
          <w:szCs w:val="28"/>
        </w:rPr>
        <w:t>й</w:t>
      </w:r>
      <w:r>
        <w:rPr>
          <w:color w:val="000000"/>
          <w:spacing w:val="21"/>
          <w:sz w:val="28"/>
          <w:szCs w:val="28"/>
        </w:rPr>
        <w:t xml:space="preserve"> </w:t>
      </w:r>
      <w:r>
        <w:rPr>
          <w:color w:val="000000"/>
          <w:sz w:val="28"/>
          <w:szCs w:val="28"/>
        </w:rPr>
        <w:t>орг</w:t>
      </w:r>
      <w:r>
        <w:rPr>
          <w:color w:val="000000"/>
          <w:w w:val="101"/>
          <w:sz w:val="28"/>
          <w:szCs w:val="28"/>
        </w:rPr>
        <w:t>а</w:t>
      </w:r>
      <w:r>
        <w:rPr>
          <w:color w:val="000000"/>
          <w:sz w:val="28"/>
          <w:szCs w:val="28"/>
        </w:rPr>
        <w:t>ни</w:t>
      </w:r>
      <w:r>
        <w:rPr>
          <w:color w:val="000000"/>
          <w:spacing w:val="-1"/>
          <w:sz w:val="28"/>
          <w:szCs w:val="28"/>
        </w:rPr>
        <w:t>з</w:t>
      </w:r>
      <w:r>
        <w:rPr>
          <w:color w:val="000000"/>
          <w:w w:val="101"/>
          <w:sz w:val="28"/>
          <w:szCs w:val="28"/>
        </w:rPr>
        <w:t>а</w:t>
      </w:r>
      <w:r>
        <w:rPr>
          <w:color w:val="000000"/>
          <w:spacing w:val="-1"/>
          <w:sz w:val="28"/>
          <w:szCs w:val="28"/>
        </w:rPr>
        <w:t>ц</w:t>
      </w:r>
      <w:r>
        <w:rPr>
          <w:color w:val="000000"/>
          <w:sz w:val="28"/>
          <w:szCs w:val="28"/>
        </w:rPr>
        <w:t>ии</w:t>
      </w:r>
      <w:r>
        <w:rPr>
          <w:color w:val="000000"/>
          <w:spacing w:val="22"/>
          <w:sz w:val="28"/>
          <w:szCs w:val="28"/>
        </w:rPr>
        <w:t xml:space="preserve"> </w:t>
      </w:r>
      <w:r>
        <w:rPr>
          <w:color w:val="000000"/>
          <w:sz w:val="28"/>
          <w:szCs w:val="28"/>
        </w:rPr>
        <w:t>по т</w:t>
      </w:r>
      <w:r>
        <w:rPr>
          <w:color w:val="000000"/>
          <w:w w:val="101"/>
          <w:sz w:val="28"/>
          <w:szCs w:val="28"/>
        </w:rPr>
        <w:t>а</w:t>
      </w:r>
      <w:r>
        <w:rPr>
          <w:color w:val="000000"/>
          <w:sz w:val="28"/>
          <w:szCs w:val="28"/>
        </w:rPr>
        <w:t>рифик</w:t>
      </w:r>
      <w:r>
        <w:rPr>
          <w:color w:val="000000"/>
          <w:w w:val="101"/>
          <w:sz w:val="28"/>
          <w:szCs w:val="28"/>
        </w:rPr>
        <w:t>а</w:t>
      </w:r>
      <w:r>
        <w:rPr>
          <w:color w:val="000000"/>
          <w:sz w:val="28"/>
          <w:szCs w:val="28"/>
        </w:rPr>
        <w:t>ц</w:t>
      </w:r>
      <w:r>
        <w:rPr>
          <w:color w:val="000000"/>
          <w:spacing w:val="-1"/>
          <w:sz w:val="28"/>
          <w:szCs w:val="28"/>
        </w:rPr>
        <w:t>и</w:t>
      </w:r>
      <w:r>
        <w:rPr>
          <w:color w:val="000000"/>
          <w:sz w:val="28"/>
          <w:szCs w:val="28"/>
        </w:rPr>
        <w:t>и,</w:t>
      </w:r>
      <w:r>
        <w:rPr>
          <w:color w:val="000000"/>
          <w:spacing w:val="36"/>
          <w:sz w:val="28"/>
          <w:szCs w:val="28"/>
        </w:rPr>
        <w:t xml:space="preserve"> </w:t>
      </w:r>
      <w:r>
        <w:rPr>
          <w:color w:val="000000"/>
          <w:sz w:val="28"/>
          <w:szCs w:val="28"/>
        </w:rPr>
        <w:t>по</w:t>
      </w:r>
      <w:r>
        <w:rPr>
          <w:color w:val="000000"/>
          <w:spacing w:val="34"/>
          <w:sz w:val="28"/>
          <w:szCs w:val="28"/>
        </w:rPr>
        <w:t xml:space="preserve"> </w:t>
      </w:r>
      <w:r>
        <w:rPr>
          <w:color w:val="000000"/>
          <w:w w:val="101"/>
          <w:sz w:val="28"/>
          <w:szCs w:val="28"/>
        </w:rPr>
        <w:t>а</w:t>
      </w:r>
      <w:r>
        <w:rPr>
          <w:color w:val="000000"/>
          <w:spacing w:val="-2"/>
          <w:sz w:val="28"/>
          <w:szCs w:val="28"/>
        </w:rPr>
        <w:t>т</w:t>
      </w:r>
      <w:r>
        <w:rPr>
          <w:color w:val="000000"/>
          <w:sz w:val="28"/>
          <w:szCs w:val="28"/>
        </w:rPr>
        <w:t>т</w:t>
      </w:r>
      <w:r>
        <w:rPr>
          <w:color w:val="000000"/>
          <w:w w:val="101"/>
          <w:sz w:val="28"/>
          <w:szCs w:val="28"/>
        </w:rPr>
        <w:t>ес</w:t>
      </w:r>
      <w:r>
        <w:rPr>
          <w:color w:val="000000"/>
          <w:sz w:val="28"/>
          <w:szCs w:val="28"/>
        </w:rPr>
        <w:t>т</w:t>
      </w:r>
      <w:r>
        <w:rPr>
          <w:color w:val="000000"/>
          <w:w w:val="101"/>
          <w:sz w:val="28"/>
          <w:szCs w:val="28"/>
        </w:rPr>
        <w:t>а</w:t>
      </w:r>
      <w:r>
        <w:rPr>
          <w:color w:val="000000"/>
          <w:spacing w:val="-1"/>
          <w:sz w:val="28"/>
          <w:szCs w:val="28"/>
        </w:rPr>
        <w:t>ц</w:t>
      </w:r>
      <w:r>
        <w:rPr>
          <w:color w:val="000000"/>
          <w:sz w:val="28"/>
          <w:szCs w:val="28"/>
        </w:rPr>
        <w:t>ии</w:t>
      </w:r>
      <w:r>
        <w:rPr>
          <w:color w:val="000000"/>
          <w:spacing w:val="33"/>
          <w:sz w:val="28"/>
          <w:szCs w:val="28"/>
        </w:rPr>
        <w:t xml:space="preserve"> </w:t>
      </w:r>
      <w:r>
        <w:rPr>
          <w:color w:val="000000"/>
          <w:sz w:val="28"/>
          <w:szCs w:val="28"/>
        </w:rPr>
        <w:t>п</w:t>
      </w:r>
      <w:r>
        <w:rPr>
          <w:color w:val="000000"/>
          <w:w w:val="101"/>
          <w:sz w:val="28"/>
          <w:szCs w:val="28"/>
        </w:rPr>
        <w:t>е</w:t>
      </w:r>
      <w:r>
        <w:rPr>
          <w:color w:val="000000"/>
          <w:sz w:val="28"/>
          <w:szCs w:val="28"/>
        </w:rPr>
        <w:t>д</w:t>
      </w:r>
      <w:r>
        <w:rPr>
          <w:color w:val="000000"/>
          <w:w w:val="101"/>
          <w:sz w:val="28"/>
          <w:szCs w:val="28"/>
        </w:rPr>
        <w:t>а</w:t>
      </w:r>
      <w:r>
        <w:rPr>
          <w:color w:val="000000"/>
          <w:spacing w:val="-1"/>
          <w:sz w:val="28"/>
          <w:szCs w:val="28"/>
        </w:rPr>
        <w:t>г</w:t>
      </w:r>
      <w:r>
        <w:rPr>
          <w:color w:val="000000"/>
          <w:sz w:val="28"/>
          <w:szCs w:val="28"/>
        </w:rPr>
        <w:t>о</w:t>
      </w:r>
      <w:r>
        <w:rPr>
          <w:color w:val="000000"/>
          <w:spacing w:val="-1"/>
          <w:sz w:val="28"/>
          <w:szCs w:val="28"/>
        </w:rPr>
        <w:t>г</w:t>
      </w:r>
      <w:r>
        <w:rPr>
          <w:color w:val="000000"/>
          <w:sz w:val="28"/>
          <w:szCs w:val="28"/>
        </w:rPr>
        <w:t>и</w:t>
      </w:r>
      <w:r>
        <w:rPr>
          <w:color w:val="000000"/>
          <w:spacing w:val="-1"/>
          <w:sz w:val="28"/>
          <w:szCs w:val="28"/>
        </w:rPr>
        <w:t>ч</w:t>
      </w:r>
      <w:r>
        <w:rPr>
          <w:color w:val="000000"/>
          <w:w w:val="101"/>
          <w:sz w:val="28"/>
          <w:szCs w:val="28"/>
        </w:rPr>
        <w:t>ес</w:t>
      </w:r>
      <w:r>
        <w:rPr>
          <w:color w:val="000000"/>
          <w:sz w:val="28"/>
          <w:szCs w:val="28"/>
        </w:rPr>
        <w:t>ких</w:t>
      </w:r>
      <w:r>
        <w:rPr>
          <w:color w:val="000000"/>
          <w:spacing w:val="33"/>
          <w:sz w:val="28"/>
          <w:szCs w:val="28"/>
        </w:rPr>
        <w:t xml:space="preserve"> </w:t>
      </w:r>
      <w:r>
        <w:rPr>
          <w:color w:val="000000"/>
          <w:spacing w:val="1"/>
          <w:sz w:val="28"/>
          <w:szCs w:val="28"/>
        </w:rPr>
        <w:t>р</w:t>
      </w:r>
      <w:r>
        <w:rPr>
          <w:color w:val="000000"/>
          <w:spacing w:val="-1"/>
          <w:w w:val="101"/>
          <w:sz w:val="28"/>
          <w:szCs w:val="28"/>
        </w:rPr>
        <w:t>а</w:t>
      </w:r>
      <w:r>
        <w:rPr>
          <w:color w:val="000000"/>
          <w:spacing w:val="-2"/>
          <w:sz w:val="28"/>
          <w:szCs w:val="28"/>
        </w:rPr>
        <w:t>б</w:t>
      </w:r>
      <w:r>
        <w:rPr>
          <w:color w:val="000000"/>
          <w:spacing w:val="1"/>
          <w:sz w:val="28"/>
          <w:szCs w:val="28"/>
        </w:rPr>
        <w:t>о</w:t>
      </w:r>
      <w:r>
        <w:rPr>
          <w:color w:val="000000"/>
          <w:sz w:val="28"/>
          <w:szCs w:val="28"/>
        </w:rPr>
        <w:t>тников,</w:t>
      </w:r>
      <w:r>
        <w:rPr>
          <w:color w:val="000000"/>
          <w:spacing w:val="32"/>
          <w:sz w:val="28"/>
          <w:szCs w:val="28"/>
        </w:rPr>
        <w:t xml:space="preserve"> </w:t>
      </w:r>
      <w:r>
        <w:rPr>
          <w:color w:val="000000"/>
          <w:sz w:val="28"/>
          <w:szCs w:val="28"/>
        </w:rPr>
        <w:t>по</w:t>
      </w:r>
      <w:r>
        <w:rPr>
          <w:color w:val="000000"/>
          <w:spacing w:val="40"/>
          <w:sz w:val="28"/>
          <w:szCs w:val="28"/>
        </w:rPr>
        <w:t xml:space="preserve"> </w:t>
      </w:r>
      <w:r>
        <w:rPr>
          <w:color w:val="000000"/>
          <w:sz w:val="28"/>
          <w:szCs w:val="28"/>
        </w:rPr>
        <w:t>р</w:t>
      </w:r>
      <w:r>
        <w:rPr>
          <w:color w:val="000000"/>
          <w:spacing w:val="-1"/>
          <w:w w:val="101"/>
          <w:sz w:val="28"/>
          <w:szCs w:val="28"/>
        </w:rPr>
        <w:t>а</w:t>
      </w:r>
      <w:r>
        <w:rPr>
          <w:color w:val="000000"/>
          <w:w w:val="101"/>
          <w:sz w:val="28"/>
          <w:szCs w:val="28"/>
        </w:rPr>
        <w:t>с</w:t>
      </w:r>
      <w:r>
        <w:rPr>
          <w:color w:val="000000"/>
          <w:spacing w:val="-1"/>
          <w:sz w:val="28"/>
          <w:szCs w:val="28"/>
        </w:rPr>
        <w:t>п</w:t>
      </w:r>
      <w:r>
        <w:rPr>
          <w:color w:val="000000"/>
          <w:sz w:val="28"/>
          <w:szCs w:val="28"/>
        </w:rPr>
        <w:t>р</w:t>
      </w:r>
      <w:r>
        <w:rPr>
          <w:color w:val="000000"/>
          <w:spacing w:val="-2"/>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spacing w:val="-2"/>
          <w:w w:val="101"/>
          <w:sz w:val="28"/>
          <w:szCs w:val="28"/>
        </w:rPr>
        <w:t>е</w:t>
      </w:r>
      <w:r>
        <w:rPr>
          <w:color w:val="000000"/>
          <w:sz w:val="28"/>
          <w:szCs w:val="28"/>
        </w:rPr>
        <w:t>н</w:t>
      </w:r>
      <w:r>
        <w:rPr>
          <w:color w:val="000000"/>
          <w:spacing w:val="1"/>
          <w:sz w:val="28"/>
          <w:szCs w:val="28"/>
        </w:rPr>
        <w:t>и</w:t>
      </w:r>
      <w:r>
        <w:rPr>
          <w:color w:val="000000"/>
          <w:sz w:val="28"/>
          <w:szCs w:val="28"/>
        </w:rPr>
        <w:t xml:space="preserve">ю </w:t>
      </w:r>
      <w:r>
        <w:rPr>
          <w:color w:val="000000"/>
          <w:w w:val="101"/>
          <w:sz w:val="28"/>
          <w:szCs w:val="28"/>
        </w:rPr>
        <w:t>с</w:t>
      </w:r>
      <w:r>
        <w:rPr>
          <w:color w:val="000000"/>
          <w:sz w:val="28"/>
          <w:szCs w:val="28"/>
        </w:rPr>
        <w:t>тим</w:t>
      </w:r>
      <w:r>
        <w:rPr>
          <w:color w:val="000000"/>
          <w:spacing w:val="-1"/>
          <w:sz w:val="28"/>
          <w:szCs w:val="28"/>
        </w:rPr>
        <w:t>у</w:t>
      </w:r>
      <w:r>
        <w:rPr>
          <w:color w:val="000000"/>
          <w:sz w:val="28"/>
          <w:szCs w:val="28"/>
        </w:rPr>
        <w:t>ли</w:t>
      </w:r>
      <w:r>
        <w:rPr>
          <w:color w:val="000000"/>
          <w:spacing w:val="1"/>
          <w:sz w:val="28"/>
          <w:szCs w:val="28"/>
        </w:rPr>
        <w:t>р</w:t>
      </w:r>
      <w:r>
        <w:rPr>
          <w:color w:val="000000"/>
          <w:spacing w:val="-2"/>
          <w:sz w:val="28"/>
          <w:szCs w:val="28"/>
        </w:rPr>
        <w:t>у</w:t>
      </w:r>
      <w:r>
        <w:rPr>
          <w:color w:val="000000"/>
          <w:spacing w:val="-1"/>
          <w:sz w:val="28"/>
          <w:szCs w:val="28"/>
        </w:rPr>
        <w:t>ю</w:t>
      </w:r>
      <w:r>
        <w:rPr>
          <w:color w:val="000000"/>
          <w:sz w:val="28"/>
          <w:szCs w:val="28"/>
        </w:rPr>
        <w:t>щих</w:t>
      </w:r>
      <w:r>
        <w:rPr>
          <w:color w:val="000000"/>
          <w:spacing w:val="46"/>
          <w:sz w:val="28"/>
          <w:szCs w:val="28"/>
        </w:rPr>
        <w:t xml:space="preserve"> </w:t>
      </w:r>
      <w:r>
        <w:rPr>
          <w:color w:val="000000"/>
          <w:sz w:val="28"/>
          <w:szCs w:val="28"/>
        </w:rPr>
        <w:t>в</w:t>
      </w:r>
      <w:r>
        <w:rPr>
          <w:color w:val="000000"/>
          <w:spacing w:val="-1"/>
          <w:sz w:val="28"/>
          <w:szCs w:val="28"/>
        </w:rPr>
        <w:t>ы</w:t>
      </w:r>
      <w:r>
        <w:rPr>
          <w:color w:val="000000"/>
          <w:spacing w:val="1"/>
          <w:sz w:val="28"/>
          <w:szCs w:val="28"/>
        </w:rPr>
        <w:t>п</w:t>
      </w:r>
      <w:r>
        <w:rPr>
          <w:color w:val="000000"/>
          <w:sz w:val="28"/>
          <w:szCs w:val="28"/>
        </w:rPr>
        <w:t>л</w:t>
      </w:r>
      <w:r>
        <w:rPr>
          <w:color w:val="000000"/>
          <w:w w:val="101"/>
          <w:sz w:val="28"/>
          <w:szCs w:val="28"/>
        </w:rPr>
        <w:t>а</w:t>
      </w:r>
      <w:r>
        <w:rPr>
          <w:color w:val="000000"/>
          <w:sz w:val="28"/>
          <w:szCs w:val="28"/>
        </w:rPr>
        <w:t>т,</w:t>
      </w:r>
      <w:r>
        <w:rPr>
          <w:color w:val="000000"/>
          <w:spacing w:val="46"/>
          <w:sz w:val="28"/>
          <w:szCs w:val="28"/>
        </w:rPr>
        <w:t xml:space="preserve"> </w:t>
      </w:r>
      <w:r>
        <w:rPr>
          <w:color w:val="000000"/>
          <w:sz w:val="28"/>
          <w:szCs w:val="28"/>
        </w:rPr>
        <w:t>по</w:t>
      </w:r>
      <w:r>
        <w:rPr>
          <w:color w:val="000000"/>
          <w:spacing w:val="46"/>
          <w:sz w:val="28"/>
          <w:szCs w:val="28"/>
        </w:rPr>
        <w:t xml:space="preserve"> </w:t>
      </w:r>
      <w:r>
        <w:rPr>
          <w:color w:val="000000"/>
          <w:spacing w:val="-1"/>
          <w:w w:val="101"/>
          <w:sz w:val="28"/>
          <w:szCs w:val="28"/>
        </w:rPr>
        <w:t>с</w:t>
      </w:r>
      <w:r>
        <w:rPr>
          <w:color w:val="000000"/>
          <w:sz w:val="28"/>
          <w:szCs w:val="28"/>
        </w:rPr>
        <w:t>п</w:t>
      </w:r>
      <w:r>
        <w:rPr>
          <w:color w:val="000000"/>
          <w:spacing w:val="-1"/>
          <w:w w:val="101"/>
          <w:sz w:val="28"/>
          <w:szCs w:val="28"/>
        </w:rPr>
        <w:t>е</w:t>
      </w:r>
      <w:r>
        <w:rPr>
          <w:color w:val="000000"/>
          <w:sz w:val="28"/>
          <w:szCs w:val="28"/>
        </w:rPr>
        <w:t>ци</w:t>
      </w:r>
      <w:r>
        <w:rPr>
          <w:color w:val="000000"/>
          <w:w w:val="101"/>
          <w:sz w:val="28"/>
          <w:szCs w:val="28"/>
        </w:rPr>
        <w:t>а</w:t>
      </w:r>
      <w:r>
        <w:rPr>
          <w:color w:val="000000"/>
          <w:sz w:val="28"/>
          <w:szCs w:val="28"/>
        </w:rPr>
        <w:t>л</w:t>
      </w:r>
      <w:r>
        <w:rPr>
          <w:color w:val="000000"/>
          <w:spacing w:val="-2"/>
          <w:sz w:val="28"/>
          <w:szCs w:val="28"/>
        </w:rPr>
        <w:t>ь</w:t>
      </w:r>
      <w:r>
        <w:rPr>
          <w:color w:val="000000"/>
          <w:spacing w:val="-1"/>
          <w:sz w:val="28"/>
          <w:szCs w:val="28"/>
        </w:rPr>
        <w:t>н</w:t>
      </w:r>
      <w:r>
        <w:rPr>
          <w:color w:val="000000"/>
          <w:sz w:val="28"/>
          <w:szCs w:val="28"/>
        </w:rPr>
        <w:t>ой</w:t>
      </w:r>
      <w:r>
        <w:rPr>
          <w:color w:val="000000"/>
          <w:spacing w:val="43"/>
          <w:sz w:val="28"/>
          <w:szCs w:val="28"/>
        </w:rPr>
        <w:t xml:space="preserve"> </w:t>
      </w:r>
      <w:r>
        <w:rPr>
          <w:color w:val="000000"/>
          <w:sz w:val="28"/>
          <w:szCs w:val="28"/>
        </w:rPr>
        <w:t>оц</w:t>
      </w:r>
      <w:r>
        <w:rPr>
          <w:color w:val="000000"/>
          <w:w w:val="101"/>
          <w:sz w:val="28"/>
          <w:szCs w:val="28"/>
        </w:rPr>
        <w:t>е</w:t>
      </w:r>
      <w:r>
        <w:rPr>
          <w:color w:val="000000"/>
          <w:sz w:val="28"/>
          <w:szCs w:val="28"/>
        </w:rPr>
        <w:t>нки</w:t>
      </w:r>
      <w:r>
        <w:rPr>
          <w:color w:val="000000"/>
          <w:spacing w:val="44"/>
          <w:sz w:val="28"/>
          <w:szCs w:val="28"/>
        </w:rPr>
        <w:t xml:space="preserve"> </w:t>
      </w:r>
      <w:r>
        <w:rPr>
          <w:color w:val="000000"/>
          <w:spacing w:val="-2"/>
          <w:sz w:val="28"/>
          <w:szCs w:val="28"/>
        </w:rPr>
        <w:t>у</w:t>
      </w:r>
      <w:r>
        <w:rPr>
          <w:color w:val="000000"/>
          <w:w w:val="101"/>
          <w:sz w:val="28"/>
          <w:szCs w:val="28"/>
        </w:rPr>
        <w:t>с</w:t>
      </w:r>
      <w:r>
        <w:rPr>
          <w:color w:val="000000"/>
          <w:sz w:val="28"/>
          <w:szCs w:val="28"/>
        </w:rPr>
        <w:t>ловий</w:t>
      </w:r>
      <w:r>
        <w:rPr>
          <w:color w:val="000000"/>
          <w:spacing w:val="44"/>
          <w:sz w:val="28"/>
          <w:szCs w:val="28"/>
        </w:rPr>
        <w:t xml:space="preserve"> </w:t>
      </w:r>
      <w:r>
        <w:rPr>
          <w:color w:val="000000"/>
          <w:sz w:val="28"/>
          <w:szCs w:val="28"/>
        </w:rPr>
        <w:t>тр</w:t>
      </w:r>
      <w:r>
        <w:rPr>
          <w:color w:val="000000"/>
          <w:spacing w:val="-1"/>
          <w:sz w:val="28"/>
          <w:szCs w:val="28"/>
        </w:rPr>
        <w:t>у</w:t>
      </w:r>
      <w:r>
        <w:rPr>
          <w:color w:val="000000"/>
          <w:sz w:val="28"/>
          <w:szCs w:val="28"/>
        </w:rPr>
        <w:t>д</w:t>
      </w:r>
      <w:r>
        <w:rPr>
          <w:color w:val="000000"/>
          <w:w w:val="101"/>
          <w:sz w:val="28"/>
          <w:szCs w:val="28"/>
        </w:rPr>
        <w:t>а</w:t>
      </w:r>
      <w:r>
        <w:rPr>
          <w:color w:val="000000"/>
          <w:sz w:val="28"/>
          <w:szCs w:val="28"/>
        </w:rPr>
        <w:t>,</w:t>
      </w:r>
      <w:r>
        <w:rPr>
          <w:color w:val="000000"/>
          <w:spacing w:val="49"/>
          <w:sz w:val="28"/>
          <w:szCs w:val="28"/>
        </w:rPr>
        <w:t xml:space="preserve"> </w:t>
      </w:r>
      <w:r>
        <w:rPr>
          <w:color w:val="000000"/>
          <w:sz w:val="28"/>
          <w:szCs w:val="28"/>
        </w:rPr>
        <w:t>по</w:t>
      </w:r>
      <w:r>
        <w:rPr>
          <w:color w:val="000000"/>
          <w:spacing w:val="44"/>
          <w:sz w:val="28"/>
          <w:szCs w:val="28"/>
        </w:rPr>
        <w:t xml:space="preserve"> </w:t>
      </w:r>
      <w:r>
        <w:rPr>
          <w:color w:val="000000"/>
          <w:sz w:val="28"/>
          <w:szCs w:val="28"/>
        </w:rPr>
        <w:t>охр</w:t>
      </w:r>
      <w:r>
        <w:rPr>
          <w:color w:val="000000"/>
          <w:spacing w:val="-1"/>
          <w:w w:val="101"/>
          <w:sz w:val="28"/>
          <w:szCs w:val="28"/>
        </w:rPr>
        <w:t>а</w:t>
      </w:r>
      <w:r>
        <w:rPr>
          <w:color w:val="000000"/>
          <w:sz w:val="28"/>
          <w:szCs w:val="28"/>
        </w:rPr>
        <w:t>н</w:t>
      </w:r>
      <w:r>
        <w:rPr>
          <w:color w:val="000000"/>
          <w:w w:val="101"/>
          <w:sz w:val="28"/>
          <w:szCs w:val="28"/>
        </w:rPr>
        <w:t>е</w:t>
      </w:r>
      <w:r>
        <w:rPr>
          <w:color w:val="000000"/>
          <w:sz w:val="28"/>
          <w:szCs w:val="28"/>
        </w:rPr>
        <w:t xml:space="preserve"> тр</w:t>
      </w:r>
      <w:r>
        <w:rPr>
          <w:color w:val="000000"/>
          <w:spacing w:val="-2"/>
          <w:sz w:val="28"/>
          <w:szCs w:val="28"/>
        </w:rPr>
        <w:t>у</w:t>
      </w:r>
      <w:r>
        <w:rPr>
          <w:color w:val="000000"/>
          <w:sz w:val="28"/>
          <w:szCs w:val="28"/>
        </w:rPr>
        <w:t>д</w:t>
      </w:r>
      <w:r>
        <w:rPr>
          <w:color w:val="000000"/>
          <w:w w:val="101"/>
          <w:sz w:val="28"/>
          <w:szCs w:val="28"/>
        </w:rPr>
        <w:t>а</w:t>
      </w:r>
      <w:r>
        <w:rPr>
          <w:color w:val="000000"/>
          <w:sz w:val="28"/>
          <w:szCs w:val="28"/>
        </w:rPr>
        <w:t>, и др</w:t>
      </w:r>
      <w:r>
        <w:rPr>
          <w:color w:val="000000"/>
          <w:spacing w:val="-2"/>
          <w:sz w:val="28"/>
          <w:szCs w:val="28"/>
        </w:rPr>
        <w:t>у</w:t>
      </w:r>
      <w:r>
        <w:rPr>
          <w:color w:val="000000"/>
          <w:sz w:val="28"/>
          <w:szCs w:val="28"/>
        </w:rPr>
        <w:t>гих.</w:t>
      </w:r>
    </w:p>
    <w:p w:rsidR="00522DF7" w:rsidRDefault="00522DF7" w:rsidP="00522DF7">
      <w:pPr>
        <w:widowControl w:val="0"/>
        <w:ind w:right="-62" w:firstLine="707"/>
        <w:jc w:val="both"/>
        <w:rPr>
          <w:color w:val="000000"/>
          <w:w w:val="101"/>
          <w:sz w:val="28"/>
          <w:szCs w:val="28"/>
        </w:rPr>
      </w:pPr>
      <w:r>
        <w:rPr>
          <w:color w:val="000000"/>
          <w:spacing w:val="-5"/>
          <w:sz w:val="28"/>
          <w:szCs w:val="28"/>
        </w:rPr>
        <w:t>9</w:t>
      </w:r>
      <w:r>
        <w:rPr>
          <w:color w:val="000000"/>
          <w:spacing w:val="-8"/>
          <w:sz w:val="28"/>
          <w:szCs w:val="28"/>
        </w:rPr>
        <w:t>.</w:t>
      </w:r>
      <w:r>
        <w:rPr>
          <w:color w:val="000000"/>
          <w:spacing w:val="-6"/>
          <w:sz w:val="28"/>
          <w:szCs w:val="28"/>
        </w:rPr>
        <w:t>4</w:t>
      </w:r>
      <w:r>
        <w:rPr>
          <w:color w:val="000000"/>
          <w:sz w:val="28"/>
          <w:szCs w:val="28"/>
        </w:rPr>
        <w:t>.</w:t>
      </w:r>
      <w:r>
        <w:rPr>
          <w:color w:val="000000"/>
          <w:spacing w:val="150"/>
          <w:sz w:val="28"/>
          <w:szCs w:val="28"/>
        </w:rPr>
        <w:t xml:space="preserve"> </w:t>
      </w:r>
      <w:r>
        <w:rPr>
          <w:color w:val="000000"/>
          <w:spacing w:val="-6"/>
          <w:sz w:val="28"/>
          <w:szCs w:val="28"/>
        </w:rPr>
        <w:t>В</w:t>
      </w:r>
      <w:r>
        <w:rPr>
          <w:color w:val="000000"/>
          <w:spacing w:val="-5"/>
          <w:sz w:val="28"/>
          <w:szCs w:val="28"/>
        </w:rPr>
        <w:t>з</w:t>
      </w:r>
      <w:r>
        <w:rPr>
          <w:color w:val="000000"/>
          <w:spacing w:val="-7"/>
          <w:w w:val="101"/>
          <w:sz w:val="28"/>
          <w:szCs w:val="28"/>
        </w:rPr>
        <w:t>а</w:t>
      </w:r>
      <w:r>
        <w:rPr>
          <w:color w:val="000000"/>
          <w:spacing w:val="-7"/>
          <w:sz w:val="28"/>
          <w:szCs w:val="28"/>
        </w:rPr>
        <w:t>и</w:t>
      </w:r>
      <w:r>
        <w:rPr>
          <w:color w:val="000000"/>
          <w:spacing w:val="-6"/>
          <w:sz w:val="28"/>
          <w:szCs w:val="28"/>
        </w:rPr>
        <w:t>м</w:t>
      </w:r>
      <w:r>
        <w:rPr>
          <w:color w:val="000000"/>
          <w:spacing w:val="-5"/>
          <w:sz w:val="28"/>
          <w:szCs w:val="28"/>
        </w:rPr>
        <w:t>о</w:t>
      </w:r>
      <w:r>
        <w:rPr>
          <w:color w:val="000000"/>
          <w:spacing w:val="-6"/>
          <w:sz w:val="28"/>
          <w:szCs w:val="28"/>
        </w:rPr>
        <w:t>д</w:t>
      </w:r>
      <w:r>
        <w:rPr>
          <w:color w:val="000000"/>
          <w:spacing w:val="-7"/>
          <w:w w:val="101"/>
          <w:sz w:val="28"/>
          <w:szCs w:val="28"/>
        </w:rPr>
        <w:t>е</w:t>
      </w:r>
      <w:r>
        <w:rPr>
          <w:color w:val="000000"/>
          <w:spacing w:val="-6"/>
          <w:sz w:val="28"/>
          <w:szCs w:val="28"/>
        </w:rPr>
        <w:t>й</w:t>
      </w:r>
      <w:r>
        <w:rPr>
          <w:color w:val="000000"/>
          <w:spacing w:val="-5"/>
          <w:w w:val="101"/>
          <w:sz w:val="28"/>
          <w:szCs w:val="28"/>
        </w:rPr>
        <w:t>с</w:t>
      </w:r>
      <w:r>
        <w:rPr>
          <w:color w:val="000000"/>
          <w:spacing w:val="-8"/>
          <w:sz w:val="28"/>
          <w:szCs w:val="28"/>
        </w:rPr>
        <w:t>т</w:t>
      </w:r>
      <w:r>
        <w:rPr>
          <w:color w:val="000000"/>
          <w:spacing w:val="-7"/>
          <w:sz w:val="28"/>
          <w:szCs w:val="28"/>
        </w:rPr>
        <w:t>в</w:t>
      </w:r>
      <w:r>
        <w:rPr>
          <w:color w:val="000000"/>
          <w:spacing w:val="-4"/>
          <w:sz w:val="28"/>
          <w:szCs w:val="28"/>
        </w:rPr>
        <w:t>и</w:t>
      </w:r>
      <w:r>
        <w:rPr>
          <w:color w:val="000000"/>
          <w:w w:val="101"/>
          <w:sz w:val="28"/>
          <w:szCs w:val="28"/>
        </w:rPr>
        <w:t>е</w:t>
      </w:r>
      <w:r>
        <w:rPr>
          <w:color w:val="000000"/>
          <w:spacing w:val="150"/>
          <w:sz w:val="28"/>
          <w:szCs w:val="28"/>
        </w:rPr>
        <w:t xml:space="preserve"> </w:t>
      </w:r>
      <w:r>
        <w:rPr>
          <w:color w:val="000000"/>
          <w:spacing w:val="-5"/>
          <w:sz w:val="28"/>
          <w:szCs w:val="28"/>
        </w:rPr>
        <w:t>р</w:t>
      </w:r>
      <w:r>
        <w:rPr>
          <w:color w:val="000000"/>
          <w:spacing w:val="-7"/>
          <w:w w:val="101"/>
          <w:sz w:val="28"/>
          <w:szCs w:val="28"/>
        </w:rPr>
        <w:t>а</w:t>
      </w:r>
      <w:r>
        <w:rPr>
          <w:color w:val="000000"/>
          <w:spacing w:val="-6"/>
          <w:sz w:val="28"/>
          <w:szCs w:val="28"/>
        </w:rPr>
        <w:t>б</w:t>
      </w:r>
      <w:r>
        <w:rPr>
          <w:color w:val="000000"/>
          <w:spacing w:val="-5"/>
          <w:sz w:val="28"/>
          <w:szCs w:val="28"/>
        </w:rPr>
        <w:t>о</w:t>
      </w:r>
      <w:r>
        <w:rPr>
          <w:color w:val="000000"/>
          <w:spacing w:val="-7"/>
          <w:sz w:val="28"/>
          <w:szCs w:val="28"/>
        </w:rPr>
        <w:t>то</w:t>
      </w:r>
      <w:r>
        <w:rPr>
          <w:color w:val="000000"/>
          <w:spacing w:val="-5"/>
          <w:sz w:val="28"/>
          <w:szCs w:val="28"/>
        </w:rPr>
        <w:t>д</w:t>
      </w:r>
      <w:r>
        <w:rPr>
          <w:color w:val="000000"/>
          <w:spacing w:val="-7"/>
          <w:w w:val="101"/>
          <w:sz w:val="28"/>
          <w:szCs w:val="28"/>
        </w:rPr>
        <w:t>а</w:t>
      </w:r>
      <w:r>
        <w:rPr>
          <w:color w:val="000000"/>
          <w:spacing w:val="-8"/>
          <w:sz w:val="28"/>
          <w:szCs w:val="28"/>
        </w:rPr>
        <w:t>т</w:t>
      </w:r>
      <w:r>
        <w:rPr>
          <w:color w:val="000000"/>
          <w:spacing w:val="-4"/>
          <w:w w:val="101"/>
          <w:sz w:val="28"/>
          <w:szCs w:val="28"/>
        </w:rPr>
        <w:t>е</w:t>
      </w:r>
      <w:r>
        <w:rPr>
          <w:color w:val="000000"/>
          <w:spacing w:val="-8"/>
          <w:sz w:val="28"/>
          <w:szCs w:val="28"/>
        </w:rPr>
        <w:t>л</w:t>
      </w:r>
      <w:r>
        <w:rPr>
          <w:color w:val="000000"/>
          <w:spacing w:val="-1"/>
          <w:w w:val="101"/>
          <w:sz w:val="28"/>
          <w:szCs w:val="28"/>
        </w:rPr>
        <w:t>я</w:t>
      </w:r>
      <w:r>
        <w:rPr>
          <w:color w:val="000000"/>
          <w:spacing w:val="150"/>
          <w:sz w:val="28"/>
          <w:szCs w:val="28"/>
        </w:rPr>
        <w:t xml:space="preserve"> </w:t>
      </w:r>
      <w:r>
        <w:rPr>
          <w:color w:val="000000"/>
          <w:w w:val="101"/>
          <w:sz w:val="28"/>
          <w:szCs w:val="28"/>
        </w:rPr>
        <w:t>с</w:t>
      </w:r>
      <w:r>
        <w:rPr>
          <w:color w:val="000000"/>
          <w:spacing w:val="150"/>
          <w:sz w:val="28"/>
          <w:szCs w:val="28"/>
        </w:rPr>
        <w:t xml:space="preserve"> </w:t>
      </w:r>
      <w:r>
        <w:rPr>
          <w:color w:val="000000"/>
          <w:spacing w:val="-6"/>
          <w:sz w:val="28"/>
          <w:szCs w:val="28"/>
        </w:rPr>
        <w:t>вы</w:t>
      </w:r>
      <w:r>
        <w:rPr>
          <w:color w:val="000000"/>
          <w:spacing w:val="-5"/>
          <w:sz w:val="28"/>
          <w:szCs w:val="28"/>
        </w:rPr>
        <w:t>б</w:t>
      </w:r>
      <w:r>
        <w:rPr>
          <w:color w:val="000000"/>
          <w:spacing w:val="-6"/>
          <w:sz w:val="28"/>
          <w:szCs w:val="28"/>
        </w:rPr>
        <w:t>о</w:t>
      </w:r>
      <w:r>
        <w:rPr>
          <w:color w:val="000000"/>
          <w:spacing w:val="-5"/>
          <w:sz w:val="28"/>
          <w:szCs w:val="28"/>
        </w:rPr>
        <w:t>р</w:t>
      </w:r>
      <w:r>
        <w:rPr>
          <w:color w:val="000000"/>
          <w:spacing w:val="-6"/>
          <w:sz w:val="28"/>
          <w:szCs w:val="28"/>
        </w:rPr>
        <w:t>ны</w:t>
      </w:r>
      <w:r>
        <w:rPr>
          <w:color w:val="000000"/>
          <w:sz w:val="28"/>
          <w:szCs w:val="28"/>
        </w:rPr>
        <w:t>м</w:t>
      </w:r>
      <w:r>
        <w:rPr>
          <w:color w:val="000000"/>
          <w:spacing w:val="150"/>
          <w:sz w:val="28"/>
          <w:szCs w:val="28"/>
        </w:rPr>
        <w:t xml:space="preserve"> </w:t>
      </w:r>
      <w:r>
        <w:rPr>
          <w:color w:val="000000"/>
          <w:spacing w:val="-4"/>
          <w:sz w:val="28"/>
          <w:szCs w:val="28"/>
        </w:rPr>
        <w:t>о</w:t>
      </w:r>
      <w:r>
        <w:rPr>
          <w:color w:val="000000"/>
          <w:spacing w:val="-6"/>
          <w:sz w:val="28"/>
          <w:szCs w:val="28"/>
        </w:rPr>
        <w:t>р</w:t>
      </w:r>
      <w:r>
        <w:rPr>
          <w:color w:val="000000"/>
          <w:spacing w:val="-7"/>
          <w:sz w:val="28"/>
          <w:szCs w:val="28"/>
        </w:rPr>
        <w:t>г</w:t>
      </w:r>
      <w:r>
        <w:rPr>
          <w:color w:val="000000"/>
          <w:spacing w:val="-6"/>
          <w:w w:val="101"/>
          <w:sz w:val="28"/>
          <w:szCs w:val="28"/>
        </w:rPr>
        <w:t>а</w:t>
      </w:r>
      <w:r>
        <w:rPr>
          <w:color w:val="000000"/>
          <w:spacing w:val="-6"/>
          <w:sz w:val="28"/>
          <w:szCs w:val="28"/>
        </w:rPr>
        <w:t>н</w:t>
      </w:r>
      <w:r>
        <w:rPr>
          <w:color w:val="000000"/>
          <w:spacing w:val="-5"/>
          <w:sz w:val="28"/>
          <w:szCs w:val="28"/>
        </w:rPr>
        <w:t>о</w:t>
      </w:r>
      <w:r>
        <w:rPr>
          <w:color w:val="000000"/>
          <w:sz w:val="28"/>
          <w:szCs w:val="28"/>
        </w:rPr>
        <w:t>м</w:t>
      </w:r>
      <w:r>
        <w:rPr>
          <w:color w:val="000000"/>
          <w:spacing w:val="150"/>
          <w:sz w:val="28"/>
          <w:szCs w:val="28"/>
        </w:rPr>
        <w:t xml:space="preserve"> </w:t>
      </w:r>
      <w:r>
        <w:rPr>
          <w:color w:val="000000"/>
          <w:spacing w:val="-5"/>
          <w:sz w:val="28"/>
          <w:szCs w:val="28"/>
        </w:rPr>
        <w:t>п</w:t>
      </w:r>
      <w:r>
        <w:rPr>
          <w:color w:val="000000"/>
          <w:spacing w:val="-7"/>
          <w:w w:val="101"/>
          <w:sz w:val="28"/>
          <w:szCs w:val="28"/>
        </w:rPr>
        <w:t>е</w:t>
      </w:r>
      <w:r>
        <w:rPr>
          <w:color w:val="000000"/>
          <w:spacing w:val="-6"/>
          <w:sz w:val="28"/>
          <w:szCs w:val="28"/>
        </w:rPr>
        <w:t>р</w:t>
      </w:r>
      <w:r>
        <w:rPr>
          <w:color w:val="000000"/>
          <w:spacing w:val="-8"/>
          <w:sz w:val="28"/>
          <w:szCs w:val="28"/>
        </w:rPr>
        <w:t>в</w:t>
      </w:r>
      <w:r>
        <w:rPr>
          <w:color w:val="000000"/>
          <w:spacing w:val="-5"/>
          <w:sz w:val="28"/>
          <w:szCs w:val="28"/>
        </w:rPr>
        <w:t>и</w:t>
      </w:r>
      <w:r>
        <w:rPr>
          <w:color w:val="000000"/>
          <w:spacing w:val="-7"/>
          <w:sz w:val="28"/>
          <w:szCs w:val="28"/>
        </w:rPr>
        <w:t>ч</w:t>
      </w:r>
      <w:r>
        <w:rPr>
          <w:color w:val="000000"/>
          <w:spacing w:val="-5"/>
          <w:sz w:val="28"/>
          <w:szCs w:val="28"/>
        </w:rPr>
        <w:t>н</w:t>
      </w:r>
      <w:r>
        <w:rPr>
          <w:color w:val="000000"/>
          <w:spacing w:val="-6"/>
          <w:sz w:val="28"/>
          <w:szCs w:val="28"/>
        </w:rPr>
        <w:t>о</w:t>
      </w:r>
      <w:r>
        <w:rPr>
          <w:color w:val="000000"/>
          <w:sz w:val="28"/>
          <w:szCs w:val="28"/>
        </w:rPr>
        <w:t xml:space="preserve">й </w:t>
      </w:r>
      <w:r>
        <w:rPr>
          <w:color w:val="000000"/>
          <w:spacing w:val="-6"/>
          <w:sz w:val="28"/>
          <w:szCs w:val="28"/>
        </w:rPr>
        <w:t>п</w:t>
      </w:r>
      <w:r>
        <w:rPr>
          <w:color w:val="000000"/>
          <w:spacing w:val="-5"/>
          <w:sz w:val="28"/>
          <w:szCs w:val="28"/>
        </w:rPr>
        <w:t>р</w:t>
      </w:r>
      <w:r>
        <w:rPr>
          <w:color w:val="000000"/>
          <w:spacing w:val="-6"/>
          <w:sz w:val="28"/>
          <w:szCs w:val="28"/>
        </w:rPr>
        <w:t>оф</w:t>
      </w:r>
      <w:r>
        <w:rPr>
          <w:color w:val="000000"/>
          <w:spacing w:val="-6"/>
          <w:w w:val="101"/>
          <w:sz w:val="28"/>
          <w:szCs w:val="28"/>
        </w:rPr>
        <w:t>с</w:t>
      </w:r>
      <w:r>
        <w:rPr>
          <w:color w:val="000000"/>
          <w:spacing w:val="-6"/>
          <w:sz w:val="28"/>
          <w:szCs w:val="28"/>
        </w:rPr>
        <w:t>о</w:t>
      </w:r>
      <w:r>
        <w:rPr>
          <w:color w:val="000000"/>
          <w:spacing w:val="-7"/>
          <w:sz w:val="28"/>
          <w:szCs w:val="28"/>
        </w:rPr>
        <w:t>юз</w:t>
      </w:r>
      <w:r>
        <w:rPr>
          <w:color w:val="000000"/>
          <w:spacing w:val="-6"/>
          <w:sz w:val="28"/>
          <w:szCs w:val="28"/>
        </w:rPr>
        <w:t>но</w:t>
      </w:r>
      <w:r>
        <w:rPr>
          <w:color w:val="000000"/>
          <w:sz w:val="28"/>
          <w:szCs w:val="28"/>
        </w:rPr>
        <w:t>й</w:t>
      </w:r>
      <w:r>
        <w:rPr>
          <w:color w:val="000000"/>
          <w:spacing w:val="-13"/>
          <w:sz w:val="28"/>
          <w:szCs w:val="28"/>
        </w:rPr>
        <w:t xml:space="preserve"> </w:t>
      </w:r>
      <w:r>
        <w:rPr>
          <w:color w:val="000000"/>
          <w:spacing w:val="-6"/>
          <w:sz w:val="28"/>
          <w:szCs w:val="28"/>
        </w:rPr>
        <w:t>о</w:t>
      </w:r>
      <w:r>
        <w:rPr>
          <w:color w:val="000000"/>
          <w:spacing w:val="-3"/>
          <w:sz w:val="28"/>
          <w:szCs w:val="28"/>
        </w:rPr>
        <w:t>р</w:t>
      </w:r>
      <w:r>
        <w:rPr>
          <w:color w:val="000000"/>
          <w:spacing w:val="-7"/>
          <w:sz w:val="28"/>
          <w:szCs w:val="28"/>
        </w:rPr>
        <w:t>г</w:t>
      </w:r>
      <w:r>
        <w:rPr>
          <w:color w:val="000000"/>
          <w:spacing w:val="-6"/>
          <w:w w:val="101"/>
          <w:sz w:val="28"/>
          <w:szCs w:val="28"/>
        </w:rPr>
        <w:t>а</w:t>
      </w:r>
      <w:r>
        <w:rPr>
          <w:color w:val="000000"/>
          <w:spacing w:val="-6"/>
          <w:sz w:val="28"/>
          <w:szCs w:val="28"/>
        </w:rPr>
        <w:t>н</w:t>
      </w:r>
      <w:r>
        <w:rPr>
          <w:color w:val="000000"/>
          <w:spacing w:val="-5"/>
          <w:sz w:val="28"/>
          <w:szCs w:val="28"/>
        </w:rPr>
        <w:t>и</w:t>
      </w:r>
      <w:r>
        <w:rPr>
          <w:color w:val="000000"/>
          <w:spacing w:val="-7"/>
          <w:sz w:val="28"/>
          <w:szCs w:val="28"/>
        </w:rPr>
        <w:t>з</w:t>
      </w:r>
      <w:r>
        <w:rPr>
          <w:color w:val="000000"/>
          <w:spacing w:val="-6"/>
          <w:w w:val="101"/>
          <w:sz w:val="28"/>
          <w:szCs w:val="28"/>
        </w:rPr>
        <w:t>а</w:t>
      </w:r>
      <w:r>
        <w:rPr>
          <w:color w:val="000000"/>
          <w:spacing w:val="-6"/>
          <w:sz w:val="28"/>
          <w:szCs w:val="28"/>
        </w:rPr>
        <w:t>ци</w:t>
      </w:r>
      <w:r>
        <w:rPr>
          <w:color w:val="000000"/>
          <w:sz w:val="28"/>
          <w:szCs w:val="28"/>
        </w:rPr>
        <w:t>и</w:t>
      </w:r>
      <w:r>
        <w:rPr>
          <w:color w:val="000000"/>
          <w:spacing w:val="-13"/>
          <w:sz w:val="28"/>
          <w:szCs w:val="28"/>
        </w:rPr>
        <w:t xml:space="preserve"> </w:t>
      </w:r>
      <w:r>
        <w:rPr>
          <w:color w:val="000000"/>
          <w:spacing w:val="-6"/>
          <w:sz w:val="28"/>
          <w:szCs w:val="28"/>
        </w:rPr>
        <w:t>о</w:t>
      </w:r>
      <w:r>
        <w:rPr>
          <w:color w:val="000000"/>
          <w:spacing w:val="-4"/>
          <w:w w:val="101"/>
          <w:sz w:val="28"/>
          <w:szCs w:val="28"/>
        </w:rPr>
        <w:t>с</w:t>
      </w:r>
      <w:r>
        <w:rPr>
          <w:color w:val="000000"/>
          <w:spacing w:val="-8"/>
          <w:sz w:val="28"/>
          <w:szCs w:val="28"/>
        </w:rPr>
        <w:t>у</w:t>
      </w:r>
      <w:r>
        <w:rPr>
          <w:color w:val="000000"/>
          <w:spacing w:val="-5"/>
          <w:sz w:val="28"/>
          <w:szCs w:val="28"/>
        </w:rPr>
        <w:t>щ</w:t>
      </w:r>
      <w:r>
        <w:rPr>
          <w:color w:val="000000"/>
          <w:spacing w:val="-7"/>
          <w:w w:val="101"/>
          <w:sz w:val="28"/>
          <w:szCs w:val="28"/>
        </w:rPr>
        <w:t>е</w:t>
      </w:r>
      <w:r>
        <w:rPr>
          <w:color w:val="000000"/>
          <w:spacing w:val="-5"/>
          <w:w w:val="101"/>
          <w:sz w:val="28"/>
          <w:szCs w:val="28"/>
        </w:rPr>
        <w:t>с</w:t>
      </w:r>
      <w:r>
        <w:rPr>
          <w:color w:val="000000"/>
          <w:spacing w:val="-8"/>
          <w:sz w:val="28"/>
          <w:szCs w:val="28"/>
        </w:rPr>
        <w:t>т</w:t>
      </w:r>
      <w:r>
        <w:rPr>
          <w:color w:val="000000"/>
          <w:spacing w:val="-5"/>
          <w:sz w:val="28"/>
          <w:szCs w:val="28"/>
        </w:rPr>
        <w:t>в</w:t>
      </w:r>
      <w:r>
        <w:rPr>
          <w:color w:val="000000"/>
          <w:spacing w:val="-9"/>
          <w:sz w:val="28"/>
          <w:szCs w:val="28"/>
        </w:rPr>
        <w:t>л</w:t>
      </w:r>
      <w:r>
        <w:rPr>
          <w:color w:val="000000"/>
          <w:spacing w:val="-6"/>
          <w:w w:val="101"/>
          <w:sz w:val="28"/>
          <w:szCs w:val="28"/>
        </w:rPr>
        <w:t>я</w:t>
      </w:r>
      <w:r>
        <w:rPr>
          <w:color w:val="000000"/>
          <w:spacing w:val="-4"/>
          <w:w w:val="101"/>
          <w:sz w:val="28"/>
          <w:szCs w:val="28"/>
        </w:rPr>
        <w:t>е</w:t>
      </w:r>
      <w:r>
        <w:rPr>
          <w:color w:val="000000"/>
          <w:spacing w:val="-8"/>
          <w:sz w:val="28"/>
          <w:szCs w:val="28"/>
        </w:rPr>
        <w:t>т</w:t>
      </w:r>
      <w:r>
        <w:rPr>
          <w:color w:val="000000"/>
          <w:spacing w:val="-5"/>
          <w:w w:val="101"/>
          <w:sz w:val="28"/>
          <w:szCs w:val="28"/>
        </w:rPr>
        <w:t>с</w:t>
      </w:r>
      <w:r>
        <w:rPr>
          <w:color w:val="000000"/>
          <w:spacing w:val="54"/>
          <w:w w:val="101"/>
          <w:sz w:val="28"/>
          <w:szCs w:val="28"/>
        </w:rPr>
        <w:t>я</w:t>
      </w:r>
      <w:r w:rsidR="005C6830">
        <w:rPr>
          <w:color w:val="000000"/>
          <w:spacing w:val="54"/>
          <w:w w:val="101"/>
          <w:sz w:val="28"/>
          <w:szCs w:val="28"/>
        </w:rPr>
        <w:t xml:space="preserve"> </w:t>
      </w:r>
      <w:r>
        <w:rPr>
          <w:color w:val="000000"/>
          <w:spacing w:val="-5"/>
          <w:sz w:val="28"/>
          <w:szCs w:val="28"/>
        </w:rPr>
        <w:t>по</w:t>
      </w:r>
      <w:r>
        <w:rPr>
          <w:color w:val="000000"/>
          <w:spacing w:val="-7"/>
          <w:w w:val="101"/>
          <w:sz w:val="28"/>
          <w:szCs w:val="28"/>
        </w:rPr>
        <w:t>с</w:t>
      </w:r>
      <w:r>
        <w:rPr>
          <w:color w:val="000000"/>
          <w:spacing w:val="-7"/>
          <w:sz w:val="28"/>
          <w:szCs w:val="28"/>
        </w:rPr>
        <w:t>р</w:t>
      </w:r>
      <w:r>
        <w:rPr>
          <w:color w:val="000000"/>
          <w:spacing w:val="-7"/>
          <w:w w:val="101"/>
          <w:sz w:val="28"/>
          <w:szCs w:val="28"/>
        </w:rPr>
        <w:t>е</w:t>
      </w:r>
      <w:r>
        <w:rPr>
          <w:color w:val="000000"/>
          <w:spacing w:val="-6"/>
          <w:sz w:val="28"/>
          <w:szCs w:val="28"/>
        </w:rPr>
        <w:t>д</w:t>
      </w:r>
      <w:r>
        <w:rPr>
          <w:color w:val="000000"/>
          <w:spacing w:val="-4"/>
          <w:w w:val="101"/>
          <w:sz w:val="28"/>
          <w:szCs w:val="28"/>
        </w:rPr>
        <w:t>с</w:t>
      </w:r>
      <w:r>
        <w:rPr>
          <w:color w:val="000000"/>
          <w:spacing w:val="-9"/>
          <w:sz w:val="28"/>
          <w:szCs w:val="28"/>
        </w:rPr>
        <w:t>тв</w:t>
      </w:r>
      <w:r>
        <w:rPr>
          <w:color w:val="000000"/>
          <w:spacing w:val="-5"/>
          <w:sz w:val="28"/>
          <w:szCs w:val="28"/>
        </w:rPr>
        <w:t>о</w:t>
      </w:r>
      <w:r>
        <w:rPr>
          <w:color w:val="000000"/>
          <w:spacing w:val="-7"/>
          <w:sz w:val="28"/>
          <w:szCs w:val="28"/>
        </w:rPr>
        <w:t>м</w:t>
      </w:r>
      <w:r>
        <w:rPr>
          <w:color w:val="000000"/>
          <w:w w:val="101"/>
          <w:sz w:val="28"/>
          <w:szCs w:val="28"/>
        </w:rPr>
        <w:t>:</w:t>
      </w:r>
    </w:p>
    <w:p w:rsidR="00522DF7" w:rsidRDefault="00F90688" w:rsidP="00F90688">
      <w:pPr>
        <w:widowControl w:val="0"/>
        <w:tabs>
          <w:tab w:val="left" w:pos="1416"/>
        </w:tabs>
        <w:ind w:right="-69"/>
        <w:jc w:val="both"/>
        <w:rPr>
          <w:color w:val="000000"/>
          <w:w w:val="101"/>
          <w:sz w:val="28"/>
          <w:szCs w:val="28"/>
        </w:rPr>
      </w:pPr>
      <w:r>
        <w:rPr>
          <w:color w:val="000000"/>
          <w:sz w:val="28"/>
          <w:szCs w:val="28"/>
        </w:rPr>
        <w:t xml:space="preserve">- </w:t>
      </w:r>
      <w:r w:rsidR="00522DF7">
        <w:rPr>
          <w:color w:val="000000"/>
          <w:spacing w:val="-8"/>
          <w:sz w:val="28"/>
          <w:szCs w:val="28"/>
        </w:rPr>
        <w:t>у</w:t>
      </w:r>
      <w:r w:rsidR="00522DF7">
        <w:rPr>
          <w:color w:val="000000"/>
          <w:spacing w:val="-6"/>
          <w:sz w:val="28"/>
          <w:szCs w:val="28"/>
        </w:rPr>
        <w:t>ч</w:t>
      </w:r>
      <w:r w:rsidR="00522DF7">
        <w:rPr>
          <w:color w:val="000000"/>
          <w:spacing w:val="-4"/>
          <w:w w:val="101"/>
          <w:sz w:val="28"/>
          <w:szCs w:val="28"/>
        </w:rPr>
        <w:t>е</w:t>
      </w:r>
      <w:r w:rsidR="00522DF7">
        <w:rPr>
          <w:color w:val="000000"/>
          <w:spacing w:val="-8"/>
          <w:sz w:val="28"/>
          <w:szCs w:val="28"/>
        </w:rPr>
        <w:t>т</w:t>
      </w:r>
      <w:r w:rsidR="00522DF7">
        <w:rPr>
          <w:color w:val="000000"/>
          <w:spacing w:val="-1"/>
          <w:w w:val="101"/>
          <w:sz w:val="28"/>
          <w:szCs w:val="28"/>
        </w:rPr>
        <w:t>а</w:t>
      </w:r>
      <w:r w:rsidR="00522DF7">
        <w:rPr>
          <w:color w:val="000000"/>
          <w:spacing w:val="172"/>
          <w:sz w:val="28"/>
          <w:szCs w:val="28"/>
        </w:rPr>
        <w:t xml:space="preserve"> </w:t>
      </w:r>
      <w:r w:rsidR="00522DF7">
        <w:rPr>
          <w:color w:val="000000"/>
          <w:spacing w:val="-7"/>
          <w:sz w:val="28"/>
          <w:szCs w:val="28"/>
        </w:rPr>
        <w:t>м</w:t>
      </w:r>
      <w:r w:rsidR="00522DF7">
        <w:rPr>
          <w:color w:val="000000"/>
          <w:spacing w:val="-3"/>
          <w:sz w:val="28"/>
          <w:szCs w:val="28"/>
        </w:rPr>
        <w:t>о</w:t>
      </w:r>
      <w:r w:rsidR="00522DF7">
        <w:rPr>
          <w:color w:val="000000"/>
          <w:spacing w:val="-7"/>
          <w:sz w:val="28"/>
          <w:szCs w:val="28"/>
        </w:rPr>
        <w:t>т</w:t>
      </w:r>
      <w:r w:rsidR="00522DF7">
        <w:rPr>
          <w:color w:val="000000"/>
          <w:spacing w:val="-6"/>
          <w:sz w:val="28"/>
          <w:szCs w:val="28"/>
        </w:rPr>
        <w:t>и</w:t>
      </w:r>
      <w:r w:rsidR="00522DF7">
        <w:rPr>
          <w:color w:val="000000"/>
          <w:spacing w:val="-7"/>
          <w:sz w:val="28"/>
          <w:szCs w:val="28"/>
        </w:rPr>
        <w:t>в</w:t>
      </w:r>
      <w:r w:rsidR="00522DF7">
        <w:rPr>
          <w:color w:val="000000"/>
          <w:spacing w:val="-6"/>
          <w:sz w:val="28"/>
          <w:szCs w:val="28"/>
        </w:rPr>
        <w:t>и</w:t>
      </w:r>
      <w:r w:rsidR="00522DF7">
        <w:rPr>
          <w:color w:val="000000"/>
          <w:spacing w:val="-5"/>
          <w:sz w:val="28"/>
          <w:szCs w:val="28"/>
        </w:rPr>
        <w:t>р</w:t>
      </w:r>
      <w:r w:rsidR="00522DF7">
        <w:rPr>
          <w:color w:val="000000"/>
          <w:spacing w:val="-6"/>
          <w:sz w:val="28"/>
          <w:szCs w:val="28"/>
        </w:rPr>
        <w:t>о</w:t>
      </w:r>
      <w:r w:rsidR="00522DF7">
        <w:rPr>
          <w:color w:val="000000"/>
          <w:spacing w:val="-5"/>
          <w:sz w:val="28"/>
          <w:szCs w:val="28"/>
        </w:rPr>
        <w:t>в</w:t>
      </w:r>
      <w:r w:rsidR="00522DF7">
        <w:rPr>
          <w:color w:val="000000"/>
          <w:spacing w:val="-6"/>
          <w:w w:val="101"/>
          <w:sz w:val="28"/>
          <w:szCs w:val="28"/>
        </w:rPr>
        <w:t>а</w:t>
      </w:r>
      <w:r w:rsidR="00522DF7">
        <w:rPr>
          <w:color w:val="000000"/>
          <w:spacing w:val="-4"/>
          <w:sz w:val="28"/>
          <w:szCs w:val="28"/>
        </w:rPr>
        <w:t>н</w:t>
      </w:r>
      <w:r w:rsidR="00522DF7">
        <w:rPr>
          <w:color w:val="000000"/>
          <w:spacing w:val="-6"/>
          <w:sz w:val="28"/>
          <w:szCs w:val="28"/>
        </w:rPr>
        <w:t>н</w:t>
      </w:r>
      <w:r w:rsidR="00522DF7">
        <w:rPr>
          <w:color w:val="000000"/>
          <w:spacing w:val="-5"/>
          <w:sz w:val="28"/>
          <w:szCs w:val="28"/>
        </w:rPr>
        <w:t>о</w:t>
      </w:r>
      <w:r w:rsidR="00522DF7">
        <w:rPr>
          <w:color w:val="000000"/>
          <w:spacing w:val="-7"/>
          <w:sz w:val="28"/>
          <w:szCs w:val="28"/>
        </w:rPr>
        <w:t>г</w:t>
      </w:r>
      <w:r w:rsidR="00522DF7">
        <w:rPr>
          <w:color w:val="000000"/>
          <w:spacing w:val="-1"/>
          <w:sz w:val="28"/>
          <w:szCs w:val="28"/>
        </w:rPr>
        <w:t>о</w:t>
      </w:r>
      <w:r w:rsidR="00522DF7">
        <w:rPr>
          <w:color w:val="000000"/>
          <w:spacing w:val="173"/>
          <w:sz w:val="28"/>
          <w:szCs w:val="28"/>
        </w:rPr>
        <w:t xml:space="preserve"> </w:t>
      </w:r>
      <w:r w:rsidR="00522DF7">
        <w:rPr>
          <w:color w:val="000000"/>
          <w:spacing w:val="-6"/>
          <w:sz w:val="28"/>
          <w:szCs w:val="28"/>
        </w:rPr>
        <w:t>м</w:t>
      </w:r>
      <w:r w:rsidR="00522DF7">
        <w:rPr>
          <w:color w:val="000000"/>
          <w:spacing w:val="-5"/>
          <w:sz w:val="28"/>
          <w:szCs w:val="28"/>
        </w:rPr>
        <w:t>н</w:t>
      </w:r>
      <w:r w:rsidR="00522DF7">
        <w:rPr>
          <w:color w:val="000000"/>
          <w:spacing w:val="-7"/>
          <w:w w:val="101"/>
          <w:sz w:val="28"/>
          <w:szCs w:val="28"/>
        </w:rPr>
        <w:t>е</w:t>
      </w:r>
      <w:r w:rsidR="00522DF7">
        <w:rPr>
          <w:color w:val="000000"/>
          <w:spacing w:val="-7"/>
          <w:sz w:val="28"/>
          <w:szCs w:val="28"/>
        </w:rPr>
        <w:t>н</w:t>
      </w:r>
      <w:r w:rsidR="00522DF7">
        <w:rPr>
          <w:color w:val="000000"/>
          <w:spacing w:val="-5"/>
          <w:sz w:val="28"/>
          <w:szCs w:val="28"/>
        </w:rPr>
        <w:t>и</w:t>
      </w:r>
      <w:r w:rsidR="00522DF7">
        <w:rPr>
          <w:color w:val="000000"/>
          <w:spacing w:val="-1"/>
          <w:w w:val="101"/>
          <w:sz w:val="28"/>
          <w:szCs w:val="28"/>
        </w:rPr>
        <w:t>я</w:t>
      </w:r>
      <w:r w:rsidR="00522DF7">
        <w:rPr>
          <w:color w:val="000000"/>
          <w:spacing w:val="172"/>
          <w:sz w:val="28"/>
          <w:szCs w:val="28"/>
        </w:rPr>
        <w:t xml:space="preserve"> </w:t>
      </w:r>
      <w:r w:rsidR="00522DF7">
        <w:rPr>
          <w:color w:val="000000"/>
          <w:spacing w:val="-7"/>
          <w:sz w:val="28"/>
          <w:szCs w:val="28"/>
        </w:rPr>
        <w:t>в</w:t>
      </w:r>
      <w:r w:rsidR="00522DF7">
        <w:rPr>
          <w:color w:val="000000"/>
          <w:spacing w:val="-6"/>
          <w:sz w:val="28"/>
          <w:szCs w:val="28"/>
        </w:rPr>
        <w:t>ы</w:t>
      </w:r>
      <w:r w:rsidR="00522DF7">
        <w:rPr>
          <w:color w:val="000000"/>
          <w:spacing w:val="-5"/>
          <w:sz w:val="28"/>
          <w:szCs w:val="28"/>
        </w:rPr>
        <w:t>б</w:t>
      </w:r>
      <w:r w:rsidR="00522DF7">
        <w:rPr>
          <w:color w:val="000000"/>
          <w:spacing w:val="-3"/>
          <w:sz w:val="28"/>
          <w:szCs w:val="28"/>
        </w:rPr>
        <w:t>о</w:t>
      </w:r>
      <w:r w:rsidR="00522DF7">
        <w:rPr>
          <w:color w:val="000000"/>
          <w:spacing w:val="-6"/>
          <w:sz w:val="28"/>
          <w:szCs w:val="28"/>
        </w:rPr>
        <w:t>р</w:t>
      </w:r>
      <w:r w:rsidR="00522DF7">
        <w:rPr>
          <w:color w:val="000000"/>
          <w:spacing w:val="-5"/>
          <w:sz w:val="28"/>
          <w:szCs w:val="28"/>
        </w:rPr>
        <w:t>н</w:t>
      </w:r>
      <w:r w:rsidR="00522DF7">
        <w:rPr>
          <w:color w:val="000000"/>
          <w:spacing w:val="-6"/>
          <w:sz w:val="28"/>
          <w:szCs w:val="28"/>
        </w:rPr>
        <w:t>ог</w:t>
      </w:r>
      <w:r w:rsidR="00522DF7">
        <w:rPr>
          <w:color w:val="000000"/>
          <w:sz w:val="28"/>
          <w:szCs w:val="28"/>
        </w:rPr>
        <w:t>о</w:t>
      </w:r>
      <w:r w:rsidR="00522DF7">
        <w:rPr>
          <w:color w:val="000000"/>
          <w:spacing w:val="173"/>
          <w:sz w:val="28"/>
          <w:szCs w:val="28"/>
        </w:rPr>
        <w:t xml:space="preserve"> </w:t>
      </w:r>
      <w:r w:rsidR="00522DF7">
        <w:rPr>
          <w:color w:val="000000"/>
          <w:spacing w:val="-5"/>
          <w:sz w:val="28"/>
          <w:szCs w:val="28"/>
        </w:rPr>
        <w:t>о</w:t>
      </w:r>
      <w:r w:rsidR="00522DF7">
        <w:rPr>
          <w:color w:val="000000"/>
          <w:spacing w:val="-6"/>
          <w:sz w:val="28"/>
          <w:szCs w:val="28"/>
        </w:rPr>
        <w:t>р</w:t>
      </w:r>
      <w:r w:rsidR="00522DF7">
        <w:rPr>
          <w:color w:val="000000"/>
          <w:spacing w:val="-5"/>
          <w:sz w:val="28"/>
          <w:szCs w:val="28"/>
        </w:rPr>
        <w:t>г</w:t>
      </w:r>
      <w:r w:rsidR="00522DF7">
        <w:rPr>
          <w:color w:val="000000"/>
          <w:spacing w:val="-7"/>
          <w:w w:val="101"/>
          <w:sz w:val="28"/>
          <w:szCs w:val="28"/>
        </w:rPr>
        <w:t>а</w:t>
      </w:r>
      <w:r w:rsidR="00522DF7">
        <w:rPr>
          <w:color w:val="000000"/>
          <w:spacing w:val="-6"/>
          <w:sz w:val="28"/>
          <w:szCs w:val="28"/>
        </w:rPr>
        <w:t>н</w:t>
      </w:r>
      <w:r w:rsidR="00522DF7">
        <w:rPr>
          <w:color w:val="000000"/>
          <w:spacing w:val="-1"/>
          <w:w w:val="101"/>
          <w:sz w:val="28"/>
          <w:szCs w:val="28"/>
        </w:rPr>
        <w:t>а</w:t>
      </w:r>
      <w:r w:rsidR="00522DF7">
        <w:rPr>
          <w:color w:val="000000"/>
          <w:spacing w:val="172"/>
          <w:sz w:val="28"/>
          <w:szCs w:val="28"/>
        </w:rPr>
        <w:t xml:space="preserve"> </w:t>
      </w:r>
      <w:r w:rsidR="00522DF7">
        <w:rPr>
          <w:color w:val="000000"/>
          <w:spacing w:val="-5"/>
          <w:sz w:val="28"/>
          <w:szCs w:val="28"/>
        </w:rPr>
        <w:t>п</w:t>
      </w:r>
      <w:r w:rsidR="00522DF7">
        <w:rPr>
          <w:color w:val="000000"/>
          <w:spacing w:val="-7"/>
          <w:w w:val="101"/>
          <w:sz w:val="28"/>
          <w:szCs w:val="28"/>
        </w:rPr>
        <w:t>е</w:t>
      </w:r>
      <w:r w:rsidR="00522DF7">
        <w:rPr>
          <w:color w:val="000000"/>
          <w:spacing w:val="-6"/>
          <w:sz w:val="28"/>
          <w:szCs w:val="28"/>
        </w:rPr>
        <w:t>р</w:t>
      </w:r>
      <w:r w:rsidR="00522DF7">
        <w:rPr>
          <w:color w:val="000000"/>
          <w:spacing w:val="-4"/>
          <w:sz w:val="28"/>
          <w:szCs w:val="28"/>
        </w:rPr>
        <w:t>в</w:t>
      </w:r>
      <w:r w:rsidR="00522DF7">
        <w:rPr>
          <w:color w:val="000000"/>
          <w:spacing w:val="-6"/>
          <w:sz w:val="28"/>
          <w:szCs w:val="28"/>
        </w:rPr>
        <w:t>и</w:t>
      </w:r>
      <w:r w:rsidR="00522DF7">
        <w:rPr>
          <w:color w:val="000000"/>
          <w:spacing w:val="-7"/>
          <w:sz w:val="28"/>
          <w:szCs w:val="28"/>
        </w:rPr>
        <w:t>ч</w:t>
      </w:r>
      <w:r w:rsidR="00522DF7">
        <w:rPr>
          <w:color w:val="000000"/>
          <w:spacing w:val="-5"/>
          <w:sz w:val="28"/>
          <w:szCs w:val="28"/>
        </w:rPr>
        <w:t>н</w:t>
      </w:r>
      <w:r w:rsidR="00522DF7">
        <w:rPr>
          <w:color w:val="000000"/>
          <w:spacing w:val="-6"/>
          <w:sz w:val="28"/>
          <w:szCs w:val="28"/>
        </w:rPr>
        <w:t>о</w:t>
      </w:r>
      <w:r w:rsidR="00522DF7">
        <w:rPr>
          <w:color w:val="000000"/>
          <w:sz w:val="28"/>
          <w:szCs w:val="28"/>
        </w:rPr>
        <w:t xml:space="preserve">й </w:t>
      </w:r>
      <w:r w:rsidR="00522DF7">
        <w:rPr>
          <w:color w:val="000000"/>
          <w:spacing w:val="-6"/>
          <w:sz w:val="28"/>
          <w:szCs w:val="28"/>
        </w:rPr>
        <w:t>п</w:t>
      </w:r>
      <w:r w:rsidR="00522DF7">
        <w:rPr>
          <w:color w:val="000000"/>
          <w:spacing w:val="-5"/>
          <w:sz w:val="28"/>
          <w:szCs w:val="28"/>
        </w:rPr>
        <w:t>р</w:t>
      </w:r>
      <w:r w:rsidR="00522DF7">
        <w:rPr>
          <w:color w:val="000000"/>
          <w:spacing w:val="-6"/>
          <w:sz w:val="28"/>
          <w:szCs w:val="28"/>
        </w:rPr>
        <w:t>оф</w:t>
      </w:r>
      <w:r w:rsidR="00522DF7">
        <w:rPr>
          <w:color w:val="000000"/>
          <w:spacing w:val="-6"/>
          <w:w w:val="101"/>
          <w:sz w:val="28"/>
          <w:szCs w:val="28"/>
        </w:rPr>
        <w:t>с</w:t>
      </w:r>
      <w:r w:rsidR="00522DF7">
        <w:rPr>
          <w:color w:val="000000"/>
          <w:spacing w:val="-6"/>
          <w:sz w:val="28"/>
          <w:szCs w:val="28"/>
        </w:rPr>
        <w:t>о</w:t>
      </w:r>
      <w:r w:rsidR="00522DF7">
        <w:rPr>
          <w:color w:val="000000"/>
          <w:spacing w:val="-7"/>
          <w:sz w:val="28"/>
          <w:szCs w:val="28"/>
        </w:rPr>
        <w:t>юз</w:t>
      </w:r>
      <w:r w:rsidR="00522DF7">
        <w:rPr>
          <w:color w:val="000000"/>
          <w:spacing w:val="-6"/>
          <w:sz w:val="28"/>
          <w:szCs w:val="28"/>
        </w:rPr>
        <w:t>но</w:t>
      </w:r>
      <w:r w:rsidR="00522DF7">
        <w:rPr>
          <w:color w:val="000000"/>
          <w:sz w:val="28"/>
          <w:szCs w:val="28"/>
        </w:rPr>
        <w:t>й</w:t>
      </w:r>
      <w:r w:rsidR="00522DF7">
        <w:rPr>
          <w:color w:val="000000"/>
          <w:spacing w:val="-13"/>
          <w:sz w:val="28"/>
          <w:szCs w:val="28"/>
        </w:rPr>
        <w:t xml:space="preserve"> </w:t>
      </w:r>
      <w:r w:rsidR="00522DF7">
        <w:rPr>
          <w:color w:val="000000"/>
          <w:spacing w:val="-6"/>
          <w:sz w:val="28"/>
          <w:szCs w:val="28"/>
        </w:rPr>
        <w:t>о</w:t>
      </w:r>
      <w:r w:rsidR="00522DF7">
        <w:rPr>
          <w:color w:val="000000"/>
          <w:spacing w:val="-3"/>
          <w:sz w:val="28"/>
          <w:szCs w:val="28"/>
        </w:rPr>
        <w:t>р</w:t>
      </w:r>
      <w:r w:rsidR="00522DF7">
        <w:rPr>
          <w:color w:val="000000"/>
          <w:spacing w:val="-7"/>
          <w:sz w:val="28"/>
          <w:szCs w:val="28"/>
        </w:rPr>
        <w:t>г</w:t>
      </w:r>
      <w:r w:rsidR="00522DF7">
        <w:rPr>
          <w:color w:val="000000"/>
          <w:spacing w:val="-6"/>
          <w:w w:val="101"/>
          <w:sz w:val="28"/>
          <w:szCs w:val="28"/>
        </w:rPr>
        <w:t>а</w:t>
      </w:r>
      <w:r w:rsidR="00522DF7">
        <w:rPr>
          <w:color w:val="000000"/>
          <w:spacing w:val="-6"/>
          <w:sz w:val="28"/>
          <w:szCs w:val="28"/>
        </w:rPr>
        <w:t>н</w:t>
      </w:r>
      <w:r w:rsidR="00522DF7">
        <w:rPr>
          <w:color w:val="000000"/>
          <w:spacing w:val="-5"/>
          <w:sz w:val="28"/>
          <w:szCs w:val="28"/>
        </w:rPr>
        <w:t>и</w:t>
      </w:r>
      <w:r w:rsidR="00522DF7">
        <w:rPr>
          <w:color w:val="000000"/>
          <w:spacing w:val="-7"/>
          <w:sz w:val="28"/>
          <w:szCs w:val="28"/>
        </w:rPr>
        <w:t>з</w:t>
      </w:r>
      <w:r w:rsidR="00522DF7">
        <w:rPr>
          <w:color w:val="000000"/>
          <w:spacing w:val="-6"/>
          <w:w w:val="101"/>
          <w:sz w:val="28"/>
          <w:szCs w:val="28"/>
        </w:rPr>
        <w:t>а</w:t>
      </w:r>
      <w:r w:rsidR="00522DF7">
        <w:rPr>
          <w:color w:val="000000"/>
          <w:spacing w:val="-6"/>
          <w:sz w:val="28"/>
          <w:szCs w:val="28"/>
        </w:rPr>
        <w:t>ци</w:t>
      </w:r>
      <w:r w:rsidR="00522DF7">
        <w:rPr>
          <w:color w:val="000000"/>
          <w:sz w:val="28"/>
          <w:szCs w:val="28"/>
        </w:rPr>
        <w:t>и</w:t>
      </w:r>
      <w:r w:rsidR="00522DF7">
        <w:rPr>
          <w:color w:val="000000"/>
          <w:spacing w:val="-10"/>
          <w:sz w:val="28"/>
          <w:szCs w:val="28"/>
        </w:rPr>
        <w:t xml:space="preserve"> </w:t>
      </w:r>
      <w:r w:rsidR="00522DF7">
        <w:rPr>
          <w:color w:val="000000"/>
          <w:sz w:val="28"/>
          <w:szCs w:val="28"/>
        </w:rPr>
        <w:t>в</w:t>
      </w:r>
      <w:r w:rsidR="00522DF7">
        <w:rPr>
          <w:color w:val="000000"/>
          <w:spacing w:val="-13"/>
          <w:sz w:val="28"/>
          <w:szCs w:val="28"/>
        </w:rPr>
        <w:t xml:space="preserve"> </w:t>
      </w:r>
      <w:r w:rsidR="00522DF7">
        <w:rPr>
          <w:color w:val="000000"/>
          <w:spacing w:val="-6"/>
          <w:sz w:val="28"/>
          <w:szCs w:val="28"/>
        </w:rPr>
        <w:t>по</w:t>
      </w:r>
      <w:r w:rsidR="00522DF7">
        <w:rPr>
          <w:color w:val="000000"/>
          <w:spacing w:val="-5"/>
          <w:sz w:val="28"/>
          <w:szCs w:val="28"/>
        </w:rPr>
        <w:t>р</w:t>
      </w:r>
      <w:r w:rsidR="00522DF7">
        <w:rPr>
          <w:color w:val="000000"/>
          <w:spacing w:val="-6"/>
          <w:w w:val="101"/>
          <w:sz w:val="28"/>
          <w:szCs w:val="28"/>
        </w:rPr>
        <w:t>я</w:t>
      </w:r>
      <w:r w:rsidR="00522DF7">
        <w:rPr>
          <w:color w:val="000000"/>
          <w:spacing w:val="-6"/>
          <w:sz w:val="28"/>
          <w:szCs w:val="28"/>
        </w:rPr>
        <w:t>дк</w:t>
      </w:r>
      <w:r w:rsidR="00522DF7">
        <w:rPr>
          <w:color w:val="000000"/>
          <w:spacing w:val="-7"/>
          <w:w w:val="101"/>
          <w:sz w:val="28"/>
          <w:szCs w:val="28"/>
        </w:rPr>
        <w:t>е</w:t>
      </w:r>
      <w:r w:rsidR="00522DF7">
        <w:rPr>
          <w:color w:val="000000"/>
          <w:sz w:val="28"/>
          <w:szCs w:val="28"/>
        </w:rPr>
        <w:t>,</w:t>
      </w:r>
      <w:r w:rsidR="00522DF7">
        <w:rPr>
          <w:color w:val="000000"/>
          <w:spacing w:val="-11"/>
          <w:sz w:val="28"/>
          <w:szCs w:val="28"/>
        </w:rPr>
        <w:t xml:space="preserve"> </w:t>
      </w:r>
      <w:r w:rsidR="00522DF7">
        <w:rPr>
          <w:color w:val="000000"/>
          <w:spacing w:val="-8"/>
          <w:sz w:val="28"/>
          <w:szCs w:val="28"/>
        </w:rPr>
        <w:t>у</w:t>
      </w:r>
      <w:r w:rsidR="00522DF7">
        <w:rPr>
          <w:color w:val="000000"/>
          <w:spacing w:val="-4"/>
          <w:w w:val="101"/>
          <w:sz w:val="28"/>
          <w:szCs w:val="28"/>
        </w:rPr>
        <w:t>с</w:t>
      </w:r>
      <w:r w:rsidR="00522DF7">
        <w:rPr>
          <w:color w:val="000000"/>
          <w:spacing w:val="-8"/>
          <w:sz w:val="28"/>
          <w:szCs w:val="28"/>
        </w:rPr>
        <w:t>т</w:t>
      </w:r>
      <w:r w:rsidR="00522DF7">
        <w:rPr>
          <w:color w:val="000000"/>
          <w:spacing w:val="-4"/>
          <w:w w:val="101"/>
          <w:sz w:val="28"/>
          <w:szCs w:val="28"/>
        </w:rPr>
        <w:t>а</w:t>
      </w:r>
      <w:r w:rsidR="00522DF7">
        <w:rPr>
          <w:color w:val="000000"/>
          <w:spacing w:val="-7"/>
          <w:sz w:val="28"/>
          <w:szCs w:val="28"/>
        </w:rPr>
        <w:t>н</w:t>
      </w:r>
      <w:r w:rsidR="00522DF7">
        <w:rPr>
          <w:color w:val="000000"/>
          <w:spacing w:val="-5"/>
          <w:sz w:val="28"/>
          <w:szCs w:val="28"/>
        </w:rPr>
        <w:t>о</w:t>
      </w:r>
      <w:r w:rsidR="00522DF7">
        <w:rPr>
          <w:color w:val="000000"/>
          <w:spacing w:val="-8"/>
          <w:sz w:val="28"/>
          <w:szCs w:val="28"/>
        </w:rPr>
        <w:t>в</w:t>
      </w:r>
      <w:r w:rsidR="00522DF7">
        <w:rPr>
          <w:color w:val="000000"/>
          <w:spacing w:val="-7"/>
          <w:sz w:val="28"/>
          <w:szCs w:val="28"/>
        </w:rPr>
        <w:t>л</w:t>
      </w:r>
      <w:r w:rsidR="00522DF7">
        <w:rPr>
          <w:color w:val="000000"/>
          <w:spacing w:val="-8"/>
          <w:w w:val="101"/>
          <w:sz w:val="28"/>
          <w:szCs w:val="28"/>
        </w:rPr>
        <w:t>е</w:t>
      </w:r>
      <w:r w:rsidR="00522DF7">
        <w:rPr>
          <w:color w:val="000000"/>
          <w:spacing w:val="-6"/>
          <w:sz w:val="28"/>
          <w:szCs w:val="28"/>
        </w:rPr>
        <w:t>нн</w:t>
      </w:r>
      <w:r w:rsidR="00522DF7">
        <w:rPr>
          <w:color w:val="000000"/>
          <w:spacing w:val="-5"/>
          <w:sz w:val="28"/>
          <w:szCs w:val="28"/>
        </w:rPr>
        <w:t>о</w:t>
      </w:r>
      <w:r w:rsidR="00522DF7">
        <w:rPr>
          <w:color w:val="000000"/>
          <w:sz w:val="28"/>
          <w:szCs w:val="28"/>
        </w:rPr>
        <w:t>м</w:t>
      </w:r>
      <w:r w:rsidR="00522DF7">
        <w:rPr>
          <w:color w:val="000000"/>
          <w:spacing w:val="-12"/>
          <w:sz w:val="28"/>
          <w:szCs w:val="28"/>
        </w:rPr>
        <w:t xml:space="preserve"> </w:t>
      </w:r>
      <w:r w:rsidR="00522DF7">
        <w:rPr>
          <w:color w:val="000000"/>
          <w:spacing w:val="-4"/>
          <w:w w:val="101"/>
          <w:sz w:val="28"/>
          <w:szCs w:val="28"/>
        </w:rPr>
        <w:t>с</w:t>
      </w:r>
      <w:r w:rsidR="00522DF7">
        <w:rPr>
          <w:color w:val="000000"/>
          <w:spacing w:val="-8"/>
          <w:sz w:val="28"/>
          <w:szCs w:val="28"/>
        </w:rPr>
        <w:t>т</w:t>
      </w:r>
      <w:r w:rsidR="00522DF7">
        <w:rPr>
          <w:color w:val="000000"/>
          <w:spacing w:val="-4"/>
          <w:w w:val="101"/>
          <w:sz w:val="28"/>
          <w:szCs w:val="28"/>
        </w:rPr>
        <w:t>а</w:t>
      </w:r>
      <w:r w:rsidR="00522DF7">
        <w:rPr>
          <w:color w:val="000000"/>
          <w:spacing w:val="-8"/>
          <w:sz w:val="28"/>
          <w:szCs w:val="28"/>
        </w:rPr>
        <w:t>т</w:t>
      </w:r>
      <w:r w:rsidR="00522DF7">
        <w:rPr>
          <w:color w:val="000000"/>
          <w:spacing w:val="-5"/>
          <w:sz w:val="28"/>
          <w:szCs w:val="28"/>
        </w:rPr>
        <w:t>ь</w:t>
      </w:r>
      <w:r w:rsidR="00522DF7">
        <w:rPr>
          <w:color w:val="000000"/>
          <w:spacing w:val="-7"/>
          <w:w w:val="101"/>
          <w:sz w:val="28"/>
          <w:szCs w:val="28"/>
        </w:rPr>
        <w:t>я</w:t>
      </w:r>
      <w:r w:rsidR="00522DF7">
        <w:rPr>
          <w:color w:val="000000"/>
          <w:spacing w:val="-8"/>
          <w:sz w:val="28"/>
          <w:szCs w:val="28"/>
        </w:rPr>
        <w:t>м</w:t>
      </w:r>
      <w:r w:rsidR="00522DF7">
        <w:rPr>
          <w:color w:val="000000"/>
          <w:spacing w:val="-1"/>
          <w:sz w:val="28"/>
          <w:szCs w:val="28"/>
        </w:rPr>
        <w:t>и</w:t>
      </w:r>
      <w:r w:rsidR="00522DF7">
        <w:rPr>
          <w:color w:val="000000"/>
          <w:spacing w:val="-10"/>
          <w:sz w:val="28"/>
          <w:szCs w:val="28"/>
        </w:rPr>
        <w:t xml:space="preserve"> </w:t>
      </w:r>
      <w:r w:rsidR="00522DF7">
        <w:rPr>
          <w:color w:val="000000"/>
          <w:spacing w:val="-6"/>
          <w:sz w:val="28"/>
          <w:szCs w:val="28"/>
        </w:rPr>
        <w:t>3</w:t>
      </w:r>
      <w:r w:rsidR="00522DF7">
        <w:rPr>
          <w:color w:val="000000"/>
          <w:spacing w:val="-5"/>
          <w:sz w:val="28"/>
          <w:szCs w:val="28"/>
        </w:rPr>
        <w:t>7</w:t>
      </w:r>
      <w:r w:rsidR="00522DF7">
        <w:rPr>
          <w:color w:val="000000"/>
          <w:sz w:val="28"/>
          <w:szCs w:val="28"/>
        </w:rPr>
        <w:t>2</w:t>
      </w:r>
      <w:r w:rsidR="00522DF7">
        <w:rPr>
          <w:color w:val="000000"/>
          <w:spacing w:val="-13"/>
          <w:sz w:val="28"/>
          <w:szCs w:val="28"/>
        </w:rPr>
        <w:t xml:space="preserve"> </w:t>
      </w:r>
      <w:r w:rsidR="00522DF7">
        <w:rPr>
          <w:color w:val="000000"/>
          <w:sz w:val="28"/>
          <w:szCs w:val="28"/>
        </w:rPr>
        <w:t>и</w:t>
      </w:r>
      <w:r w:rsidR="00522DF7">
        <w:rPr>
          <w:color w:val="000000"/>
          <w:spacing w:val="-13"/>
          <w:sz w:val="28"/>
          <w:szCs w:val="28"/>
        </w:rPr>
        <w:t xml:space="preserve"> </w:t>
      </w:r>
      <w:r w:rsidR="00522DF7">
        <w:rPr>
          <w:color w:val="000000"/>
          <w:spacing w:val="-6"/>
          <w:sz w:val="28"/>
          <w:szCs w:val="28"/>
        </w:rPr>
        <w:t>37</w:t>
      </w:r>
      <w:r w:rsidR="00522DF7">
        <w:rPr>
          <w:color w:val="000000"/>
          <w:sz w:val="28"/>
          <w:szCs w:val="28"/>
        </w:rPr>
        <w:t>3</w:t>
      </w:r>
      <w:r w:rsidR="00522DF7">
        <w:rPr>
          <w:color w:val="000000"/>
          <w:spacing w:val="-10"/>
          <w:sz w:val="28"/>
          <w:szCs w:val="28"/>
        </w:rPr>
        <w:t xml:space="preserve"> </w:t>
      </w:r>
      <w:r w:rsidR="00522DF7">
        <w:rPr>
          <w:color w:val="000000"/>
          <w:spacing w:val="-8"/>
          <w:sz w:val="28"/>
          <w:szCs w:val="28"/>
        </w:rPr>
        <w:t>Т</w:t>
      </w:r>
      <w:r w:rsidR="00522DF7">
        <w:rPr>
          <w:color w:val="000000"/>
          <w:sz w:val="28"/>
          <w:szCs w:val="28"/>
        </w:rPr>
        <w:t>К</w:t>
      </w:r>
      <w:r w:rsidR="00522DF7">
        <w:rPr>
          <w:color w:val="000000"/>
          <w:spacing w:val="-11"/>
          <w:sz w:val="28"/>
          <w:szCs w:val="28"/>
        </w:rPr>
        <w:t xml:space="preserve"> </w:t>
      </w:r>
      <w:r w:rsidR="00522DF7">
        <w:rPr>
          <w:color w:val="000000"/>
          <w:spacing w:val="-5"/>
          <w:sz w:val="28"/>
          <w:szCs w:val="28"/>
        </w:rPr>
        <w:t>Р</w:t>
      </w:r>
      <w:r w:rsidR="00522DF7">
        <w:rPr>
          <w:color w:val="000000"/>
          <w:spacing w:val="-8"/>
          <w:sz w:val="28"/>
          <w:szCs w:val="28"/>
        </w:rPr>
        <w:t>Ф</w:t>
      </w:r>
      <w:r w:rsidR="00522DF7">
        <w:rPr>
          <w:color w:val="000000"/>
          <w:w w:val="101"/>
          <w:sz w:val="28"/>
          <w:szCs w:val="28"/>
        </w:rPr>
        <w:t>;</w:t>
      </w:r>
    </w:p>
    <w:p w:rsidR="00522DF7" w:rsidRDefault="00F90688" w:rsidP="00F90688">
      <w:pPr>
        <w:widowControl w:val="0"/>
        <w:tabs>
          <w:tab w:val="left" w:pos="1416"/>
        </w:tabs>
        <w:ind w:right="-68"/>
        <w:jc w:val="both"/>
        <w:rPr>
          <w:color w:val="000000"/>
          <w:spacing w:val="-1"/>
          <w:sz w:val="28"/>
          <w:szCs w:val="28"/>
        </w:rPr>
      </w:pPr>
      <w:r>
        <w:rPr>
          <w:color w:val="000000"/>
          <w:sz w:val="28"/>
          <w:szCs w:val="28"/>
        </w:rPr>
        <w:t xml:space="preserve">- </w:t>
      </w:r>
      <w:r w:rsidR="00522DF7">
        <w:rPr>
          <w:color w:val="000000"/>
          <w:spacing w:val="-7"/>
          <w:w w:val="101"/>
          <w:sz w:val="28"/>
          <w:szCs w:val="28"/>
        </w:rPr>
        <w:t>с</w:t>
      </w:r>
      <w:r w:rsidR="00522DF7">
        <w:rPr>
          <w:color w:val="000000"/>
          <w:spacing w:val="-6"/>
          <w:sz w:val="28"/>
          <w:szCs w:val="28"/>
        </w:rPr>
        <w:t>о</w:t>
      </w:r>
      <w:r w:rsidR="00522DF7">
        <w:rPr>
          <w:color w:val="000000"/>
          <w:spacing w:val="-7"/>
          <w:sz w:val="28"/>
          <w:szCs w:val="28"/>
        </w:rPr>
        <w:t>гл</w:t>
      </w:r>
      <w:r w:rsidR="00522DF7">
        <w:rPr>
          <w:color w:val="000000"/>
          <w:spacing w:val="-6"/>
          <w:w w:val="101"/>
          <w:sz w:val="28"/>
          <w:szCs w:val="28"/>
        </w:rPr>
        <w:t>а</w:t>
      </w:r>
      <w:r w:rsidR="00522DF7">
        <w:rPr>
          <w:color w:val="000000"/>
          <w:spacing w:val="-7"/>
          <w:w w:val="101"/>
          <w:sz w:val="28"/>
          <w:szCs w:val="28"/>
        </w:rPr>
        <w:t>с</w:t>
      </w:r>
      <w:r w:rsidR="00522DF7">
        <w:rPr>
          <w:color w:val="000000"/>
          <w:spacing w:val="-6"/>
          <w:sz w:val="28"/>
          <w:szCs w:val="28"/>
        </w:rPr>
        <w:t>о</w:t>
      </w:r>
      <w:r w:rsidR="00522DF7">
        <w:rPr>
          <w:color w:val="000000"/>
          <w:spacing w:val="-7"/>
          <w:sz w:val="28"/>
          <w:szCs w:val="28"/>
        </w:rPr>
        <w:t>в</w:t>
      </w:r>
      <w:r w:rsidR="00522DF7">
        <w:rPr>
          <w:color w:val="000000"/>
          <w:spacing w:val="-8"/>
          <w:w w:val="101"/>
          <w:sz w:val="28"/>
          <w:szCs w:val="28"/>
        </w:rPr>
        <w:t>а</w:t>
      </w:r>
      <w:r w:rsidR="00522DF7">
        <w:rPr>
          <w:color w:val="000000"/>
          <w:spacing w:val="-6"/>
          <w:sz w:val="28"/>
          <w:szCs w:val="28"/>
        </w:rPr>
        <w:t>н</w:t>
      </w:r>
      <w:r w:rsidR="00522DF7">
        <w:rPr>
          <w:color w:val="000000"/>
          <w:spacing w:val="-3"/>
          <w:sz w:val="28"/>
          <w:szCs w:val="28"/>
        </w:rPr>
        <w:t>и</w:t>
      </w:r>
      <w:r w:rsidR="00522DF7">
        <w:rPr>
          <w:color w:val="000000"/>
          <w:w w:val="101"/>
          <w:sz w:val="28"/>
          <w:szCs w:val="28"/>
        </w:rPr>
        <w:t>я</w:t>
      </w:r>
      <w:r w:rsidR="00522DF7">
        <w:rPr>
          <w:color w:val="000000"/>
          <w:spacing w:val="86"/>
          <w:sz w:val="28"/>
          <w:szCs w:val="28"/>
        </w:rPr>
        <w:t xml:space="preserve"> </w:t>
      </w:r>
      <w:r w:rsidR="00522DF7">
        <w:rPr>
          <w:color w:val="000000"/>
          <w:spacing w:val="-6"/>
          <w:sz w:val="28"/>
          <w:szCs w:val="28"/>
        </w:rPr>
        <w:t>(пи</w:t>
      </w:r>
      <w:r w:rsidR="00522DF7">
        <w:rPr>
          <w:color w:val="000000"/>
          <w:spacing w:val="-4"/>
          <w:w w:val="101"/>
          <w:sz w:val="28"/>
          <w:szCs w:val="28"/>
        </w:rPr>
        <w:t>с</w:t>
      </w:r>
      <w:r w:rsidR="00522DF7">
        <w:rPr>
          <w:color w:val="000000"/>
          <w:spacing w:val="-6"/>
          <w:sz w:val="28"/>
          <w:szCs w:val="28"/>
        </w:rPr>
        <w:t>ь</w:t>
      </w:r>
      <w:r w:rsidR="00522DF7">
        <w:rPr>
          <w:color w:val="000000"/>
          <w:spacing w:val="-7"/>
          <w:sz w:val="28"/>
          <w:szCs w:val="28"/>
        </w:rPr>
        <w:t>м</w:t>
      </w:r>
      <w:r w:rsidR="00522DF7">
        <w:rPr>
          <w:color w:val="000000"/>
          <w:spacing w:val="-6"/>
          <w:w w:val="101"/>
          <w:sz w:val="28"/>
          <w:szCs w:val="28"/>
        </w:rPr>
        <w:t>е</w:t>
      </w:r>
      <w:r w:rsidR="00522DF7">
        <w:rPr>
          <w:color w:val="000000"/>
          <w:spacing w:val="-7"/>
          <w:sz w:val="28"/>
          <w:szCs w:val="28"/>
        </w:rPr>
        <w:t>н</w:t>
      </w:r>
      <w:r w:rsidR="00522DF7">
        <w:rPr>
          <w:color w:val="000000"/>
          <w:spacing w:val="-5"/>
          <w:sz w:val="28"/>
          <w:szCs w:val="28"/>
        </w:rPr>
        <w:t>н</w:t>
      </w:r>
      <w:r w:rsidR="00522DF7">
        <w:rPr>
          <w:color w:val="000000"/>
          <w:spacing w:val="-6"/>
          <w:sz w:val="28"/>
          <w:szCs w:val="28"/>
        </w:rPr>
        <w:t>ого</w:t>
      </w:r>
      <w:r w:rsidR="00522DF7">
        <w:rPr>
          <w:color w:val="000000"/>
          <w:spacing w:val="-4"/>
          <w:sz w:val="28"/>
          <w:szCs w:val="28"/>
        </w:rPr>
        <w:t>)</w:t>
      </w:r>
      <w:r w:rsidR="00522DF7">
        <w:rPr>
          <w:color w:val="000000"/>
          <w:sz w:val="28"/>
          <w:szCs w:val="28"/>
        </w:rPr>
        <w:t>,</w:t>
      </w:r>
      <w:r w:rsidR="00522DF7">
        <w:rPr>
          <w:color w:val="000000"/>
          <w:spacing w:val="84"/>
          <w:sz w:val="28"/>
          <w:szCs w:val="28"/>
        </w:rPr>
        <w:t xml:space="preserve"> </w:t>
      </w:r>
      <w:r w:rsidR="00522DF7">
        <w:rPr>
          <w:color w:val="000000"/>
          <w:spacing w:val="-5"/>
          <w:sz w:val="28"/>
          <w:szCs w:val="28"/>
        </w:rPr>
        <w:t>п</w:t>
      </w:r>
      <w:r w:rsidR="00522DF7">
        <w:rPr>
          <w:color w:val="000000"/>
          <w:spacing w:val="-6"/>
          <w:sz w:val="28"/>
          <w:szCs w:val="28"/>
        </w:rPr>
        <w:t>р</w:t>
      </w:r>
      <w:r w:rsidR="00522DF7">
        <w:rPr>
          <w:color w:val="000000"/>
          <w:sz w:val="28"/>
          <w:szCs w:val="28"/>
        </w:rPr>
        <w:t>и</w:t>
      </w:r>
      <w:r w:rsidR="00522DF7">
        <w:rPr>
          <w:color w:val="000000"/>
          <w:spacing w:val="87"/>
          <w:sz w:val="28"/>
          <w:szCs w:val="28"/>
        </w:rPr>
        <w:t xml:space="preserve"> </w:t>
      </w:r>
      <w:r w:rsidR="00522DF7">
        <w:rPr>
          <w:color w:val="000000"/>
          <w:spacing w:val="-5"/>
          <w:sz w:val="28"/>
          <w:szCs w:val="28"/>
        </w:rPr>
        <w:t>п</w:t>
      </w:r>
      <w:r w:rsidR="00522DF7">
        <w:rPr>
          <w:color w:val="000000"/>
          <w:spacing w:val="-6"/>
          <w:sz w:val="28"/>
          <w:szCs w:val="28"/>
        </w:rPr>
        <w:t>р</w:t>
      </w:r>
      <w:r w:rsidR="00522DF7">
        <w:rPr>
          <w:color w:val="000000"/>
          <w:spacing w:val="-5"/>
          <w:sz w:val="28"/>
          <w:szCs w:val="28"/>
        </w:rPr>
        <w:t>и</w:t>
      </w:r>
      <w:r w:rsidR="00522DF7">
        <w:rPr>
          <w:color w:val="000000"/>
          <w:spacing w:val="-4"/>
          <w:sz w:val="28"/>
          <w:szCs w:val="28"/>
        </w:rPr>
        <w:t>н</w:t>
      </w:r>
      <w:r w:rsidR="00522DF7">
        <w:rPr>
          <w:color w:val="000000"/>
          <w:spacing w:val="-6"/>
          <w:w w:val="101"/>
          <w:sz w:val="28"/>
          <w:szCs w:val="28"/>
        </w:rPr>
        <w:t>я</w:t>
      </w:r>
      <w:r w:rsidR="00522DF7">
        <w:rPr>
          <w:color w:val="000000"/>
          <w:spacing w:val="-8"/>
          <w:sz w:val="28"/>
          <w:szCs w:val="28"/>
        </w:rPr>
        <w:t>т</w:t>
      </w:r>
      <w:r w:rsidR="00522DF7">
        <w:rPr>
          <w:color w:val="000000"/>
          <w:spacing w:val="-5"/>
          <w:sz w:val="28"/>
          <w:szCs w:val="28"/>
        </w:rPr>
        <w:t>и</w:t>
      </w:r>
      <w:r w:rsidR="00522DF7">
        <w:rPr>
          <w:color w:val="000000"/>
          <w:sz w:val="28"/>
          <w:szCs w:val="28"/>
        </w:rPr>
        <w:t>и</w:t>
      </w:r>
      <w:r w:rsidR="00522DF7">
        <w:rPr>
          <w:color w:val="000000"/>
          <w:spacing w:val="86"/>
          <w:sz w:val="28"/>
          <w:szCs w:val="28"/>
        </w:rPr>
        <w:t xml:space="preserve"> </w:t>
      </w:r>
      <w:r w:rsidR="00522DF7">
        <w:rPr>
          <w:color w:val="000000"/>
          <w:spacing w:val="-5"/>
          <w:sz w:val="28"/>
          <w:szCs w:val="28"/>
        </w:rPr>
        <w:t>р</w:t>
      </w:r>
      <w:r w:rsidR="00522DF7">
        <w:rPr>
          <w:color w:val="000000"/>
          <w:spacing w:val="-6"/>
          <w:w w:val="101"/>
          <w:sz w:val="28"/>
          <w:szCs w:val="28"/>
        </w:rPr>
        <w:t>е</w:t>
      </w:r>
      <w:r w:rsidR="00522DF7">
        <w:rPr>
          <w:color w:val="000000"/>
          <w:spacing w:val="-5"/>
          <w:sz w:val="28"/>
          <w:szCs w:val="28"/>
        </w:rPr>
        <w:t>ш</w:t>
      </w:r>
      <w:r w:rsidR="00522DF7">
        <w:rPr>
          <w:color w:val="000000"/>
          <w:spacing w:val="-7"/>
          <w:w w:val="101"/>
          <w:sz w:val="28"/>
          <w:szCs w:val="28"/>
        </w:rPr>
        <w:t>е</w:t>
      </w:r>
      <w:r w:rsidR="00522DF7">
        <w:rPr>
          <w:color w:val="000000"/>
          <w:spacing w:val="-6"/>
          <w:sz w:val="28"/>
          <w:szCs w:val="28"/>
        </w:rPr>
        <w:t>ни</w:t>
      </w:r>
      <w:r w:rsidR="00522DF7">
        <w:rPr>
          <w:color w:val="000000"/>
          <w:sz w:val="28"/>
          <w:szCs w:val="28"/>
        </w:rPr>
        <w:t>й</w:t>
      </w:r>
      <w:r w:rsidR="00522DF7">
        <w:rPr>
          <w:color w:val="000000"/>
          <w:spacing w:val="88"/>
          <w:sz w:val="28"/>
          <w:szCs w:val="28"/>
        </w:rPr>
        <w:t xml:space="preserve"> </w:t>
      </w:r>
      <w:r w:rsidR="00522DF7">
        <w:rPr>
          <w:color w:val="000000"/>
          <w:spacing w:val="-5"/>
          <w:sz w:val="28"/>
          <w:szCs w:val="28"/>
        </w:rPr>
        <w:t>ди</w:t>
      </w:r>
      <w:r w:rsidR="00522DF7">
        <w:rPr>
          <w:color w:val="000000"/>
          <w:spacing w:val="-6"/>
          <w:sz w:val="28"/>
          <w:szCs w:val="28"/>
        </w:rPr>
        <w:t>р</w:t>
      </w:r>
      <w:r w:rsidR="00522DF7">
        <w:rPr>
          <w:color w:val="000000"/>
          <w:spacing w:val="-4"/>
          <w:w w:val="101"/>
          <w:sz w:val="28"/>
          <w:szCs w:val="28"/>
        </w:rPr>
        <w:t>е</w:t>
      </w:r>
      <w:r w:rsidR="00522DF7">
        <w:rPr>
          <w:color w:val="000000"/>
          <w:spacing w:val="-6"/>
          <w:sz w:val="28"/>
          <w:szCs w:val="28"/>
        </w:rPr>
        <w:t>к</w:t>
      </w:r>
      <w:r w:rsidR="00522DF7">
        <w:rPr>
          <w:color w:val="000000"/>
          <w:spacing w:val="-7"/>
          <w:sz w:val="28"/>
          <w:szCs w:val="28"/>
        </w:rPr>
        <w:t>т</w:t>
      </w:r>
      <w:r w:rsidR="00522DF7">
        <w:rPr>
          <w:color w:val="000000"/>
          <w:spacing w:val="-6"/>
          <w:sz w:val="28"/>
          <w:szCs w:val="28"/>
        </w:rPr>
        <w:t>о</w:t>
      </w:r>
      <w:r w:rsidR="00522DF7">
        <w:rPr>
          <w:color w:val="000000"/>
          <w:spacing w:val="-5"/>
          <w:sz w:val="28"/>
          <w:szCs w:val="28"/>
        </w:rPr>
        <w:t>р</w:t>
      </w:r>
      <w:r w:rsidR="00522DF7">
        <w:rPr>
          <w:color w:val="000000"/>
          <w:spacing w:val="-6"/>
          <w:sz w:val="28"/>
          <w:szCs w:val="28"/>
        </w:rPr>
        <w:t>о</w:t>
      </w:r>
      <w:r w:rsidR="00522DF7">
        <w:rPr>
          <w:color w:val="000000"/>
          <w:sz w:val="28"/>
          <w:szCs w:val="28"/>
        </w:rPr>
        <w:t xml:space="preserve">м </w:t>
      </w:r>
      <w:r w:rsidR="00522DF7">
        <w:rPr>
          <w:color w:val="000000"/>
          <w:spacing w:val="-7"/>
          <w:sz w:val="28"/>
          <w:szCs w:val="28"/>
        </w:rPr>
        <w:t xml:space="preserve">МБОУ СОШ № 2 </w:t>
      </w:r>
      <w:proofErr w:type="spellStart"/>
      <w:r w:rsidR="00522DF7">
        <w:rPr>
          <w:color w:val="000000"/>
          <w:spacing w:val="-7"/>
          <w:sz w:val="28"/>
          <w:szCs w:val="28"/>
        </w:rPr>
        <w:t>г.Канска</w:t>
      </w:r>
      <w:proofErr w:type="spellEnd"/>
      <w:r w:rsidR="00522DF7">
        <w:rPr>
          <w:color w:val="000000"/>
          <w:spacing w:val="-7"/>
          <w:sz w:val="28"/>
          <w:szCs w:val="28"/>
        </w:rPr>
        <w:t>.</w:t>
      </w:r>
    </w:p>
    <w:p w:rsidR="00522DF7" w:rsidRDefault="00522DF7" w:rsidP="00522DF7">
      <w:pPr>
        <w:widowControl w:val="0"/>
        <w:ind w:right="-13" w:firstLine="707"/>
        <w:jc w:val="both"/>
        <w:rPr>
          <w:color w:val="000000"/>
          <w:sz w:val="28"/>
          <w:szCs w:val="28"/>
        </w:rPr>
      </w:pPr>
      <w:r>
        <w:rPr>
          <w:color w:val="000000"/>
          <w:spacing w:val="1"/>
          <w:sz w:val="28"/>
          <w:szCs w:val="28"/>
        </w:rPr>
        <w:t>9</w:t>
      </w:r>
      <w:r>
        <w:rPr>
          <w:color w:val="000000"/>
          <w:sz w:val="28"/>
          <w:szCs w:val="28"/>
        </w:rPr>
        <w:t>.</w:t>
      </w:r>
      <w:r>
        <w:rPr>
          <w:color w:val="000000"/>
          <w:spacing w:val="1"/>
          <w:sz w:val="28"/>
          <w:szCs w:val="28"/>
        </w:rPr>
        <w:t>5</w:t>
      </w:r>
      <w:r>
        <w:rPr>
          <w:color w:val="000000"/>
          <w:sz w:val="28"/>
          <w:szCs w:val="28"/>
        </w:rPr>
        <w:t>.</w:t>
      </w:r>
      <w:r>
        <w:rPr>
          <w:color w:val="000000"/>
          <w:spacing w:val="88"/>
          <w:sz w:val="28"/>
          <w:szCs w:val="28"/>
        </w:rPr>
        <w:t xml:space="preserve"> </w:t>
      </w:r>
      <w:r>
        <w:rPr>
          <w:color w:val="000000"/>
          <w:sz w:val="28"/>
          <w:szCs w:val="28"/>
        </w:rPr>
        <w:t>Чл</w:t>
      </w:r>
      <w:r>
        <w:rPr>
          <w:color w:val="000000"/>
          <w:spacing w:val="-2"/>
          <w:w w:val="101"/>
          <w:sz w:val="28"/>
          <w:szCs w:val="28"/>
        </w:rPr>
        <w:t>е</w:t>
      </w:r>
      <w:r>
        <w:rPr>
          <w:color w:val="000000"/>
          <w:spacing w:val="-1"/>
          <w:sz w:val="28"/>
          <w:szCs w:val="28"/>
        </w:rPr>
        <w:t>н</w:t>
      </w:r>
      <w:r>
        <w:rPr>
          <w:color w:val="000000"/>
          <w:sz w:val="28"/>
          <w:szCs w:val="28"/>
        </w:rPr>
        <w:t>ы</w:t>
      </w:r>
      <w:r>
        <w:rPr>
          <w:color w:val="000000"/>
          <w:spacing w:val="89"/>
          <w:sz w:val="28"/>
          <w:szCs w:val="28"/>
        </w:rPr>
        <w:t xml:space="preserve"> </w:t>
      </w:r>
      <w:r>
        <w:rPr>
          <w:color w:val="000000"/>
          <w:sz w:val="28"/>
          <w:szCs w:val="28"/>
        </w:rPr>
        <w:t>выбо</w:t>
      </w:r>
      <w:r>
        <w:rPr>
          <w:color w:val="000000"/>
          <w:spacing w:val="-1"/>
          <w:sz w:val="28"/>
          <w:szCs w:val="28"/>
        </w:rPr>
        <w:t>рн</w:t>
      </w:r>
      <w:r>
        <w:rPr>
          <w:color w:val="000000"/>
          <w:spacing w:val="1"/>
          <w:sz w:val="28"/>
          <w:szCs w:val="28"/>
        </w:rPr>
        <w:t>о</w:t>
      </w:r>
      <w:r>
        <w:rPr>
          <w:color w:val="000000"/>
          <w:sz w:val="28"/>
          <w:szCs w:val="28"/>
        </w:rPr>
        <w:t>го</w:t>
      </w:r>
      <w:r>
        <w:rPr>
          <w:color w:val="000000"/>
          <w:spacing w:val="87"/>
          <w:sz w:val="28"/>
          <w:szCs w:val="28"/>
        </w:rPr>
        <w:t xml:space="preserve"> </w:t>
      </w:r>
      <w:r>
        <w:rPr>
          <w:color w:val="000000"/>
          <w:sz w:val="28"/>
          <w:szCs w:val="28"/>
        </w:rPr>
        <w:t>орг</w:t>
      </w:r>
      <w:r>
        <w:rPr>
          <w:color w:val="000000"/>
          <w:spacing w:val="-1"/>
          <w:w w:val="101"/>
          <w:sz w:val="28"/>
          <w:szCs w:val="28"/>
        </w:rPr>
        <w:t>а</w:t>
      </w:r>
      <w:r>
        <w:rPr>
          <w:color w:val="000000"/>
          <w:sz w:val="28"/>
          <w:szCs w:val="28"/>
        </w:rPr>
        <w:t>н</w:t>
      </w:r>
      <w:r>
        <w:rPr>
          <w:color w:val="000000"/>
          <w:w w:val="101"/>
          <w:sz w:val="28"/>
          <w:szCs w:val="28"/>
        </w:rPr>
        <w:t>а</w:t>
      </w:r>
      <w:r>
        <w:rPr>
          <w:color w:val="000000"/>
          <w:spacing w:val="85"/>
          <w:sz w:val="28"/>
          <w:szCs w:val="28"/>
        </w:rPr>
        <w:t xml:space="preserve"> </w:t>
      </w:r>
      <w:r>
        <w:rPr>
          <w:color w:val="000000"/>
          <w:spacing w:val="1"/>
          <w:sz w:val="28"/>
          <w:szCs w:val="28"/>
        </w:rPr>
        <w:t>п</w:t>
      </w:r>
      <w:r>
        <w:rPr>
          <w:color w:val="000000"/>
          <w:w w:val="101"/>
          <w:sz w:val="28"/>
          <w:szCs w:val="28"/>
        </w:rPr>
        <w:t>е</w:t>
      </w:r>
      <w:r>
        <w:rPr>
          <w:color w:val="000000"/>
          <w:sz w:val="28"/>
          <w:szCs w:val="28"/>
        </w:rPr>
        <w:t>рв</w:t>
      </w:r>
      <w:r>
        <w:rPr>
          <w:color w:val="000000"/>
          <w:spacing w:val="-1"/>
          <w:sz w:val="28"/>
          <w:szCs w:val="28"/>
        </w:rPr>
        <w:t>и</w:t>
      </w:r>
      <w:r>
        <w:rPr>
          <w:color w:val="000000"/>
          <w:spacing w:val="-2"/>
          <w:sz w:val="28"/>
          <w:szCs w:val="28"/>
        </w:rPr>
        <w:t>ч</w:t>
      </w:r>
      <w:r>
        <w:rPr>
          <w:color w:val="000000"/>
          <w:sz w:val="28"/>
          <w:szCs w:val="28"/>
        </w:rPr>
        <w:t>ной</w:t>
      </w:r>
      <w:r>
        <w:rPr>
          <w:color w:val="000000"/>
          <w:spacing w:val="86"/>
          <w:sz w:val="28"/>
          <w:szCs w:val="28"/>
        </w:rPr>
        <w:t xml:space="preserve"> </w:t>
      </w:r>
      <w:r>
        <w:rPr>
          <w:color w:val="000000"/>
          <w:spacing w:val="1"/>
          <w:sz w:val="28"/>
          <w:szCs w:val="28"/>
        </w:rPr>
        <w:t>п</w:t>
      </w:r>
      <w:r>
        <w:rPr>
          <w:color w:val="000000"/>
          <w:sz w:val="28"/>
          <w:szCs w:val="28"/>
        </w:rPr>
        <w:t>роф</w:t>
      </w:r>
      <w:r>
        <w:rPr>
          <w:color w:val="000000"/>
          <w:w w:val="101"/>
          <w:sz w:val="28"/>
          <w:szCs w:val="28"/>
        </w:rPr>
        <w:t>с</w:t>
      </w:r>
      <w:r>
        <w:rPr>
          <w:color w:val="000000"/>
          <w:sz w:val="28"/>
          <w:szCs w:val="28"/>
        </w:rPr>
        <w:t>ою</w:t>
      </w:r>
      <w:r>
        <w:rPr>
          <w:color w:val="000000"/>
          <w:spacing w:val="-1"/>
          <w:sz w:val="28"/>
          <w:szCs w:val="28"/>
        </w:rPr>
        <w:t>з</w:t>
      </w:r>
      <w:r>
        <w:rPr>
          <w:color w:val="000000"/>
          <w:sz w:val="28"/>
          <w:szCs w:val="28"/>
        </w:rPr>
        <w:t>н</w:t>
      </w:r>
      <w:r>
        <w:rPr>
          <w:color w:val="000000"/>
          <w:spacing w:val="-1"/>
          <w:sz w:val="28"/>
          <w:szCs w:val="28"/>
        </w:rPr>
        <w:t>о</w:t>
      </w:r>
      <w:r>
        <w:rPr>
          <w:color w:val="000000"/>
          <w:sz w:val="28"/>
          <w:szCs w:val="28"/>
        </w:rPr>
        <w:t>й</w:t>
      </w:r>
      <w:r>
        <w:rPr>
          <w:color w:val="000000"/>
          <w:spacing w:val="87"/>
          <w:sz w:val="28"/>
          <w:szCs w:val="28"/>
        </w:rPr>
        <w:t xml:space="preserve"> </w:t>
      </w:r>
      <w:r>
        <w:rPr>
          <w:color w:val="000000"/>
          <w:sz w:val="28"/>
          <w:szCs w:val="28"/>
        </w:rPr>
        <w:t>о</w:t>
      </w:r>
      <w:r>
        <w:rPr>
          <w:color w:val="000000"/>
          <w:spacing w:val="1"/>
          <w:sz w:val="28"/>
          <w:szCs w:val="28"/>
        </w:rPr>
        <w:t>р</w:t>
      </w:r>
      <w:r>
        <w:rPr>
          <w:color w:val="000000"/>
          <w:sz w:val="28"/>
          <w:szCs w:val="28"/>
        </w:rPr>
        <w:t>г</w:t>
      </w:r>
      <w:r>
        <w:rPr>
          <w:color w:val="000000"/>
          <w:w w:val="101"/>
          <w:sz w:val="28"/>
          <w:szCs w:val="28"/>
        </w:rPr>
        <w:t>а</w:t>
      </w:r>
      <w:r>
        <w:rPr>
          <w:color w:val="000000"/>
          <w:spacing w:val="-2"/>
          <w:sz w:val="28"/>
          <w:szCs w:val="28"/>
        </w:rPr>
        <w:t>н</w:t>
      </w:r>
      <w:r>
        <w:rPr>
          <w:color w:val="000000"/>
          <w:sz w:val="28"/>
          <w:szCs w:val="28"/>
        </w:rPr>
        <w:t>из</w:t>
      </w:r>
      <w:r>
        <w:rPr>
          <w:color w:val="000000"/>
          <w:w w:val="101"/>
          <w:sz w:val="28"/>
          <w:szCs w:val="28"/>
        </w:rPr>
        <w:t>а</w:t>
      </w:r>
      <w:r>
        <w:rPr>
          <w:color w:val="000000"/>
          <w:sz w:val="28"/>
          <w:szCs w:val="28"/>
        </w:rPr>
        <w:t>ции о</w:t>
      </w:r>
      <w:r>
        <w:rPr>
          <w:color w:val="000000"/>
          <w:w w:val="101"/>
          <w:sz w:val="28"/>
          <w:szCs w:val="28"/>
        </w:rPr>
        <w:t>с</w:t>
      </w:r>
      <w:r>
        <w:rPr>
          <w:color w:val="000000"/>
          <w:sz w:val="28"/>
          <w:szCs w:val="28"/>
        </w:rPr>
        <w:t>вобо</w:t>
      </w:r>
      <w:r>
        <w:rPr>
          <w:color w:val="000000"/>
          <w:spacing w:val="-1"/>
          <w:sz w:val="28"/>
          <w:szCs w:val="28"/>
        </w:rPr>
        <w:t>ж</w:t>
      </w:r>
      <w:r>
        <w:rPr>
          <w:color w:val="000000"/>
          <w:sz w:val="28"/>
          <w:szCs w:val="28"/>
        </w:rPr>
        <w:t>д</w:t>
      </w:r>
      <w:r>
        <w:rPr>
          <w:color w:val="000000"/>
          <w:w w:val="101"/>
          <w:sz w:val="28"/>
          <w:szCs w:val="28"/>
        </w:rPr>
        <w:t>а</w:t>
      </w:r>
      <w:r>
        <w:rPr>
          <w:color w:val="000000"/>
          <w:sz w:val="28"/>
          <w:szCs w:val="28"/>
        </w:rPr>
        <w:t>ют</w:t>
      </w:r>
      <w:r>
        <w:rPr>
          <w:color w:val="000000"/>
          <w:w w:val="101"/>
          <w:sz w:val="28"/>
          <w:szCs w:val="28"/>
        </w:rPr>
        <w:t>ся</w:t>
      </w:r>
      <w:r>
        <w:rPr>
          <w:color w:val="000000"/>
          <w:spacing w:val="6"/>
          <w:sz w:val="28"/>
          <w:szCs w:val="28"/>
        </w:rPr>
        <w:t xml:space="preserve"> </w:t>
      </w:r>
      <w:r>
        <w:rPr>
          <w:color w:val="000000"/>
          <w:spacing w:val="1"/>
          <w:sz w:val="28"/>
          <w:szCs w:val="28"/>
        </w:rPr>
        <w:t>от</w:t>
      </w:r>
      <w:r>
        <w:rPr>
          <w:color w:val="000000"/>
          <w:spacing w:val="11"/>
          <w:sz w:val="28"/>
          <w:szCs w:val="28"/>
        </w:rPr>
        <w:t xml:space="preserve"> </w:t>
      </w:r>
      <w:r>
        <w:rPr>
          <w:color w:val="000000"/>
          <w:sz w:val="28"/>
          <w:szCs w:val="28"/>
        </w:rPr>
        <w:t>р</w:t>
      </w:r>
      <w:r>
        <w:rPr>
          <w:color w:val="000000"/>
          <w:w w:val="101"/>
          <w:sz w:val="28"/>
          <w:szCs w:val="28"/>
        </w:rPr>
        <w:t>а</w:t>
      </w:r>
      <w:r>
        <w:rPr>
          <w:color w:val="000000"/>
          <w:spacing w:val="-1"/>
          <w:sz w:val="28"/>
          <w:szCs w:val="28"/>
        </w:rPr>
        <w:t>б</w:t>
      </w:r>
      <w:r>
        <w:rPr>
          <w:color w:val="000000"/>
          <w:sz w:val="28"/>
          <w:szCs w:val="28"/>
        </w:rPr>
        <w:t>оты</w:t>
      </w:r>
      <w:r>
        <w:rPr>
          <w:color w:val="000000"/>
          <w:spacing w:val="8"/>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9"/>
          <w:sz w:val="28"/>
          <w:szCs w:val="28"/>
        </w:rPr>
        <w:t xml:space="preserve"> </w:t>
      </w:r>
      <w:r>
        <w:rPr>
          <w:color w:val="000000"/>
          <w:spacing w:val="-2"/>
          <w:sz w:val="28"/>
          <w:szCs w:val="28"/>
        </w:rPr>
        <w:t>у</w:t>
      </w:r>
      <w:r>
        <w:rPr>
          <w:color w:val="000000"/>
          <w:sz w:val="28"/>
          <w:szCs w:val="28"/>
        </w:rPr>
        <w:t>ч</w:t>
      </w:r>
      <w:r>
        <w:rPr>
          <w:color w:val="000000"/>
          <w:w w:val="101"/>
          <w:sz w:val="28"/>
          <w:szCs w:val="28"/>
        </w:rPr>
        <w:t>ас</w:t>
      </w:r>
      <w:r>
        <w:rPr>
          <w:color w:val="000000"/>
          <w:sz w:val="28"/>
          <w:szCs w:val="28"/>
        </w:rPr>
        <w:t>ти</w:t>
      </w:r>
      <w:r>
        <w:rPr>
          <w:color w:val="000000"/>
          <w:w w:val="101"/>
          <w:sz w:val="28"/>
          <w:szCs w:val="28"/>
        </w:rPr>
        <w:t>я</w:t>
      </w:r>
      <w:r>
        <w:rPr>
          <w:color w:val="000000"/>
          <w:spacing w:val="9"/>
          <w:sz w:val="28"/>
          <w:szCs w:val="28"/>
        </w:rPr>
        <w:t xml:space="preserve"> </w:t>
      </w:r>
      <w:r>
        <w:rPr>
          <w:color w:val="000000"/>
          <w:sz w:val="28"/>
          <w:szCs w:val="28"/>
        </w:rPr>
        <w:t>в</w:t>
      </w:r>
      <w:r>
        <w:rPr>
          <w:color w:val="000000"/>
          <w:spacing w:val="6"/>
          <w:sz w:val="28"/>
          <w:szCs w:val="28"/>
        </w:rPr>
        <w:t xml:space="preserve"> </w:t>
      </w:r>
      <w:r>
        <w:rPr>
          <w:color w:val="000000"/>
          <w:spacing w:val="1"/>
          <w:sz w:val="28"/>
          <w:szCs w:val="28"/>
        </w:rPr>
        <w:t>п</w:t>
      </w:r>
      <w:r>
        <w:rPr>
          <w:color w:val="000000"/>
          <w:sz w:val="28"/>
          <w:szCs w:val="28"/>
        </w:rPr>
        <w:t>роф</w:t>
      </w:r>
      <w:r>
        <w:rPr>
          <w:color w:val="000000"/>
          <w:w w:val="101"/>
          <w:sz w:val="28"/>
          <w:szCs w:val="28"/>
        </w:rPr>
        <w:t>с</w:t>
      </w:r>
      <w:r>
        <w:rPr>
          <w:color w:val="000000"/>
          <w:sz w:val="28"/>
          <w:szCs w:val="28"/>
        </w:rPr>
        <w:t>оюз</w:t>
      </w:r>
      <w:r>
        <w:rPr>
          <w:color w:val="000000"/>
          <w:spacing w:val="-1"/>
          <w:sz w:val="28"/>
          <w:szCs w:val="28"/>
        </w:rPr>
        <w:t>но</w:t>
      </w:r>
      <w:r>
        <w:rPr>
          <w:color w:val="000000"/>
          <w:sz w:val="28"/>
          <w:szCs w:val="28"/>
        </w:rPr>
        <w:t>й</w:t>
      </w:r>
      <w:r>
        <w:rPr>
          <w:color w:val="000000"/>
          <w:spacing w:val="10"/>
          <w:sz w:val="28"/>
          <w:szCs w:val="28"/>
        </w:rPr>
        <w:t xml:space="preserve"> </w:t>
      </w:r>
      <w:r>
        <w:rPr>
          <w:color w:val="000000"/>
          <w:spacing w:val="-2"/>
          <w:sz w:val="28"/>
          <w:szCs w:val="28"/>
        </w:rPr>
        <w:t>у</w:t>
      </w:r>
      <w:r>
        <w:rPr>
          <w:color w:val="000000"/>
          <w:sz w:val="28"/>
          <w:szCs w:val="28"/>
        </w:rPr>
        <w:t>ч</w:t>
      </w:r>
      <w:r>
        <w:rPr>
          <w:color w:val="000000"/>
          <w:w w:val="101"/>
          <w:sz w:val="28"/>
          <w:szCs w:val="28"/>
        </w:rPr>
        <w:t>е</w:t>
      </w:r>
      <w:r>
        <w:rPr>
          <w:color w:val="000000"/>
          <w:sz w:val="28"/>
          <w:szCs w:val="28"/>
        </w:rPr>
        <w:t>б</w:t>
      </w:r>
      <w:r>
        <w:rPr>
          <w:color w:val="000000"/>
          <w:spacing w:val="1"/>
          <w:w w:val="101"/>
          <w:sz w:val="28"/>
          <w:szCs w:val="28"/>
        </w:rPr>
        <w:t>е</w:t>
      </w:r>
      <w:r>
        <w:rPr>
          <w:color w:val="000000"/>
          <w:spacing w:val="13"/>
          <w:sz w:val="28"/>
          <w:szCs w:val="28"/>
        </w:rPr>
        <w:t xml:space="preserve"> </w:t>
      </w:r>
      <w:r>
        <w:rPr>
          <w:color w:val="000000"/>
          <w:sz w:val="28"/>
          <w:szCs w:val="28"/>
        </w:rPr>
        <w:t>(3</w:t>
      </w:r>
      <w:r>
        <w:rPr>
          <w:color w:val="000000"/>
          <w:spacing w:val="10"/>
          <w:sz w:val="28"/>
          <w:szCs w:val="28"/>
        </w:rPr>
        <w:t xml:space="preserve"> </w:t>
      </w:r>
      <w:r>
        <w:rPr>
          <w:color w:val="000000"/>
          <w:sz w:val="28"/>
          <w:szCs w:val="28"/>
        </w:rPr>
        <w:t>р</w:t>
      </w:r>
      <w:r>
        <w:rPr>
          <w:color w:val="000000"/>
          <w:w w:val="101"/>
          <w:sz w:val="28"/>
          <w:szCs w:val="28"/>
        </w:rPr>
        <w:t>а</w:t>
      </w:r>
      <w:r>
        <w:rPr>
          <w:color w:val="000000"/>
          <w:sz w:val="28"/>
          <w:szCs w:val="28"/>
        </w:rPr>
        <w:t>бочих</w:t>
      </w:r>
      <w:r>
        <w:rPr>
          <w:color w:val="000000"/>
          <w:spacing w:val="7"/>
          <w:sz w:val="28"/>
          <w:szCs w:val="28"/>
        </w:rPr>
        <w:t xml:space="preserve"> </w:t>
      </w:r>
      <w:r>
        <w:rPr>
          <w:color w:val="000000"/>
          <w:spacing w:val="1"/>
          <w:sz w:val="28"/>
          <w:szCs w:val="28"/>
        </w:rPr>
        <w:t>д</w:t>
      </w:r>
      <w:r>
        <w:rPr>
          <w:color w:val="000000"/>
          <w:sz w:val="28"/>
          <w:szCs w:val="28"/>
        </w:rPr>
        <w:t>н</w:t>
      </w:r>
      <w:r>
        <w:rPr>
          <w:color w:val="000000"/>
          <w:w w:val="101"/>
          <w:sz w:val="28"/>
          <w:szCs w:val="28"/>
        </w:rPr>
        <w:t>я</w:t>
      </w:r>
      <w:r>
        <w:rPr>
          <w:color w:val="000000"/>
          <w:spacing w:val="1"/>
          <w:sz w:val="28"/>
          <w:szCs w:val="28"/>
        </w:rPr>
        <w:t>)</w:t>
      </w:r>
      <w:r>
        <w:rPr>
          <w:color w:val="000000"/>
          <w:sz w:val="28"/>
          <w:szCs w:val="28"/>
        </w:rPr>
        <w:t>, дл</w:t>
      </w:r>
      <w:r>
        <w:rPr>
          <w:color w:val="000000"/>
          <w:w w:val="101"/>
          <w:sz w:val="28"/>
          <w:szCs w:val="28"/>
        </w:rPr>
        <w:t>я</w:t>
      </w:r>
      <w:r>
        <w:rPr>
          <w:color w:val="000000"/>
          <w:spacing w:val="44"/>
          <w:sz w:val="28"/>
          <w:szCs w:val="28"/>
        </w:rPr>
        <w:t xml:space="preserve"> </w:t>
      </w:r>
      <w:r>
        <w:rPr>
          <w:color w:val="000000"/>
          <w:spacing w:val="-2"/>
          <w:sz w:val="28"/>
          <w:szCs w:val="28"/>
        </w:rPr>
        <w:t>у</w:t>
      </w:r>
      <w:r>
        <w:rPr>
          <w:color w:val="000000"/>
          <w:sz w:val="28"/>
          <w:szCs w:val="28"/>
        </w:rPr>
        <w:t>ч</w:t>
      </w:r>
      <w:r>
        <w:rPr>
          <w:color w:val="000000"/>
          <w:w w:val="101"/>
          <w:sz w:val="28"/>
          <w:szCs w:val="28"/>
        </w:rPr>
        <w:t>ас</w:t>
      </w:r>
      <w:r>
        <w:rPr>
          <w:color w:val="000000"/>
          <w:sz w:val="28"/>
          <w:szCs w:val="28"/>
        </w:rPr>
        <w:t>ти</w:t>
      </w:r>
      <w:r>
        <w:rPr>
          <w:color w:val="000000"/>
          <w:w w:val="101"/>
          <w:sz w:val="28"/>
          <w:szCs w:val="28"/>
        </w:rPr>
        <w:t>я</w:t>
      </w:r>
      <w:r>
        <w:rPr>
          <w:color w:val="000000"/>
          <w:spacing w:val="45"/>
          <w:sz w:val="28"/>
          <w:szCs w:val="28"/>
        </w:rPr>
        <w:t xml:space="preserve"> </w:t>
      </w:r>
      <w:r>
        <w:rPr>
          <w:color w:val="000000"/>
          <w:spacing w:val="1"/>
          <w:sz w:val="28"/>
          <w:szCs w:val="28"/>
        </w:rPr>
        <w:t>в</w:t>
      </w:r>
      <w:r>
        <w:rPr>
          <w:color w:val="000000"/>
          <w:spacing w:val="44"/>
          <w:sz w:val="28"/>
          <w:szCs w:val="28"/>
        </w:rPr>
        <w:t xml:space="preserve"> </w:t>
      </w:r>
      <w:r>
        <w:rPr>
          <w:color w:val="000000"/>
          <w:w w:val="101"/>
          <w:sz w:val="28"/>
          <w:szCs w:val="28"/>
        </w:rPr>
        <w:t>с</w:t>
      </w:r>
      <w:r>
        <w:rPr>
          <w:color w:val="000000"/>
          <w:sz w:val="28"/>
          <w:szCs w:val="28"/>
        </w:rPr>
        <w:t>ъ</w:t>
      </w:r>
      <w:r>
        <w:rPr>
          <w:color w:val="000000"/>
          <w:w w:val="101"/>
          <w:sz w:val="28"/>
          <w:szCs w:val="28"/>
        </w:rPr>
        <w:t>е</w:t>
      </w:r>
      <w:r>
        <w:rPr>
          <w:color w:val="000000"/>
          <w:spacing w:val="-3"/>
          <w:sz w:val="28"/>
          <w:szCs w:val="28"/>
        </w:rPr>
        <w:t>з</w:t>
      </w:r>
      <w:r>
        <w:rPr>
          <w:color w:val="000000"/>
          <w:sz w:val="28"/>
          <w:szCs w:val="28"/>
        </w:rPr>
        <w:t>д</w:t>
      </w:r>
      <w:r>
        <w:rPr>
          <w:color w:val="000000"/>
          <w:spacing w:val="-1"/>
          <w:w w:val="101"/>
          <w:sz w:val="28"/>
          <w:szCs w:val="28"/>
        </w:rPr>
        <w:t>а</w:t>
      </w:r>
      <w:r>
        <w:rPr>
          <w:color w:val="000000"/>
          <w:sz w:val="28"/>
          <w:szCs w:val="28"/>
        </w:rPr>
        <w:t>х,</w:t>
      </w:r>
      <w:r>
        <w:rPr>
          <w:color w:val="000000"/>
          <w:spacing w:val="44"/>
          <w:sz w:val="28"/>
          <w:szCs w:val="28"/>
        </w:rPr>
        <w:t xml:space="preserve"> </w:t>
      </w:r>
      <w:r>
        <w:rPr>
          <w:color w:val="000000"/>
          <w:sz w:val="28"/>
          <w:szCs w:val="28"/>
        </w:rPr>
        <w:t>конф</w:t>
      </w:r>
      <w:r>
        <w:rPr>
          <w:color w:val="000000"/>
          <w:w w:val="101"/>
          <w:sz w:val="28"/>
          <w:szCs w:val="28"/>
        </w:rPr>
        <w:t>е</w:t>
      </w:r>
      <w:r>
        <w:rPr>
          <w:color w:val="000000"/>
          <w:sz w:val="28"/>
          <w:szCs w:val="28"/>
        </w:rPr>
        <w:t>р</w:t>
      </w:r>
      <w:r>
        <w:rPr>
          <w:color w:val="000000"/>
          <w:spacing w:val="-2"/>
          <w:w w:val="101"/>
          <w:sz w:val="28"/>
          <w:szCs w:val="28"/>
        </w:rPr>
        <w:t>е</w:t>
      </w:r>
      <w:r>
        <w:rPr>
          <w:color w:val="000000"/>
          <w:sz w:val="28"/>
          <w:szCs w:val="28"/>
        </w:rPr>
        <w:t>нци</w:t>
      </w:r>
      <w:r>
        <w:rPr>
          <w:color w:val="000000"/>
          <w:spacing w:val="-1"/>
          <w:w w:val="101"/>
          <w:sz w:val="28"/>
          <w:szCs w:val="28"/>
        </w:rPr>
        <w:t>я</w:t>
      </w:r>
      <w:r>
        <w:rPr>
          <w:color w:val="000000"/>
          <w:sz w:val="28"/>
          <w:szCs w:val="28"/>
        </w:rPr>
        <w:t>х,</w:t>
      </w:r>
      <w:r>
        <w:rPr>
          <w:color w:val="000000"/>
          <w:spacing w:val="41"/>
          <w:sz w:val="28"/>
          <w:szCs w:val="28"/>
        </w:rPr>
        <w:t xml:space="preserve"> </w:t>
      </w:r>
      <w:r>
        <w:rPr>
          <w:color w:val="000000"/>
          <w:w w:val="101"/>
          <w:sz w:val="28"/>
          <w:szCs w:val="28"/>
        </w:rPr>
        <w:t>с</w:t>
      </w:r>
      <w:r>
        <w:rPr>
          <w:color w:val="000000"/>
          <w:spacing w:val="1"/>
          <w:sz w:val="28"/>
          <w:szCs w:val="28"/>
        </w:rPr>
        <w:t>о</w:t>
      </w:r>
      <w:r>
        <w:rPr>
          <w:color w:val="000000"/>
          <w:sz w:val="28"/>
          <w:szCs w:val="28"/>
        </w:rPr>
        <w:t>зыв</w:t>
      </w:r>
      <w:r>
        <w:rPr>
          <w:color w:val="000000"/>
          <w:spacing w:val="-1"/>
          <w:w w:val="101"/>
          <w:sz w:val="28"/>
          <w:szCs w:val="28"/>
        </w:rPr>
        <w:t>а</w:t>
      </w:r>
      <w:r>
        <w:rPr>
          <w:color w:val="000000"/>
          <w:w w:val="101"/>
          <w:sz w:val="28"/>
          <w:szCs w:val="28"/>
        </w:rPr>
        <w:t>е</w:t>
      </w:r>
      <w:r>
        <w:rPr>
          <w:color w:val="000000"/>
          <w:sz w:val="28"/>
          <w:szCs w:val="28"/>
        </w:rPr>
        <w:t>мых</w:t>
      </w:r>
      <w:r>
        <w:rPr>
          <w:color w:val="000000"/>
          <w:spacing w:val="45"/>
          <w:sz w:val="28"/>
          <w:szCs w:val="28"/>
        </w:rPr>
        <w:t xml:space="preserve"> </w:t>
      </w:r>
      <w:r>
        <w:rPr>
          <w:color w:val="000000"/>
          <w:sz w:val="28"/>
          <w:szCs w:val="28"/>
        </w:rPr>
        <w:t>проф</w:t>
      </w:r>
      <w:r>
        <w:rPr>
          <w:color w:val="000000"/>
          <w:w w:val="101"/>
          <w:sz w:val="28"/>
          <w:szCs w:val="28"/>
        </w:rPr>
        <w:t>с</w:t>
      </w:r>
      <w:r>
        <w:rPr>
          <w:color w:val="000000"/>
          <w:sz w:val="28"/>
          <w:szCs w:val="28"/>
        </w:rPr>
        <w:t>оюзом,</w:t>
      </w:r>
      <w:r>
        <w:rPr>
          <w:color w:val="000000"/>
          <w:spacing w:val="45"/>
          <w:sz w:val="28"/>
          <w:szCs w:val="28"/>
        </w:rPr>
        <w:t xml:space="preserve"> </w:t>
      </w:r>
      <w:r>
        <w:rPr>
          <w:color w:val="000000"/>
          <w:sz w:val="28"/>
          <w:szCs w:val="28"/>
        </w:rPr>
        <w:t>в</w:t>
      </w:r>
      <w:r>
        <w:rPr>
          <w:color w:val="000000"/>
          <w:spacing w:val="44"/>
          <w:sz w:val="28"/>
          <w:szCs w:val="28"/>
        </w:rPr>
        <w:t xml:space="preserve"> </w:t>
      </w:r>
      <w:r>
        <w:rPr>
          <w:color w:val="000000"/>
          <w:sz w:val="28"/>
          <w:szCs w:val="28"/>
        </w:rPr>
        <w:t>к</w:t>
      </w:r>
      <w:r>
        <w:rPr>
          <w:color w:val="000000"/>
          <w:spacing w:val="-1"/>
          <w:w w:val="101"/>
          <w:sz w:val="28"/>
          <w:szCs w:val="28"/>
        </w:rPr>
        <w:t>а</w:t>
      </w:r>
      <w:r>
        <w:rPr>
          <w:color w:val="000000"/>
          <w:sz w:val="28"/>
          <w:szCs w:val="28"/>
        </w:rPr>
        <w:t>ч</w:t>
      </w:r>
      <w:r>
        <w:rPr>
          <w:color w:val="000000"/>
          <w:w w:val="101"/>
          <w:sz w:val="28"/>
          <w:szCs w:val="28"/>
        </w:rPr>
        <w:t>ес</w:t>
      </w:r>
      <w:r>
        <w:rPr>
          <w:color w:val="000000"/>
          <w:sz w:val="28"/>
          <w:szCs w:val="28"/>
        </w:rPr>
        <w:t>тв</w:t>
      </w:r>
      <w:r>
        <w:rPr>
          <w:color w:val="000000"/>
          <w:w w:val="101"/>
          <w:sz w:val="28"/>
          <w:szCs w:val="28"/>
        </w:rPr>
        <w:t>е</w:t>
      </w:r>
      <w:r>
        <w:rPr>
          <w:color w:val="000000"/>
          <w:sz w:val="28"/>
          <w:szCs w:val="28"/>
        </w:rPr>
        <w:t xml:space="preserve"> д</w:t>
      </w:r>
      <w:r>
        <w:rPr>
          <w:color w:val="000000"/>
          <w:w w:val="101"/>
          <w:sz w:val="28"/>
          <w:szCs w:val="28"/>
        </w:rPr>
        <w:t>е</w:t>
      </w:r>
      <w:r>
        <w:rPr>
          <w:color w:val="000000"/>
          <w:sz w:val="28"/>
          <w:szCs w:val="28"/>
        </w:rPr>
        <w:t>л</w:t>
      </w:r>
      <w:r>
        <w:rPr>
          <w:color w:val="000000"/>
          <w:w w:val="101"/>
          <w:sz w:val="28"/>
          <w:szCs w:val="28"/>
        </w:rPr>
        <w:t>е</w:t>
      </w:r>
      <w:r>
        <w:rPr>
          <w:color w:val="000000"/>
          <w:spacing w:val="1"/>
          <w:sz w:val="28"/>
          <w:szCs w:val="28"/>
        </w:rPr>
        <w:t>г</w:t>
      </w:r>
      <w:r>
        <w:rPr>
          <w:color w:val="000000"/>
          <w:w w:val="101"/>
          <w:sz w:val="28"/>
          <w:szCs w:val="28"/>
        </w:rPr>
        <w:t>а</w:t>
      </w:r>
      <w:r>
        <w:rPr>
          <w:color w:val="000000"/>
          <w:spacing w:val="-2"/>
          <w:sz w:val="28"/>
          <w:szCs w:val="28"/>
        </w:rPr>
        <w:t>т</w:t>
      </w:r>
      <w:r>
        <w:rPr>
          <w:color w:val="000000"/>
          <w:sz w:val="28"/>
          <w:szCs w:val="28"/>
        </w:rPr>
        <w:t>ов,</w:t>
      </w:r>
      <w:r>
        <w:rPr>
          <w:color w:val="000000"/>
          <w:spacing w:val="25"/>
          <w:sz w:val="28"/>
          <w:szCs w:val="28"/>
        </w:rPr>
        <w:t xml:space="preserve"> </w:t>
      </w:r>
      <w:r>
        <w:rPr>
          <w:color w:val="000000"/>
          <w:w w:val="101"/>
          <w:sz w:val="28"/>
          <w:szCs w:val="28"/>
        </w:rPr>
        <w:t>а</w:t>
      </w:r>
      <w:r>
        <w:rPr>
          <w:color w:val="000000"/>
          <w:spacing w:val="25"/>
          <w:sz w:val="28"/>
          <w:szCs w:val="28"/>
        </w:rPr>
        <w:t xml:space="preserve"> </w:t>
      </w:r>
      <w:r>
        <w:rPr>
          <w:color w:val="000000"/>
          <w:sz w:val="28"/>
          <w:szCs w:val="28"/>
        </w:rPr>
        <w:t>т</w:t>
      </w:r>
      <w:r>
        <w:rPr>
          <w:color w:val="000000"/>
          <w:w w:val="101"/>
          <w:sz w:val="28"/>
          <w:szCs w:val="28"/>
        </w:rPr>
        <w:t>а</w:t>
      </w:r>
      <w:r>
        <w:rPr>
          <w:color w:val="000000"/>
          <w:spacing w:val="-1"/>
          <w:sz w:val="28"/>
          <w:szCs w:val="28"/>
        </w:rPr>
        <w:t>к</w:t>
      </w:r>
      <w:r>
        <w:rPr>
          <w:color w:val="000000"/>
          <w:sz w:val="28"/>
          <w:szCs w:val="28"/>
        </w:rPr>
        <w:t>ж</w:t>
      </w:r>
      <w:r>
        <w:rPr>
          <w:color w:val="000000"/>
          <w:w w:val="101"/>
          <w:sz w:val="28"/>
          <w:szCs w:val="28"/>
        </w:rPr>
        <w:t>е</w:t>
      </w:r>
      <w:r>
        <w:rPr>
          <w:color w:val="000000"/>
          <w:spacing w:val="23"/>
          <w:sz w:val="28"/>
          <w:szCs w:val="28"/>
        </w:rPr>
        <w:t xml:space="preserve"> </w:t>
      </w:r>
      <w:r>
        <w:rPr>
          <w:color w:val="000000"/>
          <w:sz w:val="28"/>
          <w:szCs w:val="28"/>
        </w:rPr>
        <w:t>в</w:t>
      </w:r>
      <w:r>
        <w:rPr>
          <w:color w:val="000000"/>
          <w:spacing w:val="26"/>
          <w:sz w:val="28"/>
          <w:szCs w:val="28"/>
        </w:rPr>
        <w:t xml:space="preserve"> </w:t>
      </w:r>
      <w:r>
        <w:rPr>
          <w:color w:val="000000"/>
          <w:sz w:val="28"/>
          <w:szCs w:val="28"/>
        </w:rPr>
        <w:t>р</w:t>
      </w:r>
      <w:r>
        <w:rPr>
          <w:color w:val="000000"/>
          <w:w w:val="101"/>
          <w:sz w:val="28"/>
          <w:szCs w:val="28"/>
        </w:rPr>
        <w:t>а</w:t>
      </w:r>
      <w:r>
        <w:rPr>
          <w:color w:val="000000"/>
          <w:sz w:val="28"/>
          <w:szCs w:val="28"/>
        </w:rPr>
        <w:t>бот</w:t>
      </w:r>
      <w:r>
        <w:rPr>
          <w:color w:val="000000"/>
          <w:w w:val="101"/>
          <w:sz w:val="28"/>
          <w:szCs w:val="28"/>
        </w:rPr>
        <w:t>е</w:t>
      </w:r>
      <w:r>
        <w:rPr>
          <w:color w:val="000000"/>
          <w:spacing w:val="23"/>
          <w:sz w:val="28"/>
          <w:szCs w:val="28"/>
        </w:rPr>
        <w:t xml:space="preserve"> </w:t>
      </w:r>
      <w:r>
        <w:rPr>
          <w:color w:val="000000"/>
          <w:spacing w:val="1"/>
          <w:sz w:val="28"/>
          <w:szCs w:val="28"/>
        </w:rPr>
        <w:t>п</w:t>
      </w:r>
      <w:r>
        <w:rPr>
          <w:color w:val="000000"/>
          <w:sz w:val="28"/>
          <w:szCs w:val="28"/>
        </w:rPr>
        <w:t>л</w:t>
      </w:r>
      <w:r>
        <w:rPr>
          <w:color w:val="000000"/>
          <w:spacing w:val="-1"/>
          <w:w w:val="101"/>
          <w:sz w:val="28"/>
          <w:szCs w:val="28"/>
        </w:rPr>
        <w:t>е</w:t>
      </w:r>
      <w:r>
        <w:rPr>
          <w:color w:val="000000"/>
          <w:sz w:val="28"/>
          <w:szCs w:val="28"/>
        </w:rPr>
        <w:t>н</w:t>
      </w:r>
      <w:r>
        <w:rPr>
          <w:color w:val="000000"/>
          <w:spacing w:val="-3"/>
          <w:sz w:val="28"/>
          <w:szCs w:val="28"/>
        </w:rPr>
        <w:t>у</w:t>
      </w:r>
      <w:r>
        <w:rPr>
          <w:color w:val="000000"/>
          <w:sz w:val="28"/>
          <w:szCs w:val="28"/>
        </w:rPr>
        <w:t>мов,</w:t>
      </w:r>
      <w:r>
        <w:rPr>
          <w:color w:val="000000"/>
          <w:spacing w:val="25"/>
          <w:sz w:val="28"/>
          <w:szCs w:val="28"/>
        </w:rPr>
        <w:t xml:space="preserve"> </w:t>
      </w:r>
      <w:r>
        <w:rPr>
          <w:color w:val="000000"/>
          <w:sz w:val="28"/>
          <w:szCs w:val="28"/>
        </w:rPr>
        <w:t>пр</w:t>
      </w:r>
      <w:r>
        <w:rPr>
          <w:color w:val="000000"/>
          <w:w w:val="101"/>
          <w:sz w:val="28"/>
          <w:szCs w:val="28"/>
        </w:rPr>
        <w:t>е</w:t>
      </w:r>
      <w:r>
        <w:rPr>
          <w:color w:val="000000"/>
          <w:spacing w:val="-2"/>
          <w:sz w:val="28"/>
          <w:szCs w:val="28"/>
        </w:rPr>
        <w:t>з</w:t>
      </w:r>
      <w:r>
        <w:rPr>
          <w:color w:val="000000"/>
          <w:spacing w:val="-1"/>
          <w:sz w:val="28"/>
          <w:szCs w:val="28"/>
        </w:rPr>
        <w:t>и</w:t>
      </w:r>
      <w:r>
        <w:rPr>
          <w:color w:val="000000"/>
          <w:sz w:val="28"/>
          <w:szCs w:val="28"/>
        </w:rPr>
        <w:t>диумов</w:t>
      </w:r>
      <w:r>
        <w:rPr>
          <w:color w:val="000000"/>
          <w:spacing w:val="26"/>
          <w:sz w:val="28"/>
          <w:szCs w:val="28"/>
        </w:rPr>
        <w:t xml:space="preserve"> </w:t>
      </w:r>
      <w:r>
        <w:rPr>
          <w:color w:val="000000"/>
          <w:w w:val="101"/>
          <w:sz w:val="28"/>
          <w:szCs w:val="28"/>
        </w:rPr>
        <w:t>с</w:t>
      </w:r>
      <w:r>
        <w:rPr>
          <w:color w:val="000000"/>
          <w:spacing w:val="25"/>
          <w:sz w:val="28"/>
          <w:szCs w:val="28"/>
        </w:rPr>
        <w:t xml:space="preserve"> </w:t>
      </w:r>
      <w:r>
        <w:rPr>
          <w:color w:val="000000"/>
          <w:spacing w:val="-1"/>
          <w:w w:val="101"/>
          <w:sz w:val="28"/>
          <w:szCs w:val="28"/>
        </w:rPr>
        <w:t>с</w:t>
      </w:r>
      <w:r>
        <w:rPr>
          <w:color w:val="000000"/>
          <w:sz w:val="28"/>
          <w:szCs w:val="28"/>
        </w:rPr>
        <w:t>ох</w:t>
      </w:r>
      <w:r>
        <w:rPr>
          <w:color w:val="000000"/>
          <w:spacing w:val="-1"/>
          <w:sz w:val="28"/>
          <w:szCs w:val="28"/>
        </w:rPr>
        <w:t>р</w:t>
      </w:r>
      <w:r>
        <w:rPr>
          <w:color w:val="000000"/>
          <w:w w:val="101"/>
          <w:sz w:val="28"/>
          <w:szCs w:val="28"/>
        </w:rPr>
        <w:t>а</w:t>
      </w:r>
      <w:r>
        <w:rPr>
          <w:color w:val="000000"/>
          <w:sz w:val="28"/>
          <w:szCs w:val="28"/>
        </w:rPr>
        <w:t>н</w:t>
      </w:r>
      <w:r>
        <w:rPr>
          <w:color w:val="000000"/>
          <w:spacing w:val="-1"/>
          <w:w w:val="101"/>
          <w:sz w:val="28"/>
          <w:szCs w:val="28"/>
        </w:rPr>
        <w:t>е</w:t>
      </w:r>
      <w:r>
        <w:rPr>
          <w:color w:val="000000"/>
          <w:sz w:val="28"/>
          <w:szCs w:val="28"/>
        </w:rPr>
        <w:t>ни</w:t>
      </w:r>
      <w:r>
        <w:rPr>
          <w:color w:val="000000"/>
          <w:w w:val="101"/>
          <w:sz w:val="28"/>
          <w:szCs w:val="28"/>
        </w:rPr>
        <w:t>е</w:t>
      </w:r>
      <w:r>
        <w:rPr>
          <w:color w:val="000000"/>
          <w:sz w:val="28"/>
          <w:szCs w:val="28"/>
        </w:rPr>
        <w:t>м</w:t>
      </w:r>
      <w:r>
        <w:rPr>
          <w:color w:val="000000"/>
          <w:spacing w:val="23"/>
          <w:sz w:val="28"/>
          <w:szCs w:val="28"/>
        </w:rPr>
        <w:t xml:space="preserve"> </w:t>
      </w:r>
      <w:r>
        <w:rPr>
          <w:color w:val="000000"/>
          <w:w w:val="101"/>
          <w:sz w:val="28"/>
          <w:szCs w:val="28"/>
        </w:rPr>
        <w:t>с</w:t>
      </w:r>
      <w:r>
        <w:rPr>
          <w:color w:val="000000"/>
          <w:sz w:val="28"/>
          <w:szCs w:val="28"/>
        </w:rPr>
        <w:t>р</w:t>
      </w:r>
      <w:r>
        <w:rPr>
          <w:color w:val="000000"/>
          <w:w w:val="101"/>
          <w:sz w:val="28"/>
          <w:szCs w:val="28"/>
        </w:rPr>
        <w:t>е</w:t>
      </w:r>
      <w:r>
        <w:rPr>
          <w:color w:val="000000"/>
          <w:spacing w:val="-1"/>
          <w:sz w:val="28"/>
          <w:szCs w:val="28"/>
        </w:rPr>
        <w:t>д</w:t>
      </w:r>
      <w:r>
        <w:rPr>
          <w:color w:val="000000"/>
          <w:sz w:val="28"/>
          <w:szCs w:val="28"/>
        </w:rPr>
        <w:t>н</w:t>
      </w:r>
      <w:r>
        <w:rPr>
          <w:color w:val="000000"/>
          <w:w w:val="101"/>
          <w:sz w:val="28"/>
          <w:szCs w:val="28"/>
        </w:rPr>
        <w:t>е</w:t>
      </w:r>
      <w:r>
        <w:rPr>
          <w:color w:val="000000"/>
          <w:spacing w:val="-2"/>
          <w:sz w:val="28"/>
          <w:szCs w:val="28"/>
        </w:rPr>
        <w:t>г</w:t>
      </w:r>
      <w:r>
        <w:rPr>
          <w:color w:val="000000"/>
          <w:sz w:val="28"/>
          <w:szCs w:val="28"/>
        </w:rPr>
        <w:t>о з</w:t>
      </w:r>
      <w:r>
        <w:rPr>
          <w:color w:val="000000"/>
          <w:w w:val="101"/>
          <w:sz w:val="28"/>
          <w:szCs w:val="28"/>
        </w:rPr>
        <w:t>а</w:t>
      </w:r>
      <w:r>
        <w:rPr>
          <w:color w:val="000000"/>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к</w:t>
      </w:r>
      <w:r>
        <w:rPr>
          <w:color w:val="000000"/>
          <w:w w:val="101"/>
          <w:sz w:val="28"/>
          <w:szCs w:val="28"/>
        </w:rPr>
        <w:t>а</w:t>
      </w:r>
      <w:r>
        <w:rPr>
          <w:color w:val="000000"/>
          <w:sz w:val="28"/>
          <w:szCs w:val="28"/>
        </w:rPr>
        <w:t xml:space="preserve"> </w:t>
      </w:r>
      <w:r>
        <w:rPr>
          <w:i/>
          <w:iCs/>
          <w:color w:val="000000"/>
          <w:sz w:val="28"/>
          <w:szCs w:val="28"/>
        </w:rPr>
        <w:t>(</w:t>
      </w:r>
      <w:r>
        <w:rPr>
          <w:color w:val="000000"/>
          <w:sz w:val="28"/>
          <w:szCs w:val="28"/>
        </w:rPr>
        <w:t>ч</w:t>
      </w:r>
      <w:r>
        <w:rPr>
          <w:color w:val="000000"/>
          <w:spacing w:val="-1"/>
          <w:w w:val="101"/>
          <w:sz w:val="28"/>
          <w:szCs w:val="28"/>
        </w:rPr>
        <w:t>а</w:t>
      </w:r>
      <w:r>
        <w:rPr>
          <w:color w:val="000000"/>
          <w:w w:val="101"/>
          <w:sz w:val="28"/>
          <w:szCs w:val="28"/>
        </w:rPr>
        <w:t>с</w:t>
      </w:r>
      <w:r>
        <w:rPr>
          <w:color w:val="000000"/>
          <w:sz w:val="28"/>
          <w:szCs w:val="28"/>
        </w:rPr>
        <w:t>ти</w:t>
      </w:r>
      <w:r>
        <w:rPr>
          <w:color w:val="000000"/>
          <w:spacing w:val="-1"/>
          <w:sz w:val="28"/>
          <w:szCs w:val="28"/>
        </w:rPr>
        <w:t xml:space="preserve"> </w:t>
      </w:r>
      <w:r>
        <w:rPr>
          <w:color w:val="000000"/>
          <w:sz w:val="28"/>
          <w:szCs w:val="28"/>
        </w:rPr>
        <w:t>3</w:t>
      </w:r>
      <w:r>
        <w:rPr>
          <w:color w:val="000000"/>
          <w:spacing w:val="1"/>
          <w:sz w:val="28"/>
          <w:szCs w:val="28"/>
        </w:rPr>
        <w:t xml:space="preserve"> </w:t>
      </w:r>
      <w:r>
        <w:rPr>
          <w:color w:val="000000"/>
          <w:spacing w:val="-2"/>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1"/>
          <w:sz w:val="28"/>
          <w:szCs w:val="28"/>
        </w:rPr>
        <w:t>ь</w:t>
      </w:r>
      <w:r>
        <w:rPr>
          <w:color w:val="000000"/>
          <w:sz w:val="28"/>
          <w:szCs w:val="28"/>
        </w:rPr>
        <w:t>и 374</w:t>
      </w:r>
      <w:r>
        <w:rPr>
          <w:color w:val="000000"/>
          <w:spacing w:val="1"/>
          <w:sz w:val="28"/>
          <w:szCs w:val="28"/>
        </w:rPr>
        <w:t xml:space="preserve"> </w:t>
      </w:r>
      <w:r>
        <w:rPr>
          <w:color w:val="000000"/>
          <w:sz w:val="28"/>
          <w:szCs w:val="28"/>
        </w:rPr>
        <w:t>ТК РФ).</w:t>
      </w:r>
    </w:p>
    <w:p w:rsidR="00522DF7" w:rsidRDefault="00522DF7" w:rsidP="00522DF7">
      <w:pPr>
        <w:widowControl w:val="0"/>
        <w:ind w:right="-8" w:firstLine="707"/>
        <w:jc w:val="both"/>
        <w:rPr>
          <w:color w:val="000000"/>
          <w:sz w:val="28"/>
          <w:szCs w:val="28"/>
        </w:rPr>
      </w:pPr>
      <w:r>
        <w:rPr>
          <w:color w:val="000000"/>
          <w:spacing w:val="1"/>
          <w:sz w:val="28"/>
          <w:szCs w:val="28"/>
        </w:rPr>
        <w:t>9</w:t>
      </w:r>
      <w:r>
        <w:rPr>
          <w:color w:val="000000"/>
          <w:sz w:val="28"/>
          <w:szCs w:val="28"/>
        </w:rPr>
        <w:t>.</w:t>
      </w:r>
      <w:r>
        <w:rPr>
          <w:color w:val="000000"/>
          <w:spacing w:val="1"/>
          <w:sz w:val="28"/>
          <w:szCs w:val="28"/>
        </w:rPr>
        <w:t>6</w:t>
      </w:r>
      <w:r>
        <w:rPr>
          <w:color w:val="000000"/>
          <w:sz w:val="28"/>
          <w:szCs w:val="28"/>
        </w:rPr>
        <w:t>.</w:t>
      </w:r>
      <w:r>
        <w:rPr>
          <w:color w:val="000000"/>
          <w:spacing w:val="9"/>
          <w:sz w:val="28"/>
          <w:szCs w:val="28"/>
        </w:rPr>
        <w:t xml:space="preserve"> </w:t>
      </w:r>
      <w:r>
        <w:rPr>
          <w:color w:val="000000"/>
          <w:sz w:val="28"/>
          <w:szCs w:val="28"/>
        </w:rPr>
        <w:t>Н</w:t>
      </w:r>
      <w:r>
        <w:rPr>
          <w:color w:val="000000"/>
          <w:w w:val="101"/>
          <w:sz w:val="28"/>
          <w:szCs w:val="28"/>
        </w:rPr>
        <w:t>а</w:t>
      </w:r>
      <w:r>
        <w:rPr>
          <w:color w:val="000000"/>
          <w:spacing w:val="8"/>
          <w:sz w:val="28"/>
          <w:szCs w:val="28"/>
        </w:rPr>
        <w:t xml:space="preserve"> </w:t>
      </w:r>
      <w:r>
        <w:rPr>
          <w:color w:val="000000"/>
          <w:spacing w:val="-1"/>
          <w:sz w:val="28"/>
          <w:szCs w:val="28"/>
        </w:rPr>
        <w:t>в</w:t>
      </w:r>
      <w:r>
        <w:rPr>
          <w:color w:val="000000"/>
          <w:sz w:val="28"/>
          <w:szCs w:val="28"/>
        </w:rPr>
        <w:t>р</w:t>
      </w:r>
      <w:r>
        <w:rPr>
          <w:color w:val="000000"/>
          <w:w w:val="101"/>
          <w:sz w:val="28"/>
          <w:szCs w:val="28"/>
        </w:rPr>
        <w:t>е</w:t>
      </w:r>
      <w:r>
        <w:rPr>
          <w:color w:val="000000"/>
          <w:sz w:val="28"/>
          <w:szCs w:val="28"/>
        </w:rPr>
        <w:t>м</w:t>
      </w:r>
      <w:r>
        <w:rPr>
          <w:color w:val="000000"/>
          <w:w w:val="101"/>
          <w:sz w:val="28"/>
          <w:szCs w:val="28"/>
        </w:rPr>
        <w:t>я</w:t>
      </w:r>
      <w:r>
        <w:rPr>
          <w:color w:val="000000"/>
          <w:spacing w:val="6"/>
          <w:sz w:val="28"/>
          <w:szCs w:val="28"/>
        </w:rPr>
        <w:t xml:space="preserve"> </w:t>
      </w:r>
      <w:r>
        <w:rPr>
          <w:color w:val="000000"/>
          <w:spacing w:val="1"/>
          <w:sz w:val="28"/>
          <w:szCs w:val="28"/>
        </w:rPr>
        <w:t>о</w:t>
      </w:r>
      <w:r>
        <w:rPr>
          <w:color w:val="000000"/>
          <w:w w:val="101"/>
          <w:sz w:val="28"/>
          <w:szCs w:val="28"/>
        </w:rPr>
        <w:t>с</w:t>
      </w:r>
      <w:r>
        <w:rPr>
          <w:color w:val="000000"/>
          <w:spacing w:val="-2"/>
          <w:sz w:val="28"/>
          <w:szCs w:val="28"/>
        </w:rPr>
        <w:t>у</w:t>
      </w:r>
      <w:r>
        <w:rPr>
          <w:color w:val="000000"/>
          <w:sz w:val="28"/>
          <w:szCs w:val="28"/>
        </w:rPr>
        <w:t>щ</w:t>
      </w:r>
      <w:r>
        <w:rPr>
          <w:color w:val="000000"/>
          <w:w w:val="101"/>
          <w:sz w:val="28"/>
          <w:szCs w:val="28"/>
        </w:rPr>
        <w:t>ес</w:t>
      </w:r>
      <w:r>
        <w:rPr>
          <w:color w:val="000000"/>
          <w:sz w:val="28"/>
          <w:szCs w:val="28"/>
        </w:rPr>
        <w:t>твл</w:t>
      </w:r>
      <w:r>
        <w:rPr>
          <w:color w:val="000000"/>
          <w:w w:val="101"/>
          <w:sz w:val="28"/>
          <w:szCs w:val="28"/>
        </w:rPr>
        <w:t>е</w:t>
      </w:r>
      <w:r>
        <w:rPr>
          <w:color w:val="000000"/>
          <w:sz w:val="28"/>
          <w:szCs w:val="28"/>
        </w:rPr>
        <w:t>ни</w:t>
      </w:r>
      <w:r>
        <w:rPr>
          <w:color w:val="000000"/>
          <w:w w:val="101"/>
          <w:sz w:val="28"/>
          <w:szCs w:val="28"/>
        </w:rPr>
        <w:t>я</w:t>
      </w:r>
      <w:r>
        <w:rPr>
          <w:color w:val="000000"/>
          <w:spacing w:val="8"/>
          <w:sz w:val="28"/>
          <w:szCs w:val="28"/>
        </w:rPr>
        <w:t xml:space="preserve"> </w:t>
      </w:r>
      <w:r>
        <w:rPr>
          <w:color w:val="000000"/>
          <w:sz w:val="28"/>
          <w:szCs w:val="28"/>
        </w:rPr>
        <w:t>полномочий</w:t>
      </w:r>
      <w:r>
        <w:rPr>
          <w:color w:val="000000"/>
          <w:spacing w:val="7"/>
          <w:sz w:val="28"/>
          <w:szCs w:val="28"/>
        </w:rPr>
        <w:t xml:space="preserve"> </w:t>
      </w:r>
      <w:r>
        <w:rPr>
          <w:color w:val="000000"/>
          <w:spacing w:val="1"/>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ником</w:t>
      </w:r>
      <w:r>
        <w:rPr>
          <w:color w:val="000000"/>
          <w:spacing w:val="9"/>
          <w:sz w:val="28"/>
          <w:szCs w:val="28"/>
        </w:rPr>
        <w:t xml:space="preserve"> </w:t>
      </w:r>
      <w:r>
        <w:rPr>
          <w:color w:val="000000"/>
          <w:sz w:val="28"/>
          <w:szCs w:val="28"/>
        </w:rPr>
        <w:t>обр</w:t>
      </w:r>
      <w:r>
        <w:rPr>
          <w:color w:val="000000"/>
          <w:w w:val="101"/>
          <w:sz w:val="28"/>
          <w:szCs w:val="28"/>
        </w:rPr>
        <w:t>а</w:t>
      </w:r>
      <w:r>
        <w:rPr>
          <w:color w:val="000000"/>
          <w:sz w:val="28"/>
          <w:szCs w:val="28"/>
        </w:rPr>
        <w:t>зов</w:t>
      </w:r>
      <w:r>
        <w:rPr>
          <w:color w:val="000000"/>
          <w:w w:val="101"/>
          <w:sz w:val="28"/>
          <w:szCs w:val="28"/>
        </w:rPr>
        <w:t>а</w:t>
      </w:r>
      <w:r>
        <w:rPr>
          <w:color w:val="000000"/>
          <w:sz w:val="28"/>
          <w:szCs w:val="28"/>
        </w:rPr>
        <w:t>т</w:t>
      </w:r>
      <w:r>
        <w:rPr>
          <w:color w:val="000000"/>
          <w:w w:val="101"/>
          <w:sz w:val="28"/>
          <w:szCs w:val="28"/>
        </w:rPr>
        <w:t>е</w:t>
      </w:r>
      <w:r>
        <w:rPr>
          <w:color w:val="000000"/>
          <w:sz w:val="28"/>
          <w:szCs w:val="28"/>
        </w:rPr>
        <w:t>л</w:t>
      </w:r>
      <w:r>
        <w:rPr>
          <w:color w:val="000000"/>
          <w:spacing w:val="-2"/>
          <w:sz w:val="28"/>
          <w:szCs w:val="28"/>
        </w:rPr>
        <w:t>ь</w:t>
      </w:r>
      <w:r>
        <w:rPr>
          <w:color w:val="000000"/>
          <w:spacing w:val="-1"/>
          <w:sz w:val="28"/>
          <w:szCs w:val="28"/>
        </w:rPr>
        <w:t>н</w:t>
      </w:r>
      <w:r>
        <w:rPr>
          <w:color w:val="000000"/>
          <w:sz w:val="28"/>
          <w:szCs w:val="28"/>
        </w:rPr>
        <w:t>ой о</w:t>
      </w:r>
      <w:r>
        <w:rPr>
          <w:color w:val="000000"/>
          <w:spacing w:val="1"/>
          <w:sz w:val="28"/>
          <w:szCs w:val="28"/>
        </w:rPr>
        <w:t>р</w:t>
      </w:r>
      <w:r>
        <w:rPr>
          <w:color w:val="000000"/>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и,</w:t>
      </w:r>
      <w:r>
        <w:rPr>
          <w:color w:val="000000"/>
          <w:spacing w:val="162"/>
          <w:sz w:val="28"/>
          <w:szCs w:val="28"/>
        </w:rPr>
        <w:t xml:space="preserve"> </w:t>
      </w:r>
      <w:r>
        <w:rPr>
          <w:color w:val="000000"/>
          <w:spacing w:val="1"/>
          <w:sz w:val="28"/>
          <w:szCs w:val="28"/>
        </w:rPr>
        <w:t>и</w:t>
      </w:r>
      <w:r>
        <w:rPr>
          <w:color w:val="000000"/>
          <w:spacing w:val="-1"/>
          <w:sz w:val="28"/>
          <w:szCs w:val="28"/>
        </w:rPr>
        <w:t>зб</w:t>
      </w:r>
      <w:r>
        <w:rPr>
          <w:color w:val="000000"/>
          <w:sz w:val="28"/>
          <w:szCs w:val="28"/>
        </w:rPr>
        <w:t>р</w:t>
      </w:r>
      <w:r>
        <w:rPr>
          <w:color w:val="000000"/>
          <w:w w:val="101"/>
          <w:sz w:val="28"/>
          <w:szCs w:val="28"/>
        </w:rPr>
        <w:t>а</w:t>
      </w:r>
      <w:r>
        <w:rPr>
          <w:color w:val="000000"/>
          <w:sz w:val="28"/>
          <w:szCs w:val="28"/>
        </w:rPr>
        <w:t>нным</w:t>
      </w:r>
      <w:r>
        <w:rPr>
          <w:color w:val="000000"/>
          <w:spacing w:val="160"/>
          <w:sz w:val="28"/>
          <w:szCs w:val="28"/>
        </w:rPr>
        <w:t xml:space="preserve"> </w:t>
      </w:r>
      <w:r>
        <w:rPr>
          <w:color w:val="000000"/>
          <w:spacing w:val="1"/>
          <w:sz w:val="28"/>
          <w:szCs w:val="28"/>
        </w:rPr>
        <w:t>н</w:t>
      </w:r>
      <w:r>
        <w:rPr>
          <w:color w:val="000000"/>
          <w:w w:val="101"/>
          <w:sz w:val="28"/>
          <w:szCs w:val="28"/>
        </w:rPr>
        <w:t>а</w:t>
      </w:r>
      <w:r>
        <w:rPr>
          <w:color w:val="000000"/>
          <w:spacing w:val="160"/>
          <w:sz w:val="28"/>
          <w:szCs w:val="28"/>
        </w:rPr>
        <w:t xml:space="preserve"> </w:t>
      </w:r>
      <w:r>
        <w:rPr>
          <w:color w:val="000000"/>
          <w:sz w:val="28"/>
          <w:szCs w:val="28"/>
        </w:rPr>
        <w:t>в</w:t>
      </w:r>
      <w:r>
        <w:rPr>
          <w:color w:val="000000"/>
          <w:spacing w:val="-1"/>
          <w:sz w:val="28"/>
          <w:szCs w:val="28"/>
        </w:rPr>
        <w:t>ыб</w:t>
      </w:r>
      <w:r>
        <w:rPr>
          <w:color w:val="000000"/>
          <w:spacing w:val="1"/>
          <w:sz w:val="28"/>
          <w:szCs w:val="28"/>
        </w:rPr>
        <w:t>о</w:t>
      </w:r>
      <w:r>
        <w:rPr>
          <w:color w:val="000000"/>
          <w:sz w:val="28"/>
          <w:szCs w:val="28"/>
        </w:rPr>
        <w:t>р</w:t>
      </w:r>
      <w:r>
        <w:rPr>
          <w:color w:val="000000"/>
          <w:spacing w:val="-1"/>
          <w:sz w:val="28"/>
          <w:szCs w:val="28"/>
        </w:rPr>
        <w:t>н</w:t>
      </w:r>
      <w:r>
        <w:rPr>
          <w:color w:val="000000"/>
          <w:sz w:val="28"/>
          <w:szCs w:val="28"/>
        </w:rPr>
        <w:t>ую</w:t>
      </w:r>
      <w:r>
        <w:rPr>
          <w:color w:val="000000"/>
          <w:spacing w:val="161"/>
          <w:sz w:val="28"/>
          <w:szCs w:val="28"/>
        </w:rPr>
        <w:t xml:space="preserve"> </w:t>
      </w:r>
      <w:r>
        <w:rPr>
          <w:color w:val="000000"/>
          <w:spacing w:val="1"/>
          <w:sz w:val="28"/>
          <w:szCs w:val="28"/>
        </w:rPr>
        <w:t>до</w:t>
      </w:r>
      <w:r>
        <w:rPr>
          <w:color w:val="000000"/>
          <w:sz w:val="28"/>
          <w:szCs w:val="28"/>
        </w:rPr>
        <w:t>лжно</w:t>
      </w:r>
      <w:r>
        <w:rPr>
          <w:color w:val="000000"/>
          <w:w w:val="101"/>
          <w:sz w:val="28"/>
          <w:szCs w:val="28"/>
        </w:rPr>
        <w:t>с</w:t>
      </w:r>
      <w:r>
        <w:rPr>
          <w:color w:val="000000"/>
          <w:sz w:val="28"/>
          <w:szCs w:val="28"/>
        </w:rPr>
        <w:t>ть</w:t>
      </w:r>
      <w:r>
        <w:rPr>
          <w:color w:val="000000"/>
          <w:spacing w:val="161"/>
          <w:sz w:val="28"/>
          <w:szCs w:val="28"/>
        </w:rPr>
        <w:t xml:space="preserve"> </w:t>
      </w:r>
      <w:r>
        <w:rPr>
          <w:color w:val="000000"/>
          <w:spacing w:val="1"/>
          <w:sz w:val="28"/>
          <w:szCs w:val="28"/>
        </w:rPr>
        <w:t>в</w:t>
      </w:r>
      <w:r>
        <w:rPr>
          <w:color w:val="000000"/>
          <w:spacing w:val="159"/>
          <w:sz w:val="28"/>
          <w:szCs w:val="28"/>
        </w:rPr>
        <w:t xml:space="preserve"> </w:t>
      </w:r>
      <w:r>
        <w:rPr>
          <w:color w:val="000000"/>
          <w:sz w:val="28"/>
          <w:szCs w:val="28"/>
        </w:rPr>
        <w:t>выборный</w:t>
      </w:r>
      <w:r>
        <w:rPr>
          <w:color w:val="000000"/>
          <w:spacing w:val="161"/>
          <w:sz w:val="28"/>
          <w:szCs w:val="28"/>
        </w:rPr>
        <w:t xml:space="preserve"> </w:t>
      </w:r>
      <w:r>
        <w:rPr>
          <w:color w:val="000000"/>
          <w:spacing w:val="1"/>
          <w:sz w:val="28"/>
          <w:szCs w:val="28"/>
        </w:rPr>
        <w:t>о</w:t>
      </w:r>
      <w:r>
        <w:rPr>
          <w:color w:val="000000"/>
          <w:sz w:val="28"/>
          <w:szCs w:val="28"/>
        </w:rPr>
        <w:t>рг</w:t>
      </w:r>
      <w:r>
        <w:rPr>
          <w:color w:val="000000"/>
          <w:w w:val="101"/>
          <w:sz w:val="28"/>
          <w:szCs w:val="28"/>
        </w:rPr>
        <w:t>а</w:t>
      </w:r>
      <w:r>
        <w:rPr>
          <w:color w:val="000000"/>
          <w:sz w:val="28"/>
          <w:szCs w:val="28"/>
        </w:rPr>
        <w:t>н п</w:t>
      </w:r>
      <w:r>
        <w:rPr>
          <w:color w:val="000000"/>
          <w:w w:val="101"/>
          <w:sz w:val="28"/>
          <w:szCs w:val="28"/>
        </w:rPr>
        <w:t>е</w:t>
      </w:r>
      <w:r>
        <w:rPr>
          <w:color w:val="000000"/>
          <w:spacing w:val="1"/>
          <w:sz w:val="28"/>
          <w:szCs w:val="28"/>
        </w:rPr>
        <w:t>р</w:t>
      </w:r>
      <w:r>
        <w:rPr>
          <w:color w:val="000000"/>
          <w:sz w:val="28"/>
          <w:szCs w:val="28"/>
        </w:rPr>
        <w:t>ви</w:t>
      </w:r>
      <w:r>
        <w:rPr>
          <w:color w:val="000000"/>
          <w:spacing w:val="-1"/>
          <w:sz w:val="28"/>
          <w:szCs w:val="28"/>
        </w:rPr>
        <w:t>ч</w:t>
      </w:r>
      <w:r>
        <w:rPr>
          <w:color w:val="000000"/>
          <w:sz w:val="28"/>
          <w:szCs w:val="28"/>
        </w:rPr>
        <w:t>ной</w:t>
      </w:r>
      <w:r>
        <w:rPr>
          <w:color w:val="000000"/>
          <w:spacing w:val="16"/>
          <w:sz w:val="28"/>
          <w:szCs w:val="28"/>
        </w:rPr>
        <w:t xml:space="preserve"> </w:t>
      </w:r>
      <w:r>
        <w:rPr>
          <w:color w:val="000000"/>
          <w:spacing w:val="1"/>
          <w:sz w:val="28"/>
          <w:szCs w:val="28"/>
        </w:rPr>
        <w:t>п</w:t>
      </w:r>
      <w:r>
        <w:rPr>
          <w:color w:val="000000"/>
          <w:sz w:val="28"/>
          <w:szCs w:val="28"/>
        </w:rPr>
        <w:t>роф</w:t>
      </w:r>
      <w:r>
        <w:rPr>
          <w:color w:val="000000"/>
          <w:w w:val="101"/>
          <w:sz w:val="28"/>
          <w:szCs w:val="28"/>
        </w:rPr>
        <w:t>с</w:t>
      </w:r>
      <w:r>
        <w:rPr>
          <w:color w:val="000000"/>
          <w:sz w:val="28"/>
          <w:szCs w:val="28"/>
        </w:rPr>
        <w:t>о</w:t>
      </w:r>
      <w:r>
        <w:rPr>
          <w:color w:val="000000"/>
          <w:spacing w:val="-1"/>
          <w:sz w:val="28"/>
          <w:szCs w:val="28"/>
        </w:rPr>
        <w:t>ю</w:t>
      </w:r>
      <w:r>
        <w:rPr>
          <w:color w:val="000000"/>
          <w:sz w:val="28"/>
          <w:szCs w:val="28"/>
        </w:rPr>
        <w:t>зной</w:t>
      </w:r>
      <w:r>
        <w:rPr>
          <w:color w:val="000000"/>
          <w:spacing w:val="19"/>
          <w:sz w:val="28"/>
          <w:szCs w:val="28"/>
        </w:rPr>
        <w:t xml:space="preserve"> </w:t>
      </w:r>
      <w:r>
        <w:rPr>
          <w:color w:val="000000"/>
          <w:sz w:val="28"/>
          <w:szCs w:val="28"/>
        </w:rPr>
        <w:t>орг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w:t>
      </w:r>
      <w:r>
        <w:rPr>
          <w:color w:val="000000"/>
          <w:sz w:val="28"/>
          <w:szCs w:val="28"/>
        </w:rPr>
        <w:t>ии</w:t>
      </w:r>
      <w:r>
        <w:rPr>
          <w:color w:val="000000"/>
          <w:spacing w:val="17"/>
          <w:sz w:val="28"/>
          <w:szCs w:val="28"/>
        </w:rPr>
        <w:t xml:space="preserve"> </w:t>
      </w:r>
      <w:r>
        <w:rPr>
          <w:color w:val="000000"/>
          <w:w w:val="101"/>
          <w:sz w:val="28"/>
          <w:szCs w:val="28"/>
        </w:rPr>
        <w:t>с</w:t>
      </w:r>
      <w:r>
        <w:rPr>
          <w:color w:val="000000"/>
          <w:spacing w:val="15"/>
          <w:sz w:val="28"/>
          <w:szCs w:val="28"/>
        </w:rPr>
        <w:t xml:space="preserve"> </w:t>
      </w:r>
      <w:r>
        <w:rPr>
          <w:color w:val="000000"/>
          <w:spacing w:val="1"/>
          <w:sz w:val="28"/>
          <w:szCs w:val="28"/>
        </w:rPr>
        <w:t>о</w:t>
      </w:r>
      <w:r>
        <w:rPr>
          <w:color w:val="000000"/>
          <w:w w:val="101"/>
          <w:sz w:val="28"/>
          <w:szCs w:val="28"/>
        </w:rPr>
        <w:t>с</w:t>
      </w:r>
      <w:r>
        <w:rPr>
          <w:color w:val="000000"/>
          <w:sz w:val="28"/>
          <w:szCs w:val="28"/>
        </w:rPr>
        <w:t>во</w:t>
      </w:r>
      <w:r>
        <w:rPr>
          <w:color w:val="000000"/>
          <w:spacing w:val="-1"/>
          <w:sz w:val="28"/>
          <w:szCs w:val="28"/>
        </w:rPr>
        <w:t>б</w:t>
      </w:r>
      <w:r>
        <w:rPr>
          <w:color w:val="000000"/>
          <w:sz w:val="28"/>
          <w:szCs w:val="28"/>
        </w:rPr>
        <w:t>о</w:t>
      </w:r>
      <w:r>
        <w:rPr>
          <w:color w:val="000000"/>
          <w:spacing w:val="-1"/>
          <w:sz w:val="28"/>
          <w:szCs w:val="28"/>
        </w:rPr>
        <w:t>ж</w:t>
      </w:r>
      <w:r>
        <w:rPr>
          <w:color w:val="000000"/>
          <w:spacing w:val="1"/>
          <w:sz w:val="28"/>
          <w:szCs w:val="28"/>
        </w:rPr>
        <w:t>д</w:t>
      </w:r>
      <w:r>
        <w:rPr>
          <w:color w:val="000000"/>
          <w:spacing w:val="-1"/>
          <w:w w:val="101"/>
          <w:sz w:val="28"/>
          <w:szCs w:val="28"/>
        </w:rPr>
        <w:t>е</w:t>
      </w:r>
      <w:r>
        <w:rPr>
          <w:color w:val="000000"/>
          <w:sz w:val="28"/>
          <w:szCs w:val="28"/>
        </w:rPr>
        <w:t>н</w:t>
      </w:r>
      <w:r>
        <w:rPr>
          <w:color w:val="000000"/>
          <w:spacing w:val="1"/>
          <w:sz w:val="28"/>
          <w:szCs w:val="28"/>
        </w:rPr>
        <w:t>и</w:t>
      </w:r>
      <w:r>
        <w:rPr>
          <w:color w:val="000000"/>
          <w:w w:val="101"/>
          <w:sz w:val="28"/>
          <w:szCs w:val="28"/>
        </w:rPr>
        <w:t>е</w:t>
      </w:r>
      <w:r>
        <w:rPr>
          <w:color w:val="000000"/>
          <w:sz w:val="28"/>
          <w:szCs w:val="28"/>
        </w:rPr>
        <w:t>м</w:t>
      </w:r>
      <w:r>
        <w:rPr>
          <w:color w:val="000000"/>
          <w:spacing w:val="16"/>
          <w:sz w:val="28"/>
          <w:szCs w:val="28"/>
        </w:rPr>
        <w:t xml:space="preserve"> </w:t>
      </w:r>
      <w:r>
        <w:rPr>
          <w:color w:val="000000"/>
          <w:spacing w:val="1"/>
          <w:sz w:val="28"/>
          <w:szCs w:val="28"/>
        </w:rPr>
        <w:t>от</w:t>
      </w:r>
      <w:r>
        <w:rPr>
          <w:color w:val="000000"/>
          <w:spacing w:val="16"/>
          <w:sz w:val="28"/>
          <w:szCs w:val="28"/>
        </w:rPr>
        <w:t xml:space="preserve"> </w:t>
      </w:r>
      <w:r>
        <w:rPr>
          <w:color w:val="000000"/>
          <w:sz w:val="28"/>
          <w:szCs w:val="28"/>
        </w:rPr>
        <w:t>о</w:t>
      </w:r>
      <w:r>
        <w:rPr>
          <w:color w:val="000000"/>
          <w:w w:val="101"/>
          <w:sz w:val="28"/>
          <w:szCs w:val="28"/>
        </w:rPr>
        <w:t>с</w:t>
      </w:r>
      <w:r>
        <w:rPr>
          <w:color w:val="000000"/>
          <w:sz w:val="28"/>
          <w:szCs w:val="28"/>
        </w:rPr>
        <w:t>но</w:t>
      </w:r>
      <w:r>
        <w:rPr>
          <w:color w:val="000000"/>
          <w:spacing w:val="-1"/>
          <w:sz w:val="28"/>
          <w:szCs w:val="28"/>
        </w:rPr>
        <w:t>в</w:t>
      </w:r>
      <w:r>
        <w:rPr>
          <w:color w:val="000000"/>
          <w:sz w:val="28"/>
          <w:szCs w:val="28"/>
        </w:rPr>
        <w:t>ной</w:t>
      </w:r>
      <w:r>
        <w:rPr>
          <w:color w:val="000000"/>
          <w:spacing w:val="17"/>
          <w:sz w:val="28"/>
          <w:szCs w:val="28"/>
        </w:rPr>
        <w:t xml:space="preserve"> </w:t>
      </w:r>
      <w:r>
        <w:rPr>
          <w:color w:val="000000"/>
          <w:sz w:val="28"/>
          <w:szCs w:val="28"/>
        </w:rPr>
        <w:t>р</w:t>
      </w:r>
      <w:r>
        <w:rPr>
          <w:color w:val="000000"/>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ы, н</w:t>
      </w:r>
      <w:r>
        <w:rPr>
          <w:color w:val="000000"/>
          <w:w w:val="101"/>
          <w:sz w:val="28"/>
          <w:szCs w:val="28"/>
        </w:rPr>
        <w:t>а</w:t>
      </w:r>
      <w:r>
        <w:rPr>
          <w:color w:val="000000"/>
          <w:spacing w:val="167"/>
          <w:sz w:val="28"/>
          <w:szCs w:val="28"/>
        </w:rPr>
        <w:t xml:space="preserve"> </w:t>
      </w:r>
      <w:r>
        <w:rPr>
          <w:color w:val="000000"/>
          <w:w w:val="101"/>
          <w:sz w:val="28"/>
          <w:szCs w:val="28"/>
        </w:rPr>
        <w:t>е</w:t>
      </w:r>
      <w:r>
        <w:rPr>
          <w:color w:val="000000"/>
          <w:spacing w:val="-1"/>
          <w:sz w:val="28"/>
          <w:szCs w:val="28"/>
        </w:rPr>
        <w:t>г</w:t>
      </w:r>
      <w:r>
        <w:rPr>
          <w:color w:val="000000"/>
          <w:sz w:val="28"/>
          <w:szCs w:val="28"/>
        </w:rPr>
        <w:t>о</w:t>
      </w:r>
      <w:r>
        <w:rPr>
          <w:color w:val="000000"/>
          <w:spacing w:val="167"/>
          <w:sz w:val="28"/>
          <w:szCs w:val="28"/>
        </w:rPr>
        <w:t xml:space="preserve"> </w:t>
      </w:r>
      <w:r>
        <w:rPr>
          <w:color w:val="000000"/>
          <w:sz w:val="28"/>
          <w:szCs w:val="28"/>
        </w:rPr>
        <w:t>м</w:t>
      </w:r>
      <w:r>
        <w:rPr>
          <w:color w:val="000000"/>
          <w:w w:val="101"/>
          <w:sz w:val="28"/>
          <w:szCs w:val="28"/>
        </w:rPr>
        <w:t>ес</w:t>
      </w:r>
      <w:r>
        <w:rPr>
          <w:color w:val="000000"/>
          <w:spacing w:val="-2"/>
          <w:sz w:val="28"/>
          <w:szCs w:val="28"/>
        </w:rPr>
        <w:t>т</w:t>
      </w:r>
      <w:r>
        <w:rPr>
          <w:color w:val="000000"/>
          <w:sz w:val="28"/>
          <w:szCs w:val="28"/>
        </w:rPr>
        <w:t>о</w:t>
      </w:r>
      <w:r>
        <w:rPr>
          <w:color w:val="000000"/>
          <w:spacing w:val="168"/>
          <w:sz w:val="28"/>
          <w:szCs w:val="28"/>
        </w:rPr>
        <w:t xml:space="preserve"> </w:t>
      </w:r>
      <w:r>
        <w:rPr>
          <w:color w:val="000000"/>
          <w:sz w:val="28"/>
          <w:szCs w:val="28"/>
        </w:rPr>
        <w:t>при</w:t>
      </w:r>
      <w:r>
        <w:rPr>
          <w:color w:val="000000"/>
          <w:spacing w:val="-1"/>
          <w:sz w:val="28"/>
          <w:szCs w:val="28"/>
        </w:rPr>
        <w:t>н</w:t>
      </w:r>
      <w:r>
        <w:rPr>
          <w:color w:val="000000"/>
          <w:sz w:val="28"/>
          <w:szCs w:val="28"/>
        </w:rPr>
        <w:t>им</w:t>
      </w:r>
      <w:r>
        <w:rPr>
          <w:color w:val="000000"/>
          <w:w w:val="101"/>
          <w:sz w:val="28"/>
          <w:szCs w:val="28"/>
        </w:rPr>
        <w:t>ае</w:t>
      </w:r>
      <w:r>
        <w:rPr>
          <w:color w:val="000000"/>
          <w:sz w:val="28"/>
          <w:szCs w:val="28"/>
        </w:rPr>
        <w:t>т</w:t>
      </w:r>
      <w:r>
        <w:rPr>
          <w:color w:val="000000"/>
          <w:spacing w:val="-2"/>
          <w:w w:val="101"/>
          <w:sz w:val="28"/>
          <w:szCs w:val="28"/>
        </w:rPr>
        <w:t>с</w:t>
      </w:r>
      <w:r>
        <w:rPr>
          <w:color w:val="000000"/>
          <w:w w:val="101"/>
          <w:sz w:val="28"/>
          <w:szCs w:val="28"/>
        </w:rPr>
        <w:t>я</w:t>
      </w:r>
      <w:r>
        <w:rPr>
          <w:color w:val="000000"/>
          <w:spacing w:val="167"/>
          <w:sz w:val="28"/>
          <w:szCs w:val="28"/>
        </w:rPr>
        <w:t xml:space="preserve"> </w:t>
      </w:r>
      <w:r>
        <w:rPr>
          <w:color w:val="000000"/>
          <w:sz w:val="28"/>
          <w:szCs w:val="28"/>
        </w:rPr>
        <w:t>р</w:t>
      </w:r>
      <w:r>
        <w:rPr>
          <w:color w:val="000000"/>
          <w:w w:val="101"/>
          <w:sz w:val="28"/>
          <w:szCs w:val="28"/>
        </w:rPr>
        <w:t>а</w:t>
      </w:r>
      <w:r>
        <w:rPr>
          <w:color w:val="000000"/>
          <w:spacing w:val="-1"/>
          <w:sz w:val="28"/>
          <w:szCs w:val="28"/>
        </w:rPr>
        <w:t>б</w:t>
      </w:r>
      <w:r>
        <w:rPr>
          <w:color w:val="000000"/>
          <w:spacing w:val="1"/>
          <w:sz w:val="28"/>
          <w:szCs w:val="28"/>
        </w:rPr>
        <w:t>о</w:t>
      </w:r>
      <w:r>
        <w:rPr>
          <w:color w:val="000000"/>
          <w:sz w:val="28"/>
          <w:szCs w:val="28"/>
        </w:rPr>
        <w:t>тник</w:t>
      </w:r>
      <w:r>
        <w:rPr>
          <w:color w:val="000000"/>
          <w:spacing w:val="167"/>
          <w:sz w:val="28"/>
          <w:szCs w:val="28"/>
        </w:rPr>
        <w:t xml:space="preserve"> </w:t>
      </w:r>
      <w:r>
        <w:rPr>
          <w:color w:val="000000"/>
          <w:sz w:val="28"/>
          <w:szCs w:val="28"/>
        </w:rPr>
        <w:t>по</w:t>
      </w:r>
      <w:r>
        <w:rPr>
          <w:color w:val="000000"/>
          <w:spacing w:val="168"/>
          <w:sz w:val="28"/>
          <w:szCs w:val="28"/>
        </w:rPr>
        <w:t xml:space="preserve"> </w:t>
      </w:r>
      <w:r>
        <w:rPr>
          <w:color w:val="000000"/>
          <w:sz w:val="28"/>
          <w:szCs w:val="28"/>
        </w:rPr>
        <w:t>до</w:t>
      </w:r>
      <w:r>
        <w:rPr>
          <w:color w:val="000000"/>
          <w:spacing w:val="-1"/>
          <w:sz w:val="28"/>
          <w:szCs w:val="28"/>
        </w:rPr>
        <w:t>г</w:t>
      </w:r>
      <w:r>
        <w:rPr>
          <w:color w:val="000000"/>
          <w:sz w:val="28"/>
          <w:szCs w:val="28"/>
        </w:rPr>
        <w:t>о</w:t>
      </w:r>
      <w:r>
        <w:rPr>
          <w:color w:val="000000"/>
          <w:spacing w:val="-1"/>
          <w:sz w:val="28"/>
          <w:szCs w:val="28"/>
        </w:rPr>
        <w:t>в</w:t>
      </w:r>
      <w:r>
        <w:rPr>
          <w:color w:val="000000"/>
          <w:sz w:val="28"/>
          <w:szCs w:val="28"/>
        </w:rPr>
        <w:t>ор</w:t>
      </w:r>
      <w:r>
        <w:rPr>
          <w:color w:val="000000"/>
          <w:spacing w:val="-2"/>
          <w:sz w:val="28"/>
          <w:szCs w:val="28"/>
        </w:rPr>
        <w:t>у</w:t>
      </w:r>
      <w:r>
        <w:rPr>
          <w:color w:val="000000"/>
          <w:sz w:val="28"/>
          <w:szCs w:val="28"/>
        </w:rPr>
        <w:t>,</w:t>
      </w:r>
      <w:r>
        <w:rPr>
          <w:color w:val="000000"/>
          <w:spacing w:val="167"/>
          <w:sz w:val="28"/>
          <w:szCs w:val="28"/>
        </w:rPr>
        <w:t xml:space="preserve"> </w:t>
      </w:r>
      <w:r>
        <w:rPr>
          <w:color w:val="000000"/>
          <w:sz w:val="28"/>
          <w:szCs w:val="28"/>
        </w:rPr>
        <w:t>з</w:t>
      </w:r>
      <w:r>
        <w:rPr>
          <w:color w:val="000000"/>
          <w:w w:val="101"/>
          <w:sz w:val="28"/>
          <w:szCs w:val="28"/>
        </w:rPr>
        <w:t>а</w:t>
      </w:r>
      <w:r>
        <w:rPr>
          <w:color w:val="000000"/>
          <w:sz w:val="28"/>
          <w:szCs w:val="28"/>
        </w:rPr>
        <w:t>ключ</w:t>
      </w:r>
      <w:r>
        <w:rPr>
          <w:color w:val="000000"/>
          <w:w w:val="101"/>
          <w:sz w:val="28"/>
          <w:szCs w:val="28"/>
        </w:rPr>
        <w:t>е</w:t>
      </w:r>
      <w:r>
        <w:rPr>
          <w:color w:val="000000"/>
          <w:sz w:val="28"/>
          <w:szCs w:val="28"/>
        </w:rPr>
        <w:t>нному</w:t>
      </w:r>
      <w:r>
        <w:rPr>
          <w:color w:val="000000"/>
          <w:spacing w:val="164"/>
          <w:sz w:val="28"/>
          <w:szCs w:val="28"/>
        </w:rPr>
        <w:t xml:space="preserve"> </w:t>
      </w:r>
      <w:r>
        <w:rPr>
          <w:color w:val="000000"/>
          <w:spacing w:val="1"/>
          <w:sz w:val="28"/>
          <w:szCs w:val="28"/>
        </w:rPr>
        <w:t>н</w:t>
      </w:r>
      <w:r>
        <w:rPr>
          <w:color w:val="000000"/>
          <w:w w:val="101"/>
          <w:sz w:val="28"/>
          <w:szCs w:val="28"/>
        </w:rPr>
        <w:t>а</w:t>
      </w:r>
      <w:r>
        <w:rPr>
          <w:color w:val="000000"/>
          <w:sz w:val="28"/>
          <w:szCs w:val="28"/>
        </w:rPr>
        <w:t xml:space="preserve"> опр</w:t>
      </w:r>
      <w:r>
        <w:rPr>
          <w:color w:val="000000"/>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w w:val="101"/>
          <w:sz w:val="28"/>
          <w:szCs w:val="28"/>
        </w:rPr>
        <w:t>е</w:t>
      </w:r>
      <w:r>
        <w:rPr>
          <w:color w:val="000000"/>
          <w:spacing w:val="-1"/>
          <w:sz w:val="28"/>
          <w:szCs w:val="28"/>
        </w:rPr>
        <w:t>нн</w:t>
      </w:r>
      <w:r>
        <w:rPr>
          <w:color w:val="000000"/>
          <w:sz w:val="28"/>
          <w:szCs w:val="28"/>
        </w:rPr>
        <w:t>ый</w:t>
      </w:r>
      <w:r>
        <w:rPr>
          <w:color w:val="000000"/>
          <w:spacing w:val="88"/>
          <w:sz w:val="28"/>
          <w:szCs w:val="28"/>
        </w:rPr>
        <w:t xml:space="preserve"> </w:t>
      </w:r>
      <w:r>
        <w:rPr>
          <w:color w:val="000000"/>
          <w:spacing w:val="-1"/>
          <w:w w:val="101"/>
          <w:sz w:val="28"/>
          <w:szCs w:val="28"/>
        </w:rPr>
        <w:t>с</w:t>
      </w:r>
      <w:r>
        <w:rPr>
          <w:color w:val="000000"/>
          <w:spacing w:val="-1"/>
          <w:sz w:val="28"/>
          <w:szCs w:val="28"/>
        </w:rPr>
        <w:t>р</w:t>
      </w:r>
      <w:r>
        <w:rPr>
          <w:color w:val="000000"/>
          <w:sz w:val="28"/>
          <w:szCs w:val="28"/>
        </w:rPr>
        <w:t>о</w:t>
      </w:r>
      <w:r>
        <w:rPr>
          <w:color w:val="000000"/>
          <w:spacing w:val="-1"/>
          <w:sz w:val="28"/>
          <w:szCs w:val="28"/>
        </w:rPr>
        <w:t>к</w:t>
      </w:r>
      <w:r>
        <w:rPr>
          <w:color w:val="000000"/>
          <w:sz w:val="28"/>
          <w:szCs w:val="28"/>
        </w:rPr>
        <w:t>,</w:t>
      </w:r>
      <w:r>
        <w:rPr>
          <w:color w:val="000000"/>
          <w:spacing w:val="86"/>
          <w:sz w:val="28"/>
          <w:szCs w:val="28"/>
        </w:rPr>
        <w:t xml:space="preserve"> </w:t>
      </w:r>
      <w:r>
        <w:rPr>
          <w:color w:val="000000"/>
          <w:spacing w:val="1"/>
          <w:sz w:val="28"/>
          <w:szCs w:val="28"/>
        </w:rPr>
        <w:t>д</w:t>
      </w:r>
      <w:r>
        <w:rPr>
          <w:color w:val="000000"/>
          <w:sz w:val="28"/>
          <w:szCs w:val="28"/>
        </w:rPr>
        <w:t>л</w:t>
      </w:r>
      <w:r>
        <w:rPr>
          <w:color w:val="000000"/>
          <w:w w:val="101"/>
          <w:sz w:val="28"/>
          <w:szCs w:val="28"/>
        </w:rPr>
        <w:t>я</w:t>
      </w:r>
      <w:r>
        <w:rPr>
          <w:color w:val="000000"/>
          <w:spacing w:val="85"/>
          <w:sz w:val="28"/>
          <w:szCs w:val="28"/>
        </w:rPr>
        <w:t xml:space="preserve"> </w:t>
      </w:r>
      <w:r>
        <w:rPr>
          <w:color w:val="000000"/>
          <w:sz w:val="28"/>
          <w:szCs w:val="28"/>
        </w:rPr>
        <w:t>з</w:t>
      </w:r>
      <w:r>
        <w:rPr>
          <w:color w:val="000000"/>
          <w:w w:val="101"/>
          <w:sz w:val="28"/>
          <w:szCs w:val="28"/>
        </w:rPr>
        <w:t>а</w:t>
      </w:r>
      <w:r>
        <w:rPr>
          <w:color w:val="000000"/>
          <w:spacing w:val="1"/>
          <w:sz w:val="28"/>
          <w:szCs w:val="28"/>
        </w:rPr>
        <w:t>м</w:t>
      </w:r>
      <w:r>
        <w:rPr>
          <w:color w:val="000000"/>
          <w:w w:val="101"/>
          <w:sz w:val="28"/>
          <w:szCs w:val="28"/>
        </w:rPr>
        <w:t>е</w:t>
      </w:r>
      <w:r>
        <w:rPr>
          <w:color w:val="000000"/>
          <w:spacing w:val="-1"/>
          <w:sz w:val="28"/>
          <w:szCs w:val="28"/>
        </w:rPr>
        <w:t>н</w:t>
      </w:r>
      <w:r>
        <w:rPr>
          <w:color w:val="000000"/>
          <w:sz w:val="28"/>
          <w:szCs w:val="28"/>
        </w:rPr>
        <w:t>ы</w:t>
      </w:r>
      <w:r>
        <w:rPr>
          <w:color w:val="000000"/>
          <w:spacing w:val="86"/>
          <w:sz w:val="28"/>
          <w:szCs w:val="28"/>
        </w:rPr>
        <w:t xml:space="preserve"> </w:t>
      </w:r>
      <w:r>
        <w:rPr>
          <w:color w:val="000000"/>
          <w:spacing w:val="-1"/>
          <w:sz w:val="28"/>
          <w:szCs w:val="28"/>
        </w:rPr>
        <w:t>в</w:t>
      </w:r>
      <w:r>
        <w:rPr>
          <w:color w:val="000000"/>
          <w:sz w:val="28"/>
          <w:szCs w:val="28"/>
        </w:rPr>
        <w:t>р</w:t>
      </w:r>
      <w:r>
        <w:rPr>
          <w:color w:val="000000"/>
          <w:w w:val="101"/>
          <w:sz w:val="28"/>
          <w:szCs w:val="28"/>
        </w:rPr>
        <w:t>е</w:t>
      </w:r>
      <w:r>
        <w:rPr>
          <w:color w:val="000000"/>
          <w:spacing w:val="-2"/>
          <w:sz w:val="28"/>
          <w:szCs w:val="28"/>
        </w:rPr>
        <w:t>м</w:t>
      </w:r>
      <w:r>
        <w:rPr>
          <w:color w:val="000000"/>
          <w:w w:val="101"/>
          <w:sz w:val="28"/>
          <w:szCs w:val="28"/>
        </w:rPr>
        <w:t>е</w:t>
      </w:r>
      <w:r>
        <w:rPr>
          <w:color w:val="000000"/>
          <w:sz w:val="28"/>
          <w:szCs w:val="28"/>
        </w:rPr>
        <w:t>нно</w:t>
      </w:r>
      <w:r>
        <w:rPr>
          <w:color w:val="000000"/>
          <w:spacing w:val="84"/>
          <w:sz w:val="28"/>
          <w:szCs w:val="28"/>
        </w:rPr>
        <w:t xml:space="preserve"> </w:t>
      </w:r>
      <w:r>
        <w:rPr>
          <w:color w:val="000000"/>
          <w:spacing w:val="1"/>
          <w:sz w:val="28"/>
          <w:szCs w:val="28"/>
        </w:rPr>
        <w:t>о</w:t>
      </w:r>
      <w:r>
        <w:rPr>
          <w:color w:val="000000"/>
          <w:sz w:val="28"/>
          <w:szCs w:val="28"/>
        </w:rPr>
        <w:t>т</w:t>
      </w:r>
      <w:r>
        <w:rPr>
          <w:color w:val="000000"/>
          <w:w w:val="101"/>
          <w:sz w:val="28"/>
          <w:szCs w:val="28"/>
        </w:rPr>
        <w:t>с</w:t>
      </w:r>
      <w:r>
        <w:rPr>
          <w:color w:val="000000"/>
          <w:spacing w:val="-3"/>
          <w:sz w:val="28"/>
          <w:szCs w:val="28"/>
        </w:rPr>
        <w:t>у</w:t>
      </w:r>
      <w:r>
        <w:rPr>
          <w:color w:val="000000"/>
          <w:sz w:val="28"/>
          <w:szCs w:val="28"/>
        </w:rPr>
        <w:t>т</w:t>
      </w:r>
      <w:r>
        <w:rPr>
          <w:color w:val="000000"/>
          <w:w w:val="101"/>
          <w:sz w:val="28"/>
          <w:szCs w:val="28"/>
        </w:rPr>
        <w:t>с</w:t>
      </w:r>
      <w:r>
        <w:rPr>
          <w:color w:val="000000"/>
          <w:sz w:val="28"/>
          <w:szCs w:val="28"/>
        </w:rPr>
        <w:t>т</w:t>
      </w:r>
      <w:r>
        <w:rPr>
          <w:color w:val="000000"/>
          <w:spacing w:val="1"/>
          <w:sz w:val="28"/>
          <w:szCs w:val="28"/>
        </w:rPr>
        <w:t>в</w:t>
      </w:r>
      <w:r>
        <w:rPr>
          <w:color w:val="000000"/>
          <w:spacing w:val="-3"/>
          <w:sz w:val="28"/>
          <w:szCs w:val="28"/>
        </w:rPr>
        <w:t>у</w:t>
      </w:r>
      <w:r>
        <w:rPr>
          <w:color w:val="000000"/>
          <w:sz w:val="28"/>
          <w:szCs w:val="28"/>
        </w:rPr>
        <w:t>ющ</w:t>
      </w:r>
      <w:r>
        <w:rPr>
          <w:color w:val="000000"/>
          <w:spacing w:val="2"/>
          <w:w w:val="101"/>
          <w:sz w:val="28"/>
          <w:szCs w:val="28"/>
        </w:rPr>
        <w:t>е</w:t>
      </w:r>
      <w:r>
        <w:rPr>
          <w:color w:val="000000"/>
          <w:sz w:val="28"/>
          <w:szCs w:val="28"/>
        </w:rPr>
        <w:t>го</w:t>
      </w:r>
      <w:r>
        <w:rPr>
          <w:color w:val="000000"/>
          <w:spacing w:val="87"/>
          <w:sz w:val="28"/>
          <w:szCs w:val="28"/>
        </w:rPr>
        <w:t xml:space="preserve"> </w:t>
      </w:r>
      <w:r>
        <w:rPr>
          <w:color w:val="000000"/>
          <w:sz w:val="28"/>
          <w:szCs w:val="28"/>
        </w:rPr>
        <w:t>р</w:t>
      </w:r>
      <w:r>
        <w:rPr>
          <w:color w:val="000000"/>
          <w:w w:val="101"/>
          <w:sz w:val="28"/>
          <w:szCs w:val="28"/>
        </w:rPr>
        <w:t>а</w:t>
      </w:r>
      <w:r>
        <w:rPr>
          <w:color w:val="000000"/>
          <w:sz w:val="28"/>
          <w:szCs w:val="28"/>
        </w:rPr>
        <w:t>бот</w:t>
      </w:r>
      <w:r>
        <w:rPr>
          <w:color w:val="000000"/>
          <w:spacing w:val="-1"/>
          <w:sz w:val="28"/>
          <w:szCs w:val="28"/>
        </w:rPr>
        <w:t>н</w:t>
      </w:r>
      <w:r>
        <w:rPr>
          <w:color w:val="000000"/>
          <w:sz w:val="28"/>
          <w:szCs w:val="28"/>
        </w:rPr>
        <w:t>ик</w:t>
      </w:r>
      <w:r>
        <w:rPr>
          <w:color w:val="000000"/>
          <w:w w:val="101"/>
          <w:sz w:val="28"/>
          <w:szCs w:val="28"/>
        </w:rPr>
        <w:t>а</w:t>
      </w:r>
      <w:r>
        <w:rPr>
          <w:color w:val="000000"/>
          <w:sz w:val="28"/>
          <w:szCs w:val="28"/>
        </w:rPr>
        <w:t>,</w:t>
      </w:r>
      <w:r>
        <w:rPr>
          <w:color w:val="000000"/>
          <w:spacing w:val="84"/>
          <w:sz w:val="28"/>
          <w:szCs w:val="28"/>
        </w:rPr>
        <w:t xml:space="preserve"> </w:t>
      </w:r>
      <w:r>
        <w:rPr>
          <w:color w:val="000000"/>
          <w:sz w:val="28"/>
          <w:szCs w:val="28"/>
        </w:rPr>
        <w:t>з</w:t>
      </w:r>
      <w:r>
        <w:rPr>
          <w:color w:val="000000"/>
          <w:spacing w:val="1"/>
          <w:w w:val="101"/>
          <w:sz w:val="28"/>
          <w:szCs w:val="28"/>
        </w:rPr>
        <w:t>а</w:t>
      </w:r>
      <w:r>
        <w:rPr>
          <w:color w:val="000000"/>
          <w:sz w:val="28"/>
          <w:szCs w:val="28"/>
        </w:rPr>
        <w:t xml:space="preserve"> к</w:t>
      </w:r>
      <w:r>
        <w:rPr>
          <w:color w:val="000000"/>
          <w:spacing w:val="1"/>
          <w:sz w:val="28"/>
          <w:szCs w:val="28"/>
        </w:rPr>
        <w:t>о</w:t>
      </w:r>
      <w:r>
        <w:rPr>
          <w:color w:val="000000"/>
          <w:sz w:val="28"/>
          <w:szCs w:val="28"/>
        </w:rPr>
        <w:t xml:space="preserve">торым </w:t>
      </w:r>
      <w:r>
        <w:rPr>
          <w:color w:val="000000"/>
          <w:spacing w:val="-2"/>
          <w:w w:val="101"/>
          <w:sz w:val="28"/>
          <w:szCs w:val="28"/>
        </w:rPr>
        <w:t>с</w:t>
      </w:r>
      <w:r>
        <w:rPr>
          <w:color w:val="000000"/>
          <w:sz w:val="28"/>
          <w:szCs w:val="28"/>
        </w:rPr>
        <w:t>охр</w:t>
      </w:r>
      <w:r>
        <w:rPr>
          <w:color w:val="000000"/>
          <w:spacing w:val="-1"/>
          <w:w w:val="101"/>
          <w:sz w:val="28"/>
          <w:szCs w:val="28"/>
        </w:rPr>
        <w:t>а</w:t>
      </w:r>
      <w:r>
        <w:rPr>
          <w:color w:val="000000"/>
          <w:sz w:val="28"/>
          <w:szCs w:val="28"/>
        </w:rPr>
        <w:t>н</w:t>
      </w:r>
      <w:r>
        <w:rPr>
          <w:color w:val="000000"/>
          <w:w w:val="101"/>
          <w:sz w:val="28"/>
          <w:szCs w:val="28"/>
        </w:rPr>
        <w:t>яе</w:t>
      </w:r>
      <w:r>
        <w:rPr>
          <w:color w:val="000000"/>
          <w:spacing w:val="-3"/>
          <w:sz w:val="28"/>
          <w:szCs w:val="28"/>
        </w:rPr>
        <w:t>т</w:t>
      </w:r>
      <w:r>
        <w:rPr>
          <w:color w:val="000000"/>
          <w:spacing w:val="-2"/>
          <w:w w:val="101"/>
          <w:sz w:val="28"/>
          <w:szCs w:val="28"/>
        </w:rPr>
        <w:t>с</w:t>
      </w:r>
      <w:r>
        <w:rPr>
          <w:color w:val="000000"/>
          <w:w w:val="101"/>
          <w:sz w:val="28"/>
          <w:szCs w:val="28"/>
        </w:rPr>
        <w:t>я</w:t>
      </w:r>
      <w:r>
        <w:rPr>
          <w:color w:val="000000"/>
          <w:sz w:val="28"/>
          <w:szCs w:val="28"/>
        </w:rPr>
        <w:t xml:space="preserve"> м</w:t>
      </w:r>
      <w:r>
        <w:rPr>
          <w:color w:val="000000"/>
          <w:w w:val="101"/>
          <w:sz w:val="28"/>
          <w:szCs w:val="28"/>
        </w:rPr>
        <w:t>ес</w:t>
      </w:r>
      <w:r>
        <w:rPr>
          <w:color w:val="000000"/>
          <w:sz w:val="28"/>
          <w:szCs w:val="28"/>
        </w:rPr>
        <w:t>то</w:t>
      </w:r>
      <w:r>
        <w:rPr>
          <w:color w:val="000000"/>
          <w:spacing w:val="-1"/>
          <w:sz w:val="28"/>
          <w:szCs w:val="28"/>
        </w:rPr>
        <w:t xml:space="preserve"> </w:t>
      </w:r>
      <w:r>
        <w:rPr>
          <w:color w:val="000000"/>
          <w:sz w:val="28"/>
          <w:szCs w:val="28"/>
        </w:rPr>
        <w:t>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ы.</w:t>
      </w:r>
    </w:p>
    <w:p w:rsidR="00522DF7" w:rsidRDefault="00522DF7" w:rsidP="00522DF7">
      <w:pPr>
        <w:widowControl w:val="0"/>
        <w:tabs>
          <w:tab w:val="left" w:pos="888"/>
          <w:tab w:val="left" w:pos="1569"/>
          <w:tab w:val="left" w:pos="4033"/>
          <w:tab w:val="left" w:pos="5390"/>
          <w:tab w:val="left" w:pos="6980"/>
          <w:tab w:val="left" w:pos="8078"/>
        </w:tabs>
        <w:ind w:right="-6" w:firstLine="707"/>
        <w:jc w:val="both"/>
        <w:rPr>
          <w:color w:val="000000"/>
          <w:sz w:val="28"/>
          <w:szCs w:val="28"/>
        </w:rPr>
      </w:pPr>
      <w:r>
        <w:rPr>
          <w:color w:val="000000"/>
          <w:spacing w:val="1"/>
          <w:sz w:val="28"/>
          <w:szCs w:val="28"/>
        </w:rPr>
        <w:t>9</w:t>
      </w:r>
      <w:r>
        <w:rPr>
          <w:color w:val="000000"/>
          <w:sz w:val="28"/>
          <w:szCs w:val="28"/>
        </w:rPr>
        <w:t>.</w:t>
      </w:r>
      <w:r>
        <w:rPr>
          <w:color w:val="000000"/>
          <w:spacing w:val="1"/>
          <w:sz w:val="28"/>
          <w:szCs w:val="28"/>
        </w:rPr>
        <w:t>7</w:t>
      </w:r>
      <w:r>
        <w:rPr>
          <w:color w:val="000000"/>
          <w:sz w:val="28"/>
          <w:szCs w:val="28"/>
        </w:rPr>
        <w:t>.</w:t>
      </w:r>
      <w:r>
        <w:rPr>
          <w:color w:val="000000"/>
          <w:spacing w:val="76"/>
          <w:sz w:val="28"/>
          <w:szCs w:val="28"/>
        </w:rPr>
        <w:t xml:space="preserve"> </w:t>
      </w:r>
      <w:r>
        <w:rPr>
          <w:color w:val="000000"/>
          <w:sz w:val="28"/>
          <w:szCs w:val="28"/>
        </w:rPr>
        <w:t>Чл</w:t>
      </w:r>
      <w:r>
        <w:rPr>
          <w:color w:val="000000"/>
          <w:spacing w:val="-1"/>
          <w:w w:val="101"/>
          <w:sz w:val="28"/>
          <w:szCs w:val="28"/>
        </w:rPr>
        <w:t>е</w:t>
      </w:r>
      <w:r>
        <w:rPr>
          <w:color w:val="000000"/>
          <w:sz w:val="28"/>
          <w:szCs w:val="28"/>
        </w:rPr>
        <w:t>ны</w:t>
      </w:r>
      <w:r>
        <w:rPr>
          <w:color w:val="000000"/>
          <w:spacing w:val="76"/>
          <w:sz w:val="28"/>
          <w:szCs w:val="28"/>
        </w:rPr>
        <w:t xml:space="preserve"> </w:t>
      </w:r>
      <w:r>
        <w:rPr>
          <w:color w:val="000000"/>
          <w:sz w:val="28"/>
          <w:szCs w:val="28"/>
        </w:rPr>
        <w:t>выборного</w:t>
      </w:r>
      <w:r>
        <w:rPr>
          <w:color w:val="000000"/>
          <w:spacing w:val="74"/>
          <w:sz w:val="28"/>
          <w:szCs w:val="28"/>
        </w:rPr>
        <w:t xml:space="preserve"> </w:t>
      </w:r>
      <w:r>
        <w:rPr>
          <w:color w:val="000000"/>
          <w:sz w:val="28"/>
          <w:szCs w:val="28"/>
        </w:rPr>
        <w:t>орг</w:t>
      </w:r>
      <w:r>
        <w:rPr>
          <w:color w:val="000000"/>
          <w:w w:val="101"/>
          <w:sz w:val="28"/>
          <w:szCs w:val="28"/>
        </w:rPr>
        <w:t>а</w:t>
      </w:r>
      <w:r>
        <w:rPr>
          <w:color w:val="000000"/>
          <w:sz w:val="28"/>
          <w:szCs w:val="28"/>
        </w:rPr>
        <w:t>н</w:t>
      </w:r>
      <w:r>
        <w:rPr>
          <w:color w:val="000000"/>
          <w:w w:val="101"/>
          <w:sz w:val="28"/>
          <w:szCs w:val="28"/>
        </w:rPr>
        <w:t>а</w:t>
      </w:r>
      <w:r>
        <w:rPr>
          <w:color w:val="000000"/>
          <w:spacing w:val="74"/>
          <w:sz w:val="28"/>
          <w:szCs w:val="28"/>
        </w:rPr>
        <w:t xml:space="preserve"> </w:t>
      </w:r>
      <w:r>
        <w:rPr>
          <w:color w:val="000000"/>
          <w:sz w:val="28"/>
          <w:szCs w:val="28"/>
        </w:rPr>
        <w:t>п</w:t>
      </w:r>
      <w:r>
        <w:rPr>
          <w:color w:val="000000"/>
          <w:spacing w:val="-1"/>
          <w:w w:val="101"/>
          <w:sz w:val="28"/>
          <w:szCs w:val="28"/>
        </w:rPr>
        <w:t>е</w:t>
      </w:r>
      <w:r>
        <w:rPr>
          <w:color w:val="000000"/>
          <w:sz w:val="28"/>
          <w:szCs w:val="28"/>
        </w:rPr>
        <w:t>рвичной</w:t>
      </w:r>
      <w:r>
        <w:rPr>
          <w:color w:val="000000"/>
          <w:spacing w:val="76"/>
          <w:sz w:val="28"/>
          <w:szCs w:val="28"/>
        </w:rPr>
        <w:t xml:space="preserve"> </w:t>
      </w:r>
      <w:r>
        <w:rPr>
          <w:color w:val="000000"/>
          <w:sz w:val="28"/>
          <w:szCs w:val="28"/>
        </w:rPr>
        <w:t>проф</w:t>
      </w:r>
      <w:r>
        <w:rPr>
          <w:color w:val="000000"/>
          <w:spacing w:val="-1"/>
          <w:w w:val="101"/>
          <w:sz w:val="28"/>
          <w:szCs w:val="28"/>
        </w:rPr>
        <w:t>с</w:t>
      </w:r>
      <w:r>
        <w:rPr>
          <w:color w:val="000000"/>
          <w:sz w:val="28"/>
          <w:szCs w:val="28"/>
        </w:rPr>
        <w:t>оюз</w:t>
      </w:r>
      <w:r>
        <w:rPr>
          <w:color w:val="000000"/>
          <w:spacing w:val="-1"/>
          <w:sz w:val="28"/>
          <w:szCs w:val="28"/>
        </w:rPr>
        <w:t>н</w:t>
      </w:r>
      <w:r>
        <w:rPr>
          <w:color w:val="000000"/>
          <w:sz w:val="28"/>
          <w:szCs w:val="28"/>
        </w:rPr>
        <w:t>ой</w:t>
      </w:r>
      <w:r>
        <w:rPr>
          <w:color w:val="000000"/>
          <w:spacing w:val="74"/>
          <w:sz w:val="28"/>
          <w:szCs w:val="28"/>
        </w:rPr>
        <w:t xml:space="preserve"> </w:t>
      </w:r>
      <w:r>
        <w:rPr>
          <w:color w:val="000000"/>
          <w:spacing w:val="1"/>
          <w:sz w:val="28"/>
          <w:szCs w:val="28"/>
        </w:rPr>
        <w:t>ор</w:t>
      </w:r>
      <w:r>
        <w:rPr>
          <w:color w:val="000000"/>
          <w:sz w:val="28"/>
          <w:szCs w:val="28"/>
        </w:rPr>
        <w:t>г</w:t>
      </w:r>
      <w:r>
        <w:rPr>
          <w:color w:val="000000"/>
          <w:w w:val="101"/>
          <w:sz w:val="28"/>
          <w:szCs w:val="28"/>
        </w:rPr>
        <w:t>а</w:t>
      </w:r>
      <w:r>
        <w:rPr>
          <w:color w:val="000000"/>
          <w:spacing w:val="-2"/>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 xml:space="preserve">и, </w:t>
      </w:r>
      <w:r>
        <w:rPr>
          <w:color w:val="000000"/>
          <w:spacing w:val="-2"/>
          <w:sz w:val="28"/>
          <w:szCs w:val="28"/>
        </w:rPr>
        <w:t>у</w:t>
      </w:r>
      <w:r>
        <w:rPr>
          <w:color w:val="000000"/>
          <w:sz w:val="28"/>
          <w:szCs w:val="28"/>
        </w:rPr>
        <w:t>ч</w:t>
      </w:r>
      <w:r>
        <w:rPr>
          <w:color w:val="000000"/>
          <w:w w:val="101"/>
          <w:sz w:val="28"/>
          <w:szCs w:val="28"/>
        </w:rPr>
        <w:t>ас</w:t>
      </w:r>
      <w:r>
        <w:rPr>
          <w:color w:val="000000"/>
          <w:sz w:val="28"/>
          <w:szCs w:val="28"/>
        </w:rPr>
        <w:t>тв</w:t>
      </w:r>
      <w:r>
        <w:rPr>
          <w:color w:val="000000"/>
          <w:spacing w:val="-1"/>
          <w:sz w:val="28"/>
          <w:szCs w:val="28"/>
        </w:rPr>
        <w:t>ую</w:t>
      </w:r>
      <w:r>
        <w:rPr>
          <w:color w:val="000000"/>
          <w:sz w:val="28"/>
          <w:szCs w:val="28"/>
        </w:rPr>
        <w:t>щи</w:t>
      </w:r>
      <w:r>
        <w:rPr>
          <w:color w:val="000000"/>
          <w:w w:val="101"/>
          <w:sz w:val="28"/>
          <w:szCs w:val="28"/>
        </w:rPr>
        <w:t>е</w:t>
      </w:r>
      <w:r>
        <w:rPr>
          <w:color w:val="000000"/>
          <w:spacing w:val="59"/>
          <w:sz w:val="28"/>
          <w:szCs w:val="28"/>
        </w:rPr>
        <w:t xml:space="preserve"> </w:t>
      </w:r>
      <w:r>
        <w:rPr>
          <w:color w:val="000000"/>
          <w:spacing w:val="1"/>
          <w:sz w:val="28"/>
          <w:szCs w:val="28"/>
        </w:rPr>
        <w:t>в</w:t>
      </w:r>
      <w:r>
        <w:rPr>
          <w:color w:val="000000"/>
          <w:spacing w:val="59"/>
          <w:sz w:val="28"/>
          <w:szCs w:val="28"/>
        </w:rPr>
        <w:t xml:space="preserve"> </w:t>
      </w:r>
      <w:r>
        <w:rPr>
          <w:color w:val="000000"/>
          <w:sz w:val="28"/>
          <w:szCs w:val="28"/>
        </w:rPr>
        <w:t>к</w:t>
      </w:r>
      <w:r>
        <w:rPr>
          <w:color w:val="000000"/>
          <w:spacing w:val="1"/>
          <w:sz w:val="28"/>
          <w:szCs w:val="28"/>
        </w:rPr>
        <w:t>о</w:t>
      </w:r>
      <w:r>
        <w:rPr>
          <w:color w:val="000000"/>
          <w:sz w:val="28"/>
          <w:szCs w:val="28"/>
        </w:rPr>
        <w:t>лл</w:t>
      </w:r>
      <w:r>
        <w:rPr>
          <w:color w:val="000000"/>
          <w:w w:val="101"/>
          <w:sz w:val="28"/>
          <w:szCs w:val="28"/>
        </w:rPr>
        <w:t>е</w:t>
      </w:r>
      <w:r>
        <w:rPr>
          <w:color w:val="000000"/>
          <w:sz w:val="28"/>
          <w:szCs w:val="28"/>
        </w:rPr>
        <w:t>кт</w:t>
      </w:r>
      <w:r>
        <w:rPr>
          <w:color w:val="000000"/>
          <w:spacing w:val="1"/>
          <w:sz w:val="28"/>
          <w:szCs w:val="28"/>
        </w:rPr>
        <w:t>и</w:t>
      </w:r>
      <w:r>
        <w:rPr>
          <w:color w:val="000000"/>
          <w:sz w:val="28"/>
          <w:szCs w:val="28"/>
        </w:rPr>
        <w:t>вных</w:t>
      </w:r>
      <w:r>
        <w:rPr>
          <w:color w:val="000000"/>
          <w:spacing w:val="61"/>
          <w:sz w:val="28"/>
          <w:szCs w:val="28"/>
        </w:rPr>
        <w:t xml:space="preserve"> </w:t>
      </w:r>
      <w:r>
        <w:rPr>
          <w:color w:val="000000"/>
          <w:sz w:val="28"/>
          <w:szCs w:val="28"/>
        </w:rPr>
        <w:t>п</w:t>
      </w:r>
      <w:r>
        <w:rPr>
          <w:color w:val="000000"/>
          <w:spacing w:val="-1"/>
          <w:w w:val="101"/>
          <w:sz w:val="28"/>
          <w:szCs w:val="28"/>
        </w:rPr>
        <w:t>е</w:t>
      </w:r>
      <w:r>
        <w:rPr>
          <w:color w:val="000000"/>
          <w:sz w:val="28"/>
          <w:szCs w:val="28"/>
        </w:rPr>
        <w:t>р</w:t>
      </w:r>
      <w:r>
        <w:rPr>
          <w:color w:val="000000"/>
          <w:w w:val="101"/>
          <w:sz w:val="28"/>
          <w:szCs w:val="28"/>
        </w:rPr>
        <w:t>е</w:t>
      </w:r>
      <w:r>
        <w:rPr>
          <w:color w:val="000000"/>
          <w:spacing w:val="-1"/>
          <w:sz w:val="28"/>
          <w:szCs w:val="28"/>
        </w:rPr>
        <w:t>г</w:t>
      </w:r>
      <w:r>
        <w:rPr>
          <w:color w:val="000000"/>
          <w:sz w:val="28"/>
          <w:szCs w:val="28"/>
        </w:rPr>
        <w:t>о</w:t>
      </w:r>
      <w:r>
        <w:rPr>
          <w:color w:val="000000"/>
          <w:spacing w:val="-2"/>
          <w:sz w:val="28"/>
          <w:szCs w:val="28"/>
        </w:rPr>
        <w:t>в</w:t>
      </w:r>
      <w:r>
        <w:rPr>
          <w:color w:val="000000"/>
          <w:sz w:val="28"/>
          <w:szCs w:val="28"/>
        </w:rPr>
        <w:t>ор</w:t>
      </w:r>
      <w:r>
        <w:rPr>
          <w:color w:val="000000"/>
          <w:w w:val="101"/>
          <w:sz w:val="28"/>
          <w:szCs w:val="28"/>
        </w:rPr>
        <w:t>а</w:t>
      </w:r>
      <w:r>
        <w:rPr>
          <w:color w:val="000000"/>
          <w:sz w:val="28"/>
          <w:szCs w:val="28"/>
        </w:rPr>
        <w:t>х,</w:t>
      </w:r>
      <w:r>
        <w:rPr>
          <w:color w:val="000000"/>
          <w:spacing w:val="58"/>
          <w:sz w:val="28"/>
          <w:szCs w:val="28"/>
        </w:rPr>
        <w:t xml:space="preserve"> </w:t>
      </w:r>
      <w:r>
        <w:rPr>
          <w:color w:val="000000"/>
          <w:spacing w:val="1"/>
          <w:sz w:val="28"/>
          <w:szCs w:val="28"/>
        </w:rPr>
        <w:t>в</w:t>
      </w:r>
      <w:r>
        <w:rPr>
          <w:color w:val="000000"/>
          <w:spacing w:val="59"/>
          <w:sz w:val="28"/>
          <w:szCs w:val="28"/>
        </w:rPr>
        <w:t xml:space="preserve"> </w:t>
      </w:r>
      <w:r>
        <w:rPr>
          <w:color w:val="000000"/>
          <w:sz w:val="28"/>
          <w:szCs w:val="28"/>
        </w:rPr>
        <w:t>п</w:t>
      </w:r>
      <w:r>
        <w:rPr>
          <w:color w:val="000000"/>
          <w:spacing w:val="-1"/>
          <w:w w:val="101"/>
          <w:sz w:val="28"/>
          <w:szCs w:val="28"/>
        </w:rPr>
        <w:t>е</w:t>
      </w:r>
      <w:r>
        <w:rPr>
          <w:color w:val="000000"/>
          <w:sz w:val="28"/>
          <w:szCs w:val="28"/>
        </w:rPr>
        <w:t>ри</w:t>
      </w:r>
      <w:r>
        <w:rPr>
          <w:color w:val="000000"/>
          <w:spacing w:val="-1"/>
          <w:sz w:val="28"/>
          <w:szCs w:val="28"/>
        </w:rPr>
        <w:t>о</w:t>
      </w:r>
      <w:r>
        <w:rPr>
          <w:color w:val="000000"/>
          <w:sz w:val="28"/>
          <w:szCs w:val="28"/>
        </w:rPr>
        <w:t>д</w:t>
      </w:r>
      <w:r>
        <w:rPr>
          <w:color w:val="000000"/>
          <w:spacing w:val="60"/>
          <w:sz w:val="28"/>
          <w:szCs w:val="28"/>
        </w:rPr>
        <w:t xml:space="preserve"> </w:t>
      </w:r>
      <w:r>
        <w:rPr>
          <w:color w:val="000000"/>
          <w:spacing w:val="1"/>
          <w:sz w:val="28"/>
          <w:szCs w:val="28"/>
        </w:rPr>
        <w:t>их</w:t>
      </w:r>
      <w:r>
        <w:rPr>
          <w:color w:val="000000"/>
          <w:spacing w:val="58"/>
          <w:sz w:val="28"/>
          <w:szCs w:val="28"/>
        </w:rPr>
        <w:t xml:space="preserve"> </w:t>
      </w:r>
      <w:r>
        <w:rPr>
          <w:color w:val="000000"/>
          <w:sz w:val="28"/>
          <w:szCs w:val="28"/>
        </w:rPr>
        <w:t>в</w:t>
      </w:r>
      <w:r>
        <w:rPr>
          <w:color w:val="000000"/>
          <w:w w:val="101"/>
          <w:sz w:val="28"/>
          <w:szCs w:val="28"/>
        </w:rPr>
        <w:t>е</w:t>
      </w:r>
      <w:r>
        <w:rPr>
          <w:color w:val="000000"/>
          <w:sz w:val="28"/>
          <w:szCs w:val="28"/>
        </w:rPr>
        <w:t>д</w:t>
      </w:r>
      <w:r>
        <w:rPr>
          <w:color w:val="000000"/>
          <w:w w:val="101"/>
          <w:sz w:val="28"/>
          <w:szCs w:val="28"/>
        </w:rPr>
        <w:t>е</w:t>
      </w:r>
      <w:r>
        <w:rPr>
          <w:color w:val="000000"/>
          <w:sz w:val="28"/>
          <w:szCs w:val="28"/>
        </w:rPr>
        <w:t>ни</w:t>
      </w:r>
      <w:r>
        <w:rPr>
          <w:color w:val="000000"/>
          <w:w w:val="101"/>
          <w:sz w:val="28"/>
          <w:szCs w:val="28"/>
        </w:rPr>
        <w:t>я</w:t>
      </w:r>
      <w:r>
        <w:rPr>
          <w:color w:val="000000"/>
          <w:spacing w:val="57"/>
          <w:sz w:val="28"/>
          <w:szCs w:val="28"/>
        </w:rPr>
        <w:t xml:space="preserve"> </w:t>
      </w:r>
      <w:r>
        <w:rPr>
          <w:color w:val="000000"/>
          <w:sz w:val="28"/>
          <w:szCs w:val="28"/>
        </w:rPr>
        <w:t>н</w:t>
      </w:r>
      <w:r>
        <w:rPr>
          <w:color w:val="000000"/>
          <w:spacing w:val="1"/>
          <w:w w:val="101"/>
          <w:sz w:val="28"/>
          <w:szCs w:val="28"/>
        </w:rPr>
        <w:t>е</w:t>
      </w:r>
      <w:r>
        <w:rPr>
          <w:color w:val="000000"/>
          <w:spacing w:val="58"/>
          <w:sz w:val="28"/>
          <w:szCs w:val="28"/>
        </w:rPr>
        <w:t xml:space="preserve"> </w:t>
      </w:r>
      <w:r>
        <w:rPr>
          <w:color w:val="000000"/>
          <w:sz w:val="28"/>
          <w:szCs w:val="28"/>
        </w:rPr>
        <w:t>мог</w:t>
      </w:r>
      <w:r>
        <w:rPr>
          <w:color w:val="000000"/>
          <w:spacing w:val="-2"/>
          <w:sz w:val="28"/>
          <w:szCs w:val="28"/>
        </w:rPr>
        <w:t>у</w:t>
      </w:r>
      <w:r>
        <w:rPr>
          <w:color w:val="000000"/>
          <w:sz w:val="28"/>
          <w:szCs w:val="28"/>
        </w:rPr>
        <w:t>т б</w:t>
      </w:r>
      <w:r>
        <w:rPr>
          <w:color w:val="000000"/>
          <w:spacing w:val="2"/>
          <w:sz w:val="28"/>
          <w:szCs w:val="28"/>
        </w:rPr>
        <w:t>ы</w:t>
      </w:r>
      <w:r>
        <w:rPr>
          <w:color w:val="000000"/>
          <w:sz w:val="28"/>
          <w:szCs w:val="28"/>
        </w:rPr>
        <w:t>ть</w:t>
      </w:r>
      <w:r w:rsidR="00F90688">
        <w:rPr>
          <w:color w:val="000000"/>
          <w:sz w:val="28"/>
          <w:szCs w:val="28"/>
        </w:rPr>
        <w:t xml:space="preserve"> </w:t>
      </w:r>
      <w:r>
        <w:rPr>
          <w:color w:val="000000"/>
          <w:spacing w:val="-1"/>
          <w:sz w:val="28"/>
          <w:szCs w:val="28"/>
        </w:rPr>
        <w:t>б</w:t>
      </w:r>
      <w:r>
        <w:rPr>
          <w:color w:val="000000"/>
          <w:w w:val="101"/>
          <w:sz w:val="28"/>
          <w:szCs w:val="28"/>
        </w:rPr>
        <w:t>е</w:t>
      </w:r>
      <w:r w:rsidR="00F90688">
        <w:rPr>
          <w:color w:val="000000"/>
          <w:sz w:val="28"/>
          <w:szCs w:val="28"/>
        </w:rPr>
        <w:t xml:space="preserve">з </w:t>
      </w:r>
      <w:r>
        <w:rPr>
          <w:color w:val="000000"/>
          <w:sz w:val="28"/>
          <w:szCs w:val="28"/>
        </w:rPr>
        <w:t>пр</w:t>
      </w:r>
      <w:r>
        <w:rPr>
          <w:color w:val="000000"/>
          <w:w w:val="101"/>
          <w:sz w:val="28"/>
          <w:szCs w:val="28"/>
        </w:rPr>
        <w:t>е</w:t>
      </w:r>
      <w:r>
        <w:rPr>
          <w:color w:val="000000"/>
          <w:sz w:val="28"/>
          <w:szCs w:val="28"/>
        </w:rPr>
        <w:t>д</w:t>
      </w:r>
      <w:r>
        <w:rPr>
          <w:color w:val="000000"/>
          <w:spacing w:val="-1"/>
          <w:sz w:val="28"/>
          <w:szCs w:val="28"/>
        </w:rPr>
        <w:t>в</w:t>
      </w:r>
      <w:r>
        <w:rPr>
          <w:color w:val="000000"/>
          <w:spacing w:val="-2"/>
          <w:w w:val="101"/>
          <w:sz w:val="28"/>
          <w:szCs w:val="28"/>
        </w:rPr>
        <w:t>а</w:t>
      </w:r>
      <w:r>
        <w:rPr>
          <w:color w:val="000000"/>
          <w:sz w:val="28"/>
          <w:szCs w:val="28"/>
        </w:rPr>
        <w:t>рит</w:t>
      </w:r>
      <w:r>
        <w:rPr>
          <w:color w:val="000000"/>
          <w:w w:val="101"/>
          <w:sz w:val="28"/>
          <w:szCs w:val="28"/>
        </w:rPr>
        <w:t>е</w:t>
      </w:r>
      <w:r>
        <w:rPr>
          <w:color w:val="000000"/>
          <w:sz w:val="28"/>
          <w:szCs w:val="28"/>
        </w:rPr>
        <w:t>л</w:t>
      </w:r>
      <w:r>
        <w:rPr>
          <w:color w:val="000000"/>
          <w:spacing w:val="-2"/>
          <w:sz w:val="28"/>
          <w:szCs w:val="28"/>
        </w:rPr>
        <w:t>ь</w:t>
      </w:r>
      <w:r>
        <w:rPr>
          <w:color w:val="000000"/>
          <w:sz w:val="28"/>
          <w:szCs w:val="28"/>
        </w:rPr>
        <w:t>но</w:t>
      </w:r>
      <w:r>
        <w:rPr>
          <w:color w:val="000000"/>
          <w:spacing w:val="-1"/>
          <w:sz w:val="28"/>
          <w:szCs w:val="28"/>
        </w:rPr>
        <w:t>г</w:t>
      </w:r>
      <w:r>
        <w:rPr>
          <w:color w:val="000000"/>
          <w:sz w:val="28"/>
          <w:szCs w:val="28"/>
        </w:rPr>
        <w:t>о</w:t>
      </w:r>
      <w:r w:rsidR="00F90688">
        <w:rPr>
          <w:color w:val="000000"/>
          <w:sz w:val="28"/>
          <w:szCs w:val="28"/>
        </w:rPr>
        <w:t xml:space="preserve"> </w:t>
      </w:r>
      <w:r>
        <w:rPr>
          <w:color w:val="000000"/>
          <w:spacing w:val="-2"/>
          <w:w w:val="101"/>
          <w:sz w:val="28"/>
          <w:szCs w:val="28"/>
        </w:rPr>
        <w:t>с</w:t>
      </w:r>
      <w:r>
        <w:rPr>
          <w:color w:val="000000"/>
          <w:sz w:val="28"/>
          <w:szCs w:val="28"/>
        </w:rPr>
        <w:t>огл</w:t>
      </w:r>
      <w:r>
        <w:rPr>
          <w:color w:val="000000"/>
          <w:w w:val="101"/>
          <w:sz w:val="28"/>
          <w:szCs w:val="28"/>
        </w:rPr>
        <w:t>а</w:t>
      </w:r>
      <w:r>
        <w:rPr>
          <w:color w:val="000000"/>
          <w:spacing w:val="-2"/>
          <w:w w:val="101"/>
          <w:sz w:val="28"/>
          <w:szCs w:val="28"/>
        </w:rPr>
        <w:t>с</w:t>
      </w:r>
      <w:r>
        <w:rPr>
          <w:color w:val="000000"/>
          <w:sz w:val="28"/>
          <w:szCs w:val="28"/>
        </w:rPr>
        <w:t>и</w:t>
      </w:r>
      <w:r>
        <w:rPr>
          <w:color w:val="000000"/>
          <w:w w:val="101"/>
          <w:sz w:val="28"/>
          <w:szCs w:val="28"/>
        </w:rPr>
        <w:t>я</w:t>
      </w:r>
      <w:r w:rsidR="00F90688">
        <w:rPr>
          <w:color w:val="000000"/>
          <w:sz w:val="28"/>
          <w:szCs w:val="28"/>
        </w:rPr>
        <w:t xml:space="preserve"> </w:t>
      </w:r>
      <w:r>
        <w:rPr>
          <w:color w:val="000000"/>
          <w:sz w:val="28"/>
          <w:szCs w:val="28"/>
        </w:rPr>
        <w:t>выборного</w:t>
      </w:r>
      <w:r w:rsidR="00F90688">
        <w:rPr>
          <w:color w:val="000000"/>
          <w:sz w:val="28"/>
          <w:szCs w:val="28"/>
        </w:rPr>
        <w:t xml:space="preserve"> </w:t>
      </w:r>
      <w:r>
        <w:rPr>
          <w:color w:val="000000"/>
          <w:spacing w:val="-1"/>
          <w:sz w:val="28"/>
          <w:szCs w:val="28"/>
        </w:rPr>
        <w:t>о</w:t>
      </w:r>
      <w:r>
        <w:rPr>
          <w:color w:val="000000"/>
          <w:sz w:val="28"/>
          <w:szCs w:val="28"/>
        </w:rPr>
        <w:t>рг</w:t>
      </w:r>
      <w:r>
        <w:rPr>
          <w:color w:val="000000"/>
          <w:w w:val="101"/>
          <w:sz w:val="28"/>
          <w:szCs w:val="28"/>
        </w:rPr>
        <w:t>а</w:t>
      </w:r>
      <w:r>
        <w:rPr>
          <w:color w:val="000000"/>
          <w:sz w:val="28"/>
          <w:szCs w:val="28"/>
        </w:rPr>
        <w:t>н</w:t>
      </w:r>
      <w:r>
        <w:rPr>
          <w:color w:val="000000"/>
          <w:w w:val="101"/>
          <w:sz w:val="28"/>
          <w:szCs w:val="28"/>
        </w:rPr>
        <w:t>а</w:t>
      </w:r>
      <w:r w:rsidR="00F90688">
        <w:rPr>
          <w:color w:val="000000"/>
          <w:sz w:val="28"/>
          <w:szCs w:val="28"/>
        </w:rPr>
        <w:t xml:space="preserve"> </w:t>
      </w:r>
      <w:r>
        <w:rPr>
          <w:color w:val="000000"/>
          <w:sz w:val="28"/>
          <w:szCs w:val="28"/>
        </w:rPr>
        <w:t>п</w:t>
      </w:r>
      <w:r>
        <w:rPr>
          <w:color w:val="000000"/>
          <w:spacing w:val="-1"/>
          <w:w w:val="101"/>
          <w:sz w:val="28"/>
          <w:szCs w:val="28"/>
        </w:rPr>
        <w:t>е</w:t>
      </w:r>
      <w:r>
        <w:rPr>
          <w:color w:val="000000"/>
          <w:sz w:val="28"/>
          <w:szCs w:val="28"/>
        </w:rPr>
        <w:t>рв</w:t>
      </w:r>
      <w:r>
        <w:rPr>
          <w:color w:val="000000"/>
          <w:spacing w:val="-1"/>
          <w:sz w:val="28"/>
          <w:szCs w:val="28"/>
        </w:rPr>
        <w:t>и</w:t>
      </w:r>
      <w:r>
        <w:rPr>
          <w:color w:val="000000"/>
          <w:sz w:val="28"/>
          <w:szCs w:val="28"/>
        </w:rPr>
        <w:t>чной пр</w:t>
      </w:r>
      <w:r>
        <w:rPr>
          <w:color w:val="000000"/>
          <w:spacing w:val="1"/>
          <w:sz w:val="28"/>
          <w:szCs w:val="28"/>
        </w:rPr>
        <w:t>о</w:t>
      </w:r>
      <w:r>
        <w:rPr>
          <w:color w:val="000000"/>
          <w:sz w:val="28"/>
          <w:szCs w:val="28"/>
        </w:rPr>
        <w:t>ф</w:t>
      </w:r>
      <w:r>
        <w:rPr>
          <w:color w:val="000000"/>
          <w:w w:val="101"/>
          <w:sz w:val="28"/>
          <w:szCs w:val="28"/>
        </w:rPr>
        <w:t>с</w:t>
      </w:r>
      <w:r>
        <w:rPr>
          <w:color w:val="000000"/>
          <w:sz w:val="28"/>
          <w:szCs w:val="28"/>
        </w:rPr>
        <w:t>оюз</w:t>
      </w:r>
      <w:r>
        <w:rPr>
          <w:color w:val="000000"/>
          <w:spacing w:val="-1"/>
          <w:sz w:val="28"/>
          <w:szCs w:val="28"/>
        </w:rPr>
        <w:t>но</w:t>
      </w:r>
      <w:r>
        <w:rPr>
          <w:color w:val="000000"/>
          <w:sz w:val="28"/>
          <w:szCs w:val="28"/>
        </w:rPr>
        <w:t>й</w:t>
      </w:r>
      <w:r>
        <w:rPr>
          <w:color w:val="000000"/>
          <w:spacing w:val="203"/>
          <w:sz w:val="28"/>
          <w:szCs w:val="28"/>
        </w:rPr>
        <w:t xml:space="preserve"> </w:t>
      </w:r>
      <w:r>
        <w:rPr>
          <w:color w:val="000000"/>
          <w:spacing w:val="1"/>
          <w:sz w:val="28"/>
          <w:szCs w:val="28"/>
        </w:rPr>
        <w:t>ор</w:t>
      </w:r>
      <w:r>
        <w:rPr>
          <w:color w:val="000000"/>
          <w:spacing w:val="-1"/>
          <w:sz w:val="28"/>
          <w:szCs w:val="28"/>
        </w:rPr>
        <w:t>г</w:t>
      </w:r>
      <w:r>
        <w:rPr>
          <w:color w:val="000000"/>
          <w:spacing w:val="-2"/>
          <w:w w:val="101"/>
          <w:sz w:val="28"/>
          <w:szCs w:val="28"/>
        </w:rPr>
        <w:t>а</w:t>
      </w:r>
      <w:r>
        <w:rPr>
          <w:color w:val="000000"/>
          <w:sz w:val="28"/>
          <w:szCs w:val="28"/>
        </w:rPr>
        <w:t>н</w:t>
      </w:r>
      <w:r>
        <w:rPr>
          <w:color w:val="000000"/>
          <w:spacing w:val="1"/>
          <w:sz w:val="28"/>
          <w:szCs w:val="28"/>
        </w:rPr>
        <w:t>и</w:t>
      </w:r>
      <w:r>
        <w:rPr>
          <w:color w:val="000000"/>
          <w:sz w:val="28"/>
          <w:szCs w:val="28"/>
        </w:rPr>
        <w:t>з</w:t>
      </w:r>
      <w:r>
        <w:rPr>
          <w:color w:val="000000"/>
          <w:spacing w:val="-2"/>
          <w:w w:val="101"/>
          <w:sz w:val="28"/>
          <w:szCs w:val="28"/>
        </w:rPr>
        <w:t>а</w:t>
      </w:r>
      <w:r>
        <w:rPr>
          <w:color w:val="000000"/>
          <w:sz w:val="28"/>
          <w:szCs w:val="28"/>
        </w:rPr>
        <w:t>ции</w:t>
      </w:r>
      <w:r>
        <w:rPr>
          <w:color w:val="000000"/>
          <w:spacing w:val="203"/>
          <w:sz w:val="28"/>
          <w:szCs w:val="28"/>
        </w:rPr>
        <w:t xml:space="preserve"> </w:t>
      </w:r>
      <w:r>
        <w:rPr>
          <w:color w:val="000000"/>
          <w:spacing w:val="1"/>
          <w:sz w:val="28"/>
          <w:szCs w:val="28"/>
        </w:rPr>
        <w:t>п</w:t>
      </w:r>
      <w:r>
        <w:rPr>
          <w:color w:val="000000"/>
          <w:sz w:val="28"/>
          <w:szCs w:val="28"/>
        </w:rPr>
        <w:t>одв</w:t>
      </w:r>
      <w:r>
        <w:rPr>
          <w:color w:val="000000"/>
          <w:spacing w:val="-1"/>
          <w:w w:val="101"/>
          <w:sz w:val="28"/>
          <w:szCs w:val="28"/>
        </w:rPr>
        <w:t>е</w:t>
      </w:r>
      <w:r>
        <w:rPr>
          <w:color w:val="000000"/>
          <w:sz w:val="28"/>
          <w:szCs w:val="28"/>
        </w:rPr>
        <w:t>р</w:t>
      </w:r>
      <w:r>
        <w:rPr>
          <w:color w:val="000000"/>
          <w:spacing w:val="-1"/>
          <w:sz w:val="28"/>
          <w:szCs w:val="28"/>
        </w:rPr>
        <w:t>гн</w:t>
      </w:r>
      <w:r>
        <w:rPr>
          <w:color w:val="000000"/>
          <w:spacing w:val="-3"/>
          <w:sz w:val="28"/>
          <w:szCs w:val="28"/>
        </w:rPr>
        <w:t>у</w:t>
      </w:r>
      <w:r>
        <w:rPr>
          <w:color w:val="000000"/>
          <w:sz w:val="28"/>
          <w:szCs w:val="28"/>
        </w:rPr>
        <w:t>ты</w:t>
      </w:r>
      <w:r>
        <w:rPr>
          <w:color w:val="000000"/>
          <w:spacing w:val="207"/>
          <w:sz w:val="28"/>
          <w:szCs w:val="28"/>
        </w:rPr>
        <w:t xml:space="preserve"> </w:t>
      </w:r>
      <w:r>
        <w:rPr>
          <w:color w:val="000000"/>
          <w:sz w:val="28"/>
          <w:szCs w:val="28"/>
        </w:rPr>
        <w:t>д</w:t>
      </w:r>
      <w:r>
        <w:rPr>
          <w:color w:val="000000"/>
          <w:spacing w:val="1"/>
          <w:sz w:val="28"/>
          <w:szCs w:val="28"/>
        </w:rPr>
        <w:t>и</w:t>
      </w:r>
      <w:r>
        <w:rPr>
          <w:color w:val="000000"/>
          <w:w w:val="101"/>
          <w:sz w:val="28"/>
          <w:szCs w:val="28"/>
        </w:rPr>
        <w:t>с</w:t>
      </w:r>
      <w:r>
        <w:rPr>
          <w:color w:val="000000"/>
          <w:sz w:val="28"/>
          <w:szCs w:val="28"/>
        </w:rPr>
        <w:t>циплин</w:t>
      </w:r>
      <w:r>
        <w:rPr>
          <w:color w:val="000000"/>
          <w:w w:val="101"/>
          <w:sz w:val="28"/>
          <w:szCs w:val="28"/>
        </w:rPr>
        <w:t>а</w:t>
      </w:r>
      <w:r>
        <w:rPr>
          <w:color w:val="000000"/>
          <w:spacing w:val="-1"/>
          <w:sz w:val="28"/>
          <w:szCs w:val="28"/>
        </w:rPr>
        <w:t>рн</w:t>
      </w:r>
      <w:r>
        <w:rPr>
          <w:color w:val="000000"/>
          <w:spacing w:val="1"/>
          <w:sz w:val="28"/>
          <w:szCs w:val="28"/>
        </w:rPr>
        <w:t>о</w:t>
      </w:r>
      <w:r>
        <w:rPr>
          <w:color w:val="000000"/>
          <w:sz w:val="28"/>
          <w:szCs w:val="28"/>
        </w:rPr>
        <w:t>му</w:t>
      </w:r>
      <w:r>
        <w:rPr>
          <w:color w:val="000000"/>
          <w:spacing w:val="202"/>
          <w:sz w:val="28"/>
          <w:szCs w:val="28"/>
        </w:rPr>
        <w:t xml:space="preserve"> </w:t>
      </w:r>
      <w:r>
        <w:rPr>
          <w:color w:val="000000"/>
          <w:sz w:val="28"/>
          <w:szCs w:val="28"/>
        </w:rPr>
        <w:t>взы</w:t>
      </w:r>
      <w:r>
        <w:rPr>
          <w:color w:val="000000"/>
          <w:w w:val="101"/>
          <w:sz w:val="28"/>
          <w:szCs w:val="28"/>
        </w:rPr>
        <w:t>с</w:t>
      </w:r>
      <w:r>
        <w:rPr>
          <w:color w:val="000000"/>
          <w:sz w:val="28"/>
          <w:szCs w:val="28"/>
        </w:rPr>
        <w:t>к</w:t>
      </w:r>
      <w:r>
        <w:rPr>
          <w:color w:val="000000"/>
          <w:w w:val="101"/>
          <w:sz w:val="28"/>
          <w:szCs w:val="28"/>
        </w:rPr>
        <w:t>а</w:t>
      </w:r>
      <w:r>
        <w:rPr>
          <w:color w:val="000000"/>
          <w:sz w:val="28"/>
          <w:szCs w:val="28"/>
        </w:rPr>
        <w:t xml:space="preserve">нию, </w:t>
      </w:r>
      <w:r>
        <w:rPr>
          <w:color w:val="000000"/>
          <w:sz w:val="28"/>
          <w:szCs w:val="28"/>
        </w:rPr>
        <w:lastRenderedPageBreak/>
        <w:t>п</w:t>
      </w:r>
      <w:r>
        <w:rPr>
          <w:color w:val="000000"/>
          <w:w w:val="101"/>
          <w:sz w:val="28"/>
          <w:szCs w:val="28"/>
        </w:rPr>
        <w:t>е</w:t>
      </w:r>
      <w:r>
        <w:rPr>
          <w:color w:val="000000"/>
          <w:sz w:val="28"/>
          <w:szCs w:val="28"/>
        </w:rPr>
        <w:t>р</w:t>
      </w:r>
      <w:r>
        <w:rPr>
          <w:color w:val="000000"/>
          <w:w w:val="101"/>
          <w:sz w:val="28"/>
          <w:szCs w:val="28"/>
        </w:rPr>
        <w:t>е</w:t>
      </w:r>
      <w:r>
        <w:rPr>
          <w:color w:val="000000"/>
          <w:sz w:val="28"/>
          <w:szCs w:val="28"/>
        </w:rPr>
        <w:t>в</w:t>
      </w:r>
      <w:r>
        <w:rPr>
          <w:color w:val="000000"/>
          <w:w w:val="101"/>
          <w:sz w:val="28"/>
          <w:szCs w:val="28"/>
        </w:rPr>
        <w:t>е</w:t>
      </w:r>
      <w:r>
        <w:rPr>
          <w:color w:val="000000"/>
          <w:spacing w:val="-1"/>
          <w:sz w:val="28"/>
          <w:szCs w:val="28"/>
        </w:rPr>
        <w:t>д</w:t>
      </w:r>
      <w:r>
        <w:rPr>
          <w:color w:val="000000"/>
          <w:w w:val="101"/>
          <w:sz w:val="28"/>
          <w:szCs w:val="28"/>
        </w:rPr>
        <w:t>е</w:t>
      </w:r>
      <w:r>
        <w:rPr>
          <w:color w:val="000000"/>
          <w:spacing w:val="-2"/>
          <w:sz w:val="28"/>
          <w:szCs w:val="28"/>
        </w:rPr>
        <w:t>н</w:t>
      </w:r>
      <w:r>
        <w:rPr>
          <w:color w:val="000000"/>
          <w:sz w:val="28"/>
          <w:szCs w:val="28"/>
        </w:rPr>
        <w:t>ы</w:t>
      </w:r>
      <w:r>
        <w:rPr>
          <w:color w:val="000000"/>
          <w:spacing w:val="33"/>
          <w:sz w:val="28"/>
          <w:szCs w:val="28"/>
        </w:rPr>
        <w:t xml:space="preserve"> </w:t>
      </w:r>
      <w:r>
        <w:rPr>
          <w:color w:val="000000"/>
          <w:spacing w:val="1"/>
          <w:sz w:val="28"/>
          <w:szCs w:val="28"/>
        </w:rPr>
        <w:t>н</w:t>
      </w:r>
      <w:r>
        <w:rPr>
          <w:color w:val="000000"/>
          <w:w w:val="101"/>
          <w:sz w:val="28"/>
          <w:szCs w:val="28"/>
        </w:rPr>
        <w:t>а</w:t>
      </w:r>
      <w:r>
        <w:rPr>
          <w:color w:val="000000"/>
          <w:spacing w:val="33"/>
          <w:sz w:val="28"/>
          <w:szCs w:val="28"/>
        </w:rPr>
        <w:t xml:space="preserve"> </w:t>
      </w:r>
      <w:r>
        <w:rPr>
          <w:color w:val="000000"/>
          <w:sz w:val="28"/>
          <w:szCs w:val="28"/>
        </w:rPr>
        <w:t>д</w:t>
      </w:r>
      <w:r>
        <w:rPr>
          <w:color w:val="000000"/>
          <w:spacing w:val="1"/>
          <w:sz w:val="28"/>
          <w:szCs w:val="28"/>
        </w:rPr>
        <w:t>р</w:t>
      </w:r>
      <w:r>
        <w:rPr>
          <w:color w:val="000000"/>
          <w:spacing w:val="-1"/>
          <w:sz w:val="28"/>
          <w:szCs w:val="28"/>
        </w:rPr>
        <w:t>у</w:t>
      </w:r>
      <w:r>
        <w:rPr>
          <w:color w:val="000000"/>
          <w:sz w:val="28"/>
          <w:szCs w:val="28"/>
        </w:rPr>
        <w:t>г</w:t>
      </w:r>
      <w:r>
        <w:rPr>
          <w:color w:val="000000"/>
          <w:spacing w:val="-1"/>
          <w:sz w:val="28"/>
          <w:szCs w:val="28"/>
        </w:rPr>
        <w:t>у</w:t>
      </w:r>
      <w:r>
        <w:rPr>
          <w:color w:val="000000"/>
          <w:sz w:val="28"/>
          <w:szCs w:val="28"/>
        </w:rPr>
        <w:t>ю</w:t>
      </w:r>
      <w:r>
        <w:rPr>
          <w:color w:val="000000"/>
          <w:spacing w:val="35"/>
          <w:sz w:val="28"/>
          <w:szCs w:val="28"/>
        </w:rPr>
        <w:t xml:space="preserve"> </w:t>
      </w:r>
      <w:r>
        <w:rPr>
          <w:color w:val="000000"/>
          <w:spacing w:val="1"/>
          <w:sz w:val="28"/>
          <w:szCs w:val="28"/>
        </w:rPr>
        <w:t>р</w:t>
      </w:r>
      <w:r>
        <w:rPr>
          <w:color w:val="000000"/>
          <w:w w:val="101"/>
          <w:sz w:val="28"/>
          <w:szCs w:val="28"/>
        </w:rPr>
        <w:t>а</w:t>
      </w:r>
      <w:r>
        <w:rPr>
          <w:color w:val="000000"/>
          <w:sz w:val="28"/>
          <w:szCs w:val="28"/>
        </w:rPr>
        <w:t>боту</w:t>
      </w:r>
      <w:r>
        <w:rPr>
          <w:color w:val="000000"/>
          <w:spacing w:val="31"/>
          <w:sz w:val="28"/>
          <w:szCs w:val="28"/>
        </w:rPr>
        <w:t xml:space="preserve"> </w:t>
      </w:r>
      <w:r>
        <w:rPr>
          <w:color w:val="000000"/>
          <w:spacing w:val="1"/>
          <w:sz w:val="28"/>
          <w:szCs w:val="28"/>
        </w:rPr>
        <w:t>и</w:t>
      </w:r>
      <w:r>
        <w:rPr>
          <w:color w:val="000000"/>
          <w:sz w:val="28"/>
          <w:szCs w:val="28"/>
        </w:rPr>
        <w:t>ли</w:t>
      </w:r>
      <w:r>
        <w:rPr>
          <w:color w:val="000000"/>
          <w:spacing w:val="36"/>
          <w:sz w:val="28"/>
          <w:szCs w:val="28"/>
        </w:rPr>
        <w:t xml:space="preserve"> </w:t>
      </w:r>
      <w:r>
        <w:rPr>
          <w:color w:val="000000"/>
          <w:spacing w:val="-1"/>
          <w:sz w:val="28"/>
          <w:szCs w:val="28"/>
        </w:rPr>
        <w:t>у</w:t>
      </w:r>
      <w:r>
        <w:rPr>
          <w:color w:val="000000"/>
          <w:sz w:val="28"/>
          <w:szCs w:val="28"/>
        </w:rPr>
        <w:t>вол</w:t>
      </w:r>
      <w:r>
        <w:rPr>
          <w:color w:val="000000"/>
          <w:w w:val="101"/>
          <w:sz w:val="28"/>
          <w:szCs w:val="28"/>
        </w:rPr>
        <w:t>е</w:t>
      </w:r>
      <w:r>
        <w:rPr>
          <w:color w:val="000000"/>
          <w:sz w:val="28"/>
          <w:szCs w:val="28"/>
        </w:rPr>
        <w:t>ны</w:t>
      </w:r>
      <w:r>
        <w:rPr>
          <w:color w:val="000000"/>
          <w:spacing w:val="34"/>
          <w:sz w:val="28"/>
          <w:szCs w:val="28"/>
        </w:rPr>
        <w:t xml:space="preserve"> </w:t>
      </w:r>
      <w:r>
        <w:rPr>
          <w:color w:val="000000"/>
          <w:sz w:val="28"/>
          <w:szCs w:val="28"/>
        </w:rPr>
        <w:t>по</w:t>
      </w:r>
      <w:r>
        <w:rPr>
          <w:color w:val="000000"/>
          <w:spacing w:val="34"/>
          <w:sz w:val="28"/>
          <w:szCs w:val="28"/>
        </w:rPr>
        <w:t xml:space="preserve"> </w:t>
      </w:r>
      <w:r>
        <w:rPr>
          <w:color w:val="000000"/>
          <w:sz w:val="28"/>
          <w:szCs w:val="28"/>
        </w:rPr>
        <w:t>иници</w:t>
      </w:r>
      <w:r>
        <w:rPr>
          <w:color w:val="000000"/>
          <w:w w:val="101"/>
          <w:sz w:val="28"/>
          <w:szCs w:val="28"/>
        </w:rPr>
        <w:t>а</w:t>
      </w:r>
      <w:r>
        <w:rPr>
          <w:color w:val="000000"/>
          <w:spacing w:val="-2"/>
          <w:sz w:val="28"/>
          <w:szCs w:val="28"/>
        </w:rPr>
        <w:t>т</w:t>
      </w:r>
      <w:r>
        <w:rPr>
          <w:color w:val="000000"/>
          <w:sz w:val="28"/>
          <w:szCs w:val="28"/>
        </w:rPr>
        <w:t>ив</w:t>
      </w:r>
      <w:r>
        <w:rPr>
          <w:color w:val="000000"/>
          <w:w w:val="101"/>
          <w:sz w:val="28"/>
          <w:szCs w:val="28"/>
        </w:rPr>
        <w:t>е</w:t>
      </w:r>
      <w:r>
        <w:rPr>
          <w:color w:val="000000"/>
          <w:spacing w:val="35"/>
          <w:sz w:val="28"/>
          <w:szCs w:val="28"/>
        </w:rPr>
        <w:t xml:space="preserve"> </w:t>
      </w:r>
      <w:r>
        <w:rPr>
          <w:color w:val="000000"/>
          <w:sz w:val="28"/>
          <w:szCs w:val="28"/>
        </w:rPr>
        <w:t>р</w:t>
      </w:r>
      <w:r>
        <w:rPr>
          <w:color w:val="000000"/>
          <w:w w:val="101"/>
          <w:sz w:val="28"/>
          <w:szCs w:val="28"/>
        </w:rPr>
        <w:t>а</w:t>
      </w:r>
      <w:r>
        <w:rPr>
          <w:color w:val="000000"/>
          <w:spacing w:val="-1"/>
          <w:sz w:val="28"/>
          <w:szCs w:val="28"/>
        </w:rPr>
        <w:t>б</w:t>
      </w:r>
      <w:r>
        <w:rPr>
          <w:color w:val="000000"/>
          <w:sz w:val="28"/>
          <w:szCs w:val="28"/>
        </w:rPr>
        <w:t>от</w:t>
      </w:r>
      <w:r>
        <w:rPr>
          <w:color w:val="000000"/>
          <w:spacing w:val="-1"/>
          <w:sz w:val="28"/>
          <w:szCs w:val="28"/>
        </w:rPr>
        <w:t>о</w:t>
      </w:r>
      <w:r>
        <w:rPr>
          <w:color w:val="000000"/>
          <w:sz w:val="28"/>
          <w:szCs w:val="28"/>
        </w:rPr>
        <w:t>д</w:t>
      </w:r>
      <w:r>
        <w:rPr>
          <w:color w:val="000000"/>
          <w:w w:val="101"/>
          <w:sz w:val="28"/>
          <w:szCs w:val="28"/>
        </w:rPr>
        <w:t>а</w:t>
      </w:r>
      <w:r>
        <w:rPr>
          <w:color w:val="000000"/>
          <w:sz w:val="28"/>
          <w:szCs w:val="28"/>
        </w:rPr>
        <w:t>т</w:t>
      </w:r>
      <w:r>
        <w:rPr>
          <w:color w:val="000000"/>
          <w:w w:val="101"/>
          <w:sz w:val="28"/>
          <w:szCs w:val="28"/>
        </w:rPr>
        <w:t>е</w:t>
      </w:r>
      <w:r>
        <w:rPr>
          <w:color w:val="000000"/>
          <w:spacing w:val="-2"/>
          <w:sz w:val="28"/>
          <w:szCs w:val="28"/>
        </w:rPr>
        <w:t>л</w:t>
      </w:r>
      <w:r>
        <w:rPr>
          <w:color w:val="000000"/>
          <w:w w:val="101"/>
          <w:sz w:val="28"/>
          <w:szCs w:val="28"/>
        </w:rPr>
        <w:t>я</w:t>
      </w:r>
      <w:r>
        <w:rPr>
          <w:color w:val="000000"/>
          <w:sz w:val="28"/>
          <w:szCs w:val="28"/>
        </w:rPr>
        <w:t>,</w:t>
      </w:r>
      <w:r>
        <w:rPr>
          <w:color w:val="000000"/>
          <w:spacing w:val="34"/>
          <w:sz w:val="28"/>
          <w:szCs w:val="28"/>
        </w:rPr>
        <w:t xml:space="preserve"> </w:t>
      </w:r>
      <w:r>
        <w:rPr>
          <w:color w:val="000000"/>
          <w:spacing w:val="-2"/>
          <w:sz w:val="28"/>
          <w:szCs w:val="28"/>
        </w:rPr>
        <w:t>з</w:t>
      </w:r>
      <w:r>
        <w:rPr>
          <w:color w:val="000000"/>
          <w:w w:val="101"/>
          <w:sz w:val="28"/>
          <w:szCs w:val="28"/>
        </w:rPr>
        <w:t>а</w:t>
      </w:r>
      <w:r>
        <w:rPr>
          <w:color w:val="000000"/>
          <w:sz w:val="28"/>
          <w:szCs w:val="28"/>
        </w:rPr>
        <w:t xml:space="preserve"> и</w:t>
      </w:r>
      <w:r>
        <w:rPr>
          <w:color w:val="000000"/>
          <w:w w:val="101"/>
          <w:sz w:val="28"/>
          <w:szCs w:val="28"/>
        </w:rPr>
        <w:t>с</w:t>
      </w:r>
      <w:r>
        <w:rPr>
          <w:color w:val="000000"/>
          <w:sz w:val="28"/>
          <w:szCs w:val="28"/>
        </w:rPr>
        <w:t>ключ</w:t>
      </w:r>
      <w:r>
        <w:rPr>
          <w:color w:val="000000"/>
          <w:spacing w:val="-1"/>
          <w:w w:val="101"/>
          <w:sz w:val="28"/>
          <w:szCs w:val="28"/>
        </w:rPr>
        <w:t>е</w:t>
      </w:r>
      <w:r>
        <w:rPr>
          <w:color w:val="000000"/>
          <w:sz w:val="28"/>
          <w:szCs w:val="28"/>
        </w:rPr>
        <w:t>ни</w:t>
      </w:r>
      <w:r>
        <w:rPr>
          <w:color w:val="000000"/>
          <w:w w:val="101"/>
          <w:sz w:val="28"/>
          <w:szCs w:val="28"/>
        </w:rPr>
        <w:t>е</w:t>
      </w:r>
      <w:r>
        <w:rPr>
          <w:color w:val="000000"/>
          <w:sz w:val="28"/>
          <w:szCs w:val="28"/>
        </w:rPr>
        <w:t>м</w:t>
      </w:r>
      <w:r>
        <w:rPr>
          <w:color w:val="000000"/>
          <w:spacing w:val="150"/>
          <w:sz w:val="28"/>
          <w:szCs w:val="28"/>
        </w:rPr>
        <w:t xml:space="preserve"> </w:t>
      </w:r>
      <w:r>
        <w:rPr>
          <w:color w:val="000000"/>
          <w:w w:val="101"/>
          <w:sz w:val="28"/>
          <w:szCs w:val="28"/>
        </w:rPr>
        <w:t>с</w:t>
      </w:r>
      <w:r>
        <w:rPr>
          <w:color w:val="000000"/>
          <w:sz w:val="28"/>
          <w:szCs w:val="28"/>
        </w:rPr>
        <w:t>л</w:t>
      </w:r>
      <w:r>
        <w:rPr>
          <w:color w:val="000000"/>
          <w:spacing w:val="-4"/>
          <w:sz w:val="28"/>
          <w:szCs w:val="28"/>
        </w:rPr>
        <w:t>у</w:t>
      </w:r>
      <w:r>
        <w:rPr>
          <w:color w:val="000000"/>
          <w:sz w:val="28"/>
          <w:szCs w:val="28"/>
        </w:rPr>
        <w:t>ч</w:t>
      </w:r>
      <w:r>
        <w:rPr>
          <w:color w:val="000000"/>
          <w:w w:val="101"/>
          <w:sz w:val="28"/>
          <w:szCs w:val="28"/>
        </w:rPr>
        <w:t>ае</w:t>
      </w:r>
      <w:r>
        <w:rPr>
          <w:color w:val="000000"/>
          <w:sz w:val="28"/>
          <w:szCs w:val="28"/>
        </w:rPr>
        <w:t>в</w:t>
      </w:r>
      <w:r>
        <w:rPr>
          <w:color w:val="000000"/>
          <w:spacing w:val="150"/>
          <w:sz w:val="28"/>
          <w:szCs w:val="28"/>
        </w:rPr>
        <w:t xml:space="preserve"> </w:t>
      </w:r>
      <w:r>
        <w:rPr>
          <w:color w:val="000000"/>
          <w:spacing w:val="1"/>
          <w:sz w:val="28"/>
          <w:szCs w:val="28"/>
        </w:rPr>
        <w:t>р</w:t>
      </w:r>
      <w:r>
        <w:rPr>
          <w:color w:val="000000"/>
          <w:w w:val="101"/>
          <w:sz w:val="28"/>
          <w:szCs w:val="28"/>
        </w:rPr>
        <w:t>ас</w:t>
      </w:r>
      <w:r>
        <w:rPr>
          <w:color w:val="000000"/>
          <w:sz w:val="28"/>
          <w:szCs w:val="28"/>
        </w:rPr>
        <w:t>т</w:t>
      </w:r>
      <w:r>
        <w:rPr>
          <w:color w:val="000000"/>
          <w:spacing w:val="-1"/>
          <w:sz w:val="28"/>
          <w:szCs w:val="28"/>
        </w:rPr>
        <w:t>о</w:t>
      </w:r>
      <w:r>
        <w:rPr>
          <w:color w:val="000000"/>
          <w:sz w:val="28"/>
          <w:szCs w:val="28"/>
        </w:rPr>
        <w:t>р</w:t>
      </w:r>
      <w:r>
        <w:rPr>
          <w:color w:val="000000"/>
          <w:spacing w:val="-1"/>
          <w:sz w:val="28"/>
          <w:szCs w:val="28"/>
        </w:rPr>
        <w:t>ж</w:t>
      </w:r>
      <w:r>
        <w:rPr>
          <w:color w:val="000000"/>
          <w:w w:val="101"/>
          <w:sz w:val="28"/>
          <w:szCs w:val="28"/>
        </w:rPr>
        <w:t>е</w:t>
      </w:r>
      <w:r>
        <w:rPr>
          <w:color w:val="000000"/>
          <w:spacing w:val="-2"/>
          <w:sz w:val="28"/>
          <w:szCs w:val="28"/>
        </w:rPr>
        <w:t>н</w:t>
      </w:r>
      <w:r>
        <w:rPr>
          <w:color w:val="000000"/>
          <w:sz w:val="28"/>
          <w:szCs w:val="28"/>
        </w:rPr>
        <w:t>и</w:t>
      </w:r>
      <w:r>
        <w:rPr>
          <w:color w:val="000000"/>
          <w:w w:val="101"/>
          <w:sz w:val="28"/>
          <w:szCs w:val="28"/>
        </w:rPr>
        <w:t>я</w:t>
      </w:r>
      <w:r>
        <w:rPr>
          <w:color w:val="000000"/>
          <w:spacing w:val="148"/>
          <w:sz w:val="28"/>
          <w:szCs w:val="28"/>
        </w:rPr>
        <w:t xml:space="preserve"> </w:t>
      </w:r>
      <w:r>
        <w:rPr>
          <w:color w:val="000000"/>
          <w:sz w:val="28"/>
          <w:szCs w:val="28"/>
        </w:rPr>
        <w:t>т</w:t>
      </w:r>
      <w:r>
        <w:rPr>
          <w:color w:val="000000"/>
          <w:spacing w:val="1"/>
          <w:sz w:val="28"/>
          <w:szCs w:val="28"/>
        </w:rPr>
        <w:t>р</w:t>
      </w:r>
      <w:r>
        <w:rPr>
          <w:color w:val="000000"/>
          <w:spacing w:val="-2"/>
          <w:sz w:val="28"/>
          <w:szCs w:val="28"/>
        </w:rPr>
        <w:t>у</w:t>
      </w:r>
      <w:r>
        <w:rPr>
          <w:color w:val="000000"/>
          <w:sz w:val="28"/>
          <w:szCs w:val="28"/>
        </w:rPr>
        <w:t>дового</w:t>
      </w:r>
      <w:r>
        <w:rPr>
          <w:color w:val="000000"/>
          <w:spacing w:val="148"/>
          <w:sz w:val="28"/>
          <w:szCs w:val="28"/>
        </w:rPr>
        <w:t xml:space="preserve"> </w:t>
      </w:r>
      <w:r>
        <w:rPr>
          <w:color w:val="000000"/>
          <w:sz w:val="28"/>
          <w:szCs w:val="28"/>
        </w:rPr>
        <w:t>дог</w:t>
      </w:r>
      <w:r>
        <w:rPr>
          <w:color w:val="000000"/>
          <w:spacing w:val="1"/>
          <w:sz w:val="28"/>
          <w:szCs w:val="28"/>
        </w:rPr>
        <w:t>о</w:t>
      </w:r>
      <w:r>
        <w:rPr>
          <w:color w:val="000000"/>
          <w:spacing w:val="-1"/>
          <w:sz w:val="28"/>
          <w:szCs w:val="28"/>
        </w:rPr>
        <w:t>вор</w:t>
      </w:r>
      <w:r>
        <w:rPr>
          <w:color w:val="000000"/>
          <w:w w:val="101"/>
          <w:sz w:val="28"/>
          <w:szCs w:val="28"/>
        </w:rPr>
        <w:t>а</w:t>
      </w:r>
      <w:r>
        <w:rPr>
          <w:color w:val="000000"/>
          <w:spacing w:val="150"/>
          <w:sz w:val="28"/>
          <w:szCs w:val="28"/>
        </w:rPr>
        <w:t xml:space="preserve"> </w:t>
      </w:r>
      <w:r>
        <w:rPr>
          <w:color w:val="000000"/>
          <w:sz w:val="28"/>
          <w:szCs w:val="28"/>
        </w:rPr>
        <w:t>з</w:t>
      </w:r>
      <w:r>
        <w:rPr>
          <w:color w:val="000000"/>
          <w:w w:val="101"/>
          <w:sz w:val="28"/>
          <w:szCs w:val="28"/>
        </w:rPr>
        <w:t>а</w:t>
      </w:r>
      <w:r>
        <w:rPr>
          <w:color w:val="000000"/>
          <w:spacing w:val="150"/>
          <w:sz w:val="28"/>
          <w:szCs w:val="28"/>
        </w:rPr>
        <w:t xml:space="preserve"> </w:t>
      </w:r>
      <w:r>
        <w:rPr>
          <w:color w:val="000000"/>
          <w:w w:val="101"/>
          <w:sz w:val="28"/>
          <w:szCs w:val="28"/>
        </w:rPr>
        <w:t>с</w:t>
      </w:r>
      <w:r>
        <w:rPr>
          <w:color w:val="000000"/>
          <w:sz w:val="28"/>
          <w:szCs w:val="28"/>
        </w:rPr>
        <w:t>ов</w:t>
      </w:r>
      <w:r>
        <w:rPr>
          <w:color w:val="000000"/>
          <w:w w:val="101"/>
          <w:sz w:val="28"/>
          <w:szCs w:val="28"/>
        </w:rPr>
        <w:t>е</w:t>
      </w:r>
      <w:r>
        <w:rPr>
          <w:color w:val="000000"/>
          <w:spacing w:val="-2"/>
          <w:sz w:val="28"/>
          <w:szCs w:val="28"/>
        </w:rPr>
        <w:t>р</w:t>
      </w:r>
      <w:r>
        <w:rPr>
          <w:color w:val="000000"/>
          <w:sz w:val="28"/>
          <w:szCs w:val="28"/>
        </w:rPr>
        <w:t>ш</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е</w:t>
      </w:r>
      <w:r>
        <w:rPr>
          <w:color w:val="000000"/>
          <w:sz w:val="28"/>
          <w:szCs w:val="28"/>
        </w:rPr>
        <w:t xml:space="preserve"> пр</w:t>
      </w:r>
      <w:r>
        <w:rPr>
          <w:color w:val="000000"/>
          <w:spacing w:val="1"/>
          <w:sz w:val="28"/>
          <w:szCs w:val="28"/>
        </w:rPr>
        <w:t>о</w:t>
      </w:r>
      <w:r>
        <w:rPr>
          <w:color w:val="000000"/>
          <w:w w:val="101"/>
          <w:sz w:val="28"/>
          <w:szCs w:val="28"/>
        </w:rPr>
        <w:t>с</w:t>
      </w:r>
      <w:r>
        <w:rPr>
          <w:color w:val="000000"/>
          <w:sz w:val="28"/>
          <w:szCs w:val="28"/>
        </w:rPr>
        <w:t>т</w:t>
      </w:r>
      <w:r>
        <w:rPr>
          <w:color w:val="000000"/>
          <w:spacing w:val="-2"/>
          <w:sz w:val="28"/>
          <w:szCs w:val="28"/>
        </w:rPr>
        <w:t>у</w:t>
      </w:r>
      <w:r>
        <w:rPr>
          <w:color w:val="000000"/>
          <w:sz w:val="28"/>
          <w:szCs w:val="28"/>
        </w:rPr>
        <w:t>пк</w:t>
      </w:r>
      <w:r>
        <w:rPr>
          <w:color w:val="000000"/>
          <w:w w:val="101"/>
          <w:sz w:val="28"/>
          <w:szCs w:val="28"/>
        </w:rPr>
        <w:t>а</w:t>
      </w:r>
      <w:r>
        <w:rPr>
          <w:color w:val="000000"/>
          <w:sz w:val="28"/>
          <w:szCs w:val="28"/>
        </w:rPr>
        <w:t>,</w:t>
      </w:r>
      <w:r>
        <w:rPr>
          <w:color w:val="000000"/>
          <w:spacing w:val="104"/>
          <w:sz w:val="28"/>
          <w:szCs w:val="28"/>
        </w:rPr>
        <w:t xml:space="preserve"> </w:t>
      </w:r>
      <w:r>
        <w:rPr>
          <w:color w:val="000000"/>
          <w:sz w:val="28"/>
          <w:szCs w:val="28"/>
        </w:rPr>
        <w:t>з</w:t>
      </w:r>
      <w:r>
        <w:rPr>
          <w:color w:val="000000"/>
          <w:spacing w:val="1"/>
          <w:w w:val="101"/>
          <w:sz w:val="28"/>
          <w:szCs w:val="28"/>
        </w:rPr>
        <w:t>а</w:t>
      </w:r>
      <w:r>
        <w:rPr>
          <w:color w:val="000000"/>
          <w:spacing w:val="104"/>
          <w:sz w:val="28"/>
          <w:szCs w:val="28"/>
        </w:rPr>
        <w:t xml:space="preserve"> </w:t>
      </w:r>
      <w:r>
        <w:rPr>
          <w:color w:val="000000"/>
          <w:sz w:val="28"/>
          <w:szCs w:val="28"/>
        </w:rPr>
        <w:t>который</w:t>
      </w:r>
      <w:r>
        <w:rPr>
          <w:color w:val="000000"/>
          <w:spacing w:val="106"/>
          <w:sz w:val="28"/>
          <w:szCs w:val="28"/>
        </w:rPr>
        <w:t xml:space="preserve"> </w:t>
      </w:r>
      <w:r>
        <w:rPr>
          <w:color w:val="000000"/>
          <w:sz w:val="28"/>
          <w:szCs w:val="28"/>
        </w:rPr>
        <w:t>в</w:t>
      </w:r>
      <w:r>
        <w:rPr>
          <w:color w:val="000000"/>
          <w:spacing w:val="104"/>
          <w:sz w:val="28"/>
          <w:szCs w:val="28"/>
        </w:rPr>
        <w:t xml:space="preserve"> </w:t>
      </w:r>
      <w:r>
        <w:rPr>
          <w:color w:val="000000"/>
          <w:spacing w:val="-1"/>
          <w:w w:val="101"/>
          <w:sz w:val="28"/>
          <w:szCs w:val="28"/>
        </w:rPr>
        <w:t>с</w:t>
      </w:r>
      <w:r>
        <w:rPr>
          <w:color w:val="000000"/>
          <w:sz w:val="28"/>
          <w:szCs w:val="28"/>
        </w:rPr>
        <w:t>оотв</w:t>
      </w:r>
      <w:r>
        <w:rPr>
          <w:color w:val="000000"/>
          <w:spacing w:val="4"/>
          <w:w w:val="101"/>
          <w:sz w:val="28"/>
          <w:szCs w:val="28"/>
        </w:rPr>
        <w:t>е</w:t>
      </w:r>
      <w:r>
        <w:rPr>
          <w:color w:val="000000"/>
          <w:spacing w:val="-1"/>
          <w:sz w:val="28"/>
          <w:szCs w:val="28"/>
        </w:rPr>
        <w:t>т</w:t>
      </w:r>
      <w:r>
        <w:rPr>
          <w:color w:val="000000"/>
          <w:w w:val="101"/>
          <w:sz w:val="28"/>
          <w:szCs w:val="28"/>
        </w:rPr>
        <w:t>с</w:t>
      </w:r>
      <w:r>
        <w:rPr>
          <w:color w:val="000000"/>
          <w:sz w:val="28"/>
          <w:szCs w:val="28"/>
        </w:rPr>
        <w:t>тв</w:t>
      </w:r>
      <w:r>
        <w:rPr>
          <w:color w:val="000000"/>
          <w:spacing w:val="-1"/>
          <w:sz w:val="28"/>
          <w:szCs w:val="28"/>
        </w:rPr>
        <w:t>и</w:t>
      </w:r>
      <w:r>
        <w:rPr>
          <w:color w:val="000000"/>
          <w:sz w:val="28"/>
          <w:szCs w:val="28"/>
        </w:rPr>
        <w:t>и</w:t>
      </w:r>
      <w:r>
        <w:rPr>
          <w:color w:val="000000"/>
          <w:spacing w:val="105"/>
          <w:sz w:val="28"/>
          <w:szCs w:val="28"/>
        </w:rPr>
        <w:t xml:space="preserve"> </w:t>
      </w:r>
      <w:r>
        <w:rPr>
          <w:color w:val="000000"/>
          <w:w w:val="101"/>
          <w:sz w:val="28"/>
          <w:szCs w:val="28"/>
        </w:rPr>
        <w:t>с</w:t>
      </w:r>
      <w:r>
        <w:rPr>
          <w:color w:val="000000"/>
          <w:spacing w:val="105"/>
          <w:sz w:val="28"/>
          <w:szCs w:val="28"/>
        </w:rPr>
        <w:t xml:space="preserve"> </w:t>
      </w:r>
      <w:r>
        <w:rPr>
          <w:color w:val="000000"/>
          <w:sz w:val="28"/>
          <w:szCs w:val="28"/>
        </w:rPr>
        <w:t>ТК</w:t>
      </w:r>
      <w:r>
        <w:rPr>
          <w:color w:val="000000"/>
          <w:spacing w:val="105"/>
          <w:sz w:val="28"/>
          <w:szCs w:val="28"/>
        </w:rPr>
        <w:t xml:space="preserve"> </w:t>
      </w:r>
      <w:r>
        <w:rPr>
          <w:color w:val="000000"/>
          <w:sz w:val="28"/>
          <w:szCs w:val="28"/>
        </w:rPr>
        <w:t>РФ,</w:t>
      </w:r>
      <w:r>
        <w:rPr>
          <w:color w:val="000000"/>
          <w:spacing w:val="105"/>
          <w:sz w:val="28"/>
          <w:szCs w:val="28"/>
        </w:rPr>
        <w:t xml:space="preserve"> </w:t>
      </w:r>
      <w:r>
        <w:rPr>
          <w:color w:val="000000"/>
          <w:sz w:val="28"/>
          <w:szCs w:val="28"/>
        </w:rPr>
        <w:t>иными</w:t>
      </w:r>
      <w:r>
        <w:rPr>
          <w:color w:val="000000"/>
          <w:spacing w:val="105"/>
          <w:sz w:val="28"/>
          <w:szCs w:val="28"/>
        </w:rPr>
        <w:t xml:space="preserve"> </w:t>
      </w:r>
      <w:r>
        <w:rPr>
          <w:color w:val="000000"/>
          <w:sz w:val="28"/>
          <w:szCs w:val="28"/>
        </w:rPr>
        <w:t>ф</w:t>
      </w:r>
      <w:r>
        <w:rPr>
          <w:color w:val="000000"/>
          <w:w w:val="101"/>
          <w:sz w:val="28"/>
          <w:szCs w:val="28"/>
        </w:rPr>
        <w:t>е</w:t>
      </w:r>
      <w:r>
        <w:rPr>
          <w:color w:val="000000"/>
          <w:sz w:val="28"/>
          <w:szCs w:val="28"/>
        </w:rPr>
        <w:t>д</w:t>
      </w:r>
      <w:r>
        <w:rPr>
          <w:color w:val="000000"/>
          <w:spacing w:val="-1"/>
          <w:w w:val="101"/>
          <w:sz w:val="28"/>
          <w:szCs w:val="28"/>
        </w:rPr>
        <w:t>е</w:t>
      </w:r>
      <w:r>
        <w:rPr>
          <w:color w:val="000000"/>
          <w:sz w:val="28"/>
          <w:szCs w:val="28"/>
        </w:rPr>
        <w:t>р</w:t>
      </w:r>
      <w:r>
        <w:rPr>
          <w:color w:val="000000"/>
          <w:w w:val="101"/>
          <w:sz w:val="28"/>
          <w:szCs w:val="28"/>
        </w:rPr>
        <w:t>а</w:t>
      </w:r>
      <w:r>
        <w:rPr>
          <w:color w:val="000000"/>
          <w:sz w:val="28"/>
          <w:szCs w:val="28"/>
        </w:rPr>
        <w:t>л</w:t>
      </w:r>
      <w:r>
        <w:rPr>
          <w:color w:val="000000"/>
          <w:spacing w:val="-1"/>
          <w:sz w:val="28"/>
          <w:szCs w:val="28"/>
        </w:rPr>
        <w:t>ьн</w:t>
      </w:r>
      <w:r>
        <w:rPr>
          <w:color w:val="000000"/>
          <w:sz w:val="28"/>
          <w:szCs w:val="28"/>
        </w:rPr>
        <w:t>ы</w:t>
      </w:r>
      <w:r>
        <w:rPr>
          <w:color w:val="000000"/>
          <w:spacing w:val="-1"/>
          <w:sz w:val="28"/>
          <w:szCs w:val="28"/>
        </w:rPr>
        <w:t>м</w:t>
      </w:r>
      <w:r>
        <w:rPr>
          <w:color w:val="000000"/>
          <w:sz w:val="28"/>
          <w:szCs w:val="28"/>
        </w:rPr>
        <w:t>и з</w:t>
      </w:r>
      <w:r>
        <w:rPr>
          <w:color w:val="000000"/>
          <w:w w:val="101"/>
          <w:sz w:val="28"/>
          <w:szCs w:val="28"/>
        </w:rPr>
        <w:t>а</w:t>
      </w:r>
      <w:r>
        <w:rPr>
          <w:color w:val="000000"/>
          <w:sz w:val="28"/>
          <w:szCs w:val="28"/>
        </w:rPr>
        <w:t>кон</w:t>
      </w:r>
      <w:r>
        <w:rPr>
          <w:color w:val="000000"/>
          <w:w w:val="101"/>
          <w:sz w:val="28"/>
          <w:szCs w:val="28"/>
        </w:rPr>
        <w:t>а</w:t>
      </w:r>
      <w:r>
        <w:rPr>
          <w:color w:val="000000"/>
          <w:spacing w:val="-2"/>
          <w:sz w:val="28"/>
          <w:szCs w:val="28"/>
        </w:rPr>
        <w:t>м</w:t>
      </w:r>
      <w:r>
        <w:rPr>
          <w:color w:val="000000"/>
          <w:sz w:val="28"/>
          <w:szCs w:val="28"/>
        </w:rPr>
        <w:t>и</w:t>
      </w:r>
      <w:r>
        <w:rPr>
          <w:color w:val="000000"/>
          <w:spacing w:val="1"/>
          <w:sz w:val="28"/>
          <w:szCs w:val="28"/>
        </w:rPr>
        <w:t xml:space="preserve"> </w:t>
      </w:r>
      <w:r>
        <w:rPr>
          <w:color w:val="000000"/>
          <w:sz w:val="28"/>
          <w:szCs w:val="28"/>
        </w:rPr>
        <w:t>пр</w:t>
      </w:r>
      <w:r>
        <w:rPr>
          <w:color w:val="000000"/>
          <w:spacing w:val="-2"/>
          <w:w w:val="101"/>
          <w:sz w:val="28"/>
          <w:szCs w:val="28"/>
        </w:rPr>
        <w:t>е</w:t>
      </w:r>
      <w:r>
        <w:rPr>
          <w:color w:val="000000"/>
          <w:sz w:val="28"/>
          <w:szCs w:val="28"/>
        </w:rPr>
        <w:t>д</w:t>
      </w:r>
      <w:r>
        <w:rPr>
          <w:color w:val="000000"/>
          <w:spacing w:val="-1"/>
          <w:sz w:val="28"/>
          <w:szCs w:val="28"/>
        </w:rPr>
        <w:t>у</w:t>
      </w:r>
      <w:r>
        <w:rPr>
          <w:color w:val="000000"/>
          <w:w w:val="101"/>
          <w:sz w:val="28"/>
          <w:szCs w:val="28"/>
        </w:rPr>
        <w:t>с</w:t>
      </w:r>
      <w:r>
        <w:rPr>
          <w:color w:val="000000"/>
          <w:sz w:val="28"/>
          <w:szCs w:val="28"/>
        </w:rPr>
        <w:t>мотр</w:t>
      </w:r>
      <w:r>
        <w:rPr>
          <w:color w:val="000000"/>
          <w:w w:val="101"/>
          <w:sz w:val="28"/>
          <w:szCs w:val="28"/>
        </w:rPr>
        <w:t>е</w:t>
      </w:r>
      <w:r>
        <w:rPr>
          <w:color w:val="000000"/>
          <w:sz w:val="28"/>
          <w:szCs w:val="28"/>
        </w:rPr>
        <w:t>но</w:t>
      </w:r>
      <w:r>
        <w:rPr>
          <w:color w:val="000000"/>
          <w:spacing w:val="1"/>
          <w:sz w:val="28"/>
          <w:szCs w:val="28"/>
        </w:rPr>
        <w:t xml:space="preserve"> </w:t>
      </w:r>
      <w:r>
        <w:rPr>
          <w:color w:val="000000"/>
          <w:spacing w:val="-2"/>
          <w:sz w:val="28"/>
          <w:szCs w:val="28"/>
        </w:rPr>
        <w:t>у</w:t>
      </w:r>
      <w:r>
        <w:rPr>
          <w:color w:val="000000"/>
          <w:sz w:val="28"/>
          <w:szCs w:val="28"/>
        </w:rPr>
        <w:t>вольн</w:t>
      </w:r>
      <w:r>
        <w:rPr>
          <w:color w:val="000000"/>
          <w:w w:val="101"/>
          <w:sz w:val="28"/>
          <w:szCs w:val="28"/>
        </w:rPr>
        <w:t>е</w:t>
      </w:r>
      <w:r>
        <w:rPr>
          <w:color w:val="000000"/>
          <w:spacing w:val="-1"/>
          <w:sz w:val="28"/>
          <w:szCs w:val="28"/>
        </w:rPr>
        <w:t>н</w:t>
      </w:r>
      <w:r>
        <w:rPr>
          <w:color w:val="000000"/>
          <w:sz w:val="28"/>
          <w:szCs w:val="28"/>
        </w:rPr>
        <w:t>и</w:t>
      </w:r>
      <w:r>
        <w:rPr>
          <w:color w:val="000000"/>
          <w:w w:val="101"/>
          <w:sz w:val="28"/>
          <w:szCs w:val="28"/>
        </w:rPr>
        <w:t>е</w:t>
      </w:r>
      <w:r>
        <w:rPr>
          <w:color w:val="000000"/>
          <w:sz w:val="28"/>
          <w:szCs w:val="28"/>
        </w:rPr>
        <w:t xml:space="preserve"> </w:t>
      </w:r>
      <w:r>
        <w:rPr>
          <w:color w:val="000000"/>
          <w:w w:val="101"/>
          <w:sz w:val="28"/>
          <w:szCs w:val="28"/>
        </w:rPr>
        <w:t>с</w:t>
      </w:r>
      <w:r>
        <w:rPr>
          <w:color w:val="000000"/>
          <w:spacing w:val="-1"/>
          <w:sz w:val="28"/>
          <w:szCs w:val="28"/>
        </w:rPr>
        <w:t xml:space="preserve"> </w:t>
      </w:r>
      <w:r>
        <w:rPr>
          <w:color w:val="000000"/>
          <w:sz w:val="28"/>
          <w:szCs w:val="28"/>
        </w:rPr>
        <w:t>р</w:t>
      </w:r>
      <w:r>
        <w:rPr>
          <w:color w:val="000000"/>
          <w:w w:val="101"/>
          <w:sz w:val="28"/>
          <w:szCs w:val="28"/>
        </w:rPr>
        <w:t>а</w:t>
      </w:r>
      <w:r>
        <w:rPr>
          <w:color w:val="000000"/>
          <w:spacing w:val="-1"/>
          <w:sz w:val="28"/>
          <w:szCs w:val="28"/>
        </w:rPr>
        <w:t>б</w:t>
      </w:r>
      <w:r>
        <w:rPr>
          <w:color w:val="000000"/>
          <w:sz w:val="28"/>
          <w:szCs w:val="28"/>
        </w:rPr>
        <w:t>оты (</w:t>
      </w:r>
      <w:r>
        <w:rPr>
          <w:color w:val="000000"/>
          <w:spacing w:val="-1"/>
          <w:sz w:val="28"/>
          <w:szCs w:val="28"/>
        </w:rPr>
        <w:t>ч</w:t>
      </w:r>
      <w:r>
        <w:rPr>
          <w:color w:val="000000"/>
          <w:w w:val="101"/>
          <w:sz w:val="28"/>
          <w:szCs w:val="28"/>
        </w:rPr>
        <w:t>ас</w:t>
      </w:r>
      <w:r>
        <w:rPr>
          <w:color w:val="000000"/>
          <w:sz w:val="28"/>
          <w:szCs w:val="28"/>
        </w:rPr>
        <w:t xml:space="preserve">ть 3 </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т</w:t>
      </w:r>
      <w:r>
        <w:rPr>
          <w:color w:val="000000"/>
          <w:spacing w:val="-4"/>
          <w:sz w:val="28"/>
          <w:szCs w:val="28"/>
        </w:rPr>
        <w:t>ь</w:t>
      </w:r>
      <w:r>
        <w:rPr>
          <w:color w:val="000000"/>
          <w:sz w:val="28"/>
          <w:szCs w:val="28"/>
        </w:rPr>
        <w:t>и</w:t>
      </w:r>
      <w:r>
        <w:rPr>
          <w:color w:val="000000"/>
          <w:spacing w:val="1"/>
          <w:sz w:val="28"/>
          <w:szCs w:val="28"/>
        </w:rPr>
        <w:t xml:space="preserve"> </w:t>
      </w:r>
      <w:r>
        <w:rPr>
          <w:color w:val="000000"/>
          <w:spacing w:val="-1"/>
          <w:sz w:val="28"/>
          <w:szCs w:val="28"/>
        </w:rPr>
        <w:t>3</w:t>
      </w:r>
      <w:r>
        <w:rPr>
          <w:color w:val="000000"/>
          <w:sz w:val="28"/>
          <w:szCs w:val="28"/>
        </w:rPr>
        <w:t>9</w:t>
      </w:r>
      <w:r>
        <w:rPr>
          <w:color w:val="000000"/>
          <w:spacing w:val="1"/>
          <w:sz w:val="28"/>
          <w:szCs w:val="28"/>
        </w:rPr>
        <w:t xml:space="preserve"> </w:t>
      </w:r>
      <w:r>
        <w:rPr>
          <w:color w:val="000000"/>
          <w:sz w:val="28"/>
          <w:szCs w:val="28"/>
        </w:rPr>
        <w:t>ТК РФ).</w:t>
      </w:r>
    </w:p>
    <w:p w:rsidR="00522DF7" w:rsidRDefault="00522DF7" w:rsidP="00522DF7">
      <w:pPr>
        <w:widowControl w:val="0"/>
        <w:ind w:right="-16" w:firstLine="707"/>
        <w:jc w:val="both"/>
        <w:rPr>
          <w:color w:val="000000"/>
          <w:sz w:val="28"/>
          <w:szCs w:val="28"/>
        </w:rPr>
      </w:pPr>
      <w:r>
        <w:rPr>
          <w:color w:val="000000"/>
          <w:spacing w:val="1"/>
          <w:sz w:val="28"/>
          <w:szCs w:val="28"/>
        </w:rPr>
        <w:t>9</w:t>
      </w:r>
      <w:r>
        <w:rPr>
          <w:color w:val="000000"/>
          <w:sz w:val="28"/>
          <w:szCs w:val="28"/>
        </w:rPr>
        <w:t>.</w:t>
      </w:r>
      <w:r>
        <w:rPr>
          <w:color w:val="000000"/>
          <w:spacing w:val="1"/>
          <w:sz w:val="28"/>
          <w:szCs w:val="28"/>
        </w:rPr>
        <w:t>8</w:t>
      </w:r>
      <w:r>
        <w:rPr>
          <w:color w:val="000000"/>
          <w:sz w:val="28"/>
          <w:szCs w:val="28"/>
        </w:rPr>
        <w:t>.</w:t>
      </w:r>
      <w:r>
        <w:rPr>
          <w:color w:val="000000"/>
          <w:spacing w:val="119"/>
          <w:sz w:val="28"/>
          <w:szCs w:val="28"/>
        </w:rPr>
        <w:t xml:space="preserve"> </w:t>
      </w:r>
      <w:r>
        <w:rPr>
          <w:color w:val="000000"/>
          <w:sz w:val="28"/>
          <w:szCs w:val="28"/>
        </w:rPr>
        <w:t>Чл</w:t>
      </w:r>
      <w:r>
        <w:rPr>
          <w:color w:val="000000"/>
          <w:spacing w:val="-2"/>
          <w:w w:val="101"/>
          <w:sz w:val="28"/>
          <w:szCs w:val="28"/>
        </w:rPr>
        <w:t>е</w:t>
      </w:r>
      <w:r>
        <w:rPr>
          <w:color w:val="000000"/>
          <w:spacing w:val="-1"/>
          <w:sz w:val="28"/>
          <w:szCs w:val="28"/>
        </w:rPr>
        <w:t>н</w:t>
      </w:r>
      <w:r>
        <w:rPr>
          <w:color w:val="000000"/>
          <w:sz w:val="28"/>
          <w:szCs w:val="28"/>
        </w:rPr>
        <w:t>ы</w:t>
      </w:r>
      <w:r>
        <w:rPr>
          <w:color w:val="000000"/>
          <w:spacing w:val="122"/>
          <w:sz w:val="28"/>
          <w:szCs w:val="28"/>
        </w:rPr>
        <w:t xml:space="preserve"> </w:t>
      </w:r>
      <w:r>
        <w:rPr>
          <w:color w:val="000000"/>
          <w:sz w:val="28"/>
          <w:szCs w:val="28"/>
        </w:rPr>
        <w:t>П</w:t>
      </w:r>
      <w:r>
        <w:rPr>
          <w:color w:val="000000"/>
          <w:spacing w:val="-1"/>
          <w:sz w:val="28"/>
          <w:szCs w:val="28"/>
        </w:rPr>
        <w:t>р</w:t>
      </w:r>
      <w:r>
        <w:rPr>
          <w:color w:val="000000"/>
          <w:sz w:val="28"/>
          <w:szCs w:val="28"/>
        </w:rPr>
        <w:t>оф</w:t>
      </w:r>
      <w:r>
        <w:rPr>
          <w:color w:val="000000"/>
          <w:w w:val="101"/>
          <w:sz w:val="28"/>
          <w:szCs w:val="28"/>
        </w:rPr>
        <w:t>с</w:t>
      </w:r>
      <w:r>
        <w:rPr>
          <w:color w:val="000000"/>
          <w:sz w:val="28"/>
          <w:szCs w:val="28"/>
        </w:rPr>
        <w:t>оюз</w:t>
      </w:r>
      <w:r>
        <w:rPr>
          <w:color w:val="000000"/>
          <w:w w:val="101"/>
          <w:sz w:val="28"/>
          <w:szCs w:val="28"/>
        </w:rPr>
        <w:t>а</w:t>
      </w:r>
      <w:r>
        <w:rPr>
          <w:color w:val="000000"/>
          <w:spacing w:val="119"/>
          <w:sz w:val="28"/>
          <w:szCs w:val="28"/>
        </w:rPr>
        <w:t xml:space="preserve"> </w:t>
      </w:r>
      <w:r>
        <w:rPr>
          <w:color w:val="000000"/>
          <w:spacing w:val="-1"/>
          <w:sz w:val="28"/>
          <w:szCs w:val="28"/>
        </w:rPr>
        <w:t>и</w:t>
      </w:r>
      <w:r>
        <w:rPr>
          <w:color w:val="000000"/>
          <w:sz w:val="28"/>
          <w:szCs w:val="28"/>
        </w:rPr>
        <w:t>м</w:t>
      </w:r>
      <w:r>
        <w:rPr>
          <w:color w:val="000000"/>
          <w:w w:val="101"/>
          <w:sz w:val="28"/>
          <w:szCs w:val="28"/>
        </w:rPr>
        <w:t>е</w:t>
      </w:r>
      <w:r>
        <w:rPr>
          <w:color w:val="000000"/>
          <w:sz w:val="28"/>
          <w:szCs w:val="28"/>
        </w:rPr>
        <w:t>ют</w:t>
      </w:r>
      <w:r>
        <w:rPr>
          <w:color w:val="000000"/>
          <w:spacing w:val="119"/>
          <w:sz w:val="28"/>
          <w:szCs w:val="28"/>
        </w:rPr>
        <w:t xml:space="preserve"> </w:t>
      </w:r>
      <w:r>
        <w:rPr>
          <w:color w:val="000000"/>
          <w:spacing w:val="-1"/>
          <w:sz w:val="28"/>
          <w:szCs w:val="28"/>
        </w:rPr>
        <w:t>п</w:t>
      </w:r>
      <w:r>
        <w:rPr>
          <w:color w:val="000000"/>
          <w:spacing w:val="1"/>
          <w:sz w:val="28"/>
          <w:szCs w:val="28"/>
        </w:rPr>
        <w:t>р</w:t>
      </w:r>
      <w:r>
        <w:rPr>
          <w:color w:val="000000"/>
          <w:w w:val="101"/>
          <w:sz w:val="28"/>
          <w:szCs w:val="28"/>
        </w:rPr>
        <w:t>а</w:t>
      </w:r>
      <w:r>
        <w:rPr>
          <w:color w:val="000000"/>
          <w:spacing w:val="-2"/>
          <w:sz w:val="28"/>
          <w:szCs w:val="28"/>
        </w:rPr>
        <w:t>в</w:t>
      </w:r>
      <w:r>
        <w:rPr>
          <w:color w:val="000000"/>
          <w:sz w:val="28"/>
          <w:szCs w:val="28"/>
        </w:rPr>
        <w:t>о</w:t>
      </w:r>
      <w:r>
        <w:rPr>
          <w:color w:val="000000"/>
          <w:spacing w:val="118"/>
          <w:sz w:val="28"/>
          <w:szCs w:val="28"/>
        </w:rPr>
        <w:t xml:space="preserve"> </w:t>
      </w:r>
      <w:r>
        <w:rPr>
          <w:color w:val="000000"/>
          <w:spacing w:val="-2"/>
          <w:sz w:val="28"/>
          <w:szCs w:val="28"/>
        </w:rPr>
        <w:t>у</w:t>
      </w:r>
      <w:r>
        <w:rPr>
          <w:color w:val="000000"/>
          <w:sz w:val="28"/>
          <w:szCs w:val="28"/>
        </w:rPr>
        <w:t>ч</w:t>
      </w:r>
      <w:r>
        <w:rPr>
          <w:color w:val="000000"/>
          <w:w w:val="101"/>
          <w:sz w:val="28"/>
          <w:szCs w:val="28"/>
        </w:rPr>
        <w:t>ас</w:t>
      </w:r>
      <w:r>
        <w:rPr>
          <w:color w:val="000000"/>
          <w:sz w:val="28"/>
          <w:szCs w:val="28"/>
        </w:rPr>
        <w:t>твов</w:t>
      </w:r>
      <w:r>
        <w:rPr>
          <w:color w:val="000000"/>
          <w:w w:val="101"/>
          <w:sz w:val="28"/>
          <w:szCs w:val="28"/>
        </w:rPr>
        <w:t>а</w:t>
      </w:r>
      <w:r>
        <w:rPr>
          <w:color w:val="000000"/>
          <w:sz w:val="28"/>
          <w:szCs w:val="28"/>
        </w:rPr>
        <w:t>ть</w:t>
      </w:r>
      <w:r>
        <w:rPr>
          <w:color w:val="000000"/>
          <w:spacing w:val="118"/>
          <w:sz w:val="28"/>
          <w:szCs w:val="28"/>
        </w:rPr>
        <w:t xml:space="preserve"> </w:t>
      </w:r>
      <w:r>
        <w:rPr>
          <w:color w:val="000000"/>
          <w:sz w:val="28"/>
          <w:szCs w:val="28"/>
        </w:rPr>
        <w:t>в</w:t>
      </w:r>
      <w:r>
        <w:rPr>
          <w:color w:val="000000"/>
          <w:spacing w:val="119"/>
          <w:sz w:val="28"/>
          <w:szCs w:val="28"/>
        </w:rPr>
        <w:t xml:space="preserve"> </w:t>
      </w:r>
      <w:r>
        <w:rPr>
          <w:color w:val="000000"/>
          <w:sz w:val="28"/>
          <w:szCs w:val="28"/>
        </w:rPr>
        <w:t>общ</w:t>
      </w:r>
      <w:r>
        <w:rPr>
          <w:color w:val="000000"/>
          <w:w w:val="101"/>
          <w:sz w:val="28"/>
          <w:szCs w:val="28"/>
        </w:rPr>
        <w:t>ес</w:t>
      </w:r>
      <w:r>
        <w:rPr>
          <w:color w:val="000000"/>
          <w:sz w:val="28"/>
          <w:szCs w:val="28"/>
        </w:rPr>
        <w:t>тв</w:t>
      </w:r>
      <w:r>
        <w:rPr>
          <w:color w:val="000000"/>
          <w:w w:val="101"/>
          <w:sz w:val="28"/>
          <w:szCs w:val="28"/>
        </w:rPr>
        <w:t>е</w:t>
      </w:r>
      <w:r>
        <w:rPr>
          <w:color w:val="000000"/>
          <w:spacing w:val="-2"/>
          <w:sz w:val="28"/>
          <w:szCs w:val="28"/>
        </w:rPr>
        <w:t>н</w:t>
      </w:r>
      <w:r>
        <w:rPr>
          <w:color w:val="000000"/>
          <w:spacing w:val="-1"/>
          <w:sz w:val="28"/>
          <w:szCs w:val="28"/>
        </w:rPr>
        <w:t>н</w:t>
      </w:r>
      <w:r>
        <w:rPr>
          <w:color w:val="000000"/>
          <w:sz w:val="28"/>
          <w:szCs w:val="28"/>
        </w:rPr>
        <w:t>ой д</w:t>
      </w:r>
      <w:r>
        <w:rPr>
          <w:color w:val="000000"/>
          <w:w w:val="101"/>
          <w:sz w:val="28"/>
          <w:szCs w:val="28"/>
        </w:rPr>
        <w:t>ея</w:t>
      </w:r>
      <w:r>
        <w:rPr>
          <w:color w:val="000000"/>
          <w:sz w:val="28"/>
          <w:szCs w:val="28"/>
        </w:rPr>
        <w:t>т</w:t>
      </w:r>
      <w:r>
        <w:rPr>
          <w:color w:val="000000"/>
          <w:w w:val="101"/>
          <w:sz w:val="28"/>
          <w:szCs w:val="28"/>
        </w:rPr>
        <w:t>е</w:t>
      </w:r>
      <w:r>
        <w:rPr>
          <w:color w:val="000000"/>
          <w:sz w:val="28"/>
          <w:szCs w:val="28"/>
        </w:rPr>
        <w:t>л</w:t>
      </w:r>
      <w:r>
        <w:rPr>
          <w:color w:val="000000"/>
          <w:spacing w:val="-3"/>
          <w:sz w:val="28"/>
          <w:szCs w:val="28"/>
        </w:rPr>
        <w:t>ь</w:t>
      </w:r>
      <w:r>
        <w:rPr>
          <w:color w:val="000000"/>
          <w:sz w:val="28"/>
          <w:szCs w:val="28"/>
        </w:rPr>
        <w:t>н</w:t>
      </w:r>
      <w:r>
        <w:rPr>
          <w:color w:val="000000"/>
          <w:spacing w:val="1"/>
          <w:sz w:val="28"/>
          <w:szCs w:val="28"/>
        </w:rPr>
        <w:t>о</w:t>
      </w:r>
      <w:r>
        <w:rPr>
          <w:color w:val="000000"/>
          <w:w w:val="101"/>
          <w:sz w:val="28"/>
          <w:szCs w:val="28"/>
        </w:rPr>
        <w:t>с</w:t>
      </w:r>
      <w:r>
        <w:rPr>
          <w:color w:val="000000"/>
          <w:spacing w:val="-2"/>
          <w:sz w:val="28"/>
          <w:szCs w:val="28"/>
        </w:rPr>
        <w:t>т</w:t>
      </w:r>
      <w:r>
        <w:rPr>
          <w:color w:val="000000"/>
          <w:sz w:val="28"/>
          <w:szCs w:val="28"/>
        </w:rPr>
        <w:t>и</w:t>
      </w:r>
      <w:r>
        <w:rPr>
          <w:color w:val="000000"/>
          <w:spacing w:val="4"/>
          <w:sz w:val="28"/>
          <w:szCs w:val="28"/>
        </w:rPr>
        <w:t xml:space="preserve"> </w:t>
      </w:r>
      <w:r>
        <w:rPr>
          <w:color w:val="000000"/>
          <w:spacing w:val="1"/>
          <w:sz w:val="28"/>
          <w:szCs w:val="28"/>
        </w:rPr>
        <w:t>п</w:t>
      </w:r>
      <w:r>
        <w:rPr>
          <w:color w:val="000000"/>
          <w:sz w:val="28"/>
          <w:szCs w:val="28"/>
        </w:rPr>
        <w:t>роф</w:t>
      </w:r>
      <w:r>
        <w:rPr>
          <w:color w:val="000000"/>
          <w:spacing w:val="-2"/>
          <w:w w:val="101"/>
          <w:sz w:val="28"/>
          <w:szCs w:val="28"/>
        </w:rPr>
        <w:t>с</w:t>
      </w:r>
      <w:r>
        <w:rPr>
          <w:color w:val="000000"/>
          <w:sz w:val="28"/>
          <w:szCs w:val="28"/>
        </w:rPr>
        <w:t>оюзной</w:t>
      </w:r>
      <w:r>
        <w:rPr>
          <w:color w:val="000000"/>
          <w:spacing w:val="2"/>
          <w:sz w:val="28"/>
          <w:szCs w:val="28"/>
        </w:rPr>
        <w:t xml:space="preserve"> </w:t>
      </w:r>
      <w:r>
        <w:rPr>
          <w:color w:val="000000"/>
          <w:sz w:val="28"/>
          <w:szCs w:val="28"/>
        </w:rPr>
        <w:t>орг</w:t>
      </w:r>
      <w:r>
        <w:rPr>
          <w:color w:val="000000"/>
          <w:spacing w:val="-1"/>
          <w:w w:val="101"/>
          <w:sz w:val="28"/>
          <w:szCs w:val="28"/>
        </w:rPr>
        <w:t>а</w:t>
      </w:r>
      <w:r>
        <w:rPr>
          <w:color w:val="000000"/>
          <w:sz w:val="28"/>
          <w:szCs w:val="28"/>
        </w:rPr>
        <w:t>н</w:t>
      </w:r>
      <w:r>
        <w:rPr>
          <w:color w:val="000000"/>
          <w:spacing w:val="1"/>
          <w:sz w:val="28"/>
          <w:szCs w:val="28"/>
        </w:rPr>
        <w:t>и</w:t>
      </w:r>
      <w:r>
        <w:rPr>
          <w:color w:val="000000"/>
          <w:sz w:val="28"/>
          <w:szCs w:val="28"/>
        </w:rPr>
        <w:t>з</w:t>
      </w:r>
      <w:r>
        <w:rPr>
          <w:color w:val="000000"/>
          <w:spacing w:val="-2"/>
          <w:w w:val="101"/>
          <w:sz w:val="28"/>
          <w:szCs w:val="28"/>
        </w:rPr>
        <w:t>а</w:t>
      </w:r>
      <w:r>
        <w:rPr>
          <w:color w:val="000000"/>
          <w:sz w:val="28"/>
          <w:szCs w:val="28"/>
        </w:rPr>
        <w:t>ци</w:t>
      </w:r>
      <w:r>
        <w:rPr>
          <w:color w:val="000000"/>
          <w:spacing w:val="5"/>
          <w:sz w:val="28"/>
          <w:szCs w:val="28"/>
        </w:rPr>
        <w:t>и</w:t>
      </w:r>
      <w:r>
        <w:rPr>
          <w:color w:val="000000"/>
          <w:sz w:val="28"/>
          <w:szCs w:val="28"/>
        </w:rPr>
        <w:t>,</w:t>
      </w:r>
      <w:r>
        <w:rPr>
          <w:color w:val="000000"/>
          <w:spacing w:val="4"/>
          <w:sz w:val="28"/>
          <w:szCs w:val="28"/>
        </w:rPr>
        <w:t xml:space="preserve"> </w:t>
      </w:r>
      <w:r>
        <w:rPr>
          <w:color w:val="000000"/>
          <w:w w:val="101"/>
          <w:sz w:val="28"/>
          <w:szCs w:val="28"/>
        </w:rPr>
        <w:t>с</w:t>
      </w:r>
      <w:r>
        <w:rPr>
          <w:color w:val="000000"/>
          <w:spacing w:val="1"/>
          <w:sz w:val="28"/>
          <w:szCs w:val="28"/>
        </w:rPr>
        <w:t>о</w:t>
      </w:r>
      <w:r>
        <w:rPr>
          <w:color w:val="000000"/>
          <w:spacing w:val="-1"/>
          <w:sz w:val="28"/>
          <w:szCs w:val="28"/>
        </w:rPr>
        <w:t>т</w:t>
      </w:r>
      <w:r>
        <w:rPr>
          <w:color w:val="000000"/>
          <w:sz w:val="28"/>
          <w:szCs w:val="28"/>
        </w:rPr>
        <w:t>р</w:t>
      </w:r>
      <w:r>
        <w:rPr>
          <w:color w:val="000000"/>
          <w:spacing w:val="-2"/>
          <w:sz w:val="28"/>
          <w:szCs w:val="28"/>
        </w:rPr>
        <w:t>у</w:t>
      </w:r>
      <w:r>
        <w:rPr>
          <w:color w:val="000000"/>
          <w:sz w:val="28"/>
          <w:szCs w:val="28"/>
        </w:rPr>
        <w:t>днич</w:t>
      </w:r>
      <w:r>
        <w:rPr>
          <w:color w:val="000000"/>
          <w:w w:val="101"/>
          <w:sz w:val="28"/>
          <w:szCs w:val="28"/>
        </w:rPr>
        <w:t>а</w:t>
      </w:r>
      <w:r>
        <w:rPr>
          <w:color w:val="000000"/>
          <w:sz w:val="28"/>
          <w:szCs w:val="28"/>
        </w:rPr>
        <w:t>ть</w:t>
      </w:r>
      <w:r>
        <w:rPr>
          <w:color w:val="000000"/>
          <w:spacing w:val="3"/>
          <w:sz w:val="28"/>
          <w:szCs w:val="28"/>
        </w:rPr>
        <w:t xml:space="preserve"> </w:t>
      </w:r>
      <w:r>
        <w:rPr>
          <w:color w:val="000000"/>
          <w:w w:val="101"/>
          <w:sz w:val="28"/>
          <w:szCs w:val="28"/>
        </w:rPr>
        <w:t>с</w:t>
      </w:r>
      <w:r>
        <w:rPr>
          <w:color w:val="000000"/>
          <w:spacing w:val="2"/>
          <w:sz w:val="28"/>
          <w:szCs w:val="28"/>
        </w:rPr>
        <w:t xml:space="preserve"> </w:t>
      </w:r>
      <w:r>
        <w:rPr>
          <w:color w:val="000000"/>
          <w:sz w:val="28"/>
          <w:szCs w:val="28"/>
        </w:rPr>
        <w:t>ин</w:t>
      </w:r>
      <w:r>
        <w:rPr>
          <w:color w:val="000000"/>
          <w:w w:val="101"/>
          <w:sz w:val="28"/>
          <w:szCs w:val="28"/>
        </w:rPr>
        <w:t>с</w:t>
      </w:r>
      <w:r>
        <w:rPr>
          <w:color w:val="000000"/>
          <w:sz w:val="28"/>
          <w:szCs w:val="28"/>
        </w:rPr>
        <w:t>тит</w:t>
      </w:r>
      <w:r>
        <w:rPr>
          <w:color w:val="000000"/>
          <w:spacing w:val="-2"/>
          <w:sz w:val="28"/>
          <w:szCs w:val="28"/>
        </w:rPr>
        <w:t>у</w:t>
      </w:r>
      <w:r>
        <w:rPr>
          <w:color w:val="000000"/>
          <w:sz w:val="28"/>
          <w:szCs w:val="28"/>
        </w:rPr>
        <w:t>т</w:t>
      </w:r>
      <w:r>
        <w:rPr>
          <w:color w:val="000000"/>
          <w:w w:val="101"/>
          <w:sz w:val="28"/>
          <w:szCs w:val="28"/>
        </w:rPr>
        <w:t>а</w:t>
      </w:r>
      <w:r>
        <w:rPr>
          <w:color w:val="000000"/>
          <w:sz w:val="28"/>
          <w:szCs w:val="28"/>
        </w:rPr>
        <w:t>ми</w:t>
      </w:r>
      <w:r>
        <w:rPr>
          <w:color w:val="000000"/>
          <w:spacing w:val="3"/>
          <w:sz w:val="28"/>
          <w:szCs w:val="28"/>
        </w:rPr>
        <w:t xml:space="preserve"> </w:t>
      </w:r>
      <w:r>
        <w:rPr>
          <w:color w:val="000000"/>
          <w:spacing w:val="1"/>
          <w:sz w:val="28"/>
          <w:szCs w:val="28"/>
        </w:rPr>
        <w:t>др</w:t>
      </w:r>
      <w:r>
        <w:rPr>
          <w:color w:val="000000"/>
          <w:spacing w:val="-2"/>
          <w:sz w:val="28"/>
          <w:szCs w:val="28"/>
        </w:rPr>
        <w:t>у</w:t>
      </w:r>
      <w:r>
        <w:rPr>
          <w:color w:val="000000"/>
          <w:sz w:val="28"/>
          <w:szCs w:val="28"/>
        </w:rPr>
        <w:t>г</w:t>
      </w:r>
      <w:r>
        <w:rPr>
          <w:color w:val="000000"/>
          <w:spacing w:val="-1"/>
          <w:sz w:val="28"/>
          <w:szCs w:val="28"/>
        </w:rPr>
        <w:t>и</w:t>
      </w:r>
      <w:r>
        <w:rPr>
          <w:color w:val="000000"/>
          <w:sz w:val="28"/>
          <w:szCs w:val="28"/>
        </w:rPr>
        <w:t>х пр</w:t>
      </w:r>
      <w:r>
        <w:rPr>
          <w:color w:val="000000"/>
          <w:spacing w:val="1"/>
          <w:sz w:val="28"/>
          <w:szCs w:val="28"/>
        </w:rPr>
        <w:t>о</w:t>
      </w:r>
      <w:r>
        <w:rPr>
          <w:color w:val="000000"/>
          <w:sz w:val="28"/>
          <w:szCs w:val="28"/>
        </w:rPr>
        <w:t>ф</w:t>
      </w:r>
      <w:r>
        <w:rPr>
          <w:color w:val="000000"/>
          <w:w w:val="101"/>
          <w:sz w:val="28"/>
          <w:szCs w:val="28"/>
        </w:rPr>
        <w:t>есс</w:t>
      </w:r>
      <w:r>
        <w:rPr>
          <w:color w:val="000000"/>
          <w:spacing w:val="-1"/>
          <w:sz w:val="28"/>
          <w:szCs w:val="28"/>
        </w:rPr>
        <w:t>ио</w:t>
      </w:r>
      <w:r>
        <w:rPr>
          <w:color w:val="000000"/>
          <w:sz w:val="28"/>
          <w:szCs w:val="28"/>
        </w:rPr>
        <w:t>н</w:t>
      </w:r>
      <w:r>
        <w:rPr>
          <w:color w:val="000000"/>
          <w:w w:val="101"/>
          <w:sz w:val="28"/>
          <w:szCs w:val="28"/>
        </w:rPr>
        <w:t>а</w:t>
      </w:r>
      <w:r>
        <w:rPr>
          <w:color w:val="000000"/>
          <w:sz w:val="28"/>
          <w:szCs w:val="28"/>
        </w:rPr>
        <w:t>л</w:t>
      </w:r>
      <w:r>
        <w:rPr>
          <w:color w:val="000000"/>
          <w:spacing w:val="-1"/>
          <w:sz w:val="28"/>
          <w:szCs w:val="28"/>
        </w:rPr>
        <w:t>ьн</w:t>
      </w:r>
      <w:r>
        <w:rPr>
          <w:color w:val="000000"/>
          <w:sz w:val="28"/>
          <w:szCs w:val="28"/>
        </w:rPr>
        <w:t>ых</w:t>
      </w:r>
      <w:r>
        <w:rPr>
          <w:color w:val="000000"/>
          <w:spacing w:val="5"/>
          <w:sz w:val="28"/>
          <w:szCs w:val="28"/>
        </w:rPr>
        <w:t xml:space="preserve"> </w:t>
      </w:r>
      <w:r>
        <w:rPr>
          <w:color w:val="000000"/>
          <w:w w:val="101"/>
          <w:sz w:val="28"/>
          <w:szCs w:val="28"/>
        </w:rPr>
        <w:t>с</w:t>
      </w:r>
      <w:r>
        <w:rPr>
          <w:color w:val="000000"/>
          <w:spacing w:val="2"/>
          <w:sz w:val="28"/>
          <w:szCs w:val="28"/>
        </w:rPr>
        <w:t>ф</w:t>
      </w:r>
      <w:r>
        <w:rPr>
          <w:color w:val="000000"/>
          <w:w w:val="101"/>
          <w:sz w:val="28"/>
          <w:szCs w:val="28"/>
        </w:rPr>
        <w:t>е</w:t>
      </w:r>
      <w:r>
        <w:rPr>
          <w:color w:val="000000"/>
          <w:sz w:val="28"/>
          <w:szCs w:val="28"/>
        </w:rPr>
        <w:t>р</w:t>
      </w:r>
      <w:r>
        <w:rPr>
          <w:color w:val="000000"/>
          <w:spacing w:val="5"/>
          <w:sz w:val="28"/>
          <w:szCs w:val="28"/>
        </w:rPr>
        <w:t xml:space="preserve"> </w:t>
      </w:r>
      <w:r>
        <w:rPr>
          <w:color w:val="000000"/>
          <w:spacing w:val="1"/>
          <w:sz w:val="28"/>
          <w:szCs w:val="28"/>
        </w:rPr>
        <w:t>и</w:t>
      </w:r>
      <w:r>
        <w:rPr>
          <w:color w:val="000000"/>
          <w:spacing w:val="7"/>
          <w:sz w:val="28"/>
          <w:szCs w:val="28"/>
        </w:rPr>
        <w:t xml:space="preserve"> </w:t>
      </w:r>
      <w:r>
        <w:rPr>
          <w:color w:val="000000"/>
          <w:sz w:val="28"/>
          <w:szCs w:val="28"/>
        </w:rPr>
        <w:t>о</w:t>
      </w:r>
      <w:r>
        <w:rPr>
          <w:color w:val="000000"/>
          <w:w w:val="101"/>
          <w:sz w:val="28"/>
          <w:szCs w:val="28"/>
        </w:rPr>
        <w:t>с</w:t>
      </w:r>
      <w:r>
        <w:rPr>
          <w:color w:val="000000"/>
          <w:spacing w:val="-4"/>
          <w:sz w:val="28"/>
          <w:szCs w:val="28"/>
        </w:rPr>
        <w:t>у</w:t>
      </w:r>
      <w:r>
        <w:rPr>
          <w:color w:val="000000"/>
          <w:sz w:val="28"/>
          <w:szCs w:val="28"/>
        </w:rPr>
        <w:t>щ</w:t>
      </w:r>
      <w:r>
        <w:rPr>
          <w:color w:val="000000"/>
          <w:w w:val="101"/>
          <w:sz w:val="28"/>
          <w:szCs w:val="28"/>
        </w:rPr>
        <w:t>ес</w:t>
      </w:r>
      <w:r>
        <w:rPr>
          <w:color w:val="000000"/>
          <w:sz w:val="28"/>
          <w:szCs w:val="28"/>
        </w:rPr>
        <w:t>тв</w:t>
      </w:r>
      <w:r>
        <w:rPr>
          <w:color w:val="000000"/>
          <w:spacing w:val="-1"/>
          <w:sz w:val="28"/>
          <w:szCs w:val="28"/>
        </w:rPr>
        <w:t>л</w:t>
      </w:r>
      <w:r>
        <w:rPr>
          <w:color w:val="000000"/>
          <w:w w:val="101"/>
          <w:sz w:val="28"/>
          <w:szCs w:val="28"/>
        </w:rPr>
        <w:t>я</w:t>
      </w:r>
      <w:r>
        <w:rPr>
          <w:color w:val="000000"/>
          <w:sz w:val="28"/>
          <w:szCs w:val="28"/>
        </w:rPr>
        <w:t>ть</w:t>
      </w:r>
      <w:r>
        <w:rPr>
          <w:color w:val="000000"/>
          <w:spacing w:val="5"/>
          <w:sz w:val="28"/>
          <w:szCs w:val="28"/>
        </w:rPr>
        <w:t xml:space="preserve"> </w:t>
      </w:r>
      <w:r>
        <w:rPr>
          <w:color w:val="000000"/>
          <w:w w:val="101"/>
          <w:sz w:val="28"/>
          <w:szCs w:val="28"/>
        </w:rPr>
        <w:t>с</w:t>
      </w:r>
      <w:r>
        <w:rPr>
          <w:color w:val="000000"/>
          <w:spacing w:val="1"/>
          <w:sz w:val="28"/>
          <w:szCs w:val="28"/>
        </w:rPr>
        <w:t>о</w:t>
      </w:r>
      <w:r>
        <w:rPr>
          <w:color w:val="000000"/>
          <w:sz w:val="28"/>
          <w:szCs w:val="28"/>
        </w:rPr>
        <w:t>ци</w:t>
      </w:r>
      <w:r>
        <w:rPr>
          <w:color w:val="000000"/>
          <w:w w:val="101"/>
          <w:sz w:val="28"/>
          <w:szCs w:val="28"/>
        </w:rPr>
        <w:t>а</w:t>
      </w:r>
      <w:r>
        <w:rPr>
          <w:color w:val="000000"/>
          <w:sz w:val="28"/>
          <w:szCs w:val="28"/>
        </w:rPr>
        <w:t>льн</w:t>
      </w:r>
      <w:r>
        <w:rPr>
          <w:color w:val="000000"/>
          <w:spacing w:val="2"/>
          <w:sz w:val="28"/>
          <w:szCs w:val="28"/>
        </w:rPr>
        <w:t>о</w:t>
      </w:r>
      <w:r>
        <w:rPr>
          <w:color w:val="000000"/>
          <w:spacing w:val="1"/>
          <w:sz w:val="28"/>
          <w:szCs w:val="28"/>
        </w:rPr>
        <w:t>-</w:t>
      </w:r>
      <w:r>
        <w:rPr>
          <w:color w:val="000000"/>
          <w:sz w:val="28"/>
          <w:szCs w:val="28"/>
        </w:rPr>
        <w:t>зн</w:t>
      </w:r>
      <w:r>
        <w:rPr>
          <w:color w:val="000000"/>
          <w:w w:val="101"/>
          <w:sz w:val="28"/>
          <w:szCs w:val="28"/>
        </w:rPr>
        <w:t>а</w:t>
      </w:r>
      <w:r>
        <w:rPr>
          <w:color w:val="000000"/>
          <w:sz w:val="28"/>
          <w:szCs w:val="28"/>
        </w:rPr>
        <w:t>чимы</w:t>
      </w:r>
      <w:r>
        <w:rPr>
          <w:color w:val="000000"/>
          <w:w w:val="101"/>
          <w:sz w:val="28"/>
          <w:szCs w:val="28"/>
        </w:rPr>
        <w:t>е</w:t>
      </w:r>
      <w:r>
        <w:rPr>
          <w:color w:val="000000"/>
          <w:spacing w:val="6"/>
          <w:sz w:val="28"/>
          <w:szCs w:val="28"/>
        </w:rPr>
        <w:t xml:space="preserve"> </w:t>
      </w:r>
      <w:r>
        <w:rPr>
          <w:color w:val="000000"/>
          <w:w w:val="101"/>
          <w:sz w:val="28"/>
          <w:szCs w:val="28"/>
        </w:rPr>
        <w:t>а</w:t>
      </w:r>
      <w:r>
        <w:rPr>
          <w:color w:val="000000"/>
          <w:spacing w:val="-1"/>
          <w:sz w:val="28"/>
          <w:szCs w:val="28"/>
        </w:rPr>
        <w:t>к</w:t>
      </w:r>
      <w:r>
        <w:rPr>
          <w:color w:val="000000"/>
          <w:sz w:val="28"/>
          <w:szCs w:val="28"/>
        </w:rPr>
        <w:t>ции.</w:t>
      </w:r>
      <w:r>
        <w:rPr>
          <w:color w:val="000000"/>
          <w:spacing w:val="6"/>
          <w:sz w:val="28"/>
          <w:szCs w:val="28"/>
        </w:rPr>
        <w:t xml:space="preserve"> </w:t>
      </w:r>
      <w:r>
        <w:rPr>
          <w:color w:val="000000"/>
          <w:sz w:val="28"/>
          <w:szCs w:val="28"/>
        </w:rPr>
        <w:t>Д</w:t>
      </w:r>
      <w:r>
        <w:rPr>
          <w:color w:val="000000"/>
          <w:w w:val="101"/>
          <w:sz w:val="28"/>
          <w:szCs w:val="28"/>
        </w:rPr>
        <w:t>а</w:t>
      </w:r>
      <w:r>
        <w:rPr>
          <w:color w:val="000000"/>
          <w:sz w:val="28"/>
          <w:szCs w:val="28"/>
        </w:rPr>
        <w:t>н</w:t>
      </w:r>
      <w:r>
        <w:rPr>
          <w:color w:val="000000"/>
          <w:spacing w:val="-1"/>
          <w:sz w:val="28"/>
          <w:szCs w:val="28"/>
        </w:rPr>
        <w:t>ны</w:t>
      </w:r>
      <w:r>
        <w:rPr>
          <w:color w:val="000000"/>
          <w:sz w:val="28"/>
          <w:szCs w:val="28"/>
        </w:rPr>
        <w:t>й эфф</w:t>
      </w:r>
      <w:r>
        <w:rPr>
          <w:color w:val="000000"/>
          <w:w w:val="101"/>
          <w:sz w:val="28"/>
          <w:szCs w:val="28"/>
        </w:rPr>
        <w:t>е</w:t>
      </w:r>
      <w:r>
        <w:rPr>
          <w:color w:val="000000"/>
          <w:spacing w:val="1"/>
          <w:sz w:val="28"/>
          <w:szCs w:val="28"/>
        </w:rPr>
        <w:t>к</w:t>
      </w:r>
      <w:r>
        <w:rPr>
          <w:color w:val="000000"/>
          <w:spacing w:val="-1"/>
          <w:sz w:val="28"/>
          <w:szCs w:val="28"/>
        </w:rPr>
        <w:t>т</w:t>
      </w:r>
      <w:r>
        <w:rPr>
          <w:color w:val="000000"/>
          <w:sz w:val="28"/>
          <w:szCs w:val="28"/>
        </w:rPr>
        <w:t>ивный</w:t>
      </w:r>
      <w:r>
        <w:rPr>
          <w:color w:val="000000"/>
          <w:spacing w:val="134"/>
          <w:sz w:val="28"/>
          <w:szCs w:val="28"/>
        </w:rPr>
        <w:t xml:space="preserve"> </w:t>
      </w:r>
      <w:r>
        <w:rPr>
          <w:color w:val="000000"/>
          <w:spacing w:val="-1"/>
          <w:w w:val="101"/>
          <w:sz w:val="28"/>
          <w:szCs w:val="28"/>
        </w:rPr>
        <w:t>с</w:t>
      </w:r>
      <w:r>
        <w:rPr>
          <w:color w:val="000000"/>
          <w:sz w:val="28"/>
          <w:szCs w:val="28"/>
        </w:rPr>
        <w:t>о</w:t>
      </w:r>
      <w:r>
        <w:rPr>
          <w:color w:val="000000"/>
          <w:spacing w:val="-1"/>
          <w:sz w:val="28"/>
          <w:szCs w:val="28"/>
        </w:rPr>
        <w:t>ци</w:t>
      </w:r>
      <w:r>
        <w:rPr>
          <w:color w:val="000000"/>
          <w:w w:val="101"/>
          <w:sz w:val="28"/>
          <w:szCs w:val="28"/>
        </w:rPr>
        <w:t>а</w:t>
      </w:r>
      <w:r>
        <w:rPr>
          <w:color w:val="000000"/>
          <w:sz w:val="28"/>
          <w:szCs w:val="28"/>
        </w:rPr>
        <w:t>л</w:t>
      </w:r>
      <w:r>
        <w:rPr>
          <w:color w:val="000000"/>
          <w:spacing w:val="-1"/>
          <w:sz w:val="28"/>
          <w:szCs w:val="28"/>
        </w:rPr>
        <w:t>ь</w:t>
      </w:r>
      <w:r>
        <w:rPr>
          <w:color w:val="000000"/>
          <w:sz w:val="28"/>
          <w:szCs w:val="28"/>
        </w:rPr>
        <w:t>ный</w:t>
      </w:r>
      <w:r>
        <w:rPr>
          <w:color w:val="000000"/>
          <w:spacing w:val="134"/>
          <w:sz w:val="28"/>
          <w:szCs w:val="28"/>
        </w:rPr>
        <w:t xml:space="preserve"> </w:t>
      </w:r>
      <w:r>
        <w:rPr>
          <w:color w:val="000000"/>
          <w:spacing w:val="1"/>
          <w:sz w:val="28"/>
          <w:szCs w:val="28"/>
        </w:rPr>
        <w:t>о</w:t>
      </w:r>
      <w:r>
        <w:rPr>
          <w:color w:val="000000"/>
          <w:sz w:val="28"/>
          <w:szCs w:val="28"/>
        </w:rPr>
        <w:t>пыт</w:t>
      </w:r>
      <w:r>
        <w:rPr>
          <w:color w:val="000000"/>
          <w:spacing w:val="134"/>
          <w:sz w:val="28"/>
          <w:szCs w:val="28"/>
        </w:rPr>
        <w:t xml:space="preserve"> </w:t>
      </w:r>
      <w:r>
        <w:rPr>
          <w:color w:val="000000"/>
          <w:sz w:val="28"/>
          <w:szCs w:val="28"/>
        </w:rPr>
        <w:t>впр</w:t>
      </w:r>
      <w:r>
        <w:rPr>
          <w:color w:val="000000"/>
          <w:spacing w:val="-2"/>
          <w:w w:val="101"/>
          <w:sz w:val="28"/>
          <w:szCs w:val="28"/>
        </w:rPr>
        <w:t>а</w:t>
      </w:r>
      <w:r>
        <w:rPr>
          <w:color w:val="000000"/>
          <w:sz w:val="28"/>
          <w:szCs w:val="28"/>
        </w:rPr>
        <w:t>в</w:t>
      </w:r>
      <w:r>
        <w:rPr>
          <w:color w:val="000000"/>
          <w:w w:val="101"/>
          <w:sz w:val="28"/>
          <w:szCs w:val="28"/>
        </w:rPr>
        <w:t>е</w:t>
      </w:r>
      <w:r>
        <w:rPr>
          <w:color w:val="000000"/>
          <w:spacing w:val="132"/>
          <w:sz w:val="28"/>
          <w:szCs w:val="28"/>
        </w:rPr>
        <w:t xml:space="preserve"> </w:t>
      </w:r>
      <w:r>
        <w:rPr>
          <w:color w:val="000000"/>
          <w:sz w:val="28"/>
          <w:szCs w:val="28"/>
        </w:rPr>
        <w:t>п</w:t>
      </w:r>
      <w:r>
        <w:rPr>
          <w:color w:val="000000"/>
          <w:spacing w:val="1"/>
          <w:sz w:val="28"/>
          <w:szCs w:val="28"/>
        </w:rPr>
        <w:t>р</w:t>
      </w:r>
      <w:r>
        <w:rPr>
          <w:color w:val="000000"/>
          <w:w w:val="101"/>
          <w:sz w:val="28"/>
          <w:szCs w:val="28"/>
        </w:rPr>
        <w:t>е</w:t>
      </w:r>
      <w:r>
        <w:rPr>
          <w:color w:val="000000"/>
          <w:sz w:val="28"/>
          <w:szCs w:val="28"/>
        </w:rPr>
        <w:t>д</w:t>
      </w:r>
      <w:r>
        <w:rPr>
          <w:color w:val="000000"/>
          <w:w w:val="101"/>
          <w:sz w:val="28"/>
          <w:szCs w:val="28"/>
        </w:rPr>
        <w:t>с</w:t>
      </w:r>
      <w:r>
        <w:rPr>
          <w:color w:val="000000"/>
          <w:sz w:val="28"/>
          <w:szCs w:val="28"/>
        </w:rPr>
        <w:t>т</w:t>
      </w:r>
      <w:r>
        <w:rPr>
          <w:color w:val="000000"/>
          <w:w w:val="101"/>
          <w:sz w:val="28"/>
          <w:szCs w:val="28"/>
        </w:rPr>
        <w:t>а</w:t>
      </w:r>
      <w:r>
        <w:rPr>
          <w:color w:val="000000"/>
          <w:sz w:val="28"/>
          <w:szCs w:val="28"/>
        </w:rPr>
        <w:t>в</w:t>
      </w:r>
      <w:r>
        <w:rPr>
          <w:color w:val="000000"/>
          <w:spacing w:val="-1"/>
          <w:sz w:val="28"/>
          <w:szCs w:val="28"/>
        </w:rPr>
        <w:t>л</w:t>
      </w:r>
      <w:r>
        <w:rPr>
          <w:color w:val="000000"/>
          <w:w w:val="101"/>
          <w:sz w:val="28"/>
          <w:szCs w:val="28"/>
        </w:rPr>
        <w:t>я</w:t>
      </w:r>
      <w:r>
        <w:rPr>
          <w:color w:val="000000"/>
          <w:sz w:val="28"/>
          <w:szCs w:val="28"/>
        </w:rPr>
        <w:t>ть</w:t>
      </w:r>
      <w:r>
        <w:rPr>
          <w:color w:val="000000"/>
          <w:spacing w:val="132"/>
          <w:sz w:val="28"/>
          <w:szCs w:val="28"/>
        </w:rPr>
        <w:t xml:space="preserve"> </w:t>
      </w:r>
      <w:r>
        <w:rPr>
          <w:color w:val="000000"/>
          <w:spacing w:val="1"/>
          <w:sz w:val="28"/>
          <w:szCs w:val="28"/>
        </w:rPr>
        <w:t>в</w:t>
      </w:r>
      <w:r>
        <w:rPr>
          <w:color w:val="000000"/>
          <w:spacing w:val="133"/>
          <w:sz w:val="28"/>
          <w:szCs w:val="28"/>
        </w:rPr>
        <w:t xml:space="preserve"> </w:t>
      </w:r>
      <w:r>
        <w:rPr>
          <w:color w:val="000000"/>
          <w:w w:val="101"/>
          <w:sz w:val="28"/>
          <w:szCs w:val="28"/>
        </w:rPr>
        <w:t>а</w:t>
      </w:r>
      <w:r>
        <w:rPr>
          <w:color w:val="000000"/>
          <w:sz w:val="28"/>
          <w:szCs w:val="28"/>
        </w:rPr>
        <w:t>тт</w:t>
      </w:r>
      <w:r>
        <w:rPr>
          <w:color w:val="000000"/>
          <w:w w:val="101"/>
          <w:sz w:val="28"/>
          <w:szCs w:val="28"/>
        </w:rPr>
        <w:t>ес</w:t>
      </w:r>
      <w:r>
        <w:rPr>
          <w:color w:val="000000"/>
          <w:sz w:val="28"/>
          <w:szCs w:val="28"/>
        </w:rPr>
        <w:t>т</w:t>
      </w:r>
      <w:r>
        <w:rPr>
          <w:color w:val="000000"/>
          <w:w w:val="101"/>
          <w:sz w:val="28"/>
          <w:szCs w:val="28"/>
        </w:rPr>
        <w:t>а</w:t>
      </w:r>
      <w:r>
        <w:rPr>
          <w:color w:val="000000"/>
          <w:spacing w:val="-2"/>
          <w:sz w:val="28"/>
          <w:szCs w:val="28"/>
        </w:rPr>
        <w:t>ц</w:t>
      </w:r>
      <w:r>
        <w:rPr>
          <w:color w:val="000000"/>
          <w:sz w:val="28"/>
          <w:szCs w:val="28"/>
        </w:rPr>
        <w:t>ионн</w:t>
      </w:r>
      <w:r>
        <w:rPr>
          <w:color w:val="000000"/>
          <w:spacing w:val="-1"/>
          <w:sz w:val="28"/>
          <w:szCs w:val="28"/>
        </w:rPr>
        <w:t>ы</w:t>
      </w:r>
      <w:r>
        <w:rPr>
          <w:color w:val="000000"/>
          <w:sz w:val="28"/>
          <w:szCs w:val="28"/>
        </w:rPr>
        <w:t>х док</w:t>
      </w:r>
      <w:r>
        <w:rPr>
          <w:color w:val="000000"/>
          <w:spacing w:val="-1"/>
          <w:sz w:val="28"/>
          <w:szCs w:val="28"/>
        </w:rPr>
        <w:t>у</w:t>
      </w:r>
      <w:r>
        <w:rPr>
          <w:color w:val="000000"/>
          <w:sz w:val="28"/>
          <w:szCs w:val="28"/>
        </w:rPr>
        <w:t>м</w:t>
      </w:r>
      <w:r>
        <w:rPr>
          <w:color w:val="000000"/>
          <w:w w:val="101"/>
          <w:sz w:val="28"/>
          <w:szCs w:val="28"/>
        </w:rPr>
        <w:t>е</w:t>
      </w:r>
      <w:r>
        <w:rPr>
          <w:color w:val="000000"/>
          <w:sz w:val="28"/>
          <w:szCs w:val="28"/>
        </w:rPr>
        <w:t>нт</w:t>
      </w:r>
      <w:r>
        <w:rPr>
          <w:color w:val="000000"/>
          <w:w w:val="101"/>
          <w:sz w:val="28"/>
          <w:szCs w:val="28"/>
        </w:rPr>
        <w:t>а</w:t>
      </w:r>
      <w:r>
        <w:rPr>
          <w:color w:val="000000"/>
          <w:sz w:val="28"/>
          <w:szCs w:val="28"/>
        </w:rPr>
        <w:t xml:space="preserve">х </w:t>
      </w:r>
      <w:r>
        <w:rPr>
          <w:color w:val="000000"/>
          <w:spacing w:val="-1"/>
          <w:sz w:val="28"/>
          <w:szCs w:val="28"/>
        </w:rPr>
        <w:t>н</w:t>
      </w:r>
      <w:r>
        <w:rPr>
          <w:color w:val="000000"/>
          <w:w w:val="101"/>
          <w:sz w:val="28"/>
          <w:szCs w:val="28"/>
        </w:rPr>
        <w:t>а</w:t>
      </w:r>
      <w:r>
        <w:rPr>
          <w:color w:val="000000"/>
          <w:sz w:val="28"/>
          <w:szCs w:val="28"/>
        </w:rPr>
        <w:t xml:space="preserve"> п</w:t>
      </w:r>
      <w:r>
        <w:rPr>
          <w:color w:val="000000"/>
          <w:spacing w:val="-1"/>
          <w:w w:val="101"/>
          <w:sz w:val="28"/>
          <w:szCs w:val="28"/>
        </w:rPr>
        <w:t>е</w:t>
      </w:r>
      <w:r>
        <w:rPr>
          <w:color w:val="000000"/>
          <w:sz w:val="28"/>
          <w:szCs w:val="28"/>
        </w:rPr>
        <w:t>р</w:t>
      </w:r>
      <w:r>
        <w:rPr>
          <w:color w:val="000000"/>
          <w:spacing w:val="-2"/>
          <w:sz w:val="28"/>
          <w:szCs w:val="28"/>
        </w:rPr>
        <w:t>в</w:t>
      </w:r>
      <w:r>
        <w:rPr>
          <w:color w:val="000000"/>
          <w:spacing w:val="-1"/>
          <w:sz w:val="28"/>
          <w:szCs w:val="28"/>
        </w:rPr>
        <w:t>у</w:t>
      </w:r>
      <w:r>
        <w:rPr>
          <w:color w:val="000000"/>
          <w:sz w:val="28"/>
          <w:szCs w:val="28"/>
        </w:rPr>
        <w:t>ю и вы</w:t>
      </w:r>
      <w:r>
        <w:rPr>
          <w:color w:val="000000"/>
          <w:w w:val="101"/>
          <w:sz w:val="28"/>
          <w:szCs w:val="28"/>
        </w:rPr>
        <w:t>с</w:t>
      </w:r>
      <w:r>
        <w:rPr>
          <w:color w:val="000000"/>
          <w:sz w:val="28"/>
          <w:szCs w:val="28"/>
        </w:rPr>
        <w:t>ш</w:t>
      </w:r>
      <w:r>
        <w:rPr>
          <w:color w:val="000000"/>
          <w:spacing w:val="-1"/>
          <w:sz w:val="28"/>
          <w:szCs w:val="28"/>
        </w:rPr>
        <w:t>у</w:t>
      </w:r>
      <w:r>
        <w:rPr>
          <w:color w:val="000000"/>
          <w:sz w:val="28"/>
          <w:szCs w:val="28"/>
        </w:rPr>
        <w:t>ю кв</w:t>
      </w:r>
      <w:r>
        <w:rPr>
          <w:color w:val="000000"/>
          <w:w w:val="101"/>
          <w:sz w:val="28"/>
          <w:szCs w:val="28"/>
        </w:rPr>
        <w:t>а</w:t>
      </w:r>
      <w:r>
        <w:rPr>
          <w:color w:val="000000"/>
          <w:sz w:val="28"/>
          <w:szCs w:val="28"/>
        </w:rPr>
        <w:t>лифи</w:t>
      </w:r>
      <w:r>
        <w:rPr>
          <w:color w:val="000000"/>
          <w:spacing w:val="1"/>
          <w:sz w:val="28"/>
          <w:szCs w:val="28"/>
        </w:rPr>
        <w:t>к</w:t>
      </w:r>
      <w:r>
        <w:rPr>
          <w:color w:val="000000"/>
          <w:w w:val="101"/>
          <w:sz w:val="28"/>
          <w:szCs w:val="28"/>
        </w:rPr>
        <w:t>а</w:t>
      </w:r>
      <w:r>
        <w:rPr>
          <w:color w:val="000000"/>
          <w:spacing w:val="-2"/>
          <w:sz w:val="28"/>
          <w:szCs w:val="28"/>
        </w:rPr>
        <w:t>ц</w:t>
      </w:r>
      <w:r>
        <w:rPr>
          <w:color w:val="000000"/>
          <w:sz w:val="28"/>
          <w:szCs w:val="28"/>
        </w:rPr>
        <w:t>ионны</w:t>
      </w:r>
      <w:r>
        <w:rPr>
          <w:color w:val="000000"/>
          <w:w w:val="101"/>
          <w:sz w:val="28"/>
          <w:szCs w:val="28"/>
        </w:rPr>
        <w:t>е</w:t>
      </w:r>
      <w:r>
        <w:rPr>
          <w:color w:val="000000"/>
          <w:sz w:val="28"/>
          <w:szCs w:val="28"/>
        </w:rPr>
        <w:t xml:space="preserve"> </w:t>
      </w:r>
      <w:r>
        <w:rPr>
          <w:color w:val="000000"/>
          <w:spacing w:val="-1"/>
          <w:sz w:val="28"/>
          <w:szCs w:val="28"/>
        </w:rPr>
        <w:t>к</w:t>
      </w:r>
      <w:r>
        <w:rPr>
          <w:color w:val="000000"/>
          <w:w w:val="101"/>
          <w:sz w:val="28"/>
          <w:szCs w:val="28"/>
        </w:rPr>
        <w:t>а</w:t>
      </w:r>
      <w:r>
        <w:rPr>
          <w:color w:val="000000"/>
          <w:sz w:val="28"/>
          <w:szCs w:val="28"/>
        </w:rPr>
        <w:t>т</w:t>
      </w:r>
      <w:r>
        <w:rPr>
          <w:color w:val="000000"/>
          <w:w w:val="101"/>
          <w:sz w:val="28"/>
          <w:szCs w:val="28"/>
        </w:rPr>
        <w:t>е</w:t>
      </w:r>
      <w:r>
        <w:rPr>
          <w:color w:val="000000"/>
          <w:spacing w:val="-2"/>
          <w:sz w:val="28"/>
          <w:szCs w:val="28"/>
        </w:rPr>
        <w:t>г</w:t>
      </w:r>
      <w:r>
        <w:rPr>
          <w:color w:val="000000"/>
          <w:sz w:val="28"/>
          <w:szCs w:val="28"/>
        </w:rPr>
        <w:t>ории.</w:t>
      </w:r>
    </w:p>
    <w:p w:rsidR="00522DF7" w:rsidRDefault="00522DF7" w:rsidP="00522DF7">
      <w:pPr>
        <w:widowControl w:val="0"/>
        <w:ind w:right="-68" w:firstLine="539"/>
        <w:jc w:val="both"/>
        <w:rPr>
          <w:color w:val="000000"/>
          <w:sz w:val="28"/>
          <w:szCs w:val="28"/>
        </w:rPr>
      </w:pPr>
      <w:r>
        <w:rPr>
          <w:color w:val="000000"/>
          <w:sz w:val="28"/>
          <w:szCs w:val="28"/>
        </w:rPr>
        <w:t>9.</w:t>
      </w:r>
      <w:r>
        <w:rPr>
          <w:color w:val="000000"/>
          <w:spacing w:val="2"/>
          <w:sz w:val="28"/>
          <w:szCs w:val="28"/>
        </w:rPr>
        <w:t>9</w:t>
      </w:r>
      <w:r>
        <w:rPr>
          <w:color w:val="000000"/>
          <w:sz w:val="28"/>
          <w:szCs w:val="28"/>
        </w:rPr>
        <w:t>.</w:t>
      </w:r>
      <w:r>
        <w:rPr>
          <w:color w:val="000000"/>
          <w:spacing w:val="106"/>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од</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w:t>
      </w:r>
      <w:r>
        <w:rPr>
          <w:color w:val="000000"/>
          <w:sz w:val="28"/>
          <w:szCs w:val="28"/>
        </w:rPr>
        <w:t>ь</w:t>
      </w:r>
      <w:r>
        <w:rPr>
          <w:color w:val="000000"/>
          <w:spacing w:val="106"/>
          <w:sz w:val="28"/>
          <w:szCs w:val="28"/>
        </w:rPr>
        <w:t xml:space="preserve"> </w:t>
      </w:r>
      <w:r>
        <w:rPr>
          <w:color w:val="000000"/>
          <w:sz w:val="28"/>
          <w:szCs w:val="28"/>
        </w:rPr>
        <w:t>б</w:t>
      </w:r>
      <w:r>
        <w:rPr>
          <w:color w:val="000000"/>
          <w:w w:val="101"/>
          <w:sz w:val="28"/>
          <w:szCs w:val="28"/>
        </w:rPr>
        <w:t>ес</w:t>
      </w:r>
      <w:r>
        <w:rPr>
          <w:color w:val="000000"/>
          <w:sz w:val="28"/>
          <w:szCs w:val="28"/>
        </w:rPr>
        <w:t>пл</w:t>
      </w:r>
      <w:r>
        <w:rPr>
          <w:color w:val="000000"/>
          <w:w w:val="101"/>
          <w:sz w:val="28"/>
          <w:szCs w:val="28"/>
        </w:rPr>
        <w:t>а</w:t>
      </w:r>
      <w:r>
        <w:rPr>
          <w:color w:val="000000"/>
          <w:sz w:val="28"/>
          <w:szCs w:val="28"/>
        </w:rPr>
        <w:t>т</w:t>
      </w:r>
      <w:r>
        <w:rPr>
          <w:color w:val="000000"/>
          <w:spacing w:val="-1"/>
          <w:sz w:val="28"/>
          <w:szCs w:val="28"/>
        </w:rPr>
        <w:t>н</w:t>
      </w:r>
      <w:r>
        <w:rPr>
          <w:color w:val="000000"/>
          <w:sz w:val="28"/>
          <w:szCs w:val="28"/>
        </w:rPr>
        <w:t>о</w:t>
      </w:r>
      <w:r>
        <w:rPr>
          <w:color w:val="000000"/>
          <w:spacing w:val="111"/>
          <w:sz w:val="28"/>
          <w:szCs w:val="28"/>
        </w:rPr>
        <w:t xml:space="preserve"> </w:t>
      </w:r>
      <w:r>
        <w:rPr>
          <w:color w:val="000000"/>
          <w:sz w:val="28"/>
          <w:szCs w:val="28"/>
        </w:rPr>
        <w:t>пр</w:t>
      </w:r>
      <w:r>
        <w:rPr>
          <w:color w:val="000000"/>
          <w:w w:val="101"/>
          <w:sz w:val="28"/>
          <w:szCs w:val="28"/>
        </w:rPr>
        <w:t>е</w:t>
      </w:r>
      <w:r>
        <w:rPr>
          <w:color w:val="000000"/>
          <w:sz w:val="28"/>
          <w:szCs w:val="28"/>
        </w:rPr>
        <w:t>до</w:t>
      </w:r>
      <w:r>
        <w:rPr>
          <w:color w:val="000000"/>
          <w:w w:val="101"/>
          <w:sz w:val="28"/>
          <w:szCs w:val="28"/>
        </w:rPr>
        <w:t>с</w:t>
      </w:r>
      <w:r>
        <w:rPr>
          <w:color w:val="000000"/>
          <w:spacing w:val="-2"/>
          <w:sz w:val="28"/>
          <w:szCs w:val="28"/>
        </w:rPr>
        <w:t>т</w:t>
      </w:r>
      <w:r>
        <w:rPr>
          <w:color w:val="000000"/>
          <w:w w:val="101"/>
          <w:sz w:val="28"/>
          <w:szCs w:val="28"/>
        </w:rPr>
        <w:t>а</w:t>
      </w:r>
      <w:r>
        <w:rPr>
          <w:color w:val="000000"/>
          <w:sz w:val="28"/>
          <w:szCs w:val="28"/>
        </w:rPr>
        <w:t>в</w:t>
      </w:r>
      <w:r>
        <w:rPr>
          <w:color w:val="000000"/>
          <w:spacing w:val="-1"/>
          <w:sz w:val="28"/>
          <w:szCs w:val="28"/>
        </w:rPr>
        <w:t>л</w:t>
      </w:r>
      <w:r>
        <w:rPr>
          <w:color w:val="000000"/>
          <w:w w:val="101"/>
          <w:sz w:val="28"/>
          <w:szCs w:val="28"/>
        </w:rPr>
        <w:t>яе</w:t>
      </w:r>
      <w:r>
        <w:rPr>
          <w:color w:val="000000"/>
          <w:sz w:val="28"/>
          <w:szCs w:val="28"/>
        </w:rPr>
        <w:t>т</w:t>
      </w:r>
      <w:r>
        <w:rPr>
          <w:color w:val="000000"/>
          <w:spacing w:val="110"/>
          <w:sz w:val="28"/>
          <w:szCs w:val="28"/>
        </w:rPr>
        <w:t xml:space="preserve"> </w:t>
      </w:r>
      <w:r>
        <w:rPr>
          <w:color w:val="000000"/>
          <w:w w:val="101"/>
          <w:sz w:val="28"/>
          <w:szCs w:val="28"/>
        </w:rPr>
        <w:t>с</w:t>
      </w:r>
      <w:r>
        <w:rPr>
          <w:color w:val="000000"/>
          <w:spacing w:val="-2"/>
          <w:sz w:val="28"/>
          <w:szCs w:val="28"/>
        </w:rPr>
        <w:t>т</w:t>
      </w:r>
      <w:r>
        <w:rPr>
          <w:color w:val="000000"/>
          <w:sz w:val="28"/>
          <w:szCs w:val="28"/>
        </w:rPr>
        <w:t>р</w:t>
      </w:r>
      <w:r>
        <w:rPr>
          <w:color w:val="000000"/>
          <w:spacing w:val="-1"/>
          <w:w w:val="101"/>
          <w:sz w:val="28"/>
          <w:szCs w:val="28"/>
        </w:rPr>
        <w:t>а</w:t>
      </w:r>
      <w:r>
        <w:rPr>
          <w:color w:val="000000"/>
          <w:sz w:val="28"/>
          <w:szCs w:val="28"/>
        </w:rPr>
        <w:t>ницу</w:t>
      </w:r>
      <w:r>
        <w:rPr>
          <w:color w:val="000000"/>
          <w:spacing w:val="106"/>
          <w:sz w:val="28"/>
          <w:szCs w:val="28"/>
        </w:rPr>
        <w:t xml:space="preserve"> </w:t>
      </w:r>
      <w:r>
        <w:rPr>
          <w:color w:val="000000"/>
          <w:sz w:val="28"/>
          <w:szCs w:val="28"/>
        </w:rPr>
        <w:t>н</w:t>
      </w:r>
      <w:r>
        <w:rPr>
          <w:color w:val="000000"/>
          <w:spacing w:val="1"/>
          <w:w w:val="101"/>
          <w:sz w:val="28"/>
          <w:szCs w:val="28"/>
        </w:rPr>
        <w:t>а</w:t>
      </w:r>
      <w:r>
        <w:rPr>
          <w:color w:val="000000"/>
          <w:spacing w:val="109"/>
          <w:sz w:val="28"/>
          <w:szCs w:val="28"/>
        </w:rPr>
        <w:t xml:space="preserve"> </w:t>
      </w:r>
      <w:r>
        <w:rPr>
          <w:color w:val="000000"/>
          <w:spacing w:val="4"/>
          <w:sz w:val="28"/>
          <w:szCs w:val="28"/>
        </w:rPr>
        <w:t>в</w:t>
      </w:r>
      <w:r>
        <w:rPr>
          <w:color w:val="000000"/>
          <w:sz w:val="28"/>
          <w:szCs w:val="28"/>
        </w:rPr>
        <w:t>н</w:t>
      </w:r>
      <w:r>
        <w:rPr>
          <w:color w:val="000000"/>
          <w:spacing w:val="-3"/>
          <w:sz w:val="28"/>
          <w:szCs w:val="28"/>
        </w:rPr>
        <w:t>у</w:t>
      </w:r>
      <w:r>
        <w:rPr>
          <w:color w:val="000000"/>
          <w:sz w:val="28"/>
          <w:szCs w:val="28"/>
        </w:rPr>
        <w:t>т</w:t>
      </w:r>
      <w:r>
        <w:rPr>
          <w:color w:val="000000"/>
          <w:spacing w:val="1"/>
          <w:sz w:val="28"/>
          <w:szCs w:val="28"/>
        </w:rPr>
        <w:t>р</w:t>
      </w:r>
      <w:r>
        <w:rPr>
          <w:color w:val="000000"/>
          <w:w w:val="101"/>
          <w:sz w:val="28"/>
          <w:szCs w:val="28"/>
        </w:rPr>
        <w:t>е</w:t>
      </w:r>
      <w:r>
        <w:rPr>
          <w:color w:val="000000"/>
          <w:spacing w:val="-1"/>
          <w:sz w:val="28"/>
          <w:szCs w:val="28"/>
        </w:rPr>
        <w:t>н</w:t>
      </w:r>
      <w:r>
        <w:rPr>
          <w:color w:val="000000"/>
          <w:sz w:val="28"/>
          <w:szCs w:val="28"/>
        </w:rPr>
        <w:t>н</w:t>
      </w:r>
      <w:r>
        <w:rPr>
          <w:color w:val="000000"/>
          <w:spacing w:val="-1"/>
          <w:w w:val="101"/>
          <w:sz w:val="28"/>
          <w:szCs w:val="28"/>
        </w:rPr>
        <w:t>е</w:t>
      </w:r>
      <w:r>
        <w:rPr>
          <w:color w:val="000000"/>
          <w:sz w:val="28"/>
          <w:szCs w:val="28"/>
        </w:rPr>
        <w:t>м информ</w:t>
      </w:r>
      <w:r>
        <w:rPr>
          <w:color w:val="000000"/>
          <w:w w:val="101"/>
          <w:sz w:val="28"/>
          <w:szCs w:val="28"/>
        </w:rPr>
        <w:t>а</w:t>
      </w:r>
      <w:r>
        <w:rPr>
          <w:color w:val="000000"/>
          <w:sz w:val="28"/>
          <w:szCs w:val="28"/>
        </w:rPr>
        <w:t>цион</w:t>
      </w:r>
      <w:r>
        <w:rPr>
          <w:color w:val="000000"/>
          <w:spacing w:val="-1"/>
          <w:sz w:val="28"/>
          <w:szCs w:val="28"/>
        </w:rPr>
        <w:t>н</w:t>
      </w:r>
      <w:r>
        <w:rPr>
          <w:color w:val="000000"/>
          <w:sz w:val="28"/>
          <w:szCs w:val="28"/>
        </w:rPr>
        <w:t xml:space="preserve">ом </w:t>
      </w:r>
      <w:r>
        <w:rPr>
          <w:color w:val="000000"/>
          <w:w w:val="101"/>
          <w:sz w:val="28"/>
          <w:szCs w:val="28"/>
        </w:rPr>
        <w:t>с</w:t>
      </w:r>
      <w:r>
        <w:rPr>
          <w:color w:val="000000"/>
          <w:spacing w:val="-1"/>
          <w:w w:val="101"/>
          <w:sz w:val="28"/>
          <w:szCs w:val="28"/>
        </w:rPr>
        <w:t>а</w:t>
      </w:r>
      <w:r>
        <w:rPr>
          <w:color w:val="000000"/>
          <w:sz w:val="28"/>
          <w:szCs w:val="28"/>
        </w:rPr>
        <w:t>йт</w:t>
      </w:r>
      <w:r>
        <w:rPr>
          <w:color w:val="000000"/>
          <w:w w:val="101"/>
          <w:sz w:val="28"/>
          <w:szCs w:val="28"/>
        </w:rPr>
        <w:t>е</w:t>
      </w:r>
      <w:r>
        <w:rPr>
          <w:color w:val="000000"/>
          <w:sz w:val="28"/>
          <w:szCs w:val="28"/>
        </w:rPr>
        <w:t xml:space="preserve"> орг</w:t>
      </w:r>
      <w:r>
        <w:rPr>
          <w:color w:val="000000"/>
          <w:spacing w:val="-2"/>
          <w:w w:val="101"/>
          <w:sz w:val="28"/>
          <w:szCs w:val="28"/>
        </w:rPr>
        <w:t>а</w:t>
      </w:r>
      <w:r>
        <w:rPr>
          <w:color w:val="000000"/>
          <w:sz w:val="28"/>
          <w:szCs w:val="28"/>
        </w:rPr>
        <w:t>ни</w:t>
      </w:r>
      <w:r>
        <w:rPr>
          <w:color w:val="000000"/>
          <w:spacing w:val="-1"/>
          <w:sz w:val="28"/>
          <w:szCs w:val="28"/>
        </w:rPr>
        <w:t>з</w:t>
      </w:r>
      <w:r>
        <w:rPr>
          <w:color w:val="000000"/>
          <w:w w:val="101"/>
          <w:sz w:val="28"/>
          <w:szCs w:val="28"/>
        </w:rPr>
        <w:t>а</w:t>
      </w:r>
      <w:r>
        <w:rPr>
          <w:color w:val="000000"/>
          <w:spacing w:val="-2"/>
          <w:sz w:val="28"/>
          <w:szCs w:val="28"/>
        </w:rPr>
        <w:t>ц</w:t>
      </w:r>
      <w:r>
        <w:rPr>
          <w:color w:val="000000"/>
          <w:sz w:val="28"/>
          <w:szCs w:val="28"/>
        </w:rPr>
        <w:t>ии</w:t>
      </w:r>
      <w:r>
        <w:rPr>
          <w:color w:val="000000"/>
          <w:spacing w:val="1"/>
          <w:sz w:val="28"/>
          <w:szCs w:val="28"/>
        </w:rPr>
        <w:t xml:space="preserve"> д</w:t>
      </w:r>
      <w:r>
        <w:rPr>
          <w:color w:val="000000"/>
          <w:sz w:val="28"/>
          <w:szCs w:val="28"/>
        </w:rPr>
        <w:t>л</w:t>
      </w:r>
      <w:r>
        <w:rPr>
          <w:color w:val="000000"/>
          <w:w w:val="101"/>
          <w:sz w:val="28"/>
          <w:szCs w:val="28"/>
        </w:rPr>
        <w:t>я</w:t>
      </w:r>
      <w:r>
        <w:rPr>
          <w:color w:val="000000"/>
          <w:spacing w:val="-2"/>
          <w:sz w:val="28"/>
          <w:szCs w:val="28"/>
        </w:rPr>
        <w:t xml:space="preserve"> </w:t>
      </w:r>
      <w:r>
        <w:rPr>
          <w:color w:val="000000"/>
          <w:sz w:val="28"/>
          <w:szCs w:val="28"/>
        </w:rPr>
        <w:t>р</w:t>
      </w:r>
      <w:r>
        <w:rPr>
          <w:color w:val="000000"/>
          <w:w w:val="101"/>
          <w:sz w:val="28"/>
          <w:szCs w:val="28"/>
        </w:rPr>
        <w:t>а</w:t>
      </w:r>
      <w:r>
        <w:rPr>
          <w:color w:val="000000"/>
          <w:sz w:val="28"/>
          <w:szCs w:val="28"/>
        </w:rPr>
        <w:t>зм</w:t>
      </w:r>
      <w:r>
        <w:rPr>
          <w:color w:val="000000"/>
          <w:w w:val="101"/>
          <w:sz w:val="28"/>
          <w:szCs w:val="28"/>
        </w:rPr>
        <w:t>е</w:t>
      </w:r>
      <w:r>
        <w:rPr>
          <w:color w:val="000000"/>
          <w:sz w:val="28"/>
          <w:szCs w:val="28"/>
        </w:rPr>
        <w:t>щ</w:t>
      </w:r>
      <w:r>
        <w:rPr>
          <w:color w:val="000000"/>
          <w:spacing w:val="-1"/>
          <w:w w:val="101"/>
          <w:sz w:val="28"/>
          <w:szCs w:val="28"/>
        </w:rPr>
        <w:t>е</w:t>
      </w:r>
      <w:r>
        <w:rPr>
          <w:color w:val="000000"/>
          <w:sz w:val="28"/>
          <w:szCs w:val="28"/>
        </w:rPr>
        <w:t>ни</w:t>
      </w:r>
      <w:r>
        <w:rPr>
          <w:color w:val="000000"/>
          <w:w w:val="101"/>
          <w:sz w:val="28"/>
          <w:szCs w:val="28"/>
        </w:rPr>
        <w:t>я</w:t>
      </w:r>
      <w:r>
        <w:rPr>
          <w:color w:val="000000"/>
          <w:sz w:val="28"/>
          <w:szCs w:val="28"/>
        </w:rPr>
        <w:t xml:space="preserve"> </w:t>
      </w:r>
      <w:r>
        <w:rPr>
          <w:color w:val="000000"/>
          <w:spacing w:val="-1"/>
          <w:sz w:val="28"/>
          <w:szCs w:val="28"/>
        </w:rPr>
        <w:t>и</w:t>
      </w:r>
      <w:r>
        <w:rPr>
          <w:color w:val="000000"/>
          <w:sz w:val="28"/>
          <w:szCs w:val="28"/>
        </w:rPr>
        <w:t>н</w:t>
      </w:r>
      <w:r>
        <w:rPr>
          <w:color w:val="000000"/>
          <w:spacing w:val="-1"/>
          <w:sz w:val="28"/>
          <w:szCs w:val="28"/>
        </w:rPr>
        <w:t>ф</w:t>
      </w:r>
      <w:r>
        <w:rPr>
          <w:color w:val="000000"/>
          <w:sz w:val="28"/>
          <w:szCs w:val="28"/>
        </w:rPr>
        <w:t>орм</w:t>
      </w:r>
      <w:r>
        <w:rPr>
          <w:color w:val="000000"/>
          <w:w w:val="101"/>
          <w:sz w:val="28"/>
          <w:szCs w:val="28"/>
        </w:rPr>
        <w:t>а</w:t>
      </w:r>
      <w:r>
        <w:rPr>
          <w:color w:val="000000"/>
          <w:sz w:val="28"/>
          <w:szCs w:val="28"/>
        </w:rPr>
        <w:t>ции профко</w:t>
      </w:r>
      <w:r>
        <w:rPr>
          <w:color w:val="000000"/>
          <w:spacing w:val="-1"/>
          <w:sz w:val="28"/>
          <w:szCs w:val="28"/>
        </w:rPr>
        <w:t>м</w:t>
      </w:r>
      <w:r>
        <w:rPr>
          <w:color w:val="000000"/>
          <w:w w:val="101"/>
          <w:sz w:val="28"/>
          <w:szCs w:val="28"/>
        </w:rPr>
        <w:t>а</w:t>
      </w:r>
      <w:r>
        <w:rPr>
          <w:color w:val="000000"/>
          <w:sz w:val="28"/>
          <w:szCs w:val="28"/>
        </w:rPr>
        <w:t>.</w:t>
      </w:r>
    </w:p>
    <w:p w:rsidR="00522DF7" w:rsidRDefault="00522DF7" w:rsidP="00522DF7">
      <w:pPr>
        <w:widowControl w:val="0"/>
        <w:tabs>
          <w:tab w:val="left" w:pos="2001"/>
          <w:tab w:val="left" w:pos="2694"/>
          <w:tab w:val="left" w:pos="4577"/>
          <w:tab w:val="left" w:pos="5983"/>
          <w:tab w:val="left" w:pos="7670"/>
        </w:tabs>
        <w:ind w:right="-17" w:firstLine="539"/>
        <w:jc w:val="both"/>
        <w:rPr>
          <w:color w:val="000000"/>
          <w:sz w:val="28"/>
          <w:szCs w:val="28"/>
        </w:rPr>
      </w:pPr>
      <w:r>
        <w:rPr>
          <w:color w:val="000000"/>
          <w:spacing w:val="1"/>
          <w:sz w:val="28"/>
          <w:szCs w:val="28"/>
        </w:rPr>
        <w:t>9</w:t>
      </w:r>
      <w:r>
        <w:rPr>
          <w:color w:val="000000"/>
          <w:sz w:val="28"/>
          <w:szCs w:val="28"/>
        </w:rPr>
        <w:t>.10</w:t>
      </w:r>
      <w:r>
        <w:rPr>
          <w:color w:val="000000"/>
          <w:spacing w:val="1"/>
          <w:sz w:val="28"/>
          <w:szCs w:val="28"/>
        </w:rPr>
        <w:t>.</w:t>
      </w:r>
      <w:r>
        <w:rPr>
          <w:color w:val="000000"/>
          <w:spacing w:val="159"/>
          <w:sz w:val="28"/>
          <w:szCs w:val="28"/>
        </w:rPr>
        <w:t xml:space="preserve"> </w:t>
      </w:r>
      <w:r>
        <w:rPr>
          <w:color w:val="000000"/>
          <w:sz w:val="28"/>
          <w:szCs w:val="28"/>
        </w:rPr>
        <w:t>Р</w:t>
      </w:r>
      <w:r>
        <w:rPr>
          <w:color w:val="000000"/>
          <w:w w:val="101"/>
          <w:sz w:val="28"/>
          <w:szCs w:val="28"/>
        </w:rPr>
        <w:t>а</w:t>
      </w:r>
      <w:r>
        <w:rPr>
          <w:color w:val="000000"/>
          <w:sz w:val="28"/>
          <w:szCs w:val="28"/>
        </w:rPr>
        <w:t>бо</w:t>
      </w:r>
      <w:r>
        <w:rPr>
          <w:color w:val="000000"/>
          <w:spacing w:val="-1"/>
          <w:sz w:val="28"/>
          <w:szCs w:val="28"/>
        </w:rPr>
        <w:t>т</w:t>
      </w:r>
      <w:r>
        <w:rPr>
          <w:color w:val="000000"/>
          <w:sz w:val="28"/>
          <w:szCs w:val="28"/>
        </w:rPr>
        <w:t>од</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w:t>
      </w:r>
      <w:r>
        <w:rPr>
          <w:color w:val="000000"/>
          <w:sz w:val="28"/>
          <w:szCs w:val="28"/>
        </w:rPr>
        <w:t>ь</w:t>
      </w:r>
      <w:r>
        <w:rPr>
          <w:color w:val="000000"/>
          <w:spacing w:val="159"/>
          <w:sz w:val="28"/>
          <w:szCs w:val="28"/>
        </w:rPr>
        <w:t xml:space="preserve"> </w:t>
      </w:r>
      <w:r>
        <w:rPr>
          <w:color w:val="000000"/>
          <w:sz w:val="28"/>
          <w:szCs w:val="28"/>
        </w:rPr>
        <w:t>включ</w:t>
      </w:r>
      <w:r>
        <w:rPr>
          <w:color w:val="000000"/>
          <w:w w:val="101"/>
          <w:sz w:val="28"/>
          <w:szCs w:val="28"/>
        </w:rPr>
        <w:t>ае</w:t>
      </w:r>
      <w:r>
        <w:rPr>
          <w:color w:val="000000"/>
          <w:sz w:val="28"/>
          <w:szCs w:val="28"/>
        </w:rPr>
        <w:t>т</w:t>
      </w:r>
      <w:r>
        <w:rPr>
          <w:color w:val="000000"/>
          <w:spacing w:val="159"/>
          <w:sz w:val="28"/>
          <w:szCs w:val="28"/>
        </w:rPr>
        <w:t xml:space="preserve"> </w:t>
      </w:r>
      <w:r>
        <w:rPr>
          <w:color w:val="000000"/>
          <w:spacing w:val="1"/>
          <w:sz w:val="28"/>
          <w:szCs w:val="28"/>
        </w:rPr>
        <w:t>п</w:t>
      </w:r>
      <w:r>
        <w:rPr>
          <w:color w:val="000000"/>
          <w:sz w:val="28"/>
          <w:szCs w:val="28"/>
        </w:rPr>
        <w:t>р</w:t>
      </w:r>
      <w:r>
        <w:rPr>
          <w:color w:val="000000"/>
          <w:spacing w:val="1"/>
          <w:sz w:val="28"/>
          <w:szCs w:val="28"/>
        </w:rPr>
        <w:t>о</w:t>
      </w:r>
      <w:r>
        <w:rPr>
          <w:color w:val="000000"/>
          <w:sz w:val="28"/>
          <w:szCs w:val="28"/>
        </w:rPr>
        <w:t>фком</w:t>
      </w:r>
      <w:r>
        <w:rPr>
          <w:color w:val="000000"/>
          <w:spacing w:val="160"/>
          <w:sz w:val="28"/>
          <w:szCs w:val="28"/>
        </w:rPr>
        <w:t xml:space="preserve"> </w:t>
      </w:r>
      <w:r>
        <w:rPr>
          <w:color w:val="000000"/>
          <w:sz w:val="28"/>
          <w:szCs w:val="28"/>
        </w:rPr>
        <w:t>в</w:t>
      </w:r>
      <w:r>
        <w:rPr>
          <w:color w:val="000000"/>
          <w:spacing w:val="160"/>
          <w:sz w:val="28"/>
          <w:szCs w:val="28"/>
        </w:rPr>
        <w:t xml:space="preserve"> </w:t>
      </w:r>
      <w:r>
        <w:rPr>
          <w:color w:val="000000"/>
          <w:sz w:val="28"/>
          <w:szCs w:val="28"/>
        </w:rPr>
        <w:t>п</w:t>
      </w:r>
      <w:r>
        <w:rPr>
          <w:color w:val="000000"/>
          <w:spacing w:val="-1"/>
          <w:w w:val="101"/>
          <w:sz w:val="28"/>
          <w:szCs w:val="28"/>
        </w:rPr>
        <w:t>е</w:t>
      </w:r>
      <w:r>
        <w:rPr>
          <w:color w:val="000000"/>
          <w:sz w:val="28"/>
          <w:szCs w:val="28"/>
        </w:rPr>
        <w:t>р</w:t>
      </w:r>
      <w:r>
        <w:rPr>
          <w:color w:val="000000"/>
          <w:w w:val="101"/>
          <w:sz w:val="28"/>
          <w:szCs w:val="28"/>
        </w:rPr>
        <w:t>е</w:t>
      </w:r>
      <w:r>
        <w:rPr>
          <w:color w:val="000000"/>
          <w:spacing w:val="-1"/>
          <w:sz w:val="28"/>
          <w:szCs w:val="28"/>
        </w:rPr>
        <w:t>ч</w:t>
      </w:r>
      <w:r>
        <w:rPr>
          <w:color w:val="000000"/>
          <w:w w:val="101"/>
          <w:sz w:val="28"/>
          <w:szCs w:val="28"/>
        </w:rPr>
        <w:t>е</w:t>
      </w:r>
      <w:r>
        <w:rPr>
          <w:color w:val="000000"/>
          <w:sz w:val="28"/>
          <w:szCs w:val="28"/>
        </w:rPr>
        <w:t>нь</w:t>
      </w:r>
      <w:r>
        <w:rPr>
          <w:color w:val="000000"/>
          <w:spacing w:val="160"/>
          <w:sz w:val="28"/>
          <w:szCs w:val="28"/>
        </w:rPr>
        <w:t xml:space="preserve"> </w:t>
      </w:r>
      <w:r>
        <w:rPr>
          <w:color w:val="000000"/>
          <w:sz w:val="28"/>
          <w:szCs w:val="28"/>
        </w:rPr>
        <w:t>по</w:t>
      </w:r>
      <w:r>
        <w:rPr>
          <w:color w:val="000000"/>
          <w:spacing w:val="-1"/>
          <w:sz w:val="28"/>
          <w:szCs w:val="28"/>
        </w:rPr>
        <w:t>д</w:t>
      </w:r>
      <w:r>
        <w:rPr>
          <w:color w:val="000000"/>
          <w:sz w:val="28"/>
          <w:szCs w:val="28"/>
        </w:rPr>
        <w:t>р</w:t>
      </w:r>
      <w:r>
        <w:rPr>
          <w:color w:val="000000"/>
          <w:spacing w:val="1"/>
          <w:w w:val="101"/>
          <w:sz w:val="28"/>
          <w:szCs w:val="28"/>
        </w:rPr>
        <w:t>а</w:t>
      </w:r>
      <w:r>
        <w:rPr>
          <w:color w:val="000000"/>
          <w:spacing w:val="-1"/>
          <w:sz w:val="28"/>
          <w:szCs w:val="28"/>
        </w:rPr>
        <w:t>з</w:t>
      </w:r>
      <w:r>
        <w:rPr>
          <w:color w:val="000000"/>
          <w:sz w:val="28"/>
          <w:szCs w:val="28"/>
        </w:rPr>
        <w:t>д</w:t>
      </w:r>
      <w:r>
        <w:rPr>
          <w:color w:val="000000"/>
          <w:w w:val="101"/>
          <w:sz w:val="28"/>
          <w:szCs w:val="28"/>
        </w:rPr>
        <w:t>е</w:t>
      </w:r>
      <w:r>
        <w:rPr>
          <w:color w:val="000000"/>
          <w:sz w:val="28"/>
          <w:szCs w:val="28"/>
        </w:rPr>
        <w:t>л</w:t>
      </w:r>
      <w:r>
        <w:rPr>
          <w:color w:val="000000"/>
          <w:w w:val="101"/>
          <w:sz w:val="28"/>
          <w:szCs w:val="28"/>
        </w:rPr>
        <w:t>е</w:t>
      </w:r>
      <w:r>
        <w:rPr>
          <w:color w:val="000000"/>
          <w:spacing w:val="-1"/>
          <w:sz w:val="28"/>
          <w:szCs w:val="28"/>
        </w:rPr>
        <w:t>ни</w:t>
      </w:r>
      <w:r>
        <w:rPr>
          <w:color w:val="000000"/>
          <w:sz w:val="28"/>
          <w:szCs w:val="28"/>
        </w:rPr>
        <w:t>й, о</w:t>
      </w:r>
      <w:r>
        <w:rPr>
          <w:color w:val="000000"/>
          <w:spacing w:val="-1"/>
          <w:sz w:val="28"/>
          <w:szCs w:val="28"/>
        </w:rPr>
        <w:t>п</w:t>
      </w:r>
      <w:r>
        <w:rPr>
          <w:color w:val="000000"/>
          <w:spacing w:val="1"/>
          <w:sz w:val="28"/>
          <w:szCs w:val="28"/>
        </w:rPr>
        <w:t>р</w:t>
      </w:r>
      <w:r>
        <w:rPr>
          <w:color w:val="000000"/>
          <w:spacing w:val="-1"/>
          <w:w w:val="101"/>
          <w:sz w:val="28"/>
          <w:szCs w:val="28"/>
        </w:rPr>
        <w:t>е</w:t>
      </w:r>
      <w:r>
        <w:rPr>
          <w:color w:val="000000"/>
          <w:sz w:val="28"/>
          <w:szCs w:val="28"/>
        </w:rPr>
        <w:t>д</w:t>
      </w:r>
      <w:r>
        <w:rPr>
          <w:color w:val="000000"/>
          <w:w w:val="101"/>
          <w:sz w:val="28"/>
          <w:szCs w:val="28"/>
        </w:rPr>
        <w:t>е</w:t>
      </w:r>
      <w:r>
        <w:rPr>
          <w:color w:val="000000"/>
          <w:sz w:val="28"/>
          <w:szCs w:val="28"/>
        </w:rPr>
        <w:t>л</w:t>
      </w:r>
      <w:r>
        <w:rPr>
          <w:color w:val="000000"/>
          <w:w w:val="101"/>
          <w:sz w:val="28"/>
          <w:szCs w:val="28"/>
        </w:rPr>
        <w:t>яе</w:t>
      </w:r>
      <w:r>
        <w:rPr>
          <w:color w:val="000000"/>
          <w:spacing w:val="-3"/>
          <w:sz w:val="28"/>
          <w:szCs w:val="28"/>
        </w:rPr>
        <w:t>м</w:t>
      </w:r>
      <w:r>
        <w:rPr>
          <w:color w:val="000000"/>
          <w:sz w:val="28"/>
          <w:szCs w:val="28"/>
        </w:rPr>
        <w:t>ых</w:t>
      </w:r>
      <w:r>
        <w:rPr>
          <w:color w:val="000000"/>
          <w:sz w:val="28"/>
          <w:szCs w:val="28"/>
        </w:rPr>
        <w:tab/>
        <w:t>дл</w:t>
      </w:r>
      <w:r>
        <w:rPr>
          <w:color w:val="000000"/>
          <w:w w:val="101"/>
          <w:sz w:val="28"/>
          <w:szCs w:val="28"/>
        </w:rPr>
        <w:t>я</w:t>
      </w:r>
      <w:r>
        <w:rPr>
          <w:color w:val="000000"/>
          <w:sz w:val="28"/>
          <w:szCs w:val="28"/>
        </w:rPr>
        <w:tab/>
      </w:r>
      <w:r>
        <w:rPr>
          <w:color w:val="000000"/>
          <w:spacing w:val="-1"/>
          <w:sz w:val="28"/>
          <w:szCs w:val="28"/>
        </w:rPr>
        <w:t>о</w:t>
      </w:r>
      <w:r>
        <w:rPr>
          <w:color w:val="000000"/>
          <w:spacing w:val="1"/>
          <w:sz w:val="28"/>
          <w:szCs w:val="28"/>
        </w:rPr>
        <w:t>б</w:t>
      </w:r>
      <w:r>
        <w:rPr>
          <w:color w:val="000000"/>
          <w:w w:val="101"/>
          <w:sz w:val="28"/>
          <w:szCs w:val="28"/>
        </w:rPr>
        <w:t>я</w:t>
      </w:r>
      <w:r>
        <w:rPr>
          <w:color w:val="000000"/>
          <w:sz w:val="28"/>
          <w:szCs w:val="28"/>
        </w:rPr>
        <w:t>з</w:t>
      </w:r>
      <w:r>
        <w:rPr>
          <w:color w:val="000000"/>
          <w:w w:val="101"/>
          <w:sz w:val="28"/>
          <w:szCs w:val="28"/>
        </w:rPr>
        <w:t>а</w:t>
      </w:r>
      <w:r>
        <w:rPr>
          <w:color w:val="000000"/>
          <w:sz w:val="28"/>
          <w:szCs w:val="28"/>
        </w:rPr>
        <w:t>т</w:t>
      </w:r>
      <w:r>
        <w:rPr>
          <w:color w:val="000000"/>
          <w:w w:val="101"/>
          <w:sz w:val="28"/>
          <w:szCs w:val="28"/>
        </w:rPr>
        <w:t>е</w:t>
      </w:r>
      <w:r>
        <w:rPr>
          <w:color w:val="000000"/>
          <w:spacing w:val="-1"/>
          <w:sz w:val="28"/>
          <w:szCs w:val="28"/>
        </w:rPr>
        <w:t>л</w:t>
      </w:r>
      <w:r>
        <w:rPr>
          <w:color w:val="000000"/>
          <w:sz w:val="28"/>
          <w:szCs w:val="28"/>
        </w:rPr>
        <w:t>ь</w:t>
      </w:r>
      <w:r>
        <w:rPr>
          <w:color w:val="000000"/>
          <w:spacing w:val="-1"/>
          <w:sz w:val="28"/>
          <w:szCs w:val="28"/>
        </w:rPr>
        <w:t>но</w:t>
      </w:r>
      <w:r>
        <w:rPr>
          <w:color w:val="000000"/>
          <w:sz w:val="28"/>
          <w:szCs w:val="28"/>
        </w:rPr>
        <w:t>й</w:t>
      </w:r>
      <w:r>
        <w:rPr>
          <w:color w:val="000000"/>
          <w:sz w:val="28"/>
          <w:szCs w:val="28"/>
        </w:rPr>
        <w:tab/>
      </w:r>
      <w:r>
        <w:rPr>
          <w:color w:val="000000"/>
          <w:spacing w:val="-1"/>
          <w:sz w:val="28"/>
          <w:szCs w:val="28"/>
        </w:rPr>
        <w:t>р</w:t>
      </w:r>
      <w:r>
        <w:rPr>
          <w:color w:val="000000"/>
          <w:spacing w:val="-1"/>
          <w:w w:val="101"/>
          <w:sz w:val="28"/>
          <w:szCs w:val="28"/>
        </w:rPr>
        <w:t>а</w:t>
      </w:r>
      <w:r>
        <w:rPr>
          <w:color w:val="000000"/>
          <w:w w:val="101"/>
          <w:sz w:val="28"/>
          <w:szCs w:val="28"/>
        </w:rPr>
        <w:t>сс</w:t>
      </w:r>
      <w:r>
        <w:rPr>
          <w:color w:val="000000"/>
          <w:sz w:val="28"/>
          <w:szCs w:val="28"/>
        </w:rPr>
        <w:t>ыл</w:t>
      </w:r>
      <w:r>
        <w:rPr>
          <w:color w:val="000000"/>
          <w:spacing w:val="-2"/>
          <w:sz w:val="28"/>
          <w:szCs w:val="28"/>
        </w:rPr>
        <w:t>к</w:t>
      </w:r>
      <w:r>
        <w:rPr>
          <w:color w:val="000000"/>
          <w:sz w:val="28"/>
          <w:szCs w:val="28"/>
        </w:rPr>
        <w:t>и</w:t>
      </w:r>
      <w:r>
        <w:rPr>
          <w:color w:val="000000"/>
          <w:sz w:val="28"/>
          <w:szCs w:val="28"/>
        </w:rPr>
        <w:tab/>
        <w:t>док</w:t>
      </w:r>
      <w:r>
        <w:rPr>
          <w:color w:val="000000"/>
          <w:spacing w:val="-1"/>
          <w:sz w:val="28"/>
          <w:szCs w:val="28"/>
        </w:rPr>
        <w:t>у</w:t>
      </w:r>
      <w:r>
        <w:rPr>
          <w:color w:val="000000"/>
          <w:sz w:val="28"/>
          <w:szCs w:val="28"/>
        </w:rPr>
        <w:t>м</w:t>
      </w:r>
      <w:r>
        <w:rPr>
          <w:color w:val="000000"/>
          <w:w w:val="101"/>
          <w:sz w:val="28"/>
          <w:szCs w:val="28"/>
        </w:rPr>
        <w:t>е</w:t>
      </w:r>
      <w:r>
        <w:rPr>
          <w:color w:val="000000"/>
          <w:sz w:val="28"/>
          <w:szCs w:val="28"/>
        </w:rPr>
        <w:t>нтов</w:t>
      </w:r>
      <w:r>
        <w:rPr>
          <w:color w:val="000000"/>
          <w:sz w:val="28"/>
          <w:szCs w:val="28"/>
        </w:rPr>
        <w:tab/>
        <w:t>выш</w:t>
      </w:r>
      <w:r>
        <w:rPr>
          <w:color w:val="000000"/>
          <w:w w:val="101"/>
          <w:sz w:val="28"/>
          <w:szCs w:val="28"/>
        </w:rPr>
        <w:t>ес</w:t>
      </w:r>
      <w:r>
        <w:rPr>
          <w:color w:val="000000"/>
          <w:spacing w:val="-1"/>
          <w:sz w:val="28"/>
          <w:szCs w:val="28"/>
        </w:rPr>
        <w:t>т</w:t>
      </w:r>
      <w:r>
        <w:rPr>
          <w:color w:val="000000"/>
          <w:sz w:val="28"/>
          <w:szCs w:val="28"/>
        </w:rPr>
        <w:t>о</w:t>
      </w:r>
      <w:r>
        <w:rPr>
          <w:color w:val="000000"/>
          <w:w w:val="101"/>
          <w:sz w:val="28"/>
          <w:szCs w:val="28"/>
        </w:rPr>
        <w:t>я</w:t>
      </w:r>
      <w:r>
        <w:rPr>
          <w:color w:val="000000"/>
          <w:spacing w:val="-1"/>
          <w:sz w:val="28"/>
          <w:szCs w:val="28"/>
        </w:rPr>
        <w:t>щи</w:t>
      </w:r>
      <w:r>
        <w:rPr>
          <w:color w:val="000000"/>
          <w:sz w:val="28"/>
          <w:szCs w:val="28"/>
        </w:rPr>
        <w:t>х о</w:t>
      </w:r>
      <w:r>
        <w:rPr>
          <w:color w:val="000000"/>
          <w:spacing w:val="1"/>
          <w:sz w:val="28"/>
          <w:szCs w:val="28"/>
        </w:rPr>
        <w:t>р</w:t>
      </w:r>
      <w:r>
        <w:rPr>
          <w:color w:val="000000"/>
          <w:sz w:val="28"/>
          <w:szCs w:val="28"/>
        </w:rPr>
        <w:t>г</w:t>
      </w:r>
      <w:r>
        <w:rPr>
          <w:color w:val="000000"/>
          <w:w w:val="101"/>
          <w:sz w:val="28"/>
          <w:szCs w:val="28"/>
        </w:rPr>
        <w:t>а</w:t>
      </w:r>
      <w:r>
        <w:rPr>
          <w:color w:val="000000"/>
          <w:spacing w:val="-1"/>
          <w:sz w:val="28"/>
          <w:szCs w:val="28"/>
        </w:rPr>
        <w:t>н</w:t>
      </w:r>
      <w:r>
        <w:rPr>
          <w:color w:val="000000"/>
          <w:sz w:val="28"/>
          <w:szCs w:val="28"/>
        </w:rPr>
        <w:t>из</w:t>
      </w:r>
      <w:r>
        <w:rPr>
          <w:color w:val="000000"/>
          <w:w w:val="101"/>
          <w:sz w:val="28"/>
          <w:szCs w:val="28"/>
        </w:rPr>
        <w:t>а</w:t>
      </w:r>
      <w:r>
        <w:rPr>
          <w:color w:val="000000"/>
          <w:spacing w:val="-1"/>
          <w:sz w:val="28"/>
          <w:szCs w:val="28"/>
        </w:rPr>
        <w:t>ци</w:t>
      </w:r>
      <w:r>
        <w:rPr>
          <w:color w:val="000000"/>
          <w:sz w:val="28"/>
          <w:szCs w:val="28"/>
        </w:rPr>
        <w:t>й,</w:t>
      </w:r>
      <w:r>
        <w:rPr>
          <w:color w:val="000000"/>
          <w:spacing w:val="109"/>
          <w:sz w:val="28"/>
          <w:szCs w:val="28"/>
        </w:rPr>
        <w:t xml:space="preserve"> </w:t>
      </w:r>
      <w:r>
        <w:rPr>
          <w:color w:val="000000"/>
          <w:sz w:val="28"/>
          <w:szCs w:val="28"/>
        </w:rPr>
        <w:t>к</w:t>
      </w:r>
      <w:r>
        <w:rPr>
          <w:color w:val="000000"/>
          <w:spacing w:val="-1"/>
          <w:w w:val="101"/>
          <w:sz w:val="28"/>
          <w:szCs w:val="28"/>
        </w:rPr>
        <w:t>а</w:t>
      </w:r>
      <w:r>
        <w:rPr>
          <w:color w:val="000000"/>
          <w:w w:val="101"/>
          <w:sz w:val="28"/>
          <w:szCs w:val="28"/>
        </w:rPr>
        <w:t>с</w:t>
      </w:r>
      <w:r>
        <w:rPr>
          <w:color w:val="000000"/>
          <w:spacing w:val="-2"/>
          <w:w w:val="101"/>
          <w:sz w:val="28"/>
          <w:szCs w:val="28"/>
        </w:rPr>
        <w:t>а</w:t>
      </w:r>
      <w:r>
        <w:rPr>
          <w:color w:val="000000"/>
          <w:spacing w:val="-1"/>
          <w:sz w:val="28"/>
          <w:szCs w:val="28"/>
        </w:rPr>
        <w:t>ю</w:t>
      </w:r>
      <w:r>
        <w:rPr>
          <w:color w:val="000000"/>
          <w:sz w:val="28"/>
          <w:szCs w:val="28"/>
        </w:rPr>
        <w:t>щих</w:t>
      </w:r>
      <w:r>
        <w:rPr>
          <w:color w:val="000000"/>
          <w:w w:val="101"/>
          <w:sz w:val="28"/>
          <w:szCs w:val="28"/>
        </w:rPr>
        <w:t>ся</w:t>
      </w:r>
      <w:r>
        <w:rPr>
          <w:color w:val="000000"/>
          <w:spacing w:val="110"/>
          <w:sz w:val="28"/>
          <w:szCs w:val="28"/>
        </w:rPr>
        <w:t xml:space="preserve"> </w:t>
      </w:r>
      <w:r>
        <w:rPr>
          <w:color w:val="000000"/>
          <w:spacing w:val="-1"/>
          <w:sz w:val="28"/>
          <w:szCs w:val="28"/>
        </w:rPr>
        <w:t>т</w:t>
      </w:r>
      <w:r>
        <w:rPr>
          <w:color w:val="000000"/>
          <w:sz w:val="28"/>
          <w:szCs w:val="28"/>
        </w:rPr>
        <w:t>р</w:t>
      </w:r>
      <w:r>
        <w:rPr>
          <w:color w:val="000000"/>
          <w:spacing w:val="-2"/>
          <w:sz w:val="28"/>
          <w:szCs w:val="28"/>
        </w:rPr>
        <w:t>у</w:t>
      </w:r>
      <w:r>
        <w:rPr>
          <w:color w:val="000000"/>
          <w:sz w:val="28"/>
          <w:szCs w:val="28"/>
        </w:rPr>
        <w:t>д</w:t>
      </w:r>
      <w:r>
        <w:rPr>
          <w:color w:val="000000"/>
          <w:spacing w:val="1"/>
          <w:sz w:val="28"/>
          <w:szCs w:val="28"/>
        </w:rPr>
        <w:t>о</w:t>
      </w:r>
      <w:r>
        <w:rPr>
          <w:color w:val="000000"/>
          <w:sz w:val="28"/>
          <w:szCs w:val="28"/>
        </w:rPr>
        <w:t>вых</w:t>
      </w:r>
      <w:r>
        <w:rPr>
          <w:color w:val="000000"/>
          <w:spacing w:val="1"/>
          <w:sz w:val="28"/>
          <w:szCs w:val="28"/>
        </w:rPr>
        <w:t>,</w:t>
      </w:r>
      <w:r>
        <w:rPr>
          <w:color w:val="000000"/>
          <w:spacing w:val="106"/>
          <w:sz w:val="28"/>
          <w:szCs w:val="28"/>
        </w:rPr>
        <w:t xml:space="preserve"> </w:t>
      </w:r>
      <w:r>
        <w:rPr>
          <w:color w:val="000000"/>
          <w:w w:val="101"/>
          <w:sz w:val="28"/>
          <w:szCs w:val="28"/>
        </w:rPr>
        <w:t>с</w:t>
      </w:r>
      <w:r>
        <w:rPr>
          <w:color w:val="000000"/>
          <w:sz w:val="28"/>
          <w:szCs w:val="28"/>
        </w:rPr>
        <w:t>оц</w:t>
      </w:r>
      <w:r>
        <w:rPr>
          <w:color w:val="000000"/>
          <w:spacing w:val="-1"/>
          <w:sz w:val="28"/>
          <w:szCs w:val="28"/>
        </w:rPr>
        <w:t>и</w:t>
      </w:r>
      <w:r>
        <w:rPr>
          <w:color w:val="000000"/>
          <w:w w:val="101"/>
          <w:sz w:val="28"/>
          <w:szCs w:val="28"/>
        </w:rPr>
        <w:t>а</w:t>
      </w:r>
      <w:r>
        <w:rPr>
          <w:color w:val="000000"/>
          <w:sz w:val="28"/>
          <w:szCs w:val="28"/>
        </w:rPr>
        <w:t>льн</w:t>
      </w:r>
      <w:r>
        <w:rPr>
          <w:color w:val="000000"/>
          <w:spacing w:val="4"/>
          <w:sz w:val="28"/>
          <w:szCs w:val="28"/>
        </w:rPr>
        <w:t>о</w:t>
      </w:r>
      <w:r>
        <w:rPr>
          <w:color w:val="000000"/>
          <w:spacing w:val="1"/>
          <w:sz w:val="28"/>
          <w:szCs w:val="28"/>
        </w:rPr>
        <w:t>-эк</w:t>
      </w:r>
      <w:r>
        <w:rPr>
          <w:color w:val="000000"/>
          <w:sz w:val="28"/>
          <w:szCs w:val="28"/>
        </w:rPr>
        <w:t>оно</w:t>
      </w:r>
      <w:r>
        <w:rPr>
          <w:color w:val="000000"/>
          <w:spacing w:val="-2"/>
          <w:sz w:val="28"/>
          <w:szCs w:val="28"/>
        </w:rPr>
        <w:t>м</w:t>
      </w:r>
      <w:r>
        <w:rPr>
          <w:color w:val="000000"/>
          <w:spacing w:val="1"/>
          <w:sz w:val="28"/>
          <w:szCs w:val="28"/>
        </w:rPr>
        <w:t>и</w:t>
      </w:r>
      <w:r>
        <w:rPr>
          <w:color w:val="000000"/>
          <w:sz w:val="28"/>
          <w:szCs w:val="28"/>
        </w:rPr>
        <w:t>ч</w:t>
      </w:r>
      <w:r>
        <w:rPr>
          <w:color w:val="000000"/>
          <w:w w:val="101"/>
          <w:sz w:val="28"/>
          <w:szCs w:val="28"/>
        </w:rPr>
        <w:t>е</w:t>
      </w:r>
      <w:r>
        <w:rPr>
          <w:color w:val="000000"/>
          <w:spacing w:val="-1"/>
          <w:w w:val="101"/>
          <w:sz w:val="28"/>
          <w:szCs w:val="28"/>
        </w:rPr>
        <w:t>с</w:t>
      </w:r>
      <w:r>
        <w:rPr>
          <w:color w:val="000000"/>
          <w:sz w:val="28"/>
          <w:szCs w:val="28"/>
        </w:rPr>
        <w:t>ких</w:t>
      </w:r>
      <w:r>
        <w:rPr>
          <w:color w:val="000000"/>
          <w:spacing w:val="108"/>
          <w:sz w:val="28"/>
          <w:szCs w:val="28"/>
        </w:rPr>
        <w:t xml:space="preserve"> </w:t>
      </w:r>
      <w:r>
        <w:rPr>
          <w:color w:val="000000"/>
          <w:spacing w:val="1"/>
          <w:sz w:val="28"/>
          <w:szCs w:val="28"/>
        </w:rPr>
        <w:t>ин</w:t>
      </w:r>
      <w:r>
        <w:rPr>
          <w:color w:val="000000"/>
          <w:spacing w:val="-1"/>
          <w:sz w:val="28"/>
          <w:szCs w:val="28"/>
        </w:rPr>
        <w:t>т</w:t>
      </w:r>
      <w:r>
        <w:rPr>
          <w:color w:val="000000"/>
          <w:w w:val="101"/>
          <w:sz w:val="28"/>
          <w:szCs w:val="28"/>
        </w:rPr>
        <w:t>е</w:t>
      </w:r>
      <w:r>
        <w:rPr>
          <w:color w:val="000000"/>
          <w:sz w:val="28"/>
          <w:szCs w:val="28"/>
        </w:rPr>
        <w:t>р</w:t>
      </w:r>
      <w:r>
        <w:rPr>
          <w:color w:val="000000"/>
          <w:spacing w:val="-2"/>
          <w:w w:val="101"/>
          <w:sz w:val="28"/>
          <w:szCs w:val="28"/>
        </w:rPr>
        <w:t>е</w:t>
      </w:r>
      <w:r>
        <w:rPr>
          <w:color w:val="000000"/>
          <w:w w:val="101"/>
          <w:sz w:val="28"/>
          <w:szCs w:val="28"/>
        </w:rPr>
        <w:t>с</w:t>
      </w:r>
      <w:r>
        <w:rPr>
          <w:color w:val="000000"/>
          <w:sz w:val="28"/>
          <w:szCs w:val="28"/>
        </w:rPr>
        <w:t>ов р</w:t>
      </w:r>
      <w:r>
        <w:rPr>
          <w:color w:val="000000"/>
          <w:spacing w:val="-1"/>
          <w:w w:val="101"/>
          <w:sz w:val="28"/>
          <w:szCs w:val="28"/>
        </w:rPr>
        <w:t>а</w:t>
      </w:r>
      <w:r>
        <w:rPr>
          <w:color w:val="000000"/>
          <w:sz w:val="28"/>
          <w:szCs w:val="28"/>
        </w:rPr>
        <w:t>б</w:t>
      </w:r>
      <w:r>
        <w:rPr>
          <w:color w:val="000000"/>
          <w:spacing w:val="1"/>
          <w:sz w:val="28"/>
          <w:szCs w:val="28"/>
        </w:rPr>
        <w:t>о</w:t>
      </w:r>
      <w:r>
        <w:rPr>
          <w:color w:val="000000"/>
          <w:spacing w:val="-1"/>
          <w:sz w:val="28"/>
          <w:szCs w:val="28"/>
        </w:rPr>
        <w:t>т</w:t>
      </w:r>
      <w:r>
        <w:rPr>
          <w:color w:val="000000"/>
          <w:sz w:val="28"/>
          <w:szCs w:val="28"/>
        </w:rPr>
        <w:t>ник</w:t>
      </w:r>
      <w:r>
        <w:rPr>
          <w:color w:val="000000"/>
          <w:spacing w:val="1"/>
          <w:sz w:val="28"/>
          <w:szCs w:val="28"/>
        </w:rPr>
        <w:t>о</w:t>
      </w:r>
      <w:r>
        <w:rPr>
          <w:color w:val="000000"/>
          <w:sz w:val="28"/>
          <w:szCs w:val="28"/>
        </w:rPr>
        <w:t>в</w:t>
      </w:r>
      <w:r>
        <w:rPr>
          <w:color w:val="000000"/>
          <w:spacing w:val="53"/>
          <w:sz w:val="28"/>
          <w:szCs w:val="28"/>
        </w:rPr>
        <w:t xml:space="preserve"> </w:t>
      </w:r>
      <w:r>
        <w:rPr>
          <w:color w:val="000000"/>
          <w:spacing w:val="1"/>
          <w:sz w:val="28"/>
          <w:szCs w:val="28"/>
        </w:rPr>
        <w:t>о</w:t>
      </w:r>
      <w:r>
        <w:rPr>
          <w:color w:val="000000"/>
          <w:sz w:val="28"/>
          <w:szCs w:val="28"/>
        </w:rPr>
        <w:t>рг</w:t>
      </w:r>
      <w:r>
        <w:rPr>
          <w:color w:val="000000"/>
          <w:w w:val="101"/>
          <w:sz w:val="28"/>
          <w:szCs w:val="28"/>
        </w:rPr>
        <w:t>а</w:t>
      </w:r>
      <w:r>
        <w:rPr>
          <w:color w:val="000000"/>
          <w:spacing w:val="-1"/>
          <w:sz w:val="28"/>
          <w:szCs w:val="28"/>
        </w:rPr>
        <w:t>н</w:t>
      </w:r>
      <w:r>
        <w:rPr>
          <w:color w:val="000000"/>
          <w:sz w:val="28"/>
          <w:szCs w:val="28"/>
        </w:rPr>
        <w:t>и</w:t>
      </w:r>
      <w:r>
        <w:rPr>
          <w:color w:val="000000"/>
          <w:spacing w:val="-1"/>
          <w:sz w:val="28"/>
          <w:szCs w:val="28"/>
        </w:rPr>
        <w:t>з</w:t>
      </w:r>
      <w:r>
        <w:rPr>
          <w:color w:val="000000"/>
          <w:w w:val="101"/>
          <w:sz w:val="28"/>
          <w:szCs w:val="28"/>
        </w:rPr>
        <w:t>а</w:t>
      </w:r>
      <w:r>
        <w:rPr>
          <w:color w:val="000000"/>
          <w:sz w:val="28"/>
          <w:szCs w:val="28"/>
        </w:rPr>
        <w:t>ции</w:t>
      </w:r>
      <w:r>
        <w:rPr>
          <w:color w:val="000000"/>
          <w:spacing w:val="57"/>
          <w:sz w:val="28"/>
          <w:szCs w:val="28"/>
        </w:rPr>
        <w:t xml:space="preserve"> </w:t>
      </w:r>
      <w:r>
        <w:rPr>
          <w:color w:val="000000"/>
          <w:sz w:val="28"/>
          <w:szCs w:val="28"/>
        </w:rPr>
        <w:t>и</w:t>
      </w:r>
      <w:r>
        <w:rPr>
          <w:color w:val="000000"/>
          <w:spacing w:val="53"/>
          <w:sz w:val="28"/>
          <w:szCs w:val="28"/>
        </w:rPr>
        <w:t xml:space="preserve"> </w:t>
      </w:r>
      <w:r>
        <w:rPr>
          <w:color w:val="000000"/>
          <w:sz w:val="28"/>
          <w:szCs w:val="28"/>
        </w:rPr>
        <w:t>о</w:t>
      </w:r>
      <w:r>
        <w:rPr>
          <w:color w:val="000000"/>
          <w:w w:val="101"/>
          <w:sz w:val="28"/>
          <w:szCs w:val="28"/>
        </w:rPr>
        <w:t>с</w:t>
      </w:r>
      <w:r>
        <w:rPr>
          <w:color w:val="000000"/>
          <w:sz w:val="28"/>
          <w:szCs w:val="28"/>
        </w:rPr>
        <w:t>новопол</w:t>
      </w:r>
      <w:r>
        <w:rPr>
          <w:color w:val="000000"/>
          <w:spacing w:val="-1"/>
          <w:w w:val="101"/>
          <w:sz w:val="28"/>
          <w:szCs w:val="28"/>
        </w:rPr>
        <w:t>а</w:t>
      </w:r>
      <w:r>
        <w:rPr>
          <w:color w:val="000000"/>
          <w:sz w:val="28"/>
          <w:szCs w:val="28"/>
        </w:rPr>
        <w:t>г</w:t>
      </w:r>
      <w:r>
        <w:rPr>
          <w:color w:val="000000"/>
          <w:spacing w:val="-1"/>
          <w:w w:val="101"/>
          <w:sz w:val="28"/>
          <w:szCs w:val="28"/>
        </w:rPr>
        <w:t>а</w:t>
      </w:r>
      <w:r>
        <w:rPr>
          <w:color w:val="000000"/>
          <w:sz w:val="28"/>
          <w:szCs w:val="28"/>
        </w:rPr>
        <w:t>ющ</w:t>
      </w:r>
      <w:r>
        <w:rPr>
          <w:color w:val="000000"/>
          <w:spacing w:val="-1"/>
          <w:sz w:val="28"/>
          <w:szCs w:val="28"/>
        </w:rPr>
        <w:t>и</w:t>
      </w:r>
      <w:r>
        <w:rPr>
          <w:color w:val="000000"/>
          <w:sz w:val="28"/>
          <w:szCs w:val="28"/>
        </w:rPr>
        <w:t>х</w:t>
      </w:r>
      <w:r>
        <w:rPr>
          <w:color w:val="000000"/>
          <w:spacing w:val="55"/>
          <w:sz w:val="28"/>
          <w:szCs w:val="28"/>
        </w:rPr>
        <w:t xml:space="preserve"> </w:t>
      </w:r>
      <w:r>
        <w:rPr>
          <w:color w:val="000000"/>
          <w:sz w:val="28"/>
          <w:szCs w:val="28"/>
        </w:rPr>
        <w:t>док</w:t>
      </w:r>
      <w:r>
        <w:rPr>
          <w:color w:val="000000"/>
          <w:spacing w:val="-1"/>
          <w:sz w:val="28"/>
          <w:szCs w:val="28"/>
        </w:rPr>
        <w:t>у</w:t>
      </w:r>
      <w:r>
        <w:rPr>
          <w:color w:val="000000"/>
          <w:sz w:val="28"/>
          <w:szCs w:val="28"/>
        </w:rPr>
        <w:t>м</w:t>
      </w:r>
      <w:r>
        <w:rPr>
          <w:color w:val="000000"/>
          <w:w w:val="101"/>
          <w:sz w:val="28"/>
          <w:szCs w:val="28"/>
        </w:rPr>
        <w:t>е</w:t>
      </w:r>
      <w:r>
        <w:rPr>
          <w:color w:val="000000"/>
          <w:sz w:val="28"/>
          <w:szCs w:val="28"/>
        </w:rPr>
        <w:t>нтов,</w:t>
      </w:r>
      <w:r>
        <w:rPr>
          <w:color w:val="000000"/>
          <w:spacing w:val="54"/>
          <w:sz w:val="28"/>
          <w:szCs w:val="28"/>
        </w:rPr>
        <w:t xml:space="preserve"> </w:t>
      </w:r>
      <w:r>
        <w:rPr>
          <w:color w:val="000000"/>
          <w:sz w:val="28"/>
          <w:szCs w:val="28"/>
        </w:rPr>
        <w:t>к</w:t>
      </w:r>
      <w:r>
        <w:rPr>
          <w:color w:val="000000"/>
          <w:w w:val="101"/>
          <w:sz w:val="28"/>
          <w:szCs w:val="28"/>
        </w:rPr>
        <w:t>аса</w:t>
      </w:r>
      <w:r>
        <w:rPr>
          <w:color w:val="000000"/>
          <w:sz w:val="28"/>
          <w:szCs w:val="28"/>
        </w:rPr>
        <w:t>ющ</w:t>
      </w:r>
      <w:r>
        <w:rPr>
          <w:color w:val="000000"/>
          <w:spacing w:val="-1"/>
          <w:sz w:val="28"/>
          <w:szCs w:val="28"/>
        </w:rPr>
        <w:t>и</w:t>
      </w:r>
      <w:r>
        <w:rPr>
          <w:color w:val="000000"/>
          <w:sz w:val="28"/>
          <w:szCs w:val="28"/>
        </w:rPr>
        <w:t>х</w:t>
      </w:r>
      <w:r>
        <w:rPr>
          <w:color w:val="000000"/>
          <w:w w:val="101"/>
          <w:sz w:val="28"/>
          <w:szCs w:val="28"/>
        </w:rPr>
        <w:t>ся</w:t>
      </w:r>
      <w:r>
        <w:rPr>
          <w:color w:val="000000"/>
          <w:spacing w:val="52"/>
          <w:sz w:val="28"/>
          <w:szCs w:val="28"/>
        </w:rPr>
        <w:t xml:space="preserve"> </w:t>
      </w:r>
      <w:r>
        <w:rPr>
          <w:color w:val="000000"/>
          <w:spacing w:val="-1"/>
          <w:sz w:val="28"/>
          <w:szCs w:val="28"/>
        </w:rPr>
        <w:t>и</w:t>
      </w:r>
      <w:r>
        <w:rPr>
          <w:color w:val="000000"/>
          <w:sz w:val="28"/>
          <w:szCs w:val="28"/>
        </w:rPr>
        <w:t>х пр</w:t>
      </w:r>
      <w:r>
        <w:rPr>
          <w:color w:val="000000"/>
          <w:spacing w:val="1"/>
          <w:sz w:val="28"/>
          <w:szCs w:val="28"/>
        </w:rPr>
        <w:t>о</w:t>
      </w:r>
      <w:r>
        <w:rPr>
          <w:color w:val="000000"/>
          <w:sz w:val="28"/>
          <w:szCs w:val="28"/>
        </w:rPr>
        <w:t>ф</w:t>
      </w:r>
      <w:r>
        <w:rPr>
          <w:color w:val="000000"/>
          <w:w w:val="101"/>
          <w:sz w:val="28"/>
          <w:szCs w:val="28"/>
        </w:rPr>
        <w:t>есс</w:t>
      </w:r>
      <w:r>
        <w:rPr>
          <w:color w:val="000000"/>
          <w:spacing w:val="-1"/>
          <w:sz w:val="28"/>
          <w:szCs w:val="28"/>
        </w:rPr>
        <w:t>ио</w:t>
      </w:r>
      <w:r>
        <w:rPr>
          <w:color w:val="000000"/>
          <w:sz w:val="28"/>
          <w:szCs w:val="28"/>
        </w:rPr>
        <w:t>н</w:t>
      </w:r>
      <w:r>
        <w:rPr>
          <w:color w:val="000000"/>
          <w:w w:val="101"/>
          <w:sz w:val="28"/>
          <w:szCs w:val="28"/>
        </w:rPr>
        <w:t>а</w:t>
      </w:r>
      <w:r>
        <w:rPr>
          <w:color w:val="000000"/>
          <w:sz w:val="28"/>
          <w:szCs w:val="28"/>
        </w:rPr>
        <w:t>л</w:t>
      </w:r>
      <w:r>
        <w:rPr>
          <w:color w:val="000000"/>
          <w:spacing w:val="-1"/>
          <w:sz w:val="28"/>
          <w:szCs w:val="28"/>
        </w:rPr>
        <w:t>ьн</w:t>
      </w:r>
      <w:r>
        <w:rPr>
          <w:color w:val="000000"/>
          <w:sz w:val="28"/>
          <w:szCs w:val="28"/>
        </w:rPr>
        <w:t>ых</w:t>
      </w:r>
      <w:r>
        <w:rPr>
          <w:color w:val="000000"/>
          <w:spacing w:val="-1"/>
          <w:sz w:val="28"/>
          <w:szCs w:val="28"/>
        </w:rPr>
        <w:t xml:space="preserve"> </w:t>
      </w:r>
      <w:r>
        <w:rPr>
          <w:color w:val="000000"/>
          <w:sz w:val="28"/>
          <w:szCs w:val="28"/>
        </w:rPr>
        <w:t>инт</w:t>
      </w:r>
      <w:r>
        <w:rPr>
          <w:color w:val="000000"/>
          <w:w w:val="101"/>
          <w:sz w:val="28"/>
          <w:szCs w:val="28"/>
        </w:rPr>
        <w:t>е</w:t>
      </w:r>
      <w:r>
        <w:rPr>
          <w:color w:val="000000"/>
          <w:sz w:val="28"/>
          <w:szCs w:val="28"/>
        </w:rPr>
        <w:t>р</w:t>
      </w:r>
      <w:r>
        <w:rPr>
          <w:color w:val="000000"/>
          <w:w w:val="101"/>
          <w:sz w:val="28"/>
          <w:szCs w:val="28"/>
        </w:rPr>
        <w:t>е</w:t>
      </w:r>
      <w:r>
        <w:rPr>
          <w:color w:val="000000"/>
          <w:spacing w:val="-2"/>
          <w:w w:val="101"/>
          <w:sz w:val="28"/>
          <w:szCs w:val="28"/>
        </w:rPr>
        <w:t>с</w:t>
      </w:r>
      <w:r>
        <w:rPr>
          <w:color w:val="000000"/>
          <w:sz w:val="28"/>
          <w:szCs w:val="28"/>
        </w:rPr>
        <w:t>ов.</w:t>
      </w:r>
    </w:p>
    <w:p w:rsidR="00197D69" w:rsidRPr="009D2B5C" w:rsidRDefault="00197D69" w:rsidP="00AC5316">
      <w:pPr>
        <w:spacing w:after="120"/>
        <w:ind w:firstLine="540"/>
        <w:jc w:val="center"/>
        <w:rPr>
          <w:b/>
          <w:sz w:val="28"/>
          <w:szCs w:val="28"/>
        </w:rPr>
      </w:pPr>
      <w:r w:rsidRPr="009D2B5C">
        <w:rPr>
          <w:b/>
          <w:sz w:val="28"/>
          <w:szCs w:val="28"/>
        </w:rPr>
        <w:t>Х. Обязательства профкома</w:t>
      </w:r>
    </w:p>
    <w:p w:rsidR="00B87528" w:rsidRPr="001D0978" w:rsidRDefault="00B87528" w:rsidP="00B87528">
      <w:pPr>
        <w:ind w:firstLine="540"/>
        <w:jc w:val="both"/>
        <w:rPr>
          <w:sz w:val="28"/>
          <w:szCs w:val="28"/>
        </w:rPr>
      </w:pPr>
      <w:r w:rsidRPr="001D0978">
        <w:rPr>
          <w:sz w:val="28"/>
          <w:szCs w:val="28"/>
        </w:rPr>
        <w:t>10. Профком обязуется:</w:t>
      </w:r>
    </w:p>
    <w:p w:rsidR="00B87528" w:rsidRPr="001D0978" w:rsidRDefault="00B87528" w:rsidP="00B87528">
      <w:pPr>
        <w:ind w:firstLine="540"/>
        <w:jc w:val="both"/>
        <w:rPr>
          <w:sz w:val="28"/>
          <w:szCs w:val="28"/>
        </w:rPr>
      </w:pPr>
      <w:r w:rsidRPr="001D0978">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B87528" w:rsidRPr="001D0978" w:rsidRDefault="00B87528" w:rsidP="00B87528">
      <w:pPr>
        <w:ind w:firstLine="540"/>
        <w:jc w:val="both"/>
        <w:rPr>
          <w:sz w:val="28"/>
          <w:szCs w:val="28"/>
        </w:rPr>
      </w:pPr>
      <w:r w:rsidRPr="001D0978">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B87528" w:rsidRPr="001D0978" w:rsidRDefault="00B87528" w:rsidP="00B87528">
      <w:pPr>
        <w:ind w:firstLine="540"/>
        <w:jc w:val="both"/>
        <w:rPr>
          <w:sz w:val="28"/>
          <w:szCs w:val="28"/>
        </w:rPr>
      </w:pPr>
      <w:r w:rsidRPr="001D0978">
        <w:rPr>
          <w:sz w:val="28"/>
          <w:szCs w:val="28"/>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B87528" w:rsidRPr="001D0978" w:rsidRDefault="00B87528" w:rsidP="00B87528">
      <w:pPr>
        <w:ind w:firstLine="540"/>
        <w:jc w:val="both"/>
        <w:rPr>
          <w:sz w:val="28"/>
          <w:szCs w:val="28"/>
        </w:rPr>
      </w:pPr>
      <w:r w:rsidRPr="001D0978">
        <w:rPr>
          <w:sz w:val="28"/>
          <w:szCs w:val="28"/>
        </w:rPr>
        <w:t>10.3. Осуществлять контроль за правильностью расходования фонда заработной платы, фонда стимулирующих выплат, фонда экономии заработной платы.</w:t>
      </w:r>
    </w:p>
    <w:p w:rsidR="00B87528" w:rsidRPr="001D0978" w:rsidRDefault="00B87528" w:rsidP="00B87528">
      <w:pPr>
        <w:ind w:firstLine="540"/>
        <w:jc w:val="both"/>
        <w:rPr>
          <w:sz w:val="28"/>
          <w:szCs w:val="28"/>
        </w:rPr>
      </w:pPr>
      <w:r w:rsidRPr="001D0978">
        <w:rPr>
          <w:sz w:val="28"/>
          <w:szCs w:val="28"/>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B87528" w:rsidRPr="001D0978" w:rsidRDefault="00B87528" w:rsidP="00B87528">
      <w:pPr>
        <w:ind w:firstLine="540"/>
        <w:jc w:val="both"/>
        <w:rPr>
          <w:sz w:val="28"/>
          <w:szCs w:val="28"/>
        </w:rPr>
      </w:pPr>
      <w:r w:rsidRPr="001D0978">
        <w:rPr>
          <w:sz w:val="28"/>
          <w:szCs w:val="28"/>
        </w:rPr>
        <w:t>10.5. Совместно с работодателем и работниками разрабатывать меры по защите персональных данных работников (ст. 86 ТК РФ).</w:t>
      </w:r>
    </w:p>
    <w:p w:rsidR="00B87528" w:rsidRPr="001D0978" w:rsidRDefault="00B87528" w:rsidP="00B87528">
      <w:pPr>
        <w:ind w:firstLine="540"/>
        <w:jc w:val="both"/>
        <w:rPr>
          <w:sz w:val="28"/>
          <w:szCs w:val="28"/>
        </w:rPr>
      </w:pPr>
      <w:r w:rsidRPr="001D0978">
        <w:rPr>
          <w:sz w:val="28"/>
          <w:szCs w:val="28"/>
        </w:rPr>
        <w:t>10.6. 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B87528" w:rsidRPr="001D0978" w:rsidRDefault="00B87528" w:rsidP="00B87528">
      <w:pPr>
        <w:ind w:firstLine="540"/>
        <w:jc w:val="both"/>
        <w:rPr>
          <w:sz w:val="28"/>
          <w:szCs w:val="28"/>
        </w:rPr>
      </w:pPr>
      <w:r w:rsidRPr="001D0978">
        <w:rPr>
          <w:sz w:val="28"/>
          <w:szCs w:val="28"/>
        </w:rPr>
        <w:t>10.7. Представлять и защищать трудовые права членов профсоюза в комиссии по трудовым спорам и суде.</w:t>
      </w:r>
    </w:p>
    <w:p w:rsidR="00B87528" w:rsidRPr="001D0978" w:rsidRDefault="00B87528" w:rsidP="00B87528">
      <w:pPr>
        <w:ind w:firstLine="540"/>
        <w:jc w:val="both"/>
        <w:rPr>
          <w:sz w:val="28"/>
          <w:szCs w:val="28"/>
        </w:rPr>
      </w:pPr>
      <w:r w:rsidRPr="001D0978">
        <w:rPr>
          <w:sz w:val="28"/>
          <w:szCs w:val="28"/>
        </w:rPr>
        <w:lastRenderedPageBreak/>
        <w:t>10.8. Участвовать совместно с территориальным (районным, городским) комитетом Профсоюза в работе по летнему оздоровлению детей работников организации и обеспечению их новогодними подарками.</w:t>
      </w:r>
    </w:p>
    <w:p w:rsidR="00B87528" w:rsidRPr="001D0978" w:rsidRDefault="00B87528" w:rsidP="00B87528">
      <w:pPr>
        <w:ind w:firstLine="540"/>
        <w:jc w:val="both"/>
        <w:rPr>
          <w:sz w:val="28"/>
          <w:szCs w:val="28"/>
        </w:rPr>
      </w:pPr>
      <w:r w:rsidRPr="001D0978">
        <w:rPr>
          <w:sz w:val="28"/>
          <w:szCs w:val="28"/>
        </w:rPr>
        <w:t>10.9. Вести учет нуждающихся в санаторно-курортном лечении.</w:t>
      </w:r>
    </w:p>
    <w:p w:rsidR="00B87528" w:rsidRPr="001D0978" w:rsidRDefault="00B87528" w:rsidP="00B87528">
      <w:pPr>
        <w:ind w:firstLine="540"/>
        <w:jc w:val="both"/>
        <w:rPr>
          <w:sz w:val="28"/>
          <w:szCs w:val="28"/>
        </w:rPr>
      </w:pPr>
      <w:r w:rsidRPr="001D0978">
        <w:rPr>
          <w:sz w:val="28"/>
          <w:szCs w:val="28"/>
        </w:rPr>
        <w:t>10.10. Осуществлять контроль за правильностью и своевременностью предоставления работникам отпусков и их оплаты.</w:t>
      </w:r>
    </w:p>
    <w:p w:rsidR="00B87528" w:rsidRPr="001D0978" w:rsidRDefault="00B87528" w:rsidP="00B87528">
      <w:pPr>
        <w:ind w:firstLine="540"/>
        <w:jc w:val="both"/>
        <w:rPr>
          <w:sz w:val="28"/>
          <w:szCs w:val="28"/>
        </w:rPr>
      </w:pPr>
      <w:r w:rsidRPr="001D0978">
        <w:rPr>
          <w:sz w:val="28"/>
          <w:szCs w:val="28"/>
        </w:rPr>
        <w:t>10.11. Участвовать в работе комиссий организаций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B87528" w:rsidRPr="001D0978" w:rsidRDefault="00B87528" w:rsidP="00B87528">
      <w:pPr>
        <w:ind w:firstLine="540"/>
        <w:jc w:val="both"/>
        <w:rPr>
          <w:sz w:val="28"/>
          <w:szCs w:val="28"/>
        </w:rPr>
      </w:pPr>
      <w:r w:rsidRPr="001D0978">
        <w:rPr>
          <w:sz w:val="28"/>
          <w:szCs w:val="28"/>
        </w:rPr>
        <w:t>10.12. Осуществлять контроль за соблюдением порядка проведения аттестации педагогических работников организации.</w:t>
      </w:r>
    </w:p>
    <w:p w:rsidR="00B87528" w:rsidRPr="001D0978" w:rsidRDefault="00B87528" w:rsidP="00B87528">
      <w:pPr>
        <w:ind w:firstLine="540"/>
        <w:jc w:val="both"/>
        <w:rPr>
          <w:sz w:val="28"/>
          <w:szCs w:val="28"/>
        </w:rPr>
      </w:pPr>
      <w:r w:rsidRPr="001D0978">
        <w:rPr>
          <w:sz w:val="28"/>
          <w:szCs w:val="28"/>
        </w:rPr>
        <w:t>10.13. Оказывать материальную помощь членам профсоюза в случаях, определенных Положением профсоюзной организации об оказании материальной помощи.</w:t>
      </w:r>
    </w:p>
    <w:p w:rsidR="00B87528" w:rsidRPr="001D0978" w:rsidRDefault="00B87528" w:rsidP="00B87528">
      <w:pPr>
        <w:ind w:firstLine="540"/>
        <w:jc w:val="both"/>
        <w:rPr>
          <w:sz w:val="28"/>
          <w:szCs w:val="28"/>
        </w:rPr>
      </w:pPr>
      <w:r w:rsidRPr="001D0978">
        <w:rPr>
          <w:sz w:val="28"/>
          <w:szCs w:val="28"/>
        </w:rPr>
        <w:t>10.14. Осуществлять культурно-массовую и физкультурно-оздоровительную работу в организации.</w:t>
      </w:r>
    </w:p>
    <w:p w:rsidR="00B87528" w:rsidRPr="001D0978" w:rsidRDefault="00B87528" w:rsidP="00B87528">
      <w:pPr>
        <w:ind w:firstLine="567"/>
        <w:jc w:val="both"/>
        <w:rPr>
          <w:sz w:val="28"/>
          <w:szCs w:val="28"/>
        </w:rPr>
      </w:pPr>
      <w:r w:rsidRPr="001D0978">
        <w:rPr>
          <w:sz w:val="28"/>
          <w:szCs w:val="28"/>
        </w:rPr>
        <w:t>10.15.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B87528" w:rsidRPr="001D0978" w:rsidRDefault="00B87528" w:rsidP="00B87528">
      <w:pPr>
        <w:ind w:firstLine="567"/>
        <w:jc w:val="both"/>
        <w:rPr>
          <w:sz w:val="28"/>
        </w:rPr>
      </w:pPr>
      <w:r w:rsidRPr="001D0978">
        <w:rPr>
          <w:sz w:val="28"/>
        </w:rPr>
        <w:t>10.16. Содействовать оздоровлению детей работников образовательной организации.</w:t>
      </w:r>
    </w:p>
    <w:p w:rsidR="00B87528" w:rsidRPr="001D0978" w:rsidRDefault="00B87528" w:rsidP="00B87528">
      <w:pPr>
        <w:ind w:firstLine="567"/>
        <w:jc w:val="both"/>
        <w:rPr>
          <w:sz w:val="28"/>
          <w:szCs w:val="28"/>
        </w:rPr>
      </w:pPr>
      <w:r w:rsidRPr="001D0978">
        <w:rPr>
          <w:sz w:val="28"/>
          <w:szCs w:val="28"/>
        </w:rPr>
        <w:t>10.17. Ходатайствовать о присвоении почетных званий, представлении к наградам работников образовательной организации.</w:t>
      </w:r>
    </w:p>
    <w:p w:rsidR="007D3ABE" w:rsidRDefault="007D3ABE" w:rsidP="00AD2C08">
      <w:pPr>
        <w:ind w:firstLine="540"/>
        <w:jc w:val="center"/>
        <w:rPr>
          <w:b/>
          <w:sz w:val="28"/>
          <w:szCs w:val="28"/>
        </w:rPr>
      </w:pPr>
    </w:p>
    <w:p w:rsidR="008A19DC" w:rsidRPr="009D2B5C" w:rsidRDefault="008A19DC" w:rsidP="00AD2C08">
      <w:pPr>
        <w:ind w:firstLine="540"/>
        <w:jc w:val="center"/>
        <w:rPr>
          <w:b/>
          <w:sz w:val="28"/>
          <w:szCs w:val="28"/>
        </w:rPr>
      </w:pPr>
      <w:r w:rsidRPr="009D2B5C">
        <w:rPr>
          <w:b/>
          <w:sz w:val="28"/>
          <w:szCs w:val="28"/>
        </w:rPr>
        <w:t>Х</w:t>
      </w:r>
      <w:r w:rsidR="00882527" w:rsidRPr="009D2B5C">
        <w:rPr>
          <w:b/>
          <w:sz w:val="28"/>
          <w:szCs w:val="28"/>
          <w:lang w:val="en-US"/>
        </w:rPr>
        <w:t>I</w:t>
      </w:r>
      <w:r w:rsidR="00882527" w:rsidRPr="009D2B5C">
        <w:rPr>
          <w:b/>
          <w:sz w:val="28"/>
          <w:szCs w:val="28"/>
        </w:rPr>
        <w:t>.</w:t>
      </w:r>
      <w:r w:rsidRPr="009D2B5C">
        <w:rPr>
          <w:b/>
          <w:sz w:val="28"/>
          <w:szCs w:val="28"/>
        </w:rPr>
        <w:t xml:space="preserve"> Контроль </w:t>
      </w:r>
      <w:r w:rsidR="001535C5">
        <w:rPr>
          <w:b/>
          <w:sz w:val="28"/>
          <w:szCs w:val="28"/>
        </w:rPr>
        <w:t>над</w:t>
      </w:r>
      <w:r w:rsidRPr="009D2B5C">
        <w:rPr>
          <w:b/>
          <w:sz w:val="28"/>
          <w:szCs w:val="28"/>
        </w:rPr>
        <w:t xml:space="preserve"> выполнением </w:t>
      </w:r>
      <w:r w:rsidR="001535C5">
        <w:rPr>
          <w:b/>
          <w:sz w:val="28"/>
          <w:szCs w:val="28"/>
        </w:rPr>
        <w:t>К</w:t>
      </w:r>
      <w:r w:rsidRPr="009D2B5C">
        <w:rPr>
          <w:b/>
          <w:sz w:val="28"/>
          <w:szCs w:val="28"/>
        </w:rPr>
        <w:t>оллективного договора.</w:t>
      </w:r>
    </w:p>
    <w:p w:rsidR="008A19DC" w:rsidRPr="009D2B5C" w:rsidRDefault="008A19DC" w:rsidP="00AD2C08">
      <w:pPr>
        <w:ind w:firstLine="540"/>
        <w:jc w:val="center"/>
        <w:rPr>
          <w:b/>
          <w:sz w:val="28"/>
          <w:szCs w:val="28"/>
        </w:rPr>
      </w:pPr>
      <w:r w:rsidRPr="009D2B5C">
        <w:rPr>
          <w:b/>
          <w:sz w:val="28"/>
          <w:szCs w:val="28"/>
        </w:rPr>
        <w:t>Ответственность сторон</w:t>
      </w:r>
    </w:p>
    <w:p w:rsidR="00F90688" w:rsidRPr="00F32C9C" w:rsidRDefault="00F90688" w:rsidP="00AD2C08">
      <w:pPr>
        <w:tabs>
          <w:tab w:val="left" w:pos="0"/>
        </w:tabs>
        <w:rPr>
          <w:sz w:val="28"/>
          <w:szCs w:val="28"/>
        </w:rPr>
      </w:pPr>
      <w:r>
        <w:rPr>
          <w:sz w:val="28"/>
          <w:szCs w:val="28"/>
        </w:rPr>
        <w:t>11.</w:t>
      </w:r>
      <w:r w:rsidRPr="00F32C9C">
        <w:rPr>
          <w:sz w:val="28"/>
          <w:szCs w:val="28"/>
        </w:rPr>
        <w:t>Стороны договорились, что:</w:t>
      </w:r>
    </w:p>
    <w:p w:rsidR="00F90688" w:rsidRPr="00F32C9C" w:rsidRDefault="00F90688" w:rsidP="00F90688">
      <w:pPr>
        <w:tabs>
          <w:tab w:val="left" w:pos="0"/>
        </w:tabs>
        <w:jc w:val="both"/>
        <w:rPr>
          <w:sz w:val="28"/>
          <w:szCs w:val="28"/>
        </w:rPr>
      </w:pPr>
      <w:r>
        <w:rPr>
          <w:sz w:val="28"/>
          <w:szCs w:val="28"/>
        </w:rPr>
        <w:tab/>
      </w:r>
      <w:r w:rsidRPr="00F32C9C">
        <w:rPr>
          <w:sz w:val="28"/>
          <w:szCs w:val="28"/>
        </w:rPr>
        <w:t>11.1.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F90688" w:rsidRPr="00F32C9C" w:rsidRDefault="00F90688" w:rsidP="00F90688">
      <w:pPr>
        <w:tabs>
          <w:tab w:val="left" w:pos="0"/>
        </w:tabs>
        <w:jc w:val="both"/>
        <w:rPr>
          <w:sz w:val="28"/>
          <w:szCs w:val="28"/>
        </w:rPr>
      </w:pPr>
      <w:r>
        <w:rPr>
          <w:sz w:val="28"/>
          <w:szCs w:val="28"/>
        </w:rPr>
        <w:tab/>
      </w:r>
      <w:r w:rsidRPr="00F32C9C">
        <w:rPr>
          <w:sz w:val="28"/>
          <w:szCs w:val="28"/>
        </w:rPr>
        <w:t>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w:t>
      </w:r>
    </w:p>
    <w:p w:rsidR="00F90688" w:rsidRPr="00F32C9C" w:rsidRDefault="00F90688" w:rsidP="00F90688">
      <w:pPr>
        <w:tabs>
          <w:tab w:val="left" w:pos="0"/>
        </w:tabs>
        <w:jc w:val="both"/>
        <w:rPr>
          <w:sz w:val="28"/>
          <w:szCs w:val="28"/>
        </w:rPr>
      </w:pPr>
      <w:r>
        <w:rPr>
          <w:sz w:val="28"/>
          <w:szCs w:val="28"/>
        </w:rPr>
        <w:tab/>
      </w:r>
      <w:r w:rsidRPr="00F32C9C">
        <w:rPr>
          <w:sz w:val="28"/>
          <w:szCs w:val="28"/>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F90688" w:rsidRPr="00F32C9C" w:rsidRDefault="00F90688" w:rsidP="00F90688">
      <w:pPr>
        <w:tabs>
          <w:tab w:val="left" w:pos="0"/>
        </w:tabs>
        <w:jc w:val="both"/>
        <w:rPr>
          <w:sz w:val="28"/>
          <w:szCs w:val="28"/>
        </w:rPr>
      </w:pPr>
      <w:r>
        <w:rPr>
          <w:sz w:val="28"/>
          <w:szCs w:val="28"/>
        </w:rPr>
        <w:tab/>
      </w:r>
      <w:r w:rsidRPr="00F32C9C">
        <w:rPr>
          <w:sz w:val="28"/>
          <w:szCs w:val="28"/>
        </w:rPr>
        <w:t>11.4. Разъяснять условия коллективного договора работникам образовательной организации.</w:t>
      </w:r>
    </w:p>
    <w:p w:rsidR="00F90688" w:rsidRPr="00F32C9C" w:rsidRDefault="00F90688" w:rsidP="00F90688">
      <w:pPr>
        <w:tabs>
          <w:tab w:val="left" w:pos="0"/>
        </w:tabs>
        <w:jc w:val="both"/>
        <w:rPr>
          <w:sz w:val="28"/>
          <w:szCs w:val="28"/>
        </w:rPr>
      </w:pPr>
      <w:r>
        <w:rPr>
          <w:sz w:val="28"/>
          <w:szCs w:val="28"/>
        </w:rPr>
        <w:tab/>
      </w:r>
      <w:r w:rsidRPr="00F32C9C">
        <w:rPr>
          <w:sz w:val="28"/>
          <w:szCs w:val="28"/>
        </w:rPr>
        <w:t>11.5.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r w:rsidRPr="00F32C9C">
        <w:rPr>
          <w:i/>
          <w:iCs/>
          <w:sz w:val="28"/>
          <w:szCs w:val="28"/>
        </w:rPr>
        <w:t>либо на условиях,</w:t>
      </w:r>
      <w:r w:rsidRPr="00F32C9C">
        <w:rPr>
          <w:sz w:val="28"/>
          <w:szCs w:val="28"/>
        </w:rPr>
        <w:t xml:space="preserve"> </w:t>
      </w:r>
      <w:r w:rsidRPr="00F32C9C">
        <w:rPr>
          <w:i/>
          <w:iCs/>
          <w:sz w:val="28"/>
          <w:szCs w:val="28"/>
        </w:rPr>
        <w:t>определенных сторонами</w:t>
      </w:r>
      <w:r w:rsidRPr="00F32C9C">
        <w:rPr>
          <w:sz w:val="28"/>
          <w:szCs w:val="28"/>
        </w:rPr>
        <w:t>).</w:t>
      </w:r>
    </w:p>
    <w:p w:rsidR="00F90688" w:rsidRPr="00F32C9C" w:rsidRDefault="00F90688" w:rsidP="00F90688">
      <w:pPr>
        <w:ind w:firstLine="720"/>
        <w:jc w:val="both"/>
        <w:rPr>
          <w:sz w:val="28"/>
          <w:szCs w:val="28"/>
        </w:rPr>
      </w:pPr>
      <w:r w:rsidRPr="00F32C9C">
        <w:rPr>
          <w:sz w:val="28"/>
          <w:szCs w:val="28"/>
        </w:rPr>
        <w:t>11.6. Переговоры по заключению нового коллективного договора будут начаты за 3 месяца до окончания срока действия данного договора.</w:t>
      </w:r>
    </w:p>
    <w:p w:rsidR="00266379" w:rsidRPr="00946817" w:rsidRDefault="00266379" w:rsidP="00AC5316">
      <w:pPr>
        <w:ind w:firstLine="540"/>
        <w:jc w:val="both"/>
        <w:rPr>
          <w:b/>
          <w:sz w:val="28"/>
          <w:szCs w:val="28"/>
        </w:rPr>
      </w:pPr>
    </w:p>
    <w:p w:rsidR="00946817" w:rsidRPr="00946817" w:rsidRDefault="00946817" w:rsidP="00946817">
      <w:pPr>
        <w:pStyle w:val="aa"/>
        <w:spacing w:after="0" w:line="240" w:lineRule="auto"/>
        <w:ind w:left="0"/>
        <w:contextualSpacing w:val="0"/>
        <w:jc w:val="center"/>
        <w:rPr>
          <w:rFonts w:ascii="Times New Roman" w:hAnsi="Times New Roman"/>
          <w:b/>
          <w:sz w:val="28"/>
          <w:szCs w:val="28"/>
        </w:rPr>
      </w:pPr>
      <w:r w:rsidRPr="00946817">
        <w:rPr>
          <w:rFonts w:ascii="Times New Roman" w:eastAsia="Times New Roman" w:hAnsi="Times New Roman"/>
          <w:b/>
          <w:color w:val="000000"/>
          <w:sz w:val="28"/>
          <w:szCs w:val="28"/>
          <w:shd w:val="clear" w:color="auto" w:fill="FFFFFF"/>
          <w:lang w:val="en-US"/>
        </w:rPr>
        <w:t>XII</w:t>
      </w:r>
      <w:r w:rsidRPr="00946817">
        <w:rPr>
          <w:rFonts w:ascii="Times New Roman" w:eastAsia="Times New Roman" w:hAnsi="Times New Roman"/>
          <w:b/>
          <w:color w:val="000000"/>
          <w:sz w:val="28"/>
          <w:szCs w:val="28"/>
          <w:shd w:val="clear" w:color="auto" w:fill="FFFFFF"/>
        </w:rPr>
        <w:t>. Пожарная безопасность.</w:t>
      </w:r>
    </w:p>
    <w:p w:rsidR="00946817" w:rsidRPr="00946817" w:rsidRDefault="00946817" w:rsidP="00946817">
      <w:pPr>
        <w:ind w:firstLine="708"/>
        <w:jc w:val="both"/>
        <w:rPr>
          <w:color w:val="000000"/>
          <w:sz w:val="28"/>
          <w:szCs w:val="28"/>
          <w:shd w:val="clear" w:color="auto" w:fill="FFFFFF"/>
        </w:rPr>
      </w:pPr>
      <w:r w:rsidRPr="00946817">
        <w:rPr>
          <w:color w:val="000000"/>
          <w:sz w:val="28"/>
          <w:szCs w:val="28"/>
          <w:shd w:val="clear" w:color="auto" w:fill="FFFFFF"/>
        </w:rPr>
        <w:lastRenderedPageBreak/>
        <w:t>В соответствии с Федеральным законом № 123-ФЗ (в ред. Федеральных законов от 10.07.2012 № 117-ФЗ, от 02.07.2013 № 185-ФЗ, от 23.06.2014 № 160-ФЗ) "Технический регламент о требованиях пожарной безопасности", «Правилами противопожарного режима в Российской Федерации»,   утвержденными Постановлением Правительства Российской Федерации от 25.04.2012 № 390</w:t>
      </w:r>
    </w:p>
    <w:p w:rsidR="00B737C0" w:rsidRDefault="00946817" w:rsidP="00B737C0">
      <w:pPr>
        <w:ind w:firstLine="708"/>
        <w:jc w:val="both"/>
        <w:rPr>
          <w:color w:val="000000"/>
          <w:sz w:val="28"/>
          <w:szCs w:val="28"/>
          <w:shd w:val="clear" w:color="auto" w:fill="FFFFFF"/>
        </w:rPr>
      </w:pPr>
      <w:r w:rsidRPr="00946817">
        <w:rPr>
          <w:color w:val="000000"/>
          <w:sz w:val="28"/>
          <w:szCs w:val="28"/>
          <w:shd w:val="clear" w:color="auto" w:fill="FFFFFF"/>
        </w:rPr>
        <w:t xml:space="preserve">1.Работодатель осуществляет непосредственное руководство системой пожарной безопасности в пределах своей компетенции и несет персональную ответственность за соблюдение требований пожарной безопасности. </w:t>
      </w:r>
    </w:p>
    <w:p w:rsidR="00946817" w:rsidRPr="00B737C0" w:rsidRDefault="00946817" w:rsidP="00B737C0">
      <w:pPr>
        <w:ind w:firstLine="708"/>
        <w:jc w:val="both"/>
        <w:rPr>
          <w:color w:val="000000"/>
          <w:sz w:val="28"/>
          <w:szCs w:val="28"/>
          <w:shd w:val="clear" w:color="auto" w:fill="FFFFFF"/>
        </w:rPr>
      </w:pPr>
      <w:r w:rsidRPr="00946817">
        <w:rPr>
          <w:color w:val="000000"/>
          <w:sz w:val="28"/>
          <w:szCs w:val="28"/>
          <w:shd w:val="clear" w:color="auto" w:fill="FFFFFF"/>
        </w:rPr>
        <w:t>1.1.Несет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по организации обучения пожарно-техническому минимуму в порядке, установленном законодательством Российской Федерации. </w:t>
      </w:r>
    </w:p>
    <w:p w:rsidR="00946817" w:rsidRPr="00946817" w:rsidRDefault="00946817" w:rsidP="00946817">
      <w:pPr>
        <w:ind w:firstLine="708"/>
        <w:jc w:val="both"/>
        <w:rPr>
          <w:bCs/>
          <w:iCs/>
          <w:color w:val="000000"/>
          <w:sz w:val="28"/>
          <w:szCs w:val="28"/>
          <w:shd w:val="clear" w:color="auto" w:fill="FFFFFF"/>
        </w:rPr>
      </w:pPr>
      <w:r w:rsidRPr="00946817">
        <w:rPr>
          <w:bCs/>
          <w:iCs/>
          <w:color w:val="000000"/>
          <w:sz w:val="28"/>
          <w:szCs w:val="28"/>
          <w:shd w:val="clear" w:color="auto" w:fill="FFFFFF"/>
        </w:rPr>
        <w:t>2.Работодатель обязан: </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2.1. Соблюдать требования пожарной безопасности, а так же выполнять предписания, постановления и иные законные требования должностных лиц пожарной охраны. </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2.2. Разрабатывать и осуществлять меры по обеспечению пожарной безопасности.</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2.3. Проводить противопожарную пропаганду; а также обучать работников мерам пожарной безопасности.</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2.4. Включать в коллективный договор (соглашение) вопросы пожарной безопасности.</w:t>
      </w:r>
    </w:p>
    <w:p w:rsidR="00946817" w:rsidRPr="00946817" w:rsidRDefault="00946817" w:rsidP="00946817">
      <w:pPr>
        <w:tabs>
          <w:tab w:val="left" w:pos="567"/>
        </w:tabs>
        <w:jc w:val="both"/>
        <w:rPr>
          <w:color w:val="000000"/>
          <w:sz w:val="28"/>
          <w:szCs w:val="28"/>
          <w:shd w:val="clear" w:color="auto" w:fill="FFFFFF"/>
        </w:rPr>
      </w:pPr>
      <w:r w:rsidRPr="00946817">
        <w:rPr>
          <w:color w:val="000000"/>
          <w:sz w:val="28"/>
          <w:szCs w:val="28"/>
          <w:shd w:val="clear" w:color="auto" w:fill="FFFFFF"/>
        </w:rPr>
        <w:t>2.5. Содержать в исправном состоянии системы и средства противопожарной защиты, включая первичные средства тушения пожаров, не допускать их использование не по назначению.</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2.6. Оказывать содействие пожарной охране при тушении пожаров, установлении причин и условий их возникновения и развития, а так же при выявлении лиц, виновных при нарушении требовании пожарной безопасности и возникновении пожаров.</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2.7. Предоставлять в установленном порядке при тушении пожаров необходимые силы и средства</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2.8. Обеспечивать доступ должностным лицам пожарной охраны при осуществлении ими служебных обязанностей.</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2.9. Предоставлять по требованию должностных лиц государственного пожарного надзора сведения и документы о состоянии пожарной безопасности, о происшедших на их территории пожарах и их последствиях.</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2.10.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2.11. Содействовать деятельности добровольных пожарных дружин.</w:t>
      </w:r>
    </w:p>
    <w:p w:rsidR="00946817" w:rsidRPr="00946817" w:rsidRDefault="00946817" w:rsidP="00946817">
      <w:pPr>
        <w:ind w:firstLine="708"/>
        <w:jc w:val="both"/>
        <w:rPr>
          <w:color w:val="000000"/>
          <w:sz w:val="28"/>
          <w:szCs w:val="28"/>
          <w:shd w:val="clear" w:color="auto" w:fill="FFFFFF"/>
        </w:rPr>
      </w:pPr>
      <w:r w:rsidRPr="00946817">
        <w:rPr>
          <w:bCs/>
          <w:iCs/>
          <w:color w:val="000000"/>
          <w:sz w:val="28"/>
          <w:szCs w:val="28"/>
          <w:shd w:val="clear" w:color="auto" w:fill="FFFFFF"/>
        </w:rPr>
        <w:t>3.Работодатель имеет право</w:t>
      </w:r>
      <w:r w:rsidRPr="00946817">
        <w:rPr>
          <w:color w:val="000000"/>
          <w:sz w:val="28"/>
          <w:szCs w:val="28"/>
          <w:shd w:val="clear" w:color="auto" w:fill="FFFFFF"/>
        </w:rPr>
        <w:t>:</w:t>
      </w:r>
    </w:p>
    <w:p w:rsidR="00946817" w:rsidRPr="00946817" w:rsidRDefault="00946817" w:rsidP="00946817">
      <w:pPr>
        <w:jc w:val="both"/>
        <w:rPr>
          <w:i/>
          <w:iCs/>
          <w:color w:val="000000"/>
          <w:sz w:val="28"/>
          <w:szCs w:val="28"/>
          <w:shd w:val="clear" w:color="auto" w:fill="FFFFFF"/>
        </w:rPr>
      </w:pPr>
      <w:r w:rsidRPr="00946817">
        <w:rPr>
          <w:color w:val="000000"/>
          <w:sz w:val="28"/>
          <w:szCs w:val="28"/>
          <w:shd w:val="clear" w:color="auto" w:fill="FFFFFF"/>
        </w:rPr>
        <w:t>3.1.Вносить в органы государственной власти и органы местного самоуправления предложения по обеспечению пожарной безопасности</w:t>
      </w:r>
      <w:r w:rsidRPr="00946817">
        <w:rPr>
          <w:i/>
          <w:iCs/>
          <w:color w:val="000000"/>
          <w:sz w:val="28"/>
          <w:szCs w:val="28"/>
          <w:shd w:val="clear" w:color="auto" w:fill="FFFFFF"/>
        </w:rPr>
        <w:t>.</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3.2. Проводить работы по установлению причин и обстоятельств пожаров.</w:t>
      </w:r>
    </w:p>
    <w:p w:rsidR="00946817" w:rsidRPr="00946817" w:rsidRDefault="00946817" w:rsidP="00946817">
      <w:pPr>
        <w:jc w:val="both"/>
        <w:rPr>
          <w:color w:val="000000"/>
          <w:sz w:val="28"/>
          <w:szCs w:val="28"/>
          <w:shd w:val="clear" w:color="auto" w:fill="FFFFFF"/>
        </w:rPr>
      </w:pPr>
      <w:r w:rsidRPr="00946817">
        <w:rPr>
          <w:color w:val="000000"/>
          <w:sz w:val="28"/>
          <w:szCs w:val="28"/>
          <w:shd w:val="clear" w:color="auto" w:fill="FFFFFF"/>
        </w:rPr>
        <w:t>3.3.Устанавливать меры социального и экономического стимулирования обеспечения пожарной безопасности.</w:t>
      </w:r>
    </w:p>
    <w:p w:rsidR="00946817" w:rsidRPr="00946817" w:rsidRDefault="00946817" w:rsidP="00946817">
      <w:pPr>
        <w:jc w:val="both"/>
        <w:rPr>
          <w:i/>
          <w:color w:val="000000"/>
          <w:sz w:val="28"/>
          <w:szCs w:val="28"/>
          <w:shd w:val="clear" w:color="auto" w:fill="FFFFFF"/>
        </w:rPr>
      </w:pPr>
      <w:r w:rsidRPr="00946817">
        <w:rPr>
          <w:color w:val="000000"/>
          <w:sz w:val="28"/>
          <w:szCs w:val="28"/>
          <w:shd w:val="clear" w:color="auto" w:fill="FFFFFF"/>
        </w:rPr>
        <w:t>3.4. Получать информацию по вопросам пожарной безопасности, в том числе в установленном порядке, от органов управления и подразделений пожарной охраны. </w:t>
      </w:r>
      <w:r w:rsidRPr="00946817">
        <w:rPr>
          <w:i/>
          <w:color w:val="000000"/>
          <w:sz w:val="28"/>
          <w:szCs w:val="28"/>
          <w:shd w:val="clear" w:color="auto" w:fill="FFFFFF"/>
        </w:rPr>
        <w:t xml:space="preserve"> </w:t>
      </w:r>
    </w:p>
    <w:p w:rsidR="00946817" w:rsidRPr="00BF0B15" w:rsidRDefault="00946817" w:rsidP="00946817">
      <w:pPr>
        <w:ind w:firstLine="708"/>
        <w:jc w:val="both"/>
        <w:rPr>
          <w:color w:val="000000"/>
          <w:sz w:val="28"/>
          <w:szCs w:val="28"/>
          <w:shd w:val="clear" w:color="auto" w:fill="FFFFFF"/>
        </w:rPr>
      </w:pPr>
      <w:r w:rsidRPr="00946817">
        <w:rPr>
          <w:color w:val="000000"/>
          <w:sz w:val="28"/>
          <w:szCs w:val="28"/>
          <w:shd w:val="clear" w:color="auto" w:fill="FFFFFF"/>
        </w:rPr>
        <w:t>4. Работодатель 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по организации обучения пожарно-техническому минимуму в порядке, установленном законодательством Российской Федерации. </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5. Профсоюз:</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организует проведение мероприятий по контролю за выполнением требований пожарной безопасности в образовательной организации, при этом обращает особое внимание на наличие и исправность автоматических средств обнаружения и оповещения о пожаре, первичных средств пожаротушения, состояния путей эвакуации людей;</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принимает участие в работе комиссии по проверке на практическую готовность сотрудников, обучающихся и воспитанников к действиям при возникновении пожара;</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-организует и осуществляет проверки состояния средств пожаротушения: наличие, исправность и укомплектованность первичными средствами пожаротушения, исправность противопожарных гидрантов и автоматических средств пожаротушения, своевременность  периодической проверки их рабочего состояния, отраженной в актах;</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-контролирует графики профилактической проверки по обеспечению пожарной безопасности в энергосистемах, на электрооборудовании, электроустановках, в компьютерных классах;</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-осуществляет проверки наличия и порядка ведения документации, направленной на обеспечение пожарной безопасности.</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xml:space="preserve">        6. Работники обязуются:</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xml:space="preserve">-  Выполнять правила пожарной безопасности согласно инструкции по пожарной безопасности </w:t>
      </w:r>
      <w:r w:rsidR="00564308" w:rsidRPr="00BF0B15">
        <w:rPr>
          <w:color w:val="000000"/>
          <w:sz w:val="28"/>
          <w:szCs w:val="28"/>
          <w:shd w:val="clear" w:color="auto" w:fill="FFFFFF"/>
        </w:rPr>
        <w:t xml:space="preserve">в здании МБОУ СОШ № 2 </w:t>
      </w:r>
      <w:proofErr w:type="spellStart"/>
      <w:r w:rsidR="00564308" w:rsidRPr="00BF0B15">
        <w:rPr>
          <w:color w:val="000000"/>
          <w:sz w:val="28"/>
          <w:szCs w:val="28"/>
          <w:shd w:val="clear" w:color="auto" w:fill="FFFFFF"/>
        </w:rPr>
        <w:t>г.Канска</w:t>
      </w:r>
      <w:proofErr w:type="spellEnd"/>
      <w:r w:rsidR="00564308" w:rsidRPr="00BF0B15">
        <w:rPr>
          <w:color w:val="000000"/>
          <w:sz w:val="28"/>
          <w:szCs w:val="28"/>
          <w:shd w:val="clear" w:color="auto" w:fill="FFFFFF"/>
        </w:rPr>
        <w:t xml:space="preserve"> и прилегающей территории (приложение № 7 к коллективному договору):</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xml:space="preserve">-  Действовать в случае возгораний в соответствии с инструкцией </w:t>
      </w:r>
      <w:r w:rsidR="00564308" w:rsidRPr="00BF0B15">
        <w:rPr>
          <w:color w:val="000000"/>
          <w:sz w:val="28"/>
          <w:szCs w:val="28"/>
          <w:shd w:val="clear" w:color="auto" w:fill="FFFFFF"/>
        </w:rPr>
        <w:t>о мерах пожарной безопасности.</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При проведении массовых мероприятий с участием воспитанников, соблюдать инструкцию</w:t>
      </w:r>
      <w:r w:rsidR="00564308" w:rsidRPr="00BF0B15">
        <w:rPr>
          <w:color w:val="000000"/>
          <w:sz w:val="28"/>
          <w:szCs w:val="28"/>
          <w:shd w:val="clear" w:color="auto" w:fill="FFFFFF"/>
        </w:rPr>
        <w:t>.</w:t>
      </w:r>
      <w:r w:rsidRPr="00BF0B15">
        <w:rPr>
          <w:color w:val="000000"/>
          <w:sz w:val="28"/>
          <w:szCs w:val="28"/>
          <w:shd w:val="clear" w:color="auto" w:fill="FFFFFF"/>
        </w:rPr>
        <w:t xml:space="preserve"> </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Соблюдать нормы законодательства в сфере охраны здоровья граждан от воздействия окружающего табачного дыма и</w:t>
      </w:r>
      <w:r w:rsidR="00564308" w:rsidRPr="00BF0B15">
        <w:rPr>
          <w:color w:val="000000"/>
          <w:sz w:val="28"/>
          <w:szCs w:val="28"/>
          <w:shd w:val="clear" w:color="auto" w:fill="FFFFFF"/>
        </w:rPr>
        <w:t xml:space="preserve"> последствий потребления табака.</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lastRenderedPageBreak/>
        <w:t>-  Заботиться о формировании у детей отрицательного отношения к потреблению табака, а также о недопустимости их вовлечен</w:t>
      </w:r>
      <w:r w:rsidR="00564308" w:rsidRPr="00BF0B15">
        <w:rPr>
          <w:color w:val="000000"/>
          <w:sz w:val="28"/>
          <w:szCs w:val="28"/>
          <w:shd w:val="clear" w:color="auto" w:fill="FFFFFF"/>
        </w:rPr>
        <w:t>ия в процесс потребления табака.</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xml:space="preserve">      7.  Стороны договорились:</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по результатам проверки совместно корректировать и отрабатывать планы эвакуации на случай возникновения пожаров;</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 содействовать выполнению представлений по устранению выявленных в ходе проверок нарушений требований пожарной безопасности;</w:t>
      </w:r>
    </w:p>
    <w:p w:rsidR="00946817" w:rsidRPr="00BF0B15" w:rsidRDefault="00946817" w:rsidP="00BF0B15">
      <w:pPr>
        <w:ind w:firstLine="708"/>
        <w:jc w:val="both"/>
        <w:rPr>
          <w:color w:val="000000"/>
          <w:sz w:val="28"/>
          <w:szCs w:val="28"/>
          <w:shd w:val="clear" w:color="auto" w:fill="FFFFFF"/>
        </w:rPr>
      </w:pPr>
      <w:r w:rsidRPr="00BF0B15">
        <w:rPr>
          <w:color w:val="000000"/>
          <w:sz w:val="28"/>
          <w:szCs w:val="28"/>
          <w:shd w:val="clear" w:color="auto" w:fill="FFFFFF"/>
        </w:rPr>
        <w:t>-совместно осуществлять меры по внедрению новых эффективных средств противопожарной защиты, оповещения о пожаре и спасении людей.</w:t>
      </w:r>
    </w:p>
    <w:p w:rsidR="00266379" w:rsidRPr="00BF0B15" w:rsidRDefault="00266379" w:rsidP="00BF0B15">
      <w:pPr>
        <w:ind w:firstLine="708"/>
        <w:jc w:val="both"/>
        <w:rPr>
          <w:color w:val="000000"/>
          <w:sz w:val="28"/>
          <w:szCs w:val="28"/>
          <w:shd w:val="clear" w:color="auto" w:fill="FFFFFF"/>
        </w:rPr>
      </w:pPr>
    </w:p>
    <w:p w:rsidR="00266379" w:rsidRPr="00BF0B15" w:rsidRDefault="00266379" w:rsidP="00BF0B15">
      <w:pPr>
        <w:ind w:firstLine="708"/>
        <w:jc w:val="both"/>
        <w:rPr>
          <w:color w:val="000000"/>
          <w:sz w:val="28"/>
          <w:szCs w:val="28"/>
          <w:shd w:val="clear" w:color="auto" w:fill="FFFFFF"/>
        </w:rPr>
      </w:pPr>
    </w:p>
    <w:tbl>
      <w:tblPr>
        <w:tblStyle w:val="af"/>
        <w:tblW w:w="0" w:type="auto"/>
        <w:tblLook w:val="04A0" w:firstRow="1" w:lastRow="0" w:firstColumn="1" w:lastColumn="0" w:noHBand="0" w:noVBand="1"/>
      </w:tblPr>
      <w:tblGrid>
        <w:gridCol w:w="4937"/>
        <w:gridCol w:w="4920"/>
      </w:tblGrid>
      <w:tr w:rsidR="0090365B" w:rsidRPr="0090365B" w:rsidTr="00B737C0">
        <w:tc>
          <w:tcPr>
            <w:tcW w:w="5121" w:type="dxa"/>
          </w:tcPr>
          <w:p w:rsidR="00B737C0" w:rsidRPr="0090365B" w:rsidRDefault="00B737C0" w:rsidP="00B737C0">
            <w:pPr>
              <w:widowControl w:val="0"/>
              <w:ind w:right="-20"/>
              <w:rPr>
                <w:rFonts w:ascii="Times New Roman" w:hAnsi="Times New Roman"/>
                <w:b/>
                <w:bCs/>
                <w:spacing w:val="5"/>
                <w:sz w:val="28"/>
                <w:szCs w:val="28"/>
              </w:rPr>
            </w:pPr>
            <w:r w:rsidRPr="0090365B">
              <w:rPr>
                <w:rFonts w:ascii="Times New Roman" w:hAnsi="Times New Roman"/>
                <w:spacing w:val="14"/>
                <w:w w:val="118"/>
                <w:sz w:val="28"/>
                <w:szCs w:val="28"/>
              </w:rPr>
              <w:t>О</w:t>
            </w:r>
            <w:r w:rsidRPr="0090365B">
              <w:rPr>
                <w:rFonts w:ascii="Times New Roman" w:hAnsi="Times New Roman"/>
                <w:spacing w:val="15"/>
                <w:sz w:val="28"/>
                <w:szCs w:val="28"/>
              </w:rPr>
              <w:t>т</w:t>
            </w:r>
            <w:r w:rsidRPr="0090365B">
              <w:rPr>
                <w:rFonts w:ascii="Times New Roman" w:hAnsi="Times New Roman"/>
                <w:spacing w:val="7"/>
                <w:sz w:val="28"/>
                <w:szCs w:val="28"/>
              </w:rPr>
              <w:t xml:space="preserve"> </w:t>
            </w:r>
            <w:r w:rsidRPr="0090365B">
              <w:rPr>
                <w:rFonts w:ascii="Times New Roman" w:hAnsi="Times New Roman"/>
                <w:spacing w:val="3"/>
                <w:w w:val="106"/>
                <w:sz w:val="28"/>
                <w:szCs w:val="28"/>
              </w:rPr>
              <w:t>р</w:t>
            </w:r>
            <w:r w:rsidRPr="0090365B">
              <w:rPr>
                <w:rFonts w:ascii="Times New Roman" w:hAnsi="Times New Roman"/>
                <w:spacing w:val="5"/>
                <w:w w:val="105"/>
                <w:sz w:val="28"/>
                <w:szCs w:val="28"/>
              </w:rPr>
              <w:t>а</w:t>
            </w:r>
            <w:r w:rsidRPr="0090365B">
              <w:rPr>
                <w:rFonts w:ascii="Times New Roman" w:hAnsi="Times New Roman"/>
                <w:spacing w:val="4"/>
                <w:w w:val="94"/>
                <w:sz w:val="28"/>
                <w:szCs w:val="28"/>
              </w:rPr>
              <w:t>б</w:t>
            </w:r>
            <w:r w:rsidRPr="0090365B">
              <w:rPr>
                <w:rFonts w:ascii="Times New Roman" w:hAnsi="Times New Roman"/>
                <w:spacing w:val="4"/>
                <w:w w:val="95"/>
                <w:sz w:val="28"/>
                <w:szCs w:val="28"/>
              </w:rPr>
              <w:t>о</w:t>
            </w:r>
            <w:r w:rsidRPr="0090365B">
              <w:rPr>
                <w:rFonts w:ascii="Times New Roman" w:hAnsi="Times New Roman"/>
                <w:spacing w:val="5"/>
                <w:sz w:val="28"/>
                <w:szCs w:val="28"/>
              </w:rPr>
              <w:t>т</w:t>
            </w:r>
            <w:r w:rsidRPr="0090365B">
              <w:rPr>
                <w:rFonts w:ascii="Times New Roman" w:hAnsi="Times New Roman"/>
                <w:spacing w:val="5"/>
                <w:w w:val="95"/>
                <w:sz w:val="28"/>
                <w:szCs w:val="28"/>
              </w:rPr>
              <w:t>о</w:t>
            </w:r>
            <w:r w:rsidRPr="0090365B">
              <w:rPr>
                <w:rFonts w:ascii="Times New Roman" w:hAnsi="Times New Roman"/>
                <w:spacing w:val="3"/>
                <w:w w:val="91"/>
                <w:sz w:val="28"/>
                <w:szCs w:val="28"/>
              </w:rPr>
              <w:t>д</w:t>
            </w:r>
            <w:r w:rsidRPr="0090365B">
              <w:rPr>
                <w:rFonts w:ascii="Times New Roman" w:hAnsi="Times New Roman"/>
                <w:spacing w:val="3"/>
                <w:w w:val="105"/>
                <w:sz w:val="28"/>
                <w:szCs w:val="28"/>
              </w:rPr>
              <w:t>а</w:t>
            </w:r>
            <w:r w:rsidRPr="0090365B">
              <w:rPr>
                <w:rFonts w:ascii="Times New Roman" w:hAnsi="Times New Roman"/>
                <w:spacing w:val="5"/>
                <w:sz w:val="28"/>
                <w:szCs w:val="28"/>
              </w:rPr>
              <w:t>т</w:t>
            </w:r>
            <w:r w:rsidRPr="0090365B">
              <w:rPr>
                <w:rFonts w:ascii="Times New Roman" w:hAnsi="Times New Roman"/>
                <w:spacing w:val="6"/>
                <w:w w:val="90"/>
                <w:sz w:val="28"/>
                <w:szCs w:val="28"/>
              </w:rPr>
              <w:t>е</w:t>
            </w:r>
            <w:r w:rsidRPr="0090365B">
              <w:rPr>
                <w:rFonts w:ascii="Times New Roman" w:hAnsi="Times New Roman"/>
                <w:spacing w:val="4"/>
                <w:w w:val="110"/>
                <w:sz w:val="28"/>
                <w:szCs w:val="28"/>
              </w:rPr>
              <w:t>л</w:t>
            </w:r>
            <w:r w:rsidRPr="0090365B">
              <w:rPr>
                <w:rFonts w:ascii="Times New Roman" w:hAnsi="Times New Roman"/>
                <w:spacing w:val="5"/>
                <w:w w:val="114"/>
                <w:sz w:val="28"/>
                <w:szCs w:val="28"/>
              </w:rPr>
              <w:t>я</w:t>
            </w:r>
            <w:r w:rsidRPr="0090365B">
              <w:rPr>
                <w:rFonts w:ascii="Times New Roman" w:hAnsi="Times New Roman"/>
                <w:b/>
                <w:bCs/>
                <w:spacing w:val="5"/>
                <w:sz w:val="28"/>
                <w:szCs w:val="28"/>
              </w:rPr>
              <w:t>:</w:t>
            </w:r>
          </w:p>
          <w:p w:rsidR="00B737C0" w:rsidRPr="0090365B" w:rsidRDefault="00B737C0" w:rsidP="00B737C0">
            <w:pPr>
              <w:rPr>
                <w:rFonts w:ascii="Times New Roman" w:hAnsi="Times New Roman"/>
                <w:spacing w:val="5"/>
                <w:sz w:val="28"/>
                <w:szCs w:val="28"/>
              </w:rPr>
            </w:pPr>
          </w:p>
          <w:p w:rsidR="00B737C0" w:rsidRPr="0090365B" w:rsidRDefault="0090365B" w:rsidP="00B737C0">
            <w:pPr>
              <w:widowControl w:val="0"/>
              <w:ind w:right="-62"/>
              <w:rPr>
                <w:rFonts w:ascii="Times New Roman" w:hAnsi="Times New Roman"/>
                <w:spacing w:val="1"/>
                <w:w w:val="99"/>
                <w:sz w:val="28"/>
                <w:szCs w:val="28"/>
              </w:rPr>
            </w:pPr>
            <w:r w:rsidRPr="0090365B">
              <w:rPr>
                <w:rFonts w:ascii="Times New Roman" w:hAnsi="Times New Roman"/>
                <w:w w:val="108"/>
                <w:sz w:val="28"/>
                <w:szCs w:val="28"/>
              </w:rPr>
              <w:t xml:space="preserve">Директор МБОУ СОШ № 2 </w:t>
            </w:r>
            <w:proofErr w:type="spellStart"/>
            <w:r w:rsidRPr="0090365B">
              <w:rPr>
                <w:rFonts w:ascii="Times New Roman" w:hAnsi="Times New Roman"/>
                <w:w w:val="108"/>
                <w:sz w:val="28"/>
                <w:szCs w:val="28"/>
              </w:rPr>
              <w:t>г.Канска</w:t>
            </w:r>
            <w:proofErr w:type="spellEnd"/>
          </w:p>
          <w:p w:rsidR="00B737C0" w:rsidRPr="0090365B" w:rsidRDefault="00B737C0" w:rsidP="00B737C0">
            <w:pPr>
              <w:rPr>
                <w:rFonts w:ascii="Times New Roman" w:hAnsi="Times New Roman"/>
                <w:spacing w:val="1"/>
                <w:w w:val="99"/>
                <w:sz w:val="28"/>
                <w:szCs w:val="28"/>
              </w:rPr>
            </w:pPr>
          </w:p>
          <w:p w:rsidR="00B737C0" w:rsidRPr="0090365B" w:rsidRDefault="00B737C0" w:rsidP="00B737C0">
            <w:pPr>
              <w:widowControl w:val="0"/>
              <w:ind w:left="708" w:right="292" w:hanging="708"/>
              <w:rPr>
                <w:rFonts w:ascii="Times New Roman" w:hAnsi="Times New Roman"/>
                <w:sz w:val="28"/>
                <w:szCs w:val="28"/>
              </w:rPr>
            </w:pPr>
            <w:r w:rsidRPr="0090365B">
              <w:rPr>
                <w:rFonts w:ascii="Times New Roman" w:hAnsi="Times New Roman"/>
                <w:spacing w:val="1"/>
                <w:sz w:val="28"/>
                <w:szCs w:val="28"/>
              </w:rPr>
              <w:t xml:space="preserve">       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_И.Е. Злобина</w:t>
            </w:r>
          </w:p>
          <w:p w:rsidR="00B737C0" w:rsidRPr="0090365B" w:rsidRDefault="00B737C0" w:rsidP="00B737C0">
            <w:pPr>
              <w:widowControl w:val="0"/>
              <w:ind w:left="708" w:right="292" w:hanging="708"/>
              <w:rPr>
                <w:rFonts w:ascii="Times New Roman" w:hAnsi="Times New Roman"/>
                <w:sz w:val="28"/>
                <w:szCs w:val="28"/>
              </w:rPr>
            </w:pPr>
            <w:r w:rsidRPr="0090365B">
              <w:rPr>
                <w:rFonts w:ascii="Times New Roman" w:hAnsi="Times New Roman"/>
                <w:sz w:val="28"/>
                <w:szCs w:val="28"/>
              </w:rPr>
              <w:t xml:space="preserve">       (</w:t>
            </w:r>
            <w:r w:rsidRPr="0090365B">
              <w:rPr>
                <w:rFonts w:ascii="Times New Roman" w:hAnsi="Times New Roman"/>
                <w:w w:val="102"/>
                <w:sz w:val="28"/>
                <w:szCs w:val="28"/>
              </w:rPr>
              <w:t>п</w:t>
            </w:r>
            <w:r w:rsidRPr="0090365B">
              <w:rPr>
                <w:rFonts w:ascii="Times New Roman" w:hAnsi="Times New Roman"/>
                <w:spacing w:val="1"/>
                <w:w w:val="94"/>
                <w:sz w:val="28"/>
                <w:szCs w:val="28"/>
              </w:rPr>
              <w:t>о</w:t>
            </w:r>
            <w:r w:rsidRPr="0090365B">
              <w:rPr>
                <w:rFonts w:ascii="Times New Roman" w:hAnsi="Times New Roman"/>
                <w:w w:val="91"/>
                <w:sz w:val="28"/>
                <w:szCs w:val="28"/>
              </w:rPr>
              <w:t>д</w:t>
            </w:r>
            <w:r w:rsidRPr="0090365B">
              <w:rPr>
                <w:rFonts w:ascii="Times New Roman" w:hAnsi="Times New Roman"/>
                <w:spacing w:val="1"/>
                <w:w w:val="102"/>
                <w:sz w:val="28"/>
                <w:szCs w:val="28"/>
              </w:rPr>
              <w:t>п</w:t>
            </w:r>
            <w:r w:rsidRPr="0090365B">
              <w:rPr>
                <w:rFonts w:ascii="Times New Roman" w:hAnsi="Times New Roman"/>
                <w:w w:val="99"/>
                <w:sz w:val="28"/>
                <w:szCs w:val="28"/>
              </w:rPr>
              <w:t>и</w:t>
            </w:r>
            <w:r w:rsidRPr="0090365B">
              <w:rPr>
                <w:rFonts w:ascii="Times New Roman" w:hAnsi="Times New Roman"/>
                <w:w w:val="105"/>
                <w:sz w:val="28"/>
                <w:szCs w:val="28"/>
              </w:rPr>
              <w:t>с</w:t>
            </w:r>
            <w:r w:rsidRPr="0090365B">
              <w:rPr>
                <w:rFonts w:ascii="Times New Roman" w:hAnsi="Times New Roman"/>
                <w:w w:val="97"/>
                <w:sz w:val="28"/>
                <w:szCs w:val="28"/>
              </w:rPr>
              <w:t>ь</w:t>
            </w:r>
            <w:r w:rsidRPr="0090365B">
              <w:rPr>
                <w:rFonts w:ascii="Times New Roman" w:hAnsi="Times New Roman"/>
                <w:sz w:val="28"/>
                <w:szCs w:val="28"/>
              </w:rPr>
              <w:t xml:space="preserve">, </w:t>
            </w:r>
            <w:r w:rsidRPr="0090365B">
              <w:rPr>
                <w:rFonts w:ascii="Times New Roman" w:hAnsi="Times New Roman"/>
                <w:spacing w:val="2"/>
                <w:w w:val="113"/>
                <w:sz w:val="28"/>
                <w:szCs w:val="28"/>
              </w:rPr>
              <w:t>Ф</w:t>
            </w:r>
            <w:r w:rsidRPr="0090365B">
              <w:rPr>
                <w:rFonts w:ascii="Times New Roman" w:hAnsi="Times New Roman"/>
                <w:sz w:val="28"/>
                <w:szCs w:val="28"/>
              </w:rPr>
              <w:t>.</w:t>
            </w:r>
            <w:r w:rsidRPr="0090365B">
              <w:rPr>
                <w:rFonts w:ascii="Times New Roman" w:hAnsi="Times New Roman"/>
                <w:w w:val="112"/>
                <w:sz w:val="28"/>
                <w:szCs w:val="28"/>
              </w:rPr>
              <w:t>И</w:t>
            </w:r>
            <w:r w:rsidRPr="0090365B">
              <w:rPr>
                <w:rFonts w:ascii="Times New Roman" w:hAnsi="Times New Roman"/>
                <w:spacing w:val="1"/>
                <w:sz w:val="28"/>
                <w:szCs w:val="28"/>
              </w:rPr>
              <w:t>.</w:t>
            </w:r>
            <w:r w:rsidRPr="0090365B">
              <w:rPr>
                <w:rFonts w:ascii="Times New Roman" w:hAnsi="Times New Roman"/>
                <w:w w:val="109"/>
                <w:sz w:val="28"/>
                <w:szCs w:val="28"/>
              </w:rPr>
              <w:t>О</w:t>
            </w:r>
            <w:r w:rsidRPr="0090365B">
              <w:rPr>
                <w:rFonts w:ascii="Times New Roman" w:hAnsi="Times New Roman"/>
                <w:sz w:val="28"/>
                <w:szCs w:val="28"/>
              </w:rPr>
              <w:t>.)</w:t>
            </w:r>
          </w:p>
          <w:p w:rsidR="00B737C0" w:rsidRPr="0090365B" w:rsidRDefault="00B737C0" w:rsidP="00B737C0">
            <w:pPr>
              <w:rPr>
                <w:rFonts w:ascii="Times New Roman" w:hAnsi="Times New Roman"/>
                <w:sz w:val="28"/>
                <w:szCs w:val="28"/>
              </w:rPr>
            </w:pPr>
          </w:p>
          <w:p w:rsidR="00B737C0" w:rsidRPr="0090365B" w:rsidRDefault="00B737C0" w:rsidP="00B737C0">
            <w:pPr>
              <w:widowControl w:val="0"/>
              <w:ind w:right="-20"/>
              <w:rPr>
                <w:rFonts w:ascii="Times New Roman" w:hAnsi="Times New Roman"/>
                <w:spacing w:val="-1"/>
                <w:sz w:val="28"/>
                <w:szCs w:val="28"/>
              </w:rPr>
            </w:pPr>
            <w:r w:rsidRPr="0090365B">
              <w:rPr>
                <w:rFonts w:ascii="Times New Roman" w:hAnsi="Times New Roman"/>
                <w:w w:val="104"/>
                <w:sz w:val="28"/>
                <w:szCs w:val="28"/>
              </w:rPr>
              <w:t>М</w:t>
            </w:r>
            <w:r w:rsidRPr="0090365B">
              <w:rPr>
                <w:rFonts w:ascii="Times New Roman" w:hAnsi="Times New Roman"/>
                <w:sz w:val="28"/>
                <w:szCs w:val="28"/>
              </w:rPr>
              <w:t>.</w:t>
            </w:r>
            <w:r w:rsidRPr="0090365B">
              <w:rPr>
                <w:rFonts w:ascii="Times New Roman" w:hAnsi="Times New Roman"/>
                <w:w w:val="117"/>
                <w:sz w:val="28"/>
                <w:szCs w:val="28"/>
              </w:rPr>
              <w:t>П</w:t>
            </w:r>
            <w:r w:rsidRPr="0090365B">
              <w:rPr>
                <w:rFonts w:ascii="Times New Roman" w:hAnsi="Times New Roman"/>
                <w:spacing w:val="-1"/>
                <w:sz w:val="28"/>
                <w:szCs w:val="28"/>
              </w:rPr>
              <w:t>.</w:t>
            </w:r>
          </w:p>
          <w:p w:rsidR="00B737C0" w:rsidRPr="0090365B" w:rsidRDefault="00B737C0" w:rsidP="00B737C0">
            <w:pPr>
              <w:widowControl w:val="0"/>
              <w:ind w:right="-20"/>
              <w:rPr>
                <w:rFonts w:ascii="Times New Roman" w:hAnsi="Times New Roman"/>
                <w:sz w:val="28"/>
                <w:szCs w:val="28"/>
              </w:rPr>
            </w:pPr>
            <w:r w:rsidRPr="0090365B">
              <w:rPr>
                <w:rFonts w:ascii="Times New Roman" w:hAnsi="Times New Roman"/>
                <w:spacing w:val="-1"/>
                <w:sz w:val="28"/>
                <w:szCs w:val="28"/>
              </w:rPr>
              <w:t>«</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z w:val="28"/>
                <w:szCs w:val="28"/>
              </w:rPr>
              <w:t>»</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2</w:t>
            </w:r>
            <w:r w:rsidRPr="0090365B">
              <w:rPr>
                <w:rFonts w:ascii="Times New Roman" w:hAnsi="Times New Roman"/>
                <w:sz w:val="28"/>
                <w:szCs w:val="28"/>
              </w:rPr>
              <w:t>0</w:t>
            </w:r>
            <w:r w:rsidRPr="0090365B">
              <w:rPr>
                <w:rFonts w:ascii="Times New Roman" w:hAnsi="Times New Roman"/>
                <w:spacing w:val="1"/>
                <w:sz w:val="28"/>
                <w:szCs w:val="28"/>
              </w:rPr>
              <w:t xml:space="preserve"> </w:t>
            </w:r>
            <w:r w:rsidRPr="0090365B">
              <w:rPr>
                <w:rFonts w:ascii="Times New Roman" w:hAnsi="Times New Roman"/>
                <w:sz w:val="28"/>
                <w:szCs w:val="28"/>
              </w:rPr>
              <w:t>___</w:t>
            </w:r>
            <w:r w:rsidRPr="0090365B">
              <w:rPr>
                <w:rFonts w:ascii="Times New Roman" w:hAnsi="Times New Roman"/>
                <w:spacing w:val="1"/>
                <w:sz w:val="28"/>
                <w:szCs w:val="28"/>
              </w:rPr>
              <w:t xml:space="preserve"> </w:t>
            </w:r>
            <w:r w:rsidRPr="0090365B">
              <w:rPr>
                <w:rFonts w:ascii="Times New Roman" w:hAnsi="Times New Roman"/>
                <w:w w:val="119"/>
                <w:sz w:val="28"/>
                <w:szCs w:val="28"/>
              </w:rPr>
              <w:t>г</w:t>
            </w:r>
            <w:r w:rsidRPr="0090365B">
              <w:rPr>
                <w:rFonts w:ascii="Times New Roman" w:hAnsi="Times New Roman"/>
                <w:sz w:val="28"/>
                <w:szCs w:val="28"/>
              </w:rPr>
              <w:t>.</w:t>
            </w:r>
          </w:p>
          <w:p w:rsidR="00B737C0" w:rsidRPr="0090365B" w:rsidRDefault="00B737C0" w:rsidP="00B737C0">
            <w:pPr>
              <w:widowControl w:val="0"/>
              <w:ind w:right="-20"/>
              <w:rPr>
                <w:spacing w:val="14"/>
                <w:w w:val="118"/>
                <w:sz w:val="28"/>
                <w:szCs w:val="28"/>
              </w:rPr>
            </w:pPr>
          </w:p>
        </w:tc>
        <w:tc>
          <w:tcPr>
            <w:tcW w:w="5122" w:type="dxa"/>
          </w:tcPr>
          <w:p w:rsidR="00B737C0" w:rsidRPr="0090365B" w:rsidRDefault="00B737C0" w:rsidP="00B737C0">
            <w:pPr>
              <w:widowControl w:val="0"/>
              <w:ind w:right="-20"/>
              <w:rPr>
                <w:rFonts w:ascii="Times New Roman" w:hAnsi="Times New Roman"/>
                <w:b/>
                <w:bCs/>
                <w:spacing w:val="6"/>
                <w:sz w:val="28"/>
                <w:szCs w:val="28"/>
              </w:rPr>
            </w:pPr>
            <w:r w:rsidRPr="0090365B">
              <w:rPr>
                <w:rFonts w:ascii="Times New Roman" w:hAnsi="Times New Roman"/>
                <w:spacing w:val="14"/>
                <w:w w:val="118"/>
                <w:sz w:val="28"/>
                <w:szCs w:val="28"/>
              </w:rPr>
              <w:t>О</w:t>
            </w:r>
            <w:r w:rsidRPr="0090365B">
              <w:rPr>
                <w:rFonts w:ascii="Times New Roman" w:hAnsi="Times New Roman"/>
                <w:spacing w:val="15"/>
                <w:sz w:val="28"/>
                <w:szCs w:val="28"/>
              </w:rPr>
              <w:t>т</w:t>
            </w:r>
            <w:r w:rsidRPr="0090365B">
              <w:rPr>
                <w:rFonts w:ascii="Times New Roman" w:hAnsi="Times New Roman"/>
                <w:spacing w:val="7"/>
                <w:sz w:val="28"/>
                <w:szCs w:val="28"/>
              </w:rPr>
              <w:t xml:space="preserve"> </w:t>
            </w:r>
            <w:r w:rsidRPr="0090365B">
              <w:rPr>
                <w:rFonts w:ascii="Times New Roman" w:hAnsi="Times New Roman"/>
                <w:spacing w:val="4"/>
                <w:w w:val="106"/>
                <w:sz w:val="28"/>
                <w:szCs w:val="28"/>
              </w:rPr>
              <w:t>р</w:t>
            </w:r>
            <w:r w:rsidRPr="0090365B">
              <w:rPr>
                <w:rFonts w:ascii="Times New Roman" w:hAnsi="Times New Roman"/>
                <w:spacing w:val="5"/>
                <w:w w:val="105"/>
                <w:sz w:val="28"/>
                <w:szCs w:val="28"/>
              </w:rPr>
              <w:t>а</w:t>
            </w:r>
            <w:r w:rsidRPr="0090365B">
              <w:rPr>
                <w:rFonts w:ascii="Times New Roman" w:hAnsi="Times New Roman"/>
                <w:spacing w:val="6"/>
                <w:w w:val="94"/>
                <w:sz w:val="28"/>
                <w:szCs w:val="28"/>
              </w:rPr>
              <w:t>б</w:t>
            </w:r>
            <w:r w:rsidRPr="0090365B">
              <w:rPr>
                <w:rFonts w:ascii="Times New Roman" w:hAnsi="Times New Roman"/>
                <w:spacing w:val="4"/>
                <w:w w:val="95"/>
                <w:sz w:val="28"/>
                <w:szCs w:val="28"/>
              </w:rPr>
              <w:t>о</w:t>
            </w:r>
            <w:r w:rsidRPr="0090365B">
              <w:rPr>
                <w:rFonts w:ascii="Times New Roman" w:hAnsi="Times New Roman"/>
                <w:spacing w:val="6"/>
                <w:sz w:val="28"/>
                <w:szCs w:val="28"/>
              </w:rPr>
              <w:t>т</w:t>
            </w:r>
            <w:r w:rsidRPr="0090365B">
              <w:rPr>
                <w:rFonts w:ascii="Times New Roman" w:hAnsi="Times New Roman"/>
                <w:spacing w:val="6"/>
                <w:w w:val="108"/>
                <w:sz w:val="28"/>
                <w:szCs w:val="28"/>
              </w:rPr>
              <w:t>н</w:t>
            </w:r>
            <w:r w:rsidRPr="0090365B">
              <w:rPr>
                <w:rFonts w:ascii="Times New Roman" w:hAnsi="Times New Roman"/>
                <w:spacing w:val="5"/>
                <w:w w:val="107"/>
                <w:sz w:val="28"/>
                <w:szCs w:val="28"/>
              </w:rPr>
              <w:t>и</w:t>
            </w:r>
            <w:r w:rsidRPr="0090365B">
              <w:rPr>
                <w:rFonts w:ascii="Times New Roman" w:hAnsi="Times New Roman"/>
                <w:spacing w:val="5"/>
                <w:sz w:val="28"/>
                <w:szCs w:val="28"/>
              </w:rPr>
              <w:t>к</w:t>
            </w:r>
            <w:r w:rsidRPr="0090365B">
              <w:rPr>
                <w:rFonts w:ascii="Times New Roman" w:hAnsi="Times New Roman"/>
                <w:spacing w:val="7"/>
                <w:w w:val="95"/>
                <w:sz w:val="28"/>
                <w:szCs w:val="28"/>
              </w:rPr>
              <w:t>о</w:t>
            </w:r>
            <w:r w:rsidRPr="0090365B">
              <w:rPr>
                <w:rFonts w:ascii="Times New Roman" w:hAnsi="Times New Roman"/>
                <w:spacing w:val="5"/>
                <w:w w:val="113"/>
                <w:sz w:val="28"/>
                <w:szCs w:val="28"/>
              </w:rPr>
              <w:t>в</w:t>
            </w:r>
            <w:r w:rsidRPr="0090365B">
              <w:rPr>
                <w:rFonts w:ascii="Times New Roman" w:hAnsi="Times New Roman"/>
                <w:b/>
                <w:bCs/>
                <w:spacing w:val="6"/>
                <w:sz w:val="28"/>
                <w:szCs w:val="28"/>
              </w:rPr>
              <w:t>:</w:t>
            </w:r>
          </w:p>
          <w:p w:rsidR="00B737C0" w:rsidRPr="0090365B" w:rsidRDefault="00B737C0" w:rsidP="00B737C0">
            <w:pPr>
              <w:rPr>
                <w:rFonts w:ascii="Times New Roman" w:hAnsi="Times New Roman"/>
                <w:spacing w:val="6"/>
                <w:sz w:val="28"/>
                <w:szCs w:val="28"/>
              </w:rPr>
            </w:pPr>
          </w:p>
          <w:p w:rsidR="00B737C0" w:rsidRPr="0090365B" w:rsidRDefault="00B737C0" w:rsidP="00B737C0">
            <w:pPr>
              <w:widowControl w:val="0"/>
              <w:ind w:right="-20"/>
              <w:rPr>
                <w:rFonts w:ascii="Times New Roman" w:hAnsi="Times New Roman"/>
                <w:w w:val="97"/>
                <w:sz w:val="28"/>
                <w:szCs w:val="28"/>
              </w:rPr>
            </w:pPr>
            <w:r w:rsidRPr="0090365B">
              <w:rPr>
                <w:rFonts w:ascii="Times New Roman" w:hAnsi="Times New Roman"/>
                <w:w w:val="117"/>
                <w:sz w:val="28"/>
                <w:szCs w:val="28"/>
              </w:rPr>
              <w:t>П</w:t>
            </w:r>
            <w:r w:rsidRPr="0090365B">
              <w:rPr>
                <w:rFonts w:ascii="Times New Roman" w:hAnsi="Times New Roman"/>
                <w:w w:val="95"/>
                <w:sz w:val="28"/>
                <w:szCs w:val="28"/>
              </w:rPr>
              <w:t>р</w:t>
            </w:r>
            <w:r w:rsidRPr="0090365B">
              <w:rPr>
                <w:rFonts w:ascii="Times New Roman" w:hAnsi="Times New Roman"/>
                <w:w w:val="90"/>
                <w:sz w:val="28"/>
                <w:szCs w:val="28"/>
              </w:rPr>
              <w:t>е</w:t>
            </w:r>
            <w:r w:rsidRPr="0090365B">
              <w:rPr>
                <w:rFonts w:ascii="Times New Roman" w:hAnsi="Times New Roman"/>
                <w:spacing w:val="1"/>
                <w:w w:val="91"/>
                <w:sz w:val="28"/>
                <w:szCs w:val="28"/>
              </w:rPr>
              <w:t>д</w:t>
            </w:r>
            <w:r w:rsidRPr="0090365B">
              <w:rPr>
                <w:rFonts w:ascii="Times New Roman" w:hAnsi="Times New Roman"/>
                <w:spacing w:val="-1"/>
                <w:w w:val="105"/>
                <w:sz w:val="28"/>
                <w:szCs w:val="28"/>
              </w:rPr>
              <w:t>с</w:t>
            </w:r>
            <w:r w:rsidRPr="0090365B">
              <w:rPr>
                <w:rFonts w:ascii="Times New Roman" w:hAnsi="Times New Roman"/>
                <w:w w:val="90"/>
                <w:sz w:val="28"/>
                <w:szCs w:val="28"/>
              </w:rPr>
              <w:t>е</w:t>
            </w:r>
            <w:r w:rsidRPr="0090365B">
              <w:rPr>
                <w:rFonts w:ascii="Times New Roman" w:hAnsi="Times New Roman"/>
                <w:spacing w:val="-1"/>
                <w:w w:val="91"/>
                <w:sz w:val="28"/>
                <w:szCs w:val="28"/>
              </w:rPr>
              <w:t>д</w:t>
            </w:r>
            <w:r w:rsidRPr="0090365B">
              <w:rPr>
                <w:rFonts w:ascii="Times New Roman" w:hAnsi="Times New Roman"/>
                <w:w w:val="93"/>
                <w:sz w:val="28"/>
                <w:szCs w:val="28"/>
              </w:rPr>
              <w:t>а</w:t>
            </w:r>
            <w:r w:rsidRPr="0090365B">
              <w:rPr>
                <w:rFonts w:ascii="Times New Roman" w:hAnsi="Times New Roman"/>
                <w:w w:val="113"/>
                <w:sz w:val="28"/>
                <w:szCs w:val="28"/>
              </w:rPr>
              <w:t>т</w:t>
            </w:r>
            <w:r w:rsidRPr="0090365B">
              <w:rPr>
                <w:rFonts w:ascii="Times New Roman" w:hAnsi="Times New Roman"/>
                <w:w w:val="90"/>
                <w:sz w:val="28"/>
                <w:szCs w:val="28"/>
              </w:rPr>
              <w:t>е</w:t>
            </w:r>
            <w:r w:rsidRPr="0090365B">
              <w:rPr>
                <w:rFonts w:ascii="Times New Roman" w:hAnsi="Times New Roman"/>
                <w:w w:val="98"/>
                <w:sz w:val="28"/>
                <w:szCs w:val="28"/>
              </w:rPr>
              <w:t>л</w:t>
            </w:r>
            <w:r w:rsidRPr="0090365B">
              <w:rPr>
                <w:rFonts w:ascii="Times New Roman" w:hAnsi="Times New Roman"/>
                <w:w w:val="97"/>
                <w:sz w:val="28"/>
                <w:szCs w:val="28"/>
              </w:rPr>
              <w:t>ь</w:t>
            </w:r>
          </w:p>
          <w:p w:rsidR="00B737C0" w:rsidRPr="0090365B" w:rsidRDefault="00B737C0" w:rsidP="00B737C0">
            <w:pPr>
              <w:widowControl w:val="0"/>
              <w:ind w:right="264"/>
              <w:rPr>
                <w:rFonts w:ascii="Times New Roman" w:hAnsi="Times New Roman"/>
                <w:sz w:val="28"/>
                <w:szCs w:val="28"/>
              </w:rPr>
            </w:pPr>
            <w:r w:rsidRPr="0090365B">
              <w:rPr>
                <w:rFonts w:ascii="Times New Roman" w:hAnsi="Times New Roman"/>
                <w:spacing w:val="1"/>
                <w:w w:val="103"/>
                <w:sz w:val="28"/>
                <w:szCs w:val="28"/>
              </w:rPr>
              <w:t>п</w:t>
            </w:r>
            <w:r w:rsidRPr="0090365B">
              <w:rPr>
                <w:rFonts w:ascii="Times New Roman" w:hAnsi="Times New Roman"/>
                <w:w w:val="90"/>
                <w:sz w:val="28"/>
                <w:szCs w:val="28"/>
              </w:rPr>
              <w:t>е</w:t>
            </w:r>
            <w:r w:rsidRPr="0090365B">
              <w:rPr>
                <w:rFonts w:ascii="Times New Roman" w:hAnsi="Times New Roman"/>
                <w:spacing w:val="1"/>
                <w:w w:val="95"/>
                <w:sz w:val="28"/>
                <w:szCs w:val="28"/>
              </w:rPr>
              <w:t>р</w:t>
            </w:r>
            <w:r w:rsidRPr="0090365B">
              <w:rPr>
                <w:rFonts w:ascii="Times New Roman" w:hAnsi="Times New Roman"/>
                <w:spacing w:val="-1"/>
                <w:w w:val="99"/>
                <w:sz w:val="28"/>
                <w:szCs w:val="28"/>
              </w:rPr>
              <w:t>в</w:t>
            </w:r>
            <w:r w:rsidRPr="0090365B">
              <w:rPr>
                <w:rFonts w:ascii="Times New Roman" w:hAnsi="Times New Roman"/>
                <w:w w:val="99"/>
                <w:sz w:val="28"/>
                <w:szCs w:val="28"/>
              </w:rPr>
              <w:t>и</w:t>
            </w:r>
            <w:r w:rsidRPr="0090365B">
              <w:rPr>
                <w:rFonts w:ascii="Times New Roman" w:hAnsi="Times New Roman"/>
                <w:w w:val="108"/>
                <w:sz w:val="28"/>
                <w:szCs w:val="28"/>
              </w:rPr>
              <w:t>ч</w:t>
            </w:r>
            <w:r w:rsidRPr="0090365B">
              <w:rPr>
                <w:rFonts w:ascii="Times New Roman" w:hAnsi="Times New Roman"/>
                <w:sz w:val="28"/>
                <w:szCs w:val="28"/>
              </w:rPr>
              <w:t>н</w:t>
            </w:r>
            <w:r w:rsidRPr="0090365B">
              <w:rPr>
                <w:rFonts w:ascii="Times New Roman" w:hAnsi="Times New Roman"/>
                <w:w w:val="95"/>
                <w:sz w:val="28"/>
                <w:szCs w:val="28"/>
              </w:rPr>
              <w:t>о</w:t>
            </w:r>
            <w:r w:rsidRPr="0090365B">
              <w:rPr>
                <w:rFonts w:ascii="Times New Roman" w:hAnsi="Times New Roman"/>
                <w:w w:val="99"/>
                <w:sz w:val="28"/>
                <w:szCs w:val="28"/>
              </w:rPr>
              <w:t>й</w:t>
            </w:r>
            <w:r w:rsidRPr="0090365B">
              <w:rPr>
                <w:rFonts w:ascii="Times New Roman" w:hAnsi="Times New Roman"/>
                <w:spacing w:val="6"/>
                <w:sz w:val="28"/>
                <w:szCs w:val="28"/>
              </w:rPr>
              <w:t xml:space="preserve"> </w:t>
            </w:r>
            <w:r w:rsidRPr="0090365B">
              <w:rPr>
                <w:rFonts w:ascii="Times New Roman" w:hAnsi="Times New Roman"/>
                <w:w w:val="103"/>
                <w:sz w:val="28"/>
                <w:szCs w:val="28"/>
              </w:rPr>
              <w:t>п</w:t>
            </w:r>
            <w:r w:rsidRPr="0090365B">
              <w:rPr>
                <w:rFonts w:ascii="Times New Roman" w:hAnsi="Times New Roman"/>
                <w:spacing w:val="-1"/>
                <w:w w:val="95"/>
                <w:sz w:val="28"/>
                <w:szCs w:val="28"/>
              </w:rPr>
              <w:t>р</w:t>
            </w:r>
            <w:r w:rsidRPr="0090365B">
              <w:rPr>
                <w:rFonts w:ascii="Times New Roman" w:hAnsi="Times New Roman"/>
                <w:w w:val="95"/>
                <w:sz w:val="28"/>
                <w:szCs w:val="28"/>
              </w:rPr>
              <w:t>о</w:t>
            </w:r>
            <w:r w:rsidRPr="0090365B">
              <w:rPr>
                <w:rFonts w:ascii="Times New Roman" w:hAnsi="Times New Roman"/>
                <w:spacing w:val="1"/>
                <w:w w:val="104"/>
                <w:sz w:val="28"/>
                <w:szCs w:val="28"/>
              </w:rPr>
              <w:t>ф</w:t>
            </w:r>
            <w:r w:rsidRPr="0090365B">
              <w:rPr>
                <w:rFonts w:ascii="Times New Roman" w:hAnsi="Times New Roman"/>
                <w:w w:val="105"/>
                <w:sz w:val="28"/>
                <w:szCs w:val="28"/>
              </w:rPr>
              <w:t>с</w:t>
            </w:r>
            <w:r w:rsidRPr="0090365B">
              <w:rPr>
                <w:rFonts w:ascii="Times New Roman" w:hAnsi="Times New Roman"/>
                <w:w w:val="95"/>
                <w:sz w:val="28"/>
                <w:szCs w:val="28"/>
              </w:rPr>
              <w:t>о</w:t>
            </w:r>
            <w:r w:rsidRPr="0090365B">
              <w:rPr>
                <w:rFonts w:ascii="Times New Roman" w:hAnsi="Times New Roman"/>
                <w:spacing w:val="-1"/>
                <w:w w:val="104"/>
                <w:sz w:val="28"/>
                <w:szCs w:val="28"/>
              </w:rPr>
              <w:t>ю</w:t>
            </w:r>
            <w:r w:rsidRPr="0090365B">
              <w:rPr>
                <w:rFonts w:ascii="Times New Roman" w:hAnsi="Times New Roman"/>
                <w:w w:val="94"/>
                <w:sz w:val="28"/>
                <w:szCs w:val="28"/>
              </w:rPr>
              <w:t>з</w:t>
            </w:r>
            <w:r w:rsidRPr="0090365B">
              <w:rPr>
                <w:rFonts w:ascii="Times New Roman" w:hAnsi="Times New Roman"/>
                <w:sz w:val="28"/>
                <w:szCs w:val="28"/>
              </w:rPr>
              <w:t>н</w:t>
            </w:r>
            <w:r w:rsidRPr="0090365B">
              <w:rPr>
                <w:rFonts w:ascii="Times New Roman" w:hAnsi="Times New Roman"/>
                <w:w w:val="95"/>
                <w:sz w:val="28"/>
                <w:szCs w:val="28"/>
              </w:rPr>
              <w:t>о</w:t>
            </w:r>
            <w:r w:rsidRPr="0090365B">
              <w:rPr>
                <w:rFonts w:ascii="Times New Roman" w:hAnsi="Times New Roman"/>
                <w:spacing w:val="-1"/>
                <w:w w:val="99"/>
                <w:sz w:val="28"/>
                <w:szCs w:val="28"/>
              </w:rPr>
              <w:t>й</w:t>
            </w:r>
            <w:r w:rsidRPr="0090365B">
              <w:rPr>
                <w:rFonts w:ascii="Times New Roman" w:hAnsi="Times New Roman"/>
                <w:sz w:val="28"/>
                <w:szCs w:val="28"/>
              </w:rPr>
              <w:t xml:space="preserve"> </w:t>
            </w:r>
            <w:r w:rsidRPr="0090365B">
              <w:rPr>
                <w:rFonts w:ascii="Times New Roman" w:hAnsi="Times New Roman"/>
                <w:spacing w:val="1"/>
                <w:w w:val="95"/>
                <w:sz w:val="28"/>
                <w:szCs w:val="28"/>
              </w:rPr>
              <w:t>ор</w:t>
            </w:r>
            <w:r w:rsidRPr="0090365B">
              <w:rPr>
                <w:rFonts w:ascii="Times New Roman" w:hAnsi="Times New Roman"/>
                <w:w w:val="119"/>
                <w:sz w:val="28"/>
                <w:szCs w:val="28"/>
              </w:rPr>
              <w:t>г</w:t>
            </w:r>
            <w:r w:rsidRPr="0090365B">
              <w:rPr>
                <w:rFonts w:ascii="Times New Roman" w:hAnsi="Times New Roman"/>
                <w:w w:val="93"/>
                <w:sz w:val="28"/>
                <w:szCs w:val="28"/>
              </w:rPr>
              <w:t>а</w:t>
            </w:r>
            <w:r w:rsidRPr="0090365B">
              <w:rPr>
                <w:rFonts w:ascii="Times New Roman" w:hAnsi="Times New Roman"/>
                <w:spacing w:val="-2"/>
                <w:sz w:val="28"/>
                <w:szCs w:val="28"/>
              </w:rPr>
              <w:t>н</w:t>
            </w:r>
            <w:r w:rsidRPr="0090365B">
              <w:rPr>
                <w:rFonts w:ascii="Times New Roman" w:hAnsi="Times New Roman"/>
                <w:w w:val="99"/>
                <w:sz w:val="28"/>
                <w:szCs w:val="28"/>
              </w:rPr>
              <w:t>и</w:t>
            </w:r>
            <w:r w:rsidRPr="0090365B">
              <w:rPr>
                <w:rFonts w:ascii="Times New Roman" w:hAnsi="Times New Roman"/>
                <w:w w:val="94"/>
                <w:sz w:val="28"/>
                <w:szCs w:val="28"/>
              </w:rPr>
              <w:t>з</w:t>
            </w:r>
            <w:r w:rsidRPr="0090365B">
              <w:rPr>
                <w:rFonts w:ascii="Times New Roman" w:hAnsi="Times New Roman"/>
                <w:w w:val="93"/>
                <w:sz w:val="28"/>
                <w:szCs w:val="28"/>
              </w:rPr>
              <w:t>а</w:t>
            </w:r>
            <w:r w:rsidRPr="0090365B">
              <w:rPr>
                <w:rFonts w:ascii="Times New Roman" w:hAnsi="Times New Roman"/>
                <w:w w:val="99"/>
                <w:sz w:val="28"/>
                <w:szCs w:val="28"/>
              </w:rPr>
              <w:t>ции</w:t>
            </w:r>
            <w:r w:rsidRPr="0090365B">
              <w:rPr>
                <w:rFonts w:ascii="Times New Roman" w:hAnsi="Times New Roman"/>
                <w:sz w:val="28"/>
                <w:szCs w:val="28"/>
              </w:rPr>
              <w:t xml:space="preserve"> </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 xml:space="preserve">Е.В. </w:t>
            </w:r>
            <w:proofErr w:type="spellStart"/>
            <w:r w:rsidRPr="0090365B">
              <w:rPr>
                <w:rFonts w:ascii="Times New Roman" w:hAnsi="Times New Roman"/>
                <w:spacing w:val="1"/>
                <w:sz w:val="28"/>
                <w:szCs w:val="28"/>
              </w:rPr>
              <w:t>Масанская</w:t>
            </w:r>
            <w:proofErr w:type="spellEnd"/>
          </w:p>
          <w:p w:rsidR="00B737C0" w:rsidRPr="0090365B" w:rsidRDefault="00B737C0" w:rsidP="00B737C0">
            <w:pPr>
              <w:widowControl w:val="0"/>
              <w:ind w:left="707" w:right="-20"/>
              <w:rPr>
                <w:rFonts w:ascii="Times New Roman" w:hAnsi="Times New Roman"/>
                <w:sz w:val="28"/>
                <w:szCs w:val="28"/>
              </w:rPr>
            </w:pPr>
            <w:r w:rsidRPr="0090365B">
              <w:rPr>
                <w:rFonts w:ascii="Times New Roman" w:hAnsi="Times New Roman"/>
                <w:spacing w:val="1"/>
                <w:sz w:val="28"/>
                <w:szCs w:val="28"/>
              </w:rPr>
              <w:t>(</w:t>
            </w:r>
            <w:r w:rsidRPr="0090365B">
              <w:rPr>
                <w:rFonts w:ascii="Times New Roman" w:hAnsi="Times New Roman"/>
                <w:w w:val="102"/>
                <w:sz w:val="28"/>
                <w:szCs w:val="28"/>
              </w:rPr>
              <w:t>п</w:t>
            </w:r>
            <w:r w:rsidRPr="0090365B">
              <w:rPr>
                <w:rFonts w:ascii="Times New Roman" w:hAnsi="Times New Roman"/>
                <w:w w:val="94"/>
                <w:sz w:val="28"/>
                <w:szCs w:val="28"/>
              </w:rPr>
              <w:t>о</w:t>
            </w:r>
            <w:r w:rsidRPr="0090365B">
              <w:rPr>
                <w:rFonts w:ascii="Times New Roman" w:hAnsi="Times New Roman"/>
                <w:w w:val="91"/>
                <w:sz w:val="28"/>
                <w:szCs w:val="28"/>
              </w:rPr>
              <w:t>д</w:t>
            </w:r>
            <w:r w:rsidRPr="0090365B">
              <w:rPr>
                <w:rFonts w:ascii="Times New Roman" w:hAnsi="Times New Roman"/>
                <w:w w:val="102"/>
                <w:sz w:val="28"/>
                <w:szCs w:val="28"/>
              </w:rPr>
              <w:t>п</w:t>
            </w:r>
            <w:r w:rsidRPr="0090365B">
              <w:rPr>
                <w:rFonts w:ascii="Times New Roman" w:hAnsi="Times New Roman"/>
                <w:w w:val="99"/>
                <w:sz w:val="28"/>
                <w:szCs w:val="28"/>
              </w:rPr>
              <w:t>и</w:t>
            </w:r>
            <w:r w:rsidRPr="0090365B">
              <w:rPr>
                <w:rFonts w:ascii="Times New Roman" w:hAnsi="Times New Roman"/>
                <w:w w:val="105"/>
                <w:sz w:val="28"/>
                <w:szCs w:val="28"/>
              </w:rPr>
              <w:t>с</w:t>
            </w:r>
            <w:r w:rsidRPr="0090365B">
              <w:rPr>
                <w:rFonts w:ascii="Times New Roman" w:hAnsi="Times New Roman"/>
                <w:w w:val="97"/>
                <w:sz w:val="28"/>
                <w:szCs w:val="28"/>
              </w:rPr>
              <w:t>ь</w:t>
            </w:r>
            <w:r w:rsidRPr="0090365B">
              <w:rPr>
                <w:rFonts w:ascii="Times New Roman" w:hAnsi="Times New Roman"/>
                <w:spacing w:val="1"/>
                <w:sz w:val="28"/>
                <w:szCs w:val="28"/>
              </w:rPr>
              <w:t xml:space="preserve">, </w:t>
            </w:r>
            <w:r w:rsidRPr="0090365B">
              <w:rPr>
                <w:rFonts w:ascii="Times New Roman" w:hAnsi="Times New Roman"/>
                <w:spacing w:val="1"/>
                <w:w w:val="113"/>
                <w:sz w:val="28"/>
                <w:szCs w:val="28"/>
              </w:rPr>
              <w:t>Ф</w:t>
            </w:r>
            <w:r w:rsidRPr="0090365B">
              <w:rPr>
                <w:rFonts w:ascii="Times New Roman" w:hAnsi="Times New Roman"/>
                <w:sz w:val="28"/>
                <w:szCs w:val="28"/>
              </w:rPr>
              <w:t>.</w:t>
            </w:r>
            <w:r w:rsidRPr="0090365B">
              <w:rPr>
                <w:rFonts w:ascii="Times New Roman" w:hAnsi="Times New Roman"/>
                <w:w w:val="112"/>
                <w:sz w:val="28"/>
                <w:szCs w:val="28"/>
              </w:rPr>
              <w:t>И</w:t>
            </w:r>
            <w:r w:rsidRPr="0090365B">
              <w:rPr>
                <w:rFonts w:ascii="Times New Roman" w:hAnsi="Times New Roman"/>
                <w:sz w:val="28"/>
                <w:szCs w:val="28"/>
              </w:rPr>
              <w:t>.</w:t>
            </w:r>
            <w:r w:rsidRPr="0090365B">
              <w:rPr>
                <w:rFonts w:ascii="Times New Roman" w:hAnsi="Times New Roman"/>
                <w:w w:val="109"/>
                <w:sz w:val="28"/>
                <w:szCs w:val="28"/>
              </w:rPr>
              <w:t>О</w:t>
            </w:r>
            <w:r w:rsidRPr="0090365B">
              <w:rPr>
                <w:rFonts w:ascii="Times New Roman" w:hAnsi="Times New Roman"/>
                <w:sz w:val="28"/>
                <w:szCs w:val="28"/>
              </w:rPr>
              <w:t>.)</w:t>
            </w:r>
          </w:p>
          <w:p w:rsidR="00B737C0" w:rsidRPr="0090365B" w:rsidRDefault="00B737C0" w:rsidP="00B737C0">
            <w:pPr>
              <w:rPr>
                <w:rFonts w:ascii="Times New Roman" w:hAnsi="Times New Roman"/>
                <w:sz w:val="28"/>
                <w:szCs w:val="28"/>
              </w:rPr>
            </w:pPr>
          </w:p>
          <w:p w:rsidR="00B737C0" w:rsidRPr="0090365B" w:rsidRDefault="00B737C0" w:rsidP="00B737C0">
            <w:pPr>
              <w:widowControl w:val="0"/>
              <w:ind w:right="-20"/>
              <w:rPr>
                <w:rFonts w:ascii="Times New Roman" w:hAnsi="Times New Roman"/>
                <w:spacing w:val="-1"/>
                <w:sz w:val="28"/>
                <w:szCs w:val="28"/>
              </w:rPr>
            </w:pPr>
            <w:r w:rsidRPr="0090365B">
              <w:rPr>
                <w:rFonts w:ascii="Times New Roman" w:hAnsi="Times New Roman"/>
                <w:w w:val="104"/>
                <w:sz w:val="28"/>
                <w:szCs w:val="28"/>
              </w:rPr>
              <w:t>М</w:t>
            </w:r>
            <w:r w:rsidRPr="0090365B">
              <w:rPr>
                <w:rFonts w:ascii="Times New Roman" w:hAnsi="Times New Roman"/>
                <w:sz w:val="28"/>
                <w:szCs w:val="28"/>
              </w:rPr>
              <w:t>.</w:t>
            </w:r>
            <w:r w:rsidRPr="0090365B">
              <w:rPr>
                <w:rFonts w:ascii="Times New Roman" w:hAnsi="Times New Roman"/>
                <w:w w:val="117"/>
                <w:sz w:val="28"/>
                <w:szCs w:val="28"/>
              </w:rPr>
              <w:t>П</w:t>
            </w:r>
            <w:r w:rsidRPr="0090365B">
              <w:rPr>
                <w:rFonts w:ascii="Times New Roman" w:hAnsi="Times New Roman"/>
                <w:spacing w:val="-1"/>
                <w:sz w:val="28"/>
                <w:szCs w:val="28"/>
              </w:rPr>
              <w:t>.</w:t>
            </w:r>
          </w:p>
          <w:p w:rsidR="00B737C0" w:rsidRPr="0090365B" w:rsidRDefault="00B737C0" w:rsidP="00B737C0">
            <w:pPr>
              <w:widowControl w:val="0"/>
              <w:ind w:left="707" w:right="-20"/>
              <w:rPr>
                <w:rFonts w:ascii="Times New Roman" w:hAnsi="Times New Roman"/>
                <w:sz w:val="28"/>
                <w:szCs w:val="28"/>
              </w:rPr>
            </w:pPr>
            <w:r w:rsidRPr="0090365B">
              <w:rPr>
                <w:rFonts w:ascii="Times New Roman" w:hAnsi="Times New Roman"/>
                <w:spacing w:val="-1"/>
                <w:sz w:val="28"/>
                <w:szCs w:val="28"/>
              </w:rPr>
              <w:t>«</w:t>
            </w:r>
            <w:r w:rsidRPr="0090365B">
              <w:rPr>
                <w:rFonts w:ascii="Times New Roman" w:hAnsi="Times New Roman"/>
                <w:spacing w:val="1"/>
                <w:sz w:val="28"/>
                <w:szCs w:val="28"/>
              </w:rPr>
              <w:t>_</w:t>
            </w:r>
            <w:r w:rsidRPr="0090365B">
              <w:rPr>
                <w:rFonts w:ascii="Times New Roman" w:hAnsi="Times New Roman"/>
                <w:spacing w:val="2"/>
                <w:sz w:val="28"/>
                <w:szCs w:val="28"/>
              </w:rPr>
              <w:t>_</w:t>
            </w:r>
            <w:r w:rsidRPr="0090365B">
              <w:rPr>
                <w:rFonts w:ascii="Times New Roman" w:hAnsi="Times New Roman"/>
                <w:sz w:val="28"/>
                <w:szCs w:val="28"/>
              </w:rPr>
              <w:t>»</w:t>
            </w:r>
            <w:r w:rsidRPr="0090365B">
              <w:rPr>
                <w:rFonts w:ascii="Times New Roman" w:hAnsi="Times New Roman"/>
                <w:spacing w:val="-1"/>
                <w:sz w:val="28"/>
                <w:szCs w:val="28"/>
              </w:rPr>
              <w:t>__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_</w:t>
            </w:r>
            <w:r w:rsidRPr="0090365B">
              <w:rPr>
                <w:rFonts w:ascii="Times New Roman" w:hAnsi="Times New Roman"/>
                <w:sz w:val="28"/>
                <w:szCs w:val="28"/>
              </w:rPr>
              <w:t>_</w:t>
            </w:r>
            <w:r w:rsidRPr="0090365B">
              <w:rPr>
                <w:rFonts w:ascii="Times New Roman" w:hAnsi="Times New Roman"/>
                <w:spacing w:val="-1"/>
                <w:sz w:val="28"/>
                <w:szCs w:val="28"/>
              </w:rPr>
              <w:t>_</w:t>
            </w:r>
            <w:r w:rsidRPr="0090365B">
              <w:rPr>
                <w:rFonts w:ascii="Times New Roman" w:hAnsi="Times New Roman"/>
                <w:spacing w:val="1"/>
                <w:sz w:val="28"/>
                <w:szCs w:val="28"/>
              </w:rPr>
              <w:t>2</w:t>
            </w:r>
            <w:r w:rsidRPr="0090365B">
              <w:rPr>
                <w:rFonts w:ascii="Times New Roman" w:hAnsi="Times New Roman"/>
                <w:sz w:val="28"/>
                <w:szCs w:val="28"/>
              </w:rPr>
              <w:t xml:space="preserve">0 ___ </w:t>
            </w:r>
            <w:r w:rsidRPr="0090365B">
              <w:rPr>
                <w:rFonts w:ascii="Times New Roman" w:hAnsi="Times New Roman"/>
                <w:w w:val="119"/>
                <w:sz w:val="28"/>
                <w:szCs w:val="28"/>
              </w:rPr>
              <w:t>г</w:t>
            </w:r>
            <w:r w:rsidRPr="0090365B">
              <w:rPr>
                <w:rFonts w:ascii="Times New Roman" w:hAnsi="Times New Roman"/>
                <w:sz w:val="28"/>
                <w:szCs w:val="28"/>
              </w:rPr>
              <w:t>.</w:t>
            </w:r>
          </w:p>
        </w:tc>
      </w:tr>
    </w:tbl>
    <w:p w:rsidR="00266379" w:rsidRPr="00BF0B15" w:rsidRDefault="00266379" w:rsidP="00BF0B15">
      <w:pPr>
        <w:ind w:firstLine="708"/>
        <w:jc w:val="both"/>
        <w:rPr>
          <w:color w:val="000000"/>
          <w:sz w:val="28"/>
          <w:szCs w:val="28"/>
          <w:shd w:val="clear" w:color="auto" w:fill="FFFFFF"/>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AD2C08" w:rsidRDefault="00AD2C08" w:rsidP="00B87528">
      <w:pPr>
        <w:shd w:val="clear" w:color="auto" w:fill="FFFFFF"/>
        <w:jc w:val="center"/>
        <w:rPr>
          <w:b/>
          <w:color w:val="000000"/>
          <w:spacing w:val="-9"/>
          <w:sz w:val="28"/>
          <w:szCs w:val="28"/>
        </w:rPr>
      </w:pPr>
    </w:p>
    <w:p w:rsidR="00EF21A9" w:rsidRPr="00B87528" w:rsidRDefault="00EF21A9" w:rsidP="00B87528">
      <w:pPr>
        <w:shd w:val="clear" w:color="auto" w:fill="FFFFFF"/>
        <w:jc w:val="center"/>
        <w:rPr>
          <w:b/>
          <w:color w:val="000000"/>
          <w:spacing w:val="-9"/>
          <w:sz w:val="28"/>
          <w:szCs w:val="28"/>
        </w:rPr>
      </w:pPr>
      <w:r w:rsidRPr="00B87528">
        <w:rPr>
          <w:b/>
          <w:color w:val="000000"/>
          <w:spacing w:val="-9"/>
          <w:sz w:val="28"/>
          <w:szCs w:val="28"/>
        </w:rPr>
        <w:lastRenderedPageBreak/>
        <w:t>ПРИЛОЖЕНИЯ К КОЛЛЕКТИВНОМУ ДОГОВОРУ</w:t>
      </w:r>
    </w:p>
    <w:p w:rsidR="00EF21A9" w:rsidRPr="00B87528" w:rsidRDefault="00EF21A9" w:rsidP="00B87528">
      <w:pPr>
        <w:shd w:val="clear" w:color="auto" w:fill="FFFFFF"/>
        <w:ind w:left="696"/>
        <w:jc w:val="both"/>
        <w:rPr>
          <w:b/>
          <w:color w:val="000000"/>
          <w:spacing w:val="-9"/>
          <w:sz w:val="28"/>
          <w:szCs w:val="28"/>
        </w:rPr>
      </w:pPr>
    </w:p>
    <w:p w:rsidR="00EF21A9" w:rsidRPr="00B87528" w:rsidRDefault="00EF21A9" w:rsidP="001556CA">
      <w:pPr>
        <w:widowControl w:val="0"/>
        <w:numPr>
          <w:ilvl w:val="0"/>
          <w:numId w:val="5"/>
        </w:numPr>
        <w:shd w:val="clear" w:color="auto" w:fill="FFFFFF"/>
        <w:autoSpaceDE w:val="0"/>
        <w:autoSpaceDN w:val="0"/>
        <w:adjustRightInd w:val="0"/>
        <w:jc w:val="both"/>
        <w:rPr>
          <w:color w:val="000000"/>
          <w:spacing w:val="-32"/>
          <w:sz w:val="28"/>
          <w:szCs w:val="28"/>
        </w:rPr>
      </w:pPr>
      <w:r w:rsidRPr="00B87528">
        <w:rPr>
          <w:color w:val="000000"/>
          <w:spacing w:val="-4"/>
          <w:sz w:val="28"/>
          <w:szCs w:val="28"/>
        </w:rPr>
        <w:t>Правила внутреннего трудового распорядка  для работников</w:t>
      </w:r>
      <w:r w:rsidRPr="00B87528">
        <w:rPr>
          <w:sz w:val="28"/>
          <w:szCs w:val="28"/>
        </w:rPr>
        <w:t xml:space="preserve"> муниципального бюджетного общеобразовательного учреждения</w:t>
      </w:r>
      <w:r w:rsidRPr="00B87528">
        <w:rPr>
          <w:color w:val="000000"/>
          <w:spacing w:val="-4"/>
          <w:sz w:val="28"/>
          <w:szCs w:val="28"/>
        </w:rPr>
        <w:t xml:space="preserve"> средней общеобразовательной школы № 2 г.Канска.                                                                                                </w:t>
      </w:r>
    </w:p>
    <w:p w:rsidR="00EF21A9" w:rsidRPr="00B87528" w:rsidRDefault="00EF21A9" w:rsidP="001556CA">
      <w:pPr>
        <w:widowControl w:val="0"/>
        <w:numPr>
          <w:ilvl w:val="0"/>
          <w:numId w:val="6"/>
        </w:numPr>
        <w:shd w:val="clear" w:color="auto" w:fill="FFFFFF"/>
        <w:tabs>
          <w:tab w:val="left" w:pos="355"/>
        </w:tabs>
        <w:autoSpaceDE w:val="0"/>
        <w:autoSpaceDN w:val="0"/>
        <w:adjustRightInd w:val="0"/>
        <w:jc w:val="both"/>
        <w:rPr>
          <w:color w:val="000000"/>
          <w:spacing w:val="-19"/>
          <w:sz w:val="28"/>
          <w:szCs w:val="28"/>
        </w:rPr>
      </w:pPr>
      <w:r w:rsidRPr="00B87528">
        <w:rPr>
          <w:color w:val="000000"/>
          <w:spacing w:val="-4"/>
          <w:sz w:val="28"/>
          <w:szCs w:val="28"/>
        </w:rPr>
        <w:t>Соглашение по охране труда.</w:t>
      </w:r>
    </w:p>
    <w:p w:rsidR="00EF21A9" w:rsidRPr="00B87528" w:rsidRDefault="00EF21A9" w:rsidP="001556CA">
      <w:pPr>
        <w:widowControl w:val="0"/>
        <w:numPr>
          <w:ilvl w:val="0"/>
          <w:numId w:val="6"/>
        </w:numPr>
        <w:shd w:val="clear" w:color="auto" w:fill="FFFFFF"/>
        <w:tabs>
          <w:tab w:val="left" w:pos="355"/>
        </w:tabs>
        <w:autoSpaceDE w:val="0"/>
        <w:autoSpaceDN w:val="0"/>
        <w:adjustRightInd w:val="0"/>
        <w:jc w:val="both"/>
        <w:rPr>
          <w:color w:val="000000"/>
          <w:spacing w:val="-19"/>
          <w:sz w:val="28"/>
          <w:szCs w:val="28"/>
        </w:rPr>
      </w:pPr>
      <w:r w:rsidRPr="00B87528">
        <w:rPr>
          <w:color w:val="000000"/>
          <w:spacing w:val="-4"/>
          <w:sz w:val="28"/>
          <w:szCs w:val="28"/>
        </w:rPr>
        <w:t>Положение о комиссии по трудовым спорам.</w:t>
      </w:r>
    </w:p>
    <w:p w:rsidR="00EF21A9" w:rsidRPr="00B87528" w:rsidRDefault="00EF21A9" w:rsidP="001556CA">
      <w:pPr>
        <w:widowControl w:val="0"/>
        <w:numPr>
          <w:ilvl w:val="0"/>
          <w:numId w:val="6"/>
        </w:numPr>
        <w:shd w:val="clear" w:color="auto" w:fill="FFFFFF"/>
        <w:tabs>
          <w:tab w:val="left" w:pos="355"/>
        </w:tabs>
        <w:autoSpaceDE w:val="0"/>
        <w:autoSpaceDN w:val="0"/>
        <w:adjustRightInd w:val="0"/>
        <w:jc w:val="both"/>
        <w:rPr>
          <w:color w:val="000000"/>
          <w:spacing w:val="-7"/>
          <w:sz w:val="28"/>
          <w:szCs w:val="28"/>
        </w:rPr>
      </w:pPr>
      <w:r w:rsidRPr="00B87528">
        <w:rPr>
          <w:color w:val="000000"/>
          <w:spacing w:val="-5"/>
          <w:sz w:val="28"/>
          <w:szCs w:val="28"/>
        </w:rPr>
        <w:t>Перечень  профессий, имеющих право на обес</w:t>
      </w:r>
      <w:r w:rsidRPr="00B87528">
        <w:rPr>
          <w:color w:val="000000"/>
          <w:spacing w:val="-4"/>
          <w:sz w:val="28"/>
          <w:szCs w:val="28"/>
        </w:rPr>
        <w:t>печение специальной одеждой, обувью и другими средствами индивиду</w:t>
      </w:r>
      <w:r w:rsidRPr="00B87528">
        <w:rPr>
          <w:color w:val="000000"/>
          <w:spacing w:val="-5"/>
          <w:sz w:val="28"/>
          <w:szCs w:val="28"/>
        </w:rPr>
        <w:t>альной защиты, а также моющими и обезвреживающими средствами.</w:t>
      </w:r>
    </w:p>
    <w:p w:rsidR="00CD6C78" w:rsidRPr="00B7560A" w:rsidRDefault="00CD6C78" w:rsidP="001556CA">
      <w:pPr>
        <w:widowControl w:val="0"/>
        <w:numPr>
          <w:ilvl w:val="0"/>
          <w:numId w:val="6"/>
        </w:numPr>
        <w:shd w:val="clear" w:color="auto" w:fill="FFFFFF"/>
        <w:tabs>
          <w:tab w:val="left" w:pos="355"/>
        </w:tabs>
        <w:autoSpaceDE w:val="0"/>
        <w:autoSpaceDN w:val="0"/>
        <w:adjustRightInd w:val="0"/>
        <w:jc w:val="both"/>
        <w:rPr>
          <w:color w:val="000000"/>
          <w:spacing w:val="-16"/>
          <w:sz w:val="28"/>
          <w:szCs w:val="28"/>
        </w:rPr>
      </w:pPr>
      <w:r w:rsidRPr="00B87528">
        <w:rPr>
          <w:color w:val="000000"/>
          <w:spacing w:val="-5"/>
          <w:sz w:val="28"/>
          <w:szCs w:val="28"/>
        </w:rPr>
        <w:t>Список профессий и должностей работников, занятых на работах с вред</w:t>
      </w:r>
      <w:r w:rsidRPr="00B87528">
        <w:rPr>
          <w:color w:val="000000"/>
          <w:spacing w:val="-1"/>
          <w:sz w:val="28"/>
          <w:szCs w:val="28"/>
        </w:rPr>
        <w:t>ными и  опасными условиями труда.</w:t>
      </w:r>
    </w:p>
    <w:p w:rsidR="00B7560A" w:rsidRPr="007E6C07" w:rsidRDefault="00B7560A" w:rsidP="001556CA">
      <w:pPr>
        <w:widowControl w:val="0"/>
        <w:numPr>
          <w:ilvl w:val="0"/>
          <w:numId w:val="6"/>
        </w:numPr>
        <w:shd w:val="clear" w:color="auto" w:fill="FFFFFF"/>
        <w:tabs>
          <w:tab w:val="left" w:pos="355"/>
        </w:tabs>
        <w:autoSpaceDE w:val="0"/>
        <w:autoSpaceDN w:val="0"/>
        <w:adjustRightInd w:val="0"/>
        <w:jc w:val="both"/>
        <w:rPr>
          <w:color w:val="000000"/>
          <w:spacing w:val="-1"/>
          <w:sz w:val="28"/>
          <w:szCs w:val="28"/>
        </w:rPr>
      </w:pPr>
      <w:r>
        <w:rPr>
          <w:color w:val="000000"/>
          <w:spacing w:val="-1"/>
          <w:sz w:val="28"/>
          <w:szCs w:val="28"/>
        </w:rPr>
        <w:t>Перечень профессий и работ на прохождение медицинского осмотра.</w:t>
      </w:r>
    </w:p>
    <w:p w:rsidR="00155239" w:rsidRPr="00155239" w:rsidRDefault="001B4D94" w:rsidP="001556CA">
      <w:pPr>
        <w:widowControl w:val="0"/>
        <w:numPr>
          <w:ilvl w:val="0"/>
          <w:numId w:val="6"/>
        </w:numPr>
        <w:shd w:val="clear" w:color="auto" w:fill="FFFFFF"/>
        <w:tabs>
          <w:tab w:val="left" w:pos="355"/>
        </w:tabs>
        <w:autoSpaceDE w:val="0"/>
        <w:autoSpaceDN w:val="0"/>
        <w:adjustRightInd w:val="0"/>
        <w:jc w:val="both"/>
        <w:rPr>
          <w:spacing w:val="-1"/>
          <w:sz w:val="28"/>
          <w:szCs w:val="28"/>
        </w:rPr>
      </w:pPr>
      <w:r w:rsidRPr="00155239">
        <w:rPr>
          <w:color w:val="000000"/>
          <w:spacing w:val="-1"/>
          <w:sz w:val="28"/>
          <w:szCs w:val="28"/>
        </w:rPr>
        <w:t>Инструкция о мерах пожарной безопасности</w:t>
      </w:r>
      <w:r w:rsidR="00155239">
        <w:rPr>
          <w:color w:val="000000"/>
          <w:spacing w:val="-1"/>
          <w:sz w:val="28"/>
          <w:szCs w:val="28"/>
        </w:rPr>
        <w:t>.</w:t>
      </w:r>
      <w:r w:rsidRPr="00155239">
        <w:rPr>
          <w:color w:val="000000"/>
          <w:spacing w:val="-1"/>
          <w:sz w:val="28"/>
          <w:szCs w:val="28"/>
        </w:rPr>
        <w:t xml:space="preserve"> </w:t>
      </w:r>
    </w:p>
    <w:p w:rsidR="001B4D94" w:rsidRPr="00155239" w:rsidRDefault="001B4D94" w:rsidP="001556CA">
      <w:pPr>
        <w:widowControl w:val="0"/>
        <w:numPr>
          <w:ilvl w:val="0"/>
          <w:numId w:val="6"/>
        </w:numPr>
        <w:shd w:val="clear" w:color="auto" w:fill="FFFFFF"/>
        <w:tabs>
          <w:tab w:val="left" w:pos="355"/>
        </w:tabs>
        <w:autoSpaceDE w:val="0"/>
        <w:autoSpaceDN w:val="0"/>
        <w:adjustRightInd w:val="0"/>
        <w:jc w:val="both"/>
        <w:rPr>
          <w:spacing w:val="-1"/>
          <w:sz w:val="28"/>
          <w:szCs w:val="28"/>
        </w:rPr>
      </w:pPr>
      <w:r w:rsidRPr="00155239">
        <w:rPr>
          <w:color w:val="000000"/>
          <w:spacing w:val="-1"/>
          <w:sz w:val="28"/>
          <w:szCs w:val="28"/>
        </w:rPr>
        <w:t xml:space="preserve">Положение о комиссии по рассмотрению установления </w:t>
      </w:r>
      <w:r w:rsidR="001535C5" w:rsidRPr="00155239">
        <w:rPr>
          <w:color w:val="000000"/>
          <w:spacing w:val="-1"/>
          <w:sz w:val="28"/>
          <w:szCs w:val="28"/>
        </w:rPr>
        <w:t>выплат</w:t>
      </w:r>
      <w:r w:rsidRPr="00155239">
        <w:rPr>
          <w:color w:val="000000"/>
          <w:spacing w:val="-1"/>
          <w:sz w:val="28"/>
          <w:szCs w:val="28"/>
        </w:rPr>
        <w:t xml:space="preserve"> стимулирующего характера работникам МБОУ СОШ</w:t>
      </w:r>
      <w:r w:rsidRPr="00155239">
        <w:rPr>
          <w:spacing w:val="-1"/>
          <w:sz w:val="28"/>
          <w:szCs w:val="28"/>
        </w:rPr>
        <w:t xml:space="preserve"> № 2 </w:t>
      </w:r>
      <w:proofErr w:type="spellStart"/>
      <w:r w:rsidRPr="00155239">
        <w:rPr>
          <w:spacing w:val="-1"/>
          <w:sz w:val="28"/>
          <w:szCs w:val="28"/>
        </w:rPr>
        <w:t>г.Канска</w:t>
      </w:r>
      <w:proofErr w:type="spellEnd"/>
      <w:r w:rsidRPr="00155239">
        <w:rPr>
          <w:spacing w:val="-1"/>
          <w:sz w:val="28"/>
          <w:szCs w:val="28"/>
        </w:rPr>
        <w:t>.</w:t>
      </w:r>
    </w:p>
    <w:p w:rsidR="00B7560A" w:rsidRPr="00B737C0" w:rsidRDefault="00B7560A" w:rsidP="001556CA">
      <w:pPr>
        <w:widowControl w:val="0"/>
        <w:numPr>
          <w:ilvl w:val="0"/>
          <w:numId w:val="6"/>
        </w:numPr>
        <w:shd w:val="clear" w:color="auto" w:fill="FFFFFF"/>
        <w:tabs>
          <w:tab w:val="left" w:pos="355"/>
        </w:tabs>
        <w:autoSpaceDE w:val="0"/>
        <w:autoSpaceDN w:val="0"/>
        <w:adjustRightInd w:val="0"/>
        <w:jc w:val="both"/>
        <w:rPr>
          <w:color w:val="000000"/>
          <w:spacing w:val="-1"/>
          <w:sz w:val="28"/>
          <w:szCs w:val="28"/>
        </w:rPr>
      </w:pPr>
      <w:r w:rsidRPr="001535C5">
        <w:rPr>
          <w:spacing w:val="-1"/>
          <w:sz w:val="28"/>
          <w:szCs w:val="28"/>
        </w:rPr>
        <w:t>Положение об оплате труда муниципального бюджетного</w:t>
      </w:r>
      <w:r w:rsidRPr="00B87528">
        <w:rPr>
          <w:color w:val="000000"/>
          <w:spacing w:val="-1"/>
          <w:sz w:val="28"/>
          <w:szCs w:val="28"/>
        </w:rPr>
        <w:t xml:space="preserve"> общеобразовательного учреждения средней общеобразо</w:t>
      </w:r>
      <w:r w:rsidR="00241579">
        <w:rPr>
          <w:color w:val="000000"/>
          <w:spacing w:val="-1"/>
          <w:sz w:val="28"/>
          <w:szCs w:val="28"/>
        </w:rPr>
        <w:t xml:space="preserve">вательной школы № 2 </w:t>
      </w:r>
      <w:proofErr w:type="spellStart"/>
      <w:r w:rsidR="00241579">
        <w:rPr>
          <w:color w:val="000000"/>
          <w:spacing w:val="-1"/>
          <w:sz w:val="28"/>
          <w:szCs w:val="28"/>
        </w:rPr>
        <w:t>г.Канска</w:t>
      </w:r>
      <w:proofErr w:type="spellEnd"/>
      <w:r w:rsidR="00241579">
        <w:rPr>
          <w:color w:val="000000"/>
          <w:spacing w:val="-1"/>
          <w:sz w:val="28"/>
          <w:szCs w:val="28"/>
        </w:rPr>
        <w:t xml:space="preserve"> с П</w:t>
      </w:r>
      <w:r w:rsidRPr="00B87528">
        <w:rPr>
          <w:color w:val="000000"/>
          <w:spacing w:val="-1"/>
          <w:sz w:val="28"/>
          <w:szCs w:val="28"/>
        </w:rPr>
        <w:t>риложени</w:t>
      </w:r>
      <w:r w:rsidR="001535C5">
        <w:rPr>
          <w:color w:val="000000"/>
          <w:spacing w:val="-1"/>
          <w:sz w:val="28"/>
          <w:szCs w:val="28"/>
        </w:rPr>
        <w:t>ем № 1.</w:t>
      </w:r>
    </w:p>
    <w:p w:rsidR="001B4D94" w:rsidRPr="00B737C0" w:rsidRDefault="00155239" w:rsidP="001556CA">
      <w:pPr>
        <w:widowControl w:val="0"/>
        <w:numPr>
          <w:ilvl w:val="0"/>
          <w:numId w:val="6"/>
        </w:numPr>
        <w:shd w:val="clear" w:color="auto" w:fill="FFFFFF"/>
        <w:tabs>
          <w:tab w:val="left" w:pos="355"/>
        </w:tabs>
        <w:autoSpaceDE w:val="0"/>
        <w:autoSpaceDN w:val="0"/>
        <w:adjustRightInd w:val="0"/>
        <w:jc w:val="both"/>
        <w:rPr>
          <w:color w:val="000000"/>
          <w:spacing w:val="-1"/>
          <w:sz w:val="28"/>
          <w:szCs w:val="28"/>
        </w:rPr>
      </w:pPr>
      <w:r>
        <w:rPr>
          <w:color w:val="000000"/>
          <w:spacing w:val="-1"/>
          <w:sz w:val="28"/>
          <w:szCs w:val="28"/>
        </w:rPr>
        <w:t xml:space="preserve"> Трудовой договор.</w:t>
      </w:r>
    </w:p>
    <w:p w:rsidR="00B737C0" w:rsidRPr="00B737C0" w:rsidRDefault="00B737C0" w:rsidP="001556CA">
      <w:pPr>
        <w:widowControl w:val="0"/>
        <w:numPr>
          <w:ilvl w:val="0"/>
          <w:numId w:val="6"/>
        </w:numPr>
        <w:shd w:val="clear" w:color="auto" w:fill="FFFFFF"/>
        <w:tabs>
          <w:tab w:val="left" w:pos="355"/>
        </w:tabs>
        <w:autoSpaceDE w:val="0"/>
        <w:autoSpaceDN w:val="0"/>
        <w:adjustRightInd w:val="0"/>
        <w:jc w:val="both"/>
        <w:rPr>
          <w:color w:val="000000"/>
          <w:spacing w:val="-1"/>
          <w:sz w:val="28"/>
          <w:szCs w:val="28"/>
        </w:rPr>
      </w:pPr>
      <w:r>
        <w:rPr>
          <w:color w:val="000000"/>
          <w:spacing w:val="-1"/>
          <w:sz w:val="28"/>
          <w:szCs w:val="28"/>
        </w:rPr>
        <w:t xml:space="preserve"> </w:t>
      </w:r>
      <w:r w:rsidRPr="00B737C0">
        <w:rPr>
          <w:color w:val="000000"/>
          <w:spacing w:val="-1"/>
          <w:sz w:val="28"/>
          <w:szCs w:val="28"/>
        </w:rPr>
        <w:t>Перечень профессий и должностей, имеющих право на дополнительный оплачиваемый отпуск за ненормированный рабочий день.</w:t>
      </w:r>
    </w:p>
    <w:p w:rsidR="00B737C0" w:rsidRPr="00B737C0" w:rsidRDefault="00B737C0" w:rsidP="001556CA">
      <w:pPr>
        <w:widowControl w:val="0"/>
        <w:numPr>
          <w:ilvl w:val="0"/>
          <w:numId w:val="6"/>
        </w:numPr>
        <w:shd w:val="clear" w:color="auto" w:fill="FFFFFF"/>
        <w:tabs>
          <w:tab w:val="left" w:pos="355"/>
        </w:tabs>
        <w:autoSpaceDE w:val="0"/>
        <w:autoSpaceDN w:val="0"/>
        <w:adjustRightInd w:val="0"/>
        <w:jc w:val="both"/>
        <w:rPr>
          <w:color w:val="000000"/>
          <w:spacing w:val="-1"/>
          <w:sz w:val="28"/>
          <w:szCs w:val="28"/>
        </w:rPr>
      </w:pPr>
      <w:r>
        <w:rPr>
          <w:color w:val="000000"/>
          <w:spacing w:val="-1"/>
          <w:sz w:val="28"/>
          <w:szCs w:val="28"/>
        </w:rPr>
        <w:t xml:space="preserve"> </w:t>
      </w:r>
      <w:r w:rsidRPr="00B737C0">
        <w:rPr>
          <w:color w:val="000000"/>
          <w:spacing w:val="-1"/>
          <w:sz w:val="28"/>
          <w:szCs w:val="28"/>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B737C0" w:rsidRPr="00B737C0" w:rsidRDefault="00B737C0" w:rsidP="00B737C0">
      <w:pPr>
        <w:widowControl w:val="0"/>
        <w:shd w:val="clear" w:color="auto" w:fill="FFFFFF"/>
        <w:tabs>
          <w:tab w:val="left" w:pos="355"/>
        </w:tabs>
        <w:autoSpaceDE w:val="0"/>
        <w:autoSpaceDN w:val="0"/>
        <w:adjustRightInd w:val="0"/>
        <w:jc w:val="both"/>
        <w:rPr>
          <w:color w:val="000000"/>
          <w:spacing w:val="-1"/>
          <w:sz w:val="28"/>
          <w:szCs w:val="28"/>
        </w:rPr>
      </w:pPr>
    </w:p>
    <w:p w:rsidR="00EF21A9" w:rsidRDefault="00EF21A9" w:rsidP="00EF21A9">
      <w:pPr>
        <w:shd w:val="clear" w:color="auto" w:fill="FFFFFF"/>
        <w:spacing w:line="274" w:lineRule="exact"/>
        <w:ind w:left="7230" w:right="-624"/>
        <w:jc w:val="both"/>
        <w:rPr>
          <w:color w:val="000000"/>
          <w:spacing w:val="-8"/>
          <w:sz w:val="22"/>
        </w:rPr>
      </w:pPr>
    </w:p>
    <w:p w:rsidR="001B4D94" w:rsidRDefault="001B4D94" w:rsidP="00EF21A9">
      <w:pPr>
        <w:shd w:val="clear" w:color="auto" w:fill="FFFFFF"/>
        <w:spacing w:line="274" w:lineRule="exact"/>
        <w:ind w:left="7230" w:right="-624"/>
        <w:jc w:val="both"/>
        <w:rPr>
          <w:color w:val="000000"/>
          <w:spacing w:val="-8"/>
          <w:sz w:val="22"/>
        </w:rPr>
      </w:pPr>
    </w:p>
    <w:p w:rsidR="00EF21A9" w:rsidRDefault="00EF21A9" w:rsidP="00EF21A9">
      <w:pPr>
        <w:shd w:val="clear" w:color="auto" w:fill="FFFFFF"/>
        <w:spacing w:before="264" w:line="322" w:lineRule="exact"/>
        <w:jc w:val="right"/>
        <w:rPr>
          <w:b/>
          <w:color w:val="000000"/>
          <w:spacing w:val="-9"/>
          <w:sz w:val="28"/>
        </w:rPr>
      </w:pPr>
      <w:r>
        <w:rPr>
          <w:b/>
          <w:color w:val="000000"/>
          <w:spacing w:val="-9"/>
          <w:sz w:val="28"/>
        </w:rPr>
        <w:tab/>
      </w:r>
      <w:r>
        <w:rPr>
          <w:b/>
          <w:color w:val="000000"/>
          <w:spacing w:val="-9"/>
          <w:sz w:val="28"/>
        </w:rPr>
        <w:tab/>
      </w:r>
      <w:r>
        <w:rPr>
          <w:b/>
          <w:color w:val="000000"/>
          <w:spacing w:val="-9"/>
          <w:sz w:val="28"/>
        </w:rPr>
        <w:tab/>
      </w:r>
      <w:r>
        <w:rPr>
          <w:b/>
          <w:color w:val="000000"/>
          <w:spacing w:val="-9"/>
          <w:sz w:val="28"/>
        </w:rPr>
        <w:tab/>
      </w:r>
      <w:r>
        <w:rPr>
          <w:b/>
          <w:color w:val="000000"/>
          <w:spacing w:val="-9"/>
          <w:sz w:val="28"/>
        </w:rPr>
        <w:tab/>
      </w:r>
      <w:r>
        <w:rPr>
          <w:b/>
          <w:color w:val="000000"/>
          <w:spacing w:val="-9"/>
          <w:sz w:val="28"/>
        </w:rPr>
        <w:tab/>
      </w:r>
      <w:r>
        <w:rPr>
          <w:b/>
          <w:color w:val="000000"/>
          <w:spacing w:val="-9"/>
          <w:sz w:val="28"/>
        </w:rPr>
        <w:tab/>
      </w:r>
      <w:r>
        <w:rPr>
          <w:b/>
          <w:color w:val="000000"/>
          <w:spacing w:val="-9"/>
          <w:sz w:val="28"/>
        </w:rPr>
        <w:tab/>
      </w:r>
    </w:p>
    <w:p w:rsidR="00EF21A9" w:rsidRDefault="00EF21A9" w:rsidP="00EF21A9">
      <w:pPr>
        <w:shd w:val="clear" w:color="auto" w:fill="FFFFFF"/>
        <w:spacing w:before="264" w:line="322" w:lineRule="exact"/>
        <w:jc w:val="right"/>
        <w:rPr>
          <w:b/>
          <w:color w:val="000000"/>
          <w:spacing w:val="-9"/>
          <w:sz w:val="28"/>
        </w:rPr>
      </w:pPr>
    </w:p>
    <w:p w:rsidR="00EF21A9" w:rsidRDefault="00EF21A9" w:rsidP="00EF21A9">
      <w:pPr>
        <w:shd w:val="clear" w:color="auto" w:fill="FFFFFF"/>
        <w:spacing w:before="264" w:line="322" w:lineRule="exact"/>
        <w:jc w:val="right"/>
        <w:rPr>
          <w:b/>
          <w:color w:val="000000"/>
          <w:spacing w:val="-9"/>
          <w:sz w:val="28"/>
        </w:rPr>
      </w:pPr>
    </w:p>
    <w:p w:rsidR="00EF21A9" w:rsidRDefault="00EF21A9" w:rsidP="00EF21A9">
      <w:pPr>
        <w:shd w:val="clear" w:color="auto" w:fill="FFFFFF"/>
        <w:spacing w:before="264" w:line="322" w:lineRule="exact"/>
        <w:jc w:val="right"/>
        <w:rPr>
          <w:b/>
          <w:color w:val="000000"/>
          <w:spacing w:val="-9"/>
          <w:sz w:val="28"/>
        </w:rPr>
      </w:pPr>
    </w:p>
    <w:p w:rsidR="00EF21A9" w:rsidRDefault="00EF21A9" w:rsidP="00EF21A9">
      <w:pPr>
        <w:jc w:val="right"/>
        <w:rPr>
          <w:b/>
        </w:rPr>
      </w:pPr>
    </w:p>
    <w:p w:rsidR="00CD6C78" w:rsidRDefault="00CD6C78" w:rsidP="00EF21A9">
      <w:pPr>
        <w:jc w:val="right"/>
        <w:rPr>
          <w:b/>
        </w:rPr>
      </w:pPr>
    </w:p>
    <w:p w:rsidR="00CD6C78" w:rsidRDefault="00CD6C78" w:rsidP="00EF21A9">
      <w:pPr>
        <w:jc w:val="right"/>
        <w:rPr>
          <w:b/>
        </w:rPr>
      </w:pPr>
    </w:p>
    <w:p w:rsidR="00CD6C78" w:rsidRDefault="00CD6C78" w:rsidP="00EF21A9">
      <w:pPr>
        <w:jc w:val="right"/>
        <w:rPr>
          <w:b/>
        </w:rPr>
      </w:pPr>
    </w:p>
    <w:p w:rsidR="00CD6C78" w:rsidRDefault="00CD6C78" w:rsidP="00EF21A9">
      <w:pPr>
        <w:jc w:val="right"/>
        <w:rPr>
          <w:b/>
        </w:rPr>
      </w:pPr>
    </w:p>
    <w:p w:rsidR="00CD6C78" w:rsidRDefault="00CD6C78" w:rsidP="00EF21A9">
      <w:pPr>
        <w:jc w:val="right"/>
        <w:rPr>
          <w:b/>
        </w:rPr>
      </w:pPr>
    </w:p>
    <w:p w:rsidR="00564308" w:rsidRDefault="00564308" w:rsidP="00C31D63">
      <w:pPr>
        <w:rPr>
          <w:b/>
        </w:rPr>
      </w:pPr>
    </w:p>
    <w:p w:rsidR="00241579" w:rsidRDefault="00241579" w:rsidP="00C31D63">
      <w:pPr>
        <w:rPr>
          <w:b/>
        </w:rPr>
      </w:pPr>
    </w:p>
    <w:p w:rsidR="00241579" w:rsidRDefault="00241579" w:rsidP="00C31D63">
      <w:pPr>
        <w:rPr>
          <w:b/>
        </w:rPr>
      </w:pPr>
    </w:p>
    <w:p w:rsidR="00241579" w:rsidRDefault="00241579" w:rsidP="00C31D63">
      <w:pPr>
        <w:rPr>
          <w:b/>
        </w:rPr>
      </w:pPr>
    </w:p>
    <w:p w:rsidR="00241579" w:rsidRDefault="00241579" w:rsidP="00C31D63">
      <w:pPr>
        <w:rPr>
          <w:b/>
        </w:rPr>
      </w:pPr>
    </w:p>
    <w:p w:rsidR="00241579" w:rsidRDefault="00241579" w:rsidP="00C31D63">
      <w:pPr>
        <w:rPr>
          <w:b/>
        </w:rPr>
      </w:pPr>
    </w:p>
    <w:p w:rsidR="00241579" w:rsidRDefault="00241579" w:rsidP="00C31D63">
      <w:pPr>
        <w:rPr>
          <w:b/>
        </w:rPr>
      </w:pPr>
    </w:p>
    <w:p w:rsidR="00241579" w:rsidRDefault="00241579" w:rsidP="00C31D63">
      <w:pPr>
        <w:rPr>
          <w:b/>
        </w:rPr>
      </w:pPr>
    </w:p>
    <w:p w:rsidR="00F34E27" w:rsidRDefault="00F34E27" w:rsidP="00C31D63">
      <w:pPr>
        <w:rPr>
          <w:b/>
        </w:rPr>
      </w:pPr>
    </w:p>
    <w:p w:rsidR="00F71C9D" w:rsidRPr="00946817" w:rsidRDefault="00946817" w:rsidP="00946817">
      <w:pPr>
        <w:shd w:val="clear" w:color="auto" w:fill="FFFFFF"/>
        <w:spacing w:line="269" w:lineRule="exact"/>
        <w:ind w:right="434"/>
        <w:jc w:val="center"/>
        <w:rPr>
          <w:b/>
          <w:i/>
          <w:color w:val="000000"/>
          <w:spacing w:val="-8"/>
          <w:sz w:val="26"/>
          <w:szCs w:val="26"/>
        </w:rPr>
      </w:pPr>
      <w:r>
        <w:rPr>
          <w:b/>
          <w:i/>
          <w:color w:val="000000"/>
          <w:spacing w:val="-8"/>
          <w:sz w:val="26"/>
          <w:szCs w:val="26"/>
        </w:rPr>
        <w:lastRenderedPageBreak/>
        <w:t xml:space="preserve">                                                                                     </w:t>
      </w:r>
      <w:r w:rsidR="00A525C3">
        <w:rPr>
          <w:b/>
          <w:i/>
          <w:color w:val="000000"/>
          <w:spacing w:val="-8"/>
          <w:sz w:val="26"/>
          <w:szCs w:val="26"/>
        </w:rPr>
        <w:t xml:space="preserve">      </w:t>
      </w:r>
      <w:r w:rsidR="00EF314B">
        <w:rPr>
          <w:b/>
          <w:i/>
          <w:color w:val="000000"/>
          <w:spacing w:val="-8"/>
          <w:sz w:val="26"/>
          <w:szCs w:val="26"/>
        </w:rPr>
        <w:t xml:space="preserve">     </w:t>
      </w:r>
      <w:r w:rsidR="00F71C9D" w:rsidRPr="00946817">
        <w:rPr>
          <w:b/>
          <w:i/>
          <w:color w:val="000000"/>
          <w:spacing w:val="-8"/>
          <w:sz w:val="26"/>
          <w:szCs w:val="26"/>
        </w:rPr>
        <w:t>Приложение  № 1</w:t>
      </w:r>
    </w:p>
    <w:p w:rsidR="00946817" w:rsidRDefault="00F71C9D" w:rsidP="00F71C9D">
      <w:pPr>
        <w:shd w:val="clear" w:color="auto" w:fill="FFFFFF"/>
        <w:spacing w:line="269" w:lineRule="exact"/>
        <w:jc w:val="both"/>
        <w:rPr>
          <w:i/>
          <w:color w:val="000000"/>
          <w:spacing w:val="-8"/>
        </w:rPr>
      </w:pPr>
      <w:r w:rsidRPr="00946817">
        <w:rPr>
          <w:i/>
          <w:color w:val="000000"/>
          <w:spacing w:val="-8"/>
        </w:rPr>
        <w:t xml:space="preserve">                                                                                                                               </w:t>
      </w:r>
      <w:r w:rsidR="00ED2327">
        <w:rPr>
          <w:i/>
          <w:color w:val="000000"/>
          <w:spacing w:val="-8"/>
        </w:rPr>
        <w:t>к</w:t>
      </w:r>
      <w:r w:rsidR="00946817">
        <w:rPr>
          <w:i/>
          <w:color w:val="000000"/>
          <w:spacing w:val="-8"/>
        </w:rPr>
        <w:t xml:space="preserve"> </w:t>
      </w:r>
      <w:r w:rsidRPr="00946817">
        <w:rPr>
          <w:i/>
          <w:color w:val="000000"/>
          <w:spacing w:val="-8"/>
        </w:rPr>
        <w:t>коллективному договору</w:t>
      </w:r>
      <w:r w:rsidR="00946817" w:rsidRPr="00946817">
        <w:rPr>
          <w:i/>
          <w:color w:val="000000"/>
          <w:spacing w:val="-8"/>
        </w:rPr>
        <w:t xml:space="preserve"> </w:t>
      </w:r>
    </w:p>
    <w:p w:rsidR="00F71C9D" w:rsidRDefault="00946817" w:rsidP="00ED2327">
      <w:pPr>
        <w:shd w:val="clear" w:color="auto" w:fill="FFFFFF"/>
        <w:spacing w:line="269" w:lineRule="exact"/>
        <w:jc w:val="both"/>
      </w:pPr>
      <w:r>
        <w:rPr>
          <w:i/>
          <w:color w:val="000000"/>
          <w:spacing w:val="-8"/>
        </w:rPr>
        <w:t xml:space="preserve">                                                                                                                              </w:t>
      </w:r>
      <w:r w:rsidR="00ED2327">
        <w:rPr>
          <w:i/>
          <w:color w:val="000000"/>
          <w:spacing w:val="-8"/>
        </w:rPr>
        <w:t xml:space="preserve"> </w:t>
      </w:r>
    </w:p>
    <w:p w:rsidR="00F71C9D" w:rsidRDefault="00F71C9D" w:rsidP="00F71C9D">
      <w:r>
        <w:t xml:space="preserve">Согласовано:                                                  </w:t>
      </w:r>
      <w:r w:rsidR="00946817">
        <w:t xml:space="preserve">                               </w:t>
      </w:r>
      <w:r>
        <w:t xml:space="preserve">   Утверждаю:</w:t>
      </w:r>
    </w:p>
    <w:p w:rsidR="00F71C9D" w:rsidRDefault="00F71C9D" w:rsidP="00F71C9D">
      <w:r>
        <w:t xml:space="preserve">Председатель ПК                                              </w:t>
      </w:r>
      <w:r w:rsidR="00946817">
        <w:t xml:space="preserve">                             </w:t>
      </w:r>
      <w:r>
        <w:t xml:space="preserve">  Директор МБОУ СОШ № 2</w:t>
      </w:r>
      <w:r w:rsidR="00946817">
        <w:t xml:space="preserve"> </w:t>
      </w:r>
      <w:proofErr w:type="spellStart"/>
      <w:r w:rsidR="00946817">
        <w:t>г.Канска</w:t>
      </w:r>
      <w:proofErr w:type="spellEnd"/>
    </w:p>
    <w:p w:rsidR="00F71C9D" w:rsidRDefault="00F71C9D" w:rsidP="00F71C9D">
      <w:r>
        <w:t xml:space="preserve">_________ </w:t>
      </w:r>
      <w:proofErr w:type="spellStart"/>
      <w:r>
        <w:t>Е.В.Масанская</w:t>
      </w:r>
      <w:proofErr w:type="spellEnd"/>
      <w:r>
        <w:t xml:space="preserve">                                                                </w:t>
      </w:r>
      <w:r w:rsidR="00946817">
        <w:t xml:space="preserve">  </w:t>
      </w:r>
      <w:r>
        <w:t>____________</w:t>
      </w:r>
      <w:proofErr w:type="spellStart"/>
      <w:r>
        <w:t>И.Е.Злобина</w:t>
      </w:r>
      <w:proofErr w:type="spellEnd"/>
    </w:p>
    <w:p w:rsidR="004D4AF5" w:rsidRPr="00982EE2" w:rsidRDefault="004D4AF5" w:rsidP="004D4AF5">
      <w:pPr>
        <w:shd w:val="clear" w:color="auto" w:fill="FFFFFF"/>
        <w:spacing w:before="264" w:line="322" w:lineRule="exact"/>
        <w:jc w:val="center"/>
        <w:rPr>
          <w:b/>
          <w:color w:val="000000"/>
          <w:spacing w:val="-7"/>
        </w:rPr>
      </w:pPr>
      <w:r w:rsidRPr="00982EE2">
        <w:rPr>
          <w:b/>
          <w:color w:val="000000"/>
          <w:spacing w:val="-9"/>
        </w:rPr>
        <w:t xml:space="preserve">ПРАВИЛА  </w:t>
      </w:r>
      <w:r w:rsidRPr="00982EE2">
        <w:rPr>
          <w:b/>
          <w:color w:val="000000"/>
          <w:spacing w:val="-7"/>
        </w:rPr>
        <w:t>ВНУТРЕННЕГО ТРУДОВОГО РАСПОРЯДКА</w:t>
      </w:r>
    </w:p>
    <w:p w:rsidR="004D4AF5" w:rsidRPr="00982EE2" w:rsidRDefault="004D4AF5" w:rsidP="007978E8">
      <w:pPr>
        <w:shd w:val="clear" w:color="auto" w:fill="FFFFFF"/>
        <w:spacing w:before="5" w:line="322" w:lineRule="exact"/>
        <w:rPr>
          <w:b/>
        </w:rPr>
      </w:pPr>
      <w:r w:rsidRPr="00982EE2">
        <w:rPr>
          <w:b/>
          <w:color w:val="000000"/>
          <w:spacing w:val="-8"/>
        </w:rPr>
        <w:t xml:space="preserve">ДЛЯ  РАБОТНИКОВ </w:t>
      </w:r>
      <w:r>
        <w:rPr>
          <w:b/>
          <w:color w:val="000000"/>
          <w:spacing w:val="-8"/>
        </w:rPr>
        <w:t xml:space="preserve">МУНИЦИПАЛЬНОГО  БЮДЖЕТНОГО ОБЩЕОБРАЗОВАТЕЛЬНОГО  УЧРЕЖДЕНИЯ </w:t>
      </w:r>
      <w:r w:rsidRPr="00982EE2">
        <w:rPr>
          <w:b/>
          <w:color w:val="000000"/>
          <w:spacing w:val="-4"/>
        </w:rPr>
        <w:t>СРЕДНЕ</w:t>
      </w:r>
      <w:r>
        <w:rPr>
          <w:b/>
          <w:color w:val="000000"/>
          <w:spacing w:val="-4"/>
        </w:rPr>
        <w:t xml:space="preserve">Й ОБЩЕОБРАЗОВАТЕЛЬНОЙ   ШКОЛЫ № </w:t>
      </w:r>
      <w:smartTag w:uri="urn:schemas-microsoft-com:office:smarttags" w:element="metricconverter">
        <w:smartTagPr>
          <w:attr w:name="ProductID" w:val="2 г"/>
        </w:smartTagPr>
        <w:r>
          <w:rPr>
            <w:b/>
            <w:color w:val="000000"/>
            <w:spacing w:val="-4"/>
          </w:rPr>
          <w:t>2 г</w:t>
        </w:r>
      </w:smartTag>
      <w:r>
        <w:rPr>
          <w:b/>
          <w:color w:val="000000"/>
          <w:spacing w:val="-4"/>
        </w:rPr>
        <w:t>.КАНСКА</w:t>
      </w:r>
    </w:p>
    <w:p w:rsidR="008C467C" w:rsidRPr="00FC5620" w:rsidRDefault="008C467C" w:rsidP="008C467C">
      <w:pPr>
        <w:shd w:val="clear" w:color="auto" w:fill="FFFFFF"/>
        <w:ind w:right="434"/>
        <w:jc w:val="center"/>
        <w:rPr>
          <w:b/>
        </w:rPr>
      </w:pPr>
      <w:r w:rsidRPr="00FC5620">
        <w:rPr>
          <w:b/>
          <w:i/>
          <w:color w:val="000000"/>
          <w:spacing w:val="-8"/>
        </w:rPr>
        <w:t xml:space="preserve">                                                                                                 </w:t>
      </w:r>
    </w:p>
    <w:p w:rsidR="008C467C" w:rsidRPr="008C467C" w:rsidRDefault="008C467C" w:rsidP="008C467C">
      <w:pPr>
        <w:shd w:val="clear" w:color="auto" w:fill="FFFFFF"/>
        <w:ind w:left="3523"/>
        <w:rPr>
          <w:b/>
          <w:color w:val="000000"/>
          <w:spacing w:val="-6"/>
          <w:sz w:val="28"/>
          <w:szCs w:val="28"/>
        </w:rPr>
      </w:pPr>
      <w:r w:rsidRPr="008C467C">
        <w:rPr>
          <w:b/>
          <w:color w:val="000000"/>
          <w:spacing w:val="-6"/>
          <w:sz w:val="28"/>
          <w:szCs w:val="28"/>
          <w:lang w:val="en-US"/>
        </w:rPr>
        <w:t>I</w:t>
      </w:r>
      <w:r w:rsidRPr="008C467C">
        <w:rPr>
          <w:b/>
          <w:color w:val="000000"/>
          <w:spacing w:val="-6"/>
          <w:sz w:val="28"/>
          <w:szCs w:val="28"/>
        </w:rPr>
        <w:t>. Общие положения.</w:t>
      </w:r>
    </w:p>
    <w:p w:rsidR="008C467C" w:rsidRPr="008C467C" w:rsidRDefault="008C467C" w:rsidP="008C467C">
      <w:pPr>
        <w:shd w:val="clear" w:color="auto" w:fill="FFFFFF"/>
        <w:ind w:left="3523"/>
        <w:rPr>
          <w:sz w:val="28"/>
          <w:szCs w:val="28"/>
        </w:rPr>
      </w:pPr>
    </w:p>
    <w:p w:rsidR="008C467C" w:rsidRPr="008C467C" w:rsidRDefault="008C467C" w:rsidP="001556CA">
      <w:pPr>
        <w:pStyle w:val="aff"/>
        <w:numPr>
          <w:ilvl w:val="1"/>
          <w:numId w:val="10"/>
        </w:numPr>
        <w:ind w:left="0" w:firstLine="0"/>
        <w:jc w:val="both"/>
        <w:rPr>
          <w:sz w:val="28"/>
          <w:szCs w:val="28"/>
        </w:rPr>
      </w:pPr>
      <w:r w:rsidRPr="008C467C">
        <w:rPr>
          <w:sz w:val="28"/>
          <w:szCs w:val="28"/>
        </w:rPr>
        <w:t>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ФЗ-272 «Об образовании в Российской Федерации», другими федеральными, краевыми законами и иными нормативными правовыми актами, содержащими нормы трудового права.</w:t>
      </w:r>
    </w:p>
    <w:p w:rsidR="008C467C" w:rsidRPr="008C467C" w:rsidRDefault="008C467C" w:rsidP="001556CA">
      <w:pPr>
        <w:pStyle w:val="aff"/>
        <w:numPr>
          <w:ilvl w:val="1"/>
          <w:numId w:val="10"/>
        </w:numPr>
        <w:ind w:left="0" w:firstLine="0"/>
        <w:jc w:val="both"/>
        <w:rPr>
          <w:sz w:val="28"/>
          <w:szCs w:val="28"/>
        </w:rPr>
      </w:pPr>
      <w:r w:rsidRPr="008C467C">
        <w:rPr>
          <w:color w:val="000000"/>
          <w:spacing w:val="-5"/>
          <w:sz w:val="28"/>
          <w:szCs w:val="28"/>
        </w:rPr>
        <w:t xml:space="preserve">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МБОУ СОШ № 2 </w:t>
      </w:r>
      <w:proofErr w:type="spellStart"/>
      <w:r w:rsidRPr="008C467C">
        <w:rPr>
          <w:color w:val="000000"/>
          <w:spacing w:val="-5"/>
          <w:sz w:val="28"/>
          <w:szCs w:val="28"/>
        </w:rPr>
        <w:t>г.Канска</w:t>
      </w:r>
      <w:proofErr w:type="spellEnd"/>
    </w:p>
    <w:p w:rsidR="008C467C" w:rsidRPr="008C467C" w:rsidRDefault="008C467C" w:rsidP="001556CA">
      <w:pPr>
        <w:pStyle w:val="aff"/>
        <w:numPr>
          <w:ilvl w:val="1"/>
          <w:numId w:val="10"/>
        </w:numPr>
        <w:ind w:left="0" w:firstLine="0"/>
        <w:jc w:val="both"/>
        <w:rPr>
          <w:sz w:val="28"/>
          <w:szCs w:val="28"/>
        </w:rPr>
      </w:pPr>
      <w:r w:rsidRPr="008C467C">
        <w:rPr>
          <w:color w:val="000000"/>
          <w:spacing w:val="-5"/>
          <w:sz w:val="28"/>
          <w:szCs w:val="28"/>
        </w:rPr>
        <w:t>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8C467C" w:rsidRPr="008C467C" w:rsidRDefault="008C467C" w:rsidP="001556CA">
      <w:pPr>
        <w:pStyle w:val="aff"/>
        <w:numPr>
          <w:ilvl w:val="1"/>
          <w:numId w:val="10"/>
        </w:numPr>
        <w:ind w:left="0" w:firstLine="0"/>
        <w:jc w:val="both"/>
        <w:rPr>
          <w:sz w:val="28"/>
          <w:szCs w:val="28"/>
        </w:rPr>
      </w:pPr>
      <w:r w:rsidRPr="008C467C">
        <w:rPr>
          <w:color w:val="000000"/>
          <w:spacing w:val="-5"/>
          <w:sz w:val="28"/>
          <w:szCs w:val="28"/>
        </w:rPr>
        <w:t>Правила утверждаются работодателем с учетом мнения выборного органа первичной профсоюзной организации в порядке, установленном ст.372 ТК РФ для принятия локальных нормативных актов.</w:t>
      </w:r>
    </w:p>
    <w:p w:rsidR="008C467C" w:rsidRPr="008C467C" w:rsidRDefault="008C467C" w:rsidP="001556CA">
      <w:pPr>
        <w:pStyle w:val="aff"/>
        <w:numPr>
          <w:ilvl w:val="1"/>
          <w:numId w:val="10"/>
        </w:numPr>
        <w:ind w:left="0" w:firstLine="0"/>
        <w:jc w:val="both"/>
        <w:rPr>
          <w:sz w:val="28"/>
          <w:szCs w:val="28"/>
        </w:rPr>
      </w:pPr>
      <w:r w:rsidRPr="008C467C">
        <w:rPr>
          <w:color w:val="000000"/>
          <w:spacing w:val="-5"/>
          <w:sz w:val="28"/>
          <w:szCs w:val="28"/>
        </w:rPr>
        <w:t>Правила внутреннего трудового распорядка обязательны для всех работников образовательного учреждения.</w:t>
      </w:r>
    </w:p>
    <w:p w:rsidR="008C467C" w:rsidRPr="008C467C" w:rsidRDefault="008C467C" w:rsidP="008C467C">
      <w:pPr>
        <w:pStyle w:val="aff"/>
        <w:ind w:left="466"/>
        <w:rPr>
          <w:color w:val="000000"/>
          <w:spacing w:val="-5"/>
          <w:sz w:val="28"/>
          <w:szCs w:val="28"/>
        </w:rPr>
      </w:pPr>
    </w:p>
    <w:p w:rsidR="008C467C" w:rsidRPr="008C467C" w:rsidRDefault="008C467C" w:rsidP="00AD2C08">
      <w:pPr>
        <w:pStyle w:val="aff"/>
        <w:ind w:left="466"/>
        <w:jc w:val="center"/>
        <w:rPr>
          <w:b/>
          <w:color w:val="000000"/>
          <w:spacing w:val="-5"/>
          <w:sz w:val="28"/>
          <w:szCs w:val="28"/>
        </w:rPr>
      </w:pPr>
      <w:r w:rsidRPr="008C467C">
        <w:rPr>
          <w:b/>
          <w:color w:val="000000"/>
          <w:spacing w:val="-5"/>
          <w:sz w:val="28"/>
          <w:szCs w:val="28"/>
          <w:lang w:val="en-US"/>
        </w:rPr>
        <w:t>II</w:t>
      </w:r>
      <w:r w:rsidRPr="008C467C">
        <w:rPr>
          <w:b/>
          <w:color w:val="000000"/>
          <w:spacing w:val="-5"/>
          <w:sz w:val="28"/>
          <w:szCs w:val="28"/>
        </w:rPr>
        <w:t>. Порядок прием, перевода и увольнения работников.</w:t>
      </w:r>
    </w:p>
    <w:p w:rsidR="008C467C" w:rsidRPr="008C467C" w:rsidRDefault="008C467C" w:rsidP="008C467C">
      <w:pPr>
        <w:pStyle w:val="aff"/>
        <w:rPr>
          <w:color w:val="000000"/>
          <w:spacing w:val="-5"/>
          <w:sz w:val="28"/>
          <w:szCs w:val="28"/>
        </w:rPr>
      </w:pPr>
    </w:p>
    <w:p w:rsidR="008C467C" w:rsidRPr="008C467C" w:rsidRDefault="008C467C" w:rsidP="008C467C">
      <w:pPr>
        <w:jc w:val="both"/>
        <w:rPr>
          <w:sz w:val="28"/>
          <w:szCs w:val="28"/>
        </w:rPr>
      </w:pPr>
      <w:r w:rsidRPr="008C467C">
        <w:rPr>
          <w:sz w:val="28"/>
          <w:szCs w:val="28"/>
        </w:rPr>
        <w:t xml:space="preserve">       2.1. Порядок прием на работу:</w:t>
      </w:r>
    </w:p>
    <w:p w:rsidR="008C467C" w:rsidRPr="008C467C" w:rsidRDefault="008C467C" w:rsidP="008C467C">
      <w:pPr>
        <w:jc w:val="both"/>
        <w:rPr>
          <w:sz w:val="28"/>
          <w:szCs w:val="28"/>
        </w:rPr>
      </w:pPr>
      <w:r w:rsidRPr="008C467C">
        <w:rPr>
          <w:sz w:val="28"/>
          <w:szCs w:val="28"/>
        </w:rPr>
        <w:t xml:space="preserve">       2.1.1. Работники реализуют свое право на труд путем заключения трудового договора о работе в МБОУ СОШ № 2 </w:t>
      </w:r>
      <w:proofErr w:type="spellStart"/>
      <w:r w:rsidRPr="008C467C">
        <w:rPr>
          <w:sz w:val="28"/>
          <w:szCs w:val="28"/>
        </w:rPr>
        <w:t>г.Канска</w:t>
      </w:r>
      <w:proofErr w:type="spellEnd"/>
      <w:r w:rsidRPr="008C467C">
        <w:rPr>
          <w:sz w:val="28"/>
          <w:szCs w:val="28"/>
        </w:rPr>
        <w:t>.</w:t>
      </w:r>
    </w:p>
    <w:p w:rsidR="008C467C" w:rsidRPr="008C467C" w:rsidRDefault="008C467C" w:rsidP="008C467C">
      <w:pPr>
        <w:jc w:val="both"/>
        <w:rPr>
          <w:sz w:val="28"/>
          <w:szCs w:val="28"/>
        </w:rPr>
      </w:pPr>
      <w:r w:rsidRPr="008C467C">
        <w:rPr>
          <w:sz w:val="28"/>
          <w:szCs w:val="28"/>
        </w:rPr>
        <w:t xml:space="preserve">       2.1.2. Трудовой договор заключается по основному  месту работы на неопределенный срок.</w:t>
      </w:r>
    </w:p>
    <w:p w:rsidR="008C467C" w:rsidRPr="008C467C" w:rsidRDefault="008C467C" w:rsidP="008C467C">
      <w:pPr>
        <w:jc w:val="both"/>
        <w:rPr>
          <w:sz w:val="28"/>
          <w:szCs w:val="28"/>
        </w:rPr>
      </w:pPr>
      <w:r w:rsidRPr="008C467C">
        <w:rPr>
          <w:sz w:val="28"/>
          <w:szCs w:val="28"/>
        </w:rPr>
        <w:t xml:space="preserve">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ч.1.ст.59 ТК РФ. В случаях</w:t>
      </w:r>
    </w:p>
    <w:p w:rsidR="008C467C" w:rsidRPr="008C467C" w:rsidRDefault="008C467C" w:rsidP="008C467C">
      <w:pPr>
        <w:jc w:val="both"/>
        <w:rPr>
          <w:sz w:val="28"/>
          <w:szCs w:val="28"/>
        </w:rPr>
      </w:pPr>
      <w:r w:rsidRPr="008C467C">
        <w:rPr>
          <w:sz w:val="28"/>
          <w:szCs w:val="28"/>
        </w:rPr>
        <w:lastRenderedPageBreak/>
        <w:t>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C467C" w:rsidRPr="008C467C" w:rsidRDefault="008C467C" w:rsidP="008C467C">
      <w:pPr>
        <w:jc w:val="both"/>
        <w:rPr>
          <w:sz w:val="28"/>
          <w:szCs w:val="28"/>
        </w:rPr>
      </w:pPr>
      <w:r w:rsidRPr="008C467C">
        <w:rPr>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8C467C" w:rsidRPr="008C467C" w:rsidRDefault="008C467C" w:rsidP="008C467C">
      <w:pPr>
        <w:jc w:val="both"/>
        <w:rPr>
          <w:sz w:val="28"/>
          <w:szCs w:val="28"/>
        </w:rPr>
      </w:pPr>
      <w:r w:rsidRPr="008C467C">
        <w:rPr>
          <w:sz w:val="28"/>
          <w:szCs w:val="28"/>
        </w:rPr>
        <w:t>Испытание при приеме на работу не устанавливается для:</w:t>
      </w:r>
    </w:p>
    <w:p w:rsidR="008C467C" w:rsidRPr="008C467C" w:rsidRDefault="008C467C" w:rsidP="001556CA">
      <w:pPr>
        <w:numPr>
          <w:ilvl w:val="1"/>
          <w:numId w:val="11"/>
        </w:numPr>
        <w:tabs>
          <w:tab w:val="left" w:pos="701"/>
        </w:tabs>
        <w:jc w:val="both"/>
        <w:rPr>
          <w:sz w:val="28"/>
          <w:szCs w:val="28"/>
        </w:rPr>
      </w:pPr>
      <w:r w:rsidRPr="008C467C">
        <w:rPr>
          <w:sz w:val="28"/>
          <w:szCs w:val="28"/>
        </w:rPr>
        <w:t xml:space="preserve"> беременных женщин и женщин, имеющих детей в возрасте до полутора лет;</w:t>
      </w:r>
    </w:p>
    <w:p w:rsidR="008C467C" w:rsidRPr="008C467C" w:rsidRDefault="008C467C" w:rsidP="001556CA">
      <w:pPr>
        <w:numPr>
          <w:ilvl w:val="1"/>
          <w:numId w:val="11"/>
        </w:numPr>
        <w:tabs>
          <w:tab w:val="left" w:pos="701"/>
        </w:tabs>
        <w:jc w:val="both"/>
        <w:rPr>
          <w:sz w:val="28"/>
          <w:szCs w:val="28"/>
        </w:rPr>
      </w:pPr>
      <w:r w:rsidRPr="008C467C">
        <w:rPr>
          <w:sz w:val="28"/>
          <w:szCs w:val="28"/>
        </w:rPr>
        <w:t xml:space="preserve"> лиц, не достигших возраста восемнадцати лет;</w:t>
      </w:r>
    </w:p>
    <w:p w:rsidR="008C467C" w:rsidRPr="008C467C" w:rsidRDefault="008C467C" w:rsidP="001556CA">
      <w:pPr>
        <w:numPr>
          <w:ilvl w:val="1"/>
          <w:numId w:val="11"/>
        </w:numPr>
        <w:tabs>
          <w:tab w:val="left" w:pos="701"/>
        </w:tabs>
        <w:jc w:val="both"/>
        <w:rPr>
          <w:sz w:val="28"/>
          <w:szCs w:val="28"/>
        </w:rPr>
      </w:pPr>
      <w:r w:rsidRPr="008C467C">
        <w:rPr>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C467C" w:rsidRPr="008C467C" w:rsidRDefault="008C467C" w:rsidP="001556CA">
      <w:pPr>
        <w:numPr>
          <w:ilvl w:val="1"/>
          <w:numId w:val="11"/>
        </w:numPr>
        <w:tabs>
          <w:tab w:val="left" w:pos="0"/>
        </w:tabs>
        <w:ind w:left="701" w:hanging="135"/>
        <w:jc w:val="both"/>
        <w:rPr>
          <w:sz w:val="28"/>
          <w:szCs w:val="28"/>
        </w:rPr>
      </w:pPr>
      <w:r w:rsidRPr="008C467C">
        <w:rPr>
          <w:sz w:val="28"/>
          <w:szCs w:val="28"/>
        </w:rPr>
        <w:t>лиц, избранных на выборную должность на оплачиваемую работу;</w:t>
      </w:r>
    </w:p>
    <w:p w:rsidR="008C467C" w:rsidRPr="008C467C" w:rsidRDefault="008C467C" w:rsidP="001556CA">
      <w:pPr>
        <w:numPr>
          <w:ilvl w:val="1"/>
          <w:numId w:val="11"/>
        </w:numPr>
        <w:tabs>
          <w:tab w:val="left" w:pos="0"/>
          <w:tab w:val="left" w:pos="791"/>
        </w:tabs>
        <w:ind w:left="1" w:right="20" w:firstLine="565"/>
        <w:jc w:val="both"/>
        <w:rPr>
          <w:sz w:val="28"/>
          <w:szCs w:val="28"/>
        </w:rPr>
      </w:pPr>
      <w:r w:rsidRPr="008C467C">
        <w:rPr>
          <w:sz w:val="28"/>
          <w:szCs w:val="28"/>
        </w:rPr>
        <w:t>лиц, приглашенных на работу в порядке перевода от другого работодателя по согласованию между работодателями;</w:t>
      </w:r>
    </w:p>
    <w:p w:rsidR="008C467C" w:rsidRPr="008C467C" w:rsidRDefault="008C467C" w:rsidP="001556CA">
      <w:pPr>
        <w:numPr>
          <w:ilvl w:val="1"/>
          <w:numId w:val="11"/>
        </w:numPr>
        <w:tabs>
          <w:tab w:val="left" w:pos="0"/>
        </w:tabs>
        <w:ind w:left="701" w:hanging="135"/>
        <w:jc w:val="both"/>
        <w:rPr>
          <w:sz w:val="28"/>
          <w:szCs w:val="28"/>
        </w:rPr>
      </w:pPr>
      <w:r w:rsidRPr="008C467C">
        <w:rPr>
          <w:sz w:val="28"/>
          <w:szCs w:val="28"/>
        </w:rPr>
        <w:t>лиц, заключающих трудовой договор на срок до двух месяцев;</w:t>
      </w:r>
    </w:p>
    <w:p w:rsidR="008C467C" w:rsidRPr="008C467C" w:rsidRDefault="008C467C" w:rsidP="001556CA">
      <w:pPr>
        <w:numPr>
          <w:ilvl w:val="1"/>
          <w:numId w:val="11"/>
        </w:numPr>
        <w:tabs>
          <w:tab w:val="left" w:pos="0"/>
          <w:tab w:val="left" w:pos="781"/>
        </w:tabs>
        <w:ind w:left="1" w:firstLine="565"/>
        <w:jc w:val="both"/>
        <w:rPr>
          <w:sz w:val="28"/>
          <w:szCs w:val="28"/>
        </w:rPr>
      </w:pPr>
      <w:r w:rsidRPr="008C467C">
        <w:rPr>
          <w:sz w:val="28"/>
          <w:szCs w:val="28"/>
        </w:rPr>
        <w:t>иных лиц в случаях, предусмотренных ТК РФ, иными федеральными законами, коллективным договором.</w:t>
      </w:r>
    </w:p>
    <w:p w:rsidR="008C467C" w:rsidRPr="008C467C" w:rsidRDefault="008C467C" w:rsidP="008C467C">
      <w:pPr>
        <w:tabs>
          <w:tab w:val="left" w:pos="0"/>
        </w:tabs>
        <w:ind w:firstLine="540"/>
        <w:jc w:val="both"/>
        <w:rPr>
          <w:sz w:val="28"/>
          <w:szCs w:val="28"/>
        </w:rPr>
      </w:pPr>
      <w:r w:rsidRPr="008C467C">
        <w:rPr>
          <w:sz w:val="28"/>
          <w:szCs w:val="28"/>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8C467C" w:rsidRPr="008C467C" w:rsidRDefault="008C467C" w:rsidP="008C467C">
      <w:pPr>
        <w:tabs>
          <w:tab w:val="left" w:pos="0"/>
        </w:tabs>
        <w:ind w:firstLine="540"/>
        <w:jc w:val="both"/>
        <w:rPr>
          <w:sz w:val="28"/>
          <w:szCs w:val="28"/>
        </w:rPr>
      </w:pPr>
      <w:r w:rsidRPr="008C467C">
        <w:rPr>
          <w:sz w:val="28"/>
          <w:szCs w:val="28"/>
        </w:rPr>
        <w:t>2.1.5. Трудовой договор составляется в письменной форме и подписывается сторонами</w:t>
      </w:r>
    </w:p>
    <w:p w:rsidR="008C467C" w:rsidRPr="008C467C" w:rsidRDefault="008C467C" w:rsidP="001556CA">
      <w:pPr>
        <w:numPr>
          <w:ilvl w:val="0"/>
          <w:numId w:val="11"/>
        </w:numPr>
        <w:tabs>
          <w:tab w:val="left" w:pos="0"/>
          <w:tab w:val="left" w:pos="168"/>
        </w:tabs>
        <w:ind w:left="561" w:hanging="561"/>
        <w:jc w:val="both"/>
        <w:rPr>
          <w:sz w:val="28"/>
          <w:szCs w:val="28"/>
        </w:rPr>
      </w:pPr>
      <w:r w:rsidRPr="008C467C">
        <w:rPr>
          <w:sz w:val="28"/>
          <w:szCs w:val="28"/>
        </w:rPr>
        <w:t xml:space="preserve">двух экземплярах, один из которых хранится в МБОУ СОШ № 2 </w:t>
      </w:r>
      <w:proofErr w:type="spellStart"/>
      <w:r w:rsidRPr="008C467C">
        <w:rPr>
          <w:sz w:val="28"/>
          <w:szCs w:val="28"/>
        </w:rPr>
        <w:t>г.Канска</w:t>
      </w:r>
      <w:proofErr w:type="spellEnd"/>
      <w:r w:rsidRPr="008C467C">
        <w:rPr>
          <w:sz w:val="28"/>
          <w:szCs w:val="28"/>
        </w:rPr>
        <w:t xml:space="preserve">, другой - у работника. </w:t>
      </w:r>
    </w:p>
    <w:p w:rsidR="008C467C" w:rsidRPr="008C467C" w:rsidRDefault="008C467C" w:rsidP="008C467C">
      <w:pPr>
        <w:tabs>
          <w:tab w:val="left" w:pos="0"/>
          <w:tab w:val="left" w:pos="168"/>
        </w:tabs>
        <w:ind w:firstLine="540"/>
        <w:jc w:val="both"/>
        <w:rPr>
          <w:sz w:val="28"/>
          <w:szCs w:val="28"/>
        </w:rPr>
      </w:pPr>
      <w:r w:rsidRPr="008C467C">
        <w:rPr>
          <w:sz w:val="28"/>
          <w:szCs w:val="28"/>
        </w:rPr>
        <w:t>2.1.6. Прием педагогических работников на работу производится с учетом требований,</w:t>
      </w:r>
    </w:p>
    <w:p w:rsidR="008C467C" w:rsidRPr="008C467C" w:rsidRDefault="008C467C" w:rsidP="008C467C">
      <w:pPr>
        <w:tabs>
          <w:tab w:val="left" w:pos="0"/>
        </w:tabs>
        <w:ind w:right="20" w:firstLine="540"/>
        <w:jc w:val="both"/>
        <w:rPr>
          <w:sz w:val="28"/>
          <w:szCs w:val="28"/>
        </w:rPr>
      </w:pPr>
      <w:r w:rsidRPr="008C467C">
        <w:rPr>
          <w:sz w:val="28"/>
          <w:szCs w:val="28"/>
        </w:rPr>
        <w:t>предусмотренных ст. 331 ТК РФ и ст. 46 Федерального закона № 273 «Об образовании в РФ».</w:t>
      </w:r>
    </w:p>
    <w:p w:rsidR="008C467C" w:rsidRPr="008C467C" w:rsidRDefault="008C467C" w:rsidP="008C467C">
      <w:pPr>
        <w:tabs>
          <w:tab w:val="left" w:pos="0"/>
        </w:tabs>
        <w:ind w:firstLine="540"/>
        <w:jc w:val="both"/>
        <w:rPr>
          <w:sz w:val="28"/>
          <w:szCs w:val="28"/>
        </w:rPr>
      </w:pPr>
      <w:r w:rsidRPr="008C467C">
        <w:rPr>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8C467C" w:rsidRPr="008C467C" w:rsidRDefault="008C467C" w:rsidP="008C467C">
      <w:pPr>
        <w:tabs>
          <w:tab w:val="left" w:pos="0"/>
        </w:tabs>
        <w:ind w:firstLine="540"/>
        <w:jc w:val="both"/>
        <w:rPr>
          <w:sz w:val="28"/>
          <w:szCs w:val="28"/>
        </w:rPr>
      </w:pPr>
      <w:r w:rsidRPr="008C467C">
        <w:rPr>
          <w:sz w:val="28"/>
          <w:szCs w:val="28"/>
        </w:rPr>
        <w:t>К педагогической деятельности не допускаются лица:</w:t>
      </w:r>
    </w:p>
    <w:p w:rsidR="008C467C" w:rsidRPr="008C467C" w:rsidRDefault="008C467C" w:rsidP="001556CA">
      <w:pPr>
        <w:numPr>
          <w:ilvl w:val="0"/>
          <w:numId w:val="12"/>
        </w:numPr>
        <w:tabs>
          <w:tab w:val="left" w:pos="0"/>
          <w:tab w:val="left" w:pos="834"/>
        </w:tabs>
        <w:ind w:firstLine="565"/>
        <w:jc w:val="both"/>
        <w:rPr>
          <w:sz w:val="28"/>
          <w:szCs w:val="28"/>
        </w:rPr>
      </w:pPr>
      <w:r w:rsidRPr="008C467C">
        <w:rPr>
          <w:sz w:val="28"/>
          <w:szCs w:val="28"/>
        </w:rPr>
        <w:t>лишенные права заниматься педагогической деятельностью в соответствии с вступившим в законную силу приговором суда;</w:t>
      </w:r>
    </w:p>
    <w:p w:rsidR="008C467C" w:rsidRPr="008C467C" w:rsidRDefault="008C467C" w:rsidP="001556CA">
      <w:pPr>
        <w:numPr>
          <w:ilvl w:val="0"/>
          <w:numId w:val="12"/>
        </w:numPr>
        <w:tabs>
          <w:tab w:val="left" w:pos="0"/>
          <w:tab w:val="left" w:pos="750"/>
        </w:tabs>
        <w:ind w:firstLine="565"/>
        <w:jc w:val="both"/>
        <w:rPr>
          <w:sz w:val="28"/>
          <w:szCs w:val="28"/>
        </w:rPr>
      </w:pPr>
      <w:r w:rsidRPr="008C467C">
        <w:rPr>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w:t>
      </w:r>
      <w:r w:rsidRPr="008C467C">
        <w:rPr>
          <w:sz w:val="28"/>
          <w:szCs w:val="28"/>
        </w:rPr>
        <w:lastRenderedPageBreak/>
        <w:t>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статьи 331 ТК РФ;</w:t>
      </w:r>
    </w:p>
    <w:p w:rsidR="008C467C" w:rsidRPr="008C467C" w:rsidRDefault="008C467C" w:rsidP="001556CA">
      <w:pPr>
        <w:numPr>
          <w:ilvl w:val="0"/>
          <w:numId w:val="12"/>
        </w:numPr>
        <w:tabs>
          <w:tab w:val="left" w:pos="0"/>
          <w:tab w:val="left" w:pos="755"/>
        </w:tabs>
        <w:ind w:firstLine="565"/>
        <w:jc w:val="both"/>
        <w:rPr>
          <w:sz w:val="28"/>
          <w:szCs w:val="28"/>
        </w:rPr>
      </w:pPr>
      <w:r w:rsidRPr="008C467C">
        <w:rPr>
          <w:sz w:val="28"/>
          <w:szCs w:val="28"/>
        </w:rPr>
        <w:t>имеющие неснятую или непогашенную судимость за иные умышленные тяжкие и особо тяжкие преступления, не указанные в абзаце третьем части второй статьи 331 ТК РФ;</w:t>
      </w:r>
    </w:p>
    <w:p w:rsidR="008C467C" w:rsidRPr="008C467C" w:rsidRDefault="008C467C" w:rsidP="00D87CB9">
      <w:pPr>
        <w:numPr>
          <w:ilvl w:val="0"/>
          <w:numId w:val="12"/>
        </w:numPr>
        <w:tabs>
          <w:tab w:val="left" w:pos="0"/>
        </w:tabs>
        <w:jc w:val="both"/>
        <w:rPr>
          <w:sz w:val="28"/>
          <w:szCs w:val="28"/>
        </w:rPr>
      </w:pPr>
      <w:r w:rsidRPr="008C467C">
        <w:rPr>
          <w:sz w:val="28"/>
          <w:szCs w:val="28"/>
        </w:rPr>
        <w:t>признанные недееспособными в установленном федеральным законом порядке;</w:t>
      </w:r>
    </w:p>
    <w:p w:rsidR="008C467C" w:rsidRPr="008C467C" w:rsidRDefault="008C467C" w:rsidP="001556CA">
      <w:pPr>
        <w:numPr>
          <w:ilvl w:val="0"/>
          <w:numId w:val="12"/>
        </w:numPr>
        <w:tabs>
          <w:tab w:val="left" w:pos="0"/>
          <w:tab w:val="left" w:pos="798"/>
        </w:tabs>
        <w:ind w:firstLine="565"/>
        <w:jc w:val="both"/>
        <w:rPr>
          <w:sz w:val="28"/>
          <w:szCs w:val="28"/>
        </w:rPr>
      </w:pPr>
      <w:r w:rsidRPr="008C467C">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C467C" w:rsidRPr="008C467C" w:rsidRDefault="008C467C" w:rsidP="008C467C">
      <w:pPr>
        <w:tabs>
          <w:tab w:val="left" w:pos="0"/>
        </w:tabs>
        <w:ind w:firstLine="540"/>
        <w:jc w:val="both"/>
        <w:rPr>
          <w:sz w:val="28"/>
          <w:szCs w:val="28"/>
        </w:rPr>
      </w:pPr>
      <w:r w:rsidRPr="008C467C">
        <w:rPr>
          <w:sz w:val="28"/>
          <w:szCs w:val="28"/>
        </w:rPr>
        <w:t>Лица из числа указанных в абзаце третьем части второй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8C467C" w:rsidRPr="008C467C" w:rsidRDefault="008C467C" w:rsidP="001556CA">
      <w:pPr>
        <w:numPr>
          <w:ilvl w:val="0"/>
          <w:numId w:val="13"/>
        </w:numPr>
        <w:tabs>
          <w:tab w:val="left" w:pos="0"/>
          <w:tab w:val="left" w:pos="226"/>
        </w:tabs>
        <w:ind w:hanging="1"/>
        <w:jc w:val="both"/>
        <w:rPr>
          <w:sz w:val="28"/>
          <w:szCs w:val="28"/>
        </w:rPr>
      </w:pPr>
      <w:r w:rsidRPr="008C467C">
        <w:rPr>
          <w:sz w:val="28"/>
          <w:szCs w:val="28"/>
        </w:rPr>
        <w:t>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w:t>
      </w:r>
    </w:p>
    <w:p w:rsidR="008C467C" w:rsidRPr="008C467C" w:rsidRDefault="008C467C" w:rsidP="001556CA">
      <w:pPr>
        <w:numPr>
          <w:ilvl w:val="0"/>
          <w:numId w:val="13"/>
        </w:numPr>
        <w:tabs>
          <w:tab w:val="left" w:pos="0"/>
          <w:tab w:val="left" w:pos="253"/>
        </w:tabs>
        <w:ind w:hanging="1"/>
        <w:jc w:val="both"/>
        <w:rPr>
          <w:sz w:val="28"/>
          <w:szCs w:val="28"/>
        </w:rPr>
      </w:pPr>
      <w:r w:rsidRPr="008C467C">
        <w:rPr>
          <w:sz w:val="28"/>
          <w:szCs w:val="28"/>
        </w:rPr>
        <w:t>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8C467C" w:rsidRPr="008C467C" w:rsidRDefault="008C467C" w:rsidP="008C467C">
      <w:pPr>
        <w:tabs>
          <w:tab w:val="left" w:pos="0"/>
        </w:tabs>
        <w:ind w:firstLine="540"/>
        <w:jc w:val="both"/>
        <w:rPr>
          <w:sz w:val="28"/>
          <w:szCs w:val="28"/>
        </w:rPr>
      </w:pPr>
      <w:r w:rsidRPr="008C467C">
        <w:rPr>
          <w:sz w:val="28"/>
          <w:szCs w:val="28"/>
        </w:rPr>
        <w:t>2.1.7. При заключении трудового договора лицо, поступающее на работу, предъявляет работодателю в соответствии со ст. 65 ТК РФ:</w:t>
      </w:r>
    </w:p>
    <w:p w:rsidR="008C467C" w:rsidRPr="008C467C" w:rsidRDefault="008C467C" w:rsidP="001556CA">
      <w:pPr>
        <w:numPr>
          <w:ilvl w:val="1"/>
          <w:numId w:val="13"/>
        </w:numPr>
        <w:tabs>
          <w:tab w:val="left" w:pos="0"/>
        </w:tabs>
        <w:ind w:hanging="135"/>
        <w:jc w:val="both"/>
        <w:rPr>
          <w:sz w:val="28"/>
          <w:szCs w:val="28"/>
        </w:rPr>
      </w:pPr>
      <w:r w:rsidRPr="008C467C">
        <w:rPr>
          <w:sz w:val="28"/>
          <w:szCs w:val="28"/>
        </w:rPr>
        <w:t>паспорт или иной документ, удостоверяющий личность;</w:t>
      </w:r>
    </w:p>
    <w:p w:rsidR="008C467C" w:rsidRPr="008C467C" w:rsidRDefault="008C467C" w:rsidP="001556CA">
      <w:pPr>
        <w:numPr>
          <w:ilvl w:val="1"/>
          <w:numId w:val="13"/>
        </w:numPr>
        <w:tabs>
          <w:tab w:val="left" w:pos="0"/>
          <w:tab w:val="left" w:pos="731"/>
        </w:tabs>
        <w:ind w:firstLine="565"/>
        <w:jc w:val="both"/>
        <w:rPr>
          <w:sz w:val="28"/>
          <w:szCs w:val="28"/>
        </w:rPr>
      </w:pPr>
      <w:r w:rsidRPr="008C467C">
        <w:rPr>
          <w:sz w:val="28"/>
          <w:szCs w:val="28"/>
        </w:rPr>
        <w:t>трудовую книжку и (или) сведения о трудовой деятельности (статья 66.1 ТК РФ), за исключением случаев, если трудовой договор заключается впервые;</w:t>
      </w:r>
    </w:p>
    <w:p w:rsidR="008C467C" w:rsidRPr="008C467C" w:rsidRDefault="008C467C" w:rsidP="001556CA">
      <w:pPr>
        <w:numPr>
          <w:ilvl w:val="1"/>
          <w:numId w:val="13"/>
        </w:numPr>
        <w:tabs>
          <w:tab w:val="left" w:pos="0"/>
          <w:tab w:val="left" w:pos="995"/>
        </w:tabs>
        <w:ind w:firstLine="565"/>
        <w:jc w:val="both"/>
        <w:rPr>
          <w:sz w:val="28"/>
          <w:szCs w:val="28"/>
        </w:rPr>
      </w:pPr>
      <w:r w:rsidRPr="008C467C">
        <w:rPr>
          <w:sz w:val="28"/>
          <w:szCs w:val="28"/>
        </w:rPr>
        <w:t>документ, подтверждающий регистрацию в системе индивидуального (персонифицированного) учета, в том числе в форме электронного документа;</w:t>
      </w:r>
    </w:p>
    <w:p w:rsidR="008C467C" w:rsidRPr="008C467C" w:rsidRDefault="008C467C" w:rsidP="001556CA">
      <w:pPr>
        <w:numPr>
          <w:ilvl w:val="1"/>
          <w:numId w:val="13"/>
        </w:numPr>
        <w:tabs>
          <w:tab w:val="left" w:pos="0"/>
          <w:tab w:val="left" w:pos="995"/>
        </w:tabs>
        <w:ind w:firstLine="565"/>
        <w:jc w:val="both"/>
        <w:rPr>
          <w:sz w:val="28"/>
          <w:szCs w:val="28"/>
        </w:rPr>
      </w:pPr>
      <w:r w:rsidRPr="008C467C">
        <w:rPr>
          <w:sz w:val="28"/>
          <w:szCs w:val="28"/>
        </w:rPr>
        <w:t>документы воинского учета - для военнообязанных и лиц, подлежащих призыву на военную службу;</w:t>
      </w:r>
    </w:p>
    <w:p w:rsidR="008C467C" w:rsidRPr="008C467C" w:rsidRDefault="008C467C" w:rsidP="001556CA">
      <w:pPr>
        <w:numPr>
          <w:ilvl w:val="1"/>
          <w:numId w:val="13"/>
        </w:numPr>
        <w:tabs>
          <w:tab w:val="left" w:pos="0"/>
        </w:tabs>
        <w:ind w:firstLine="565"/>
        <w:jc w:val="both"/>
        <w:rPr>
          <w:sz w:val="28"/>
          <w:szCs w:val="28"/>
        </w:rPr>
      </w:pPr>
      <w:r w:rsidRPr="008C467C">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C467C" w:rsidRPr="008C467C" w:rsidRDefault="008C467C" w:rsidP="001556CA">
      <w:pPr>
        <w:numPr>
          <w:ilvl w:val="1"/>
          <w:numId w:val="13"/>
        </w:numPr>
        <w:tabs>
          <w:tab w:val="left" w:pos="0"/>
          <w:tab w:val="left" w:pos="736"/>
        </w:tabs>
        <w:ind w:firstLine="565"/>
        <w:jc w:val="both"/>
        <w:rPr>
          <w:sz w:val="28"/>
          <w:szCs w:val="28"/>
        </w:rPr>
      </w:pPr>
      <w:r w:rsidRPr="008C467C">
        <w:rPr>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w:t>
      </w:r>
      <w:r w:rsidRPr="008C467C">
        <w:rPr>
          <w:sz w:val="28"/>
          <w:szCs w:val="28"/>
        </w:rPr>
        <w:lastRenderedPageBreak/>
        <w:t>допускаются лица, имеющие или имевшие судимость, подвергающиеся или подвергавшиеся уголовному преследованию;</w:t>
      </w:r>
    </w:p>
    <w:p w:rsidR="008C467C" w:rsidRPr="008C467C" w:rsidRDefault="008C467C" w:rsidP="001556CA">
      <w:pPr>
        <w:numPr>
          <w:ilvl w:val="1"/>
          <w:numId w:val="13"/>
        </w:numPr>
        <w:tabs>
          <w:tab w:val="left" w:pos="0"/>
          <w:tab w:val="left" w:pos="767"/>
        </w:tabs>
        <w:ind w:firstLine="565"/>
        <w:jc w:val="both"/>
        <w:rPr>
          <w:sz w:val="28"/>
          <w:szCs w:val="28"/>
        </w:rPr>
      </w:pPr>
      <w:r w:rsidRPr="008C467C">
        <w:rPr>
          <w:sz w:val="28"/>
          <w:szCs w:val="28"/>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8C467C">
        <w:rPr>
          <w:sz w:val="28"/>
          <w:szCs w:val="28"/>
        </w:rPr>
        <w:t>психоактивных</w:t>
      </w:r>
      <w:proofErr w:type="spellEnd"/>
      <w:r w:rsidRPr="008C467C">
        <w:rPr>
          <w:sz w:val="28"/>
          <w:szCs w:val="28"/>
        </w:rPr>
        <w:t xml:space="preserve"> веществ, которая выдана в порядке</w:t>
      </w:r>
    </w:p>
    <w:p w:rsidR="008C467C" w:rsidRPr="008C467C" w:rsidRDefault="008C467C" w:rsidP="001556CA">
      <w:pPr>
        <w:numPr>
          <w:ilvl w:val="0"/>
          <w:numId w:val="13"/>
        </w:numPr>
        <w:tabs>
          <w:tab w:val="left" w:pos="0"/>
          <w:tab w:val="left" w:pos="291"/>
        </w:tabs>
        <w:ind w:hanging="1"/>
        <w:jc w:val="both"/>
        <w:rPr>
          <w:sz w:val="28"/>
          <w:szCs w:val="28"/>
        </w:rPr>
      </w:pPr>
      <w:r w:rsidRPr="008C467C">
        <w:rPr>
          <w:sz w:val="28"/>
          <w:szCs w:val="28"/>
        </w:rPr>
        <w:t xml:space="preserve">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8C467C">
        <w:rPr>
          <w:sz w:val="28"/>
          <w:szCs w:val="28"/>
        </w:rPr>
        <w:t>психоактивных</w:t>
      </w:r>
      <w:proofErr w:type="spellEnd"/>
      <w:r w:rsidRPr="008C467C">
        <w:rPr>
          <w:sz w:val="28"/>
          <w:szCs w:val="28"/>
        </w:rPr>
        <w:t xml:space="preserve"> веществ, до окончания срока, в течение которого лицо считается подвергнутым административному наказанию.</w:t>
      </w:r>
    </w:p>
    <w:p w:rsidR="008C467C" w:rsidRPr="008C467C" w:rsidRDefault="008C467C" w:rsidP="008C467C">
      <w:pPr>
        <w:tabs>
          <w:tab w:val="left" w:pos="0"/>
        </w:tabs>
        <w:ind w:firstLine="540"/>
        <w:jc w:val="both"/>
        <w:rPr>
          <w:sz w:val="28"/>
          <w:szCs w:val="28"/>
        </w:rPr>
      </w:pPr>
      <w:r w:rsidRPr="008C467C">
        <w:rPr>
          <w:sz w:val="28"/>
          <w:szCs w:val="28"/>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8C467C" w:rsidRPr="008C467C" w:rsidRDefault="008C467C" w:rsidP="008C467C">
      <w:pPr>
        <w:tabs>
          <w:tab w:val="left" w:pos="0"/>
        </w:tabs>
        <w:ind w:firstLine="540"/>
        <w:jc w:val="both"/>
        <w:rPr>
          <w:sz w:val="28"/>
          <w:szCs w:val="28"/>
        </w:rPr>
      </w:pPr>
      <w:r w:rsidRPr="008C467C">
        <w:rPr>
          <w:sz w:val="28"/>
          <w:szCs w:val="28"/>
        </w:rPr>
        <w:t>2.1.9. 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w:t>
      </w:r>
    </w:p>
    <w:p w:rsidR="008C467C" w:rsidRPr="008C467C" w:rsidRDefault="008C467C" w:rsidP="008C467C">
      <w:pPr>
        <w:tabs>
          <w:tab w:val="left" w:pos="0"/>
        </w:tabs>
        <w:ind w:firstLine="540"/>
        <w:jc w:val="both"/>
        <w:rPr>
          <w:sz w:val="28"/>
          <w:szCs w:val="28"/>
        </w:rPr>
      </w:pPr>
      <w:r w:rsidRPr="008C467C">
        <w:rPr>
          <w:sz w:val="28"/>
          <w:szCs w:val="28"/>
        </w:rPr>
        <w:t>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8C467C" w:rsidRPr="008C467C" w:rsidRDefault="008C467C" w:rsidP="008C467C">
      <w:pPr>
        <w:tabs>
          <w:tab w:val="left" w:pos="0"/>
        </w:tabs>
        <w:ind w:right="20" w:firstLine="540"/>
        <w:jc w:val="both"/>
        <w:rPr>
          <w:sz w:val="28"/>
          <w:szCs w:val="28"/>
        </w:rPr>
      </w:pPr>
      <w:r w:rsidRPr="008C467C">
        <w:rPr>
          <w:sz w:val="28"/>
          <w:szCs w:val="28"/>
        </w:rPr>
        <w:t>2.1.10. Работники имеют право работать на условиях внутреннего и внешнего совместительства в порядке, предусмотренном ТК РФ.</w:t>
      </w:r>
    </w:p>
    <w:p w:rsidR="008C467C" w:rsidRPr="008C467C" w:rsidRDefault="008C467C" w:rsidP="008C467C">
      <w:pPr>
        <w:tabs>
          <w:tab w:val="left" w:pos="0"/>
        </w:tabs>
        <w:ind w:firstLine="540"/>
        <w:jc w:val="both"/>
        <w:rPr>
          <w:sz w:val="28"/>
          <w:szCs w:val="28"/>
        </w:rPr>
      </w:pPr>
      <w:r w:rsidRPr="008C467C">
        <w:rPr>
          <w:sz w:val="28"/>
          <w:szCs w:val="28"/>
        </w:rPr>
        <w:t>Должностные обязанности руководителя учреждения, его филиалов (отделений) не могут исполняться по совместительству (п. 5 ст. 51 ФЗ-273 «Об образовании в РФ»).</w:t>
      </w:r>
    </w:p>
    <w:p w:rsidR="008C467C" w:rsidRPr="008C467C" w:rsidRDefault="008C467C" w:rsidP="008C467C">
      <w:pPr>
        <w:tabs>
          <w:tab w:val="left" w:pos="0"/>
        </w:tabs>
        <w:ind w:firstLine="540"/>
        <w:jc w:val="both"/>
        <w:rPr>
          <w:sz w:val="28"/>
          <w:szCs w:val="28"/>
        </w:rPr>
      </w:pPr>
      <w:r w:rsidRPr="008C467C">
        <w:rPr>
          <w:sz w:val="28"/>
          <w:szCs w:val="28"/>
        </w:rPr>
        <w:t>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работодатель ведет трудовую книжку на данного работника или если в соответствии с ТК РФ,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8C467C" w:rsidRPr="008C467C" w:rsidRDefault="008C467C" w:rsidP="008C467C">
      <w:pPr>
        <w:tabs>
          <w:tab w:val="left" w:pos="0"/>
        </w:tabs>
        <w:ind w:firstLine="540"/>
        <w:jc w:val="both"/>
        <w:rPr>
          <w:sz w:val="28"/>
          <w:szCs w:val="28"/>
        </w:rPr>
      </w:pPr>
      <w:r w:rsidRPr="008C467C">
        <w:rPr>
          <w:sz w:val="28"/>
          <w:szCs w:val="28"/>
        </w:rPr>
        <w:t>2.1.11. Прием на работу оформляется приказом Руководителя,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C467C" w:rsidRPr="008C467C" w:rsidRDefault="008C467C" w:rsidP="008C467C">
      <w:pPr>
        <w:tabs>
          <w:tab w:val="left" w:pos="0"/>
        </w:tabs>
        <w:ind w:firstLine="540"/>
        <w:jc w:val="both"/>
        <w:rPr>
          <w:sz w:val="28"/>
          <w:szCs w:val="28"/>
        </w:rPr>
      </w:pPr>
      <w:r w:rsidRPr="008C467C">
        <w:rPr>
          <w:sz w:val="28"/>
          <w:szCs w:val="28"/>
        </w:rPr>
        <w:lastRenderedPageBreak/>
        <w:t>Приказ Руководителя о приеме на работу объявляется работнику под роспись в трехдневный срок со дня фактического начала работы. По требованию работника Руководитель обязан выдать ему надлежаще заверенную копию указанного приказа.</w:t>
      </w:r>
    </w:p>
    <w:p w:rsidR="008C467C" w:rsidRPr="008C467C" w:rsidRDefault="008C467C" w:rsidP="008C467C">
      <w:pPr>
        <w:tabs>
          <w:tab w:val="left" w:pos="0"/>
        </w:tabs>
        <w:ind w:right="20" w:firstLine="540"/>
        <w:jc w:val="both"/>
        <w:rPr>
          <w:sz w:val="28"/>
          <w:szCs w:val="28"/>
        </w:rPr>
      </w:pPr>
      <w:r w:rsidRPr="008C467C">
        <w:rPr>
          <w:sz w:val="28"/>
          <w:szCs w:val="28"/>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8C467C" w:rsidRPr="008C467C" w:rsidRDefault="008C467C" w:rsidP="008C467C">
      <w:pPr>
        <w:tabs>
          <w:tab w:val="left" w:pos="0"/>
        </w:tabs>
        <w:ind w:firstLine="540"/>
        <w:jc w:val="both"/>
        <w:rPr>
          <w:sz w:val="28"/>
          <w:szCs w:val="28"/>
        </w:rPr>
      </w:pPr>
      <w:r w:rsidRPr="008C467C">
        <w:rPr>
          <w:sz w:val="28"/>
          <w:szCs w:val="28"/>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8C467C" w:rsidRPr="008C467C" w:rsidRDefault="008C467C" w:rsidP="008C467C">
      <w:pPr>
        <w:tabs>
          <w:tab w:val="left" w:pos="0"/>
        </w:tabs>
        <w:ind w:firstLine="540"/>
        <w:jc w:val="both"/>
        <w:rPr>
          <w:sz w:val="28"/>
          <w:szCs w:val="28"/>
        </w:rPr>
      </w:pPr>
      <w:r w:rsidRPr="008C467C">
        <w:rPr>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w:t>
      </w:r>
    </w:p>
    <w:p w:rsidR="008C467C" w:rsidRPr="008C467C" w:rsidRDefault="008C467C" w:rsidP="008C467C">
      <w:pPr>
        <w:tabs>
          <w:tab w:val="left" w:pos="0"/>
        </w:tabs>
        <w:ind w:firstLine="540"/>
        <w:jc w:val="both"/>
        <w:rPr>
          <w:sz w:val="28"/>
          <w:szCs w:val="28"/>
        </w:rPr>
      </w:pPr>
      <w:r w:rsidRPr="008C467C">
        <w:rPr>
          <w:sz w:val="28"/>
          <w:szCs w:val="28"/>
        </w:rPr>
        <w:t>2.1.14. Трудовые книжки работников хранятся в учреждении. Бланки трудовых книжек и вкладыши к ним хранятся как документы строгой отчетности.</w:t>
      </w:r>
    </w:p>
    <w:p w:rsidR="008C467C" w:rsidRPr="008C467C" w:rsidRDefault="008C467C" w:rsidP="008C467C">
      <w:pPr>
        <w:tabs>
          <w:tab w:val="left" w:pos="0"/>
        </w:tabs>
        <w:ind w:firstLine="540"/>
        <w:jc w:val="both"/>
        <w:rPr>
          <w:sz w:val="28"/>
          <w:szCs w:val="28"/>
        </w:rPr>
      </w:pPr>
      <w:r w:rsidRPr="008C467C">
        <w:rPr>
          <w:sz w:val="28"/>
          <w:szCs w:val="28"/>
        </w:rPr>
        <w:t>2.1.15. С каждой записью, вносимой на основании приказа в трудовую книжку о выполняемой работе, переводе на другую постоянную работу и увольнении, Руководитель обязан ознакомить ее владельца под роспись в личной карточке, в которой повторяется запись, внесенная в трудовую книжку.</w:t>
      </w:r>
    </w:p>
    <w:p w:rsidR="008C467C" w:rsidRPr="008C467C" w:rsidRDefault="008C467C" w:rsidP="008C467C">
      <w:pPr>
        <w:tabs>
          <w:tab w:val="left" w:pos="0"/>
        </w:tabs>
        <w:ind w:firstLine="540"/>
        <w:jc w:val="both"/>
        <w:rPr>
          <w:sz w:val="28"/>
          <w:szCs w:val="28"/>
        </w:rPr>
      </w:pPr>
      <w:r w:rsidRPr="008C467C">
        <w:rPr>
          <w:sz w:val="28"/>
          <w:szCs w:val="28"/>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w:t>
      </w:r>
    </w:p>
    <w:p w:rsidR="008C467C" w:rsidRPr="008C467C" w:rsidRDefault="008C467C" w:rsidP="008C467C">
      <w:pPr>
        <w:tabs>
          <w:tab w:val="left" w:pos="0"/>
        </w:tabs>
        <w:ind w:firstLine="540"/>
        <w:jc w:val="both"/>
        <w:rPr>
          <w:sz w:val="28"/>
          <w:szCs w:val="28"/>
        </w:rPr>
      </w:pPr>
      <w:r w:rsidRPr="008C467C">
        <w:rPr>
          <w:sz w:val="28"/>
          <w:szCs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8C467C" w:rsidRPr="008C467C" w:rsidRDefault="008C467C" w:rsidP="008C467C">
      <w:pPr>
        <w:rPr>
          <w:sz w:val="28"/>
          <w:szCs w:val="28"/>
        </w:rPr>
      </w:pPr>
    </w:p>
    <w:p w:rsidR="008C467C" w:rsidRPr="008C467C" w:rsidRDefault="008C467C" w:rsidP="008C467C">
      <w:pPr>
        <w:ind w:left="560"/>
        <w:rPr>
          <w:sz w:val="28"/>
          <w:szCs w:val="28"/>
        </w:rPr>
      </w:pPr>
      <w:r w:rsidRPr="008C467C">
        <w:rPr>
          <w:b/>
          <w:bCs/>
          <w:sz w:val="28"/>
          <w:szCs w:val="28"/>
        </w:rPr>
        <w:t>2.2. Гарантии при приеме на работу:</w:t>
      </w:r>
    </w:p>
    <w:p w:rsidR="008C467C" w:rsidRPr="008C467C" w:rsidRDefault="008C467C" w:rsidP="00D87CB9">
      <w:pPr>
        <w:ind w:firstLine="360"/>
        <w:jc w:val="both"/>
        <w:rPr>
          <w:sz w:val="28"/>
          <w:szCs w:val="28"/>
        </w:rPr>
      </w:pPr>
      <w:r w:rsidRPr="008C467C">
        <w:rPr>
          <w:sz w:val="28"/>
          <w:szCs w:val="28"/>
        </w:rPr>
        <w:t>2.2.1. Запрещается необоснованный отказ в заключении трудового договора (ст. 64 ТК</w:t>
      </w:r>
      <w:r w:rsidR="00D87CB9">
        <w:rPr>
          <w:sz w:val="28"/>
          <w:szCs w:val="28"/>
        </w:rPr>
        <w:t xml:space="preserve"> </w:t>
      </w:r>
      <w:r w:rsidRPr="008C467C">
        <w:rPr>
          <w:sz w:val="28"/>
          <w:szCs w:val="28"/>
        </w:rPr>
        <w:t>РФ).</w:t>
      </w:r>
    </w:p>
    <w:p w:rsidR="008C467C" w:rsidRPr="008C467C" w:rsidRDefault="008C467C" w:rsidP="008C467C">
      <w:pPr>
        <w:ind w:firstLine="360"/>
        <w:jc w:val="both"/>
        <w:rPr>
          <w:sz w:val="28"/>
          <w:szCs w:val="28"/>
        </w:rPr>
      </w:pPr>
      <w:r w:rsidRPr="008C467C">
        <w:rPr>
          <w:sz w:val="28"/>
          <w:szCs w:val="28"/>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8C467C" w:rsidRPr="008C467C" w:rsidRDefault="008C467C" w:rsidP="008C467C">
      <w:pPr>
        <w:ind w:firstLine="360"/>
        <w:jc w:val="both"/>
        <w:rPr>
          <w:sz w:val="28"/>
          <w:szCs w:val="28"/>
        </w:rPr>
      </w:pPr>
      <w:r w:rsidRPr="008C467C">
        <w:rPr>
          <w:sz w:val="28"/>
          <w:szCs w:val="28"/>
        </w:rPr>
        <w:lastRenderedPageBreak/>
        <w:t>2.2.3. Запрещается отказывать в заключении трудового договора женщинам по мотивам, связанным с беременностью или наличием детей.</w:t>
      </w:r>
    </w:p>
    <w:p w:rsidR="008C467C" w:rsidRPr="008C467C" w:rsidRDefault="008C467C" w:rsidP="008C467C">
      <w:pPr>
        <w:ind w:firstLine="360"/>
        <w:jc w:val="both"/>
        <w:rPr>
          <w:sz w:val="28"/>
          <w:szCs w:val="28"/>
        </w:rPr>
      </w:pPr>
      <w:r w:rsidRPr="008C467C">
        <w:rPr>
          <w:sz w:val="28"/>
          <w:szCs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C467C" w:rsidRPr="008C467C" w:rsidRDefault="008C467C" w:rsidP="008C467C">
      <w:pPr>
        <w:ind w:firstLine="360"/>
        <w:jc w:val="both"/>
        <w:rPr>
          <w:sz w:val="28"/>
          <w:szCs w:val="28"/>
        </w:rPr>
      </w:pPr>
      <w:r w:rsidRPr="008C467C">
        <w:rPr>
          <w:sz w:val="28"/>
          <w:szCs w:val="28"/>
        </w:rPr>
        <w:t>2.2.4. По требованию лица, которому отказано в заключении трудового договора, работодатель обязан сообщить причину отказа в письменной форме.</w:t>
      </w:r>
    </w:p>
    <w:p w:rsidR="008C467C" w:rsidRPr="008C467C" w:rsidRDefault="008C467C" w:rsidP="008C467C">
      <w:pPr>
        <w:ind w:firstLine="360"/>
        <w:jc w:val="both"/>
        <w:rPr>
          <w:sz w:val="28"/>
          <w:szCs w:val="28"/>
        </w:rPr>
      </w:pPr>
      <w:r w:rsidRPr="008C467C">
        <w:rPr>
          <w:sz w:val="28"/>
          <w:szCs w:val="28"/>
        </w:rPr>
        <w:t>2.2.5. Отказ в заключении трудового договора может быть обжалован в суд.</w:t>
      </w:r>
    </w:p>
    <w:p w:rsidR="008C467C" w:rsidRPr="008C467C" w:rsidRDefault="008C467C" w:rsidP="008C467C">
      <w:pPr>
        <w:ind w:left="561"/>
        <w:jc w:val="both"/>
        <w:rPr>
          <w:sz w:val="28"/>
          <w:szCs w:val="28"/>
        </w:rPr>
      </w:pPr>
      <w:r w:rsidRPr="008C467C">
        <w:rPr>
          <w:b/>
          <w:bCs/>
          <w:sz w:val="28"/>
          <w:szCs w:val="28"/>
        </w:rPr>
        <w:t>2.3. Изменение условий трудового договора и перевод на другую работу:</w:t>
      </w:r>
    </w:p>
    <w:p w:rsidR="008C467C" w:rsidRPr="008C467C" w:rsidRDefault="008C467C" w:rsidP="008C467C">
      <w:pPr>
        <w:ind w:left="1" w:firstLine="359"/>
        <w:jc w:val="both"/>
        <w:rPr>
          <w:sz w:val="28"/>
          <w:szCs w:val="28"/>
        </w:rPr>
      </w:pPr>
      <w:r w:rsidRPr="008C467C">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8C467C" w:rsidRPr="008C467C" w:rsidRDefault="008C467C" w:rsidP="008C467C">
      <w:pPr>
        <w:ind w:left="1" w:firstLine="359"/>
        <w:jc w:val="both"/>
        <w:rPr>
          <w:sz w:val="28"/>
          <w:szCs w:val="28"/>
        </w:rPr>
      </w:pPr>
      <w:r w:rsidRPr="008C467C">
        <w:rPr>
          <w:sz w:val="28"/>
          <w:szCs w:val="28"/>
        </w:rPr>
        <w:t>Изменение условий (содержания) трудового договора возможно по следующим основаниям:</w:t>
      </w:r>
    </w:p>
    <w:p w:rsidR="008C467C" w:rsidRPr="008C467C" w:rsidRDefault="008C467C" w:rsidP="008C467C">
      <w:pPr>
        <w:ind w:left="1" w:firstLine="359"/>
        <w:jc w:val="both"/>
        <w:rPr>
          <w:sz w:val="28"/>
          <w:szCs w:val="28"/>
        </w:rPr>
      </w:pPr>
      <w:r w:rsidRPr="008C467C">
        <w:rPr>
          <w:sz w:val="28"/>
          <w:szCs w:val="28"/>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8C467C" w:rsidRPr="008C467C" w:rsidRDefault="008C467C" w:rsidP="008C467C">
      <w:pPr>
        <w:ind w:left="1" w:right="20" w:firstLine="359"/>
        <w:jc w:val="both"/>
        <w:rPr>
          <w:sz w:val="28"/>
          <w:szCs w:val="28"/>
        </w:rPr>
      </w:pPr>
      <w:r w:rsidRPr="008C467C">
        <w:rPr>
          <w:sz w:val="28"/>
          <w:szCs w:val="28"/>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8C467C" w:rsidRPr="008C467C" w:rsidRDefault="008C467C" w:rsidP="00D87CB9">
      <w:pPr>
        <w:ind w:left="1" w:firstLine="359"/>
        <w:jc w:val="both"/>
        <w:rPr>
          <w:sz w:val="28"/>
          <w:szCs w:val="28"/>
        </w:rPr>
      </w:pPr>
      <w:r w:rsidRPr="008C467C">
        <w:rPr>
          <w:sz w:val="28"/>
          <w:szCs w:val="28"/>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Руководителя, за исключением изменения трудовой функции работника</w:t>
      </w:r>
      <w:r w:rsidR="00D87CB9">
        <w:rPr>
          <w:sz w:val="28"/>
          <w:szCs w:val="28"/>
        </w:rPr>
        <w:t xml:space="preserve"> </w:t>
      </w:r>
      <w:r w:rsidRPr="008C467C">
        <w:rPr>
          <w:sz w:val="28"/>
          <w:szCs w:val="28"/>
        </w:rPr>
        <w:t>(ст. 74 ТК РФ).</w:t>
      </w:r>
    </w:p>
    <w:p w:rsidR="008C467C" w:rsidRPr="008C467C" w:rsidRDefault="008C467C" w:rsidP="008C467C">
      <w:pPr>
        <w:tabs>
          <w:tab w:val="left" w:pos="781"/>
        </w:tabs>
        <w:jc w:val="both"/>
        <w:rPr>
          <w:sz w:val="28"/>
          <w:szCs w:val="28"/>
        </w:rPr>
      </w:pPr>
      <w:r w:rsidRPr="008C467C">
        <w:rPr>
          <w:sz w:val="28"/>
          <w:szCs w:val="28"/>
        </w:rPr>
        <w:tab/>
        <w:t>К числу таких причин могут относиться:</w:t>
      </w:r>
      <w:r w:rsidRPr="008C467C">
        <w:rPr>
          <w:noProof/>
          <w:sz w:val="28"/>
          <w:szCs w:val="28"/>
        </w:rPr>
        <mc:AlternateContent>
          <mc:Choice Requires="wps">
            <w:drawing>
              <wp:anchor distT="0" distB="0" distL="114300" distR="114300" simplePos="0" relativeHeight="251666432" behindDoc="1" locked="0" layoutInCell="0" allowOverlap="1" wp14:anchorId="5866465D" wp14:editId="66A64D0D">
                <wp:simplePos x="0" y="0"/>
                <wp:positionH relativeFrom="column">
                  <wp:posOffset>-900430</wp:posOffset>
                </wp:positionH>
                <wp:positionV relativeFrom="paragraph">
                  <wp:posOffset>-2082800</wp:posOffset>
                </wp:positionV>
                <wp:extent cx="716280" cy="32956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329565"/>
                        </a:xfrm>
                        <a:prstGeom prst="rect">
                          <a:avLst/>
                        </a:prstGeom>
                        <a:solidFill>
                          <a:srgbClr val="FFFFFF"/>
                        </a:solidFill>
                      </wps:spPr>
                      <wps:bodyPr/>
                    </wps:wsp>
                  </a:graphicData>
                </a:graphic>
              </wp:anchor>
            </w:drawing>
          </mc:Choice>
          <mc:Fallback>
            <w:pict>
              <v:rect id="Shape 5" o:spid="_x0000_s1026" style="position:absolute;margin-left:-70.9pt;margin-top:-164pt;width:56.4pt;height:25.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" o:allowincell="f" stroked="f">
                <v:path arrowok="t"/>
              </v:rect>
            </w:pict>
          </mc:Fallback>
        </mc:AlternateContent>
      </w:r>
    </w:p>
    <w:p w:rsidR="008C467C" w:rsidRPr="008C467C" w:rsidRDefault="008C467C" w:rsidP="001556CA">
      <w:pPr>
        <w:numPr>
          <w:ilvl w:val="0"/>
          <w:numId w:val="14"/>
        </w:numPr>
        <w:tabs>
          <w:tab w:val="left" w:pos="868"/>
        </w:tabs>
        <w:jc w:val="both"/>
        <w:rPr>
          <w:sz w:val="28"/>
          <w:szCs w:val="28"/>
        </w:rPr>
      </w:pPr>
      <w:r w:rsidRPr="008C467C">
        <w:rPr>
          <w:sz w:val="28"/>
          <w:szCs w:val="28"/>
        </w:rPr>
        <w:t>реорганизация учреждения (слияние, присоединение, разделение, выделение, преобразование), а также внутренняя реорганизация в учреждении;</w:t>
      </w:r>
    </w:p>
    <w:p w:rsidR="008C467C" w:rsidRPr="008C467C" w:rsidRDefault="008C467C" w:rsidP="001556CA">
      <w:pPr>
        <w:numPr>
          <w:ilvl w:val="0"/>
          <w:numId w:val="14"/>
        </w:numPr>
        <w:tabs>
          <w:tab w:val="left" w:pos="748"/>
        </w:tabs>
        <w:jc w:val="both"/>
        <w:rPr>
          <w:sz w:val="28"/>
          <w:szCs w:val="28"/>
        </w:rPr>
      </w:pPr>
      <w:r w:rsidRPr="008C467C">
        <w:rPr>
          <w:sz w:val="28"/>
          <w:szCs w:val="28"/>
        </w:rPr>
        <w:t>изменения в осуществлении образовательного процесса в учреждении (например, сокращение количества групп).</w:t>
      </w:r>
    </w:p>
    <w:p w:rsidR="008C467C" w:rsidRPr="008C467C" w:rsidRDefault="008C467C" w:rsidP="008C467C">
      <w:pPr>
        <w:ind w:left="1" w:firstLine="359"/>
        <w:jc w:val="both"/>
        <w:rPr>
          <w:sz w:val="28"/>
          <w:szCs w:val="28"/>
        </w:rPr>
      </w:pPr>
      <w:r w:rsidRPr="008C467C">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C467C" w:rsidRPr="008C467C" w:rsidRDefault="008C467C" w:rsidP="008C467C">
      <w:pPr>
        <w:ind w:left="1" w:firstLine="359"/>
        <w:jc w:val="both"/>
        <w:rPr>
          <w:sz w:val="28"/>
          <w:szCs w:val="28"/>
        </w:rPr>
      </w:pPr>
      <w:r w:rsidRPr="008C467C">
        <w:rPr>
          <w:sz w:val="28"/>
          <w:szCs w:val="28"/>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8C467C" w:rsidRPr="008C467C" w:rsidRDefault="008C467C" w:rsidP="008C467C">
      <w:pPr>
        <w:ind w:firstLine="359"/>
        <w:jc w:val="both"/>
        <w:rPr>
          <w:sz w:val="28"/>
          <w:szCs w:val="28"/>
        </w:rPr>
      </w:pPr>
      <w:r w:rsidRPr="008C467C">
        <w:rPr>
          <w:sz w:val="28"/>
          <w:szCs w:val="28"/>
        </w:rPr>
        <w:lastRenderedPageBreak/>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8C467C" w:rsidRPr="008C467C" w:rsidRDefault="008C467C" w:rsidP="008C467C">
      <w:pPr>
        <w:ind w:firstLine="359"/>
        <w:jc w:val="both"/>
        <w:rPr>
          <w:sz w:val="28"/>
          <w:szCs w:val="28"/>
        </w:rPr>
      </w:pPr>
      <w:r w:rsidRPr="008C467C">
        <w:rPr>
          <w:sz w:val="28"/>
          <w:szCs w:val="28"/>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8C467C" w:rsidRPr="008C467C" w:rsidRDefault="008C467C" w:rsidP="008C467C">
      <w:pPr>
        <w:ind w:firstLine="359"/>
        <w:jc w:val="both"/>
        <w:rPr>
          <w:sz w:val="28"/>
          <w:szCs w:val="28"/>
        </w:rPr>
      </w:pPr>
      <w:r w:rsidRPr="008C467C">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C467C" w:rsidRPr="008C467C" w:rsidRDefault="008C467C" w:rsidP="008C467C">
      <w:pPr>
        <w:ind w:firstLine="359"/>
        <w:jc w:val="both"/>
        <w:rPr>
          <w:sz w:val="28"/>
          <w:szCs w:val="28"/>
        </w:rPr>
      </w:pPr>
      <w:r w:rsidRPr="008C467C">
        <w:rPr>
          <w:sz w:val="28"/>
          <w:szCs w:val="28"/>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w:t>
      </w:r>
    </w:p>
    <w:p w:rsidR="008C467C" w:rsidRPr="008C467C" w:rsidRDefault="008C467C" w:rsidP="008C467C">
      <w:pPr>
        <w:ind w:firstLine="359"/>
        <w:jc w:val="both"/>
        <w:rPr>
          <w:sz w:val="28"/>
          <w:szCs w:val="28"/>
        </w:rPr>
      </w:pPr>
      <w:r w:rsidRPr="008C467C">
        <w:rPr>
          <w:sz w:val="28"/>
          <w:szCs w:val="28"/>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8C467C" w:rsidRPr="008C467C" w:rsidRDefault="008C467C" w:rsidP="008C467C">
      <w:pPr>
        <w:ind w:firstLine="359"/>
        <w:jc w:val="both"/>
        <w:rPr>
          <w:sz w:val="28"/>
          <w:szCs w:val="28"/>
        </w:rPr>
      </w:pPr>
      <w:r w:rsidRPr="008C467C">
        <w:rPr>
          <w:sz w:val="28"/>
          <w:szCs w:val="28"/>
        </w:rPr>
        <w:t>2.3.8. Перевод работника на другую работу в соответствии с медицинским заключением производится в порядке, предусмотренном ст. ст. 73, 182, 254 ТК РФ.</w:t>
      </w:r>
    </w:p>
    <w:p w:rsidR="008C467C" w:rsidRPr="008C467C" w:rsidRDefault="008C467C" w:rsidP="008C467C">
      <w:pPr>
        <w:ind w:firstLine="359"/>
        <w:jc w:val="both"/>
        <w:rPr>
          <w:sz w:val="28"/>
          <w:szCs w:val="28"/>
        </w:rPr>
      </w:pPr>
      <w:r w:rsidRPr="008C467C">
        <w:rPr>
          <w:sz w:val="28"/>
          <w:szCs w:val="28"/>
        </w:rPr>
        <w:t>2.3.9. Работодатель обязан в соответствии со ст. 76 ТК РФ отстранить от работы (не допускать к работе) работника:</w:t>
      </w:r>
    </w:p>
    <w:p w:rsidR="008C467C" w:rsidRPr="008C467C" w:rsidRDefault="008C467C" w:rsidP="001556CA">
      <w:pPr>
        <w:numPr>
          <w:ilvl w:val="0"/>
          <w:numId w:val="15"/>
        </w:numPr>
        <w:tabs>
          <w:tab w:val="left" w:pos="806"/>
        </w:tabs>
        <w:jc w:val="both"/>
        <w:rPr>
          <w:sz w:val="28"/>
          <w:szCs w:val="28"/>
        </w:rPr>
      </w:pPr>
      <w:r w:rsidRPr="008C467C">
        <w:rPr>
          <w:sz w:val="28"/>
          <w:szCs w:val="28"/>
        </w:rPr>
        <w:t>появившегося на работе в состоянии алкогольного, наркотического или иного токсического опьянения;</w:t>
      </w:r>
    </w:p>
    <w:p w:rsidR="008C467C" w:rsidRPr="008C467C" w:rsidRDefault="008C467C" w:rsidP="001556CA">
      <w:pPr>
        <w:numPr>
          <w:ilvl w:val="0"/>
          <w:numId w:val="15"/>
        </w:numPr>
        <w:tabs>
          <w:tab w:val="left" w:pos="739"/>
        </w:tabs>
        <w:jc w:val="both"/>
        <w:rPr>
          <w:sz w:val="28"/>
          <w:szCs w:val="28"/>
        </w:rPr>
      </w:pPr>
      <w:r w:rsidRPr="008C467C">
        <w:rPr>
          <w:sz w:val="28"/>
          <w:szCs w:val="28"/>
        </w:rPr>
        <w:t>не прошедшего в установленном порядке обучение и проверку знаний и навыков в области охраны труда;</w:t>
      </w:r>
    </w:p>
    <w:p w:rsidR="008C467C" w:rsidRPr="008C467C" w:rsidRDefault="008C467C" w:rsidP="001556CA">
      <w:pPr>
        <w:numPr>
          <w:ilvl w:val="0"/>
          <w:numId w:val="15"/>
        </w:numPr>
        <w:tabs>
          <w:tab w:val="left" w:pos="828"/>
        </w:tabs>
        <w:jc w:val="both"/>
        <w:rPr>
          <w:sz w:val="28"/>
          <w:szCs w:val="28"/>
        </w:rPr>
      </w:pPr>
      <w:r w:rsidRPr="008C467C">
        <w:rPr>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8C467C" w:rsidRPr="008C467C" w:rsidRDefault="008C467C" w:rsidP="001556CA">
      <w:pPr>
        <w:numPr>
          <w:ilvl w:val="0"/>
          <w:numId w:val="15"/>
        </w:numPr>
        <w:tabs>
          <w:tab w:val="left" w:pos="749"/>
        </w:tabs>
        <w:ind w:firstLine="565"/>
        <w:jc w:val="both"/>
        <w:rPr>
          <w:sz w:val="28"/>
          <w:szCs w:val="28"/>
        </w:rPr>
      </w:pPr>
      <w:r w:rsidRPr="008C467C">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C467C" w:rsidRPr="008C467C" w:rsidRDefault="008C467C" w:rsidP="001556CA">
      <w:pPr>
        <w:numPr>
          <w:ilvl w:val="0"/>
          <w:numId w:val="15"/>
        </w:numPr>
        <w:tabs>
          <w:tab w:val="left" w:pos="797"/>
        </w:tabs>
        <w:jc w:val="both"/>
        <w:rPr>
          <w:sz w:val="28"/>
          <w:szCs w:val="28"/>
        </w:rPr>
      </w:pPr>
      <w:r w:rsidRPr="008C467C">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C467C" w:rsidRPr="008C467C" w:rsidRDefault="008C467C" w:rsidP="001556CA">
      <w:pPr>
        <w:numPr>
          <w:ilvl w:val="0"/>
          <w:numId w:val="15"/>
        </w:numPr>
        <w:tabs>
          <w:tab w:val="left" w:pos="715"/>
        </w:tabs>
        <w:ind w:right="20" w:firstLine="565"/>
        <w:jc w:val="both"/>
        <w:rPr>
          <w:sz w:val="28"/>
          <w:szCs w:val="28"/>
        </w:rPr>
      </w:pPr>
      <w:r w:rsidRPr="008C467C">
        <w:rPr>
          <w:sz w:val="28"/>
          <w:szCs w:val="28"/>
        </w:rPr>
        <w:t>в других случаях, предусмотренных федеральными законами и иными нормативными правовыми актами Российской Федерации.</w:t>
      </w:r>
    </w:p>
    <w:p w:rsidR="008C467C" w:rsidRPr="008C467C" w:rsidRDefault="008C467C" w:rsidP="008C467C">
      <w:pPr>
        <w:ind w:left="560"/>
        <w:jc w:val="both"/>
        <w:rPr>
          <w:sz w:val="28"/>
          <w:szCs w:val="28"/>
        </w:rPr>
      </w:pPr>
      <w:r w:rsidRPr="008C467C">
        <w:rPr>
          <w:b/>
          <w:bCs/>
          <w:sz w:val="28"/>
          <w:szCs w:val="28"/>
        </w:rPr>
        <w:t>2.4. Прекращение трудового договора:</w:t>
      </w:r>
    </w:p>
    <w:p w:rsidR="008C467C" w:rsidRPr="008C467C" w:rsidRDefault="008C467C" w:rsidP="008C467C">
      <w:pPr>
        <w:ind w:firstLine="566"/>
        <w:jc w:val="both"/>
        <w:rPr>
          <w:sz w:val="28"/>
          <w:szCs w:val="28"/>
        </w:rPr>
      </w:pPr>
      <w:r w:rsidRPr="008C467C">
        <w:rPr>
          <w:sz w:val="28"/>
          <w:szCs w:val="28"/>
        </w:rPr>
        <w:t>2.4.1. Прекращение трудового договора может иметь место только по основаниям, предусмотренным трудовым законодательством.</w:t>
      </w:r>
    </w:p>
    <w:p w:rsidR="008C467C" w:rsidRPr="008C467C" w:rsidRDefault="008C467C" w:rsidP="008C467C">
      <w:pPr>
        <w:ind w:firstLine="566"/>
        <w:jc w:val="both"/>
        <w:rPr>
          <w:sz w:val="28"/>
          <w:szCs w:val="28"/>
        </w:rPr>
      </w:pPr>
      <w:r w:rsidRPr="008C467C">
        <w:rPr>
          <w:sz w:val="28"/>
          <w:szCs w:val="28"/>
        </w:rPr>
        <w:lastRenderedPageBreak/>
        <w:t>2.4.2. Трудовой договор может быть в любое время расторгнут по соглашению сторон трудового договора (ст. 78 ТК РФ).</w:t>
      </w:r>
    </w:p>
    <w:p w:rsidR="008C467C" w:rsidRPr="008C467C" w:rsidRDefault="008C467C" w:rsidP="008C467C">
      <w:pPr>
        <w:ind w:firstLine="566"/>
        <w:jc w:val="both"/>
        <w:rPr>
          <w:sz w:val="28"/>
          <w:szCs w:val="28"/>
        </w:rPr>
      </w:pPr>
      <w:r w:rsidRPr="008C467C">
        <w:rPr>
          <w:sz w:val="28"/>
          <w:szCs w:val="28"/>
        </w:rPr>
        <w:t>2.4.3. Срочный трудовой договор прекращается с истечением срока его действия (ст. 79 ТК РФ).</w:t>
      </w:r>
    </w:p>
    <w:p w:rsidR="008C467C" w:rsidRPr="008C467C" w:rsidRDefault="008C467C" w:rsidP="008C467C">
      <w:pPr>
        <w:ind w:right="20" w:firstLine="566"/>
        <w:jc w:val="both"/>
        <w:rPr>
          <w:sz w:val="28"/>
          <w:szCs w:val="28"/>
        </w:rPr>
      </w:pPr>
      <w:r w:rsidRPr="008C467C">
        <w:rPr>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w:t>
      </w:r>
      <w:r w:rsidRPr="008C467C">
        <w:rPr>
          <w:noProof/>
          <w:sz w:val="28"/>
          <w:szCs w:val="28"/>
        </w:rPr>
        <mc:AlternateContent>
          <mc:Choice Requires="wps">
            <w:drawing>
              <wp:anchor distT="0" distB="0" distL="114300" distR="114300" simplePos="0" relativeHeight="251667456" behindDoc="1" locked="0" layoutInCell="0" allowOverlap="1" wp14:anchorId="14E6E1D0" wp14:editId="7871A63A">
                <wp:simplePos x="0" y="0"/>
                <wp:positionH relativeFrom="column">
                  <wp:posOffset>-901700</wp:posOffset>
                </wp:positionH>
                <wp:positionV relativeFrom="paragraph">
                  <wp:posOffset>-4360545</wp:posOffset>
                </wp:positionV>
                <wp:extent cx="716915" cy="32956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329565"/>
                        </a:xfrm>
                        <a:prstGeom prst="rect">
                          <a:avLst/>
                        </a:prstGeom>
                        <a:solidFill>
                          <a:srgbClr val="FFFFFF"/>
                        </a:solidFill>
                      </wps:spPr>
                      <wps:bodyPr/>
                    </wps:wsp>
                  </a:graphicData>
                </a:graphic>
              </wp:anchor>
            </w:drawing>
          </mc:Choice>
          <mc:Fallback>
            <w:pict>
              <v:rect id="Shape 6" o:spid="_x0000_s1026" style="position:absolute;margin-left:-71pt;margin-top:-343.35pt;width:56.45pt;height:25.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" o:allowincell="f" stroked="f">
                <v:path arrowok="t"/>
              </v:rect>
            </w:pict>
          </mc:Fallback>
        </mc:AlternateContent>
      </w:r>
      <w:r w:rsidRPr="008C467C">
        <w:rPr>
          <w:sz w:val="28"/>
          <w:szCs w:val="28"/>
        </w:rPr>
        <w:t xml:space="preserve">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C467C" w:rsidRPr="008C467C" w:rsidRDefault="008C467C" w:rsidP="008C467C">
      <w:pPr>
        <w:ind w:left="1" w:firstLine="566"/>
        <w:jc w:val="both"/>
        <w:rPr>
          <w:sz w:val="28"/>
          <w:szCs w:val="28"/>
        </w:rPr>
      </w:pPr>
      <w:r w:rsidRPr="008C467C">
        <w:rPr>
          <w:sz w:val="28"/>
          <w:szCs w:val="28"/>
        </w:rPr>
        <w:t>Трудовой договор, заключенный на время выполнения определенной работы, прекращается по завершении этой работы.</w:t>
      </w:r>
    </w:p>
    <w:p w:rsidR="008C467C" w:rsidRPr="008C467C" w:rsidRDefault="008C467C" w:rsidP="008C467C">
      <w:pPr>
        <w:ind w:left="1" w:firstLine="566"/>
        <w:jc w:val="both"/>
        <w:rPr>
          <w:sz w:val="28"/>
          <w:szCs w:val="28"/>
        </w:rPr>
      </w:pPr>
      <w:r w:rsidRPr="008C467C">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C467C" w:rsidRPr="008C467C" w:rsidRDefault="008C467C" w:rsidP="008C467C">
      <w:pPr>
        <w:ind w:left="1" w:firstLine="566"/>
        <w:jc w:val="both"/>
        <w:rPr>
          <w:sz w:val="28"/>
          <w:szCs w:val="28"/>
        </w:rPr>
      </w:pPr>
      <w:r w:rsidRPr="008C467C">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C467C" w:rsidRPr="008C467C" w:rsidRDefault="008C467C" w:rsidP="008C467C">
      <w:pPr>
        <w:ind w:left="1" w:firstLine="566"/>
        <w:jc w:val="both"/>
        <w:rPr>
          <w:sz w:val="28"/>
          <w:szCs w:val="28"/>
        </w:rPr>
      </w:pPr>
      <w:r w:rsidRPr="008C467C">
        <w:rPr>
          <w:sz w:val="28"/>
          <w:szCs w:val="28"/>
        </w:rPr>
        <w:t>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8C467C" w:rsidRPr="008C467C" w:rsidRDefault="008C467C" w:rsidP="008C467C">
      <w:pPr>
        <w:ind w:left="1" w:right="20" w:firstLine="566"/>
        <w:jc w:val="both"/>
        <w:rPr>
          <w:sz w:val="28"/>
          <w:szCs w:val="28"/>
        </w:rPr>
      </w:pPr>
      <w:r w:rsidRPr="008C467C">
        <w:rPr>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8C467C" w:rsidRPr="008C467C" w:rsidRDefault="00D87CB9" w:rsidP="00D87CB9">
      <w:pPr>
        <w:tabs>
          <w:tab w:val="left" w:pos="915"/>
        </w:tabs>
        <w:jc w:val="both"/>
        <w:rPr>
          <w:sz w:val="28"/>
          <w:szCs w:val="28"/>
        </w:rPr>
      </w:pPr>
      <w:r>
        <w:rPr>
          <w:sz w:val="28"/>
          <w:szCs w:val="28"/>
        </w:rPr>
        <w:tab/>
        <w:t xml:space="preserve">В </w:t>
      </w:r>
      <w:r w:rsidR="008C467C" w:rsidRPr="008C467C">
        <w:rPr>
          <w:sz w:val="28"/>
          <w:szCs w:val="28"/>
        </w:rPr>
        <w:t>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8C467C" w:rsidRPr="008C467C" w:rsidRDefault="008C467C" w:rsidP="008C467C">
      <w:pPr>
        <w:ind w:left="1" w:firstLine="566"/>
        <w:jc w:val="both"/>
        <w:rPr>
          <w:sz w:val="28"/>
          <w:szCs w:val="28"/>
        </w:rPr>
      </w:pPr>
      <w:r w:rsidRPr="008C467C">
        <w:rPr>
          <w:sz w:val="28"/>
          <w:szCs w:val="28"/>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8C467C" w:rsidRPr="008C467C" w:rsidRDefault="008C467C" w:rsidP="008C467C">
      <w:pPr>
        <w:ind w:left="1" w:firstLine="566"/>
        <w:jc w:val="both"/>
        <w:rPr>
          <w:sz w:val="28"/>
          <w:szCs w:val="28"/>
        </w:rPr>
      </w:pPr>
      <w:r w:rsidRPr="008C467C">
        <w:rPr>
          <w:sz w:val="28"/>
          <w:szCs w:val="28"/>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(статья 66.1 ТК РФ) у данного работодателя, выдать другие документы, связанные с работой, по письменному заявлению работника и произвести с ним окончательный расчет.</w:t>
      </w:r>
    </w:p>
    <w:p w:rsidR="008C467C" w:rsidRPr="008C467C" w:rsidRDefault="008C467C" w:rsidP="008C467C">
      <w:pPr>
        <w:ind w:left="1" w:firstLine="566"/>
        <w:jc w:val="both"/>
        <w:rPr>
          <w:sz w:val="28"/>
          <w:szCs w:val="28"/>
        </w:rPr>
      </w:pPr>
      <w:r w:rsidRPr="008C467C">
        <w:rPr>
          <w:sz w:val="28"/>
          <w:szCs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8C467C" w:rsidRPr="008C467C" w:rsidRDefault="008C467C" w:rsidP="008C467C">
      <w:pPr>
        <w:ind w:left="1" w:firstLine="566"/>
        <w:jc w:val="both"/>
        <w:rPr>
          <w:sz w:val="28"/>
          <w:szCs w:val="28"/>
        </w:rPr>
      </w:pPr>
      <w:r w:rsidRPr="008C467C">
        <w:rPr>
          <w:sz w:val="28"/>
          <w:szCs w:val="28"/>
        </w:rPr>
        <w:lastRenderedPageBreak/>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8C467C" w:rsidRPr="008C467C" w:rsidRDefault="008C467C" w:rsidP="008C467C">
      <w:pPr>
        <w:ind w:left="1" w:right="20" w:firstLine="566"/>
        <w:jc w:val="both"/>
        <w:rPr>
          <w:sz w:val="28"/>
          <w:szCs w:val="28"/>
        </w:rPr>
      </w:pPr>
      <w:r w:rsidRPr="008C467C">
        <w:rPr>
          <w:sz w:val="28"/>
          <w:szCs w:val="28"/>
        </w:rPr>
        <w:t>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rsidR="008C467C" w:rsidRPr="008C467C" w:rsidRDefault="008C467C" w:rsidP="008C467C">
      <w:pPr>
        <w:ind w:left="561"/>
        <w:jc w:val="both"/>
        <w:rPr>
          <w:sz w:val="28"/>
          <w:szCs w:val="28"/>
        </w:rPr>
      </w:pPr>
      <w:r w:rsidRPr="008C467C">
        <w:rPr>
          <w:sz w:val="28"/>
          <w:szCs w:val="28"/>
        </w:rPr>
        <w:t>Причинами увольнения работников, в том числе педагогических работников, по п. 2 ч.</w:t>
      </w:r>
    </w:p>
    <w:p w:rsidR="008C467C" w:rsidRPr="008C467C" w:rsidRDefault="008C467C" w:rsidP="008C467C">
      <w:pPr>
        <w:ind w:left="1"/>
        <w:jc w:val="both"/>
        <w:rPr>
          <w:sz w:val="28"/>
          <w:szCs w:val="28"/>
        </w:rPr>
      </w:pPr>
      <w:r w:rsidRPr="008C467C">
        <w:rPr>
          <w:sz w:val="28"/>
          <w:szCs w:val="28"/>
        </w:rPr>
        <w:t>1 ст. 81 ТК РФ, могут являться:</w:t>
      </w:r>
    </w:p>
    <w:p w:rsidR="008C467C" w:rsidRPr="008C467C" w:rsidRDefault="008C467C" w:rsidP="001556CA">
      <w:pPr>
        <w:numPr>
          <w:ilvl w:val="0"/>
          <w:numId w:val="17"/>
        </w:numPr>
        <w:tabs>
          <w:tab w:val="left" w:pos="701"/>
        </w:tabs>
        <w:ind w:left="701" w:hanging="135"/>
        <w:jc w:val="both"/>
        <w:rPr>
          <w:sz w:val="28"/>
          <w:szCs w:val="28"/>
        </w:rPr>
      </w:pPr>
      <w:r w:rsidRPr="008C467C">
        <w:rPr>
          <w:sz w:val="28"/>
          <w:szCs w:val="28"/>
        </w:rPr>
        <w:t>реорганизация учреждения;</w:t>
      </w:r>
    </w:p>
    <w:p w:rsidR="008C467C" w:rsidRPr="008C467C" w:rsidRDefault="008C467C" w:rsidP="001556CA">
      <w:pPr>
        <w:numPr>
          <w:ilvl w:val="0"/>
          <w:numId w:val="17"/>
        </w:numPr>
        <w:tabs>
          <w:tab w:val="left" w:pos="701"/>
        </w:tabs>
        <w:ind w:left="701" w:hanging="135"/>
        <w:jc w:val="both"/>
        <w:rPr>
          <w:sz w:val="28"/>
          <w:szCs w:val="28"/>
        </w:rPr>
      </w:pPr>
      <w:r w:rsidRPr="008C467C">
        <w:rPr>
          <w:sz w:val="28"/>
          <w:szCs w:val="28"/>
        </w:rPr>
        <w:t>исключение из штатного расписания некоторых должностей;</w:t>
      </w:r>
    </w:p>
    <w:p w:rsidR="008C467C" w:rsidRPr="008C467C" w:rsidRDefault="008C467C" w:rsidP="001556CA">
      <w:pPr>
        <w:numPr>
          <w:ilvl w:val="0"/>
          <w:numId w:val="17"/>
        </w:numPr>
        <w:tabs>
          <w:tab w:val="left" w:pos="701"/>
        </w:tabs>
        <w:ind w:left="701" w:hanging="135"/>
        <w:jc w:val="both"/>
        <w:rPr>
          <w:sz w:val="28"/>
          <w:szCs w:val="28"/>
        </w:rPr>
      </w:pPr>
      <w:r w:rsidRPr="008C467C">
        <w:rPr>
          <w:sz w:val="28"/>
          <w:szCs w:val="28"/>
        </w:rPr>
        <w:t>сокращение численности работников;</w:t>
      </w:r>
    </w:p>
    <w:p w:rsidR="008C467C" w:rsidRPr="008C467C" w:rsidRDefault="008C467C" w:rsidP="001556CA">
      <w:pPr>
        <w:numPr>
          <w:ilvl w:val="0"/>
          <w:numId w:val="17"/>
        </w:numPr>
        <w:tabs>
          <w:tab w:val="left" w:pos="701"/>
        </w:tabs>
        <w:ind w:left="701" w:hanging="135"/>
        <w:jc w:val="both"/>
        <w:rPr>
          <w:sz w:val="28"/>
          <w:szCs w:val="28"/>
        </w:rPr>
      </w:pPr>
      <w:r w:rsidRPr="008C467C">
        <w:rPr>
          <w:sz w:val="28"/>
          <w:szCs w:val="28"/>
        </w:rPr>
        <w:t>уменьшение количества групп.</w:t>
      </w:r>
    </w:p>
    <w:p w:rsidR="008C467C" w:rsidRPr="008C467C" w:rsidRDefault="008C467C" w:rsidP="008C467C">
      <w:pPr>
        <w:ind w:left="1" w:firstLine="566"/>
        <w:jc w:val="both"/>
        <w:rPr>
          <w:sz w:val="28"/>
          <w:szCs w:val="28"/>
        </w:rPr>
      </w:pPr>
      <w:r w:rsidRPr="008C467C">
        <w:rPr>
          <w:sz w:val="28"/>
          <w:szCs w:val="28"/>
        </w:rPr>
        <w:t xml:space="preserve">2.4.9. Ликвидация или реорганизация МБОУ СОШ № 2 </w:t>
      </w:r>
      <w:proofErr w:type="spellStart"/>
      <w:r w:rsidRPr="008C467C">
        <w:rPr>
          <w:sz w:val="28"/>
          <w:szCs w:val="28"/>
        </w:rPr>
        <w:t>г.Канска</w:t>
      </w:r>
      <w:proofErr w:type="spellEnd"/>
      <w:r w:rsidRPr="008C467C">
        <w:rPr>
          <w:sz w:val="28"/>
          <w:szCs w:val="28"/>
        </w:rPr>
        <w:t>,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8C467C" w:rsidRPr="008C467C" w:rsidRDefault="008C467C" w:rsidP="008C467C">
      <w:pPr>
        <w:ind w:left="1" w:firstLine="566"/>
        <w:jc w:val="both"/>
        <w:rPr>
          <w:sz w:val="28"/>
          <w:szCs w:val="28"/>
        </w:rPr>
      </w:pPr>
      <w:r w:rsidRPr="008C467C">
        <w:rPr>
          <w:sz w:val="28"/>
          <w:szCs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8C467C" w:rsidRPr="008C467C" w:rsidRDefault="008C467C" w:rsidP="008C467C">
      <w:pPr>
        <w:ind w:left="1" w:firstLine="566"/>
        <w:jc w:val="both"/>
        <w:rPr>
          <w:sz w:val="28"/>
          <w:szCs w:val="28"/>
        </w:rPr>
      </w:pPr>
      <w:r w:rsidRPr="008C467C">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8C467C" w:rsidRPr="008C467C" w:rsidRDefault="008C467C" w:rsidP="008C467C">
      <w:pPr>
        <w:ind w:left="1" w:firstLine="566"/>
        <w:jc w:val="both"/>
        <w:rPr>
          <w:sz w:val="28"/>
          <w:szCs w:val="28"/>
        </w:rPr>
      </w:pPr>
      <w:r w:rsidRPr="008C467C">
        <w:rPr>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C467C" w:rsidRPr="008C467C" w:rsidRDefault="008C467C" w:rsidP="008C467C">
      <w:pPr>
        <w:ind w:left="1" w:firstLine="566"/>
        <w:jc w:val="both"/>
        <w:rPr>
          <w:sz w:val="28"/>
          <w:szCs w:val="28"/>
        </w:rPr>
      </w:pPr>
      <w:r w:rsidRPr="008C467C">
        <w:rPr>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8C467C" w:rsidRPr="008C467C" w:rsidRDefault="008C467C" w:rsidP="008C467C">
      <w:pPr>
        <w:ind w:left="1" w:firstLine="566"/>
        <w:jc w:val="both"/>
        <w:rPr>
          <w:sz w:val="28"/>
          <w:szCs w:val="28"/>
        </w:rPr>
      </w:pPr>
      <w:r w:rsidRPr="008C467C">
        <w:rPr>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8C467C" w:rsidRPr="008C467C" w:rsidRDefault="008C467C" w:rsidP="008C467C">
      <w:pPr>
        <w:ind w:left="1" w:firstLine="566"/>
        <w:jc w:val="both"/>
        <w:rPr>
          <w:sz w:val="28"/>
          <w:szCs w:val="28"/>
        </w:rPr>
      </w:pPr>
      <w:r w:rsidRPr="008C467C">
        <w:rPr>
          <w:sz w:val="28"/>
          <w:szCs w:val="28"/>
        </w:rPr>
        <w:t>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8C467C" w:rsidRPr="008C467C" w:rsidRDefault="008C467C" w:rsidP="001556CA">
      <w:pPr>
        <w:numPr>
          <w:ilvl w:val="1"/>
          <w:numId w:val="18"/>
        </w:numPr>
        <w:tabs>
          <w:tab w:val="left" w:pos="822"/>
        </w:tabs>
        <w:ind w:left="1" w:firstLine="565"/>
        <w:jc w:val="both"/>
        <w:rPr>
          <w:sz w:val="28"/>
          <w:szCs w:val="28"/>
        </w:rPr>
      </w:pPr>
      <w:r w:rsidRPr="008C467C">
        <w:rPr>
          <w:sz w:val="28"/>
          <w:szCs w:val="28"/>
        </w:rPr>
        <w:t>повторное в течение одного года грубое нарушение устава образовательного учреждения;</w:t>
      </w:r>
    </w:p>
    <w:p w:rsidR="008C467C" w:rsidRPr="00D87CB9" w:rsidRDefault="008C467C" w:rsidP="00D87CB9">
      <w:pPr>
        <w:numPr>
          <w:ilvl w:val="1"/>
          <w:numId w:val="18"/>
        </w:numPr>
        <w:tabs>
          <w:tab w:val="left" w:pos="0"/>
        </w:tabs>
        <w:jc w:val="both"/>
        <w:rPr>
          <w:sz w:val="28"/>
          <w:szCs w:val="28"/>
        </w:rPr>
      </w:pPr>
      <w:r w:rsidRPr="008C467C">
        <w:rPr>
          <w:sz w:val="28"/>
          <w:szCs w:val="28"/>
        </w:rPr>
        <w:t xml:space="preserve">применение, в том числе однократное, </w:t>
      </w:r>
      <w:r w:rsidR="00D87CB9">
        <w:rPr>
          <w:sz w:val="28"/>
          <w:szCs w:val="28"/>
        </w:rPr>
        <w:t xml:space="preserve">методов воспитания, связанных с </w:t>
      </w:r>
      <w:r w:rsidRPr="008C467C">
        <w:rPr>
          <w:sz w:val="28"/>
          <w:szCs w:val="28"/>
        </w:rPr>
        <w:t>физическим</w:t>
      </w:r>
      <w:r w:rsidR="00D87CB9">
        <w:rPr>
          <w:sz w:val="28"/>
          <w:szCs w:val="28"/>
        </w:rPr>
        <w:t xml:space="preserve"> и </w:t>
      </w:r>
      <w:r w:rsidRPr="00D87CB9">
        <w:rPr>
          <w:sz w:val="28"/>
          <w:szCs w:val="28"/>
        </w:rPr>
        <w:t>(или) психическим насилием над личностью обучающегося, воспитанника.</w:t>
      </w:r>
    </w:p>
    <w:p w:rsidR="008C467C" w:rsidRPr="008C467C" w:rsidRDefault="008C467C" w:rsidP="008C467C">
      <w:pPr>
        <w:ind w:left="1" w:firstLine="566"/>
        <w:jc w:val="both"/>
        <w:rPr>
          <w:sz w:val="28"/>
          <w:szCs w:val="28"/>
        </w:rPr>
      </w:pPr>
      <w:r w:rsidRPr="008C467C">
        <w:rPr>
          <w:sz w:val="28"/>
          <w:szCs w:val="28"/>
        </w:rPr>
        <w:t xml:space="preserve">2.4.12. Трудовой договор с работником МБОУ СОШ № 2 </w:t>
      </w:r>
      <w:proofErr w:type="spellStart"/>
      <w:r w:rsidRPr="008C467C">
        <w:rPr>
          <w:sz w:val="28"/>
          <w:szCs w:val="28"/>
        </w:rPr>
        <w:t>г.Канска</w:t>
      </w:r>
      <w:proofErr w:type="spellEnd"/>
      <w:r w:rsidRPr="008C467C">
        <w:rPr>
          <w:sz w:val="28"/>
          <w:szCs w:val="28"/>
        </w:rPr>
        <w:t xml:space="preserve">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8C467C" w:rsidRPr="008C467C" w:rsidRDefault="008C467C" w:rsidP="008C467C">
      <w:pPr>
        <w:ind w:left="1" w:firstLine="566"/>
        <w:jc w:val="both"/>
        <w:rPr>
          <w:sz w:val="28"/>
          <w:szCs w:val="28"/>
        </w:rPr>
      </w:pPr>
      <w:r w:rsidRPr="008C467C">
        <w:rPr>
          <w:sz w:val="28"/>
          <w:szCs w:val="28"/>
        </w:rPr>
        <w:t>Трудовой договор с работником образовательного учреждения прекращается вследствие нарушения установленных ТК РФ (аб.6,ч.1, ст. 84 ТК РФ – пункт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w:t>
      </w:r>
    </w:p>
    <w:p w:rsidR="008C467C" w:rsidRPr="008C467C" w:rsidRDefault="008C467C" w:rsidP="001556CA">
      <w:pPr>
        <w:numPr>
          <w:ilvl w:val="0"/>
          <w:numId w:val="19"/>
        </w:numPr>
        <w:tabs>
          <w:tab w:val="left" w:pos="867"/>
        </w:tabs>
        <w:ind w:left="1" w:firstLine="565"/>
        <w:jc w:val="both"/>
        <w:rPr>
          <w:sz w:val="28"/>
          <w:szCs w:val="28"/>
        </w:rPr>
      </w:pPr>
      <w:r w:rsidRPr="008C467C">
        <w:rPr>
          <w:sz w:val="28"/>
          <w:szCs w:val="28"/>
        </w:rPr>
        <w:t>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том же образовательном учреждении. 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8C467C" w:rsidRPr="008C467C" w:rsidRDefault="008C467C" w:rsidP="00D87CB9">
      <w:pPr>
        <w:ind w:left="561"/>
        <w:jc w:val="both"/>
        <w:rPr>
          <w:sz w:val="28"/>
          <w:szCs w:val="28"/>
        </w:rPr>
      </w:pPr>
      <w:r w:rsidRPr="008C467C">
        <w:rPr>
          <w:sz w:val="28"/>
          <w:szCs w:val="28"/>
        </w:rPr>
        <w:t>Прекращение  трудового  договора  оформляется  приказом  работодателя  (ст.  84.1  ТК</w:t>
      </w:r>
      <w:r w:rsidR="00D87CB9">
        <w:rPr>
          <w:sz w:val="28"/>
          <w:szCs w:val="28"/>
        </w:rPr>
        <w:t xml:space="preserve"> </w:t>
      </w:r>
      <w:r w:rsidRPr="008C467C">
        <w:rPr>
          <w:sz w:val="28"/>
          <w:szCs w:val="28"/>
        </w:rPr>
        <w:t>РФ).</w:t>
      </w:r>
    </w:p>
    <w:p w:rsidR="008C467C" w:rsidRPr="008C467C" w:rsidRDefault="008C467C" w:rsidP="008C467C">
      <w:pPr>
        <w:ind w:left="1" w:firstLine="566"/>
        <w:jc w:val="both"/>
        <w:rPr>
          <w:sz w:val="28"/>
          <w:szCs w:val="28"/>
        </w:rPr>
      </w:pPr>
      <w:r w:rsidRPr="008C467C">
        <w:rPr>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C467C" w:rsidRPr="008C467C" w:rsidRDefault="008C467C" w:rsidP="008C467C">
      <w:pPr>
        <w:ind w:left="1" w:firstLine="566"/>
        <w:jc w:val="both"/>
        <w:rPr>
          <w:sz w:val="28"/>
          <w:szCs w:val="28"/>
        </w:rPr>
      </w:pPr>
      <w:r w:rsidRPr="008C467C">
        <w:rPr>
          <w:sz w:val="28"/>
          <w:szCs w:val="28"/>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C467C" w:rsidRPr="008C467C" w:rsidRDefault="008C467C" w:rsidP="008C467C">
      <w:pPr>
        <w:jc w:val="both"/>
        <w:rPr>
          <w:sz w:val="28"/>
          <w:szCs w:val="28"/>
        </w:rPr>
      </w:pPr>
      <w:r w:rsidRPr="008C467C">
        <w:rPr>
          <w:sz w:val="28"/>
          <w:szCs w:val="28"/>
        </w:rPr>
        <w:t xml:space="preserve">           2.4.14. В день прекращения трудового договора работодатель обязан выдать работнику трудовую книжку или предоставить сведения о трудовой деятельности (статья 66.1 ТК РФ)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8C467C" w:rsidRPr="008C467C" w:rsidRDefault="008C467C" w:rsidP="008C467C">
      <w:pPr>
        <w:ind w:firstLine="566"/>
        <w:jc w:val="both"/>
        <w:rPr>
          <w:sz w:val="28"/>
          <w:szCs w:val="28"/>
        </w:rPr>
      </w:pPr>
      <w:r w:rsidRPr="008C467C">
        <w:rPr>
          <w:sz w:val="28"/>
          <w:szCs w:val="28"/>
        </w:rPr>
        <w:t>Запись в трудовую книжку и внесение информации в сведения о трудовой деятельности (статья 66.1 ТК РФ)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8C467C" w:rsidRPr="008C467C" w:rsidRDefault="008C467C" w:rsidP="001556CA">
      <w:pPr>
        <w:numPr>
          <w:ilvl w:val="0"/>
          <w:numId w:val="20"/>
        </w:numPr>
        <w:tabs>
          <w:tab w:val="left" w:pos="830"/>
        </w:tabs>
        <w:ind w:firstLine="565"/>
        <w:jc w:val="both"/>
        <w:rPr>
          <w:sz w:val="28"/>
          <w:szCs w:val="28"/>
        </w:rPr>
      </w:pPr>
      <w:r w:rsidRPr="008C467C">
        <w:rPr>
          <w:sz w:val="28"/>
          <w:szCs w:val="28"/>
        </w:rPr>
        <w:t>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ТК РФ.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8C467C" w:rsidRPr="008C467C" w:rsidRDefault="008C467C" w:rsidP="008C467C">
      <w:pPr>
        <w:ind w:firstLine="566"/>
        <w:jc w:val="both"/>
        <w:rPr>
          <w:sz w:val="28"/>
          <w:szCs w:val="28"/>
        </w:rPr>
      </w:pPr>
      <w:r w:rsidRPr="008C467C">
        <w:rPr>
          <w:sz w:val="28"/>
          <w:szCs w:val="28"/>
        </w:rPr>
        <w:t>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8C467C" w:rsidRPr="008C467C" w:rsidRDefault="008C467C" w:rsidP="00D87CB9">
      <w:pPr>
        <w:jc w:val="both"/>
        <w:rPr>
          <w:sz w:val="28"/>
          <w:szCs w:val="28"/>
        </w:rPr>
      </w:pPr>
      <w:r w:rsidRPr="008C467C">
        <w:rPr>
          <w:b/>
          <w:bCs/>
          <w:sz w:val="28"/>
          <w:szCs w:val="28"/>
        </w:rPr>
        <w:t>III. Основные права, обязанности и ответственность сторон трудового договора</w:t>
      </w:r>
    </w:p>
    <w:p w:rsidR="008C467C" w:rsidRPr="008C467C" w:rsidRDefault="008C467C" w:rsidP="008C467C">
      <w:pPr>
        <w:ind w:left="560"/>
        <w:jc w:val="both"/>
        <w:rPr>
          <w:sz w:val="28"/>
          <w:szCs w:val="28"/>
        </w:rPr>
      </w:pPr>
      <w:r w:rsidRPr="008C467C">
        <w:rPr>
          <w:b/>
          <w:bCs/>
          <w:sz w:val="28"/>
          <w:szCs w:val="28"/>
        </w:rPr>
        <w:t>3.1. Работник имеет право:</w:t>
      </w:r>
    </w:p>
    <w:p w:rsidR="008C467C" w:rsidRPr="008C467C" w:rsidRDefault="008C467C" w:rsidP="008C467C">
      <w:pPr>
        <w:ind w:firstLine="566"/>
        <w:jc w:val="both"/>
        <w:rPr>
          <w:sz w:val="28"/>
          <w:szCs w:val="28"/>
        </w:rPr>
      </w:pPr>
      <w:r w:rsidRPr="008C467C">
        <w:rPr>
          <w:sz w:val="28"/>
          <w:szCs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8C467C" w:rsidRPr="008C467C" w:rsidRDefault="008C467C" w:rsidP="008C467C">
      <w:pPr>
        <w:ind w:left="560"/>
        <w:jc w:val="both"/>
        <w:rPr>
          <w:sz w:val="28"/>
          <w:szCs w:val="28"/>
        </w:rPr>
      </w:pPr>
      <w:r w:rsidRPr="008C467C">
        <w:rPr>
          <w:sz w:val="28"/>
          <w:szCs w:val="28"/>
        </w:rPr>
        <w:t>3.1.2. на предоставление ему работы, обусловленной трудовым договором;</w:t>
      </w:r>
    </w:p>
    <w:p w:rsidR="008C467C" w:rsidRPr="008C467C" w:rsidRDefault="008C467C" w:rsidP="008C467C">
      <w:pPr>
        <w:ind w:firstLine="566"/>
        <w:jc w:val="both"/>
        <w:rPr>
          <w:sz w:val="28"/>
          <w:szCs w:val="28"/>
        </w:rPr>
      </w:pPr>
      <w:r w:rsidRPr="008C467C">
        <w:rPr>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8C467C" w:rsidRPr="008C467C" w:rsidRDefault="008C467C" w:rsidP="008C467C">
      <w:pPr>
        <w:ind w:right="20" w:firstLine="566"/>
        <w:jc w:val="both"/>
        <w:rPr>
          <w:sz w:val="28"/>
          <w:szCs w:val="28"/>
        </w:rPr>
      </w:pPr>
      <w:r w:rsidRPr="008C467C">
        <w:rPr>
          <w:sz w:val="28"/>
          <w:szCs w:val="28"/>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C467C" w:rsidRPr="008C467C" w:rsidRDefault="008C467C" w:rsidP="008C467C">
      <w:pPr>
        <w:jc w:val="both"/>
        <w:rPr>
          <w:sz w:val="28"/>
          <w:szCs w:val="28"/>
        </w:rPr>
      </w:pPr>
      <w:r w:rsidRPr="008C467C">
        <w:rPr>
          <w:sz w:val="28"/>
          <w:szCs w:val="28"/>
        </w:rPr>
        <w:t xml:space="preserve">          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8C467C" w:rsidRPr="008C467C" w:rsidRDefault="008C467C" w:rsidP="008C467C">
      <w:pPr>
        <w:ind w:firstLine="566"/>
        <w:jc w:val="both"/>
        <w:rPr>
          <w:sz w:val="28"/>
          <w:szCs w:val="28"/>
        </w:rPr>
      </w:pPr>
      <w:r w:rsidRPr="008C467C">
        <w:rPr>
          <w:sz w:val="28"/>
          <w:szCs w:val="28"/>
        </w:rPr>
        <w:t>3.1.6. на полную достоверную информацию об условиях труда и требованиях охраны труда на рабочем месте;</w:t>
      </w:r>
    </w:p>
    <w:p w:rsidR="008C467C" w:rsidRPr="008C467C" w:rsidRDefault="008C467C" w:rsidP="008C467C">
      <w:pPr>
        <w:ind w:right="20" w:firstLine="566"/>
        <w:jc w:val="both"/>
        <w:rPr>
          <w:sz w:val="28"/>
          <w:szCs w:val="28"/>
        </w:rPr>
      </w:pPr>
      <w:r w:rsidRPr="008C467C">
        <w:rPr>
          <w:sz w:val="28"/>
          <w:szCs w:val="28"/>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8C467C" w:rsidRPr="008C467C" w:rsidRDefault="008C467C" w:rsidP="008C467C">
      <w:pPr>
        <w:ind w:right="20" w:firstLine="566"/>
        <w:jc w:val="both"/>
        <w:rPr>
          <w:sz w:val="28"/>
          <w:szCs w:val="28"/>
        </w:rPr>
      </w:pPr>
      <w:r w:rsidRPr="008C467C">
        <w:rPr>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C467C" w:rsidRPr="008C467C" w:rsidRDefault="008C467C" w:rsidP="008C467C">
      <w:pPr>
        <w:ind w:firstLine="566"/>
        <w:jc w:val="both"/>
        <w:rPr>
          <w:sz w:val="28"/>
          <w:szCs w:val="28"/>
        </w:rPr>
      </w:pPr>
      <w:r w:rsidRPr="008C467C">
        <w:rPr>
          <w:sz w:val="28"/>
          <w:szCs w:val="28"/>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8C467C" w:rsidRPr="008C467C" w:rsidRDefault="008C467C" w:rsidP="008C467C">
      <w:pPr>
        <w:ind w:firstLine="566"/>
        <w:jc w:val="both"/>
        <w:rPr>
          <w:sz w:val="28"/>
          <w:szCs w:val="28"/>
        </w:rPr>
      </w:pPr>
      <w:r w:rsidRPr="008C467C">
        <w:rPr>
          <w:sz w:val="28"/>
          <w:szCs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8C467C" w:rsidRPr="008C467C" w:rsidRDefault="008C467C" w:rsidP="008C467C">
      <w:pPr>
        <w:ind w:right="20" w:firstLine="566"/>
        <w:jc w:val="both"/>
        <w:rPr>
          <w:sz w:val="28"/>
          <w:szCs w:val="28"/>
        </w:rPr>
      </w:pPr>
      <w:r w:rsidRPr="008C467C">
        <w:rPr>
          <w:sz w:val="28"/>
          <w:szCs w:val="28"/>
        </w:rPr>
        <w:t>3.1.11. на защиту своих трудовых прав, свобод и законных интересов всеми не запрещенными законом способами;</w:t>
      </w:r>
    </w:p>
    <w:p w:rsidR="008C467C" w:rsidRPr="008C467C" w:rsidRDefault="008C467C" w:rsidP="008C467C">
      <w:pPr>
        <w:ind w:firstLine="566"/>
        <w:jc w:val="both"/>
        <w:rPr>
          <w:sz w:val="28"/>
          <w:szCs w:val="28"/>
        </w:rPr>
      </w:pPr>
      <w:r w:rsidRPr="008C467C">
        <w:rPr>
          <w:sz w:val="28"/>
          <w:szCs w:val="28"/>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8C467C" w:rsidRPr="008C467C" w:rsidRDefault="008C467C" w:rsidP="008C467C">
      <w:pPr>
        <w:ind w:firstLine="566"/>
        <w:jc w:val="both"/>
        <w:rPr>
          <w:sz w:val="28"/>
          <w:szCs w:val="28"/>
        </w:rPr>
      </w:pPr>
      <w:r w:rsidRPr="008C467C">
        <w:rPr>
          <w:sz w:val="28"/>
          <w:szCs w:val="28"/>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C467C" w:rsidRPr="008C467C" w:rsidRDefault="008C467C" w:rsidP="008C467C">
      <w:pPr>
        <w:ind w:firstLine="566"/>
        <w:jc w:val="both"/>
        <w:rPr>
          <w:sz w:val="28"/>
          <w:szCs w:val="28"/>
        </w:rPr>
      </w:pPr>
      <w:r w:rsidRPr="008C467C">
        <w:rPr>
          <w:sz w:val="28"/>
          <w:szCs w:val="28"/>
        </w:rPr>
        <w:t>3.1.14. на обязательное социальное страхование в случаях, предусмотренных федеральными законами;</w:t>
      </w:r>
    </w:p>
    <w:p w:rsidR="008C467C" w:rsidRPr="008C467C" w:rsidRDefault="008C467C" w:rsidP="00AD2C08">
      <w:pPr>
        <w:ind w:firstLine="566"/>
        <w:jc w:val="both"/>
        <w:rPr>
          <w:sz w:val="28"/>
          <w:szCs w:val="28"/>
        </w:rPr>
      </w:pPr>
      <w:r w:rsidRPr="008C467C">
        <w:rPr>
          <w:sz w:val="28"/>
          <w:szCs w:val="28"/>
        </w:rPr>
        <w:t>3.1.15. 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8C467C" w:rsidRPr="008C467C" w:rsidRDefault="008C467C" w:rsidP="008C467C">
      <w:pPr>
        <w:ind w:left="560"/>
        <w:jc w:val="both"/>
        <w:rPr>
          <w:sz w:val="28"/>
          <w:szCs w:val="28"/>
        </w:rPr>
      </w:pPr>
      <w:r w:rsidRPr="008C467C">
        <w:rPr>
          <w:b/>
          <w:bCs/>
          <w:sz w:val="28"/>
          <w:szCs w:val="28"/>
        </w:rPr>
        <w:t>3.2. Работник обязан:</w:t>
      </w:r>
    </w:p>
    <w:p w:rsidR="008C467C" w:rsidRPr="008C467C" w:rsidRDefault="008C467C" w:rsidP="008C467C">
      <w:pPr>
        <w:ind w:firstLine="566"/>
        <w:jc w:val="both"/>
        <w:rPr>
          <w:sz w:val="28"/>
          <w:szCs w:val="28"/>
        </w:rPr>
      </w:pPr>
      <w:r w:rsidRPr="008C467C">
        <w:rPr>
          <w:sz w:val="28"/>
          <w:szCs w:val="28"/>
        </w:rPr>
        <w:t>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8C467C" w:rsidRPr="008C467C" w:rsidRDefault="008C467C" w:rsidP="008C467C">
      <w:pPr>
        <w:ind w:left="560"/>
        <w:jc w:val="both"/>
        <w:rPr>
          <w:sz w:val="28"/>
          <w:szCs w:val="28"/>
        </w:rPr>
      </w:pPr>
      <w:r w:rsidRPr="008C467C">
        <w:rPr>
          <w:sz w:val="28"/>
          <w:szCs w:val="28"/>
        </w:rPr>
        <w:t>3.2.2. соблюдать требования по охране труда и обеспечению безопасности труда;</w:t>
      </w:r>
    </w:p>
    <w:p w:rsidR="008C467C" w:rsidRPr="008C467C" w:rsidRDefault="008C467C" w:rsidP="008C467C">
      <w:pPr>
        <w:ind w:firstLine="566"/>
        <w:jc w:val="both"/>
        <w:rPr>
          <w:sz w:val="28"/>
          <w:szCs w:val="28"/>
        </w:rPr>
      </w:pPr>
      <w:r w:rsidRPr="008C467C">
        <w:rPr>
          <w:sz w:val="28"/>
          <w:szCs w:val="28"/>
        </w:rPr>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8C467C">
        <w:rPr>
          <w:sz w:val="28"/>
          <w:szCs w:val="28"/>
        </w:rPr>
        <w:t>т.ч</w:t>
      </w:r>
      <w:proofErr w:type="spellEnd"/>
      <w:r w:rsidRPr="008C467C">
        <w:rPr>
          <w:sz w:val="28"/>
          <w:szCs w:val="28"/>
        </w:rPr>
        <w:t>. имущества третьих лиц, находящихся у работодателя;</w:t>
      </w:r>
    </w:p>
    <w:p w:rsidR="008C467C" w:rsidRPr="008C467C" w:rsidRDefault="008C467C" w:rsidP="008C467C">
      <w:pPr>
        <w:ind w:firstLine="566"/>
        <w:jc w:val="both"/>
        <w:rPr>
          <w:sz w:val="28"/>
          <w:szCs w:val="28"/>
        </w:rPr>
      </w:pPr>
      <w:r w:rsidRPr="008C467C">
        <w:rPr>
          <w:sz w:val="28"/>
          <w:szCs w:val="28"/>
        </w:rPr>
        <w:t xml:space="preserve">3.2.4. бережно относиться к имуществу работодателя, в </w:t>
      </w:r>
      <w:proofErr w:type="spellStart"/>
      <w:r w:rsidRPr="008C467C">
        <w:rPr>
          <w:sz w:val="28"/>
          <w:szCs w:val="28"/>
        </w:rPr>
        <w:t>т.ч</w:t>
      </w:r>
      <w:proofErr w:type="spellEnd"/>
      <w:r w:rsidRPr="008C467C">
        <w:rPr>
          <w:sz w:val="28"/>
          <w:szCs w:val="28"/>
        </w:rPr>
        <w:t>. к имуществу третьих лиц, находящихся у работодателя;</w:t>
      </w:r>
    </w:p>
    <w:p w:rsidR="008C467C" w:rsidRPr="008C467C" w:rsidRDefault="008C467C" w:rsidP="008C467C">
      <w:pPr>
        <w:ind w:left="560"/>
        <w:jc w:val="both"/>
        <w:rPr>
          <w:sz w:val="28"/>
          <w:szCs w:val="28"/>
        </w:rPr>
      </w:pPr>
      <w:r w:rsidRPr="008C467C">
        <w:rPr>
          <w:sz w:val="28"/>
          <w:szCs w:val="28"/>
        </w:rPr>
        <w:t>3.2.5. проходить предварительные и периодические медицинские осмотры;</w:t>
      </w:r>
    </w:p>
    <w:p w:rsidR="008C467C" w:rsidRPr="008C467C" w:rsidRDefault="008C467C" w:rsidP="008C467C">
      <w:pPr>
        <w:ind w:firstLine="566"/>
        <w:jc w:val="both"/>
        <w:rPr>
          <w:sz w:val="28"/>
          <w:szCs w:val="28"/>
        </w:rPr>
      </w:pPr>
      <w:r w:rsidRPr="008C467C">
        <w:rPr>
          <w:sz w:val="28"/>
          <w:szCs w:val="28"/>
        </w:rPr>
        <w:t>3.2.6. предъявлять при приеме на работу документы, предусмотренные трудовым законодательством;</w:t>
      </w:r>
    </w:p>
    <w:p w:rsidR="008C467C" w:rsidRPr="008C467C" w:rsidRDefault="008C467C" w:rsidP="008C467C">
      <w:pPr>
        <w:ind w:firstLine="566"/>
        <w:jc w:val="both"/>
        <w:rPr>
          <w:sz w:val="28"/>
          <w:szCs w:val="28"/>
        </w:rPr>
      </w:pPr>
      <w:r w:rsidRPr="008C467C">
        <w:rPr>
          <w:sz w:val="28"/>
          <w:szCs w:val="28"/>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8C467C" w:rsidRPr="008C467C" w:rsidRDefault="008C467C" w:rsidP="008C467C">
      <w:pPr>
        <w:ind w:firstLine="566"/>
        <w:jc w:val="both"/>
        <w:rPr>
          <w:sz w:val="28"/>
          <w:szCs w:val="28"/>
        </w:rPr>
      </w:pPr>
      <w:r w:rsidRPr="008C467C">
        <w:rPr>
          <w:sz w:val="28"/>
          <w:szCs w:val="28"/>
        </w:rPr>
        <w:t>3.2.8. экономно и рационально расходовать энергию, топливо и другие материальные ресурсы работодателя;</w:t>
      </w:r>
    </w:p>
    <w:p w:rsidR="008C467C" w:rsidRPr="008C467C" w:rsidRDefault="008C467C" w:rsidP="008C467C">
      <w:pPr>
        <w:ind w:left="560"/>
        <w:jc w:val="both"/>
        <w:rPr>
          <w:sz w:val="28"/>
          <w:szCs w:val="28"/>
        </w:rPr>
      </w:pPr>
      <w:r w:rsidRPr="008C467C">
        <w:rPr>
          <w:sz w:val="28"/>
          <w:szCs w:val="28"/>
        </w:rPr>
        <w:t>3.2.9. соблюдать законные права и свободы обучающихся и воспитанников;</w:t>
      </w:r>
    </w:p>
    <w:p w:rsidR="008C467C" w:rsidRPr="008C467C" w:rsidRDefault="008C467C" w:rsidP="008C467C">
      <w:pPr>
        <w:ind w:left="560"/>
        <w:jc w:val="both"/>
        <w:rPr>
          <w:sz w:val="28"/>
          <w:szCs w:val="28"/>
        </w:rPr>
      </w:pPr>
      <w:r w:rsidRPr="008C467C">
        <w:rPr>
          <w:sz w:val="28"/>
          <w:szCs w:val="28"/>
        </w:rPr>
        <w:t>3.2.10. уважительно и тактично относиться к коллегам по работе и обучающимся;</w:t>
      </w:r>
    </w:p>
    <w:p w:rsidR="008C467C" w:rsidRPr="008C467C" w:rsidRDefault="008C467C" w:rsidP="00AD2C08">
      <w:pPr>
        <w:ind w:firstLine="566"/>
        <w:jc w:val="both"/>
        <w:rPr>
          <w:sz w:val="28"/>
          <w:szCs w:val="28"/>
        </w:rPr>
      </w:pPr>
      <w:r w:rsidRPr="008C467C">
        <w:rPr>
          <w:sz w:val="28"/>
          <w:szCs w:val="28"/>
        </w:rPr>
        <w:t>3.2.11.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8C467C" w:rsidRPr="008C467C" w:rsidRDefault="008C467C" w:rsidP="00D87CB9">
      <w:pPr>
        <w:tabs>
          <w:tab w:val="left" w:pos="1400"/>
        </w:tabs>
        <w:jc w:val="both"/>
        <w:rPr>
          <w:sz w:val="28"/>
          <w:szCs w:val="28"/>
        </w:rPr>
      </w:pPr>
      <w:r w:rsidRPr="008C467C">
        <w:rPr>
          <w:b/>
          <w:bCs/>
          <w:sz w:val="28"/>
          <w:szCs w:val="28"/>
        </w:rPr>
        <w:t>3.3.Педагогические работники образовательного учреждения имеют право:</w:t>
      </w:r>
    </w:p>
    <w:p w:rsidR="008C467C" w:rsidRPr="008C467C" w:rsidRDefault="008C467C" w:rsidP="008C467C">
      <w:pPr>
        <w:ind w:right="20" w:firstLine="566"/>
        <w:jc w:val="both"/>
        <w:rPr>
          <w:sz w:val="28"/>
          <w:szCs w:val="28"/>
        </w:rPr>
      </w:pPr>
      <w:r w:rsidRPr="008C467C">
        <w:rPr>
          <w:sz w:val="28"/>
          <w:szCs w:val="28"/>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8C467C" w:rsidRPr="008C467C" w:rsidRDefault="008C467C" w:rsidP="008C467C">
      <w:pPr>
        <w:ind w:firstLine="566"/>
        <w:jc w:val="both"/>
        <w:rPr>
          <w:sz w:val="28"/>
          <w:szCs w:val="28"/>
        </w:rPr>
      </w:pPr>
      <w:r w:rsidRPr="008C467C">
        <w:rPr>
          <w:sz w:val="28"/>
          <w:szCs w:val="28"/>
        </w:rPr>
        <w:t>3.3.2. на внесение предложений по совершенствованию образовательного процесса в учреждении;</w:t>
      </w:r>
    </w:p>
    <w:p w:rsidR="008C467C" w:rsidRPr="008C467C" w:rsidRDefault="008C467C" w:rsidP="008C467C">
      <w:pPr>
        <w:ind w:firstLine="566"/>
        <w:jc w:val="both"/>
        <w:rPr>
          <w:sz w:val="28"/>
          <w:szCs w:val="28"/>
        </w:rPr>
      </w:pPr>
      <w:r w:rsidRPr="008C467C">
        <w:rPr>
          <w:sz w:val="28"/>
          <w:szCs w:val="28"/>
        </w:rPr>
        <w:t>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8C467C" w:rsidRPr="008C467C" w:rsidRDefault="008C467C" w:rsidP="008C467C">
      <w:pPr>
        <w:ind w:firstLine="566"/>
        <w:jc w:val="both"/>
        <w:rPr>
          <w:sz w:val="28"/>
          <w:szCs w:val="28"/>
        </w:rPr>
      </w:pPr>
      <w:r w:rsidRPr="008C467C">
        <w:rPr>
          <w:sz w:val="28"/>
          <w:szCs w:val="28"/>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8C467C" w:rsidRPr="008C467C" w:rsidRDefault="008C467C" w:rsidP="008C467C">
      <w:pPr>
        <w:ind w:firstLine="566"/>
        <w:jc w:val="both"/>
        <w:rPr>
          <w:sz w:val="28"/>
          <w:szCs w:val="28"/>
        </w:rPr>
      </w:pPr>
      <w:r w:rsidRPr="008C467C">
        <w:rPr>
          <w:sz w:val="28"/>
          <w:szCs w:val="28"/>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8C467C" w:rsidRPr="008C467C" w:rsidRDefault="008C467C" w:rsidP="008C467C">
      <w:pPr>
        <w:ind w:firstLine="566"/>
        <w:jc w:val="both"/>
        <w:rPr>
          <w:sz w:val="28"/>
          <w:szCs w:val="28"/>
        </w:rPr>
      </w:pPr>
      <w:r w:rsidRPr="008C467C">
        <w:rPr>
          <w:sz w:val="28"/>
          <w:szCs w:val="28"/>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8C467C" w:rsidRPr="008C467C" w:rsidRDefault="008C467C" w:rsidP="008C467C">
      <w:pPr>
        <w:tabs>
          <w:tab w:val="left" w:pos="1240"/>
          <w:tab w:val="left" w:pos="2740"/>
          <w:tab w:val="left" w:pos="3760"/>
          <w:tab w:val="left" w:pos="4780"/>
          <w:tab w:val="left" w:pos="5040"/>
          <w:tab w:val="left" w:pos="6560"/>
          <w:tab w:val="left" w:pos="6820"/>
          <w:tab w:val="left" w:pos="7800"/>
        </w:tabs>
        <w:jc w:val="both"/>
        <w:rPr>
          <w:sz w:val="28"/>
          <w:szCs w:val="28"/>
        </w:rPr>
      </w:pPr>
      <w:r w:rsidRPr="008C467C">
        <w:rPr>
          <w:sz w:val="28"/>
          <w:szCs w:val="28"/>
        </w:rPr>
        <w:t>3.3.7.</w:t>
      </w:r>
      <w:r w:rsidRPr="008C467C">
        <w:rPr>
          <w:sz w:val="28"/>
          <w:szCs w:val="28"/>
        </w:rPr>
        <w:tab/>
        <w:t>пользоваться</w:t>
      </w:r>
      <w:r w:rsidRPr="008C467C">
        <w:rPr>
          <w:sz w:val="28"/>
          <w:szCs w:val="28"/>
        </w:rPr>
        <w:tab/>
        <w:t>дру</w:t>
      </w:r>
      <w:r w:rsidR="008F336C">
        <w:rPr>
          <w:sz w:val="28"/>
          <w:szCs w:val="28"/>
        </w:rPr>
        <w:t>гими</w:t>
      </w:r>
      <w:r w:rsidR="008F336C">
        <w:rPr>
          <w:sz w:val="28"/>
          <w:szCs w:val="28"/>
        </w:rPr>
        <w:tab/>
        <w:t>правами</w:t>
      </w:r>
      <w:r w:rsidR="008F336C">
        <w:rPr>
          <w:sz w:val="28"/>
          <w:szCs w:val="28"/>
        </w:rPr>
        <w:tab/>
        <w:t>в</w:t>
      </w:r>
      <w:r w:rsidR="008F336C">
        <w:rPr>
          <w:sz w:val="28"/>
          <w:szCs w:val="28"/>
        </w:rPr>
        <w:tab/>
        <w:t>соответствии</w:t>
      </w:r>
      <w:r w:rsidR="008F336C">
        <w:rPr>
          <w:sz w:val="28"/>
          <w:szCs w:val="28"/>
        </w:rPr>
        <w:tab/>
        <w:t xml:space="preserve">с уставом </w:t>
      </w:r>
      <w:r w:rsidRPr="008C467C">
        <w:rPr>
          <w:sz w:val="28"/>
          <w:szCs w:val="28"/>
        </w:rPr>
        <w:t>образовательного учреждения, трудовым договором, коллективным договором, соглашениями, законодательством Российской Федерации.</w:t>
      </w:r>
    </w:p>
    <w:p w:rsidR="008C467C" w:rsidRPr="008C467C" w:rsidRDefault="008C467C" w:rsidP="00AD2C08">
      <w:pPr>
        <w:jc w:val="both"/>
        <w:rPr>
          <w:sz w:val="28"/>
          <w:szCs w:val="28"/>
        </w:rPr>
      </w:pPr>
      <w:r w:rsidRPr="008C467C">
        <w:rPr>
          <w:b/>
          <w:bCs/>
          <w:sz w:val="28"/>
          <w:szCs w:val="28"/>
        </w:rPr>
        <w:t>3.4. Педагогические работники образовательного учреждения обязаны:</w:t>
      </w:r>
    </w:p>
    <w:p w:rsidR="008C467C" w:rsidRPr="008C467C" w:rsidRDefault="008C467C" w:rsidP="008C467C">
      <w:pPr>
        <w:ind w:firstLine="566"/>
        <w:jc w:val="both"/>
        <w:rPr>
          <w:sz w:val="28"/>
          <w:szCs w:val="28"/>
        </w:rPr>
      </w:pPr>
      <w:r w:rsidRPr="008C467C">
        <w:rPr>
          <w:sz w:val="28"/>
          <w:szCs w:val="28"/>
        </w:rPr>
        <w:t>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8C467C" w:rsidRPr="008C467C" w:rsidRDefault="008C467C" w:rsidP="008C467C">
      <w:pPr>
        <w:ind w:firstLine="566"/>
        <w:jc w:val="both"/>
        <w:rPr>
          <w:sz w:val="28"/>
          <w:szCs w:val="28"/>
        </w:rPr>
      </w:pPr>
      <w:r w:rsidRPr="008C467C">
        <w:rPr>
          <w:sz w:val="28"/>
          <w:szCs w:val="28"/>
        </w:rPr>
        <w:t>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rsidR="008C467C" w:rsidRPr="008C467C" w:rsidRDefault="008C467C" w:rsidP="008C467C">
      <w:pPr>
        <w:ind w:firstLine="566"/>
        <w:jc w:val="both"/>
        <w:rPr>
          <w:sz w:val="28"/>
          <w:szCs w:val="28"/>
        </w:rPr>
      </w:pPr>
      <w:r w:rsidRPr="008C467C">
        <w:rPr>
          <w:sz w:val="28"/>
          <w:szCs w:val="28"/>
        </w:rPr>
        <w:t>3.4.3. обеспечивать охрану жизни и здоровья обучающихся во время образовательного процесса;</w:t>
      </w:r>
    </w:p>
    <w:p w:rsidR="008C467C" w:rsidRPr="008C467C" w:rsidRDefault="008C467C" w:rsidP="008C467C">
      <w:pPr>
        <w:ind w:left="560"/>
        <w:jc w:val="both"/>
        <w:rPr>
          <w:sz w:val="28"/>
          <w:szCs w:val="28"/>
        </w:rPr>
      </w:pPr>
      <w:r w:rsidRPr="008C467C">
        <w:rPr>
          <w:sz w:val="28"/>
          <w:szCs w:val="28"/>
        </w:rPr>
        <w:t>3.4.4. осуществлять связь с родителями (лицами, их заменяющими);</w:t>
      </w:r>
    </w:p>
    <w:p w:rsidR="008C467C" w:rsidRPr="008C467C" w:rsidRDefault="008C467C" w:rsidP="008C467C">
      <w:pPr>
        <w:ind w:firstLine="566"/>
        <w:jc w:val="both"/>
        <w:rPr>
          <w:sz w:val="28"/>
          <w:szCs w:val="28"/>
        </w:rPr>
      </w:pPr>
      <w:r w:rsidRPr="008C467C">
        <w:rPr>
          <w:sz w:val="28"/>
          <w:szCs w:val="28"/>
        </w:rPr>
        <w:t>3.4.5.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w:t>
      </w:r>
    </w:p>
    <w:p w:rsidR="008C467C" w:rsidRPr="008C467C" w:rsidRDefault="008C467C" w:rsidP="008C467C">
      <w:pPr>
        <w:ind w:firstLine="566"/>
        <w:jc w:val="both"/>
        <w:rPr>
          <w:sz w:val="28"/>
          <w:szCs w:val="28"/>
        </w:rPr>
      </w:pPr>
      <w:r w:rsidRPr="008C467C">
        <w:rPr>
          <w:sz w:val="28"/>
          <w:szCs w:val="28"/>
        </w:rPr>
        <w:t>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C467C" w:rsidRPr="008C467C" w:rsidRDefault="008C467C" w:rsidP="008C467C">
      <w:pPr>
        <w:ind w:left="560"/>
        <w:jc w:val="both"/>
        <w:rPr>
          <w:sz w:val="28"/>
          <w:szCs w:val="28"/>
        </w:rPr>
      </w:pPr>
      <w:r w:rsidRPr="008C467C">
        <w:rPr>
          <w:sz w:val="28"/>
          <w:szCs w:val="28"/>
        </w:rPr>
        <w:t>3.4.7. систематически повышать свой профессиональный уровень;</w:t>
      </w:r>
    </w:p>
    <w:p w:rsidR="008C467C" w:rsidRPr="008C467C" w:rsidRDefault="008C467C" w:rsidP="008C467C">
      <w:pPr>
        <w:ind w:firstLine="566"/>
        <w:jc w:val="both"/>
        <w:rPr>
          <w:sz w:val="28"/>
          <w:szCs w:val="28"/>
        </w:rPr>
      </w:pPr>
      <w:r w:rsidRPr="008C467C">
        <w:rPr>
          <w:sz w:val="28"/>
          <w:szCs w:val="28"/>
        </w:rPr>
        <w:t>3.4.8.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8C467C" w:rsidRPr="008C467C" w:rsidRDefault="008C467C" w:rsidP="008C467C">
      <w:pPr>
        <w:ind w:left="600"/>
        <w:jc w:val="both"/>
        <w:rPr>
          <w:sz w:val="28"/>
          <w:szCs w:val="28"/>
        </w:rPr>
      </w:pPr>
      <w:r w:rsidRPr="008C467C">
        <w:rPr>
          <w:b/>
          <w:bCs/>
          <w:sz w:val="28"/>
          <w:szCs w:val="28"/>
        </w:rPr>
        <w:t>3.5. Работодатель имеет право:</w:t>
      </w:r>
    </w:p>
    <w:p w:rsidR="008C467C" w:rsidRPr="008C467C" w:rsidRDefault="008C467C" w:rsidP="008C467C">
      <w:pPr>
        <w:ind w:right="20" w:firstLine="566"/>
        <w:jc w:val="both"/>
        <w:rPr>
          <w:sz w:val="28"/>
          <w:szCs w:val="28"/>
        </w:rPr>
      </w:pPr>
      <w:r w:rsidRPr="008C467C">
        <w:rPr>
          <w:sz w:val="28"/>
          <w:szCs w:val="28"/>
        </w:rPr>
        <w:t>3.5.1. на управление образовательным учреждением, принятие решений в пределах полномочий, предусмотренных уставом учреждения;</w:t>
      </w:r>
    </w:p>
    <w:p w:rsidR="008C467C" w:rsidRPr="008C467C" w:rsidRDefault="008C467C" w:rsidP="008C467C">
      <w:pPr>
        <w:ind w:right="20" w:firstLine="566"/>
        <w:jc w:val="both"/>
        <w:rPr>
          <w:sz w:val="28"/>
          <w:szCs w:val="28"/>
        </w:rPr>
      </w:pPr>
      <w:r w:rsidRPr="008C467C">
        <w:rPr>
          <w:sz w:val="28"/>
          <w:szCs w:val="28"/>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8C467C" w:rsidRPr="008C467C" w:rsidRDefault="008C467C" w:rsidP="008C467C">
      <w:pPr>
        <w:ind w:firstLine="566"/>
        <w:jc w:val="both"/>
        <w:rPr>
          <w:sz w:val="28"/>
          <w:szCs w:val="28"/>
        </w:rPr>
      </w:pPr>
      <w:r w:rsidRPr="008C467C">
        <w:rPr>
          <w:sz w:val="28"/>
          <w:szCs w:val="28"/>
        </w:rPr>
        <w:t>3.5.3. на ведение коллективных переговоров через своих представителей и заключение коллективных договоров;</w:t>
      </w:r>
    </w:p>
    <w:p w:rsidR="008C467C" w:rsidRPr="008C467C" w:rsidRDefault="008C467C" w:rsidP="008C467C">
      <w:pPr>
        <w:ind w:left="560"/>
        <w:jc w:val="both"/>
        <w:rPr>
          <w:sz w:val="28"/>
          <w:szCs w:val="28"/>
        </w:rPr>
      </w:pPr>
      <w:r w:rsidRPr="008C467C">
        <w:rPr>
          <w:sz w:val="28"/>
          <w:szCs w:val="28"/>
        </w:rPr>
        <w:t>3.5.4. на поощрение работников за добросовестный эффективный труд;</w:t>
      </w:r>
    </w:p>
    <w:p w:rsidR="008C467C" w:rsidRPr="008C467C" w:rsidRDefault="008C467C" w:rsidP="008C467C">
      <w:pPr>
        <w:ind w:firstLine="566"/>
        <w:jc w:val="both"/>
        <w:rPr>
          <w:sz w:val="28"/>
          <w:szCs w:val="28"/>
        </w:rPr>
      </w:pPr>
      <w:r w:rsidRPr="008C467C">
        <w:rPr>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8C467C" w:rsidRPr="008C467C" w:rsidRDefault="008C467C" w:rsidP="008C467C">
      <w:pPr>
        <w:ind w:firstLine="566"/>
        <w:jc w:val="both"/>
        <w:rPr>
          <w:sz w:val="28"/>
          <w:szCs w:val="28"/>
        </w:rPr>
      </w:pPr>
      <w:r w:rsidRPr="008C467C">
        <w:rPr>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8C467C" w:rsidRPr="008C467C" w:rsidRDefault="008C467C" w:rsidP="008C467C">
      <w:pPr>
        <w:ind w:firstLine="566"/>
        <w:jc w:val="both"/>
        <w:rPr>
          <w:sz w:val="28"/>
          <w:szCs w:val="28"/>
        </w:rPr>
      </w:pPr>
      <w:r w:rsidRPr="008C467C">
        <w:rPr>
          <w:sz w:val="28"/>
          <w:szCs w:val="28"/>
        </w:rPr>
        <w:t>3.5.7. на принятие локальных нормативных актов, содержащих нормы трудового права, в порядке, установленном ТК РФ;</w:t>
      </w:r>
    </w:p>
    <w:p w:rsidR="008C467C" w:rsidRPr="008C467C" w:rsidRDefault="008C467C" w:rsidP="008C467C">
      <w:pPr>
        <w:ind w:firstLine="566"/>
        <w:jc w:val="both"/>
        <w:rPr>
          <w:sz w:val="28"/>
          <w:szCs w:val="28"/>
        </w:rPr>
      </w:pPr>
      <w:r w:rsidRPr="008C467C">
        <w:rPr>
          <w:sz w:val="28"/>
          <w:szCs w:val="28"/>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8C467C" w:rsidRPr="008C467C" w:rsidRDefault="008C467C" w:rsidP="008C467C">
      <w:pPr>
        <w:ind w:left="560"/>
        <w:jc w:val="both"/>
        <w:rPr>
          <w:sz w:val="28"/>
          <w:szCs w:val="28"/>
        </w:rPr>
      </w:pPr>
      <w:r w:rsidRPr="008C467C">
        <w:rPr>
          <w:b/>
          <w:bCs/>
          <w:sz w:val="28"/>
          <w:szCs w:val="28"/>
        </w:rPr>
        <w:t>3.6. Работодатель обязан:</w:t>
      </w:r>
    </w:p>
    <w:p w:rsidR="008C467C" w:rsidRPr="008C467C" w:rsidRDefault="008C467C" w:rsidP="008C467C">
      <w:pPr>
        <w:ind w:firstLine="566"/>
        <w:jc w:val="both"/>
        <w:rPr>
          <w:sz w:val="28"/>
          <w:szCs w:val="28"/>
        </w:rPr>
      </w:pPr>
      <w:r w:rsidRPr="008C467C">
        <w:rPr>
          <w:sz w:val="28"/>
          <w:szCs w:val="28"/>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8C467C" w:rsidRPr="008C467C" w:rsidRDefault="008C467C" w:rsidP="008C467C">
      <w:pPr>
        <w:ind w:firstLine="566"/>
        <w:jc w:val="both"/>
        <w:rPr>
          <w:sz w:val="28"/>
          <w:szCs w:val="28"/>
        </w:rPr>
      </w:pPr>
      <w:r w:rsidRPr="008C467C">
        <w:rPr>
          <w:sz w:val="28"/>
          <w:szCs w:val="28"/>
        </w:rPr>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C467C" w:rsidRPr="008C467C" w:rsidRDefault="008C467C" w:rsidP="008C467C">
      <w:pPr>
        <w:ind w:left="560"/>
        <w:jc w:val="both"/>
        <w:rPr>
          <w:sz w:val="28"/>
          <w:szCs w:val="28"/>
        </w:rPr>
      </w:pPr>
      <w:r w:rsidRPr="008C467C">
        <w:rPr>
          <w:sz w:val="28"/>
          <w:szCs w:val="28"/>
        </w:rPr>
        <w:t>3.6.3. предоставлять работникам работу, обусловленную трудовым договором;</w:t>
      </w:r>
    </w:p>
    <w:p w:rsidR="008C467C" w:rsidRPr="008C467C" w:rsidRDefault="008C467C" w:rsidP="008C467C">
      <w:pPr>
        <w:ind w:firstLine="566"/>
        <w:jc w:val="both"/>
        <w:rPr>
          <w:sz w:val="28"/>
          <w:szCs w:val="28"/>
        </w:rPr>
      </w:pPr>
      <w:r w:rsidRPr="008C467C">
        <w:rPr>
          <w:sz w:val="28"/>
          <w:szCs w:val="28"/>
        </w:rPr>
        <w:t>3.6.4. обеспечивать безопасность и условия труда, соответствующие государственным нормативным требованиям охраны труда;</w:t>
      </w:r>
    </w:p>
    <w:p w:rsidR="008C467C" w:rsidRPr="008C467C" w:rsidRDefault="008C467C" w:rsidP="008C467C">
      <w:pPr>
        <w:ind w:firstLine="566"/>
        <w:jc w:val="both"/>
        <w:rPr>
          <w:sz w:val="28"/>
          <w:szCs w:val="28"/>
        </w:rPr>
      </w:pPr>
      <w:r w:rsidRPr="008C467C">
        <w:rPr>
          <w:sz w:val="28"/>
          <w:szCs w:val="28"/>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C467C" w:rsidRPr="008C467C" w:rsidRDefault="008C467C" w:rsidP="008C467C">
      <w:pPr>
        <w:ind w:left="560"/>
        <w:jc w:val="both"/>
        <w:rPr>
          <w:sz w:val="28"/>
          <w:szCs w:val="28"/>
        </w:rPr>
      </w:pPr>
      <w:r w:rsidRPr="008C467C">
        <w:rPr>
          <w:sz w:val="28"/>
          <w:szCs w:val="28"/>
        </w:rPr>
        <w:t>3.6.6. обеспечивать работникам равную оплату за труд равной ценности;</w:t>
      </w:r>
    </w:p>
    <w:p w:rsidR="008C467C" w:rsidRPr="008C467C" w:rsidRDefault="008C467C" w:rsidP="008C467C">
      <w:pPr>
        <w:ind w:firstLine="566"/>
        <w:jc w:val="both"/>
        <w:rPr>
          <w:sz w:val="28"/>
          <w:szCs w:val="28"/>
        </w:rPr>
      </w:pPr>
      <w:r w:rsidRPr="008C467C">
        <w:rPr>
          <w:sz w:val="28"/>
          <w:szCs w:val="28"/>
        </w:rPr>
        <w:t>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8C467C" w:rsidRPr="008C467C" w:rsidRDefault="008C467C" w:rsidP="008C467C">
      <w:pPr>
        <w:ind w:firstLine="566"/>
        <w:jc w:val="both"/>
        <w:rPr>
          <w:sz w:val="28"/>
          <w:szCs w:val="28"/>
        </w:rPr>
      </w:pPr>
      <w:r w:rsidRPr="008C467C">
        <w:rPr>
          <w:sz w:val="28"/>
          <w:szCs w:val="28"/>
        </w:rPr>
        <w:t>3.6.8. вести коллективные переговоры, а также заключать коллективный договор в порядке, установленном ТК РФ;</w:t>
      </w:r>
    </w:p>
    <w:p w:rsidR="008C467C" w:rsidRPr="008C467C" w:rsidRDefault="008C467C" w:rsidP="008C467C">
      <w:pPr>
        <w:ind w:right="20" w:firstLine="566"/>
        <w:jc w:val="both"/>
        <w:rPr>
          <w:sz w:val="28"/>
          <w:szCs w:val="28"/>
        </w:rPr>
      </w:pPr>
      <w:r w:rsidRPr="008C467C">
        <w:rPr>
          <w:sz w:val="28"/>
          <w:szCs w:val="28"/>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8C467C" w:rsidRPr="008C467C" w:rsidRDefault="008C467C" w:rsidP="008C467C">
      <w:pPr>
        <w:ind w:right="20" w:firstLine="566"/>
        <w:jc w:val="both"/>
        <w:rPr>
          <w:sz w:val="28"/>
          <w:szCs w:val="28"/>
        </w:rPr>
      </w:pPr>
      <w:r w:rsidRPr="008C467C">
        <w:rPr>
          <w:sz w:val="28"/>
          <w:szCs w:val="28"/>
        </w:rPr>
        <w:t>3.6.10. знакомить работников под роспись с коллективным договором, а также с дополнениями и изменениями в него;</w:t>
      </w:r>
    </w:p>
    <w:p w:rsidR="008C467C" w:rsidRPr="008C467C" w:rsidRDefault="008C467C" w:rsidP="008C467C">
      <w:pPr>
        <w:ind w:firstLine="566"/>
        <w:jc w:val="both"/>
        <w:rPr>
          <w:sz w:val="28"/>
          <w:szCs w:val="28"/>
        </w:rPr>
      </w:pPr>
      <w:r w:rsidRPr="008C467C">
        <w:rPr>
          <w:sz w:val="28"/>
          <w:szCs w:val="28"/>
        </w:rPr>
        <w:t>3.6.11. обеспечивать бытовые нужды работников, связанные с исполнением ими трудовых обязанностей;</w:t>
      </w:r>
    </w:p>
    <w:p w:rsidR="008C467C" w:rsidRPr="008C467C" w:rsidRDefault="008C467C" w:rsidP="008C467C">
      <w:pPr>
        <w:ind w:firstLine="566"/>
        <w:jc w:val="both"/>
        <w:rPr>
          <w:sz w:val="28"/>
          <w:szCs w:val="28"/>
        </w:rPr>
      </w:pPr>
      <w:r w:rsidRPr="008C467C">
        <w:rPr>
          <w:sz w:val="28"/>
          <w:szCs w:val="28"/>
        </w:rPr>
        <w:t>3.6.12. осуществлять обязательное социальное страхование работников в порядке, установленном федеральными законами;</w:t>
      </w:r>
    </w:p>
    <w:p w:rsidR="008C467C" w:rsidRPr="008C467C" w:rsidRDefault="008C467C" w:rsidP="008C467C">
      <w:pPr>
        <w:ind w:firstLine="566"/>
        <w:jc w:val="both"/>
        <w:rPr>
          <w:sz w:val="28"/>
          <w:szCs w:val="28"/>
        </w:rPr>
      </w:pPr>
      <w:r w:rsidRPr="008C467C">
        <w:rPr>
          <w:sz w:val="28"/>
          <w:szCs w:val="28"/>
        </w:rPr>
        <w:t>3.6.13.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C467C" w:rsidRPr="008C467C" w:rsidRDefault="008C467C" w:rsidP="008C467C">
      <w:pPr>
        <w:ind w:firstLine="566"/>
        <w:jc w:val="both"/>
        <w:rPr>
          <w:sz w:val="28"/>
          <w:szCs w:val="28"/>
        </w:rPr>
      </w:pPr>
      <w:r w:rsidRPr="008C467C">
        <w:rPr>
          <w:sz w:val="28"/>
          <w:szCs w:val="28"/>
        </w:rPr>
        <w:t>3.6.14.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8C467C" w:rsidRPr="008C467C" w:rsidRDefault="008C467C" w:rsidP="008C467C">
      <w:pPr>
        <w:ind w:firstLine="566"/>
        <w:jc w:val="both"/>
        <w:rPr>
          <w:sz w:val="28"/>
          <w:szCs w:val="28"/>
        </w:rPr>
      </w:pPr>
      <w:r w:rsidRPr="008C467C">
        <w:rPr>
          <w:sz w:val="28"/>
          <w:szCs w:val="28"/>
        </w:rPr>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8C467C" w:rsidRPr="008C467C" w:rsidRDefault="008C467C" w:rsidP="008C467C">
      <w:pPr>
        <w:ind w:firstLine="566"/>
        <w:jc w:val="both"/>
        <w:rPr>
          <w:sz w:val="28"/>
          <w:szCs w:val="28"/>
        </w:rPr>
      </w:pPr>
      <w:r w:rsidRPr="008C467C">
        <w:rPr>
          <w:sz w:val="28"/>
          <w:szCs w:val="28"/>
        </w:rPr>
        <w:t>3.6.16. создавать условия для внедрения инноваций, обеспечивать формирование и реализацию инициатив работников образовательного учреждения;</w:t>
      </w:r>
    </w:p>
    <w:p w:rsidR="008C467C" w:rsidRPr="008C467C" w:rsidRDefault="008C467C" w:rsidP="008C467C">
      <w:pPr>
        <w:ind w:left="560"/>
        <w:jc w:val="both"/>
        <w:rPr>
          <w:sz w:val="28"/>
          <w:szCs w:val="28"/>
        </w:rPr>
      </w:pPr>
      <w:r w:rsidRPr="008C467C">
        <w:rPr>
          <w:sz w:val="28"/>
          <w:szCs w:val="28"/>
        </w:rPr>
        <w:t>3.6.17. создавать условия для непрерывного повышения квалификации работников;</w:t>
      </w:r>
    </w:p>
    <w:p w:rsidR="008C467C" w:rsidRPr="008C467C" w:rsidRDefault="008C467C" w:rsidP="008C467C">
      <w:pPr>
        <w:ind w:left="560"/>
        <w:jc w:val="both"/>
        <w:rPr>
          <w:sz w:val="28"/>
          <w:szCs w:val="28"/>
        </w:rPr>
      </w:pPr>
      <w:r w:rsidRPr="008C467C">
        <w:rPr>
          <w:sz w:val="28"/>
          <w:szCs w:val="28"/>
        </w:rPr>
        <w:t>3.6.19. поддерживать благоприятный морально-психологический климат в коллективе;</w:t>
      </w:r>
    </w:p>
    <w:p w:rsidR="008C467C" w:rsidRPr="008C467C" w:rsidRDefault="008C467C" w:rsidP="008C467C">
      <w:pPr>
        <w:tabs>
          <w:tab w:val="left" w:pos="1440"/>
          <w:tab w:val="left" w:pos="2740"/>
          <w:tab w:val="left" w:pos="3480"/>
          <w:tab w:val="left" w:pos="5060"/>
          <w:tab w:val="left" w:pos="6740"/>
          <w:tab w:val="left" w:pos="7800"/>
        </w:tabs>
        <w:ind w:firstLine="560"/>
        <w:jc w:val="both"/>
        <w:rPr>
          <w:sz w:val="28"/>
          <w:szCs w:val="28"/>
        </w:rPr>
      </w:pPr>
      <w:r w:rsidRPr="008C467C">
        <w:rPr>
          <w:sz w:val="28"/>
          <w:szCs w:val="28"/>
        </w:rPr>
        <w:t>3.6.20.</w:t>
      </w:r>
      <w:r w:rsidRPr="008C467C">
        <w:rPr>
          <w:sz w:val="28"/>
          <w:szCs w:val="28"/>
        </w:rPr>
        <w:tab/>
        <w:t>исполнять</w:t>
      </w:r>
      <w:r w:rsidRPr="008C467C">
        <w:rPr>
          <w:sz w:val="28"/>
          <w:szCs w:val="28"/>
        </w:rPr>
        <w:tab/>
        <w:t>иные</w:t>
      </w:r>
      <w:r w:rsidRPr="008C467C">
        <w:rPr>
          <w:sz w:val="28"/>
          <w:szCs w:val="28"/>
        </w:rPr>
        <w:tab/>
        <w:t>об</w:t>
      </w:r>
      <w:r w:rsidR="00AD2C08">
        <w:rPr>
          <w:sz w:val="28"/>
          <w:szCs w:val="28"/>
        </w:rPr>
        <w:t>язанности,</w:t>
      </w:r>
      <w:r w:rsidR="00AD2C08">
        <w:rPr>
          <w:sz w:val="28"/>
          <w:szCs w:val="28"/>
        </w:rPr>
        <w:tab/>
        <w:t>определенные</w:t>
      </w:r>
      <w:r w:rsidR="00AD2C08">
        <w:rPr>
          <w:sz w:val="28"/>
          <w:szCs w:val="28"/>
        </w:rPr>
        <w:tab/>
        <w:t xml:space="preserve">уставом </w:t>
      </w:r>
      <w:r w:rsidRPr="008C467C">
        <w:rPr>
          <w:sz w:val="28"/>
          <w:szCs w:val="28"/>
        </w:rPr>
        <w:t>образовательного учреждения, трудовым договором, коллективным договором, соглашениями, законодательством Российской Федерации.</w:t>
      </w:r>
    </w:p>
    <w:p w:rsidR="008C467C" w:rsidRPr="008C467C" w:rsidRDefault="008C467C" w:rsidP="008C467C">
      <w:pPr>
        <w:ind w:left="560"/>
        <w:jc w:val="both"/>
        <w:rPr>
          <w:sz w:val="28"/>
          <w:szCs w:val="28"/>
        </w:rPr>
      </w:pPr>
      <w:r w:rsidRPr="008C467C">
        <w:rPr>
          <w:b/>
          <w:bCs/>
          <w:sz w:val="28"/>
          <w:szCs w:val="28"/>
        </w:rPr>
        <w:t>3.7. Ответственность сторон трудового договора:</w:t>
      </w:r>
    </w:p>
    <w:p w:rsidR="008C467C" w:rsidRPr="008C467C" w:rsidRDefault="008C467C" w:rsidP="008C467C">
      <w:pPr>
        <w:ind w:firstLine="566"/>
        <w:jc w:val="both"/>
        <w:rPr>
          <w:sz w:val="28"/>
          <w:szCs w:val="28"/>
        </w:rPr>
      </w:pPr>
      <w:r w:rsidRPr="008C467C">
        <w:rPr>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8C467C" w:rsidRPr="008C467C" w:rsidRDefault="008C467C" w:rsidP="008C467C">
      <w:pPr>
        <w:ind w:firstLine="566"/>
        <w:jc w:val="both"/>
        <w:rPr>
          <w:sz w:val="28"/>
          <w:szCs w:val="28"/>
        </w:rPr>
      </w:pPr>
      <w:r w:rsidRPr="008C467C">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8C467C" w:rsidRPr="008C467C" w:rsidRDefault="008C467C" w:rsidP="008C467C">
      <w:pPr>
        <w:ind w:right="20" w:firstLine="566"/>
        <w:jc w:val="both"/>
        <w:rPr>
          <w:sz w:val="28"/>
          <w:szCs w:val="28"/>
        </w:rPr>
      </w:pPr>
      <w:r w:rsidRPr="008C467C">
        <w:rPr>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8C467C" w:rsidRPr="008C467C" w:rsidRDefault="008C467C" w:rsidP="008C467C">
      <w:pPr>
        <w:ind w:firstLine="566"/>
        <w:jc w:val="both"/>
        <w:rPr>
          <w:sz w:val="28"/>
          <w:szCs w:val="28"/>
        </w:rPr>
      </w:pPr>
      <w:r w:rsidRPr="008C467C">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8C467C" w:rsidRPr="008C467C" w:rsidRDefault="008C467C" w:rsidP="008C467C">
      <w:pPr>
        <w:ind w:firstLine="566"/>
        <w:jc w:val="both"/>
        <w:rPr>
          <w:sz w:val="28"/>
          <w:szCs w:val="28"/>
        </w:rPr>
      </w:pPr>
      <w:r w:rsidRPr="008C467C">
        <w:rPr>
          <w:sz w:val="28"/>
          <w:szCs w:val="28"/>
        </w:rPr>
        <w:t>3.7.4. Работодатель (ст. 234 ТК РФ)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8C467C" w:rsidRPr="008C467C" w:rsidRDefault="008C467C" w:rsidP="008C467C">
      <w:pPr>
        <w:ind w:firstLine="566"/>
        <w:jc w:val="both"/>
        <w:rPr>
          <w:sz w:val="28"/>
          <w:szCs w:val="28"/>
        </w:rPr>
      </w:pPr>
      <w:r w:rsidRPr="008C467C">
        <w:rPr>
          <w:sz w:val="28"/>
          <w:szCs w:val="28"/>
        </w:rPr>
        <w:t>незаконного отстранения работника от работы, его увольнения или перевода на другую работу;</w:t>
      </w:r>
    </w:p>
    <w:p w:rsidR="008C467C" w:rsidRPr="008C467C" w:rsidRDefault="008C467C" w:rsidP="008C467C">
      <w:pPr>
        <w:ind w:firstLine="566"/>
        <w:jc w:val="both"/>
        <w:rPr>
          <w:sz w:val="28"/>
          <w:szCs w:val="28"/>
        </w:rPr>
      </w:pPr>
      <w:r w:rsidRPr="008C467C">
        <w:rPr>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C467C" w:rsidRPr="008C467C" w:rsidRDefault="008C467C" w:rsidP="008C467C">
      <w:pPr>
        <w:ind w:firstLine="566"/>
        <w:jc w:val="both"/>
        <w:rPr>
          <w:sz w:val="28"/>
          <w:szCs w:val="28"/>
        </w:rPr>
      </w:pPr>
      <w:r w:rsidRPr="008C467C">
        <w:rPr>
          <w:sz w:val="28"/>
          <w:szCs w:val="28"/>
        </w:rPr>
        <w:t>задержки работодателем выдачи работнику трудовой книжки, предоставления сведений о трудовой деятельности (статья 66.1 ТК РФ), внесения в трудовую книжку, в сведения о трудовой деятельности неправильной или не соответствующей законодательству формулировки причины увольнения работника.</w:t>
      </w:r>
    </w:p>
    <w:p w:rsidR="008C467C" w:rsidRPr="008C467C" w:rsidRDefault="008C467C" w:rsidP="008C467C">
      <w:pPr>
        <w:ind w:firstLine="566"/>
        <w:jc w:val="both"/>
        <w:rPr>
          <w:sz w:val="28"/>
          <w:szCs w:val="28"/>
        </w:rPr>
      </w:pPr>
      <w:r w:rsidRPr="008C467C">
        <w:rPr>
          <w:sz w:val="28"/>
          <w:szCs w:val="28"/>
        </w:rPr>
        <w:t>3.7.5.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8C467C" w:rsidRPr="008C467C" w:rsidRDefault="008C467C" w:rsidP="008C467C">
      <w:pPr>
        <w:ind w:right="20" w:firstLine="566"/>
        <w:jc w:val="both"/>
        <w:rPr>
          <w:sz w:val="28"/>
          <w:szCs w:val="28"/>
        </w:rPr>
      </w:pPr>
      <w:r w:rsidRPr="008C467C">
        <w:rPr>
          <w:sz w:val="28"/>
          <w:szCs w:val="28"/>
        </w:rPr>
        <w:t>Обязанность по выплате указанной денежной компенсации возникает независимо от наличия вины работодателя.</w:t>
      </w:r>
    </w:p>
    <w:p w:rsidR="008C467C" w:rsidRPr="008C467C" w:rsidRDefault="008C467C" w:rsidP="008C467C">
      <w:pPr>
        <w:ind w:right="20" w:firstLine="566"/>
        <w:jc w:val="both"/>
        <w:rPr>
          <w:sz w:val="28"/>
          <w:szCs w:val="28"/>
        </w:rPr>
      </w:pPr>
      <w:r w:rsidRPr="008C467C">
        <w:rPr>
          <w:sz w:val="28"/>
          <w:szCs w:val="28"/>
        </w:rPr>
        <w:t>3.7.6. Работодатель, причинивший ущерб имуществу работника, возмещает этот ущерб в полном объеме.</w:t>
      </w:r>
    </w:p>
    <w:p w:rsidR="008C467C" w:rsidRPr="008C467C" w:rsidRDefault="008C467C" w:rsidP="008C467C">
      <w:pPr>
        <w:ind w:firstLine="566"/>
        <w:jc w:val="both"/>
        <w:rPr>
          <w:sz w:val="28"/>
          <w:szCs w:val="28"/>
        </w:rPr>
      </w:pPr>
      <w:r w:rsidRPr="008C467C">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8C467C" w:rsidRPr="008C467C" w:rsidRDefault="008C467C" w:rsidP="008C467C">
      <w:pPr>
        <w:ind w:firstLine="566"/>
        <w:jc w:val="both"/>
        <w:rPr>
          <w:sz w:val="28"/>
          <w:szCs w:val="28"/>
        </w:rPr>
      </w:pPr>
      <w:r w:rsidRPr="008C467C">
        <w:rPr>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8C467C" w:rsidRPr="008C467C" w:rsidRDefault="008C467C" w:rsidP="008C467C">
      <w:pPr>
        <w:ind w:firstLine="566"/>
        <w:jc w:val="both"/>
        <w:rPr>
          <w:sz w:val="28"/>
          <w:szCs w:val="28"/>
        </w:rPr>
      </w:pPr>
      <w:r w:rsidRPr="008C467C">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8C467C" w:rsidRPr="008C467C" w:rsidRDefault="008C467C" w:rsidP="008C467C">
      <w:pPr>
        <w:ind w:firstLine="566"/>
        <w:jc w:val="both"/>
        <w:rPr>
          <w:sz w:val="28"/>
          <w:szCs w:val="28"/>
        </w:rPr>
      </w:pPr>
      <w:r w:rsidRPr="008C467C">
        <w:rPr>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8C467C" w:rsidRPr="008C467C" w:rsidRDefault="008C467C" w:rsidP="008C467C">
      <w:pPr>
        <w:ind w:firstLine="566"/>
        <w:jc w:val="both"/>
        <w:rPr>
          <w:sz w:val="28"/>
          <w:szCs w:val="28"/>
        </w:rPr>
      </w:pPr>
      <w:r w:rsidRPr="008C467C">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8C467C" w:rsidRPr="008C467C" w:rsidRDefault="008C467C" w:rsidP="008C467C">
      <w:pPr>
        <w:ind w:left="560"/>
        <w:jc w:val="both"/>
        <w:rPr>
          <w:sz w:val="28"/>
          <w:szCs w:val="28"/>
        </w:rPr>
      </w:pPr>
      <w:r w:rsidRPr="008C467C">
        <w:rPr>
          <w:b/>
          <w:bCs/>
          <w:sz w:val="28"/>
          <w:szCs w:val="28"/>
        </w:rPr>
        <w:t>3.8. Педагогическим работникам запрещается:</w:t>
      </w:r>
    </w:p>
    <w:p w:rsidR="008C467C" w:rsidRPr="008C467C" w:rsidRDefault="008C467C" w:rsidP="008C467C">
      <w:pPr>
        <w:ind w:left="560"/>
        <w:jc w:val="both"/>
        <w:rPr>
          <w:sz w:val="28"/>
          <w:szCs w:val="28"/>
        </w:rPr>
      </w:pPr>
      <w:r w:rsidRPr="008C467C">
        <w:rPr>
          <w:sz w:val="28"/>
          <w:szCs w:val="28"/>
        </w:rPr>
        <w:t>изменять по своему усмотрению график работы;</w:t>
      </w:r>
    </w:p>
    <w:p w:rsidR="008C467C" w:rsidRPr="008C467C" w:rsidRDefault="008C467C" w:rsidP="008C467C">
      <w:pPr>
        <w:ind w:firstLine="566"/>
        <w:jc w:val="both"/>
        <w:rPr>
          <w:sz w:val="28"/>
          <w:szCs w:val="28"/>
        </w:rPr>
      </w:pPr>
      <w:r w:rsidRPr="008C467C">
        <w:rPr>
          <w:sz w:val="28"/>
          <w:szCs w:val="28"/>
        </w:rPr>
        <w:t>отменять, удлинять или сокращать продолжительность занятий и перерывов между ними;</w:t>
      </w:r>
    </w:p>
    <w:p w:rsidR="008C467C" w:rsidRPr="008C467C" w:rsidRDefault="008C467C" w:rsidP="008C467C">
      <w:pPr>
        <w:ind w:firstLine="566"/>
        <w:jc w:val="both"/>
        <w:rPr>
          <w:sz w:val="28"/>
          <w:szCs w:val="28"/>
        </w:rPr>
      </w:pPr>
      <w:r w:rsidRPr="008C467C">
        <w:rPr>
          <w:b/>
          <w:bCs/>
          <w:sz w:val="28"/>
          <w:szCs w:val="28"/>
        </w:rPr>
        <w:t>3.9. Педагогическим и другим работникам учреждения в помещениях образовательного учреждения и на территории учреждения запрещается:</w:t>
      </w:r>
    </w:p>
    <w:p w:rsidR="008C467C" w:rsidRPr="008C467C" w:rsidRDefault="008C467C" w:rsidP="008C467C">
      <w:pPr>
        <w:ind w:firstLine="566"/>
        <w:jc w:val="both"/>
        <w:rPr>
          <w:sz w:val="28"/>
          <w:szCs w:val="28"/>
        </w:rPr>
      </w:pPr>
      <w:r w:rsidRPr="008C467C">
        <w:rPr>
          <w:sz w:val="28"/>
          <w:szCs w:val="28"/>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8C467C" w:rsidRPr="008C467C" w:rsidRDefault="008C467C" w:rsidP="008C467C">
      <w:pPr>
        <w:ind w:left="560"/>
        <w:jc w:val="both"/>
        <w:rPr>
          <w:sz w:val="28"/>
          <w:szCs w:val="28"/>
        </w:rPr>
      </w:pPr>
      <w:r w:rsidRPr="008C467C">
        <w:rPr>
          <w:sz w:val="28"/>
          <w:szCs w:val="28"/>
        </w:rPr>
        <w:t>-хранить легковоспламеняющиеся и ядовитые вещества.</w:t>
      </w:r>
    </w:p>
    <w:p w:rsidR="008C467C" w:rsidRPr="008C467C" w:rsidRDefault="008C467C" w:rsidP="008C467C">
      <w:pPr>
        <w:jc w:val="both"/>
        <w:rPr>
          <w:sz w:val="28"/>
          <w:szCs w:val="28"/>
        </w:rPr>
      </w:pPr>
      <w:r w:rsidRPr="008C467C">
        <w:rPr>
          <w:b/>
          <w:bCs/>
          <w:sz w:val="28"/>
          <w:szCs w:val="28"/>
        </w:rPr>
        <w:t>IV. Рабочее время и время отдыха</w:t>
      </w:r>
    </w:p>
    <w:p w:rsidR="008C467C" w:rsidRPr="008C467C" w:rsidRDefault="008C467C" w:rsidP="008C467C">
      <w:pPr>
        <w:ind w:firstLine="566"/>
        <w:jc w:val="both"/>
        <w:rPr>
          <w:sz w:val="28"/>
          <w:szCs w:val="28"/>
        </w:rPr>
      </w:pPr>
      <w:r w:rsidRPr="008C467C">
        <w:rPr>
          <w:sz w:val="28"/>
          <w:szCs w:val="28"/>
        </w:rPr>
        <w:t>4.1. Особенности режима рабочего времени и времени отдыха педагогических и других работников образовательного учреждения устанавливаются в соответствии Приказом Министерства образования и 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8C467C" w:rsidRPr="008C467C" w:rsidRDefault="008C467C" w:rsidP="008C467C">
      <w:pPr>
        <w:ind w:firstLine="566"/>
        <w:jc w:val="both"/>
        <w:rPr>
          <w:sz w:val="28"/>
          <w:szCs w:val="28"/>
        </w:rPr>
      </w:pPr>
      <w:r w:rsidRPr="008C467C">
        <w:rPr>
          <w:sz w:val="28"/>
          <w:szCs w:val="28"/>
        </w:rPr>
        <w:t>4.1.1. Особенности режима рабочего времени и времени отдыха педагогических и иных работников организаций, осуществляющих образовательную деятельность, устанавливают правила регулирования режима рабочего времени и времени отдыха педагогических работников, замещающих должности, поименованные в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8 августа 2013 г. N 678 (далее соответственно - номенклатура должностей, педагогические работники, организации), и иных работников организаций (далее - иные работники).</w:t>
      </w:r>
    </w:p>
    <w:p w:rsidR="008C467C" w:rsidRPr="008C467C" w:rsidRDefault="008C467C" w:rsidP="008C467C">
      <w:pPr>
        <w:ind w:firstLine="566"/>
        <w:jc w:val="both"/>
        <w:rPr>
          <w:sz w:val="28"/>
          <w:szCs w:val="28"/>
        </w:rPr>
      </w:pPr>
      <w:r w:rsidRPr="008C467C">
        <w:rPr>
          <w:sz w:val="28"/>
          <w:szCs w:val="28"/>
        </w:rPr>
        <w:t>4.1.2.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w:t>
      </w:r>
    </w:p>
    <w:p w:rsidR="008C467C" w:rsidRPr="008C467C" w:rsidRDefault="008C467C" w:rsidP="008C467C">
      <w:pPr>
        <w:ind w:right="100"/>
        <w:jc w:val="both"/>
        <w:rPr>
          <w:sz w:val="28"/>
          <w:szCs w:val="28"/>
        </w:rPr>
      </w:pPr>
      <w:r w:rsidRPr="008C467C">
        <w:rPr>
          <w:sz w:val="28"/>
          <w:szCs w:val="28"/>
        </w:rPr>
        <w:t>соответствии с трудовым законодательством, иными нормативными правовыми актами, содержащими нормы трудового права, коллективным договором, настоящими Особенностями с учётом:</w:t>
      </w:r>
    </w:p>
    <w:p w:rsidR="008C467C" w:rsidRPr="008C467C" w:rsidRDefault="008C467C" w:rsidP="008C467C">
      <w:pPr>
        <w:ind w:right="100" w:firstLine="686"/>
        <w:jc w:val="both"/>
        <w:rPr>
          <w:sz w:val="28"/>
          <w:szCs w:val="28"/>
        </w:rPr>
      </w:pPr>
      <w:r w:rsidRPr="008C467C">
        <w:rPr>
          <w:sz w:val="28"/>
          <w:szCs w:val="28"/>
        </w:rPr>
        <w:t>а) продолжительности рабочего времени или норм часов педагогической работы за ставку заработной платы, устанавливаемых педагогическим работникам в соответствии с приказом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а также продолжительности рабочего времени, установленной в соответствии с законодательством Российской Федерации иным работникам по занимаемым должностям;</w:t>
      </w:r>
    </w:p>
    <w:p w:rsidR="008C467C" w:rsidRPr="008C467C" w:rsidRDefault="008C467C" w:rsidP="008C467C">
      <w:pPr>
        <w:ind w:left="120" w:right="120" w:firstLine="566"/>
        <w:jc w:val="both"/>
        <w:rPr>
          <w:sz w:val="28"/>
          <w:szCs w:val="28"/>
        </w:rPr>
      </w:pPr>
      <w:r w:rsidRPr="008C467C">
        <w:rPr>
          <w:sz w:val="28"/>
          <w:szCs w:val="28"/>
        </w:rPr>
        <w:t>б) объёма фактической учебной нагрузки педагогических работников, определяемого в соответствии с приказом N 1601;</w:t>
      </w:r>
    </w:p>
    <w:p w:rsidR="008C467C" w:rsidRPr="008C467C" w:rsidRDefault="008C467C" w:rsidP="008C467C">
      <w:pPr>
        <w:ind w:right="100" w:firstLine="686"/>
        <w:jc w:val="both"/>
        <w:rPr>
          <w:sz w:val="28"/>
          <w:szCs w:val="28"/>
        </w:rPr>
      </w:pPr>
      <w:r w:rsidRPr="008C467C">
        <w:rPr>
          <w:sz w:val="28"/>
          <w:szCs w:val="28"/>
        </w:rPr>
        <w:t>в)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в том числе воспитательной работы, индивидуальной работы с обучающимися, научной, творческой и исследовательской работы, а также другой педагогической работы, предусмотренной трудовыми (должностными) обязанностями и (или) индивидуальным планом, - методической, подготовительной, организационной, диагностической, работы по ведению мониторинга, работы, предусмотренной планами воспитательных, физкультурно-оздоровительных, спортивных, творческих и иных мероприятий, проводимых с обучающимися;</w:t>
      </w:r>
    </w:p>
    <w:p w:rsidR="008C467C" w:rsidRPr="008C467C" w:rsidRDefault="008C467C" w:rsidP="008C467C">
      <w:pPr>
        <w:ind w:right="100" w:firstLine="686"/>
        <w:jc w:val="both"/>
        <w:rPr>
          <w:sz w:val="28"/>
          <w:szCs w:val="28"/>
        </w:rPr>
      </w:pPr>
      <w:r w:rsidRPr="008C467C">
        <w:rPr>
          <w:sz w:val="28"/>
          <w:szCs w:val="28"/>
        </w:rPr>
        <w:t>г) времени,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w:t>
      </w:r>
    </w:p>
    <w:p w:rsidR="008C467C" w:rsidRPr="008C467C" w:rsidRDefault="008C467C" w:rsidP="008C467C">
      <w:pPr>
        <w:ind w:right="100" w:firstLine="686"/>
        <w:jc w:val="both"/>
        <w:rPr>
          <w:sz w:val="28"/>
          <w:szCs w:val="28"/>
        </w:rPr>
      </w:pPr>
      <w:r w:rsidRPr="008C467C">
        <w:rPr>
          <w:sz w:val="28"/>
          <w:szCs w:val="28"/>
        </w:rPr>
        <w:t>4.1.3. Режим работы руководителя образовательной организации (сорока часовая рабочая неделя), определяется графиком работы с учётом необходимости обеспечения руководящих функций.</w:t>
      </w:r>
    </w:p>
    <w:p w:rsidR="008C467C" w:rsidRPr="008C467C" w:rsidRDefault="008C467C" w:rsidP="008C467C">
      <w:pPr>
        <w:ind w:right="100" w:firstLine="686"/>
        <w:jc w:val="both"/>
        <w:rPr>
          <w:sz w:val="28"/>
          <w:szCs w:val="28"/>
        </w:rPr>
      </w:pPr>
      <w:r w:rsidRPr="008C467C">
        <w:rPr>
          <w:sz w:val="28"/>
          <w:szCs w:val="28"/>
        </w:rPr>
        <w:t xml:space="preserve">Режим работы заместителей руководителя (сорока часовая рабочая неделя)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согласно графика, утвержденного руководителем МБОУ СОШ № 2 </w:t>
      </w:r>
      <w:proofErr w:type="spellStart"/>
      <w:r w:rsidRPr="008C467C">
        <w:rPr>
          <w:sz w:val="28"/>
          <w:szCs w:val="28"/>
        </w:rPr>
        <w:t>г.Канска</w:t>
      </w:r>
      <w:proofErr w:type="spellEnd"/>
      <w:r w:rsidRPr="008C467C">
        <w:rPr>
          <w:sz w:val="28"/>
          <w:szCs w:val="28"/>
        </w:rPr>
        <w:t xml:space="preserve"> на 1 сентября каждого года</w:t>
      </w:r>
    </w:p>
    <w:p w:rsidR="008C467C" w:rsidRPr="008C467C" w:rsidRDefault="008C467C" w:rsidP="008C467C">
      <w:pPr>
        <w:ind w:right="100" w:firstLine="686"/>
        <w:jc w:val="both"/>
        <w:rPr>
          <w:sz w:val="28"/>
          <w:szCs w:val="28"/>
        </w:rPr>
      </w:pPr>
      <w:r w:rsidRPr="008C467C">
        <w:rPr>
          <w:sz w:val="28"/>
          <w:szCs w:val="28"/>
        </w:rPr>
        <w:t>4.1.4.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w:t>
      </w:r>
    </w:p>
    <w:p w:rsidR="008C467C" w:rsidRPr="008C467C" w:rsidRDefault="00AD2C08" w:rsidP="00AD2C08">
      <w:pPr>
        <w:ind w:right="100" w:firstLine="686"/>
        <w:jc w:val="both"/>
        <w:rPr>
          <w:sz w:val="28"/>
          <w:szCs w:val="28"/>
        </w:rPr>
      </w:pPr>
      <w:r>
        <w:rPr>
          <w:sz w:val="28"/>
          <w:szCs w:val="28"/>
        </w:rPr>
        <w:t xml:space="preserve">В </w:t>
      </w:r>
      <w:r w:rsidR="008C467C" w:rsidRPr="008C467C">
        <w:rPr>
          <w:sz w:val="28"/>
          <w:szCs w:val="28"/>
        </w:rPr>
        <w:t>случаях, когда педагогические работники и иные работники выполняют свои обязанности непрерывно в течение рабочего дня, перерыв для приёма пищи не устанавливается. Педагогическим работникам и иным работникам в таких случаях обеспечивается возможность приёма пищи в течение рабочего времени одновременно вместе с обучающимися или отдельно в специально отведённом для этой цели помещении.</w:t>
      </w:r>
    </w:p>
    <w:p w:rsidR="008C467C" w:rsidRPr="008C467C" w:rsidRDefault="008C467C" w:rsidP="008C467C">
      <w:pPr>
        <w:ind w:firstLine="686"/>
        <w:jc w:val="both"/>
        <w:rPr>
          <w:sz w:val="28"/>
          <w:szCs w:val="28"/>
        </w:rPr>
      </w:pPr>
      <w:r w:rsidRPr="008C467C">
        <w:rPr>
          <w:b/>
          <w:bCs/>
          <w:color w:val="26282F"/>
          <w:sz w:val="28"/>
          <w:szCs w:val="28"/>
        </w:rPr>
        <w:t>4.2. Особенности режима рабочего времени педагогических работников</w:t>
      </w:r>
    </w:p>
    <w:p w:rsidR="008C467C" w:rsidRPr="008C467C" w:rsidRDefault="008C467C" w:rsidP="008C467C">
      <w:pPr>
        <w:ind w:right="100" w:firstLine="686"/>
        <w:jc w:val="both"/>
        <w:rPr>
          <w:sz w:val="28"/>
          <w:szCs w:val="28"/>
        </w:rPr>
      </w:pPr>
      <w:r w:rsidRPr="008C467C">
        <w:rPr>
          <w:sz w:val="28"/>
          <w:szCs w:val="28"/>
        </w:rPr>
        <w:t>4.2.1. Выполнение педагогической работы характеризуется наличием установленных норм времени только для выполнения педагогической работы, связанной с преподавательской работой, которая выражается в фактическом объёме их учебной нагрузки, определяемом в соответствии с приказом N 1601 (далее - нормируемая часть педагогической работы):</w:t>
      </w:r>
    </w:p>
    <w:p w:rsidR="008C467C" w:rsidRPr="008C467C" w:rsidRDefault="008C467C" w:rsidP="008C467C">
      <w:pPr>
        <w:ind w:left="680"/>
        <w:jc w:val="both"/>
        <w:rPr>
          <w:sz w:val="28"/>
          <w:szCs w:val="28"/>
        </w:rPr>
      </w:pPr>
      <w:r w:rsidRPr="008C467C">
        <w:rPr>
          <w:sz w:val="28"/>
          <w:szCs w:val="28"/>
          <w:u w:val="single"/>
        </w:rPr>
        <w:t>Продолжительность рабочего времени 36 часов в неделю устанавливается:</w:t>
      </w:r>
    </w:p>
    <w:p w:rsidR="008C467C" w:rsidRPr="008C467C" w:rsidRDefault="008C467C" w:rsidP="008C467C">
      <w:pPr>
        <w:ind w:left="680"/>
        <w:jc w:val="both"/>
        <w:rPr>
          <w:sz w:val="28"/>
          <w:szCs w:val="28"/>
        </w:rPr>
      </w:pPr>
      <w:r w:rsidRPr="008C467C">
        <w:rPr>
          <w:sz w:val="28"/>
          <w:szCs w:val="28"/>
        </w:rPr>
        <w:t>педагогам-психологам;</w:t>
      </w:r>
    </w:p>
    <w:p w:rsidR="008C467C" w:rsidRPr="008C467C" w:rsidRDefault="008C467C" w:rsidP="008C467C">
      <w:pPr>
        <w:ind w:left="680"/>
        <w:jc w:val="both"/>
        <w:rPr>
          <w:sz w:val="28"/>
          <w:szCs w:val="28"/>
        </w:rPr>
      </w:pPr>
      <w:r w:rsidRPr="008C467C">
        <w:rPr>
          <w:sz w:val="28"/>
          <w:szCs w:val="28"/>
        </w:rPr>
        <w:t>социальным педагогам;</w:t>
      </w:r>
    </w:p>
    <w:p w:rsidR="008C467C" w:rsidRPr="008C467C" w:rsidRDefault="008C467C" w:rsidP="008C467C">
      <w:pPr>
        <w:ind w:left="680"/>
        <w:jc w:val="both"/>
        <w:rPr>
          <w:sz w:val="28"/>
          <w:szCs w:val="28"/>
        </w:rPr>
      </w:pPr>
      <w:r w:rsidRPr="008C467C">
        <w:rPr>
          <w:sz w:val="28"/>
          <w:szCs w:val="28"/>
        </w:rPr>
        <w:t>педагогам-организаторам;</w:t>
      </w:r>
    </w:p>
    <w:p w:rsidR="008C467C" w:rsidRPr="008C467C" w:rsidRDefault="008C467C" w:rsidP="008C467C">
      <w:pPr>
        <w:ind w:left="680"/>
        <w:jc w:val="both"/>
        <w:rPr>
          <w:sz w:val="28"/>
          <w:szCs w:val="28"/>
        </w:rPr>
      </w:pPr>
      <w:r w:rsidRPr="008C467C">
        <w:rPr>
          <w:sz w:val="28"/>
          <w:szCs w:val="28"/>
        </w:rPr>
        <w:t>мастерам производственного обучения;</w:t>
      </w:r>
    </w:p>
    <w:p w:rsidR="008C467C" w:rsidRPr="008C467C" w:rsidRDefault="008C467C" w:rsidP="008C467C">
      <w:pPr>
        <w:ind w:left="680"/>
        <w:jc w:val="both"/>
        <w:rPr>
          <w:sz w:val="28"/>
          <w:szCs w:val="28"/>
        </w:rPr>
      </w:pPr>
      <w:r w:rsidRPr="008C467C">
        <w:rPr>
          <w:sz w:val="28"/>
          <w:szCs w:val="28"/>
        </w:rPr>
        <w:t>инструкторам по труду;</w:t>
      </w:r>
    </w:p>
    <w:p w:rsidR="008C467C" w:rsidRPr="008C467C" w:rsidRDefault="008C467C" w:rsidP="008C467C">
      <w:pPr>
        <w:ind w:left="680"/>
        <w:jc w:val="both"/>
        <w:rPr>
          <w:sz w:val="28"/>
          <w:szCs w:val="28"/>
        </w:rPr>
      </w:pPr>
      <w:r w:rsidRPr="008C467C">
        <w:rPr>
          <w:sz w:val="28"/>
          <w:szCs w:val="28"/>
        </w:rPr>
        <w:t>педагогам-библиотекарям;</w:t>
      </w:r>
    </w:p>
    <w:p w:rsidR="008C467C" w:rsidRPr="008C467C" w:rsidRDefault="008C467C" w:rsidP="008C467C">
      <w:pPr>
        <w:ind w:left="680"/>
        <w:jc w:val="both"/>
        <w:rPr>
          <w:sz w:val="28"/>
          <w:szCs w:val="28"/>
        </w:rPr>
      </w:pPr>
      <w:r w:rsidRPr="008C467C">
        <w:rPr>
          <w:sz w:val="28"/>
          <w:szCs w:val="28"/>
        </w:rPr>
        <w:t>преподавателям-организаторам основ безопасности жизнедеятельности.</w:t>
      </w:r>
    </w:p>
    <w:p w:rsidR="008C467C" w:rsidRPr="008C467C" w:rsidRDefault="008C467C" w:rsidP="008C467C">
      <w:pPr>
        <w:ind w:left="120" w:right="100" w:firstLine="566"/>
        <w:jc w:val="both"/>
        <w:rPr>
          <w:sz w:val="28"/>
          <w:szCs w:val="28"/>
        </w:rPr>
      </w:pPr>
      <w:r w:rsidRPr="008C467C">
        <w:rPr>
          <w:sz w:val="28"/>
          <w:szCs w:val="28"/>
          <w:u w:val="single"/>
        </w:rPr>
        <w:t>Норма часов педагогической работы 20 часов в неделю за ставку заработной платы устанавливается:</w:t>
      </w:r>
    </w:p>
    <w:p w:rsidR="008C467C" w:rsidRPr="008C467C" w:rsidRDefault="008C467C" w:rsidP="008C467C">
      <w:pPr>
        <w:ind w:left="680"/>
        <w:jc w:val="both"/>
        <w:rPr>
          <w:sz w:val="28"/>
          <w:szCs w:val="28"/>
        </w:rPr>
      </w:pPr>
      <w:r w:rsidRPr="008C467C">
        <w:rPr>
          <w:sz w:val="28"/>
          <w:szCs w:val="28"/>
        </w:rPr>
        <w:t>учителям-дефектологам;</w:t>
      </w:r>
    </w:p>
    <w:p w:rsidR="008C467C" w:rsidRPr="008C467C" w:rsidRDefault="008C467C" w:rsidP="008C467C">
      <w:pPr>
        <w:ind w:left="680"/>
        <w:jc w:val="both"/>
        <w:rPr>
          <w:sz w:val="28"/>
          <w:szCs w:val="28"/>
        </w:rPr>
      </w:pPr>
      <w:r w:rsidRPr="008C467C">
        <w:rPr>
          <w:sz w:val="28"/>
          <w:szCs w:val="28"/>
        </w:rPr>
        <w:t>учителям-логопедам.</w:t>
      </w:r>
    </w:p>
    <w:p w:rsidR="008C467C" w:rsidRPr="008C467C" w:rsidRDefault="008C467C" w:rsidP="008C467C">
      <w:pPr>
        <w:ind w:left="120" w:right="100" w:firstLine="566"/>
        <w:jc w:val="both"/>
        <w:rPr>
          <w:sz w:val="28"/>
          <w:szCs w:val="28"/>
        </w:rPr>
      </w:pPr>
      <w:r w:rsidRPr="008C467C">
        <w:rPr>
          <w:sz w:val="28"/>
          <w:szCs w:val="28"/>
          <w:u w:val="single"/>
        </w:rPr>
        <w:t>Норма часов педагогической работы 30 часов в неделю за ставку заработной платы устанавливается:</w:t>
      </w:r>
    </w:p>
    <w:p w:rsidR="008C467C" w:rsidRPr="008C467C" w:rsidRDefault="008C467C" w:rsidP="008C467C">
      <w:pPr>
        <w:ind w:left="680"/>
        <w:jc w:val="both"/>
        <w:rPr>
          <w:sz w:val="28"/>
          <w:szCs w:val="28"/>
        </w:rPr>
      </w:pPr>
      <w:r w:rsidRPr="008C467C">
        <w:rPr>
          <w:sz w:val="28"/>
          <w:szCs w:val="28"/>
        </w:rPr>
        <w:t>инструкторам по физической культуре.</w:t>
      </w:r>
    </w:p>
    <w:p w:rsidR="008C467C" w:rsidRPr="008C467C" w:rsidRDefault="008C467C" w:rsidP="008C467C">
      <w:pPr>
        <w:ind w:left="1" w:firstLine="566"/>
        <w:jc w:val="both"/>
        <w:rPr>
          <w:sz w:val="28"/>
          <w:szCs w:val="28"/>
        </w:rPr>
      </w:pPr>
      <w:r w:rsidRPr="008C467C">
        <w:rPr>
          <w:sz w:val="28"/>
          <w:szCs w:val="28"/>
          <w:u w:val="single"/>
        </w:rPr>
        <w:t>Норма часов учебной (преподавательской) работы 18 часов в неделю за ставку заработной платы устанавливается:</w:t>
      </w:r>
    </w:p>
    <w:p w:rsidR="008C467C" w:rsidRPr="008C467C" w:rsidRDefault="008C467C" w:rsidP="008C467C">
      <w:pPr>
        <w:ind w:left="1" w:firstLine="566"/>
        <w:jc w:val="both"/>
        <w:rPr>
          <w:sz w:val="28"/>
          <w:szCs w:val="28"/>
        </w:rPr>
      </w:pPr>
      <w:r w:rsidRPr="008C467C">
        <w:rPr>
          <w:sz w:val="28"/>
          <w:szCs w:val="28"/>
        </w:rPr>
        <w:t>учителям, осуществляющих образовательную деятельность по основным общеобразовательным программам (в том числе адаптированным);</w:t>
      </w:r>
    </w:p>
    <w:p w:rsidR="008C467C" w:rsidRPr="008C467C" w:rsidRDefault="008C467C" w:rsidP="008C467C">
      <w:pPr>
        <w:ind w:left="1" w:firstLine="566"/>
        <w:jc w:val="both"/>
        <w:rPr>
          <w:sz w:val="28"/>
          <w:szCs w:val="28"/>
        </w:rPr>
      </w:pPr>
      <w:r w:rsidRPr="008C467C">
        <w:rPr>
          <w:sz w:val="28"/>
          <w:szCs w:val="28"/>
        </w:rPr>
        <w:t xml:space="preserve">педагогам дополнительного образования </w:t>
      </w:r>
    </w:p>
    <w:p w:rsidR="008C467C" w:rsidRPr="008C467C" w:rsidRDefault="008C467C" w:rsidP="008C467C">
      <w:pPr>
        <w:ind w:left="1" w:firstLine="566"/>
        <w:jc w:val="both"/>
        <w:rPr>
          <w:sz w:val="28"/>
          <w:szCs w:val="28"/>
        </w:rPr>
      </w:pPr>
      <w:r w:rsidRPr="008C467C">
        <w:rPr>
          <w:sz w:val="28"/>
          <w:szCs w:val="28"/>
        </w:rPr>
        <w:t>4.2.2. 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занятия независимо от их продолжительности и короткие перерывы (перемены) между каждым занятием, установленные для обучающихся, в том числе "динамическую паузу" (большую перемену) для обучающихся I класса. При этом учебная нагрузка исчисляется исходя из продолжительности занятий, не превышающей 45 минут.</w:t>
      </w:r>
    </w:p>
    <w:p w:rsidR="008C467C" w:rsidRPr="008C467C" w:rsidRDefault="008C467C" w:rsidP="008C467C">
      <w:pPr>
        <w:ind w:left="1" w:firstLine="566"/>
        <w:jc w:val="both"/>
        <w:rPr>
          <w:sz w:val="28"/>
          <w:szCs w:val="28"/>
        </w:rPr>
      </w:pPr>
      <w:r w:rsidRPr="008C467C">
        <w:rPr>
          <w:sz w:val="28"/>
          <w:szCs w:val="28"/>
        </w:rPr>
        <w:t>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организации с учётом соответствующих санитарно-эпидемиологических правил и нормативов. Выполнение учебной нагрузки регулируется расписанием занятий.</w:t>
      </w:r>
    </w:p>
    <w:p w:rsidR="008C467C" w:rsidRPr="008C467C" w:rsidRDefault="008C467C" w:rsidP="008C467C">
      <w:pPr>
        <w:ind w:left="561"/>
        <w:jc w:val="both"/>
        <w:rPr>
          <w:sz w:val="28"/>
          <w:szCs w:val="28"/>
        </w:rPr>
      </w:pPr>
      <w:r w:rsidRPr="008C467C">
        <w:rPr>
          <w:b/>
          <w:bCs/>
          <w:color w:val="26282F"/>
          <w:sz w:val="28"/>
          <w:szCs w:val="28"/>
        </w:rPr>
        <w:t>4.3. Особенности режима рабочего времени педагогических работников</w:t>
      </w:r>
    </w:p>
    <w:p w:rsidR="008C467C" w:rsidRPr="008C467C" w:rsidRDefault="008C467C" w:rsidP="008C467C">
      <w:pPr>
        <w:ind w:left="1" w:firstLine="566"/>
        <w:jc w:val="both"/>
        <w:rPr>
          <w:sz w:val="28"/>
          <w:szCs w:val="28"/>
        </w:rPr>
      </w:pPr>
      <w:r w:rsidRPr="008C467C">
        <w:rPr>
          <w:sz w:val="28"/>
          <w:szCs w:val="28"/>
        </w:rPr>
        <w:t>4.3.1. Другая часть педагогической работы, определяемая с учётом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8C467C" w:rsidRPr="008C467C" w:rsidRDefault="008C467C" w:rsidP="001556CA">
      <w:pPr>
        <w:numPr>
          <w:ilvl w:val="1"/>
          <w:numId w:val="22"/>
        </w:numPr>
        <w:tabs>
          <w:tab w:val="left" w:pos="796"/>
        </w:tabs>
        <w:ind w:left="1" w:firstLine="565"/>
        <w:jc w:val="both"/>
        <w:rPr>
          <w:sz w:val="28"/>
          <w:szCs w:val="28"/>
        </w:rPr>
      </w:pPr>
      <w:r w:rsidRPr="008C467C">
        <w:rPr>
          <w:sz w:val="28"/>
          <w:szCs w:val="28"/>
        </w:rPr>
        <w:t>самостоятельно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8C467C" w:rsidRPr="008C467C" w:rsidRDefault="008C467C" w:rsidP="001556CA">
      <w:pPr>
        <w:numPr>
          <w:ilvl w:val="1"/>
          <w:numId w:val="22"/>
        </w:numPr>
        <w:tabs>
          <w:tab w:val="left" w:pos="701"/>
        </w:tabs>
        <w:ind w:left="701" w:hanging="135"/>
        <w:jc w:val="both"/>
        <w:rPr>
          <w:sz w:val="28"/>
          <w:szCs w:val="28"/>
        </w:rPr>
      </w:pPr>
      <w:r w:rsidRPr="008C467C">
        <w:rPr>
          <w:sz w:val="28"/>
          <w:szCs w:val="28"/>
        </w:rPr>
        <w:t>ведение журнала и дневников обучающихся в электронной (либо в бумажной) форме;</w:t>
      </w:r>
    </w:p>
    <w:p w:rsidR="008C467C" w:rsidRPr="008C467C" w:rsidRDefault="008C467C" w:rsidP="001556CA">
      <w:pPr>
        <w:numPr>
          <w:ilvl w:val="1"/>
          <w:numId w:val="22"/>
        </w:numPr>
        <w:tabs>
          <w:tab w:val="left" w:pos="757"/>
        </w:tabs>
        <w:ind w:left="1" w:firstLine="565"/>
        <w:jc w:val="both"/>
        <w:rPr>
          <w:sz w:val="28"/>
          <w:szCs w:val="28"/>
        </w:rPr>
      </w:pPr>
      <w:r w:rsidRPr="008C467C">
        <w:rPr>
          <w:sz w:val="28"/>
          <w:szCs w:val="28"/>
        </w:rPr>
        <w:t>проведение методической, диагностической и консультативной помощи родителям (законным представителям) обучающихся;</w:t>
      </w:r>
    </w:p>
    <w:p w:rsidR="008C467C" w:rsidRPr="008C467C" w:rsidRDefault="008C467C" w:rsidP="001556CA">
      <w:pPr>
        <w:numPr>
          <w:ilvl w:val="1"/>
          <w:numId w:val="22"/>
        </w:numPr>
        <w:tabs>
          <w:tab w:val="left" w:pos="798"/>
        </w:tabs>
        <w:ind w:left="1" w:firstLine="565"/>
        <w:jc w:val="both"/>
        <w:rPr>
          <w:sz w:val="28"/>
          <w:szCs w:val="28"/>
        </w:rPr>
      </w:pPr>
      <w:r w:rsidRPr="008C467C">
        <w:rPr>
          <w:sz w:val="28"/>
          <w:szCs w:val="28"/>
        </w:rPr>
        <w:t>планами и графиками организации, утверждаемыми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работой по проведению родительских собраний;</w:t>
      </w:r>
    </w:p>
    <w:p w:rsidR="008C467C" w:rsidRPr="008C467C" w:rsidRDefault="008C467C" w:rsidP="001556CA">
      <w:pPr>
        <w:numPr>
          <w:ilvl w:val="1"/>
          <w:numId w:val="22"/>
        </w:numPr>
        <w:tabs>
          <w:tab w:val="left" w:pos="798"/>
        </w:tabs>
        <w:ind w:left="1" w:firstLine="565"/>
        <w:jc w:val="both"/>
        <w:rPr>
          <w:sz w:val="28"/>
          <w:szCs w:val="28"/>
        </w:rPr>
      </w:pPr>
      <w:r w:rsidRPr="008C467C">
        <w:rPr>
          <w:sz w:val="28"/>
          <w:szCs w:val="28"/>
        </w:rPr>
        <w:t>графиками, планами, расписаниями, утверждаемыми локальными нормативными актами организации, коллективным договором,</w:t>
      </w:r>
    </w:p>
    <w:p w:rsidR="008C467C" w:rsidRPr="008C467C" w:rsidRDefault="008C467C" w:rsidP="001556CA">
      <w:pPr>
        <w:numPr>
          <w:ilvl w:val="1"/>
          <w:numId w:val="22"/>
        </w:numPr>
        <w:tabs>
          <w:tab w:val="left" w:pos="870"/>
        </w:tabs>
        <w:ind w:left="1" w:firstLine="565"/>
        <w:jc w:val="both"/>
        <w:rPr>
          <w:sz w:val="28"/>
          <w:szCs w:val="28"/>
        </w:rPr>
      </w:pPr>
      <w:r w:rsidRPr="008C467C">
        <w:rPr>
          <w:sz w:val="28"/>
          <w:szCs w:val="28"/>
        </w:rPr>
        <w:t>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w:t>
      </w:r>
    </w:p>
    <w:p w:rsidR="008C467C" w:rsidRPr="008C467C" w:rsidRDefault="008C467C" w:rsidP="001556CA">
      <w:pPr>
        <w:numPr>
          <w:ilvl w:val="0"/>
          <w:numId w:val="22"/>
        </w:numPr>
        <w:tabs>
          <w:tab w:val="left" w:pos="392"/>
        </w:tabs>
        <w:ind w:left="1" w:hanging="1"/>
        <w:jc w:val="both"/>
        <w:rPr>
          <w:sz w:val="28"/>
          <w:szCs w:val="28"/>
        </w:rPr>
      </w:pPr>
      <w:r w:rsidRPr="008C467C">
        <w:rPr>
          <w:sz w:val="28"/>
          <w:szCs w:val="28"/>
        </w:rPr>
        <w:t>концертной деятельности, конкурсах, состязаниях, спортивных соревнованиях, тренировочных сборах, экскурсиях, других формах учебной деятельности;</w:t>
      </w:r>
    </w:p>
    <w:p w:rsidR="008C467C" w:rsidRPr="008C467C" w:rsidRDefault="008C467C" w:rsidP="001556CA">
      <w:pPr>
        <w:numPr>
          <w:ilvl w:val="1"/>
          <w:numId w:val="22"/>
        </w:numPr>
        <w:tabs>
          <w:tab w:val="left" w:pos="822"/>
        </w:tabs>
        <w:jc w:val="both"/>
        <w:rPr>
          <w:sz w:val="28"/>
          <w:szCs w:val="28"/>
        </w:rPr>
      </w:pPr>
      <w:r w:rsidRPr="008C467C">
        <w:rPr>
          <w:sz w:val="28"/>
          <w:szCs w:val="28"/>
        </w:rPr>
        <w:t xml:space="preserve">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w:t>
      </w:r>
      <w:r w:rsidRPr="008C467C">
        <w:rPr>
          <w:noProof/>
          <w:sz w:val="28"/>
          <w:szCs w:val="28"/>
        </w:rPr>
        <mc:AlternateContent>
          <mc:Choice Requires="wps">
            <w:drawing>
              <wp:anchor distT="0" distB="0" distL="114300" distR="114300" simplePos="0" relativeHeight="251668480" behindDoc="1" locked="0" layoutInCell="0" allowOverlap="1" wp14:anchorId="3B02EBB8" wp14:editId="7A19B3DA">
                <wp:simplePos x="0" y="0"/>
                <wp:positionH relativeFrom="column">
                  <wp:posOffset>-900430</wp:posOffset>
                </wp:positionH>
                <wp:positionV relativeFrom="paragraph">
                  <wp:posOffset>-4535805</wp:posOffset>
                </wp:positionV>
                <wp:extent cx="716280" cy="329565"/>
                <wp:effectExtent l="0" t="0" r="0" b="0"/>
                <wp:wrapNone/>
                <wp:docPr id="3"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329565"/>
                        </a:xfrm>
                        <a:prstGeom prst="rect">
                          <a:avLst/>
                        </a:prstGeom>
                        <a:solidFill>
                          <a:srgbClr val="FFFFFF"/>
                        </a:solidFill>
                      </wps:spPr>
                      <wps:bodyPr/>
                    </wps:wsp>
                  </a:graphicData>
                </a:graphic>
              </wp:anchor>
            </w:drawing>
          </mc:Choice>
          <mc:Fallback>
            <w:pict>
              <v:rect id="Shape 22" o:spid="_x0000_s1026" style="position:absolute;margin-left:-70.9pt;margin-top:-357.15pt;width:56.4pt;height:25.9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" o:allowincell="f" stroked="f">
                <v:path arrowok="t"/>
              </v:rect>
            </w:pict>
          </mc:Fallback>
        </mc:AlternateContent>
      </w:r>
      <w:r w:rsidRPr="008C467C">
        <w:rPr>
          <w:sz w:val="28"/>
          <w:szCs w:val="28"/>
        </w:rPr>
        <w:t>содержания, срока выполнения и размера оплаты);</w:t>
      </w:r>
    </w:p>
    <w:p w:rsidR="008C467C" w:rsidRPr="008C467C" w:rsidRDefault="008C467C" w:rsidP="001556CA">
      <w:pPr>
        <w:numPr>
          <w:ilvl w:val="0"/>
          <w:numId w:val="23"/>
        </w:numPr>
        <w:tabs>
          <w:tab w:val="left" w:pos="754"/>
        </w:tabs>
        <w:ind w:firstLine="565"/>
        <w:jc w:val="both"/>
        <w:rPr>
          <w:sz w:val="28"/>
          <w:szCs w:val="28"/>
        </w:rPr>
      </w:pPr>
      <w:r w:rsidRPr="008C467C">
        <w:rPr>
          <w:sz w:val="28"/>
          <w:szCs w:val="28"/>
        </w:rPr>
        <w:t>локальными нормативными актами организации -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приёма ими пищи.</w:t>
      </w:r>
    </w:p>
    <w:p w:rsidR="008C467C" w:rsidRPr="008C467C" w:rsidRDefault="008C467C" w:rsidP="001556CA">
      <w:pPr>
        <w:numPr>
          <w:ilvl w:val="0"/>
          <w:numId w:val="23"/>
        </w:numPr>
        <w:tabs>
          <w:tab w:val="left" w:pos="754"/>
        </w:tabs>
        <w:ind w:left="560"/>
        <w:jc w:val="both"/>
        <w:rPr>
          <w:sz w:val="28"/>
          <w:szCs w:val="28"/>
        </w:rPr>
      </w:pPr>
      <w:r w:rsidRPr="008C467C">
        <w:rPr>
          <w:sz w:val="28"/>
          <w:szCs w:val="28"/>
        </w:rPr>
        <w:t>4.3.2. Режим работы образовательного учреждения:</w:t>
      </w:r>
    </w:p>
    <w:p w:rsidR="008C467C" w:rsidRPr="008C467C" w:rsidRDefault="00AD2C08" w:rsidP="00AD2C08">
      <w:pPr>
        <w:tabs>
          <w:tab w:val="left" w:pos="754"/>
        </w:tabs>
        <w:jc w:val="both"/>
        <w:rPr>
          <w:sz w:val="28"/>
          <w:szCs w:val="28"/>
        </w:rPr>
      </w:pPr>
      <w:r>
        <w:rPr>
          <w:sz w:val="28"/>
          <w:szCs w:val="28"/>
        </w:rPr>
        <w:t xml:space="preserve">- </w:t>
      </w:r>
      <w:r w:rsidR="008C467C" w:rsidRPr="008C467C">
        <w:rPr>
          <w:sz w:val="28"/>
          <w:szCs w:val="28"/>
        </w:rPr>
        <w:t>проведение планерок – один раз в неделю по понедельникам;</w:t>
      </w:r>
    </w:p>
    <w:p w:rsidR="008C467C" w:rsidRPr="008C467C" w:rsidRDefault="00AD2C08" w:rsidP="00AD2C08">
      <w:pPr>
        <w:tabs>
          <w:tab w:val="left" w:pos="754"/>
        </w:tabs>
        <w:jc w:val="both"/>
        <w:rPr>
          <w:sz w:val="28"/>
          <w:szCs w:val="28"/>
        </w:rPr>
      </w:pPr>
      <w:r>
        <w:rPr>
          <w:sz w:val="28"/>
          <w:szCs w:val="28"/>
        </w:rPr>
        <w:t xml:space="preserve">- </w:t>
      </w:r>
      <w:r w:rsidR="008C467C" w:rsidRPr="008C467C">
        <w:rPr>
          <w:sz w:val="28"/>
          <w:szCs w:val="28"/>
        </w:rPr>
        <w:t>проведение педагогического совета  - 4 раз в год</w:t>
      </w:r>
    </w:p>
    <w:p w:rsidR="008C467C" w:rsidRPr="008C467C" w:rsidRDefault="00AD2C08" w:rsidP="00AD2C08">
      <w:pPr>
        <w:tabs>
          <w:tab w:val="left" w:pos="754"/>
        </w:tabs>
        <w:jc w:val="both"/>
        <w:rPr>
          <w:sz w:val="28"/>
          <w:szCs w:val="28"/>
        </w:rPr>
      </w:pPr>
      <w:r>
        <w:rPr>
          <w:sz w:val="28"/>
          <w:szCs w:val="28"/>
        </w:rPr>
        <w:t xml:space="preserve">- </w:t>
      </w:r>
      <w:r w:rsidR="008C467C" w:rsidRPr="008C467C">
        <w:rPr>
          <w:sz w:val="28"/>
          <w:szCs w:val="28"/>
        </w:rPr>
        <w:t>общее собрание трудового коллектива – не реже 2-х раз в год.</w:t>
      </w:r>
    </w:p>
    <w:p w:rsidR="008C467C" w:rsidRPr="008C467C" w:rsidRDefault="008C467C" w:rsidP="008C467C">
      <w:pPr>
        <w:ind w:firstLine="566"/>
        <w:jc w:val="both"/>
        <w:rPr>
          <w:sz w:val="28"/>
          <w:szCs w:val="28"/>
        </w:rPr>
      </w:pPr>
      <w:r w:rsidRPr="008C467C">
        <w:rPr>
          <w:sz w:val="28"/>
          <w:szCs w:val="28"/>
        </w:rPr>
        <w:t>4.3.3. При составлении графика дежурств в организации работников,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тем чтобы не допускать случаев длительного дежурства работников, ведущих преподавательскую работу, и дежурства в дни, когда учебная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8C467C" w:rsidRPr="008C467C" w:rsidRDefault="008C467C" w:rsidP="008C467C">
      <w:pPr>
        <w:ind w:firstLine="566"/>
        <w:jc w:val="both"/>
        <w:rPr>
          <w:sz w:val="28"/>
          <w:szCs w:val="28"/>
        </w:rPr>
      </w:pPr>
      <w:r w:rsidRPr="008C467C">
        <w:rPr>
          <w:sz w:val="28"/>
          <w:szCs w:val="28"/>
        </w:rPr>
        <w:t>4.3.4. 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освобождённым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ЕГЭ,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устанавливаются субъектом Российской Федерации за счёт бюджетных ассигнований бюджета субъекта Российской Федерации, выделяемых на проведение ЕГЭ</w:t>
      </w:r>
    </w:p>
    <w:p w:rsidR="008C467C" w:rsidRPr="008C467C" w:rsidRDefault="008C467C" w:rsidP="008C467C">
      <w:pPr>
        <w:ind w:firstLine="566"/>
        <w:jc w:val="both"/>
        <w:rPr>
          <w:sz w:val="28"/>
          <w:szCs w:val="28"/>
        </w:rPr>
      </w:pPr>
      <w:r w:rsidRPr="008C467C">
        <w:rPr>
          <w:sz w:val="28"/>
          <w:szCs w:val="28"/>
        </w:rPr>
        <w:t>4.4. 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8C467C" w:rsidRPr="008C467C" w:rsidRDefault="008C467C" w:rsidP="008C467C">
      <w:pPr>
        <w:ind w:firstLine="566"/>
        <w:jc w:val="both"/>
        <w:rPr>
          <w:sz w:val="28"/>
          <w:szCs w:val="28"/>
        </w:rPr>
      </w:pPr>
      <w:r w:rsidRPr="008C467C">
        <w:rPr>
          <w:sz w:val="28"/>
          <w:szCs w:val="28"/>
        </w:rPr>
        <w:t>При составлении расписаний занятий, планов и графиков работ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8C467C" w:rsidRPr="008C467C" w:rsidRDefault="008C467C" w:rsidP="008C467C">
      <w:pPr>
        <w:ind w:firstLine="566"/>
        <w:jc w:val="both"/>
        <w:rPr>
          <w:sz w:val="28"/>
          <w:szCs w:val="28"/>
        </w:rPr>
      </w:pPr>
      <w:r w:rsidRPr="008C467C">
        <w:rPr>
          <w:sz w:val="28"/>
          <w:szCs w:val="28"/>
        </w:rPr>
        <w:t>4.5. Режим рабочего времени учителей 1-х классов определяется с учётом санитарно-эпидемиологических правил и нормативов, предусматривающих использование "ступенчатого" режима обучения в первом полугодии (в сентябре - октябре - по 3 урока в день по 35 минут каждый, в ноябре - декабре - по 4 урока по 35 минут каждый; январь - май - по 4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8C467C" w:rsidRPr="008C467C" w:rsidRDefault="008C467C" w:rsidP="008C467C">
      <w:pPr>
        <w:ind w:left="560"/>
        <w:jc w:val="both"/>
        <w:rPr>
          <w:sz w:val="28"/>
          <w:szCs w:val="28"/>
        </w:rPr>
      </w:pPr>
      <w:r w:rsidRPr="008C467C">
        <w:rPr>
          <w:b/>
          <w:bCs/>
          <w:sz w:val="28"/>
          <w:szCs w:val="28"/>
        </w:rPr>
        <w:t>4.6. Разделение рабочего дня на части</w:t>
      </w:r>
    </w:p>
    <w:p w:rsidR="008C467C" w:rsidRPr="008C467C" w:rsidRDefault="008C467C" w:rsidP="008C467C">
      <w:pPr>
        <w:ind w:firstLine="566"/>
        <w:jc w:val="both"/>
        <w:rPr>
          <w:sz w:val="28"/>
          <w:szCs w:val="28"/>
        </w:rPr>
      </w:pPr>
      <w:r w:rsidRPr="008C467C">
        <w:rPr>
          <w:sz w:val="28"/>
          <w:szCs w:val="28"/>
        </w:rPr>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w:t>
      </w:r>
    </w:p>
    <w:p w:rsidR="008C467C" w:rsidRPr="008C467C" w:rsidRDefault="008C467C" w:rsidP="008C467C">
      <w:pPr>
        <w:jc w:val="both"/>
        <w:rPr>
          <w:sz w:val="28"/>
          <w:szCs w:val="28"/>
        </w:rPr>
      </w:pPr>
      <w:r w:rsidRPr="008C467C">
        <w:rPr>
          <w:sz w:val="28"/>
          <w:szCs w:val="28"/>
        </w:rPr>
        <w:t>приёмом пищи, не допускаются.</w:t>
      </w:r>
    </w:p>
    <w:p w:rsidR="008C467C" w:rsidRPr="008C467C" w:rsidRDefault="008C467C" w:rsidP="008C467C">
      <w:pPr>
        <w:ind w:left="1" w:firstLine="566"/>
        <w:jc w:val="both"/>
        <w:rPr>
          <w:sz w:val="28"/>
          <w:szCs w:val="28"/>
        </w:rPr>
      </w:pPr>
      <w:r w:rsidRPr="008C467C">
        <w:rPr>
          <w:sz w:val="28"/>
          <w:szCs w:val="28"/>
        </w:rPr>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8C467C" w:rsidRPr="008C467C" w:rsidRDefault="008C467C" w:rsidP="008C467C">
      <w:pPr>
        <w:ind w:left="1" w:firstLine="566"/>
        <w:jc w:val="both"/>
        <w:rPr>
          <w:sz w:val="28"/>
          <w:szCs w:val="28"/>
        </w:rPr>
      </w:pPr>
      <w:r w:rsidRPr="008C467C">
        <w:rPr>
          <w:sz w:val="28"/>
          <w:szCs w:val="28"/>
        </w:rP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8C467C" w:rsidRPr="008C467C" w:rsidRDefault="008C467C" w:rsidP="008C467C">
      <w:pPr>
        <w:ind w:left="1" w:right="440" w:firstLine="566"/>
        <w:jc w:val="both"/>
        <w:rPr>
          <w:sz w:val="28"/>
          <w:szCs w:val="28"/>
        </w:rPr>
      </w:pPr>
      <w:r w:rsidRPr="008C467C">
        <w:rPr>
          <w:b/>
          <w:bCs/>
          <w:color w:val="26282F"/>
          <w:sz w:val="28"/>
          <w:szCs w:val="28"/>
        </w:rPr>
        <w:t>4.7. Режим рабочего времени педагогических работников и иных работников в каникулярное время</w:t>
      </w:r>
    </w:p>
    <w:p w:rsidR="008C467C" w:rsidRPr="008C467C" w:rsidRDefault="008C467C" w:rsidP="008C467C">
      <w:pPr>
        <w:ind w:firstLine="561"/>
        <w:jc w:val="both"/>
        <w:rPr>
          <w:sz w:val="28"/>
          <w:szCs w:val="28"/>
        </w:rPr>
      </w:pPr>
      <w:r w:rsidRPr="008C467C">
        <w:rPr>
          <w:sz w:val="28"/>
          <w:szCs w:val="28"/>
        </w:rPr>
        <w:t>4.7.1. Периоды каникулярного времени, установленные для обучающихся организации и не совпадающие для педагогических работников и иных работников с установленными им соответственно ежегодными основными удлинёнными и ежегодными дополнительными оплачиваемыми отпусками, ежегодными основными и ежегодными дополнительными оплачиваемыми отпусками (далее соответственно - каникулярное время и отпуск), являются для них рабочим временем с оплатой труда в соответствии с законодательством Российской Федерации.</w:t>
      </w:r>
    </w:p>
    <w:p w:rsidR="008C467C" w:rsidRPr="008C467C" w:rsidRDefault="008C467C" w:rsidP="008C467C">
      <w:pPr>
        <w:ind w:left="1" w:firstLine="566"/>
        <w:jc w:val="both"/>
        <w:rPr>
          <w:sz w:val="28"/>
          <w:szCs w:val="28"/>
        </w:rPr>
      </w:pPr>
      <w:r w:rsidRPr="008C467C">
        <w:rPr>
          <w:sz w:val="28"/>
          <w:szCs w:val="28"/>
        </w:rPr>
        <w:t>4.7.2.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объёма учебной нагрузки, определённой им до начала каникулярного времени), при условии, что выполнение таких работ планируется в каникулярное время).</w:t>
      </w:r>
    </w:p>
    <w:p w:rsidR="008C467C" w:rsidRPr="008C467C" w:rsidRDefault="008C467C" w:rsidP="008C467C">
      <w:pPr>
        <w:ind w:left="1" w:firstLine="566"/>
        <w:jc w:val="both"/>
        <w:rPr>
          <w:sz w:val="28"/>
          <w:szCs w:val="28"/>
        </w:rPr>
      </w:pPr>
      <w:r w:rsidRPr="008C467C">
        <w:rPr>
          <w:sz w:val="28"/>
          <w:szCs w:val="28"/>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указанного обучения таких детей, установленного им до начала каникул.</w:t>
      </w:r>
    </w:p>
    <w:p w:rsidR="008C467C" w:rsidRPr="008C467C" w:rsidRDefault="008C467C" w:rsidP="008C467C">
      <w:pPr>
        <w:ind w:left="1" w:firstLine="566"/>
        <w:jc w:val="both"/>
        <w:rPr>
          <w:sz w:val="28"/>
          <w:szCs w:val="28"/>
        </w:rPr>
      </w:pPr>
      <w:r w:rsidRPr="008C467C">
        <w:rPr>
          <w:sz w:val="28"/>
          <w:szCs w:val="28"/>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8C467C" w:rsidRPr="008C467C" w:rsidRDefault="008C467C" w:rsidP="008C467C">
      <w:pPr>
        <w:ind w:left="1" w:firstLine="566"/>
        <w:jc w:val="both"/>
        <w:rPr>
          <w:sz w:val="28"/>
          <w:szCs w:val="28"/>
        </w:rPr>
      </w:pPr>
      <w:r w:rsidRPr="008C467C">
        <w:rPr>
          <w:sz w:val="28"/>
          <w:szCs w:val="28"/>
        </w:rPr>
        <w:t>4.7.3.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8C467C" w:rsidRPr="008C467C" w:rsidRDefault="008C467C" w:rsidP="008C467C">
      <w:pPr>
        <w:ind w:left="1" w:firstLine="566"/>
        <w:jc w:val="both"/>
        <w:rPr>
          <w:sz w:val="28"/>
          <w:szCs w:val="28"/>
        </w:rPr>
      </w:pPr>
      <w:r w:rsidRPr="008C467C">
        <w:rPr>
          <w:sz w:val="28"/>
          <w:szCs w:val="28"/>
        </w:rPr>
        <w:t>4.7.4. Режим рабочего времени руководителей в каникулярное время, не совпадающее с их отпуском, определяется в пределах продолжительности рабочего времени, установленной по занимаемой должности.</w:t>
      </w:r>
    </w:p>
    <w:p w:rsidR="008C467C" w:rsidRPr="008C467C" w:rsidRDefault="008C467C" w:rsidP="008C467C">
      <w:pPr>
        <w:ind w:left="1" w:firstLine="566"/>
        <w:jc w:val="both"/>
        <w:rPr>
          <w:sz w:val="28"/>
          <w:szCs w:val="28"/>
        </w:rPr>
      </w:pPr>
      <w:r w:rsidRPr="008C467C">
        <w:rPr>
          <w:sz w:val="28"/>
          <w:szCs w:val="28"/>
        </w:rPr>
        <w:t>Работники из числа учебно-вспомогательного и обслуживающего персонала организаций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8C467C" w:rsidRPr="008C467C" w:rsidRDefault="008C467C" w:rsidP="008C467C">
      <w:pPr>
        <w:ind w:left="1" w:right="20" w:firstLine="566"/>
        <w:jc w:val="both"/>
        <w:rPr>
          <w:sz w:val="28"/>
          <w:szCs w:val="28"/>
        </w:rPr>
      </w:pPr>
      <w:r w:rsidRPr="008C467C">
        <w:rPr>
          <w:sz w:val="28"/>
          <w:szCs w:val="28"/>
        </w:rPr>
        <w:t>4.7.5. 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w:t>
      </w:r>
    </w:p>
    <w:p w:rsidR="008C467C" w:rsidRPr="008C467C" w:rsidRDefault="008C467C" w:rsidP="008C467C">
      <w:pPr>
        <w:ind w:left="1" w:right="20" w:firstLine="566"/>
        <w:jc w:val="both"/>
        <w:rPr>
          <w:sz w:val="28"/>
          <w:szCs w:val="28"/>
        </w:rPr>
      </w:pPr>
      <w:r w:rsidRPr="008C467C">
        <w:rPr>
          <w:color w:val="26282F"/>
          <w:sz w:val="28"/>
          <w:szCs w:val="28"/>
        </w:rPr>
        <w:t>4.8. Режим рабочего времени педагогических работников и иных работников в периоды отмены (приостановки) для обучающихся занятий (деятельности организации по реализации образовательной программы) по санитарно-эпидемиологическим, климатическим и другим основаниям</w:t>
      </w:r>
    </w:p>
    <w:p w:rsidR="008C467C" w:rsidRPr="008C467C" w:rsidRDefault="008C467C" w:rsidP="008C467C">
      <w:pPr>
        <w:ind w:left="1" w:firstLine="566"/>
        <w:jc w:val="both"/>
        <w:rPr>
          <w:sz w:val="28"/>
          <w:szCs w:val="28"/>
        </w:rPr>
      </w:pPr>
      <w:r w:rsidRPr="008C467C">
        <w:rPr>
          <w:sz w:val="28"/>
          <w:szCs w:val="28"/>
        </w:rPr>
        <w:t>4.8.1.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8C467C" w:rsidRPr="008C467C" w:rsidRDefault="008C467C" w:rsidP="008C467C">
      <w:pPr>
        <w:ind w:left="561"/>
        <w:jc w:val="both"/>
        <w:rPr>
          <w:sz w:val="28"/>
          <w:szCs w:val="28"/>
        </w:rPr>
      </w:pPr>
      <w:r w:rsidRPr="008C467C">
        <w:rPr>
          <w:sz w:val="28"/>
          <w:szCs w:val="28"/>
        </w:rPr>
        <w:t>4.8.2. В указанные периоды педагогические работники и иные работники привлекаются</w:t>
      </w:r>
    </w:p>
    <w:p w:rsidR="008C467C" w:rsidRPr="008C467C" w:rsidRDefault="008C467C" w:rsidP="001556CA">
      <w:pPr>
        <w:numPr>
          <w:ilvl w:val="0"/>
          <w:numId w:val="24"/>
        </w:numPr>
        <w:tabs>
          <w:tab w:val="left" w:pos="250"/>
        </w:tabs>
        <w:ind w:left="1" w:right="20" w:hanging="1"/>
        <w:jc w:val="both"/>
        <w:rPr>
          <w:sz w:val="28"/>
          <w:szCs w:val="28"/>
        </w:rPr>
      </w:pPr>
      <w:r w:rsidRPr="008C467C">
        <w:rPr>
          <w:sz w:val="28"/>
          <w:szCs w:val="28"/>
        </w:rPr>
        <w:t>выполнению работ в порядке и на условиях, предусмотренных для режима рабочего времени работников организации в каникулярное время.</w:t>
      </w:r>
    </w:p>
    <w:p w:rsidR="008C467C" w:rsidRPr="008C467C" w:rsidRDefault="008C467C" w:rsidP="008C467C">
      <w:pPr>
        <w:ind w:left="1" w:firstLine="566"/>
        <w:jc w:val="both"/>
        <w:rPr>
          <w:sz w:val="28"/>
          <w:szCs w:val="28"/>
        </w:rPr>
      </w:pPr>
      <w:r w:rsidRPr="008C467C">
        <w:rPr>
          <w:sz w:val="28"/>
          <w:szCs w:val="28"/>
        </w:rPr>
        <w:t>4.9. Режим рабочего времени педагога-психолога в пределах 36-часовой рабочей недели регулируется правилами внутреннего трудового распорядка организации с учётом:</w:t>
      </w:r>
    </w:p>
    <w:p w:rsidR="008C467C" w:rsidRPr="008C467C" w:rsidRDefault="008C467C" w:rsidP="008C467C">
      <w:pPr>
        <w:ind w:left="1" w:firstLine="566"/>
        <w:jc w:val="both"/>
        <w:rPr>
          <w:sz w:val="28"/>
          <w:szCs w:val="28"/>
        </w:rPr>
      </w:pPr>
      <w:r w:rsidRPr="008C467C">
        <w:rPr>
          <w:sz w:val="28"/>
          <w:szCs w:val="28"/>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8C467C" w:rsidRPr="008C467C" w:rsidRDefault="008C467C" w:rsidP="008C467C">
      <w:pPr>
        <w:ind w:left="1" w:firstLine="566"/>
        <w:jc w:val="both"/>
        <w:rPr>
          <w:sz w:val="28"/>
          <w:szCs w:val="28"/>
        </w:rPr>
      </w:pPr>
      <w:r w:rsidRPr="008C467C">
        <w:rPr>
          <w:sz w:val="28"/>
          <w:szCs w:val="28"/>
        </w:rPr>
        <w:t>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отчётной документации. Выполнение указанной работы педагогом-психологом может осуществляться как непосредственно в организации, так и за её пределами.</w:t>
      </w:r>
    </w:p>
    <w:p w:rsidR="008C467C" w:rsidRPr="008C467C" w:rsidRDefault="008C467C" w:rsidP="008C467C">
      <w:pPr>
        <w:ind w:left="1" w:right="20" w:firstLine="566"/>
        <w:jc w:val="both"/>
        <w:rPr>
          <w:sz w:val="28"/>
          <w:szCs w:val="28"/>
        </w:rPr>
      </w:pPr>
      <w:r w:rsidRPr="008C467C">
        <w:rPr>
          <w:sz w:val="28"/>
          <w:szCs w:val="28"/>
        </w:rPr>
        <w:t>4.10. Продолжительность рабочего дня или смены, непосредственно предшествующих нерабочему праздничному дню, уменьшается на один час.</w:t>
      </w:r>
    </w:p>
    <w:p w:rsidR="008C467C" w:rsidRPr="008C467C" w:rsidRDefault="008C467C" w:rsidP="008C467C">
      <w:pPr>
        <w:ind w:left="1" w:firstLine="566"/>
        <w:jc w:val="both"/>
        <w:rPr>
          <w:sz w:val="28"/>
          <w:szCs w:val="28"/>
        </w:rPr>
      </w:pPr>
      <w:r w:rsidRPr="008C467C">
        <w:rPr>
          <w:sz w:val="28"/>
          <w:szCs w:val="28"/>
        </w:rPr>
        <w:t>4.11. В соответствии со ст. 101 ТК РФ работникам по перечню должностей работников с ненормированным рабочим днем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8C467C" w:rsidRPr="008C467C" w:rsidRDefault="008C467C" w:rsidP="008C467C">
      <w:pPr>
        <w:ind w:left="1" w:firstLine="566"/>
        <w:jc w:val="both"/>
        <w:rPr>
          <w:sz w:val="28"/>
          <w:szCs w:val="28"/>
        </w:rPr>
      </w:pPr>
      <w:r w:rsidRPr="008C467C">
        <w:rPr>
          <w:sz w:val="28"/>
          <w:szCs w:val="28"/>
        </w:rPr>
        <w:t>Ненормированный рабочий день устанавливается для работников учреждения, занимающих следующие должности: директор, заместитель директора.</w:t>
      </w:r>
    </w:p>
    <w:p w:rsidR="008C467C" w:rsidRPr="008C467C" w:rsidRDefault="008C467C" w:rsidP="008C467C">
      <w:pPr>
        <w:ind w:left="1" w:firstLine="566"/>
        <w:jc w:val="both"/>
        <w:rPr>
          <w:sz w:val="28"/>
          <w:szCs w:val="28"/>
        </w:rPr>
      </w:pPr>
      <w:r w:rsidRPr="008C467C">
        <w:rPr>
          <w:sz w:val="28"/>
          <w:szCs w:val="28"/>
        </w:rPr>
        <w:t>4.12.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p>
    <w:p w:rsidR="008C467C" w:rsidRPr="008C467C" w:rsidRDefault="008C467C" w:rsidP="008C467C">
      <w:pPr>
        <w:ind w:left="1" w:firstLine="566"/>
        <w:jc w:val="both"/>
        <w:rPr>
          <w:sz w:val="28"/>
          <w:szCs w:val="28"/>
        </w:rPr>
      </w:pPr>
      <w:r w:rsidRPr="008C467C">
        <w:rPr>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8C467C" w:rsidRPr="008C467C" w:rsidRDefault="008C467C" w:rsidP="008C467C">
      <w:pPr>
        <w:ind w:left="1" w:right="20" w:firstLine="566"/>
        <w:jc w:val="both"/>
        <w:rPr>
          <w:sz w:val="28"/>
          <w:szCs w:val="28"/>
        </w:rPr>
      </w:pPr>
      <w:r w:rsidRPr="008C467C">
        <w:rPr>
          <w:sz w:val="28"/>
          <w:szCs w:val="28"/>
        </w:rPr>
        <w:t>4.13.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8C467C" w:rsidRPr="008C467C" w:rsidRDefault="008C467C" w:rsidP="008C467C">
      <w:pPr>
        <w:ind w:left="1" w:firstLine="566"/>
        <w:jc w:val="both"/>
        <w:rPr>
          <w:sz w:val="28"/>
          <w:szCs w:val="28"/>
        </w:rPr>
      </w:pPr>
      <w:r w:rsidRPr="008C467C">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8C467C" w:rsidRPr="008C467C" w:rsidRDefault="008C467C" w:rsidP="008C467C">
      <w:pPr>
        <w:ind w:left="1" w:firstLine="566"/>
        <w:jc w:val="both"/>
        <w:rPr>
          <w:sz w:val="28"/>
          <w:szCs w:val="28"/>
        </w:rPr>
      </w:pPr>
      <w:r w:rsidRPr="008C467C">
        <w:rPr>
          <w:sz w:val="28"/>
          <w:szCs w:val="28"/>
        </w:rPr>
        <w:t>4.14.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8C467C" w:rsidRPr="008C467C" w:rsidRDefault="008C467C" w:rsidP="008C467C">
      <w:pPr>
        <w:ind w:left="561"/>
        <w:jc w:val="both"/>
        <w:rPr>
          <w:sz w:val="28"/>
          <w:szCs w:val="28"/>
        </w:rPr>
      </w:pPr>
      <w:r w:rsidRPr="008C467C">
        <w:rPr>
          <w:sz w:val="28"/>
          <w:szCs w:val="28"/>
        </w:rPr>
        <w:t>Устанавливается режим работы по сменам для следующих категорий работников:</w:t>
      </w:r>
    </w:p>
    <w:p w:rsidR="008C467C" w:rsidRPr="008C467C" w:rsidRDefault="008C467C" w:rsidP="001556CA">
      <w:pPr>
        <w:numPr>
          <w:ilvl w:val="1"/>
          <w:numId w:val="24"/>
        </w:numPr>
        <w:tabs>
          <w:tab w:val="left" w:pos="681"/>
        </w:tabs>
        <w:ind w:left="681" w:hanging="141"/>
        <w:jc w:val="both"/>
        <w:rPr>
          <w:sz w:val="28"/>
          <w:szCs w:val="28"/>
        </w:rPr>
      </w:pPr>
      <w:r w:rsidRPr="008C467C">
        <w:rPr>
          <w:sz w:val="28"/>
          <w:szCs w:val="28"/>
        </w:rPr>
        <w:t>сторож.</w:t>
      </w:r>
    </w:p>
    <w:p w:rsidR="008C467C" w:rsidRPr="008C467C" w:rsidRDefault="008C467C" w:rsidP="008C467C">
      <w:pPr>
        <w:ind w:left="1" w:firstLine="566"/>
        <w:jc w:val="both"/>
        <w:rPr>
          <w:sz w:val="28"/>
          <w:szCs w:val="28"/>
        </w:rPr>
      </w:pPr>
      <w:r w:rsidRPr="008C467C">
        <w:rPr>
          <w:sz w:val="28"/>
          <w:szCs w:val="28"/>
        </w:rPr>
        <w:t>График сменности доводится до сведения работников под роспись не позднее, чем за один месяц до введения его в действие.</w:t>
      </w:r>
    </w:p>
    <w:p w:rsidR="008C467C" w:rsidRPr="008C467C" w:rsidRDefault="008C467C" w:rsidP="008C467C">
      <w:pPr>
        <w:ind w:left="1" w:firstLine="566"/>
        <w:jc w:val="both"/>
        <w:rPr>
          <w:sz w:val="28"/>
          <w:szCs w:val="28"/>
        </w:rPr>
      </w:pPr>
      <w:r w:rsidRPr="008C467C">
        <w:rPr>
          <w:sz w:val="28"/>
          <w:szCs w:val="28"/>
        </w:rPr>
        <w:t>4.15.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ведется суммированный учет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8C467C" w:rsidRPr="008C467C" w:rsidRDefault="008C467C" w:rsidP="008C467C">
      <w:pPr>
        <w:ind w:left="561"/>
        <w:jc w:val="both"/>
        <w:rPr>
          <w:sz w:val="28"/>
          <w:szCs w:val="28"/>
        </w:rPr>
      </w:pPr>
      <w:r w:rsidRPr="008C467C">
        <w:rPr>
          <w:sz w:val="28"/>
          <w:szCs w:val="28"/>
        </w:rPr>
        <w:t>Для сторожа установлен учетный период – 1 год.</w:t>
      </w:r>
    </w:p>
    <w:p w:rsidR="008C467C" w:rsidRPr="008C467C" w:rsidRDefault="008C467C" w:rsidP="008C467C">
      <w:pPr>
        <w:ind w:left="561"/>
        <w:jc w:val="both"/>
        <w:rPr>
          <w:sz w:val="28"/>
          <w:szCs w:val="28"/>
        </w:rPr>
      </w:pPr>
      <w:r w:rsidRPr="008C467C">
        <w:rPr>
          <w:sz w:val="28"/>
          <w:szCs w:val="28"/>
        </w:rPr>
        <w:t xml:space="preserve">4.16. </w:t>
      </w:r>
      <w:r w:rsidRPr="008C467C">
        <w:rPr>
          <w:b/>
          <w:bCs/>
          <w:sz w:val="28"/>
          <w:szCs w:val="28"/>
        </w:rPr>
        <w:t>Установление учебной педагогическим работникам:</w:t>
      </w:r>
    </w:p>
    <w:p w:rsidR="008C467C" w:rsidRPr="008C467C" w:rsidRDefault="008C467C" w:rsidP="008C467C">
      <w:pPr>
        <w:ind w:left="1" w:firstLine="566"/>
        <w:jc w:val="both"/>
        <w:rPr>
          <w:sz w:val="28"/>
          <w:szCs w:val="28"/>
        </w:rPr>
      </w:pPr>
      <w:r w:rsidRPr="008C467C">
        <w:rPr>
          <w:sz w:val="28"/>
          <w:szCs w:val="28"/>
        </w:rPr>
        <w:t>4.16.1. Локальные нормативные акты учреждения по вопросам определения учебной нагрузки педагогических работников, а также её изменения принимаются с учетом мнения выборного органа первичной профсоюзной организации (</w:t>
      </w:r>
      <w:r w:rsidRPr="008C467C">
        <w:rPr>
          <w:i/>
          <w:iCs/>
          <w:sz w:val="28"/>
          <w:szCs w:val="28"/>
        </w:rPr>
        <w:t>Приказ Минобразования РФ от</w:t>
      </w:r>
      <w:r w:rsidRPr="008C467C">
        <w:rPr>
          <w:sz w:val="28"/>
          <w:szCs w:val="28"/>
        </w:rPr>
        <w:t xml:space="preserve"> </w:t>
      </w:r>
      <w:r w:rsidRPr="008C467C">
        <w:rPr>
          <w:i/>
          <w:iCs/>
          <w:sz w:val="28"/>
          <w:szCs w:val="28"/>
        </w:rPr>
        <w:t>22.12.2014г. № 1601</w:t>
      </w:r>
      <w:r w:rsidRPr="008C467C">
        <w:rPr>
          <w:sz w:val="28"/>
          <w:szCs w:val="28"/>
        </w:rPr>
        <w:t>).</w:t>
      </w:r>
    </w:p>
    <w:p w:rsidR="008C467C" w:rsidRPr="008C467C" w:rsidRDefault="008C467C" w:rsidP="008C467C">
      <w:pPr>
        <w:ind w:left="1" w:firstLine="566"/>
        <w:jc w:val="both"/>
        <w:rPr>
          <w:sz w:val="28"/>
          <w:szCs w:val="28"/>
        </w:rPr>
      </w:pPr>
      <w:r w:rsidRPr="008C467C">
        <w:rPr>
          <w:sz w:val="28"/>
          <w:szCs w:val="28"/>
        </w:rPr>
        <w:t>4.16.2. 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учителей производится один раз в год раздельно по полугодиям.</w:t>
      </w:r>
    </w:p>
    <w:p w:rsidR="008C467C" w:rsidRPr="008C467C" w:rsidRDefault="008C467C" w:rsidP="008C467C">
      <w:pPr>
        <w:ind w:left="1" w:right="20" w:firstLine="566"/>
        <w:jc w:val="both"/>
        <w:rPr>
          <w:sz w:val="28"/>
          <w:szCs w:val="28"/>
        </w:rPr>
      </w:pPr>
      <w:r w:rsidRPr="008C467C">
        <w:rPr>
          <w:sz w:val="28"/>
          <w:szCs w:val="28"/>
        </w:rPr>
        <w:t>4.16.3.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8C467C" w:rsidRPr="008C467C" w:rsidRDefault="008C467C" w:rsidP="008C467C">
      <w:pPr>
        <w:ind w:left="1" w:firstLine="566"/>
        <w:jc w:val="both"/>
        <w:rPr>
          <w:sz w:val="28"/>
          <w:szCs w:val="28"/>
        </w:rPr>
      </w:pPr>
      <w:r w:rsidRPr="008C467C">
        <w:rPr>
          <w:sz w:val="28"/>
          <w:szCs w:val="28"/>
        </w:rPr>
        <w:t>4.16.4.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w:t>
      </w:r>
    </w:p>
    <w:p w:rsidR="008C467C" w:rsidRPr="008C467C" w:rsidRDefault="008C467C" w:rsidP="008C467C">
      <w:pPr>
        <w:ind w:left="1" w:firstLine="566"/>
        <w:jc w:val="both"/>
        <w:rPr>
          <w:sz w:val="28"/>
          <w:szCs w:val="28"/>
        </w:rPr>
      </w:pPr>
      <w:r w:rsidRPr="008C467C">
        <w:rPr>
          <w:sz w:val="28"/>
          <w:szCs w:val="28"/>
        </w:rPr>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8C467C" w:rsidRPr="008C467C" w:rsidRDefault="008C467C" w:rsidP="008C467C">
      <w:pPr>
        <w:ind w:left="1" w:right="20" w:firstLine="566"/>
        <w:jc w:val="both"/>
        <w:rPr>
          <w:sz w:val="28"/>
          <w:szCs w:val="28"/>
        </w:rPr>
      </w:pPr>
      <w:r w:rsidRPr="008C467C">
        <w:rPr>
          <w:sz w:val="28"/>
          <w:szCs w:val="28"/>
        </w:rPr>
        <w:t>4.16.5. Уменьшение учебной нагрузки учителей без их согласия может осуществляться также в случаях:</w:t>
      </w:r>
    </w:p>
    <w:p w:rsidR="008C467C" w:rsidRPr="008C467C" w:rsidRDefault="008C467C" w:rsidP="001556CA">
      <w:pPr>
        <w:numPr>
          <w:ilvl w:val="1"/>
          <w:numId w:val="25"/>
        </w:numPr>
        <w:tabs>
          <w:tab w:val="left" w:pos="701"/>
        </w:tabs>
        <w:ind w:left="701" w:hanging="135"/>
        <w:jc w:val="both"/>
        <w:rPr>
          <w:sz w:val="28"/>
          <w:szCs w:val="28"/>
        </w:rPr>
      </w:pPr>
      <w:r w:rsidRPr="008C467C">
        <w:rPr>
          <w:sz w:val="28"/>
          <w:szCs w:val="28"/>
        </w:rPr>
        <w:t>временного ее выполнения за учителей, находящихся в отпуске по уходу за ребенком,</w:t>
      </w:r>
    </w:p>
    <w:p w:rsidR="008C467C" w:rsidRPr="008C467C" w:rsidRDefault="008C467C" w:rsidP="001556CA">
      <w:pPr>
        <w:numPr>
          <w:ilvl w:val="0"/>
          <w:numId w:val="25"/>
        </w:numPr>
        <w:tabs>
          <w:tab w:val="left" w:pos="161"/>
        </w:tabs>
        <w:ind w:left="161" w:hanging="161"/>
        <w:jc w:val="both"/>
        <w:rPr>
          <w:sz w:val="28"/>
          <w:szCs w:val="28"/>
        </w:rPr>
      </w:pPr>
      <w:r w:rsidRPr="008C467C">
        <w:rPr>
          <w:sz w:val="28"/>
          <w:szCs w:val="28"/>
        </w:rPr>
        <w:t>также отсутствующих в связи с болезнью и по другим причинам;</w:t>
      </w:r>
    </w:p>
    <w:p w:rsidR="008C467C" w:rsidRPr="008C467C" w:rsidRDefault="008C467C" w:rsidP="001556CA">
      <w:pPr>
        <w:numPr>
          <w:ilvl w:val="1"/>
          <w:numId w:val="25"/>
        </w:numPr>
        <w:tabs>
          <w:tab w:val="left" w:pos="721"/>
        </w:tabs>
        <w:ind w:left="1" w:right="20" w:firstLine="565"/>
        <w:jc w:val="both"/>
        <w:rPr>
          <w:sz w:val="28"/>
          <w:szCs w:val="28"/>
        </w:rPr>
      </w:pPr>
      <w:r w:rsidRPr="008C467C">
        <w:rPr>
          <w:sz w:val="28"/>
          <w:szCs w:val="28"/>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8C467C" w:rsidRPr="008C467C" w:rsidRDefault="008C467C" w:rsidP="001556CA">
      <w:pPr>
        <w:numPr>
          <w:ilvl w:val="1"/>
          <w:numId w:val="25"/>
        </w:numPr>
        <w:tabs>
          <w:tab w:val="left" w:pos="817"/>
        </w:tabs>
        <w:ind w:left="1" w:firstLine="565"/>
        <w:jc w:val="both"/>
        <w:rPr>
          <w:sz w:val="28"/>
          <w:szCs w:val="28"/>
        </w:rPr>
      </w:pPr>
      <w:r w:rsidRPr="008C467C">
        <w:rPr>
          <w:sz w:val="28"/>
          <w:szCs w:val="28"/>
        </w:rPr>
        <w:t>восстановления на работе учителя, ранее выполнявшего учебную нагрузку, в установленном законодательством порядке.</w:t>
      </w:r>
    </w:p>
    <w:p w:rsidR="008C467C" w:rsidRPr="008C467C" w:rsidRDefault="008C467C" w:rsidP="008C467C">
      <w:pPr>
        <w:ind w:left="1" w:firstLine="566"/>
        <w:jc w:val="both"/>
        <w:rPr>
          <w:sz w:val="28"/>
          <w:szCs w:val="28"/>
        </w:rPr>
      </w:pPr>
      <w:r w:rsidRPr="008C467C">
        <w:rPr>
          <w:sz w:val="28"/>
          <w:szCs w:val="28"/>
        </w:rPr>
        <w:t>4.16.6.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8C467C" w:rsidRPr="008C467C" w:rsidRDefault="008C467C" w:rsidP="008C467C">
      <w:pPr>
        <w:ind w:left="1" w:firstLine="566"/>
        <w:jc w:val="both"/>
        <w:rPr>
          <w:sz w:val="28"/>
          <w:szCs w:val="28"/>
        </w:rPr>
      </w:pPr>
      <w:r w:rsidRPr="008C467C">
        <w:rPr>
          <w:sz w:val="28"/>
          <w:szCs w:val="28"/>
        </w:rPr>
        <w:t>4.16.7.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8C467C" w:rsidRPr="008C467C" w:rsidRDefault="008C467C" w:rsidP="008C467C">
      <w:pPr>
        <w:ind w:left="1" w:firstLine="566"/>
        <w:jc w:val="both"/>
        <w:rPr>
          <w:sz w:val="28"/>
          <w:szCs w:val="28"/>
        </w:rPr>
      </w:pPr>
      <w:r w:rsidRPr="008C467C">
        <w:rPr>
          <w:sz w:val="28"/>
          <w:szCs w:val="28"/>
        </w:rPr>
        <w:t>4.16.8.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w:t>
      </w:r>
    </w:p>
    <w:p w:rsidR="008C467C" w:rsidRPr="008C467C" w:rsidRDefault="008C467C" w:rsidP="008C467C">
      <w:pPr>
        <w:ind w:left="1"/>
        <w:jc w:val="both"/>
        <w:rPr>
          <w:sz w:val="28"/>
          <w:szCs w:val="28"/>
        </w:rPr>
      </w:pPr>
      <w:r w:rsidRPr="008C467C">
        <w:rPr>
          <w:sz w:val="28"/>
          <w:szCs w:val="28"/>
        </w:rPr>
        <w:t>чрезвычайными обстоятельствами, исчерпывающий перечень которых предусмотрен в ч. 2 ст. 72.2. ТК РФ.</w:t>
      </w:r>
    </w:p>
    <w:p w:rsidR="008C467C" w:rsidRPr="008C467C" w:rsidRDefault="008C467C" w:rsidP="008C467C">
      <w:pPr>
        <w:ind w:left="1" w:right="20" w:firstLine="566"/>
        <w:jc w:val="both"/>
        <w:rPr>
          <w:sz w:val="28"/>
          <w:szCs w:val="28"/>
        </w:rPr>
      </w:pPr>
      <w:r w:rsidRPr="008C467C">
        <w:rPr>
          <w:sz w:val="28"/>
          <w:szCs w:val="28"/>
        </w:rPr>
        <w:t>4.16.9.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8C467C" w:rsidRPr="008C467C" w:rsidRDefault="008C467C" w:rsidP="008C467C">
      <w:pPr>
        <w:ind w:left="1" w:right="20" w:firstLine="566"/>
        <w:jc w:val="both"/>
        <w:rPr>
          <w:sz w:val="28"/>
          <w:szCs w:val="28"/>
        </w:rPr>
      </w:pPr>
      <w:r w:rsidRPr="008C467C">
        <w:rPr>
          <w:sz w:val="28"/>
          <w:szCs w:val="28"/>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8C467C" w:rsidRPr="008C467C" w:rsidRDefault="008C467C" w:rsidP="008C467C">
      <w:pPr>
        <w:ind w:left="1" w:firstLine="566"/>
        <w:jc w:val="both"/>
        <w:rPr>
          <w:sz w:val="28"/>
          <w:szCs w:val="28"/>
        </w:rPr>
      </w:pPr>
      <w:r w:rsidRPr="008C467C">
        <w:rPr>
          <w:sz w:val="28"/>
          <w:szCs w:val="28"/>
        </w:rPr>
        <w:t>4.16.10.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w:t>
      </w:r>
    </w:p>
    <w:p w:rsidR="008C467C" w:rsidRPr="008C467C" w:rsidRDefault="008C467C" w:rsidP="008C467C">
      <w:pPr>
        <w:ind w:left="1" w:firstLine="566"/>
        <w:jc w:val="both"/>
        <w:rPr>
          <w:sz w:val="28"/>
          <w:szCs w:val="28"/>
        </w:rPr>
      </w:pPr>
      <w:r w:rsidRPr="008C467C">
        <w:rPr>
          <w:sz w:val="28"/>
          <w:szCs w:val="28"/>
        </w:rPr>
        <w:t>4.16.11.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w:t>
      </w:r>
    </w:p>
    <w:p w:rsidR="008C467C" w:rsidRPr="008C467C" w:rsidRDefault="008C467C" w:rsidP="008C467C">
      <w:pPr>
        <w:ind w:left="1" w:right="20" w:firstLine="566"/>
        <w:jc w:val="both"/>
        <w:rPr>
          <w:sz w:val="28"/>
          <w:szCs w:val="28"/>
        </w:rPr>
      </w:pPr>
      <w:r w:rsidRPr="008C467C">
        <w:rPr>
          <w:sz w:val="28"/>
          <w:szCs w:val="28"/>
        </w:rPr>
        <w:t>4.16.12. Учебная нагрузка на определенный срок, в том числе только на учебный год, может быть установлена в следующих случаях:</w:t>
      </w:r>
    </w:p>
    <w:p w:rsidR="008C467C" w:rsidRPr="008C467C" w:rsidRDefault="008C467C" w:rsidP="001556CA">
      <w:pPr>
        <w:numPr>
          <w:ilvl w:val="1"/>
          <w:numId w:val="26"/>
        </w:numPr>
        <w:tabs>
          <w:tab w:val="left" w:pos="767"/>
        </w:tabs>
        <w:ind w:left="1" w:firstLine="565"/>
        <w:jc w:val="both"/>
        <w:rPr>
          <w:sz w:val="28"/>
          <w:szCs w:val="28"/>
        </w:rPr>
      </w:pPr>
      <w:r w:rsidRPr="008C467C">
        <w:rPr>
          <w:sz w:val="28"/>
          <w:szCs w:val="28"/>
        </w:rPr>
        <w:t>для выполнения учебной нагрузки учителей, находящихся в отпуске по уходу за ребенком;</w:t>
      </w:r>
    </w:p>
    <w:p w:rsidR="008C467C" w:rsidRPr="008C467C" w:rsidRDefault="008C467C" w:rsidP="001556CA">
      <w:pPr>
        <w:numPr>
          <w:ilvl w:val="1"/>
          <w:numId w:val="26"/>
        </w:numPr>
        <w:tabs>
          <w:tab w:val="left" w:pos="721"/>
        </w:tabs>
        <w:ind w:left="1" w:firstLine="565"/>
        <w:jc w:val="both"/>
        <w:rPr>
          <w:sz w:val="28"/>
          <w:szCs w:val="28"/>
        </w:rPr>
      </w:pPr>
      <w:r w:rsidRPr="008C467C">
        <w:rPr>
          <w:sz w:val="28"/>
          <w:szCs w:val="28"/>
        </w:rPr>
        <w:t>для выполнения учебной нагрузки учителей, отсутствующих в связи с болезнью и по другим причинам;</w:t>
      </w:r>
    </w:p>
    <w:p w:rsidR="008C467C" w:rsidRPr="008C467C" w:rsidRDefault="008C467C" w:rsidP="001556CA">
      <w:pPr>
        <w:numPr>
          <w:ilvl w:val="1"/>
          <w:numId w:val="26"/>
        </w:numPr>
        <w:tabs>
          <w:tab w:val="left" w:pos="767"/>
        </w:tabs>
        <w:ind w:left="1" w:firstLine="565"/>
        <w:jc w:val="both"/>
        <w:rPr>
          <w:sz w:val="28"/>
          <w:szCs w:val="28"/>
        </w:rPr>
      </w:pPr>
      <w:r w:rsidRPr="008C467C">
        <w:rPr>
          <w:sz w:val="28"/>
          <w:szCs w:val="28"/>
        </w:rPr>
        <w:t>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w:t>
      </w:r>
    </w:p>
    <w:p w:rsidR="008C467C" w:rsidRPr="008C467C" w:rsidRDefault="008C467C" w:rsidP="008C467C">
      <w:pPr>
        <w:ind w:left="1" w:firstLine="566"/>
        <w:jc w:val="both"/>
        <w:rPr>
          <w:sz w:val="28"/>
          <w:szCs w:val="28"/>
        </w:rPr>
      </w:pPr>
      <w:r w:rsidRPr="008C467C">
        <w:rPr>
          <w:sz w:val="28"/>
          <w:szCs w:val="28"/>
        </w:rPr>
        <w:t>4.16.13.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8C467C" w:rsidRPr="008C467C" w:rsidRDefault="008C467C" w:rsidP="008C467C">
      <w:pPr>
        <w:ind w:left="1" w:firstLine="566"/>
        <w:jc w:val="both"/>
        <w:rPr>
          <w:sz w:val="28"/>
          <w:szCs w:val="28"/>
        </w:rPr>
      </w:pPr>
      <w:r w:rsidRPr="008C467C">
        <w:rPr>
          <w:sz w:val="28"/>
          <w:szCs w:val="28"/>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8C467C" w:rsidRPr="008C467C" w:rsidRDefault="008C467C" w:rsidP="008C467C">
      <w:pPr>
        <w:ind w:left="561"/>
        <w:jc w:val="both"/>
        <w:rPr>
          <w:sz w:val="28"/>
          <w:szCs w:val="28"/>
        </w:rPr>
      </w:pPr>
      <w:r w:rsidRPr="008C467C">
        <w:rPr>
          <w:b/>
          <w:bCs/>
          <w:sz w:val="28"/>
          <w:szCs w:val="28"/>
        </w:rPr>
        <w:t>4.17. Время отдыха:</w:t>
      </w:r>
    </w:p>
    <w:p w:rsidR="008C467C" w:rsidRPr="008C467C" w:rsidRDefault="008C467C" w:rsidP="008F336C">
      <w:pPr>
        <w:ind w:left="1" w:firstLine="566"/>
        <w:jc w:val="both"/>
        <w:rPr>
          <w:sz w:val="28"/>
          <w:szCs w:val="28"/>
        </w:rPr>
      </w:pPr>
      <w:r w:rsidRPr="008C467C">
        <w:rPr>
          <w:sz w:val="28"/>
          <w:szCs w:val="28"/>
        </w:rPr>
        <w:t>4.17.1.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w:t>
      </w:r>
      <w:r w:rsidR="008F336C">
        <w:rPr>
          <w:sz w:val="28"/>
          <w:szCs w:val="28"/>
        </w:rPr>
        <w:t xml:space="preserve"> </w:t>
      </w:r>
      <w:r w:rsidRPr="008C467C">
        <w:rPr>
          <w:sz w:val="28"/>
          <w:szCs w:val="28"/>
        </w:rPr>
        <w:t>(ст. 106 ТК РФ).</w:t>
      </w:r>
    </w:p>
    <w:p w:rsidR="008C467C" w:rsidRPr="008C467C" w:rsidRDefault="008C467C" w:rsidP="008F336C">
      <w:pPr>
        <w:ind w:left="1" w:firstLine="566"/>
        <w:jc w:val="both"/>
        <w:rPr>
          <w:sz w:val="28"/>
          <w:szCs w:val="28"/>
        </w:rPr>
      </w:pPr>
      <w:r w:rsidRPr="008C467C">
        <w:rPr>
          <w:sz w:val="28"/>
          <w:szCs w:val="28"/>
        </w:rPr>
        <w:t>Видами времени отдыха являются: перерывы в течение рабочего дня;</w:t>
      </w:r>
      <w:r w:rsidR="008F336C">
        <w:rPr>
          <w:sz w:val="28"/>
          <w:szCs w:val="28"/>
        </w:rPr>
        <w:t xml:space="preserve"> </w:t>
      </w:r>
      <w:r w:rsidRPr="008C467C">
        <w:rPr>
          <w:sz w:val="28"/>
          <w:szCs w:val="28"/>
        </w:rPr>
        <w:t>ежедневный (междусменный) отдых (суббота и (или) воскресенье);</w:t>
      </w:r>
      <w:r w:rsidR="008F336C">
        <w:rPr>
          <w:sz w:val="28"/>
          <w:szCs w:val="28"/>
        </w:rPr>
        <w:t xml:space="preserve"> </w:t>
      </w:r>
      <w:r w:rsidRPr="008C467C">
        <w:rPr>
          <w:sz w:val="28"/>
          <w:szCs w:val="28"/>
        </w:rPr>
        <w:t>выходные дни (еженедельный непрерывный отдых);</w:t>
      </w:r>
      <w:r w:rsidR="008F336C">
        <w:rPr>
          <w:sz w:val="28"/>
          <w:szCs w:val="28"/>
        </w:rPr>
        <w:t xml:space="preserve"> </w:t>
      </w:r>
      <w:r w:rsidRPr="008C467C">
        <w:rPr>
          <w:sz w:val="28"/>
          <w:szCs w:val="28"/>
        </w:rPr>
        <w:t>нерабочие праздничные дни;</w:t>
      </w:r>
      <w:r w:rsidR="008F336C">
        <w:rPr>
          <w:sz w:val="28"/>
          <w:szCs w:val="28"/>
        </w:rPr>
        <w:t xml:space="preserve"> </w:t>
      </w:r>
      <w:r w:rsidR="000D7F90">
        <w:rPr>
          <w:sz w:val="28"/>
          <w:szCs w:val="28"/>
        </w:rPr>
        <w:t>отпуска</w:t>
      </w:r>
      <w:r w:rsidRPr="008C467C">
        <w:rPr>
          <w:sz w:val="28"/>
          <w:szCs w:val="28"/>
        </w:rPr>
        <w:t>.</w:t>
      </w:r>
    </w:p>
    <w:p w:rsidR="008C467C" w:rsidRPr="008C467C" w:rsidRDefault="008C467C" w:rsidP="008C467C">
      <w:pPr>
        <w:ind w:firstLine="566"/>
        <w:jc w:val="both"/>
        <w:rPr>
          <w:sz w:val="28"/>
          <w:szCs w:val="28"/>
        </w:rPr>
      </w:pPr>
      <w:r w:rsidRPr="008C467C">
        <w:rPr>
          <w:sz w:val="28"/>
          <w:szCs w:val="28"/>
        </w:rPr>
        <w:t>4.17.2.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8C467C" w:rsidRPr="008C467C" w:rsidRDefault="008C467C" w:rsidP="008C467C">
      <w:pPr>
        <w:ind w:firstLine="566"/>
        <w:jc w:val="both"/>
        <w:rPr>
          <w:sz w:val="28"/>
          <w:szCs w:val="28"/>
        </w:rPr>
      </w:pPr>
      <w:r w:rsidRPr="008C467C">
        <w:rPr>
          <w:sz w:val="28"/>
          <w:szCs w:val="28"/>
        </w:rPr>
        <w:t>4.17.3. В учреждении устанавливается шестидневная рабочая неделя с одним выходным днем – воскресенье.</w:t>
      </w:r>
    </w:p>
    <w:p w:rsidR="008C467C" w:rsidRPr="008C467C" w:rsidRDefault="008C467C" w:rsidP="008C467C">
      <w:pPr>
        <w:ind w:left="560"/>
        <w:jc w:val="both"/>
        <w:rPr>
          <w:sz w:val="28"/>
          <w:szCs w:val="28"/>
        </w:rPr>
      </w:pPr>
      <w:r w:rsidRPr="008C467C">
        <w:rPr>
          <w:sz w:val="28"/>
          <w:szCs w:val="28"/>
        </w:rPr>
        <w:t>4.17.3. Работа в выходные и нерабочие праздничные дни запрещается.</w:t>
      </w:r>
    </w:p>
    <w:p w:rsidR="008C467C" w:rsidRPr="008C467C" w:rsidRDefault="008C467C" w:rsidP="001556CA">
      <w:pPr>
        <w:numPr>
          <w:ilvl w:val="0"/>
          <w:numId w:val="27"/>
        </w:numPr>
        <w:tabs>
          <w:tab w:val="left" w:pos="808"/>
        </w:tabs>
        <w:ind w:firstLine="565"/>
        <w:jc w:val="both"/>
        <w:rPr>
          <w:sz w:val="28"/>
          <w:szCs w:val="28"/>
        </w:rPr>
      </w:pPr>
      <w:r w:rsidRPr="008C467C">
        <w:rPr>
          <w:sz w:val="28"/>
          <w:szCs w:val="28"/>
        </w:rPr>
        <w:t>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8C467C" w:rsidRPr="008C467C" w:rsidRDefault="000D7F90" w:rsidP="000D7F90">
      <w:pPr>
        <w:tabs>
          <w:tab w:val="left" w:pos="808"/>
        </w:tabs>
        <w:jc w:val="both"/>
        <w:rPr>
          <w:sz w:val="28"/>
          <w:szCs w:val="28"/>
        </w:rPr>
      </w:pPr>
      <w:r>
        <w:rPr>
          <w:sz w:val="28"/>
          <w:szCs w:val="28"/>
        </w:rPr>
        <w:t xml:space="preserve"> </w:t>
      </w:r>
      <w:r>
        <w:rPr>
          <w:sz w:val="28"/>
          <w:szCs w:val="28"/>
        </w:rPr>
        <w:tab/>
      </w:r>
      <w:r w:rsidR="008C467C" w:rsidRPr="008C467C">
        <w:rPr>
          <w:sz w:val="28"/>
          <w:szCs w:val="28"/>
        </w:rPr>
        <w:t>4.17.4. Работа в выходные и нерабочие праздничные оплачивается в двойном размере. 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8C467C" w:rsidRPr="008C467C" w:rsidRDefault="008C467C" w:rsidP="008C467C">
      <w:pPr>
        <w:ind w:firstLine="566"/>
        <w:jc w:val="both"/>
        <w:rPr>
          <w:sz w:val="28"/>
          <w:szCs w:val="28"/>
        </w:rPr>
      </w:pPr>
      <w:r w:rsidRPr="008C467C">
        <w:rPr>
          <w:sz w:val="28"/>
          <w:szCs w:val="28"/>
        </w:rPr>
        <w:t>4.17.5.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8C467C" w:rsidRPr="008C467C" w:rsidRDefault="008C467C" w:rsidP="008C467C">
      <w:pPr>
        <w:ind w:left="560"/>
        <w:jc w:val="both"/>
        <w:rPr>
          <w:sz w:val="28"/>
          <w:szCs w:val="28"/>
        </w:rPr>
      </w:pPr>
      <w:r w:rsidRPr="008C467C">
        <w:rPr>
          <w:sz w:val="28"/>
          <w:szCs w:val="28"/>
        </w:rPr>
        <w:t>4.17.6. Работникам образовательного учреждения предоставляются:</w:t>
      </w:r>
    </w:p>
    <w:p w:rsidR="008C467C" w:rsidRPr="008C467C" w:rsidRDefault="008C467C" w:rsidP="008C467C">
      <w:pPr>
        <w:ind w:firstLine="566"/>
        <w:jc w:val="both"/>
        <w:rPr>
          <w:sz w:val="28"/>
          <w:szCs w:val="28"/>
        </w:rPr>
      </w:pPr>
      <w:r w:rsidRPr="008C467C">
        <w:rPr>
          <w:sz w:val="28"/>
          <w:szCs w:val="28"/>
        </w:rPr>
        <w:t>а) педагогическим работникам учреждения предоставляется ежегодный основной удлиненный оплачиваемый отпуск продолжительностью 56 календарных дня;</w:t>
      </w:r>
    </w:p>
    <w:p w:rsidR="008C467C" w:rsidRPr="008C467C" w:rsidRDefault="008C467C" w:rsidP="008C467C">
      <w:pPr>
        <w:ind w:right="20" w:firstLine="566"/>
        <w:jc w:val="both"/>
        <w:rPr>
          <w:sz w:val="28"/>
          <w:szCs w:val="28"/>
        </w:rPr>
      </w:pPr>
      <w:r w:rsidRPr="008C467C">
        <w:rPr>
          <w:sz w:val="28"/>
          <w:szCs w:val="28"/>
        </w:rPr>
        <w:t>б) другим работникам ежегодные основные оплачиваемые отпуска продолжительностью 28 календарных дней;</w:t>
      </w:r>
    </w:p>
    <w:p w:rsidR="008C467C" w:rsidRPr="008C467C" w:rsidRDefault="008C467C" w:rsidP="008C467C">
      <w:pPr>
        <w:ind w:firstLine="566"/>
        <w:jc w:val="both"/>
        <w:rPr>
          <w:sz w:val="28"/>
          <w:szCs w:val="28"/>
        </w:rPr>
      </w:pPr>
      <w:r w:rsidRPr="008C467C">
        <w:rPr>
          <w:sz w:val="28"/>
          <w:szCs w:val="28"/>
        </w:rPr>
        <w:t>в) работникам дополнительные оплачиваемые отпуска продолжительностью 8 календарных дней в соответствии со ст. 14 Закона РФ от 19.02.1993 N 4520-1 "О государственных гарантиях и компенсациях для лиц, работающих и проживающих в районах Крайнего Севера и приравненных к ним местностях".</w:t>
      </w:r>
    </w:p>
    <w:p w:rsidR="008C467C" w:rsidRPr="008C467C" w:rsidRDefault="008C467C" w:rsidP="008C467C">
      <w:pPr>
        <w:ind w:firstLine="626"/>
        <w:jc w:val="both"/>
        <w:rPr>
          <w:sz w:val="28"/>
          <w:szCs w:val="28"/>
        </w:rPr>
      </w:pPr>
      <w:r w:rsidRPr="008C467C">
        <w:rPr>
          <w:sz w:val="28"/>
          <w:szCs w:val="28"/>
        </w:rPr>
        <w:t>г) ежегодные дополнительные оплачиваемые отпуска продолжительностью 3 календарных дней работникам с ненормированным рабочим днем (руководитель учреждения, заведующий хозяйством).</w:t>
      </w:r>
    </w:p>
    <w:p w:rsidR="008C467C" w:rsidRPr="008C467C" w:rsidRDefault="008C467C" w:rsidP="008C467C">
      <w:pPr>
        <w:ind w:firstLine="566"/>
        <w:jc w:val="both"/>
        <w:rPr>
          <w:sz w:val="28"/>
          <w:szCs w:val="28"/>
        </w:rPr>
      </w:pPr>
      <w:r w:rsidRPr="008C467C">
        <w:rPr>
          <w:sz w:val="28"/>
          <w:szCs w:val="28"/>
        </w:rPr>
        <w:t>4.17.7.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C467C" w:rsidRPr="008C467C" w:rsidRDefault="008C467C" w:rsidP="008C467C">
      <w:pPr>
        <w:ind w:firstLine="566"/>
        <w:jc w:val="both"/>
        <w:rPr>
          <w:sz w:val="28"/>
          <w:szCs w:val="28"/>
        </w:rPr>
      </w:pPr>
      <w:r w:rsidRPr="008C467C">
        <w:rPr>
          <w:sz w:val="28"/>
          <w:szCs w:val="28"/>
        </w:rPr>
        <w:t>4.17.8.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8C467C" w:rsidRPr="008C467C" w:rsidRDefault="008C467C" w:rsidP="008C467C">
      <w:pPr>
        <w:ind w:right="20" w:firstLine="566"/>
        <w:jc w:val="both"/>
        <w:rPr>
          <w:sz w:val="28"/>
          <w:szCs w:val="28"/>
        </w:rPr>
      </w:pPr>
      <w:r w:rsidRPr="008C467C">
        <w:rPr>
          <w:sz w:val="28"/>
          <w:szCs w:val="28"/>
        </w:rPr>
        <w:t>О времени начала отпуска работник должен быть извещен под роспись не позднее чем за две недели до его начала.</w:t>
      </w:r>
    </w:p>
    <w:p w:rsidR="008C467C" w:rsidRPr="008C467C" w:rsidRDefault="008C467C" w:rsidP="000D7F90">
      <w:pPr>
        <w:ind w:firstLine="566"/>
        <w:jc w:val="both"/>
        <w:rPr>
          <w:sz w:val="28"/>
          <w:szCs w:val="28"/>
        </w:rPr>
      </w:pPr>
      <w:r w:rsidRPr="008C467C">
        <w:rPr>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w:t>
      </w:r>
      <w:r w:rsidR="000D7F90">
        <w:rPr>
          <w:sz w:val="28"/>
          <w:szCs w:val="28"/>
        </w:rPr>
        <w:t xml:space="preserve"> </w:t>
      </w:r>
      <w:r w:rsidRPr="008C467C">
        <w:rPr>
          <w:sz w:val="28"/>
          <w:szCs w:val="28"/>
        </w:rPr>
        <w:t>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C467C" w:rsidRPr="008C467C" w:rsidRDefault="008C467C" w:rsidP="008C467C">
      <w:pPr>
        <w:ind w:left="1" w:firstLine="566"/>
        <w:jc w:val="both"/>
        <w:rPr>
          <w:sz w:val="28"/>
          <w:szCs w:val="28"/>
        </w:rPr>
      </w:pPr>
      <w:r w:rsidRPr="008C467C">
        <w:rPr>
          <w:sz w:val="28"/>
          <w:szCs w:val="28"/>
        </w:rPr>
        <w:t>4.17.9.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C467C" w:rsidRPr="008C467C" w:rsidRDefault="008C467C" w:rsidP="001556CA">
      <w:pPr>
        <w:numPr>
          <w:ilvl w:val="1"/>
          <w:numId w:val="28"/>
        </w:numPr>
        <w:tabs>
          <w:tab w:val="left" w:pos="701"/>
        </w:tabs>
        <w:jc w:val="both"/>
        <w:rPr>
          <w:sz w:val="28"/>
          <w:szCs w:val="28"/>
        </w:rPr>
      </w:pPr>
      <w:r w:rsidRPr="008C467C">
        <w:rPr>
          <w:sz w:val="28"/>
          <w:szCs w:val="28"/>
        </w:rPr>
        <w:t>временной нетрудоспособности работника;</w:t>
      </w:r>
    </w:p>
    <w:p w:rsidR="008C467C" w:rsidRPr="008C467C" w:rsidRDefault="008C467C" w:rsidP="001556CA">
      <w:pPr>
        <w:numPr>
          <w:ilvl w:val="1"/>
          <w:numId w:val="28"/>
        </w:numPr>
        <w:tabs>
          <w:tab w:val="left" w:pos="961"/>
        </w:tabs>
        <w:jc w:val="both"/>
        <w:rPr>
          <w:sz w:val="28"/>
          <w:szCs w:val="28"/>
        </w:rPr>
      </w:pPr>
      <w:r w:rsidRPr="008C467C">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C467C" w:rsidRPr="008C467C" w:rsidRDefault="008C467C" w:rsidP="001556CA">
      <w:pPr>
        <w:numPr>
          <w:ilvl w:val="1"/>
          <w:numId w:val="28"/>
        </w:numPr>
        <w:tabs>
          <w:tab w:val="left" w:pos="815"/>
        </w:tabs>
        <w:jc w:val="both"/>
        <w:rPr>
          <w:sz w:val="28"/>
          <w:szCs w:val="28"/>
        </w:rPr>
      </w:pPr>
      <w:r w:rsidRPr="008C467C">
        <w:rPr>
          <w:sz w:val="28"/>
          <w:szCs w:val="28"/>
        </w:rPr>
        <w:t>в других случаях, предусмотренных трудовым законодательством, локальными нормативными актами учреждения (ч. 1 ст. 124 ТК РФ).</w:t>
      </w:r>
    </w:p>
    <w:p w:rsidR="008C467C" w:rsidRPr="008C467C" w:rsidRDefault="008C467C" w:rsidP="008C467C">
      <w:pPr>
        <w:ind w:left="1" w:firstLine="566"/>
        <w:jc w:val="both"/>
        <w:rPr>
          <w:sz w:val="28"/>
          <w:szCs w:val="28"/>
        </w:rPr>
      </w:pPr>
      <w:r w:rsidRPr="008C467C">
        <w:rPr>
          <w:sz w:val="28"/>
          <w:szCs w:val="28"/>
        </w:rPr>
        <w:t>4.17.10.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C467C" w:rsidRPr="008C467C" w:rsidRDefault="008C467C" w:rsidP="008C467C">
      <w:pPr>
        <w:ind w:left="1" w:firstLine="566"/>
        <w:jc w:val="both"/>
        <w:rPr>
          <w:sz w:val="28"/>
          <w:szCs w:val="28"/>
        </w:rPr>
      </w:pPr>
      <w:r w:rsidRPr="008C467C">
        <w:rPr>
          <w:sz w:val="28"/>
          <w:szCs w:val="28"/>
        </w:rPr>
        <w:t>4.17.11.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8C467C" w:rsidRPr="008C467C" w:rsidRDefault="008C467C" w:rsidP="008C467C">
      <w:pPr>
        <w:ind w:left="1" w:right="20" w:firstLine="566"/>
        <w:jc w:val="both"/>
        <w:rPr>
          <w:sz w:val="28"/>
          <w:szCs w:val="28"/>
        </w:rPr>
      </w:pPr>
      <w:r w:rsidRPr="008C467C">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C467C" w:rsidRPr="008C467C" w:rsidRDefault="008C467C" w:rsidP="008C467C">
      <w:pPr>
        <w:ind w:left="1" w:right="20" w:firstLine="566"/>
        <w:jc w:val="both"/>
        <w:rPr>
          <w:sz w:val="28"/>
          <w:szCs w:val="28"/>
        </w:rPr>
      </w:pPr>
      <w:r w:rsidRPr="008C467C">
        <w:rPr>
          <w:sz w:val="28"/>
          <w:szCs w:val="28"/>
        </w:rPr>
        <w:t>4.17.12. При увольнении работнику выплачивается денежная компенсация за все неиспользованные отпуска.</w:t>
      </w:r>
    </w:p>
    <w:p w:rsidR="008C467C" w:rsidRPr="008C467C" w:rsidRDefault="008C467C" w:rsidP="008C467C">
      <w:pPr>
        <w:ind w:left="1" w:right="20" w:firstLine="566"/>
        <w:jc w:val="both"/>
        <w:rPr>
          <w:sz w:val="28"/>
          <w:szCs w:val="28"/>
        </w:rPr>
      </w:pPr>
      <w:r w:rsidRPr="008C467C">
        <w:rPr>
          <w:sz w:val="28"/>
          <w:szCs w:val="28"/>
        </w:rPr>
        <w:t>4.17.13. Оплата отпуска производится не позднее,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8C467C" w:rsidRPr="008C467C" w:rsidRDefault="008C467C" w:rsidP="008C467C">
      <w:pPr>
        <w:ind w:left="1" w:firstLine="566"/>
        <w:jc w:val="both"/>
        <w:rPr>
          <w:sz w:val="28"/>
          <w:szCs w:val="28"/>
        </w:rPr>
      </w:pPr>
      <w:r w:rsidRPr="008C467C">
        <w:rPr>
          <w:sz w:val="28"/>
          <w:szCs w:val="28"/>
        </w:rPr>
        <w:t>4.17.14.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C467C" w:rsidRPr="008C467C" w:rsidRDefault="008C467C" w:rsidP="000D7F90">
      <w:pPr>
        <w:ind w:left="1" w:firstLine="566"/>
        <w:jc w:val="both"/>
        <w:rPr>
          <w:sz w:val="28"/>
          <w:szCs w:val="28"/>
        </w:rPr>
      </w:pPr>
      <w:r w:rsidRPr="008C467C">
        <w:rPr>
          <w:sz w:val="28"/>
          <w:szCs w:val="28"/>
        </w:rPr>
        <w:t>4.17.15. Отзыв работника из отпуска допускается только с его согласия.</w:t>
      </w:r>
    </w:p>
    <w:p w:rsidR="008C467C" w:rsidRPr="008C467C" w:rsidRDefault="008C467C" w:rsidP="000D7F90">
      <w:pPr>
        <w:ind w:left="1" w:firstLine="566"/>
        <w:jc w:val="both"/>
        <w:rPr>
          <w:sz w:val="28"/>
          <w:szCs w:val="28"/>
        </w:rPr>
      </w:pPr>
      <w:r w:rsidRPr="008C467C">
        <w:rPr>
          <w:sz w:val="28"/>
          <w:szCs w:val="28"/>
        </w:rPr>
        <w:t>Не допускается отзыв из отпуска работников в возрасте до 18 лет, беременных женщин</w:t>
      </w:r>
      <w:r w:rsidR="000D7F90">
        <w:rPr>
          <w:sz w:val="28"/>
          <w:szCs w:val="28"/>
        </w:rPr>
        <w:t xml:space="preserve"> и </w:t>
      </w:r>
      <w:r w:rsidRPr="008C467C">
        <w:rPr>
          <w:sz w:val="28"/>
          <w:szCs w:val="28"/>
        </w:rPr>
        <w:t>работников, занятых на работах с вредными и (или) опасными условиями труда.</w:t>
      </w:r>
    </w:p>
    <w:p w:rsidR="008C467C" w:rsidRPr="008C467C" w:rsidRDefault="008C467C" w:rsidP="008C467C">
      <w:pPr>
        <w:ind w:left="1" w:firstLine="566"/>
        <w:jc w:val="both"/>
        <w:rPr>
          <w:sz w:val="28"/>
          <w:szCs w:val="28"/>
        </w:rPr>
      </w:pPr>
      <w:r w:rsidRPr="008C467C">
        <w:rPr>
          <w:sz w:val="28"/>
          <w:szCs w:val="28"/>
        </w:rPr>
        <w:t>4.17.16.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C467C" w:rsidRPr="008C467C" w:rsidRDefault="008C467C" w:rsidP="008C467C">
      <w:pPr>
        <w:ind w:left="1" w:firstLine="566"/>
        <w:jc w:val="both"/>
        <w:rPr>
          <w:sz w:val="28"/>
          <w:szCs w:val="28"/>
        </w:rPr>
      </w:pPr>
      <w:r w:rsidRPr="008C467C">
        <w:rPr>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8C467C" w:rsidRPr="008C467C" w:rsidRDefault="008C467C" w:rsidP="008C467C">
      <w:pPr>
        <w:jc w:val="both"/>
        <w:rPr>
          <w:sz w:val="28"/>
          <w:szCs w:val="28"/>
        </w:rPr>
      </w:pPr>
    </w:p>
    <w:p w:rsidR="008C467C" w:rsidRPr="008C467C" w:rsidRDefault="008C467C" w:rsidP="008C467C">
      <w:pPr>
        <w:ind w:right="-700"/>
        <w:jc w:val="both"/>
        <w:rPr>
          <w:sz w:val="28"/>
          <w:szCs w:val="28"/>
        </w:rPr>
      </w:pPr>
      <w:r w:rsidRPr="008C467C">
        <w:rPr>
          <w:b/>
          <w:bCs/>
          <w:sz w:val="28"/>
          <w:szCs w:val="28"/>
        </w:rPr>
        <w:t>V. Поощрения за успехи в работе</w:t>
      </w:r>
    </w:p>
    <w:p w:rsidR="008C467C" w:rsidRPr="008C467C" w:rsidRDefault="008C467C" w:rsidP="008C467C">
      <w:pPr>
        <w:ind w:left="1" w:firstLine="566"/>
        <w:jc w:val="both"/>
        <w:rPr>
          <w:sz w:val="28"/>
          <w:szCs w:val="28"/>
        </w:rPr>
      </w:pPr>
      <w:r w:rsidRPr="008C467C">
        <w:rPr>
          <w:sz w:val="28"/>
          <w:szCs w:val="28"/>
        </w:rPr>
        <w:t>5.1. Работодатель применяет к работникам учреждения,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8C467C" w:rsidRPr="008C467C" w:rsidRDefault="008C467C" w:rsidP="008C467C">
      <w:pPr>
        <w:ind w:firstLine="566"/>
        <w:jc w:val="both"/>
        <w:rPr>
          <w:sz w:val="28"/>
          <w:szCs w:val="28"/>
        </w:rPr>
      </w:pPr>
      <w:r w:rsidRPr="008C467C">
        <w:rPr>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8C467C" w:rsidRPr="008C467C" w:rsidRDefault="008C467C" w:rsidP="008C467C">
      <w:pPr>
        <w:jc w:val="both"/>
        <w:rPr>
          <w:sz w:val="28"/>
          <w:szCs w:val="28"/>
        </w:rPr>
      </w:pPr>
    </w:p>
    <w:p w:rsidR="008C467C" w:rsidRPr="008C467C" w:rsidRDefault="008C467C" w:rsidP="008C467C">
      <w:pPr>
        <w:ind w:right="20"/>
        <w:jc w:val="both"/>
        <w:rPr>
          <w:sz w:val="28"/>
          <w:szCs w:val="28"/>
        </w:rPr>
      </w:pPr>
      <w:r w:rsidRPr="008C467C">
        <w:rPr>
          <w:b/>
          <w:bCs/>
          <w:sz w:val="28"/>
          <w:szCs w:val="28"/>
        </w:rPr>
        <w:t>VI. Трудовая дисциплина и ответственность за ее нарушение</w:t>
      </w:r>
    </w:p>
    <w:p w:rsidR="008C467C" w:rsidRPr="008C467C" w:rsidRDefault="008C467C" w:rsidP="008C467C">
      <w:pPr>
        <w:ind w:firstLine="566"/>
        <w:jc w:val="both"/>
        <w:rPr>
          <w:sz w:val="28"/>
          <w:szCs w:val="28"/>
        </w:rPr>
      </w:pPr>
      <w:r w:rsidRPr="008C467C">
        <w:rPr>
          <w:sz w:val="28"/>
          <w:szCs w:val="28"/>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C467C" w:rsidRPr="008C467C" w:rsidRDefault="000D7F90" w:rsidP="001556CA">
      <w:pPr>
        <w:numPr>
          <w:ilvl w:val="0"/>
          <w:numId w:val="29"/>
        </w:numPr>
        <w:tabs>
          <w:tab w:val="left" w:pos="980"/>
        </w:tabs>
        <w:ind w:left="980" w:hanging="261"/>
        <w:jc w:val="both"/>
        <w:rPr>
          <w:sz w:val="28"/>
          <w:szCs w:val="28"/>
        </w:rPr>
      </w:pPr>
      <w:r>
        <w:rPr>
          <w:sz w:val="28"/>
          <w:szCs w:val="28"/>
        </w:rPr>
        <w:t xml:space="preserve">. </w:t>
      </w:r>
      <w:r w:rsidR="008C467C" w:rsidRPr="008C467C">
        <w:rPr>
          <w:sz w:val="28"/>
          <w:szCs w:val="28"/>
        </w:rPr>
        <w:t>замечание;</w:t>
      </w:r>
    </w:p>
    <w:p w:rsidR="008C467C" w:rsidRPr="008C467C" w:rsidRDefault="000D7F90" w:rsidP="001556CA">
      <w:pPr>
        <w:numPr>
          <w:ilvl w:val="0"/>
          <w:numId w:val="29"/>
        </w:numPr>
        <w:tabs>
          <w:tab w:val="left" w:pos="980"/>
        </w:tabs>
        <w:ind w:left="980" w:hanging="261"/>
        <w:jc w:val="both"/>
        <w:rPr>
          <w:sz w:val="28"/>
          <w:szCs w:val="28"/>
        </w:rPr>
      </w:pPr>
      <w:r>
        <w:rPr>
          <w:sz w:val="28"/>
          <w:szCs w:val="28"/>
        </w:rPr>
        <w:t xml:space="preserve">. </w:t>
      </w:r>
      <w:r w:rsidR="008C467C" w:rsidRPr="008C467C">
        <w:rPr>
          <w:sz w:val="28"/>
          <w:szCs w:val="28"/>
        </w:rPr>
        <w:t>выговор;</w:t>
      </w:r>
    </w:p>
    <w:p w:rsidR="008C467C" w:rsidRPr="008C467C" w:rsidRDefault="000D7F90" w:rsidP="001556CA">
      <w:pPr>
        <w:numPr>
          <w:ilvl w:val="0"/>
          <w:numId w:val="29"/>
        </w:numPr>
        <w:tabs>
          <w:tab w:val="left" w:pos="980"/>
        </w:tabs>
        <w:ind w:left="980" w:hanging="261"/>
        <w:jc w:val="both"/>
        <w:rPr>
          <w:sz w:val="28"/>
          <w:szCs w:val="28"/>
        </w:rPr>
      </w:pPr>
      <w:r>
        <w:rPr>
          <w:sz w:val="28"/>
          <w:szCs w:val="28"/>
        </w:rPr>
        <w:t xml:space="preserve">. </w:t>
      </w:r>
      <w:r w:rsidR="008C467C" w:rsidRPr="008C467C">
        <w:rPr>
          <w:sz w:val="28"/>
          <w:szCs w:val="28"/>
        </w:rPr>
        <w:t>увольнение по соответствующим основаниям.</w:t>
      </w:r>
    </w:p>
    <w:p w:rsidR="008C467C" w:rsidRPr="008C467C" w:rsidRDefault="008C467C" w:rsidP="008C467C">
      <w:pPr>
        <w:ind w:left="560"/>
        <w:jc w:val="both"/>
        <w:rPr>
          <w:sz w:val="28"/>
          <w:szCs w:val="28"/>
        </w:rPr>
      </w:pPr>
      <w:r w:rsidRPr="008C467C">
        <w:rPr>
          <w:sz w:val="28"/>
          <w:szCs w:val="28"/>
        </w:rPr>
        <w:t>6.2. К дисциплинарным взысканиям относится увольнение работника в случаях:</w:t>
      </w:r>
    </w:p>
    <w:p w:rsidR="008C467C" w:rsidRPr="008C467C" w:rsidRDefault="008C467C" w:rsidP="001556CA">
      <w:pPr>
        <w:numPr>
          <w:ilvl w:val="0"/>
          <w:numId w:val="30"/>
        </w:numPr>
        <w:tabs>
          <w:tab w:val="left" w:pos="809"/>
        </w:tabs>
        <w:ind w:firstLine="565"/>
        <w:jc w:val="both"/>
        <w:rPr>
          <w:sz w:val="28"/>
          <w:szCs w:val="28"/>
        </w:rPr>
      </w:pPr>
      <w:r w:rsidRPr="008C467C">
        <w:rPr>
          <w:sz w:val="28"/>
          <w:szCs w:val="28"/>
        </w:rPr>
        <w:t>неоднократного неисполнения работником без уважительных причин трудовых обязанностей, если он имеет дисциплинарное взыскание;</w:t>
      </w:r>
    </w:p>
    <w:p w:rsidR="008C467C" w:rsidRPr="008C467C" w:rsidRDefault="008C467C" w:rsidP="001556CA">
      <w:pPr>
        <w:numPr>
          <w:ilvl w:val="0"/>
          <w:numId w:val="30"/>
        </w:numPr>
        <w:tabs>
          <w:tab w:val="left" w:pos="700"/>
        </w:tabs>
        <w:ind w:left="700" w:hanging="135"/>
        <w:jc w:val="both"/>
        <w:rPr>
          <w:sz w:val="28"/>
          <w:szCs w:val="28"/>
        </w:rPr>
      </w:pPr>
      <w:r w:rsidRPr="008C467C">
        <w:rPr>
          <w:sz w:val="28"/>
          <w:szCs w:val="28"/>
        </w:rPr>
        <w:t>однократного грубого нарушения работником трудовых обязанностей:</w:t>
      </w:r>
    </w:p>
    <w:p w:rsidR="008C467C" w:rsidRPr="008C467C" w:rsidRDefault="008C467C" w:rsidP="008C467C">
      <w:pPr>
        <w:ind w:firstLine="566"/>
        <w:jc w:val="both"/>
        <w:rPr>
          <w:sz w:val="28"/>
          <w:szCs w:val="28"/>
        </w:rPr>
      </w:pPr>
      <w:r w:rsidRPr="008C467C">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C467C" w:rsidRPr="008C467C" w:rsidRDefault="008C467C" w:rsidP="008C467C">
      <w:pPr>
        <w:ind w:firstLine="566"/>
        <w:jc w:val="both"/>
        <w:rPr>
          <w:sz w:val="28"/>
          <w:szCs w:val="28"/>
        </w:rPr>
      </w:pPr>
      <w:r w:rsidRPr="008C467C">
        <w:rP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C467C" w:rsidRPr="008C467C" w:rsidRDefault="008C467C" w:rsidP="008C467C">
      <w:pPr>
        <w:ind w:right="20" w:firstLine="566"/>
        <w:jc w:val="both"/>
        <w:rPr>
          <w:sz w:val="28"/>
          <w:szCs w:val="28"/>
        </w:rPr>
      </w:pPr>
      <w:r w:rsidRPr="008C467C">
        <w:rPr>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C467C" w:rsidRPr="008C467C" w:rsidRDefault="008C467C" w:rsidP="008C467C">
      <w:pPr>
        <w:ind w:firstLine="566"/>
        <w:jc w:val="both"/>
        <w:rPr>
          <w:sz w:val="28"/>
          <w:szCs w:val="28"/>
        </w:rPr>
      </w:pPr>
      <w:r w:rsidRPr="008C467C">
        <w:rPr>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C467C" w:rsidRPr="008C467C" w:rsidRDefault="008C467C" w:rsidP="008C467C">
      <w:pPr>
        <w:ind w:firstLine="566"/>
        <w:jc w:val="both"/>
        <w:rPr>
          <w:sz w:val="28"/>
          <w:szCs w:val="28"/>
        </w:rPr>
      </w:pPr>
      <w:r w:rsidRPr="008C467C">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C467C" w:rsidRPr="008C467C" w:rsidRDefault="008C467C" w:rsidP="001556CA">
      <w:pPr>
        <w:numPr>
          <w:ilvl w:val="0"/>
          <w:numId w:val="31"/>
        </w:numPr>
        <w:tabs>
          <w:tab w:val="left" w:pos="794"/>
        </w:tabs>
        <w:ind w:firstLine="565"/>
        <w:jc w:val="both"/>
        <w:rPr>
          <w:sz w:val="28"/>
          <w:szCs w:val="28"/>
        </w:rPr>
      </w:pPr>
      <w:r w:rsidRPr="008C467C">
        <w:rPr>
          <w:sz w:val="28"/>
          <w:szCs w:val="28"/>
        </w:rPr>
        <w:t>повторного в течение одного года грубого нарушения Устава учреждения;</w:t>
      </w:r>
    </w:p>
    <w:p w:rsidR="008C467C" w:rsidRPr="008C467C" w:rsidRDefault="008C467C" w:rsidP="001556CA">
      <w:pPr>
        <w:numPr>
          <w:ilvl w:val="0"/>
          <w:numId w:val="31"/>
        </w:numPr>
        <w:tabs>
          <w:tab w:val="left" w:pos="821"/>
        </w:tabs>
        <w:ind w:firstLine="565"/>
        <w:jc w:val="both"/>
        <w:rPr>
          <w:sz w:val="28"/>
          <w:szCs w:val="28"/>
        </w:rPr>
      </w:pPr>
      <w:r w:rsidRPr="008C467C">
        <w:rPr>
          <w:sz w:val="28"/>
          <w:szCs w:val="28"/>
        </w:rPr>
        <w:t>совершения работником, выполняющим воспитательные функции, аморального проступка, несовместимого с продолжением данной работы, в случаях, когда аморальный проступок совершен работником по месту работы и в связи с исполнением им трудовых обязанностей.</w:t>
      </w:r>
    </w:p>
    <w:p w:rsidR="008C467C" w:rsidRPr="008C467C" w:rsidRDefault="008C467C" w:rsidP="008C467C">
      <w:pPr>
        <w:ind w:right="20" w:firstLine="566"/>
        <w:jc w:val="both"/>
        <w:rPr>
          <w:sz w:val="28"/>
          <w:szCs w:val="28"/>
        </w:rPr>
      </w:pPr>
      <w:r w:rsidRPr="008C467C">
        <w:rPr>
          <w:sz w:val="28"/>
          <w:szCs w:val="28"/>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8C467C" w:rsidRPr="008C467C" w:rsidRDefault="008C467C" w:rsidP="008C467C">
      <w:pPr>
        <w:ind w:firstLine="566"/>
        <w:jc w:val="both"/>
        <w:rPr>
          <w:sz w:val="28"/>
          <w:szCs w:val="28"/>
        </w:rPr>
      </w:pPr>
      <w:r w:rsidRPr="008C467C">
        <w:rPr>
          <w:sz w:val="28"/>
          <w:szCs w:val="28"/>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8C467C" w:rsidRPr="008C467C" w:rsidRDefault="008C467C" w:rsidP="008C467C">
      <w:pPr>
        <w:ind w:firstLine="566"/>
        <w:jc w:val="both"/>
        <w:rPr>
          <w:sz w:val="28"/>
          <w:szCs w:val="28"/>
        </w:rPr>
      </w:pPr>
      <w:r w:rsidRPr="008C467C">
        <w:rPr>
          <w:sz w:val="28"/>
          <w:szCs w:val="28"/>
        </w:rPr>
        <w:t>Непредставление работником объяснения не является препятствием для применения дисциплинарного взыскания.</w:t>
      </w:r>
    </w:p>
    <w:p w:rsidR="008C467C" w:rsidRPr="008C467C" w:rsidRDefault="008C467C" w:rsidP="008C467C">
      <w:pPr>
        <w:ind w:firstLine="566"/>
        <w:jc w:val="both"/>
        <w:rPr>
          <w:sz w:val="28"/>
          <w:szCs w:val="28"/>
        </w:rPr>
      </w:pPr>
      <w:r w:rsidRPr="008C467C">
        <w:rPr>
          <w:sz w:val="28"/>
          <w:szCs w:val="28"/>
        </w:rPr>
        <w:t>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w:t>
      </w:r>
    </w:p>
    <w:p w:rsidR="008C467C" w:rsidRPr="008C467C" w:rsidRDefault="008C467C" w:rsidP="008C467C">
      <w:pPr>
        <w:ind w:firstLine="566"/>
        <w:jc w:val="both"/>
        <w:rPr>
          <w:sz w:val="28"/>
          <w:szCs w:val="28"/>
        </w:rPr>
      </w:pPr>
      <w:r w:rsidRPr="008C467C">
        <w:rPr>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8C467C" w:rsidRPr="008C467C" w:rsidRDefault="008C467C" w:rsidP="008C467C">
      <w:pPr>
        <w:ind w:firstLine="566"/>
        <w:jc w:val="both"/>
        <w:rPr>
          <w:sz w:val="28"/>
          <w:szCs w:val="28"/>
        </w:rPr>
      </w:pPr>
      <w:r w:rsidRPr="008C467C">
        <w:rPr>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C467C" w:rsidRPr="008C467C" w:rsidRDefault="008C467C" w:rsidP="008C467C">
      <w:pPr>
        <w:ind w:firstLine="566"/>
        <w:jc w:val="both"/>
        <w:rPr>
          <w:sz w:val="28"/>
          <w:szCs w:val="28"/>
        </w:rPr>
      </w:pPr>
      <w:r w:rsidRPr="008C467C">
        <w:rPr>
          <w:sz w:val="28"/>
          <w:szCs w:val="28"/>
        </w:rPr>
        <w:t>6.7. За каждый дисциплинарный проступок может быть применено только одно дисциплинарное взыскание.</w:t>
      </w:r>
    </w:p>
    <w:p w:rsidR="008C467C" w:rsidRPr="008C467C" w:rsidRDefault="008C467C" w:rsidP="008C467C">
      <w:pPr>
        <w:ind w:firstLine="566"/>
        <w:jc w:val="both"/>
        <w:rPr>
          <w:sz w:val="28"/>
          <w:szCs w:val="28"/>
        </w:rPr>
      </w:pPr>
      <w:r w:rsidRPr="008C467C">
        <w:rPr>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8C467C" w:rsidRPr="008C467C" w:rsidRDefault="008C467C" w:rsidP="008C467C">
      <w:pPr>
        <w:ind w:firstLine="566"/>
        <w:jc w:val="both"/>
        <w:rPr>
          <w:sz w:val="28"/>
          <w:szCs w:val="28"/>
        </w:rPr>
      </w:pPr>
      <w:r w:rsidRPr="008C467C">
        <w:rPr>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C467C" w:rsidRPr="008C467C" w:rsidRDefault="008C467C" w:rsidP="008C467C">
      <w:pPr>
        <w:ind w:firstLine="566"/>
        <w:jc w:val="both"/>
        <w:rPr>
          <w:sz w:val="28"/>
          <w:szCs w:val="28"/>
        </w:rPr>
      </w:pPr>
      <w:r w:rsidRPr="008C467C">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8C467C" w:rsidRPr="008C467C" w:rsidRDefault="008C467C" w:rsidP="008C467C">
      <w:pPr>
        <w:ind w:right="20" w:firstLine="566"/>
        <w:jc w:val="both"/>
        <w:rPr>
          <w:sz w:val="28"/>
          <w:szCs w:val="28"/>
        </w:rPr>
      </w:pPr>
      <w:r w:rsidRPr="008C467C">
        <w:rPr>
          <w:sz w:val="28"/>
          <w:szCs w:val="28"/>
        </w:rPr>
        <w:t>6.9. Сведения о взысканиях в трудовую книжку не вносятся, за исключением случаев, когда дисциплинарным взысканием является увольнение.</w:t>
      </w:r>
    </w:p>
    <w:p w:rsidR="008C467C" w:rsidRPr="008C467C" w:rsidRDefault="008C467C" w:rsidP="008C467C">
      <w:pPr>
        <w:ind w:firstLine="566"/>
        <w:jc w:val="both"/>
        <w:rPr>
          <w:sz w:val="28"/>
          <w:szCs w:val="28"/>
        </w:rPr>
      </w:pPr>
      <w:r w:rsidRPr="008C467C">
        <w:rPr>
          <w:sz w:val="28"/>
          <w:szCs w:val="28"/>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8C467C" w:rsidRPr="008C467C" w:rsidRDefault="008C467C" w:rsidP="008C467C">
      <w:pPr>
        <w:jc w:val="both"/>
        <w:rPr>
          <w:sz w:val="28"/>
          <w:szCs w:val="28"/>
        </w:rPr>
      </w:pPr>
    </w:p>
    <w:p w:rsidR="008C467C" w:rsidRPr="008C467C" w:rsidRDefault="008C467C" w:rsidP="008C467C">
      <w:pPr>
        <w:jc w:val="both"/>
        <w:rPr>
          <w:sz w:val="28"/>
          <w:szCs w:val="28"/>
        </w:rPr>
      </w:pPr>
      <w:r w:rsidRPr="008C467C">
        <w:rPr>
          <w:b/>
          <w:bCs/>
          <w:sz w:val="28"/>
          <w:szCs w:val="28"/>
        </w:rPr>
        <w:t>VII. Заключительные положения</w:t>
      </w:r>
    </w:p>
    <w:p w:rsidR="008C467C" w:rsidRPr="008C467C" w:rsidRDefault="008C467C" w:rsidP="008C467C">
      <w:pPr>
        <w:jc w:val="both"/>
        <w:rPr>
          <w:sz w:val="28"/>
          <w:szCs w:val="28"/>
        </w:rPr>
      </w:pPr>
    </w:p>
    <w:p w:rsidR="008C467C" w:rsidRPr="008C467C" w:rsidRDefault="008C467C" w:rsidP="008C467C">
      <w:pPr>
        <w:ind w:firstLine="566"/>
        <w:jc w:val="both"/>
        <w:rPr>
          <w:sz w:val="28"/>
          <w:szCs w:val="28"/>
        </w:rPr>
      </w:pPr>
      <w:r w:rsidRPr="008C467C">
        <w:rPr>
          <w:sz w:val="28"/>
          <w:szCs w:val="28"/>
        </w:rPr>
        <w:t>7.1.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8C467C" w:rsidRPr="008C467C" w:rsidRDefault="008C467C" w:rsidP="008C467C">
      <w:pPr>
        <w:ind w:firstLine="566"/>
        <w:jc w:val="both"/>
        <w:rPr>
          <w:sz w:val="28"/>
          <w:szCs w:val="28"/>
        </w:rPr>
      </w:pPr>
      <w:r w:rsidRPr="008C467C">
        <w:rPr>
          <w:sz w:val="28"/>
          <w:szCs w:val="28"/>
        </w:rPr>
        <w:t>7.2.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8C467C" w:rsidRPr="008C467C" w:rsidRDefault="008C467C" w:rsidP="008C467C">
      <w:pPr>
        <w:jc w:val="both"/>
        <w:rPr>
          <w:sz w:val="28"/>
          <w:szCs w:val="28"/>
        </w:rPr>
      </w:pPr>
    </w:p>
    <w:p w:rsidR="008C467C" w:rsidRPr="008C467C" w:rsidRDefault="008C467C" w:rsidP="008C467C">
      <w:pPr>
        <w:jc w:val="both"/>
        <w:rPr>
          <w:sz w:val="28"/>
          <w:szCs w:val="28"/>
        </w:rPr>
      </w:pPr>
    </w:p>
    <w:p w:rsidR="006B1E67" w:rsidRDefault="006B1E67" w:rsidP="006B1E67">
      <w:pPr>
        <w:shd w:val="clear" w:color="auto" w:fill="FFFFFF"/>
        <w:spacing w:line="269" w:lineRule="exact"/>
        <w:ind w:right="434"/>
        <w:rPr>
          <w:b/>
          <w:color w:val="000000"/>
          <w:spacing w:val="-8"/>
        </w:rPr>
        <w:sectPr w:rsidR="006B1E67" w:rsidSect="00AD2C08">
          <w:headerReference w:type="even" r:id="rId12"/>
          <w:headerReference w:type="default" r:id="rId13"/>
          <w:footerReference w:type="even" r:id="rId14"/>
          <w:footerReference w:type="default" r:id="rId15"/>
          <w:footerReference w:type="first" r:id="rId16"/>
          <w:pgSz w:w="11909" w:h="16834"/>
          <w:pgMar w:top="540" w:right="1134" w:bottom="567" w:left="1134" w:header="510" w:footer="0" w:gutter="0"/>
          <w:cols w:space="720"/>
          <w:titlePg/>
          <w:docGrid w:linePitch="326"/>
        </w:sectPr>
      </w:pPr>
    </w:p>
    <w:p w:rsidR="007766A1" w:rsidRPr="00225D47" w:rsidRDefault="007766A1" w:rsidP="007766A1">
      <w:pPr>
        <w:shd w:val="clear" w:color="auto" w:fill="FFFFFF"/>
        <w:spacing w:line="269" w:lineRule="exact"/>
        <w:ind w:right="434"/>
        <w:jc w:val="right"/>
        <w:rPr>
          <w:b/>
          <w:i/>
          <w:spacing w:val="-8"/>
          <w:sz w:val="26"/>
          <w:szCs w:val="26"/>
        </w:rPr>
      </w:pPr>
      <w:r w:rsidRPr="00225D47">
        <w:rPr>
          <w:b/>
          <w:i/>
          <w:spacing w:val="-8"/>
          <w:sz w:val="26"/>
          <w:szCs w:val="26"/>
        </w:rPr>
        <w:t xml:space="preserve">Приложение  № 2 </w:t>
      </w:r>
    </w:p>
    <w:p w:rsidR="007766A1" w:rsidRPr="00225D47" w:rsidRDefault="007766A1" w:rsidP="007766A1">
      <w:pPr>
        <w:shd w:val="clear" w:color="auto" w:fill="FFFFFF"/>
        <w:spacing w:line="269" w:lineRule="exact"/>
        <w:jc w:val="right"/>
        <w:rPr>
          <w:i/>
          <w:spacing w:val="-8"/>
        </w:rPr>
      </w:pPr>
      <w:r w:rsidRPr="00225D47">
        <w:rPr>
          <w:i/>
          <w:spacing w:val="-8"/>
        </w:rPr>
        <w:t xml:space="preserve">                                                                                                                               </w:t>
      </w:r>
      <w:r w:rsidR="00BF0B15" w:rsidRPr="00225D47">
        <w:rPr>
          <w:i/>
          <w:spacing w:val="-8"/>
        </w:rPr>
        <w:t>к</w:t>
      </w:r>
      <w:r w:rsidRPr="00225D47">
        <w:rPr>
          <w:i/>
          <w:spacing w:val="-8"/>
        </w:rPr>
        <w:t xml:space="preserve"> коллективному договору </w:t>
      </w:r>
    </w:p>
    <w:p w:rsidR="007766A1" w:rsidRPr="00225D47" w:rsidRDefault="007766A1" w:rsidP="007766A1">
      <w:pPr>
        <w:shd w:val="clear" w:color="auto" w:fill="FFFFFF"/>
        <w:spacing w:line="269" w:lineRule="exact"/>
        <w:jc w:val="right"/>
        <w:rPr>
          <w:i/>
          <w:spacing w:val="-8"/>
        </w:rPr>
      </w:pPr>
      <w:r w:rsidRPr="00225D47">
        <w:rPr>
          <w:i/>
          <w:spacing w:val="-8"/>
        </w:rPr>
        <w:t xml:space="preserve">                                                                                                                              </w:t>
      </w:r>
      <w:r w:rsidR="00BF0B15" w:rsidRPr="00225D47">
        <w:rPr>
          <w:i/>
          <w:spacing w:val="-8"/>
        </w:rPr>
        <w:t xml:space="preserve"> </w:t>
      </w:r>
    </w:p>
    <w:p w:rsidR="006B1E67" w:rsidRPr="00225D47" w:rsidRDefault="006B1E67" w:rsidP="006B1E67">
      <w:pPr>
        <w:jc w:val="center"/>
      </w:pPr>
      <w:r w:rsidRPr="00225D47">
        <w:t>СОГЛАШЕНИЕ ПО ОХРАНЕ ТРУДА</w:t>
      </w:r>
    </w:p>
    <w:p w:rsidR="006B1E67" w:rsidRPr="00225D47" w:rsidRDefault="006B1E67" w:rsidP="006B1E67">
      <w:pPr>
        <w:jc w:val="center"/>
      </w:pPr>
      <w:r w:rsidRPr="00225D47">
        <w:t xml:space="preserve">Администрация и комитет профсоюза муниципального бюджетного общеобразовательного учреждения средней общеобразовательной школы №2 г.Канска (МБОУ СОШ № </w:t>
      </w:r>
      <w:smartTag w:uri="urn:schemas-microsoft-com:office:smarttags" w:element="metricconverter">
        <w:smartTagPr>
          <w:attr w:name="ProductID" w:val="2 г"/>
        </w:smartTagPr>
        <w:r w:rsidRPr="00225D47">
          <w:t>2 г</w:t>
        </w:r>
      </w:smartTag>
      <w:r w:rsidRPr="00225D47">
        <w:t>.Канск</w:t>
      </w:r>
      <w:r w:rsidR="007766A1" w:rsidRPr="00225D47">
        <w:t xml:space="preserve">а) </w:t>
      </w:r>
      <w:r w:rsidRPr="00225D47">
        <w:t xml:space="preserve"> заключили настоящее соглашение в том, что  в течение 201</w:t>
      </w:r>
      <w:r w:rsidR="00BF0B15" w:rsidRPr="00225D47">
        <w:t>7</w:t>
      </w:r>
      <w:r w:rsidRPr="00225D47">
        <w:t xml:space="preserve"> года руководство МБОУ СОШ № </w:t>
      </w:r>
      <w:smartTag w:uri="urn:schemas-microsoft-com:office:smarttags" w:element="metricconverter">
        <w:smartTagPr>
          <w:attr w:name="ProductID" w:val="2 г"/>
        </w:smartTagPr>
        <w:r w:rsidRPr="00225D47">
          <w:t>2 г</w:t>
        </w:r>
      </w:smartTag>
      <w:r w:rsidRPr="00225D47">
        <w:t>.Канска обязуется выполнить следующие мероприятия по охране труда:</w:t>
      </w:r>
    </w:p>
    <w:p w:rsidR="006B1E67" w:rsidRPr="00225D47" w:rsidRDefault="006B1E67" w:rsidP="006B1E67">
      <w:pPr>
        <w:jc w:val="center"/>
      </w:pP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00"/>
        <w:gridCol w:w="720"/>
        <w:gridCol w:w="720"/>
        <w:gridCol w:w="900"/>
        <w:gridCol w:w="1440"/>
        <w:gridCol w:w="1620"/>
        <w:gridCol w:w="720"/>
        <w:gridCol w:w="900"/>
        <w:gridCol w:w="720"/>
        <w:gridCol w:w="900"/>
      </w:tblGrid>
      <w:tr w:rsidR="00225D47" w:rsidRPr="00225D47">
        <w:trPr>
          <w:cantSplit/>
        </w:trPr>
        <w:tc>
          <w:tcPr>
            <w:tcW w:w="720" w:type="dxa"/>
            <w:vMerge w:val="restart"/>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jc w:val="center"/>
              <w:rPr>
                <w:sz w:val="18"/>
                <w:szCs w:val="18"/>
              </w:rPr>
            </w:pPr>
            <w:r w:rsidRPr="00225D47">
              <w:rPr>
                <w:sz w:val="18"/>
                <w:szCs w:val="18"/>
              </w:rPr>
              <w:t>№ п/п</w:t>
            </w:r>
          </w:p>
        </w:tc>
        <w:tc>
          <w:tcPr>
            <w:tcW w:w="5400" w:type="dxa"/>
            <w:vMerge w:val="restart"/>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jc w:val="center"/>
              <w:rPr>
                <w:sz w:val="18"/>
                <w:szCs w:val="18"/>
              </w:rPr>
            </w:pPr>
          </w:p>
          <w:p w:rsidR="006B1E67" w:rsidRPr="00225D47" w:rsidRDefault="006B1E67" w:rsidP="00733A74">
            <w:pPr>
              <w:jc w:val="center"/>
              <w:rPr>
                <w:sz w:val="18"/>
                <w:szCs w:val="18"/>
              </w:rPr>
            </w:pPr>
            <w:r w:rsidRPr="00225D47">
              <w:rPr>
                <w:sz w:val="18"/>
                <w:szCs w:val="18"/>
              </w:rPr>
              <w:t>Содержание  мероприятий (работ)</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p w:rsidR="006B1E67" w:rsidRPr="00225D47" w:rsidRDefault="006B1E67" w:rsidP="00C7252C">
            <w:pPr>
              <w:jc w:val="center"/>
              <w:rPr>
                <w:sz w:val="18"/>
                <w:szCs w:val="18"/>
              </w:rPr>
            </w:pPr>
            <w:r w:rsidRPr="00225D47">
              <w:rPr>
                <w:sz w:val="18"/>
                <w:szCs w:val="18"/>
              </w:rPr>
              <w:t>Ед.</w:t>
            </w:r>
          </w:p>
          <w:p w:rsidR="006B1E67" w:rsidRPr="00225D47" w:rsidRDefault="006B1E67" w:rsidP="00C7252C">
            <w:pPr>
              <w:jc w:val="center"/>
              <w:rPr>
                <w:sz w:val="18"/>
                <w:szCs w:val="18"/>
              </w:rPr>
            </w:pPr>
            <w:r w:rsidRPr="00225D47">
              <w:rPr>
                <w:sz w:val="18"/>
                <w:szCs w:val="18"/>
              </w:rPr>
              <w:t>учета</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p w:rsidR="006B1E67" w:rsidRPr="00225D47" w:rsidRDefault="006B1E67" w:rsidP="00C7252C">
            <w:pPr>
              <w:jc w:val="center"/>
              <w:rPr>
                <w:sz w:val="18"/>
                <w:szCs w:val="18"/>
              </w:rPr>
            </w:pPr>
            <w:r w:rsidRPr="00225D47">
              <w:rPr>
                <w:sz w:val="18"/>
                <w:szCs w:val="18"/>
              </w:rPr>
              <w:t>Кол-  во</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6B1E67" w:rsidRPr="00225D47" w:rsidRDefault="00225D47" w:rsidP="00C7252C">
            <w:pPr>
              <w:jc w:val="center"/>
              <w:rPr>
                <w:sz w:val="18"/>
                <w:szCs w:val="18"/>
              </w:rPr>
            </w:pPr>
            <w:r w:rsidRPr="00225D47">
              <w:rPr>
                <w:sz w:val="18"/>
                <w:szCs w:val="18"/>
              </w:rPr>
              <w:t xml:space="preserve">сумма </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p w:rsidR="006B1E67" w:rsidRPr="00225D47" w:rsidRDefault="006B1E67" w:rsidP="00C7252C">
            <w:pPr>
              <w:jc w:val="center"/>
              <w:rPr>
                <w:sz w:val="18"/>
                <w:szCs w:val="18"/>
              </w:rPr>
            </w:pPr>
            <w:r w:rsidRPr="00225D47">
              <w:rPr>
                <w:sz w:val="18"/>
                <w:szCs w:val="18"/>
              </w:rPr>
              <w:t>Срок выполнения</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p w:rsidR="006B1E67" w:rsidRPr="00225D47" w:rsidRDefault="006B1E67" w:rsidP="00C7252C">
            <w:pPr>
              <w:jc w:val="center"/>
              <w:rPr>
                <w:sz w:val="18"/>
                <w:szCs w:val="18"/>
              </w:rPr>
            </w:pPr>
            <w:r w:rsidRPr="00225D47">
              <w:rPr>
                <w:sz w:val="18"/>
                <w:szCs w:val="18"/>
              </w:rPr>
              <w:t>Ответственный</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jc w:val="center"/>
              <w:rPr>
                <w:sz w:val="18"/>
                <w:szCs w:val="18"/>
              </w:rPr>
            </w:pPr>
            <w:r w:rsidRPr="00225D47">
              <w:rPr>
                <w:sz w:val="18"/>
                <w:szCs w:val="18"/>
              </w:rPr>
              <w:t>Ожидаемая социальная эффективность</w:t>
            </w:r>
          </w:p>
        </w:tc>
      </w:tr>
      <w:tr w:rsidR="00225D47" w:rsidRPr="00225D47">
        <w:trPr>
          <w:cantSplit/>
        </w:trPr>
        <w:tc>
          <w:tcPr>
            <w:tcW w:w="72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rPr>
                <w:sz w:val="18"/>
                <w:szCs w:val="18"/>
              </w:rPr>
            </w:pPr>
          </w:p>
        </w:tc>
        <w:tc>
          <w:tcPr>
            <w:tcW w:w="540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rPr>
                <w:sz w:val="18"/>
                <w:szCs w:val="18"/>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jc w:val="center"/>
              <w:rPr>
                <w:sz w:val="18"/>
                <w:szCs w:val="18"/>
              </w:rPr>
            </w:pPr>
            <w:r w:rsidRPr="00225D47">
              <w:rPr>
                <w:sz w:val="18"/>
                <w:szCs w:val="18"/>
              </w:rPr>
              <w:t>Кол-во работающих, которым улучшены условия труда</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jc w:val="center"/>
              <w:rPr>
                <w:sz w:val="18"/>
                <w:szCs w:val="18"/>
              </w:rPr>
            </w:pPr>
            <w:r w:rsidRPr="00225D47">
              <w:rPr>
                <w:sz w:val="18"/>
                <w:szCs w:val="18"/>
              </w:rPr>
              <w:t xml:space="preserve">Кол-во работающих, </w:t>
            </w:r>
            <w:proofErr w:type="spellStart"/>
            <w:r w:rsidRPr="00225D47">
              <w:rPr>
                <w:sz w:val="18"/>
                <w:szCs w:val="18"/>
              </w:rPr>
              <w:t>высвобожденны</w:t>
            </w:r>
            <w:proofErr w:type="spellEnd"/>
            <w:r w:rsidRPr="00225D47">
              <w:rPr>
                <w:sz w:val="18"/>
                <w:szCs w:val="18"/>
              </w:rPr>
              <w:t xml:space="preserve"> физических работ.</w:t>
            </w:r>
          </w:p>
        </w:tc>
      </w:tr>
      <w:tr w:rsidR="00225D47" w:rsidRPr="00225D47">
        <w:trPr>
          <w:cantSplit/>
        </w:trPr>
        <w:tc>
          <w:tcPr>
            <w:tcW w:w="72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rPr>
                <w:sz w:val="18"/>
                <w:szCs w:val="18"/>
              </w:rPr>
            </w:pPr>
          </w:p>
        </w:tc>
        <w:tc>
          <w:tcPr>
            <w:tcW w:w="540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rPr>
                <w:sz w:val="18"/>
                <w:szCs w:val="18"/>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jc w:val="center"/>
              <w:rPr>
                <w:sz w:val="18"/>
                <w:szCs w:val="18"/>
              </w:rPr>
            </w:pPr>
            <w:r w:rsidRPr="00225D47">
              <w:rPr>
                <w:sz w:val="18"/>
                <w:szCs w:val="18"/>
              </w:rPr>
              <w:t>Всего</w:t>
            </w:r>
          </w:p>
        </w:tc>
        <w:tc>
          <w:tcPr>
            <w:tcW w:w="90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jc w:val="center"/>
              <w:rPr>
                <w:sz w:val="18"/>
                <w:szCs w:val="18"/>
              </w:rPr>
            </w:pPr>
            <w:r w:rsidRPr="00225D47">
              <w:rPr>
                <w:sz w:val="18"/>
                <w:szCs w:val="18"/>
              </w:rPr>
              <w:t>В т.ч. женщин</w:t>
            </w:r>
          </w:p>
        </w:tc>
        <w:tc>
          <w:tcPr>
            <w:tcW w:w="72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jc w:val="center"/>
              <w:rPr>
                <w:sz w:val="18"/>
                <w:szCs w:val="18"/>
              </w:rPr>
            </w:pPr>
            <w:r w:rsidRPr="00225D47">
              <w:rPr>
                <w:sz w:val="18"/>
                <w:szCs w:val="18"/>
              </w:rPr>
              <w:t>Всего</w:t>
            </w:r>
          </w:p>
        </w:tc>
        <w:tc>
          <w:tcPr>
            <w:tcW w:w="90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733A74">
            <w:pPr>
              <w:jc w:val="center"/>
              <w:rPr>
                <w:sz w:val="18"/>
                <w:szCs w:val="18"/>
              </w:rPr>
            </w:pPr>
            <w:r w:rsidRPr="00225D47">
              <w:rPr>
                <w:sz w:val="18"/>
                <w:szCs w:val="18"/>
              </w:rPr>
              <w:t>В т.ч. женщин</w:t>
            </w:r>
          </w:p>
        </w:tc>
      </w:tr>
      <w:tr w:rsidR="00225D47" w:rsidRPr="00225D47" w:rsidTr="00BF0B15">
        <w:trPr>
          <w:trHeight w:val="20"/>
        </w:trPr>
        <w:tc>
          <w:tcPr>
            <w:tcW w:w="72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BF0B15">
            <w:pPr>
              <w:jc w:val="center"/>
              <w:rPr>
                <w:sz w:val="18"/>
                <w:szCs w:val="18"/>
                <w:lang w:val="en-US"/>
              </w:rPr>
            </w:pPr>
            <w:r w:rsidRPr="00225D47">
              <w:rPr>
                <w:sz w:val="18"/>
                <w:szCs w:val="18"/>
                <w:lang w:val="en-US"/>
              </w:rPr>
              <w:t>I</w:t>
            </w:r>
          </w:p>
        </w:tc>
        <w:tc>
          <w:tcPr>
            <w:tcW w:w="540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BF0B15">
            <w:pPr>
              <w:jc w:val="center"/>
              <w:rPr>
                <w:sz w:val="18"/>
                <w:szCs w:val="18"/>
                <w:lang w:val="en-US"/>
              </w:rPr>
            </w:pPr>
            <w:r w:rsidRPr="00225D47">
              <w:rPr>
                <w:sz w:val="18"/>
                <w:szCs w:val="18"/>
                <w:lang w:val="en-US"/>
              </w:rPr>
              <w:t>II</w:t>
            </w:r>
          </w:p>
        </w:tc>
        <w:tc>
          <w:tcPr>
            <w:tcW w:w="72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lang w:val="en-US"/>
              </w:rPr>
            </w:pPr>
            <w:r w:rsidRPr="00225D47">
              <w:rPr>
                <w:sz w:val="18"/>
                <w:szCs w:val="18"/>
                <w:lang w:val="en-US"/>
              </w:rPr>
              <w:t>III</w:t>
            </w:r>
          </w:p>
        </w:tc>
        <w:tc>
          <w:tcPr>
            <w:tcW w:w="72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lang w:val="en-US"/>
              </w:rPr>
            </w:pPr>
            <w:r w:rsidRPr="00225D47">
              <w:rPr>
                <w:sz w:val="18"/>
                <w:szCs w:val="18"/>
                <w:lang w:val="en-US"/>
              </w:rPr>
              <w:t>IV</w:t>
            </w:r>
          </w:p>
        </w:tc>
        <w:tc>
          <w:tcPr>
            <w:tcW w:w="90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lang w:val="en-US"/>
              </w:rPr>
            </w:pPr>
            <w:r w:rsidRPr="00225D47">
              <w:rPr>
                <w:sz w:val="18"/>
                <w:szCs w:val="18"/>
                <w:lang w:val="en-US"/>
              </w:rPr>
              <w:t>V</w:t>
            </w:r>
          </w:p>
        </w:tc>
        <w:tc>
          <w:tcPr>
            <w:tcW w:w="144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lang w:val="en-US"/>
              </w:rPr>
            </w:pPr>
            <w:r w:rsidRPr="00225D47">
              <w:rPr>
                <w:sz w:val="18"/>
                <w:szCs w:val="18"/>
                <w:lang w:val="en-US"/>
              </w:rPr>
              <w:t>VI</w:t>
            </w:r>
          </w:p>
        </w:tc>
        <w:tc>
          <w:tcPr>
            <w:tcW w:w="162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lang w:val="en-US"/>
              </w:rPr>
            </w:pPr>
            <w:r w:rsidRPr="00225D47">
              <w:rPr>
                <w:sz w:val="18"/>
                <w:szCs w:val="18"/>
                <w:lang w:val="en-US"/>
              </w:rPr>
              <w:t>VII</w:t>
            </w:r>
          </w:p>
        </w:tc>
        <w:tc>
          <w:tcPr>
            <w:tcW w:w="72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BF0B15">
            <w:pPr>
              <w:jc w:val="center"/>
              <w:rPr>
                <w:sz w:val="18"/>
                <w:szCs w:val="18"/>
                <w:lang w:val="en-US"/>
              </w:rPr>
            </w:pPr>
            <w:r w:rsidRPr="00225D47">
              <w:rPr>
                <w:sz w:val="18"/>
                <w:szCs w:val="18"/>
                <w:lang w:val="en-US"/>
              </w:rPr>
              <w:t>VIII</w:t>
            </w:r>
          </w:p>
        </w:tc>
        <w:tc>
          <w:tcPr>
            <w:tcW w:w="90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BF0B15">
            <w:pPr>
              <w:jc w:val="center"/>
              <w:rPr>
                <w:sz w:val="18"/>
                <w:szCs w:val="18"/>
                <w:lang w:val="en-US"/>
              </w:rPr>
            </w:pPr>
            <w:r w:rsidRPr="00225D47">
              <w:rPr>
                <w:sz w:val="18"/>
                <w:szCs w:val="18"/>
                <w:lang w:val="en-US"/>
              </w:rPr>
              <w:t>IX</w:t>
            </w:r>
          </w:p>
        </w:tc>
        <w:tc>
          <w:tcPr>
            <w:tcW w:w="72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BF0B15">
            <w:pPr>
              <w:jc w:val="center"/>
              <w:rPr>
                <w:sz w:val="18"/>
                <w:szCs w:val="18"/>
              </w:rPr>
            </w:pPr>
            <w:r w:rsidRPr="00225D47">
              <w:rPr>
                <w:sz w:val="18"/>
                <w:szCs w:val="18"/>
                <w:lang w:val="en-US"/>
              </w:rPr>
              <w:t>X</w:t>
            </w:r>
          </w:p>
        </w:tc>
        <w:tc>
          <w:tcPr>
            <w:tcW w:w="90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BF0B15">
            <w:pPr>
              <w:jc w:val="center"/>
              <w:rPr>
                <w:sz w:val="18"/>
                <w:szCs w:val="18"/>
              </w:rPr>
            </w:pPr>
            <w:r w:rsidRPr="00225D47">
              <w:rPr>
                <w:sz w:val="18"/>
                <w:szCs w:val="18"/>
                <w:lang w:val="en-US"/>
              </w:rPr>
              <w:t>XI</w:t>
            </w:r>
          </w:p>
        </w:tc>
      </w:tr>
      <w:tr w:rsidR="00225D47" w:rsidRPr="00225D47" w:rsidTr="00BF0B15">
        <w:trPr>
          <w:trHeight w:val="20"/>
        </w:trPr>
        <w:tc>
          <w:tcPr>
            <w:tcW w:w="720" w:type="dxa"/>
            <w:tcBorders>
              <w:top w:val="single" w:sz="4" w:space="0" w:color="auto"/>
              <w:left w:val="single" w:sz="4" w:space="0" w:color="auto"/>
              <w:bottom w:val="single" w:sz="4" w:space="0" w:color="auto"/>
              <w:right w:val="single" w:sz="4" w:space="0" w:color="auto"/>
            </w:tcBorders>
          </w:tcPr>
          <w:p w:rsidR="006B1E67" w:rsidRPr="00225D47" w:rsidRDefault="006B1E67" w:rsidP="00BF0B15">
            <w:pPr>
              <w:jc w:val="center"/>
              <w:rPr>
                <w:sz w:val="18"/>
                <w:szCs w:val="18"/>
              </w:rPr>
            </w:pPr>
            <w:r w:rsidRPr="00225D47">
              <w:rPr>
                <w:sz w:val="18"/>
                <w:szCs w:val="18"/>
              </w:rPr>
              <w:t>1</w:t>
            </w:r>
          </w:p>
        </w:tc>
        <w:tc>
          <w:tcPr>
            <w:tcW w:w="5400" w:type="dxa"/>
            <w:tcBorders>
              <w:top w:val="single" w:sz="4" w:space="0" w:color="auto"/>
              <w:left w:val="single" w:sz="4" w:space="0" w:color="auto"/>
              <w:bottom w:val="single" w:sz="4" w:space="0" w:color="auto"/>
              <w:right w:val="single" w:sz="4" w:space="0" w:color="auto"/>
            </w:tcBorders>
          </w:tcPr>
          <w:p w:rsidR="006B1E67" w:rsidRPr="00225D47" w:rsidRDefault="006B1E67" w:rsidP="00BF0B15">
            <w:pPr>
              <w:rPr>
                <w:sz w:val="18"/>
                <w:szCs w:val="18"/>
              </w:rPr>
            </w:pPr>
            <w:r w:rsidRPr="00225D47">
              <w:rPr>
                <w:sz w:val="18"/>
                <w:szCs w:val="18"/>
              </w:rPr>
              <w:t>Соблюдение санитарно-гигиенических условий:</w:t>
            </w:r>
          </w:p>
          <w:p w:rsidR="006B1E67" w:rsidRPr="00225D47" w:rsidRDefault="006B1E67" w:rsidP="001556CA">
            <w:pPr>
              <w:widowControl w:val="0"/>
              <w:numPr>
                <w:ilvl w:val="0"/>
                <w:numId w:val="1"/>
              </w:numPr>
              <w:autoSpaceDE w:val="0"/>
              <w:autoSpaceDN w:val="0"/>
              <w:adjustRightInd w:val="0"/>
              <w:rPr>
                <w:sz w:val="18"/>
                <w:szCs w:val="18"/>
              </w:rPr>
            </w:pPr>
            <w:r w:rsidRPr="00225D47">
              <w:rPr>
                <w:sz w:val="18"/>
                <w:szCs w:val="18"/>
              </w:rPr>
              <w:t>Замена ламп  накаливания</w:t>
            </w:r>
          </w:p>
          <w:p w:rsidR="006B1E67" w:rsidRPr="00225D47" w:rsidRDefault="006B1E67" w:rsidP="001556CA">
            <w:pPr>
              <w:widowControl w:val="0"/>
              <w:numPr>
                <w:ilvl w:val="0"/>
                <w:numId w:val="1"/>
              </w:numPr>
              <w:autoSpaceDE w:val="0"/>
              <w:autoSpaceDN w:val="0"/>
              <w:adjustRightInd w:val="0"/>
              <w:rPr>
                <w:sz w:val="18"/>
                <w:szCs w:val="18"/>
              </w:rPr>
            </w:pPr>
            <w:r w:rsidRPr="00225D47">
              <w:rPr>
                <w:sz w:val="18"/>
                <w:szCs w:val="18"/>
              </w:rPr>
              <w:t>Приобретение моющих средств</w:t>
            </w:r>
          </w:p>
          <w:p w:rsidR="006B1E67" w:rsidRPr="00225D47" w:rsidRDefault="006B1E67" w:rsidP="001556CA">
            <w:pPr>
              <w:widowControl w:val="0"/>
              <w:numPr>
                <w:ilvl w:val="0"/>
                <w:numId w:val="1"/>
              </w:numPr>
              <w:autoSpaceDE w:val="0"/>
              <w:autoSpaceDN w:val="0"/>
              <w:adjustRightInd w:val="0"/>
              <w:rPr>
                <w:sz w:val="18"/>
                <w:szCs w:val="18"/>
              </w:rPr>
            </w:pPr>
            <w:r w:rsidRPr="00225D47">
              <w:rPr>
                <w:sz w:val="18"/>
                <w:szCs w:val="18"/>
              </w:rPr>
              <w:t>Приобретение дезинфицирующих средств</w:t>
            </w:r>
          </w:p>
        </w:tc>
        <w:tc>
          <w:tcPr>
            <w:tcW w:w="72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r w:rsidRPr="00225D47">
              <w:rPr>
                <w:sz w:val="18"/>
                <w:szCs w:val="18"/>
              </w:rPr>
              <w:t>шт.</w:t>
            </w:r>
          </w:p>
          <w:p w:rsidR="006B1E67" w:rsidRPr="00225D47" w:rsidRDefault="006B1E67" w:rsidP="00C7252C">
            <w:pPr>
              <w:jc w:val="center"/>
              <w:rPr>
                <w:sz w:val="18"/>
                <w:szCs w:val="18"/>
              </w:rPr>
            </w:pPr>
            <w:r w:rsidRPr="00225D47">
              <w:rPr>
                <w:sz w:val="18"/>
                <w:szCs w:val="18"/>
              </w:rPr>
              <w:t>кг.</w:t>
            </w:r>
          </w:p>
          <w:p w:rsidR="006B1E67" w:rsidRPr="00225D47" w:rsidRDefault="006B1E67" w:rsidP="00C7252C">
            <w:pPr>
              <w:jc w:val="center"/>
              <w:rPr>
                <w:sz w:val="18"/>
                <w:szCs w:val="18"/>
              </w:rPr>
            </w:pPr>
            <w:r w:rsidRPr="00225D47">
              <w:rPr>
                <w:sz w:val="18"/>
                <w:szCs w:val="18"/>
              </w:rPr>
              <w:t>кг.</w:t>
            </w:r>
          </w:p>
        </w:tc>
        <w:tc>
          <w:tcPr>
            <w:tcW w:w="720" w:type="dxa"/>
            <w:tcBorders>
              <w:top w:val="single" w:sz="4" w:space="0" w:color="auto"/>
              <w:left w:val="single" w:sz="4" w:space="0" w:color="auto"/>
              <w:bottom w:val="single" w:sz="4" w:space="0" w:color="auto"/>
              <w:right w:val="single" w:sz="4" w:space="0" w:color="auto"/>
            </w:tcBorders>
            <w:vAlign w:val="center"/>
          </w:tcPr>
          <w:p w:rsidR="00C7252C" w:rsidRPr="00225D47" w:rsidRDefault="00C7252C" w:rsidP="00C7252C">
            <w:pPr>
              <w:jc w:val="center"/>
              <w:rPr>
                <w:sz w:val="18"/>
                <w:szCs w:val="18"/>
              </w:rPr>
            </w:pPr>
          </w:p>
          <w:p w:rsidR="006B1E67" w:rsidRPr="00225D47" w:rsidRDefault="00BF0B15" w:rsidP="00C7252C">
            <w:pPr>
              <w:jc w:val="center"/>
              <w:rPr>
                <w:sz w:val="18"/>
                <w:szCs w:val="18"/>
              </w:rPr>
            </w:pPr>
            <w:r w:rsidRPr="00225D47">
              <w:rPr>
                <w:sz w:val="18"/>
                <w:szCs w:val="18"/>
              </w:rPr>
              <w:t>300</w:t>
            </w:r>
          </w:p>
          <w:p w:rsidR="006B1E67" w:rsidRPr="00225D47" w:rsidRDefault="006B1E67" w:rsidP="00C7252C">
            <w:pPr>
              <w:jc w:val="center"/>
              <w:rPr>
                <w:sz w:val="18"/>
                <w:szCs w:val="18"/>
              </w:rPr>
            </w:pPr>
            <w:r w:rsidRPr="00225D47">
              <w:rPr>
                <w:sz w:val="18"/>
                <w:szCs w:val="18"/>
              </w:rPr>
              <w:t>70</w:t>
            </w:r>
          </w:p>
          <w:p w:rsidR="006B1E67" w:rsidRPr="00225D47" w:rsidRDefault="006B1E67" w:rsidP="00C7252C">
            <w:pPr>
              <w:jc w:val="center"/>
              <w:rPr>
                <w:sz w:val="18"/>
                <w:szCs w:val="18"/>
              </w:rPr>
            </w:pPr>
            <w:r w:rsidRPr="00225D47">
              <w:rPr>
                <w:sz w:val="18"/>
                <w:szCs w:val="18"/>
              </w:rPr>
              <w:t>4</w:t>
            </w:r>
          </w:p>
        </w:tc>
        <w:tc>
          <w:tcPr>
            <w:tcW w:w="900" w:type="dxa"/>
            <w:tcBorders>
              <w:top w:val="single" w:sz="4" w:space="0" w:color="auto"/>
              <w:left w:val="single" w:sz="4" w:space="0" w:color="auto"/>
              <w:bottom w:val="single" w:sz="4" w:space="0" w:color="auto"/>
              <w:right w:val="single" w:sz="4" w:space="0" w:color="auto"/>
            </w:tcBorders>
            <w:vAlign w:val="center"/>
          </w:tcPr>
          <w:p w:rsidR="00C7252C" w:rsidRPr="00225D47" w:rsidRDefault="00C7252C" w:rsidP="00C7252C">
            <w:pPr>
              <w:jc w:val="center"/>
              <w:rPr>
                <w:sz w:val="18"/>
                <w:szCs w:val="18"/>
              </w:rPr>
            </w:pPr>
          </w:p>
          <w:p w:rsidR="006B1E67" w:rsidRPr="00225D47" w:rsidRDefault="00BF0B15" w:rsidP="00C7252C">
            <w:pPr>
              <w:jc w:val="center"/>
              <w:rPr>
                <w:sz w:val="18"/>
                <w:szCs w:val="18"/>
              </w:rPr>
            </w:pPr>
            <w:r w:rsidRPr="00225D47">
              <w:rPr>
                <w:sz w:val="18"/>
                <w:szCs w:val="18"/>
              </w:rPr>
              <w:t>1</w:t>
            </w:r>
            <w:r w:rsidR="006B1E67" w:rsidRPr="00225D47">
              <w:rPr>
                <w:sz w:val="18"/>
                <w:szCs w:val="18"/>
              </w:rPr>
              <w:t>5 000</w:t>
            </w:r>
          </w:p>
          <w:p w:rsidR="006B1E67" w:rsidRPr="00225D47" w:rsidRDefault="00BF0B15" w:rsidP="00C7252C">
            <w:pPr>
              <w:jc w:val="center"/>
              <w:rPr>
                <w:sz w:val="18"/>
                <w:szCs w:val="18"/>
              </w:rPr>
            </w:pPr>
            <w:r w:rsidRPr="00225D47">
              <w:rPr>
                <w:sz w:val="18"/>
                <w:szCs w:val="18"/>
              </w:rPr>
              <w:t>30 000</w:t>
            </w:r>
          </w:p>
          <w:p w:rsidR="006B1E67" w:rsidRPr="00225D47" w:rsidRDefault="00BF0B15" w:rsidP="00C7252C">
            <w:pPr>
              <w:jc w:val="center"/>
              <w:rPr>
                <w:sz w:val="18"/>
                <w:szCs w:val="18"/>
              </w:rPr>
            </w:pPr>
            <w:r w:rsidRPr="00225D47">
              <w:rPr>
                <w:sz w:val="18"/>
                <w:szCs w:val="18"/>
              </w:rPr>
              <w:t>10 000</w:t>
            </w:r>
          </w:p>
        </w:tc>
        <w:tc>
          <w:tcPr>
            <w:tcW w:w="1440" w:type="dxa"/>
            <w:tcBorders>
              <w:top w:val="single" w:sz="4" w:space="0" w:color="auto"/>
              <w:left w:val="single" w:sz="4" w:space="0" w:color="auto"/>
              <w:bottom w:val="single" w:sz="4" w:space="0" w:color="auto"/>
              <w:right w:val="single" w:sz="4" w:space="0" w:color="auto"/>
            </w:tcBorders>
            <w:vAlign w:val="center"/>
          </w:tcPr>
          <w:p w:rsidR="006B1E67" w:rsidRPr="00225D47" w:rsidRDefault="006B1E67" w:rsidP="00C7252C">
            <w:pPr>
              <w:jc w:val="center"/>
              <w:rPr>
                <w:sz w:val="18"/>
                <w:szCs w:val="18"/>
              </w:rPr>
            </w:pPr>
          </w:p>
          <w:p w:rsidR="006B1E67" w:rsidRPr="00225D47" w:rsidRDefault="006B1E67" w:rsidP="00C7252C">
            <w:pPr>
              <w:jc w:val="center"/>
              <w:rPr>
                <w:sz w:val="18"/>
                <w:szCs w:val="18"/>
              </w:rPr>
            </w:pPr>
            <w:r w:rsidRPr="00225D47">
              <w:rPr>
                <w:sz w:val="18"/>
                <w:szCs w:val="18"/>
              </w:rPr>
              <w:t>09. 201</w:t>
            </w:r>
            <w:r w:rsidR="00BF0B15" w:rsidRPr="00225D47">
              <w:rPr>
                <w:sz w:val="18"/>
                <w:szCs w:val="18"/>
              </w:rPr>
              <w:t>7</w:t>
            </w:r>
            <w:r w:rsidRPr="00225D47">
              <w:rPr>
                <w:sz w:val="18"/>
                <w:szCs w:val="18"/>
              </w:rPr>
              <w:t xml:space="preserve"> г.</w:t>
            </w:r>
          </w:p>
          <w:p w:rsidR="006B1E67" w:rsidRPr="00225D47" w:rsidRDefault="00BF0B15" w:rsidP="00C7252C">
            <w:pPr>
              <w:jc w:val="center"/>
              <w:rPr>
                <w:sz w:val="18"/>
                <w:szCs w:val="18"/>
              </w:rPr>
            </w:pPr>
            <w:r w:rsidRPr="00225D47">
              <w:rPr>
                <w:sz w:val="18"/>
                <w:szCs w:val="18"/>
              </w:rPr>
              <w:t>09. 2017</w:t>
            </w:r>
            <w:r w:rsidR="006B1E67" w:rsidRPr="00225D47">
              <w:rPr>
                <w:sz w:val="18"/>
                <w:szCs w:val="18"/>
              </w:rPr>
              <w:t xml:space="preserve"> г.</w:t>
            </w:r>
          </w:p>
          <w:p w:rsidR="006B1E67" w:rsidRPr="00225D47" w:rsidRDefault="00BF0B15" w:rsidP="00C7252C">
            <w:pPr>
              <w:jc w:val="center"/>
              <w:rPr>
                <w:sz w:val="18"/>
                <w:szCs w:val="18"/>
              </w:rPr>
            </w:pPr>
            <w:r w:rsidRPr="00225D47">
              <w:rPr>
                <w:sz w:val="18"/>
                <w:szCs w:val="18"/>
              </w:rPr>
              <w:t>12. 2017</w:t>
            </w:r>
            <w:r w:rsidR="006B1E67" w:rsidRPr="00225D47">
              <w:rPr>
                <w:sz w:val="18"/>
                <w:szCs w:val="18"/>
              </w:rPr>
              <w:t xml:space="preserve"> г.</w:t>
            </w:r>
          </w:p>
        </w:tc>
        <w:tc>
          <w:tcPr>
            <w:tcW w:w="1620" w:type="dxa"/>
            <w:tcBorders>
              <w:top w:val="single" w:sz="4" w:space="0" w:color="auto"/>
              <w:left w:val="single" w:sz="4" w:space="0" w:color="auto"/>
              <w:bottom w:val="single" w:sz="4" w:space="0" w:color="auto"/>
              <w:right w:val="single" w:sz="4" w:space="0" w:color="auto"/>
            </w:tcBorders>
          </w:tcPr>
          <w:p w:rsidR="006B1E67" w:rsidRPr="00225D47" w:rsidRDefault="006B1E67" w:rsidP="00C7252C">
            <w:pPr>
              <w:jc w:val="center"/>
              <w:rPr>
                <w:sz w:val="18"/>
                <w:szCs w:val="18"/>
              </w:rPr>
            </w:pPr>
          </w:p>
          <w:p w:rsidR="006B1E67" w:rsidRPr="00225D47" w:rsidRDefault="00BF0B15" w:rsidP="00C7252C">
            <w:pPr>
              <w:jc w:val="center"/>
              <w:rPr>
                <w:sz w:val="18"/>
                <w:szCs w:val="18"/>
              </w:rPr>
            </w:pPr>
            <w:proofErr w:type="spellStart"/>
            <w:r w:rsidRPr="00225D47">
              <w:rPr>
                <w:sz w:val="18"/>
                <w:szCs w:val="18"/>
              </w:rPr>
              <w:t>Казутина</w:t>
            </w:r>
            <w:proofErr w:type="spellEnd"/>
            <w:r w:rsidRPr="00225D47">
              <w:rPr>
                <w:sz w:val="18"/>
                <w:szCs w:val="18"/>
              </w:rPr>
              <w:t xml:space="preserve"> Т.В.</w:t>
            </w:r>
          </w:p>
          <w:p w:rsidR="006B1E67" w:rsidRPr="00225D47" w:rsidRDefault="006B1E67" w:rsidP="00C7252C">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6B1E67" w:rsidRPr="00225D47" w:rsidRDefault="006B1E67" w:rsidP="00BF0B15">
            <w:pPr>
              <w:jc w:val="center"/>
              <w:rPr>
                <w:sz w:val="18"/>
                <w:szCs w:val="18"/>
              </w:rPr>
            </w:pPr>
          </w:p>
          <w:p w:rsidR="006B1E67" w:rsidRPr="00225D47" w:rsidRDefault="006B1E67" w:rsidP="00BF0B15">
            <w:pPr>
              <w:jc w:val="center"/>
              <w:rPr>
                <w:sz w:val="18"/>
                <w:szCs w:val="18"/>
              </w:rPr>
            </w:pPr>
            <w:r w:rsidRPr="00225D47">
              <w:rPr>
                <w:sz w:val="18"/>
                <w:szCs w:val="18"/>
              </w:rPr>
              <w:t>100</w:t>
            </w:r>
          </w:p>
          <w:p w:rsidR="006B1E67" w:rsidRPr="00225D47" w:rsidRDefault="006B1E67" w:rsidP="00BF0B15">
            <w:pPr>
              <w:jc w:val="center"/>
              <w:rPr>
                <w:sz w:val="18"/>
                <w:szCs w:val="18"/>
              </w:rPr>
            </w:pPr>
            <w:r w:rsidRPr="00225D47">
              <w:rPr>
                <w:sz w:val="18"/>
                <w:szCs w:val="18"/>
              </w:rPr>
              <w:t xml:space="preserve"> </w:t>
            </w:r>
          </w:p>
        </w:tc>
        <w:tc>
          <w:tcPr>
            <w:tcW w:w="900" w:type="dxa"/>
            <w:tcBorders>
              <w:top w:val="single" w:sz="4" w:space="0" w:color="auto"/>
              <w:left w:val="single" w:sz="4" w:space="0" w:color="auto"/>
              <w:bottom w:val="single" w:sz="4" w:space="0" w:color="auto"/>
              <w:right w:val="single" w:sz="4" w:space="0" w:color="auto"/>
            </w:tcBorders>
          </w:tcPr>
          <w:p w:rsidR="006B1E67" w:rsidRPr="00225D47" w:rsidRDefault="006B1E67" w:rsidP="00BF0B15">
            <w:pPr>
              <w:jc w:val="center"/>
              <w:rPr>
                <w:sz w:val="18"/>
                <w:szCs w:val="18"/>
              </w:rPr>
            </w:pPr>
          </w:p>
          <w:p w:rsidR="006B1E67" w:rsidRPr="00225D47" w:rsidRDefault="006B1E67" w:rsidP="00BF0B15">
            <w:pPr>
              <w:jc w:val="center"/>
              <w:rPr>
                <w:sz w:val="18"/>
                <w:szCs w:val="18"/>
              </w:rPr>
            </w:pPr>
            <w:r w:rsidRPr="00225D47">
              <w:rPr>
                <w:sz w:val="18"/>
                <w:szCs w:val="18"/>
              </w:rPr>
              <w:t>87</w:t>
            </w:r>
          </w:p>
          <w:p w:rsidR="006B1E67" w:rsidRPr="00225D47" w:rsidRDefault="006B1E67" w:rsidP="00BF0B15">
            <w:pPr>
              <w:jc w:val="center"/>
              <w:rPr>
                <w:sz w:val="18"/>
                <w:szCs w:val="18"/>
              </w:rPr>
            </w:pPr>
            <w:r w:rsidRPr="00225D47">
              <w:rPr>
                <w:sz w:val="18"/>
                <w:szCs w:val="18"/>
              </w:rPr>
              <w:t xml:space="preserve"> </w:t>
            </w:r>
          </w:p>
        </w:tc>
        <w:tc>
          <w:tcPr>
            <w:tcW w:w="720" w:type="dxa"/>
            <w:tcBorders>
              <w:top w:val="single" w:sz="4" w:space="0" w:color="auto"/>
              <w:left w:val="single" w:sz="4" w:space="0" w:color="auto"/>
              <w:bottom w:val="single" w:sz="4" w:space="0" w:color="auto"/>
              <w:right w:val="single" w:sz="4" w:space="0" w:color="auto"/>
            </w:tcBorders>
          </w:tcPr>
          <w:p w:rsidR="006B1E67" w:rsidRPr="00225D47" w:rsidRDefault="006B1E67" w:rsidP="00BF0B15">
            <w:pPr>
              <w:jc w:val="center"/>
              <w:rPr>
                <w:sz w:val="18"/>
                <w:szCs w:val="18"/>
              </w:rPr>
            </w:pPr>
          </w:p>
        </w:tc>
        <w:tc>
          <w:tcPr>
            <w:tcW w:w="900" w:type="dxa"/>
            <w:tcBorders>
              <w:top w:val="single" w:sz="4" w:space="0" w:color="auto"/>
              <w:left w:val="single" w:sz="4" w:space="0" w:color="auto"/>
              <w:bottom w:val="single" w:sz="4" w:space="0" w:color="auto"/>
              <w:right w:val="single" w:sz="4" w:space="0" w:color="auto"/>
            </w:tcBorders>
          </w:tcPr>
          <w:p w:rsidR="006B1E67" w:rsidRPr="00225D47" w:rsidRDefault="006B1E67" w:rsidP="00BF0B15">
            <w:pPr>
              <w:jc w:val="center"/>
              <w:rPr>
                <w:sz w:val="18"/>
                <w:szCs w:val="18"/>
              </w:rPr>
            </w:pPr>
          </w:p>
        </w:tc>
      </w:tr>
      <w:tr w:rsidR="00225D47" w:rsidRPr="00225D47" w:rsidTr="00BF0B15">
        <w:trPr>
          <w:trHeight w:val="20"/>
        </w:trPr>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2</w:t>
            </w:r>
          </w:p>
        </w:tc>
        <w:tc>
          <w:tcPr>
            <w:tcW w:w="54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r w:rsidRPr="00225D47">
              <w:rPr>
                <w:sz w:val="18"/>
                <w:szCs w:val="18"/>
              </w:rPr>
              <w:t>Приобретение резиновых перчаток</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шт.</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50</w:t>
            </w:r>
          </w:p>
        </w:tc>
        <w:tc>
          <w:tcPr>
            <w:tcW w:w="90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2 000</w:t>
            </w:r>
          </w:p>
        </w:tc>
        <w:tc>
          <w:tcPr>
            <w:tcW w:w="144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225D47">
            <w:pPr>
              <w:jc w:val="center"/>
              <w:rPr>
                <w:sz w:val="18"/>
                <w:szCs w:val="18"/>
              </w:rPr>
            </w:pPr>
            <w:r w:rsidRPr="00225D47">
              <w:rPr>
                <w:sz w:val="18"/>
                <w:szCs w:val="18"/>
              </w:rPr>
              <w:t>12. 201</w:t>
            </w:r>
            <w:r w:rsidR="00225D47" w:rsidRPr="00225D47">
              <w:rPr>
                <w:sz w:val="18"/>
                <w:szCs w:val="18"/>
              </w:rPr>
              <w:t>7</w:t>
            </w:r>
            <w:r w:rsidRPr="00225D47">
              <w:rPr>
                <w:sz w:val="18"/>
                <w:szCs w:val="18"/>
              </w:rPr>
              <w:t xml:space="preserve"> г.</w:t>
            </w:r>
          </w:p>
        </w:tc>
        <w:tc>
          <w:tcPr>
            <w:tcW w:w="1620" w:type="dxa"/>
            <w:tcBorders>
              <w:top w:val="single" w:sz="4" w:space="0" w:color="auto"/>
              <w:left w:val="single" w:sz="4" w:space="0" w:color="auto"/>
              <w:bottom w:val="single" w:sz="4" w:space="0" w:color="auto"/>
              <w:right w:val="single" w:sz="4" w:space="0" w:color="auto"/>
            </w:tcBorders>
          </w:tcPr>
          <w:p w:rsidR="00BF0B15" w:rsidRPr="00225D47" w:rsidRDefault="00BF0B15" w:rsidP="00C7252C">
            <w:pPr>
              <w:jc w:val="center"/>
              <w:rPr>
                <w:sz w:val="18"/>
                <w:szCs w:val="18"/>
              </w:rPr>
            </w:pPr>
            <w:proofErr w:type="spellStart"/>
            <w:r w:rsidRPr="00225D47">
              <w:rPr>
                <w:sz w:val="18"/>
                <w:szCs w:val="18"/>
              </w:rPr>
              <w:t>Казутина</w:t>
            </w:r>
            <w:proofErr w:type="spellEnd"/>
            <w:r w:rsidRPr="00225D47">
              <w:rPr>
                <w:sz w:val="18"/>
                <w:szCs w:val="18"/>
              </w:rPr>
              <w:t xml:space="preserve"> Т.В.</w:t>
            </w:r>
          </w:p>
          <w:p w:rsidR="00BF0B15" w:rsidRPr="00225D47" w:rsidRDefault="00BF0B15" w:rsidP="00C7252C">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23</w:t>
            </w: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17</w:t>
            </w: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p>
        </w:tc>
      </w:tr>
      <w:tr w:rsidR="00225D47" w:rsidRPr="00225D47" w:rsidTr="00BF0B15">
        <w:trPr>
          <w:trHeight w:val="20"/>
        </w:trPr>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3</w:t>
            </w:r>
          </w:p>
        </w:tc>
        <w:tc>
          <w:tcPr>
            <w:tcW w:w="54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r w:rsidRPr="00225D47">
              <w:rPr>
                <w:sz w:val="18"/>
                <w:szCs w:val="18"/>
              </w:rPr>
              <w:t xml:space="preserve">Приобретение халатов техперсоналу и в лабораторию </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шт.</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15</w:t>
            </w:r>
          </w:p>
        </w:tc>
        <w:tc>
          <w:tcPr>
            <w:tcW w:w="90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20 000</w:t>
            </w:r>
          </w:p>
        </w:tc>
        <w:tc>
          <w:tcPr>
            <w:tcW w:w="1440" w:type="dxa"/>
            <w:tcBorders>
              <w:top w:val="single" w:sz="4" w:space="0" w:color="auto"/>
              <w:left w:val="single" w:sz="4" w:space="0" w:color="auto"/>
              <w:bottom w:val="single" w:sz="4" w:space="0" w:color="auto"/>
              <w:right w:val="single" w:sz="4" w:space="0" w:color="auto"/>
            </w:tcBorders>
            <w:vAlign w:val="center"/>
          </w:tcPr>
          <w:p w:rsidR="00BF0B15" w:rsidRPr="00225D47" w:rsidRDefault="00225D47" w:rsidP="00C7252C">
            <w:pPr>
              <w:jc w:val="center"/>
              <w:rPr>
                <w:sz w:val="18"/>
                <w:szCs w:val="18"/>
              </w:rPr>
            </w:pPr>
            <w:r w:rsidRPr="00225D47">
              <w:rPr>
                <w:sz w:val="18"/>
                <w:szCs w:val="18"/>
              </w:rPr>
              <w:t>09. 2017</w:t>
            </w:r>
            <w:r w:rsidR="00BF0B15" w:rsidRPr="00225D47">
              <w:rPr>
                <w:sz w:val="18"/>
                <w:szCs w:val="18"/>
              </w:rPr>
              <w:t>г.</w:t>
            </w:r>
          </w:p>
        </w:tc>
        <w:tc>
          <w:tcPr>
            <w:tcW w:w="1620" w:type="dxa"/>
            <w:tcBorders>
              <w:top w:val="single" w:sz="4" w:space="0" w:color="auto"/>
              <w:left w:val="single" w:sz="4" w:space="0" w:color="auto"/>
              <w:bottom w:val="single" w:sz="4" w:space="0" w:color="auto"/>
              <w:right w:val="single" w:sz="4" w:space="0" w:color="auto"/>
            </w:tcBorders>
          </w:tcPr>
          <w:p w:rsidR="00BF0B15" w:rsidRPr="00225D47" w:rsidRDefault="00BF0B15" w:rsidP="00C7252C">
            <w:pPr>
              <w:jc w:val="center"/>
              <w:rPr>
                <w:sz w:val="18"/>
                <w:szCs w:val="18"/>
              </w:rPr>
            </w:pPr>
            <w:proofErr w:type="spellStart"/>
            <w:r w:rsidRPr="00225D47">
              <w:rPr>
                <w:sz w:val="18"/>
                <w:szCs w:val="18"/>
              </w:rPr>
              <w:t>Казутина</w:t>
            </w:r>
            <w:proofErr w:type="spellEnd"/>
            <w:r w:rsidRPr="00225D47">
              <w:rPr>
                <w:sz w:val="18"/>
                <w:szCs w:val="18"/>
              </w:rPr>
              <w:t xml:space="preserve"> Т.В.</w:t>
            </w: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25</w:t>
            </w: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25</w:t>
            </w: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p>
        </w:tc>
      </w:tr>
      <w:tr w:rsidR="00225D47" w:rsidRPr="00225D47" w:rsidTr="00BF0B15">
        <w:trPr>
          <w:trHeight w:val="20"/>
        </w:trPr>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4</w:t>
            </w:r>
          </w:p>
        </w:tc>
        <w:tc>
          <w:tcPr>
            <w:tcW w:w="54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r w:rsidRPr="00225D47">
              <w:rPr>
                <w:sz w:val="18"/>
                <w:szCs w:val="18"/>
              </w:rPr>
              <w:t>Скомплектовать медицинские аптечки в кабинеты повышенной опасности</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шт.</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8</w:t>
            </w:r>
          </w:p>
        </w:tc>
        <w:tc>
          <w:tcPr>
            <w:tcW w:w="90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5  000</w:t>
            </w:r>
          </w:p>
        </w:tc>
        <w:tc>
          <w:tcPr>
            <w:tcW w:w="1440" w:type="dxa"/>
            <w:tcBorders>
              <w:top w:val="single" w:sz="4" w:space="0" w:color="auto"/>
              <w:left w:val="single" w:sz="4" w:space="0" w:color="auto"/>
              <w:bottom w:val="single" w:sz="4" w:space="0" w:color="auto"/>
              <w:right w:val="single" w:sz="4" w:space="0" w:color="auto"/>
            </w:tcBorders>
            <w:vAlign w:val="center"/>
          </w:tcPr>
          <w:p w:rsidR="00BF0B15" w:rsidRPr="00225D47" w:rsidRDefault="00225D47" w:rsidP="00C7252C">
            <w:pPr>
              <w:jc w:val="center"/>
              <w:rPr>
                <w:sz w:val="18"/>
                <w:szCs w:val="18"/>
              </w:rPr>
            </w:pPr>
            <w:r w:rsidRPr="00225D47">
              <w:rPr>
                <w:sz w:val="18"/>
                <w:szCs w:val="18"/>
              </w:rPr>
              <w:t>06.-07, 2017</w:t>
            </w:r>
            <w:r w:rsidR="00BF0B15" w:rsidRPr="00225D47">
              <w:rPr>
                <w:sz w:val="18"/>
                <w:szCs w:val="18"/>
              </w:rPr>
              <w:t xml:space="preserve"> г.</w:t>
            </w:r>
          </w:p>
        </w:tc>
        <w:tc>
          <w:tcPr>
            <w:tcW w:w="1620" w:type="dxa"/>
            <w:tcBorders>
              <w:top w:val="single" w:sz="4" w:space="0" w:color="auto"/>
              <w:left w:val="single" w:sz="4" w:space="0" w:color="auto"/>
              <w:bottom w:val="single" w:sz="4" w:space="0" w:color="auto"/>
              <w:right w:val="single" w:sz="4" w:space="0" w:color="auto"/>
            </w:tcBorders>
          </w:tcPr>
          <w:p w:rsidR="00BF0B15" w:rsidRPr="00225D47" w:rsidRDefault="00BF0B15" w:rsidP="00C7252C">
            <w:pPr>
              <w:jc w:val="center"/>
              <w:rPr>
                <w:sz w:val="18"/>
                <w:szCs w:val="18"/>
              </w:rPr>
            </w:pPr>
            <w:proofErr w:type="spellStart"/>
            <w:r w:rsidRPr="00225D47">
              <w:rPr>
                <w:sz w:val="18"/>
                <w:szCs w:val="18"/>
              </w:rPr>
              <w:t>Казутина</w:t>
            </w:r>
            <w:proofErr w:type="spellEnd"/>
            <w:r w:rsidRPr="00225D47">
              <w:rPr>
                <w:sz w:val="18"/>
                <w:szCs w:val="18"/>
              </w:rPr>
              <w:t xml:space="preserve"> Т.В.</w:t>
            </w:r>
          </w:p>
          <w:p w:rsidR="00BF0B15" w:rsidRPr="00225D47" w:rsidRDefault="00BF0B15" w:rsidP="00C7252C">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10</w:t>
            </w: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5</w:t>
            </w: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p>
        </w:tc>
      </w:tr>
      <w:tr w:rsidR="00225D47" w:rsidRPr="00225D47" w:rsidTr="00BF0B15">
        <w:trPr>
          <w:trHeight w:val="20"/>
        </w:trPr>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5</w:t>
            </w:r>
          </w:p>
        </w:tc>
        <w:tc>
          <w:tcPr>
            <w:tcW w:w="54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r w:rsidRPr="00225D47">
              <w:rPr>
                <w:sz w:val="18"/>
                <w:szCs w:val="18"/>
              </w:rPr>
              <w:t xml:space="preserve">Прохождение медицинского осмотра   </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чел.</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100</w:t>
            </w:r>
          </w:p>
        </w:tc>
        <w:tc>
          <w:tcPr>
            <w:tcW w:w="90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BF0B15" w:rsidRPr="00225D47" w:rsidRDefault="00225D47" w:rsidP="00C7252C">
            <w:pPr>
              <w:jc w:val="center"/>
              <w:rPr>
                <w:sz w:val="18"/>
                <w:szCs w:val="18"/>
              </w:rPr>
            </w:pPr>
            <w:r w:rsidRPr="00225D47">
              <w:rPr>
                <w:sz w:val="18"/>
                <w:szCs w:val="18"/>
              </w:rPr>
              <w:t>03.2017</w:t>
            </w:r>
            <w:r w:rsidR="00BF0B15" w:rsidRPr="00225D47">
              <w:rPr>
                <w:sz w:val="18"/>
                <w:szCs w:val="18"/>
              </w:rPr>
              <w:t xml:space="preserve"> г.</w:t>
            </w:r>
          </w:p>
        </w:tc>
        <w:tc>
          <w:tcPr>
            <w:tcW w:w="1620" w:type="dxa"/>
            <w:tcBorders>
              <w:top w:val="single" w:sz="4" w:space="0" w:color="auto"/>
              <w:left w:val="single" w:sz="4" w:space="0" w:color="auto"/>
              <w:bottom w:val="single" w:sz="4" w:space="0" w:color="auto"/>
              <w:right w:val="single" w:sz="4" w:space="0" w:color="auto"/>
            </w:tcBorders>
          </w:tcPr>
          <w:p w:rsidR="00BF0B15" w:rsidRPr="00225D47" w:rsidRDefault="00BF0B15" w:rsidP="00C7252C">
            <w:pPr>
              <w:jc w:val="center"/>
              <w:rPr>
                <w:sz w:val="18"/>
                <w:szCs w:val="18"/>
              </w:rPr>
            </w:pPr>
            <w:proofErr w:type="spellStart"/>
            <w:r w:rsidRPr="00225D47">
              <w:rPr>
                <w:sz w:val="18"/>
                <w:szCs w:val="18"/>
              </w:rPr>
              <w:t>Казутина</w:t>
            </w:r>
            <w:proofErr w:type="spellEnd"/>
            <w:r w:rsidRPr="00225D47">
              <w:rPr>
                <w:sz w:val="18"/>
                <w:szCs w:val="18"/>
              </w:rPr>
              <w:t xml:space="preserve"> Т.В.</w:t>
            </w:r>
          </w:p>
          <w:p w:rsidR="00BF0B15" w:rsidRPr="00225D47" w:rsidRDefault="00BF0B15" w:rsidP="00C7252C">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100</w:t>
            </w: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87</w:t>
            </w: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p>
        </w:tc>
      </w:tr>
      <w:tr w:rsidR="00225D47" w:rsidRPr="00225D47" w:rsidTr="00BF0B15">
        <w:trPr>
          <w:trHeight w:val="20"/>
        </w:trPr>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6</w:t>
            </w:r>
          </w:p>
        </w:tc>
        <w:tc>
          <w:tcPr>
            <w:tcW w:w="54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r w:rsidRPr="00225D47">
              <w:rPr>
                <w:sz w:val="18"/>
                <w:szCs w:val="18"/>
              </w:rPr>
              <w:t>Промывание системы отопления</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w:t>
            </w:r>
          </w:p>
        </w:tc>
        <w:tc>
          <w:tcPr>
            <w:tcW w:w="1440" w:type="dxa"/>
            <w:tcBorders>
              <w:top w:val="single" w:sz="4" w:space="0" w:color="auto"/>
              <w:left w:val="single" w:sz="4" w:space="0" w:color="auto"/>
              <w:bottom w:val="single" w:sz="4" w:space="0" w:color="auto"/>
              <w:right w:val="single" w:sz="4" w:space="0" w:color="auto"/>
            </w:tcBorders>
            <w:vAlign w:val="center"/>
          </w:tcPr>
          <w:p w:rsidR="00BF0B15" w:rsidRPr="00225D47" w:rsidRDefault="00225D47" w:rsidP="00C7252C">
            <w:pPr>
              <w:jc w:val="center"/>
              <w:rPr>
                <w:sz w:val="18"/>
                <w:szCs w:val="18"/>
              </w:rPr>
            </w:pPr>
            <w:r w:rsidRPr="00225D47">
              <w:rPr>
                <w:sz w:val="18"/>
                <w:szCs w:val="18"/>
              </w:rPr>
              <w:t>01.09.2017</w:t>
            </w:r>
            <w:r w:rsidR="00BF0B15" w:rsidRPr="00225D47">
              <w:rPr>
                <w:sz w:val="18"/>
                <w:szCs w:val="18"/>
              </w:rPr>
              <w:t xml:space="preserve"> г.</w:t>
            </w:r>
          </w:p>
        </w:tc>
        <w:tc>
          <w:tcPr>
            <w:tcW w:w="1620" w:type="dxa"/>
            <w:tcBorders>
              <w:top w:val="single" w:sz="4" w:space="0" w:color="auto"/>
              <w:left w:val="single" w:sz="4" w:space="0" w:color="auto"/>
              <w:bottom w:val="single" w:sz="4" w:space="0" w:color="auto"/>
              <w:right w:val="single" w:sz="4" w:space="0" w:color="auto"/>
            </w:tcBorders>
          </w:tcPr>
          <w:p w:rsidR="00BF0B15" w:rsidRPr="00225D47" w:rsidRDefault="00BF0B15" w:rsidP="00C7252C">
            <w:pPr>
              <w:jc w:val="center"/>
              <w:rPr>
                <w:sz w:val="18"/>
                <w:szCs w:val="18"/>
              </w:rPr>
            </w:pPr>
            <w:proofErr w:type="spellStart"/>
            <w:r w:rsidRPr="00225D47">
              <w:rPr>
                <w:sz w:val="18"/>
                <w:szCs w:val="18"/>
              </w:rPr>
              <w:t>Казутина</w:t>
            </w:r>
            <w:proofErr w:type="spellEnd"/>
            <w:r w:rsidRPr="00225D47">
              <w:rPr>
                <w:sz w:val="18"/>
                <w:szCs w:val="18"/>
              </w:rPr>
              <w:t xml:space="preserve"> Т.В.</w:t>
            </w:r>
          </w:p>
          <w:p w:rsidR="00BF0B15" w:rsidRPr="00225D47" w:rsidRDefault="00BF0B15" w:rsidP="00C7252C">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100</w:t>
            </w: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87</w:t>
            </w: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p>
        </w:tc>
      </w:tr>
      <w:tr w:rsidR="00225D47" w:rsidRPr="00225D47" w:rsidTr="00BF0B15">
        <w:trPr>
          <w:trHeight w:val="20"/>
        </w:trPr>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7</w:t>
            </w:r>
          </w:p>
        </w:tc>
        <w:tc>
          <w:tcPr>
            <w:tcW w:w="54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r w:rsidRPr="00225D47">
              <w:rPr>
                <w:sz w:val="18"/>
                <w:szCs w:val="18"/>
              </w:rPr>
              <w:t xml:space="preserve">Приобретение пропитанной ткани (ПБ) в кабинет химии, физики </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м.</w:t>
            </w:r>
          </w:p>
        </w:tc>
        <w:tc>
          <w:tcPr>
            <w:tcW w:w="72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tcPr>
          <w:p w:rsidR="00BF0B15" w:rsidRPr="00225D47" w:rsidRDefault="00BF0B15" w:rsidP="00C7252C">
            <w:pPr>
              <w:jc w:val="center"/>
              <w:rPr>
                <w:sz w:val="18"/>
                <w:szCs w:val="18"/>
              </w:rPr>
            </w:pPr>
            <w:r w:rsidRPr="00225D47">
              <w:rPr>
                <w:sz w:val="18"/>
                <w:szCs w:val="18"/>
              </w:rPr>
              <w:t>5 000</w:t>
            </w:r>
          </w:p>
        </w:tc>
        <w:tc>
          <w:tcPr>
            <w:tcW w:w="1440" w:type="dxa"/>
            <w:tcBorders>
              <w:top w:val="single" w:sz="4" w:space="0" w:color="auto"/>
              <w:left w:val="single" w:sz="4" w:space="0" w:color="auto"/>
              <w:bottom w:val="single" w:sz="4" w:space="0" w:color="auto"/>
              <w:right w:val="single" w:sz="4" w:space="0" w:color="auto"/>
            </w:tcBorders>
            <w:vAlign w:val="center"/>
          </w:tcPr>
          <w:p w:rsidR="00BF0B15" w:rsidRPr="00225D47" w:rsidRDefault="00225D47" w:rsidP="00C7252C">
            <w:pPr>
              <w:jc w:val="center"/>
              <w:rPr>
                <w:sz w:val="18"/>
                <w:szCs w:val="18"/>
              </w:rPr>
            </w:pPr>
            <w:r w:rsidRPr="00225D47">
              <w:rPr>
                <w:sz w:val="18"/>
                <w:szCs w:val="18"/>
              </w:rPr>
              <w:t>12.12.2017</w:t>
            </w:r>
            <w:r w:rsidR="00BF0B15" w:rsidRPr="00225D47">
              <w:rPr>
                <w:sz w:val="18"/>
                <w:szCs w:val="18"/>
              </w:rPr>
              <w:t>г.</w:t>
            </w:r>
          </w:p>
        </w:tc>
        <w:tc>
          <w:tcPr>
            <w:tcW w:w="1620" w:type="dxa"/>
            <w:tcBorders>
              <w:top w:val="single" w:sz="4" w:space="0" w:color="auto"/>
              <w:left w:val="single" w:sz="4" w:space="0" w:color="auto"/>
              <w:bottom w:val="single" w:sz="4" w:space="0" w:color="auto"/>
              <w:right w:val="single" w:sz="4" w:space="0" w:color="auto"/>
            </w:tcBorders>
          </w:tcPr>
          <w:p w:rsidR="00BF0B15" w:rsidRPr="00225D47" w:rsidRDefault="00BF0B15" w:rsidP="00C7252C">
            <w:pPr>
              <w:jc w:val="center"/>
              <w:rPr>
                <w:sz w:val="18"/>
                <w:szCs w:val="18"/>
              </w:rPr>
            </w:pPr>
            <w:proofErr w:type="spellStart"/>
            <w:r w:rsidRPr="00225D47">
              <w:rPr>
                <w:sz w:val="18"/>
                <w:szCs w:val="18"/>
              </w:rPr>
              <w:t>Казутина</w:t>
            </w:r>
            <w:proofErr w:type="spellEnd"/>
            <w:r w:rsidRPr="00225D47">
              <w:rPr>
                <w:sz w:val="18"/>
                <w:szCs w:val="18"/>
              </w:rPr>
              <w:t xml:space="preserve"> Т.В.</w:t>
            </w:r>
          </w:p>
          <w:p w:rsidR="00BF0B15" w:rsidRPr="00225D47" w:rsidRDefault="00BF0B15" w:rsidP="00C7252C">
            <w:pPr>
              <w:jc w:val="center"/>
              <w:rPr>
                <w:sz w:val="18"/>
                <w:szCs w:val="18"/>
              </w:rPr>
            </w:pP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3</w:t>
            </w: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jc w:val="center"/>
              <w:rPr>
                <w:sz w:val="18"/>
                <w:szCs w:val="18"/>
              </w:rPr>
            </w:pPr>
            <w:r w:rsidRPr="00225D47">
              <w:rPr>
                <w:sz w:val="18"/>
                <w:szCs w:val="18"/>
              </w:rPr>
              <w:t>3</w:t>
            </w:r>
          </w:p>
        </w:tc>
        <w:tc>
          <w:tcPr>
            <w:tcW w:w="72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p>
        </w:tc>
        <w:tc>
          <w:tcPr>
            <w:tcW w:w="900" w:type="dxa"/>
            <w:tcBorders>
              <w:top w:val="single" w:sz="4" w:space="0" w:color="auto"/>
              <w:left w:val="single" w:sz="4" w:space="0" w:color="auto"/>
              <w:bottom w:val="single" w:sz="4" w:space="0" w:color="auto"/>
              <w:right w:val="single" w:sz="4" w:space="0" w:color="auto"/>
            </w:tcBorders>
          </w:tcPr>
          <w:p w:rsidR="00BF0B15" w:rsidRPr="00225D47" w:rsidRDefault="00BF0B15" w:rsidP="00BF0B15">
            <w:pPr>
              <w:rPr>
                <w:sz w:val="18"/>
                <w:szCs w:val="18"/>
              </w:rPr>
            </w:pPr>
          </w:p>
        </w:tc>
      </w:tr>
    </w:tbl>
    <w:p w:rsidR="006B1E67" w:rsidRPr="00225D47" w:rsidRDefault="006B1E67" w:rsidP="00BF0B15">
      <w:pPr>
        <w:rPr>
          <w:sz w:val="18"/>
          <w:szCs w:val="18"/>
        </w:rPr>
      </w:pPr>
    </w:p>
    <w:p w:rsidR="006B1E67" w:rsidRPr="00225D47" w:rsidRDefault="006B1E67" w:rsidP="006B1E67">
      <w:pPr>
        <w:jc w:val="center"/>
        <w:rPr>
          <w:sz w:val="18"/>
          <w:szCs w:val="18"/>
        </w:rPr>
      </w:pPr>
    </w:p>
    <w:p w:rsidR="006B1E67" w:rsidRPr="00225D47" w:rsidRDefault="006B1E67" w:rsidP="006B1E67">
      <w:pPr>
        <w:jc w:val="center"/>
        <w:rPr>
          <w:sz w:val="18"/>
          <w:szCs w:val="18"/>
        </w:rPr>
      </w:pPr>
      <w:r w:rsidRPr="00225D47">
        <w:rPr>
          <w:sz w:val="18"/>
          <w:szCs w:val="18"/>
        </w:rPr>
        <w:t>Директора МБОУ СОШ №2 г.Канска    ___________________     И.Е.Злобина</w:t>
      </w:r>
      <w:r w:rsidRPr="00225D47">
        <w:rPr>
          <w:sz w:val="18"/>
          <w:szCs w:val="18"/>
        </w:rPr>
        <w:tab/>
      </w:r>
      <w:r w:rsidRPr="00225D47">
        <w:rPr>
          <w:sz w:val="18"/>
          <w:szCs w:val="18"/>
        </w:rPr>
        <w:tab/>
      </w:r>
      <w:r w:rsidRPr="00225D47">
        <w:rPr>
          <w:sz w:val="18"/>
          <w:szCs w:val="18"/>
        </w:rPr>
        <w:tab/>
        <w:t xml:space="preserve">Председатель ПК       ___________________     </w:t>
      </w:r>
      <w:proofErr w:type="spellStart"/>
      <w:r w:rsidRPr="00225D47">
        <w:rPr>
          <w:sz w:val="18"/>
          <w:szCs w:val="18"/>
        </w:rPr>
        <w:t>Е.В.Масанская</w:t>
      </w:r>
      <w:proofErr w:type="spellEnd"/>
      <w:r w:rsidRPr="00225D47">
        <w:rPr>
          <w:sz w:val="18"/>
          <w:szCs w:val="18"/>
        </w:rPr>
        <w:t xml:space="preserve"> </w:t>
      </w:r>
    </w:p>
    <w:p w:rsidR="006B1E67" w:rsidRPr="00225D47" w:rsidRDefault="006B1E67" w:rsidP="006B1E67">
      <w:pPr>
        <w:jc w:val="center"/>
        <w:rPr>
          <w:sz w:val="18"/>
          <w:szCs w:val="18"/>
        </w:rPr>
      </w:pPr>
      <w:r w:rsidRPr="00225D47">
        <w:rPr>
          <w:sz w:val="18"/>
          <w:szCs w:val="18"/>
        </w:rPr>
        <w:t xml:space="preserve">                           </w:t>
      </w:r>
    </w:p>
    <w:p w:rsidR="006B1E67" w:rsidRPr="007766A1" w:rsidRDefault="006B1E67" w:rsidP="006B1E67">
      <w:pPr>
        <w:jc w:val="center"/>
        <w:rPr>
          <w:b/>
          <w:color w:val="FF0000"/>
          <w:sz w:val="18"/>
          <w:szCs w:val="18"/>
        </w:rPr>
        <w:sectPr w:rsidR="006B1E67" w:rsidRPr="007766A1" w:rsidSect="00AD2C08">
          <w:headerReference w:type="even" r:id="rId17"/>
          <w:headerReference w:type="default" r:id="rId18"/>
          <w:footerReference w:type="even" r:id="rId19"/>
          <w:footerReference w:type="default" r:id="rId20"/>
          <w:pgSz w:w="16834" w:h="11909" w:orient="landscape"/>
          <w:pgMar w:top="567" w:right="1134" w:bottom="1729" w:left="1162" w:header="720" w:footer="720" w:gutter="0"/>
          <w:cols w:space="720"/>
        </w:sectPr>
      </w:pPr>
      <w:r w:rsidRPr="00225D47">
        <w:rPr>
          <w:sz w:val="18"/>
          <w:szCs w:val="18"/>
        </w:rPr>
        <w:t xml:space="preserve">    «______»________________201</w:t>
      </w:r>
      <w:r w:rsidR="00BF0B15" w:rsidRPr="00225D47">
        <w:rPr>
          <w:sz w:val="18"/>
          <w:szCs w:val="18"/>
        </w:rPr>
        <w:t>7</w:t>
      </w:r>
      <w:r w:rsidRPr="00225D47">
        <w:rPr>
          <w:sz w:val="18"/>
          <w:szCs w:val="18"/>
        </w:rPr>
        <w:t>г.</w:t>
      </w:r>
      <w:r w:rsidRPr="00225D47">
        <w:rPr>
          <w:sz w:val="18"/>
          <w:szCs w:val="18"/>
        </w:rPr>
        <w:tab/>
      </w:r>
      <w:r w:rsidRPr="00225D47">
        <w:rPr>
          <w:sz w:val="18"/>
          <w:szCs w:val="18"/>
        </w:rPr>
        <w:tab/>
      </w:r>
      <w:r w:rsidRPr="00225D47">
        <w:rPr>
          <w:sz w:val="18"/>
          <w:szCs w:val="18"/>
        </w:rPr>
        <w:tab/>
      </w:r>
      <w:r w:rsidRPr="00225D47">
        <w:rPr>
          <w:sz w:val="18"/>
          <w:szCs w:val="18"/>
        </w:rPr>
        <w:tab/>
      </w:r>
      <w:r w:rsidRPr="00225D47">
        <w:rPr>
          <w:sz w:val="18"/>
          <w:szCs w:val="18"/>
        </w:rPr>
        <w:tab/>
      </w:r>
      <w:r w:rsidRPr="00225D47">
        <w:rPr>
          <w:sz w:val="18"/>
          <w:szCs w:val="18"/>
        </w:rPr>
        <w:tab/>
        <w:t xml:space="preserve">       </w:t>
      </w:r>
      <w:r w:rsidR="00BF0B15" w:rsidRPr="00225D47">
        <w:rPr>
          <w:sz w:val="18"/>
          <w:szCs w:val="18"/>
        </w:rPr>
        <w:t>«______»_____________2017</w:t>
      </w:r>
      <w:r w:rsidRPr="00225D47">
        <w:rPr>
          <w:sz w:val="18"/>
          <w:szCs w:val="18"/>
        </w:rPr>
        <w:t>г.</w:t>
      </w:r>
    </w:p>
    <w:p w:rsidR="007766A1" w:rsidRPr="00946817" w:rsidRDefault="007766A1" w:rsidP="007766A1">
      <w:pPr>
        <w:shd w:val="clear" w:color="auto" w:fill="FFFFFF"/>
        <w:spacing w:line="269" w:lineRule="exact"/>
        <w:ind w:right="434"/>
        <w:jc w:val="center"/>
        <w:rPr>
          <w:b/>
          <w:i/>
          <w:color w:val="000000"/>
          <w:spacing w:val="-8"/>
          <w:sz w:val="26"/>
          <w:szCs w:val="26"/>
        </w:rPr>
      </w:pPr>
      <w:r>
        <w:rPr>
          <w:b/>
          <w:i/>
          <w:color w:val="000000"/>
          <w:spacing w:val="-8"/>
          <w:sz w:val="26"/>
          <w:szCs w:val="26"/>
        </w:rPr>
        <w:t xml:space="preserve">                                                                                                        </w:t>
      </w:r>
      <w:r w:rsidRPr="00946817">
        <w:rPr>
          <w:b/>
          <w:i/>
          <w:color w:val="000000"/>
          <w:spacing w:val="-8"/>
          <w:sz w:val="26"/>
          <w:szCs w:val="26"/>
        </w:rPr>
        <w:t xml:space="preserve">Приложение  № </w:t>
      </w:r>
      <w:r>
        <w:rPr>
          <w:b/>
          <w:i/>
          <w:color w:val="000000"/>
          <w:spacing w:val="-8"/>
          <w:sz w:val="26"/>
          <w:szCs w:val="26"/>
        </w:rPr>
        <w:t>3</w:t>
      </w:r>
    </w:p>
    <w:p w:rsidR="007766A1" w:rsidRDefault="007766A1" w:rsidP="007766A1">
      <w:pPr>
        <w:shd w:val="clear" w:color="auto" w:fill="FFFFFF"/>
        <w:spacing w:line="269" w:lineRule="exact"/>
        <w:jc w:val="both"/>
        <w:rPr>
          <w:i/>
          <w:color w:val="000000"/>
          <w:spacing w:val="-8"/>
        </w:rPr>
      </w:pPr>
      <w:r w:rsidRPr="00946817">
        <w:rPr>
          <w:i/>
          <w:color w:val="000000"/>
          <w:spacing w:val="-8"/>
        </w:rPr>
        <w:t xml:space="preserve">                                                                                                                               </w:t>
      </w:r>
      <w:r w:rsidR="00ED2327">
        <w:rPr>
          <w:i/>
          <w:color w:val="000000"/>
          <w:spacing w:val="-8"/>
        </w:rPr>
        <w:t>к</w:t>
      </w:r>
      <w:r>
        <w:rPr>
          <w:i/>
          <w:color w:val="000000"/>
          <w:spacing w:val="-8"/>
        </w:rPr>
        <w:t xml:space="preserve"> </w:t>
      </w:r>
      <w:r w:rsidRPr="00946817">
        <w:rPr>
          <w:i/>
          <w:color w:val="000000"/>
          <w:spacing w:val="-8"/>
        </w:rPr>
        <w:t xml:space="preserve">коллективному договору </w:t>
      </w:r>
    </w:p>
    <w:p w:rsidR="003A6C3A" w:rsidRDefault="007766A1" w:rsidP="003A6C3A">
      <w:r>
        <w:rPr>
          <w:i/>
          <w:color w:val="000000"/>
          <w:spacing w:val="-8"/>
        </w:rPr>
        <w:t xml:space="preserve"> </w:t>
      </w:r>
      <w:r w:rsidR="003A6C3A">
        <w:t>Согласовано:                                                                                     Утверждаю:</w:t>
      </w:r>
    </w:p>
    <w:p w:rsidR="003A6C3A" w:rsidRDefault="003A6C3A" w:rsidP="003A6C3A">
      <w:r>
        <w:t>Председатель ПК                                                                              Директор МБОУ СОШ № 2</w:t>
      </w:r>
    </w:p>
    <w:p w:rsidR="003A6C3A" w:rsidRDefault="003A6C3A" w:rsidP="003A6C3A">
      <w:r>
        <w:t xml:space="preserve">_________ </w:t>
      </w:r>
      <w:proofErr w:type="spellStart"/>
      <w:r>
        <w:t>Е.В.Масанская</w:t>
      </w:r>
      <w:proofErr w:type="spellEnd"/>
      <w:r>
        <w:t xml:space="preserve">                                                                ____________</w:t>
      </w:r>
      <w:proofErr w:type="spellStart"/>
      <w:r>
        <w:t>И.Е.Злобина</w:t>
      </w:r>
      <w:proofErr w:type="spellEnd"/>
    </w:p>
    <w:p w:rsidR="007766A1" w:rsidRPr="00946817" w:rsidRDefault="007766A1" w:rsidP="007766A1">
      <w:pPr>
        <w:shd w:val="clear" w:color="auto" w:fill="FFFFFF"/>
        <w:spacing w:line="269" w:lineRule="exact"/>
        <w:jc w:val="both"/>
        <w:rPr>
          <w:i/>
          <w:color w:val="000000"/>
          <w:spacing w:val="-8"/>
        </w:rPr>
      </w:pPr>
      <w:r>
        <w:rPr>
          <w:i/>
          <w:color w:val="000000"/>
          <w:spacing w:val="-8"/>
        </w:rPr>
        <w:t xml:space="preserve">                  </w:t>
      </w:r>
      <w:r w:rsidR="00ED2327">
        <w:rPr>
          <w:i/>
          <w:color w:val="000000"/>
          <w:spacing w:val="-8"/>
        </w:rPr>
        <w:t xml:space="preserve"> </w:t>
      </w:r>
    </w:p>
    <w:p w:rsidR="00026BE8" w:rsidRPr="007766A1" w:rsidRDefault="00026BE8" w:rsidP="007766A1">
      <w:pPr>
        <w:shd w:val="clear" w:color="auto" w:fill="FFFFFF"/>
        <w:tabs>
          <w:tab w:val="left" w:pos="6120"/>
        </w:tabs>
        <w:jc w:val="center"/>
        <w:rPr>
          <w:sz w:val="26"/>
          <w:szCs w:val="26"/>
        </w:rPr>
      </w:pPr>
      <w:r w:rsidRPr="007766A1">
        <w:rPr>
          <w:b/>
          <w:color w:val="000000"/>
          <w:spacing w:val="-8"/>
          <w:sz w:val="26"/>
          <w:szCs w:val="26"/>
        </w:rPr>
        <w:t>О КОМИССИИ ПО ТРУДОВЫМ СПОРАМ</w:t>
      </w:r>
      <w:r w:rsidR="001C20BE">
        <w:rPr>
          <w:b/>
          <w:color w:val="000000"/>
          <w:spacing w:val="-8"/>
          <w:sz w:val="26"/>
          <w:szCs w:val="26"/>
        </w:rPr>
        <w:t xml:space="preserve"> (КТС)</w:t>
      </w:r>
      <w:r w:rsidRPr="007766A1">
        <w:rPr>
          <w:b/>
          <w:color w:val="000000"/>
          <w:spacing w:val="-8"/>
          <w:sz w:val="26"/>
          <w:szCs w:val="26"/>
        </w:rPr>
        <w:t>.</w:t>
      </w:r>
    </w:p>
    <w:p w:rsidR="00026BE8" w:rsidRPr="007766A1" w:rsidRDefault="007978E8" w:rsidP="007766A1">
      <w:pPr>
        <w:shd w:val="clear" w:color="auto" w:fill="FFFFFF"/>
        <w:tabs>
          <w:tab w:val="left" w:pos="6120"/>
        </w:tabs>
        <w:ind w:left="-709" w:right="718"/>
        <w:jc w:val="center"/>
        <w:rPr>
          <w:sz w:val="26"/>
          <w:szCs w:val="26"/>
        </w:rPr>
      </w:pPr>
      <w:r>
        <w:rPr>
          <w:b/>
          <w:color w:val="000000"/>
          <w:spacing w:val="-6"/>
          <w:sz w:val="26"/>
          <w:szCs w:val="26"/>
        </w:rPr>
        <w:t xml:space="preserve">      </w:t>
      </w:r>
      <w:r w:rsidR="00026BE8" w:rsidRPr="007766A1">
        <w:rPr>
          <w:b/>
          <w:color w:val="000000"/>
          <w:spacing w:val="-6"/>
          <w:sz w:val="26"/>
          <w:szCs w:val="26"/>
        </w:rPr>
        <w:t>Настоящее</w:t>
      </w:r>
      <w:r w:rsidR="007766A1" w:rsidRPr="007766A1">
        <w:rPr>
          <w:b/>
          <w:color w:val="000000"/>
          <w:spacing w:val="-6"/>
          <w:sz w:val="26"/>
          <w:szCs w:val="26"/>
        </w:rPr>
        <w:t xml:space="preserve"> </w:t>
      </w:r>
      <w:r w:rsidR="00026BE8" w:rsidRPr="007766A1">
        <w:rPr>
          <w:b/>
          <w:color w:val="000000"/>
          <w:spacing w:val="-6"/>
          <w:sz w:val="26"/>
          <w:szCs w:val="26"/>
        </w:rPr>
        <w:t xml:space="preserve"> Положение определяет компенсацию, порядок формирования и работ </w:t>
      </w:r>
      <w:r w:rsidR="00026BE8" w:rsidRPr="007766A1">
        <w:rPr>
          <w:b/>
          <w:color w:val="000000"/>
          <w:spacing w:val="-4"/>
          <w:sz w:val="26"/>
          <w:szCs w:val="26"/>
        </w:rPr>
        <w:t>КТС в соответствии с законодательством.</w:t>
      </w:r>
    </w:p>
    <w:p w:rsidR="00026BE8" w:rsidRPr="007766A1" w:rsidRDefault="00026BE8" w:rsidP="00AD2C08">
      <w:pPr>
        <w:widowControl w:val="0"/>
        <w:numPr>
          <w:ilvl w:val="0"/>
          <w:numId w:val="2"/>
        </w:numPr>
        <w:shd w:val="clear" w:color="auto" w:fill="FFFFFF"/>
        <w:tabs>
          <w:tab w:val="left" w:pos="730"/>
          <w:tab w:val="left" w:pos="6120"/>
        </w:tabs>
        <w:autoSpaceDE w:val="0"/>
        <w:autoSpaceDN w:val="0"/>
        <w:adjustRightInd w:val="0"/>
        <w:ind w:left="-360" w:right="-107" w:firstLine="432"/>
        <w:jc w:val="both"/>
        <w:rPr>
          <w:color w:val="000000"/>
          <w:spacing w:val="-27"/>
          <w:sz w:val="26"/>
          <w:szCs w:val="26"/>
        </w:rPr>
      </w:pPr>
      <w:r w:rsidRPr="007766A1">
        <w:rPr>
          <w:color w:val="000000"/>
          <w:spacing w:val="-5"/>
          <w:sz w:val="26"/>
          <w:szCs w:val="26"/>
        </w:rPr>
        <w:t>КТС рассматривает индивидуальные трудовые споры, возникшие между работни</w:t>
      </w:r>
      <w:r w:rsidRPr="007766A1">
        <w:rPr>
          <w:color w:val="000000"/>
          <w:spacing w:val="1"/>
          <w:sz w:val="26"/>
          <w:szCs w:val="26"/>
        </w:rPr>
        <w:t xml:space="preserve">ками и администрацией школы по вопросам применения законодательных и иных </w:t>
      </w:r>
      <w:r w:rsidRPr="007766A1">
        <w:rPr>
          <w:color w:val="000000"/>
          <w:spacing w:val="-1"/>
          <w:sz w:val="26"/>
          <w:szCs w:val="26"/>
        </w:rPr>
        <w:t>нормативных актов о труде, а также условий трудового договора, если ра</w:t>
      </w:r>
      <w:r w:rsidRPr="007766A1">
        <w:rPr>
          <w:color w:val="000000"/>
          <w:spacing w:val="-3"/>
          <w:sz w:val="26"/>
          <w:szCs w:val="26"/>
        </w:rPr>
        <w:t>ботник не урегулировал разногласия при непосредственных переговорах с администра</w:t>
      </w:r>
      <w:r w:rsidRPr="007766A1">
        <w:rPr>
          <w:color w:val="000000"/>
          <w:spacing w:val="-4"/>
          <w:sz w:val="26"/>
          <w:szCs w:val="26"/>
        </w:rPr>
        <w:t>цией. КТС является первичным органом по рассмотрению трудовых споров, за исключением тех, по которым законодательством установлен иной порядок их рассмотрения.</w:t>
      </w:r>
    </w:p>
    <w:p w:rsidR="00026BE8" w:rsidRPr="007766A1" w:rsidRDefault="00026BE8" w:rsidP="00AD2C08">
      <w:pPr>
        <w:widowControl w:val="0"/>
        <w:numPr>
          <w:ilvl w:val="0"/>
          <w:numId w:val="2"/>
        </w:numPr>
        <w:shd w:val="clear" w:color="auto" w:fill="FFFFFF"/>
        <w:tabs>
          <w:tab w:val="left" w:pos="540"/>
          <w:tab w:val="left" w:pos="6120"/>
        </w:tabs>
        <w:autoSpaceDE w:val="0"/>
        <w:autoSpaceDN w:val="0"/>
        <w:adjustRightInd w:val="0"/>
        <w:ind w:left="-360" w:right="-107" w:firstLine="360"/>
        <w:jc w:val="both"/>
        <w:rPr>
          <w:color w:val="000000"/>
          <w:spacing w:val="-16"/>
          <w:sz w:val="26"/>
          <w:szCs w:val="26"/>
        </w:rPr>
      </w:pPr>
      <w:r w:rsidRPr="007766A1">
        <w:rPr>
          <w:color w:val="000000"/>
          <w:spacing w:val="-5"/>
          <w:sz w:val="26"/>
          <w:szCs w:val="26"/>
        </w:rPr>
        <w:t>КТС избирается общим собранием коллектива  муниципального бюджетного общеобразовательного учреждения средней общеобразовательной школы № 2.</w:t>
      </w:r>
    </w:p>
    <w:p w:rsidR="00026BE8" w:rsidRPr="007766A1" w:rsidRDefault="00026BE8" w:rsidP="00AD2C08">
      <w:pPr>
        <w:shd w:val="clear" w:color="auto" w:fill="FFFFFF"/>
        <w:tabs>
          <w:tab w:val="left" w:pos="6120"/>
        </w:tabs>
        <w:ind w:left="-360" w:right="-107" w:firstLine="432"/>
        <w:jc w:val="both"/>
        <w:rPr>
          <w:sz w:val="26"/>
          <w:szCs w:val="26"/>
        </w:rPr>
      </w:pPr>
      <w:r w:rsidRPr="007766A1">
        <w:rPr>
          <w:color w:val="000000"/>
          <w:spacing w:val="-5"/>
          <w:sz w:val="26"/>
          <w:szCs w:val="26"/>
        </w:rPr>
        <w:t>Избранные в состав комиссии считаются кандидатуры получившие большинство голосов, и за которых проголосовало более половины участвующих на собрании. При вы</w:t>
      </w:r>
      <w:r w:rsidRPr="007766A1">
        <w:rPr>
          <w:color w:val="000000"/>
          <w:spacing w:val="-4"/>
          <w:sz w:val="26"/>
          <w:szCs w:val="26"/>
        </w:rPr>
        <w:t>бытии члена КТС взамен в том же порядке избирается другой.</w:t>
      </w:r>
    </w:p>
    <w:p w:rsidR="00026BE8" w:rsidRPr="007766A1" w:rsidRDefault="00026BE8" w:rsidP="00AD2C08">
      <w:pPr>
        <w:shd w:val="clear" w:color="auto" w:fill="FFFFFF"/>
        <w:tabs>
          <w:tab w:val="left" w:pos="0"/>
          <w:tab w:val="left" w:pos="6120"/>
        </w:tabs>
        <w:ind w:left="-360" w:right="-107" w:firstLine="432"/>
        <w:jc w:val="both"/>
        <w:rPr>
          <w:sz w:val="26"/>
          <w:szCs w:val="26"/>
        </w:rPr>
      </w:pPr>
      <w:r w:rsidRPr="007766A1">
        <w:rPr>
          <w:color w:val="000000"/>
          <w:spacing w:val="-15"/>
          <w:sz w:val="26"/>
          <w:szCs w:val="26"/>
        </w:rPr>
        <w:t xml:space="preserve">3. </w:t>
      </w:r>
      <w:r w:rsidRPr="007766A1">
        <w:rPr>
          <w:color w:val="000000"/>
          <w:spacing w:val="-3"/>
          <w:sz w:val="26"/>
          <w:szCs w:val="26"/>
        </w:rPr>
        <w:t xml:space="preserve">Заявления работников подлежат обязательной регистрации в журнале, в котором </w:t>
      </w:r>
      <w:r w:rsidRPr="007766A1">
        <w:rPr>
          <w:color w:val="000000"/>
          <w:spacing w:val="-4"/>
          <w:sz w:val="26"/>
          <w:szCs w:val="26"/>
        </w:rPr>
        <w:t>отмечается ход рассмотрения споров и их исполнение.</w:t>
      </w:r>
    </w:p>
    <w:p w:rsidR="00026BE8" w:rsidRPr="007766A1" w:rsidRDefault="00026BE8" w:rsidP="00AD2C08">
      <w:pPr>
        <w:shd w:val="clear" w:color="auto" w:fill="FFFFFF"/>
        <w:tabs>
          <w:tab w:val="left" w:pos="6120"/>
        </w:tabs>
        <w:ind w:left="-360" w:right="-107"/>
        <w:jc w:val="both"/>
        <w:rPr>
          <w:sz w:val="26"/>
          <w:szCs w:val="26"/>
        </w:rPr>
      </w:pPr>
      <w:r w:rsidRPr="007766A1">
        <w:rPr>
          <w:color w:val="000000"/>
          <w:spacing w:val="-5"/>
          <w:sz w:val="26"/>
          <w:szCs w:val="26"/>
        </w:rPr>
        <w:t>Журнал заполняется по форме, прилагаемой к настоящему Положению.</w:t>
      </w:r>
    </w:p>
    <w:p w:rsidR="00026BE8" w:rsidRPr="007766A1" w:rsidRDefault="00026BE8" w:rsidP="00AD2C08">
      <w:pPr>
        <w:shd w:val="clear" w:color="auto" w:fill="FFFFFF"/>
        <w:tabs>
          <w:tab w:val="left" w:pos="730"/>
          <w:tab w:val="left" w:pos="6120"/>
        </w:tabs>
        <w:ind w:left="-360" w:right="-107" w:firstLine="432"/>
        <w:jc w:val="both"/>
        <w:rPr>
          <w:sz w:val="26"/>
          <w:szCs w:val="26"/>
        </w:rPr>
      </w:pPr>
      <w:r w:rsidRPr="007766A1">
        <w:rPr>
          <w:color w:val="000000"/>
          <w:spacing w:val="-12"/>
          <w:sz w:val="26"/>
          <w:szCs w:val="26"/>
        </w:rPr>
        <w:t xml:space="preserve">4. </w:t>
      </w:r>
      <w:r w:rsidRPr="007766A1">
        <w:rPr>
          <w:color w:val="000000"/>
          <w:spacing w:val="-2"/>
          <w:sz w:val="26"/>
          <w:szCs w:val="26"/>
        </w:rPr>
        <w:t xml:space="preserve">Работник может обратиться в КТС в трёхмесячный срок со дня, когда узнал или </w:t>
      </w:r>
      <w:r w:rsidRPr="007766A1">
        <w:rPr>
          <w:color w:val="000000"/>
          <w:spacing w:val="-4"/>
          <w:sz w:val="26"/>
          <w:szCs w:val="26"/>
        </w:rPr>
        <w:t>должен был узнать о нарушении своего права.</w:t>
      </w:r>
    </w:p>
    <w:p w:rsidR="00026BE8" w:rsidRPr="007766A1" w:rsidRDefault="00026BE8" w:rsidP="00AD2C08">
      <w:pPr>
        <w:shd w:val="clear" w:color="auto" w:fill="FFFFFF"/>
        <w:tabs>
          <w:tab w:val="left" w:pos="6120"/>
        </w:tabs>
        <w:ind w:left="-360" w:right="-107" w:firstLine="432"/>
        <w:jc w:val="both"/>
        <w:rPr>
          <w:sz w:val="26"/>
          <w:szCs w:val="26"/>
        </w:rPr>
      </w:pPr>
      <w:r w:rsidRPr="007766A1">
        <w:rPr>
          <w:color w:val="000000"/>
          <w:spacing w:val="-5"/>
          <w:sz w:val="26"/>
          <w:szCs w:val="26"/>
        </w:rPr>
        <w:t>В случае отпуска по уважительным причинам этого спора, КТС может его восстано</w:t>
      </w:r>
      <w:r w:rsidRPr="007766A1">
        <w:rPr>
          <w:color w:val="000000"/>
          <w:spacing w:val="-4"/>
          <w:sz w:val="26"/>
          <w:szCs w:val="26"/>
        </w:rPr>
        <w:t>вить и разрешить спор по существу.</w:t>
      </w:r>
    </w:p>
    <w:p w:rsidR="00026BE8" w:rsidRPr="007766A1" w:rsidRDefault="00026BE8" w:rsidP="00AD2C08">
      <w:pPr>
        <w:shd w:val="clear" w:color="auto" w:fill="FFFFFF"/>
        <w:tabs>
          <w:tab w:val="left" w:pos="730"/>
        </w:tabs>
        <w:ind w:left="-360" w:right="-107" w:firstLine="432"/>
        <w:jc w:val="both"/>
        <w:rPr>
          <w:color w:val="000000"/>
          <w:spacing w:val="-17"/>
          <w:sz w:val="26"/>
          <w:szCs w:val="26"/>
        </w:rPr>
      </w:pPr>
      <w:r w:rsidRPr="007766A1">
        <w:rPr>
          <w:color w:val="000000"/>
          <w:spacing w:val="-3"/>
          <w:sz w:val="26"/>
          <w:szCs w:val="26"/>
        </w:rPr>
        <w:t>КТС обязан рассмотреть трудовой спор в 10-дневный срок со дня подачи заявления. О времени рассмотрения КТС извещает заблаговременно работника и администра</w:t>
      </w:r>
      <w:r w:rsidRPr="007766A1">
        <w:rPr>
          <w:color w:val="000000"/>
          <w:spacing w:val="-8"/>
          <w:sz w:val="26"/>
          <w:szCs w:val="26"/>
        </w:rPr>
        <w:t>цию.</w:t>
      </w:r>
    </w:p>
    <w:p w:rsidR="00026BE8" w:rsidRPr="007766A1" w:rsidRDefault="00026BE8" w:rsidP="00AD2C08">
      <w:pPr>
        <w:shd w:val="clear" w:color="auto" w:fill="FFFFFF"/>
        <w:tabs>
          <w:tab w:val="left" w:pos="730"/>
        </w:tabs>
        <w:ind w:left="-360" w:right="-107" w:firstLine="432"/>
        <w:jc w:val="both"/>
        <w:rPr>
          <w:color w:val="000000"/>
          <w:spacing w:val="-17"/>
          <w:sz w:val="26"/>
          <w:szCs w:val="26"/>
        </w:rPr>
      </w:pPr>
      <w:r w:rsidRPr="007766A1">
        <w:rPr>
          <w:color w:val="000000"/>
          <w:spacing w:val="-3"/>
          <w:sz w:val="26"/>
          <w:szCs w:val="26"/>
        </w:rPr>
        <w:t>Спор рассматривается в присутствии работника подавшего заявление и предста</w:t>
      </w:r>
      <w:r w:rsidRPr="007766A1">
        <w:rPr>
          <w:color w:val="000000"/>
          <w:spacing w:val="-5"/>
          <w:sz w:val="26"/>
          <w:szCs w:val="26"/>
        </w:rPr>
        <w:t>вителя администрации.</w:t>
      </w:r>
    </w:p>
    <w:p w:rsidR="00026BE8" w:rsidRPr="007766A1" w:rsidRDefault="00026BE8" w:rsidP="00AD2C08">
      <w:pPr>
        <w:shd w:val="clear" w:color="auto" w:fill="FFFFFF"/>
        <w:ind w:left="-360" w:right="-107" w:firstLine="432"/>
        <w:jc w:val="both"/>
        <w:rPr>
          <w:sz w:val="26"/>
          <w:szCs w:val="26"/>
        </w:rPr>
      </w:pPr>
      <w:r w:rsidRPr="007766A1">
        <w:rPr>
          <w:color w:val="000000"/>
          <w:spacing w:val="-5"/>
          <w:sz w:val="26"/>
          <w:szCs w:val="26"/>
        </w:rPr>
        <w:t xml:space="preserve">Рассмотрение спора в отсутствии работника допускается лишь по его письменному </w:t>
      </w:r>
      <w:r w:rsidRPr="007766A1">
        <w:rPr>
          <w:color w:val="000000"/>
          <w:spacing w:val="-6"/>
          <w:sz w:val="26"/>
          <w:szCs w:val="26"/>
        </w:rPr>
        <w:t>заявлению.</w:t>
      </w:r>
    </w:p>
    <w:p w:rsidR="00026BE8" w:rsidRPr="007766A1" w:rsidRDefault="00026BE8" w:rsidP="00AD2C08">
      <w:pPr>
        <w:shd w:val="clear" w:color="auto" w:fill="FFFFFF"/>
        <w:tabs>
          <w:tab w:val="left" w:pos="730"/>
        </w:tabs>
        <w:ind w:left="-360" w:right="-107" w:firstLine="432"/>
        <w:jc w:val="both"/>
        <w:rPr>
          <w:color w:val="000000"/>
          <w:spacing w:val="-15"/>
          <w:sz w:val="26"/>
          <w:szCs w:val="26"/>
        </w:rPr>
      </w:pPr>
      <w:r w:rsidRPr="007766A1">
        <w:rPr>
          <w:color w:val="000000"/>
          <w:spacing w:val="-3"/>
          <w:sz w:val="26"/>
          <w:szCs w:val="26"/>
        </w:rPr>
        <w:t>В случае вторичной неявки работника без уважительных причин КТС может вы</w:t>
      </w:r>
      <w:r w:rsidRPr="007766A1">
        <w:rPr>
          <w:color w:val="000000"/>
          <w:spacing w:val="-5"/>
          <w:sz w:val="26"/>
          <w:szCs w:val="26"/>
        </w:rPr>
        <w:t>нести решение о снятии данного заявления с рассмотрения. В этом случае работник име</w:t>
      </w:r>
      <w:r w:rsidRPr="007766A1">
        <w:rPr>
          <w:color w:val="000000"/>
          <w:spacing w:val="-4"/>
          <w:sz w:val="26"/>
          <w:szCs w:val="26"/>
        </w:rPr>
        <w:t>ет право подать заявление повторно.</w:t>
      </w:r>
    </w:p>
    <w:p w:rsidR="00026BE8" w:rsidRPr="007766A1" w:rsidRDefault="00026BE8" w:rsidP="00AD2C08">
      <w:pPr>
        <w:shd w:val="clear" w:color="auto" w:fill="FFFFFF"/>
        <w:tabs>
          <w:tab w:val="left" w:pos="730"/>
        </w:tabs>
        <w:ind w:left="-360" w:right="-107" w:firstLine="432"/>
        <w:jc w:val="both"/>
        <w:rPr>
          <w:color w:val="000000"/>
          <w:spacing w:val="-17"/>
          <w:sz w:val="26"/>
          <w:szCs w:val="26"/>
        </w:rPr>
      </w:pPr>
      <w:r w:rsidRPr="007766A1">
        <w:rPr>
          <w:color w:val="000000"/>
          <w:sz w:val="26"/>
          <w:szCs w:val="26"/>
        </w:rPr>
        <w:t xml:space="preserve">В случае неявки работника на заседание комиссии рассмотрение его заявления </w:t>
      </w:r>
      <w:r w:rsidRPr="007766A1">
        <w:rPr>
          <w:color w:val="000000"/>
          <w:spacing w:val="-5"/>
          <w:sz w:val="26"/>
          <w:szCs w:val="26"/>
        </w:rPr>
        <w:t>откладывается, о чём работник и администрация должны быть извещены.</w:t>
      </w:r>
    </w:p>
    <w:p w:rsidR="00026BE8" w:rsidRPr="007766A1" w:rsidRDefault="00026BE8" w:rsidP="00AD2C08">
      <w:pPr>
        <w:shd w:val="clear" w:color="auto" w:fill="FFFFFF"/>
        <w:tabs>
          <w:tab w:val="left" w:pos="730"/>
        </w:tabs>
        <w:ind w:left="-360" w:right="-107" w:firstLine="432"/>
        <w:jc w:val="both"/>
        <w:rPr>
          <w:sz w:val="26"/>
          <w:szCs w:val="26"/>
        </w:rPr>
      </w:pPr>
      <w:r w:rsidRPr="007766A1">
        <w:rPr>
          <w:color w:val="000000"/>
          <w:spacing w:val="-1"/>
          <w:sz w:val="26"/>
          <w:szCs w:val="26"/>
        </w:rPr>
        <w:t xml:space="preserve">КТС имеет право вызывать на заседание свидетелей, приглашать специалистов, </w:t>
      </w:r>
      <w:r w:rsidRPr="007766A1">
        <w:rPr>
          <w:color w:val="000000"/>
          <w:spacing w:val="-4"/>
          <w:sz w:val="26"/>
          <w:szCs w:val="26"/>
        </w:rPr>
        <w:t>представителей профсоюзов.</w:t>
      </w:r>
    </w:p>
    <w:p w:rsidR="00026BE8" w:rsidRPr="007766A1" w:rsidRDefault="00026BE8" w:rsidP="00AD2C08">
      <w:pPr>
        <w:widowControl w:val="0"/>
        <w:numPr>
          <w:ilvl w:val="0"/>
          <w:numId w:val="3"/>
        </w:numPr>
        <w:shd w:val="clear" w:color="auto" w:fill="FFFFFF"/>
        <w:tabs>
          <w:tab w:val="left" w:pos="869"/>
        </w:tabs>
        <w:autoSpaceDE w:val="0"/>
        <w:autoSpaceDN w:val="0"/>
        <w:adjustRightInd w:val="0"/>
        <w:ind w:left="-360" w:right="-107" w:firstLine="456"/>
        <w:jc w:val="both"/>
        <w:rPr>
          <w:color w:val="000000"/>
          <w:spacing w:val="-18"/>
          <w:sz w:val="26"/>
          <w:szCs w:val="26"/>
        </w:rPr>
      </w:pPr>
      <w:r w:rsidRPr="007766A1">
        <w:rPr>
          <w:color w:val="000000"/>
          <w:spacing w:val="-4"/>
          <w:sz w:val="26"/>
          <w:szCs w:val="26"/>
        </w:rPr>
        <w:t>Председатели профсоюзов могут выступать в КТС в интересах работника по его просьбе, а также по собственной инициативе.</w:t>
      </w:r>
    </w:p>
    <w:p w:rsidR="00026BE8" w:rsidRPr="007766A1" w:rsidRDefault="00026BE8" w:rsidP="00AD2C08">
      <w:pPr>
        <w:widowControl w:val="0"/>
        <w:numPr>
          <w:ilvl w:val="0"/>
          <w:numId w:val="3"/>
        </w:numPr>
        <w:shd w:val="clear" w:color="auto" w:fill="FFFFFF"/>
        <w:tabs>
          <w:tab w:val="left" w:pos="869"/>
        </w:tabs>
        <w:autoSpaceDE w:val="0"/>
        <w:autoSpaceDN w:val="0"/>
        <w:adjustRightInd w:val="0"/>
        <w:ind w:left="-360" w:right="-107" w:firstLine="456"/>
        <w:jc w:val="both"/>
        <w:rPr>
          <w:color w:val="000000"/>
          <w:spacing w:val="-18"/>
          <w:sz w:val="26"/>
          <w:szCs w:val="26"/>
        </w:rPr>
      </w:pPr>
      <w:r w:rsidRPr="007766A1">
        <w:rPr>
          <w:color w:val="000000"/>
          <w:spacing w:val="-2"/>
          <w:sz w:val="26"/>
          <w:szCs w:val="26"/>
        </w:rPr>
        <w:t>По требованию КТС администрация обязана представить все необходимые до</w:t>
      </w:r>
      <w:r w:rsidRPr="007766A1">
        <w:rPr>
          <w:color w:val="000000"/>
          <w:spacing w:val="-5"/>
          <w:sz w:val="26"/>
          <w:szCs w:val="26"/>
        </w:rPr>
        <w:t>кументы и расчеты.</w:t>
      </w:r>
    </w:p>
    <w:p w:rsidR="00026BE8" w:rsidRPr="007766A1" w:rsidRDefault="00026BE8" w:rsidP="00AD2C08">
      <w:pPr>
        <w:widowControl w:val="0"/>
        <w:numPr>
          <w:ilvl w:val="0"/>
          <w:numId w:val="3"/>
        </w:numPr>
        <w:shd w:val="clear" w:color="auto" w:fill="FFFFFF"/>
        <w:tabs>
          <w:tab w:val="left" w:pos="869"/>
        </w:tabs>
        <w:autoSpaceDE w:val="0"/>
        <w:autoSpaceDN w:val="0"/>
        <w:adjustRightInd w:val="0"/>
        <w:ind w:left="-360" w:right="-107" w:firstLine="456"/>
        <w:jc w:val="both"/>
        <w:rPr>
          <w:color w:val="000000"/>
          <w:spacing w:val="-18"/>
          <w:sz w:val="26"/>
          <w:szCs w:val="26"/>
        </w:rPr>
      </w:pPr>
      <w:r w:rsidRPr="007766A1">
        <w:rPr>
          <w:color w:val="000000"/>
          <w:spacing w:val="-4"/>
          <w:sz w:val="26"/>
          <w:szCs w:val="26"/>
        </w:rPr>
        <w:t>В начале заседания КТС работник вправе заявить мотивированный отвод любо</w:t>
      </w:r>
      <w:r w:rsidRPr="007766A1">
        <w:rPr>
          <w:color w:val="000000"/>
          <w:spacing w:val="-5"/>
          <w:sz w:val="26"/>
          <w:szCs w:val="26"/>
        </w:rPr>
        <w:t>му члену комиссии.</w:t>
      </w:r>
    </w:p>
    <w:p w:rsidR="00026BE8" w:rsidRPr="007766A1" w:rsidRDefault="00026BE8" w:rsidP="00AD2C08">
      <w:pPr>
        <w:widowControl w:val="0"/>
        <w:numPr>
          <w:ilvl w:val="0"/>
          <w:numId w:val="3"/>
        </w:numPr>
        <w:shd w:val="clear" w:color="auto" w:fill="FFFFFF"/>
        <w:tabs>
          <w:tab w:val="left" w:pos="869"/>
        </w:tabs>
        <w:autoSpaceDE w:val="0"/>
        <w:autoSpaceDN w:val="0"/>
        <w:adjustRightInd w:val="0"/>
        <w:ind w:left="-360" w:right="-107" w:firstLine="456"/>
        <w:jc w:val="both"/>
        <w:rPr>
          <w:color w:val="000000"/>
          <w:spacing w:val="-19"/>
          <w:sz w:val="26"/>
          <w:szCs w:val="26"/>
        </w:rPr>
      </w:pPr>
      <w:r w:rsidRPr="007766A1">
        <w:rPr>
          <w:color w:val="000000"/>
          <w:spacing w:val="-3"/>
          <w:sz w:val="26"/>
          <w:szCs w:val="26"/>
        </w:rPr>
        <w:t>Вопрос об удовлетворении отвода решается комиссией. В этом случае рассмот</w:t>
      </w:r>
      <w:r w:rsidRPr="007766A1">
        <w:rPr>
          <w:color w:val="000000"/>
          <w:spacing w:val="-4"/>
          <w:sz w:val="26"/>
          <w:szCs w:val="26"/>
        </w:rPr>
        <w:t>рение заявления работника может быть перенесено на другое время.</w:t>
      </w:r>
    </w:p>
    <w:p w:rsidR="00026BE8" w:rsidRPr="007766A1" w:rsidRDefault="00026BE8" w:rsidP="00AD2C08">
      <w:pPr>
        <w:widowControl w:val="0"/>
        <w:numPr>
          <w:ilvl w:val="0"/>
          <w:numId w:val="3"/>
        </w:numPr>
        <w:shd w:val="clear" w:color="auto" w:fill="FFFFFF"/>
        <w:tabs>
          <w:tab w:val="left" w:pos="869"/>
        </w:tabs>
        <w:autoSpaceDE w:val="0"/>
        <w:autoSpaceDN w:val="0"/>
        <w:adjustRightInd w:val="0"/>
        <w:ind w:left="-360" w:right="-107" w:firstLine="456"/>
        <w:jc w:val="both"/>
        <w:rPr>
          <w:color w:val="000000"/>
          <w:spacing w:val="-20"/>
          <w:sz w:val="26"/>
          <w:szCs w:val="26"/>
        </w:rPr>
      </w:pPr>
      <w:r w:rsidRPr="007766A1">
        <w:rPr>
          <w:color w:val="000000"/>
          <w:spacing w:val="-3"/>
          <w:sz w:val="26"/>
          <w:szCs w:val="26"/>
        </w:rPr>
        <w:t>Заседание КТС считается правомочным, если на нём присутствует не менее по</w:t>
      </w:r>
      <w:r w:rsidRPr="007766A1">
        <w:rPr>
          <w:color w:val="000000"/>
          <w:spacing w:val="-4"/>
          <w:sz w:val="26"/>
          <w:szCs w:val="26"/>
        </w:rPr>
        <w:t>ловины избранных в её состав членов.</w:t>
      </w:r>
    </w:p>
    <w:p w:rsidR="00026BE8" w:rsidRPr="007766A1" w:rsidRDefault="00026BE8" w:rsidP="00AD2C08">
      <w:pPr>
        <w:widowControl w:val="0"/>
        <w:numPr>
          <w:ilvl w:val="0"/>
          <w:numId w:val="3"/>
        </w:numPr>
        <w:shd w:val="clear" w:color="auto" w:fill="FFFFFF"/>
        <w:tabs>
          <w:tab w:val="left" w:pos="869"/>
        </w:tabs>
        <w:autoSpaceDE w:val="0"/>
        <w:autoSpaceDN w:val="0"/>
        <w:adjustRightInd w:val="0"/>
        <w:ind w:left="-360" w:right="-107" w:firstLine="456"/>
        <w:jc w:val="both"/>
        <w:rPr>
          <w:color w:val="000000"/>
          <w:spacing w:val="-20"/>
          <w:sz w:val="26"/>
          <w:szCs w:val="26"/>
        </w:rPr>
      </w:pPr>
      <w:r w:rsidRPr="007766A1">
        <w:rPr>
          <w:color w:val="000000"/>
          <w:spacing w:val="-2"/>
          <w:sz w:val="26"/>
          <w:szCs w:val="26"/>
        </w:rPr>
        <w:t>Решение КТС принимается большинством голосов присутствующих на заседа</w:t>
      </w:r>
      <w:r w:rsidRPr="007766A1">
        <w:rPr>
          <w:color w:val="000000"/>
          <w:spacing w:val="-5"/>
          <w:sz w:val="26"/>
          <w:szCs w:val="26"/>
        </w:rPr>
        <w:t>нии членов комиссии.</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18"/>
          <w:sz w:val="26"/>
          <w:szCs w:val="26"/>
        </w:rPr>
      </w:pPr>
      <w:r w:rsidRPr="007766A1">
        <w:rPr>
          <w:color w:val="000000"/>
          <w:spacing w:val="-1"/>
          <w:sz w:val="26"/>
          <w:szCs w:val="26"/>
        </w:rPr>
        <w:t>На заседании КТС ведётся протокол, в котором отмечается дата заседания, со</w:t>
      </w:r>
      <w:r w:rsidRPr="007766A1">
        <w:rPr>
          <w:color w:val="000000"/>
          <w:spacing w:val="-2"/>
          <w:sz w:val="26"/>
          <w:szCs w:val="26"/>
        </w:rPr>
        <w:t xml:space="preserve">став присутствующих членов комиссии, содержание участников заседания, результаты </w:t>
      </w:r>
      <w:r w:rsidRPr="007766A1">
        <w:rPr>
          <w:color w:val="000000"/>
          <w:spacing w:val="-4"/>
          <w:sz w:val="26"/>
          <w:szCs w:val="26"/>
        </w:rPr>
        <w:t>голосования, краткое содержание принятого решения.</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19"/>
          <w:sz w:val="26"/>
          <w:szCs w:val="26"/>
        </w:rPr>
      </w:pPr>
      <w:r w:rsidRPr="007766A1">
        <w:rPr>
          <w:color w:val="000000"/>
          <w:spacing w:val="-2"/>
          <w:sz w:val="26"/>
          <w:szCs w:val="26"/>
        </w:rPr>
        <w:t>Принятое КТС решение должно содержать указание на дату заседания, результаты голосования, правовое обоснование и содержание решения. Решение КТС подпи</w:t>
      </w:r>
      <w:r w:rsidRPr="007766A1">
        <w:rPr>
          <w:color w:val="000000"/>
          <w:spacing w:val="-4"/>
          <w:sz w:val="26"/>
          <w:szCs w:val="26"/>
        </w:rPr>
        <w:t>сывается председательствующим на заседании, секретарём и заверяется печатью.</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19"/>
          <w:sz w:val="26"/>
          <w:szCs w:val="26"/>
        </w:rPr>
      </w:pPr>
      <w:r w:rsidRPr="007766A1">
        <w:rPr>
          <w:color w:val="000000"/>
          <w:spacing w:val="-1"/>
          <w:sz w:val="26"/>
          <w:szCs w:val="26"/>
        </w:rPr>
        <w:t xml:space="preserve">Член КТС не согласный с решением большинства, обязан подписать протокол </w:t>
      </w:r>
      <w:r w:rsidRPr="007766A1">
        <w:rPr>
          <w:color w:val="000000"/>
          <w:spacing w:val="-3"/>
          <w:sz w:val="26"/>
          <w:szCs w:val="26"/>
        </w:rPr>
        <w:t>заседания комиссии, но вправе изложить в нём особое мнение.</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19"/>
          <w:sz w:val="26"/>
          <w:szCs w:val="26"/>
        </w:rPr>
      </w:pPr>
      <w:r w:rsidRPr="007766A1">
        <w:rPr>
          <w:color w:val="000000"/>
          <w:spacing w:val="-3"/>
          <w:sz w:val="26"/>
          <w:szCs w:val="26"/>
        </w:rPr>
        <w:t xml:space="preserve">Копия решения КТС вручается работнику и администрации в 3-х-дневный срок </w:t>
      </w:r>
      <w:r w:rsidRPr="007766A1">
        <w:rPr>
          <w:color w:val="000000"/>
          <w:spacing w:val="1"/>
          <w:sz w:val="26"/>
          <w:szCs w:val="26"/>
        </w:rPr>
        <w:t xml:space="preserve">со дня принятия решения. О дате получения им копий, делается отметка (расписка) в </w:t>
      </w:r>
      <w:r w:rsidRPr="007766A1">
        <w:rPr>
          <w:color w:val="000000"/>
          <w:spacing w:val="-7"/>
          <w:sz w:val="26"/>
          <w:szCs w:val="26"/>
        </w:rPr>
        <w:t>журнале.</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11"/>
          <w:sz w:val="26"/>
          <w:szCs w:val="26"/>
        </w:rPr>
      </w:pPr>
      <w:r w:rsidRPr="007766A1">
        <w:rPr>
          <w:color w:val="000000"/>
          <w:spacing w:val="-3"/>
          <w:sz w:val="26"/>
          <w:szCs w:val="26"/>
        </w:rPr>
        <w:t>Если КТС в установленный 10-дневный срок не рассмотрела трудовой спор, ра</w:t>
      </w:r>
      <w:r w:rsidRPr="007766A1">
        <w:rPr>
          <w:color w:val="000000"/>
          <w:spacing w:val="1"/>
          <w:sz w:val="26"/>
          <w:szCs w:val="26"/>
        </w:rPr>
        <w:t>ботник вправе обратиться в городской суд, кроме случаев, когда рассмотрение не со</w:t>
      </w:r>
      <w:r w:rsidRPr="007766A1">
        <w:rPr>
          <w:color w:val="000000"/>
          <w:spacing w:val="-4"/>
          <w:sz w:val="26"/>
          <w:szCs w:val="26"/>
        </w:rPr>
        <w:t>стоялось из-за отсутствия работника или необходимости дополнительной проверки.</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11"/>
          <w:sz w:val="26"/>
          <w:szCs w:val="26"/>
        </w:rPr>
      </w:pPr>
      <w:r w:rsidRPr="007766A1">
        <w:rPr>
          <w:color w:val="000000"/>
          <w:spacing w:val="-5"/>
          <w:sz w:val="26"/>
          <w:szCs w:val="26"/>
        </w:rPr>
        <w:t>Решение КТС может быть обжаловано работником или администрацией в город</w:t>
      </w:r>
      <w:r w:rsidRPr="007766A1">
        <w:rPr>
          <w:color w:val="000000"/>
          <w:spacing w:val="-4"/>
          <w:sz w:val="26"/>
          <w:szCs w:val="26"/>
        </w:rPr>
        <w:t>ском суде в 10 дневной срок со дня вручения им копий решения комиссии.</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11"/>
          <w:sz w:val="26"/>
          <w:szCs w:val="26"/>
        </w:rPr>
      </w:pPr>
      <w:r w:rsidRPr="007766A1">
        <w:rPr>
          <w:color w:val="000000"/>
          <w:spacing w:val="-5"/>
          <w:sz w:val="26"/>
          <w:szCs w:val="26"/>
        </w:rPr>
        <w:t>Решение комиссии о восстановлении на работу, незаконно переведённого работ</w:t>
      </w:r>
      <w:r w:rsidRPr="007766A1">
        <w:rPr>
          <w:color w:val="000000"/>
          <w:spacing w:val="-4"/>
          <w:sz w:val="26"/>
          <w:szCs w:val="26"/>
        </w:rPr>
        <w:t>ника на другую работу, подлежит немедленному исполнению.</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10"/>
          <w:sz w:val="26"/>
          <w:szCs w:val="26"/>
        </w:rPr>
      </w:pPr>
      <w:r w:rsidRPr="007766A1">
        <w:rPr>
          <w:color w:val="000000"/>
          <w:spacing w:val="-1"/>
          <w:sz w:val="26"/>
          <w:szCs w:val="26"/>
        </w:rPr>
        <w:t xml:space="preserve">В случае не выполнения администрацией решения КТС в установленный срок </w:t>
      </w:r>
      <w:r w:rsidRPr="007766A1">
        <w:rPr>
          <w:color w:val="000000"/>
          <w:spacing w:val="-3"/>
          <w:sz w:val="26"/>
          <w:szCs w:val="26"/>
        </w:rPr>
        <w:t>работнику выдается удостоверение, имеющее силу исполнительного листа по прилагае</w:t>
      </w:r>
      <w:r w:rsidRPr="007766A1">
        <w:rPr>
          <w:color w:val="000000"/>
          <w:sz w:val="26"/>
          <w:szCs w:val="26"/>
        </w:rPr>
        <w:t xml:space="preserve">мой к настоящему положению форме. Удостоверение не выдается, если работник или </w:t>
      </w:r>
      <w:r w:rsidRPr="007766A1">
        <w:rPr>
          <w:color w:val="000000"/>
          <w:spacing w:val="-4"/>
          <w:sz w:val="26"/>
          <w:szCs w:val="26"/>
        </w:rPr>
        <w:t xml:space="preserve">администрация обратились в установленный срок с заявлением о разрешении трудового </w:t>
      </w:r>
      <w:r w:rsidRPr="007766A1">
        <w:rPr>
          <w:color w:val="000000"/>
          <w:spacing w:val="-5"/>
          <w:sz w:val="26"/>
          <w:szCs w:val="26"/>
        </w:rPr>
        <w:t>спора в Городской  Суд.</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10"/>
          <w:sz w:val="26"/>
          <w:szCs w:val="26"/>
        </w:rPr>
      </w:pPr>
      <w:r w:rsidRPr="007766A1">
        <w:rPr>
          <w:color w:val="000000"/>
          <w:spacing w:val="-2"/>
          <w:sz w:val="26"/>
          <w:szCs w:val="26"/>
        </w:rPr>
        <w:t xml:space="preserve">На основании удостоверения выданного КТС и предъявленного не позднее 3-х </w:t>
      </w:r>
      <w:r w:rsidRPr="007766A1">
        <w:rPr>
          <w:color w:val="000000"/>
          <w:spacing w:val="-1"/>
          <w:sz w:val="26"/>
          <w:szCs w:val="26"/>
        </w:rPr>
        <w:t xml:space="preserve">месячного срока со дня его получения в городской суд. Решение комиссии приводит в </w:t>
      </w:r>
      <w:r w:rsidRPr="007766A1">
        <w:rPr>
          <w:color w:val="000000"/>
          <w:spacing w:val="-4"/>
          <w:sz w:val="26"/>
          <w:szCs w:val="26"/>
        </w:rPr>
        <w:t>исполнение в принудительном порядке судебный исполнитель.</w:t>
      </w:r>
    </w:p>
    <w:p w:rsidR="00026BE8" w:rsidRPr="007766A1" w:rsidRDefault="00026BE8" w:rsidP="00AD2C08">
      <w:pPr>
        <w:widowControl w:val="0"/>
        <w:numPr>
          <w:ilvl w:val="0"/>
          <w:numId w:val="4"/>
        </w:numPr>
        <w:shd w:val="clear" w:color="auto" w:fill="FFFFFF"/>
        <w:tabs>
          <w:tab w:val="left" w:pos="864"/>
        </w:tabs>
        <w:autoSpaceDE w:val="0"/>
        <w:autoSpaceDN w:val="0"/>
        <w:adjustRightInd w:val="0"/>
        <w:ind w:left="-360" w:right="-107" w:firstLine="432"/>
        <w:jc w:val="both"/>
        <w:rPr>
          <w:color w:val="000000"/>
          <w:spacing w:val="-9"/>
          <w:sz w:val="26"/>
          <w:szCs w:val="26"/>
        </w:rPr>
      </w:pPr>
      <w:r w:rsidRPr="007766A1">
        <w:rPr>
          <w:color w:val="000000"/>
          <w:spacing w:val="-2"/>
          <w:sz w:val="26"/>
          <w:szCs w:val="26"/>
        </w:rPr>
        <w:t>В случае пропуска работником установленного 3-х-месячного срока по уважи</w:t>
      </w:r>
      <w:r w:rsidRPr="007766A1">
        <w:rPr>
          <w:color w:val="000000"/>
          <w:spacing w:val="-1"/>
          <w:sz w:val="26"/>
          <w:szCs w:val="26"/>
        </w:rPr>
        <w:t>тельным причинам КТС выдавшее удостоверение, может восстановить этот срок, рас</w:t>
      </w:r>
      <w:r w:rsidRPr="007766A1">
        <w:rPr>
          <w:color w:val="000000"/>
          <w:spacing w:val="-4"/>
          <w:sz w:val="26"/>
          <w:szCs w:val="26"/>
        </w:rPr>
        <w:t>смотрев заявление работника на своем заседании.</w:t>
      </w:r>
    </w:p>
    <w:p w:rsidR="00026BE8" w:rsidRPr="007766A1" w:rsidRDefault="00026BE8" w:rsidP="00AD2C08">
      <w:pPr>
        <w:shd w:val="clear" w:color="auto" w:fill="FFFFFF"/>
        <w:tabs>
          <w:tab w:val="left" w:pos="864"/>
        </w:tabs>
        <w:ind w:left="-360" w:right="718"/>
        <w:jc w:val="both"/>
        <w:rPr>
          <w:color w:val="000000"/>
          <w:spacing w:val="-9"/>
          <w:sz w:val="26"/>
          <w:szCs w:val="26"/>
        </w:rPr>
      </w:pPr>
    </w:p>
    <w:p w:rsidR="00026BE8" w:rsidRPr="007766A1" w:rsidRDefault="00026BE8" w:rsidP="00AD2C08">
      <w:pPr>
        <w:shd w:val="clear" w:color="auto" w:fill="FFFFFF"/>
        <w:tabs>
          <w:tab w:val="left" w:pos="864"/>
        </w:tabs>
        <w:ind w:left="-360" w:right="40"/>
        <w:jc w:val="both"/>
        <w:rPr>
          <w:color w:val="000000"/>
          <w:spacing w:val="-9"/>
          <w:sz w:val="26"/>
          <w:szCs w:val="26"/>
        </w:rPr>
      </w:pPr>
      <w:r w:rsidRPr="007766A1">
        <w:rPr>
          <w:b/>
          <w:color w:val="000000"/>
          <w:spacing w:val="-12"/>
          <w:sz w:val="26"/>
          <w:szCs w:val="26"/>
        </w:rPr>
        <w:t>Образец:</w:t>
      </w:r>
    </w:p>
    <w:p w:rsidR="00026BE8" w:rsidRPr="007766A1" w:rsidRDefault="00026BE8" w:rsidP="00AD2C08">
      <w:pPr>
        <w:shd w:val="clear" w:color="auto" w:fill="FFFFFF"/>
        <w:ind w:left="-360" w:right="40"/>
        <w:jc w:val="center"/>
        <w:rPr>
          <w:sz w:val="26"/>
          <w:szCs w:val="26"/>
        </w:rPr>
      </w:pPr>
      <w:r w:rsidRPr="007766A1">
        <w:rPr>
          <w:b/>
          <w:color w:val="000000"/>
          <w:spacing w:val="-5"/>
          <w:sz w:val="26"/>
          <w:szCs w:val="26"/>
        </w:rPr>
        <w:t>Решение комиссии по трудовым спорам</w:t>
      </w:r>
    </w:p>
    <w:p w:rsidR="00026BE8" w:rsidRPr="007766A1" w:rsidRDefault="00026BE8" w:rsidP="00AD2C08">
      <w:pPr>
        <w:shd w:val="clear" w:color="auto" w:fill="FFFFFF"/>
        <w:ind w:left="-360" w:right="40"/>
        <w:rPr>
          <w:sz w:val="26"/>
          <w:szCs w:val="26"/>
        </w:rPr>
      </w:pPr>
      <w:r w:rsidRPr="007766A1">
        <w:rPr>
          <w:color w:val="000000"/>
          <w:sz w:val="26"/>
          <w:szCs w:val="26"/>
        </w:rPr>
        <w:t>(наименование учреждения)</w:t>
      </w:r>
    </w:p>
    <w:p w:rsidR="00026BE8" w:rsidRPr="007766A1" w:rsidRDefault="00026BE8" w:rsidP="00AD2C08">
      <w:pPr>
        <w:shd w:val="clear" w:color="auto" w:fill="FFFFFF"/>
        <w:tabs>
          <w:tab w:val="left" w:leader="underscore" w:pos="6950"/>
          <w:tab w:val="left" w:leader="underscore" w:pos="8520"/>
        </w:tabs>
        <w:ind w:left="-360" w:right="40"/>
        <w:rPr>
          <w:sz w:val="26"/>
          <w:szCs w:val="26"/>
        </w:rPr>
      </w:pPr>
      <w:r w:rsidRPr="007766A1">
        <w:rPr>
          <w:color w:val="000000"/>
          <w:sz w:val="26"/>
          <w:szCs w:val="26"/>
        </w:rPr>
        <w:t>«</w:t>
      </w:r>
      <w:r w:rsidRPr="007766A1">
        <w:rPr>
          <w:color w:val="000000"/>
          <w:sz w:val="26"/>
          <w:szCs w:val="26"/>
        </w:rPr>
        <w:tab/>
        <w:t>»</w:t>
      </w:r>
      <w:r w:rsidRPr="007766A1">
        <w:rPr>
          <w:color w:val="000000"/>
          <w:sz w:val="26"/>
          <w:szCs w:val="26"/>
        </w:rPr>
        <w:tab/>
      </w:r>
      <w:r w:rsidR="003D4483">
        <w:rPr>
          <w:color w:val="000000"/>
          <w:spacing w:val="-2"/>
          <w:sz w:val="26"/>
          <w:szCs w:val="26"/>
        </w:rPr>
        <w:t>20</w:t>
      </w:r>
      <w:r w:rsidRPr="007766A1">
        <w:rPr>
          <w:color w:val="000000"/>
          <w:spacing w:val="-2"/>
          <w:sz w:val="26"/>
          <w:szCs w:val="26"/>
        </w:rPr>
        <w:t>__.</w:t>
      </w:r>
    </w:p>
    <w:p w:rsidR="00026BE8" w:rsidRPr="007766A1" w:rsidRDefault="00026BE8" w:rsidP="00AD2C08">
      <w:pPr>
        <w:shd w:val="clear" w:color="auto" w:fill="FFFFFF"/>
        <w:tabs>
          <w:tab w:val="left" w:leader="underscore" w:pos="7162"/>
        </w:tabs>
        <w:ind w:left="-360" w:right="40"/>
        <w:rPr>
          <w:sz w:val="26"/>
          <w:szCs w:val="26"/>
        </w:rPr>
      </w:pPr>
      <w:r w:rsidRPr="007766A1">
        <w:rPr>
          <w:color w:val="000000"/>
          <w:spacing w:val="-4"/>
          <w:sz w:val="26"/>
          <w:szCs w:val="26"/>
        </w:rPr>
        <w:t>Рассмотрев заявление</w:t>
      </w:r>
      <w:r w:rsidRPr="007766A1">
        <w:rPr>
          <w:color w:val="000000"/>
          <w:sz w:val="26"/>
          <w:szCs w:val="26"/>
        </w:rPr>
        <w:tab/>
      </w:r>
      <w:r w:rsidRPr="007766A1">
        <w:rPr>
          <w:color w:val="000000"/>
          <w:spacing w:val="-8"/>
          <w:sz w:val="26"/>
          <w:szCs w:val="26"/>
        </w:rPr>
        <w:t>(Ф.И.О. работника)</w:t>
      </w:r>
    </w:p>
    <w:p w:rsidR="00026BE8" w:rsidRPr="007766A1" w:rsidRDefault="00026BE8" w:rsidP="00AD2C08">
      <w:pPr>
        <w:shd w:val="clear" w:color="auto" w:fill="FFFFFF"/>
        <w:tabs>
          <w:tab w:val="left" w:leader="underscore" w:pos="5693"/>
        </w:tabs>
        <w:ind w:left="-360" w:right="40"/>
        <w:rPr>
          <w:sz w:val="26"/>
          <w:szCs w:val="26"/>
        </w:rPr>
      </w:pPr>
      <w:r w:rsidRPr="007766A1">
        <w:rPr>
          <w:color w:val="000000"/>
          <w:sz w:val="26"/>
          <w:szCs w:val="26"/>
        </w:rPr>
        <w:t>о</w:t>
      </w:r>
      <w:r w:rsidRPr="007766A1">
        <w:rPr>
          <w:color w:val="000000"/>
          <w:sz w:val="26"/>
          <w:szCs w:val="26"/>
        </w:rPr>
        <w:tab/>
        <w:t xml:space="preserve"> </w:t>
      </w:r>
      <w:r w:rsidRPr="007766A1">
        <w:rPr>
          <w:color w:val="000000"/>
          <w:spacing w:val="-5"/>
          <w:sz w:val="26"/>
          <w:szCs w:val="26"/>
        </w:rPr>
        <w:t>комиссия решила на основании</w:t>
      </w:r>
    </w:p>
    <w:p w:rsidR="00026BE8" w:rsidRPr="007766A1" w:rsidRDefault="00026BE8" w:rsidP="00AD2C08">
      <w:pPr>
        <w:shd w:val="clear" w:color="auto" w:fill="FFFFFF"/>
        <w:ind w:left="-360" w:right="40"/>
        <w:rPr>
          <w:sz w:val="26"/>
          <w:szCs w:val="26"/>
        </w:rPr>
      </w:pPr>
      <w:r w:rsidRPr="007766A1">
        <w:rPr>
          <w:color w:val="000000"/>
          <w:spacing w:val="2"/>
          <w:sz w:val="26"/>
          <w:szCs w:val="26"/>
        </w:rPr>
        <w:t>(краткое содержание требования работника)</w:t>
      </w:r>
    </w:p>
    <w:p w:rsidR="00026BE8" w:rsidRPr="007766A1" w:rsidRDefault="00026BE8" w:rsidP="00AD2C08">
      <w:pPr>
        <w:shd w:val="clear" w:color="auto" w:fill="FFFFFF"/>
        <w:ind w:left="-360" w:right="40"/>
        <w:jc w:val="center"/>
        <w:rPr>
          <w:sz w:val="26"/>
          <w:szCs w:val="26"/>
        </w:rPr>
      </w:pPr>
      <w:r w:rsidRPr="007766A1">
        <w:rPr>
          <w:color w:val="000000"/>
          <w:sz w:val="26"/>
          <w:szCs w:val="26"/>
        </w:rPr>
        <w:t>(наименование актов с указанием даты их принятия и пунктов, статей),</w:t>
      </w:r>
    </w:p>
    <w:p w:rsidR="00026BE8" w:rsidRPr="007766A1" w:rsidRDefault="00026BE8" w:rsidP="00AD2C08">
      <w:pPr>
        <w:shd w:val="clear" w:color="auto" w:fill="FFFFFF"/>
        <w:ind w:left="-360" w:right="40"/>
        <w:rPr>
          <w:sz w:val="26"/>
          <w:szCs w:val="26"/>
        </w:rPr>
      </w:pPr>
      <w:r w:rsidRPr="007766A1">
        <w:rPr>
          <w:color w:val="000000"/>
          <w:spacing w:val="-1"/>
          <w:sz w:val="26"/>
          <w:szCs w:val="26"/>
        </w:rPr>
        <w:t xml:space="preserve">(краткое содержание решения: удовлетворить требования работника, выплатить ему конкретную сумму и </w:t>
      </w:r>
      <w:r w:rsidRPr="007766A1">
        <w:rPr>
          <w:color w:val="000000"/>
          <w:spacing w:val="-3"/>
          <w:sz w:val="26"/>
          <w:szCs w:val="26"/>
        </w:rPr>
        <w:t>т.п.).</w:t>
      </w:r>
    </w:p>
    <w:p w:rsidR="00026BE8" w:rsidRPr="007766A1" w:rsidRDefault="00026BE8" w:rsidP="00AD2C08">
      <w:pPr>
        <w:shd w:val="clear" w:color="auto" w:fill="FFFFFF"/>
        <w:tabs>
          <w:tab w:val="left" w:pos="2923"/>
          <w:tab w:val="left" w:leader="underscore" w:pos="7987"/>
          <w:tab w:val="left" w:pos="9360"/>
        </w:tabs>
        <w:ind w:left="-360" w:right="40"/>
        <w:rPr>
          <w:sz w:val="26"/>
          <w:szCs w:val="26"/>
        </w:rPr>
      </w:pPr>
      <w:r w:rsidRPr="007766A1">
        <w:rPr>
          <w:color w:val="000000"/>
          <w:spacing w:val="-12"/>
          <w:sz w:val="26"/>
          <w:szCs w:val="26"/>
        </w:rPr>
        <w:t>М.П.</w:t>
      </w:r>
      <w:r w:rsidRPr="007766A1">
        <w:rPr>
          <w:color w:val="000000"/>
          <w:sz w:val="26"/>
          <w:szCs w:val="26"/>
        </w:rPr>
        <w:tab/>
      </w:r>
      <w:r w:rsidRPr="007766A1">
        <w:rPr>
          <w:color w:val="000000"/>
          <w:spacing w:val="-7"/>
          <w:sz w:val="26"/>
          <w:szCs w:val="26"/>
        </w:rPr>
        <w:t>Председатель КТС</w:t>
      </w:r>
      <w:r w:rsidRPr="007766A1">
        <w:rPr>
          <w:color w:val="000000"/>
          <w:sz w:val="26"/>
          <w:szCs w:val="26"/>
        </w:rPr>
        <w:tab/>
      </w:r>
      <w:r w:rsidRPr="007766A1">
        <w:rPr>
          <w:color w:val="000000"/>
          <w:spacing w:val="-5"/>
          <w:sz w:val="26"/>
          <w:szCs w:val="26"/>
        </w:rPr>
        <w:t>\Ф.И.О.\</w:t>
      </w:r>
    </w:p>
    <w:p w:rsidR="00026BE8" w:rsidRPr="007766A1" w:rsidRDefault="00026BE8" w:rsidP="00AD2C08">
      <w:pPr>
        <w:shd w:val="clear" w:color="auto" w:fill="FFFFFF"/>
        <w:tabs>
          <w:tab w:val="left" w:leader="underscore" w:pos="7992"/>
        </w:tabs>
        <w:ind w:left="-360" w:right="40"/>
        <w:rPr>
          <w:sz w:val="26"/>
          <w:szCs w:val="26"/>
        </w:rPr>
      </w:pPr>
      <w:r w:rsidRPr="007766A1">
        <w:rPr>
          <w:color w:val="000000"/>
          <w:spacing w:val="-6"/>
          <w:sz w:val="26"/>
          <w:szCs w:val="26"/>
        </w:rPr>
        <w:t xml:space="preserve">Секретарь КТС    </w:t>
      </w:r>
      <w:r w:rsidRPr="007766A1">
        <w:rPr>
          <w:color w:val="000000"/>
          <w:sz w:val="26"/>
          <w:szCs w:val="26"/>
        </w:rPr>
        <w:tab/>
      </w:r>
      <w:r w:rsidRPr="007766A1">
        <w:rPr>
          <w:color w:val="000000"/>
          <w:spacing w:val="-6"/>
          <w:sz w:val="26"/>
          <w:szCs w:val="26"/>
        </w:rPr>
        <w:t>\Ф.И.О.</w:t>
      </w:r>
    </w:p>
    <w:p w:rsidR="0016109B" w:rsidRPr="007766A1" w:rsidRDefault="0016109B" w:rsidP="00AD2C08">
      <w:pPr>
        <w:ind w:left="-360" w:right="718"/>
        <w:rPr>
          <w:sz w:val="26"/>
          <w:szCs w:val="26"/>
        </w:rPr>
      </w:pPr>
    </w:p>
    <w:p w:rsidR="003D4483" w:rsidRDefault="003D4483" w:rsidP="007766A1">
      <w:pPr>
        <w:shd w:val="clear" w:color="auto" w:fill="FFFFFF"/>
        <w:spacing w:line="269" w:lineRule="exact"/>
        <w:ind w:right="434"/>
        <w:jc w:val="right"/>
        <w:rPr>
          <w:b/>
          <w:i/>
          <w:color w:val="000000"/>
          <w:spacing w:val="-8"/>
          <w:sz w:val="26"/>
          <w:szCs w:val="26"/>
        </w:rPr>
      </w:pPr>
    </w:p>
    <w:p w:rsidR="001C20BE" w:rsidRDefault="001C20BE" w:rsidP="007766A1">
      <w:pPr>
        <w:shd w:val="clear" w:color="auto" w:fill="FFFFFF"/>
        <w:spacing w:line="269" w:lineRule="exact"/>
        <w:ind w:right="434"/>
        <w:jc w:val="right"/>
        <w:rPr>
          <w:b/>
          <w:i/>
          <w:color w:val="000000"/>
          <w:spacing w:val="-8"/>
          <w:sz w:val="26"/>
          <w:szCs w:val="26"/>
        </w:rPr>
      </w:pPr>
    </w:p>
    <w:p w:rsidR="001C20BE" w:rsidRDefault="001C20BE" w:rsidP="007766A1">
      <w:pPr>
        <w:shd w:val="clear" w:color="auto" w:fill="FFFFFF"/>
        <w:spacing w:line="269" w:lineRule="exact"/>
        <w:ind w:right="434"/>
        <w:jc w:val="right"/>
        <w:rPr>
          <w:b/>
          <w:i/>
          <w:color w:val="000000"/>
          <w:spacing w:val="-8"/>
          <w:sz w:val="26"/>
          <w:szCs w:val="26"/>
        </w:rPr>
      </w:pPr>
    </w:p>
    <w:p w:rsidR="001C20BE" w:rsidRDefault="001C20BE" w:rsidP="007766A1">
      <w:pPr>
        <w:shd w:val="clear" w:color="auto" w:fill="FFFFFF"/>
        <w:spacing w:line="269" w:lineRule="exact"/>
        <w:ind w:right="434"/>
        <w:jc w:val="right"/>
        <w:rPr>
          <w:b/>
          <w:i/>
          <w:color w:val="000000"/>
          <w:spacing w:val="-8"/>
          <w:sz w:val="26"/>
          <w:szCs w:val="26"/>
        </w:rPr>
      </w:pPr>
    </w:p>
    <w:p w:rsidR="001C20BE" w:rsidRDefault="001C20BE" w:rsidP="007766A1">
      <w:pPr>
        <w:shd w:val="clear" w:color="auto" w:fill="FFFFFF"/>
        <w:spacing w:line="269" w:lineRule="exact"/>
        <w:ind w:right="434"/>
        <w:jc w:val="right"/>
        <w:rPr>
          <w:b/>
          <w:i/>
          <w:color w:val="000000"/>
          <w:spacing w:val="-8"/>
          <w:sz w:val="26"/>
          <w:szCs w:val="26"/>
        </w:rPr>
      </w:pPr>
    </w:p>
    <w:p w:rsidR="007766A1" w:rsidRPr="00946817" w:rsidRDefault="007766A1" w:rsidP="007766A1">
      <w:pPr>
        <w:shd w:val="clear" w:color="auto" w:fill="FFFFFF"/>
        <w:spacing w:line="269" w:lineRule="exact"/>
        <w:ind w:right="434"/>
        <w:jc w:val="right"/>
        <w:rPr>
          <w:b/>
          <w:i/>
          <w:color w:val="000000"/>
          <w:spacing w:val="-8"/>
          <w:sz w:val="26"/>
          <w:szCs w:val="26"/>
        </w:rPr>
      </w:pPr>
      <w:r w:rsidRPr="00946817">
        <w:rPr>
          <w:b/>
          <w:i/>
          <w:color w:val="000000"/>
          <w:spacing w:val="-8"/>
          <w:sz w:val="26"/>
          <w:szCs w:val="26"/>
        </w:rPr>
        <w:t xml:space="preserve">Приложение  № </w:t>
      </w:r>
      <w:r>
        <w:rPr>
          <w:b/>
          <w:i/>
          <w:color w:val="000000"/>
          <w:spacing w:val="-8"/>
          <w:sz w:val="26"/>
          <w:szCs w:val="26"/>
        </w:rPr>
        <w:t>4</w:t>
      </w:r>
    </w:p>
    <w:p w:rsidR="007766A1" w:rsidRDefault="007766A1" w:rsidP="007766A1">
      <w:pPr>
        <w:shd w:val="clear" w:color="auto" w:fill="FFFFFF"/>
        <w:spacing w:line="269" w:lineRule="exact"/>
        <w:jc w:val="both"/>
        <w:rPr>
          <w:i/>
          <w:color w:val="000000"/>
          <w:spacing w:val="-8"/>
        </w:rPr>
      </w:pPr>
      <w:r w:rsidRPr="00946817">
        <w:rPr>
          <w:i/>
          <w:color w:val="000000"/>
          <w:spacing w:val="-8"/>
        </w:rPr>
        <w:t xml:space="preserve">                                                                                                                               </w:t>
      </w:r>
      <w:r w:rsidR="00ED2327">
        <w:rPr>
          <w:i/>
          <w:color w:val="000000"/>
          <w:spacing w:val="-8"/>
        </w:rPr>
        <w:t>к</w:t>
      </w:r>
      <w:r>
        <w:rPr>
          <w:i/>
          <w:color w:val="000000"/>
          <w:spacing w:val="-8"/>
        </w:rPr>
        <w:t xml:space="preserve"> </w:t>
      </w:r>
      <w:r w:rsidRPr="00946817">
        <w:rPr>
          <w:i/>
          <w:color w:val="000000"/>
          <w:spacing w:val="-8"/>
        </w:rPr>
        <w:t xml:space="preserve">коллективному договору </w:t>
      </w:r>
    </w:p>
    <w:p w:rsidR="007766A1" w:rsidRPr="00946817" w:rsidRDefault="007766A1" w:rsidP="007766A1">
      <w:pPr>
        <w:shd w:val="clear" w:color="auto" w:fill="FFFFFF"/>
        <w:spacing w:line="269" w:lineRule="exact"/>
        <w:jc w:val="both"/>
        <w:rPr>
          <w:i/>
          <w:color w:val="000000"/>
          <w:spacing w:val="-8"/>
        </w:rPr>
      </w:pPr>
      <w:r>
        <w:rPr>
          <w:i/>
          <w:color w:val="000000"/>
          <w:spacing w:val="-8"/>
        </w:rPr>
        <w:t xml:space="preserve">                                                                                                                              </w:t>
      </w:r>
      <w:r w:rsidR="00ED2327">
        <w:rPr>
          <w:i/>
          <w:color w:val="000000"/>
          <w:spacing w:val="-8"/>
        </w:rPr>
        <w:t xml:space="preserve"> </w:t>
      </w:r>
    </w:p>
    <w:p w:rsidR="00956D15" w:rsidRDefault="00956D15" w:rsidP="00956D15"/>
    <w:p w:rsidR="00956D15" w:rsidRDefault="00956D15" w:rsidP="00956D15">
      <w:r>
        <w:t>Согласовано:                                                                                     Утверждаю:</w:t>
      </w:r>
    </w:p>
    <w:p w:rsidR="00956D15" w:rsidRDefault="00956D15" w:rsidP="00956D15">
      <w:r>
        <w:t>Председатель ПК                                                                              Директор МБОУ СОШ № 2</w:t>
      </w:r>
    </w:p>
    <w:p w:rsidR="00956D15" w:rsidRDefault="00956D15" w:rsidP="00956D15">
      <w:r>
        <w:t xml:space="preserve">_________ </w:t>
      </w:r>
      <w:proofErr w:type="spellStart"/>
      <w:r>
        <w:t>Е.В.Масанская</w:t>
      </w:r>
      <w:proofErr w:type="spellEnd"/>
      <w:r>
        <w:t xml:space="preserve">                                                                ____________</w:t>
      </w:r>
      <w:proofErr w:type="spellStart"/>
      <w:r>
        <w:t>И.Е.Злобина</w:t>
      </w:r>
      <w:proofErr w:type="spellEnd"/>
    </w:p>
    <w:p w:rsidR="00956D15" w:rsidRDefault="00956D15" w:rsidP="00956D15">
      <w:pPr>
        <w:shd w:val="clear" w:color="auto" w:fill="FFFFFF"/>
        <w:spacing w:before="264" w:line="322" w:lineRule="exact"/>
        <w:rPr>
          <w:b/>
          <w:color w:val="000000"/>
          <w:spacing w:val="-9"/>
          <w:sz w:val="28"/>
        </w:rPr>
      </w:pPr>
      <w:r>
        <w:rPr>
          <w:b/>
          <w:color w:val="000000"/>
          <w:spacing w:val="-9"/>
          <w:sz w:val="28"/>
        </w:rPr>
        <w:t xml:space="preserve">  </w:t>
      </w:r>
    </w:p>
    <w:p w:rsidR="00956D15" w:rsidRPr="007766A1" w:rsidRDefault="00956D15" w:rsidP="007766A1">
      <w:pPr>
        <w:pStyle w:val="4"/>
        <w:jc w:val="center"/>
        <w:rPr>
          <w:sz w:val="26"/>
          <w:szCs w:val="26"/>
        </w:rPr>
      </w:pPr>
      <w:r w:rsidRPr="007766A1">
        <w:rPr>
          <w:sz w:val="26"/>
          <w:szCs w:val="26"/>
        </w:rPr>
        <w:t>ПЕРЕЧЕНЬ</w:t>
      </w:r>
    </w:p>
    <w:p w:rsidR="00956D15" w:rsidRPr="007766A1" w:rsidRDefault="00956D15" w:rsidP="007766A1">
      <w:pPr>
        <w:shd w:val="clear" w:color="auto" w:fill="FFFFFF"/>
        <w:jc w:val="center"/>
        <w:rPr>
          <w:sz w:val="26"/>
          <w:szCs w:val="26"/>
        </w:rPr>
      </w:pPr>
      <w:r w:rsidRPr="007766A1">
        <w:rPr>
          <w:color w:val="000000"/>
          <w:spacing w:val="-5"/>
          <w:sz w:val="26"/>
          <w:szCs w:val="26"/>
        </w:rPr>
        <w:t>работ и профессий, по котор</w:t>
      </w:r>
      <w:r w:rsidR="00037A41">
        <w:rPr>
          <w:color w:val="000000"/>
          <w:spacing w:val="-5"/>
          <w:sz w:val="26"/>
          <w:szCs w:val="26"/>
        </w:rPr>
        <w:t>ым</w:t>
      </w:r>
      <w:r w:rsidRPr="007766A1">
        <w:rPr>
          <w:color w:val="000000"/>
          <w:spacing w:val="-5"/>
          <w:sz w:val="26"/>
          <w:szCs w:val="26"/>
        </w:rPr>
        <w:t xml:space="preserve"> должны выдаваться средства индивидуальной защиты.</w:t>
      </w:r>
    </w:p>
    <w:p w:rsidR="00956D15" w:rsidRPr="007766A1" w:rsidRDefault="00956D15" w:rsidP="007766A1">
      <w:pPr>
        <w:rPr>
          <w:sz w:val="26"/>
          <w:szCs w:val="26"/>
        </w:rPr>
      </w:pPr>
    </w:p>
    <w:tbl>
      <w:tblPr>
        <w:tblW w:w="0" w:type="auto"/>
        <w:tblInd w:w="-386" w:type="dxa"/>
        <w:tblLayout w:type="fixed"/>
        <w:tblCellMar>
          <w:left w:w="40" w:type="dxa"/>
          <w:right w:w="40" w:type="dxa"/>
        </w:tblCellMar>
        <w:tblLook w:val="0000" w:firstRow="0" w:lastRow="0" w:firstColumn="0" w:lastColumn="0" w:noHBand="0" w:noVBand="0"/>
      </w:tblPr>
      <w:tblGrid>
        <w:gridCol w:w="852"/>
        <w:gridCol w:w="2929"/>
        <w:gridCol w:w="3875"/>
        <w:gridCol w:w="2268"/>
      </w:tblGrid>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left="24"/>
              <w:jc w:val="center"/>
              <w:rPr>
                <w:sz w:val="26"/>
                <w:szCs w:val="26"/>
              </w:rPr>
            </w:pPr>
            <w:r w:rsidRPr="007766A1">
              <w:rPr>
                <w:color w:val="000000"/>
                <w:sz w:val="26"/>
                <w:szCs w:val="26"/>
              </w:rPr>
              <w:t xml:space="preserve">№ </w:t>
            </w:r>
            <w:r w:rsidRPr="007766A1">
              <w:rPr>
                <w:color w:val="000000"/>
                <w:spacing w:val="-7"/>
                <w:sz w:val="26"/>
                <w:szCs w:val="26"/>
              </w:rPr>
              <w:t>п/п</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left="370"/>
              <w:jc w:val="center"/>
              <w:rPr>
                <w:sz w:val="26"/>
                <w:szCs w:val="26"/>
              </w:rPr>
            </w:pPr>
            <w:r w:rsidRPr="007766A1">
              <w:rPr>
                <w:color w:val="000000"/>
                <w:spacing w:val="-6"/>
                <w:sz w:val="26"/>
                <w:szCs w:val="26"/>
              </w:rPr>
              <w:t>Профессия или должность</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left="24" w:firstLine="134"/>
              <w:jc w:val="center"/>
              <w:rPr>
                <w:sz w:val="26"/>
                <w:szCs w:val="26"/>
              </w:rPr>
            </w:pPr>
            <w:r w:rsidRPr="007766A1">
              <w:rPr>
                <w:color w:val="000000"/>
                <w:spacing w:val="-6"/>
                <w:sz w:val="26"/>
                <w:szCs w:val="26"/>
              </w:rPr>
              <w:t xml:space="preserve">Наименование средств </w:t>
            </w:r>
            <w:r w:rsidRPr="007766A1">
              <w:rPr>
                <w:color w:val="000000"/>
                <w:spacing w:val="-7"/>
                <w:sz w:val="26"/>
                <w:szCs w:val="26"/>
              </w:rPr>
              <w:t>индивидуальной защиты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left="5"/>
              <w:jc w:val="center"/>
              <w:rPr>
                <w:sz w:val="26"/>
                <w:szCs w:val="26"/>
              </w:rPr>
            </w:pPr>
            <w:r w:rsidRPr="007766A1">
              <w:rPr>
                <w:color w:val="000000"/>
                <w:spacing w:val="-6"/>
                <w:sz w:val="26"/>
                <w:szCs w:val="26"/>
              </w:rPr>
              <w:t xml:space="preserve">Норма выдачи </w:t>
            </w:r>
            <w:r w:rsidRPr="007766A1">
              <w:rPr>
                <w:color w:val="000000"/>
                <w:spacing w:val="-8"/>
                <w:sz w:val="26"/>
                <w:szCs w:val="26"/>
              </w:rPr>
              <w:t xml:space="preserve">на год (единицы, </w:t>
            </w:r>
            <w:r w:rsidRPr="007766A1">
              <w:rPr>
                <w:color w:val="000000"/>
                <w:spacing w:val="-7"/>
                <w:sz w:val="26"/>
                <w:szCs w:val="26"/>
              </w:rPr>
              <w:t>комплекты)</w:t>
            </w:r>
          </w:p>
        </w:tc>
      </w:tr>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1</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left="1685"/>
              <w:jc w:val="center"/>
              <w:rPr>
                <w:sz w:val="26"/>
                <w:szCs w:val="26"/>
              </w:rPr>
            </w:pPr>
            <w:r w:rsidRPr="007766A1">
              <w:rPr>
                <w:color w:val="000000"/>
                <w:spacing w:val="-5"/>
                <w:sz w:val="26"/>
                <w:szCs w:val="26"/>
              </w:rPr>
              <w:t>2</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left="1243"/>
              <w:jc w:val="center"/>
              <w:rPr>
                <w:sz w:val="26"/>
                <w:szCs w:val="26"/>
              </w:rPr>
            </w:pPr>
            <w:r w:rsidRPr="007766A1">
              <w:rPr>
                <w:color w:val="000000"/>
                <w:sz w:val="26"/>
                <w:szCs w:val="26"/>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4</w:t>
            </w:r>
          </w:p>
        </w:tc>
      </w:tr>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1.</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hanging="10"/>
              <w:jc w:val="center"/>
              <w:rPr>
                <w:sz w:val="26"/>
                <w:szCs w:val="26"/>
              </w:rPr>
            </w:pPr>
            <w:r w:rsidRPr="007766A1">
              <w:rPr>
                <w:color w:val="000000"/>
                <w:spacing w:val="1"/>
                <w:sz w:val="26"/>
                <w:szCs w:val="26"/>
              </w:rPr>
              <w:t xml:space="preserve">Лаборант, техник (учитель), занятые в </w:t>
            </w:r>
            <w:r w:rsidRPr="007766A1">
              <w:rPr>
                <w:color w:val="000000"/>
                <w:sz w:val="26"/>
                <w:szCs w:val="26"/>
              </w:rPr>
              <w:t>химических и технологических лабора</w:t>
            </w:r>
            <w:r w:rsidRPr="007766A1">
              <w:rPr>
                <w:color w:val="000000"/>
                <w:sz w:val="26"/>
                <w:szCs w:val="26"/>
              </w:rPr>
              <w:softHyphen/>
            </w:r>
            <w:r w:rsidRPr="007766A1">
              <w:rPr>
                <w:color w:val="000000"/>
                <w:spacing w:val="-1"/>
                <w:sz w:val="26"/>
                <w:szCs w:val="26"/>
              </w:rPr>
              <w:t>ториях.</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hanging="10"/>
              <w:jc w:val="center"/>
              <w:rPr>
                <w:sz w:val="26"/>
                <w:szCs w:val="26"/>
              </w:rPr>
            </w:pPr>
            <w:r w:rsidRPr="007766A1">
              <w:rPr>
                <w:color w:val="000000"/>
                <w:sz w:val="26"/>
                <w:szCs w:val="26"/>
              </w:rPr>
              <w:t xml:space="preserve">Халат хлопчатобумажный </w:t>
            </w:r>
            <w:r w:rsidRPr="007766A1">
              <w:rPr>
                <w:color w:val="000000"/>
                <w:spacing w:val="-1"/>
                <w:sz w:val="26"/>
                <w:szCs w:val="26"/>
              </w:rPr>
              <w:t>Фартук прорезиненный с на</w:t>
            </w:r>
            <w:r w:rsidRPr="007766A1">
              <w:rPr>
                <w:color w:val="000000"/>
                <w:spacing w:val="-1"/>
                <w:sz w:val="26"/>
                <w:szCs w:val="26"/>
              </w:rPr>
              <w:softHyphen/>
            </w:r>
            <w:r w:rsidRPr="007766A1">
              <w:rPr>
                <w:color w:val="000000"/>
                <w:spacing w:val="-2"/>
                <w:sz w:val="26"/>
                <w:szCs w:val="26"/>
              </w:rPr>
              <w:t xml:space="preserve">грудником </w:t>
            </w:r>
            <w:r w:rsidRPr="007766A1">
              <w:rPr>
                <w:color w:val="000000"/>
                <w:spacing w:val="-1"/>
                <w:sz w:val="26"/>
                <w:szCs w:val="26"/>
              </w:rPr>
              <w:t>Перчатки резиновые Очки защитные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pacing w:val="-5"/>
                <w:w w:val="85"/>
                <w:sz w:val="26"/>
                <w:szCs w:val="26"/>
              </w:rPr>
              <w:t xml:space="preserve">1 на </w:t>
            </w:r>
            <w:smartTag w:uri="urn:schemas-microsoft-com:office:smarttags" w:element="metricconverter">
              <w:smartTagPr>
                <w:attr w:name="ProductID" w:val="1,5 г"/>
              </w:smartTagPr>
              <w:r w:rsidRPr="007766A1">
                <w:rPr>
                  <w:color w:val="000000"/>
                  <w:spacing w:val="-5"/>
                  <w:w w:val="85"/>
                  <w:sz w:val="26"/>
                  <w:szCs w:val="26"/>
                </w:rPr>
                <w:t>1,5 г</w:t>
              </w:r>
            </w:smartTag>
            <w:r w:rsidRPr="007766A1">
              <w:rPr>
                <w:color w:val="000000"/>
                <w:spacing w:val="-5"/>
                <w:w w:val="85"/>
                <w:sz w:val="26"/>
                <w:szCs w:val="26"/>
              </w:rPr>
              <w:t>.</w:t>
            </w:r>
          </w:p>
          <w:p w:rsidR="00956D15" w:rsidRPr="007766A1" w:rsidRDefault="00956D15" w:rsidP="007766A1">
            <w:pPr>
              <w:shd w:val="clear" w:color="auto" w:fill="FFFFFF"/>
              <w:jc w:val="center"/>
              <w:rPr>
                <w:color w:val="000000"/>
                <w:spacing w:val="-3"/>
                <w:sz w:val="26"/>
                <w:szCs w:val="26"/>
              </w:rPr>
            </w:pPr>
            <w:r w:rsidRPr="007766A1">
              <w:rPr>
                <w:color w:val="000000"/>
                <w:spacing w:val="-3"/>
                <w:sz w:val="26"/>
                <w:szCs w:val="26"/>
              </w:rPr>
              <w:t>дежурный</w:t>
            </w:r>
          </w:p>
          <w:p w:rsidR="00956D15" w:rsidRPr="007766A1" w:rsidRDefault="00956D15" w:rsidP="007766A1">
            <w:pPr>
              <w:shd w:val="clear" w:color="auto" w:fill="FFFFFF"/>
              <w:jc w:val="center"/>
              <w:rPr>
                <w:color w:val="000000"/>
                <w:spacing w:val="-1"/>
                <w:sz w:val="26"/>
                <w:szCs w:val="26"/>
              </w:rPr>
            </w:pPr>
            <w:r w:rsidRPr="007766A1">
              <w:rPr>
                <w:color w:val="000000"/>
                <w:spacing w:val="-1"/>
                <w:sz w:val="26"/>
                <w:szCs w:val="26"/>
              </w:rPr>
              <w:t>дежурные</w:t>
            </w:r>
          </w:p>
          <w:p w:rsidR="00956D15" w:rsidRPr="007766A1" w:rsidRDefault="00956D15" w:rsidP="007766A1">
            <w:pPr>
              <w:shd w:val="clear" w:color="auto" w:fill="FFFFFF"/>
              <w:jc w:val="center"/>
              <w:rPr>
                <w:sz w:val="26"/>
                <w:szCs w:val="26"/>
              </w:rPr>
            </w:pPr>
            <w:r w:rsidRPr="007766A1">
              <w:rPr>
                <w:color w:val="000000"/>
                <w:sz w:val="26"/>
                <w:szCs w:val="26"/>
              </w:rPr>
              <w:t>до износа</w:t>
            </w:r>
          </w:p>
        </w:tc>
      </w:tr>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2.</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hanging="10"/>
              <w:jc w:val="center"/>
              <w:rPr>
                <w:sz w:val="26"/>
                <w:szCs w:val="26"/>
              </w:rPr>
            </w:pPr>
            <w:r w:rsidRPr="007766A1">
              <w:rPr>
                <w:color w:val="000000"/>
                <w:sz w:val="26"/>
                <w:szCs w:val="26"/>
              </w:rPr>
              <w:t>Лаборант, техник (учитель), занятые в лабораториях (кабинетах) физики.</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pacing w:val="-1"/>
                <w:sz w:val="26"/>
                <w:szCs w:val="26"/>
              </w:rPr>
              <w:t xml:space="preserve">Перчатки диэлектрические Указатель напряжения </w:t>
            </w:r>
            <w:r w:rsidRPr="007766A1">
              <w:rPr>
                <w:color w:val="000000"/>
                <w:spacing w:val="-3"/>
                <w:sz w:val="26"/>
                <w:szCs w:val="26"/>
              </w:rPr>
              <w:t xml:space="preserve">Инструмент с изолирующими </w:t>
            </w:r>
            <w:r w:rsidRPr="007766A1">
              <w:rPr>
                <w:color w:val="000000"/>
                <w:spacing w:val="-2"/>
                <w:sz w:val="26"/>
                <w:szCs w:val="26"/>
              </w:rPr>
              <w:t xml:space="preserve">ручками </w:t>
            </w:r>
            <w:r w:rsidRPr="007766A1">
              <w:rPr>
                <w:color w:val="000000"/>
                <w:spacing w:val="-1"/>
                <w:sz w:val="26"/>
                <w:szCs w:val="26"/>
              </w:rPr>
              <w:t>Коврик диэлектрический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color w:val="000000"/>
                <w:spacing w:val="-3"/>
                <w:sz w:val="26"/>
                <w:szCs w:val="26"/>
              </w:rPr>
            </w:pPr>
            <w:r w:rsidRPr="007766A1">
              <w:rPr>
                <w:color w:val="000000"/>
                <w:spacing w:val="-3"/>
                <w:sz w:val="26"/>
                <w:szCs w:val="26"/>
              </w:rPr>
              <w:t>Дежурные</w:t>
            </w:r>
          </w:p>
          <w:p w:rsidR="00956D15" w:rsidRPr="007766A1" w:rsidRDefault="00956D15" w:rsidP="007766A1">
            <w:pPr>
              <w:shd w:val="clear" w:color="auto" w:fill="FFFFFF"/>
              <w:jc w:val="center"/>
              <w:rPr>
                <w:sz w:val="26"/>
                <w:szCs w:val="26"/>
              </w:rPr>
            </w:pPr>
            <w:r w:rsidRPr="007766A1">
              <w:rPr>
                <w:color w:val="000000"/>
                <w:spacing w:val="-4"/>
                <w:sz w:val="26"/>
                <w:szCs w:val="26"/>
              </w:rPr>
              <w:t>Дежурный</w:t>
            </w:r>
          </w:p>
          <w:p w:rsidR="00956D15" w:rsidRPr="007766A1" w:rsidRDefault="00956D15" w:rsidP="007766A1">
            <w:pPr>
              <w:shd w:val="clear" w:color="auto" w:fill="FFFFFF"/>
              <w:jc w:val="center"/>
              <w:rPr>
                <w:color w:val="000000"/>
                <w:spacing w:val="-3"/>
                <w:sz w:val="26"/>
                <w:szCs w:val="26"/>
              </w:rPr>
            </w:pPr>
            <w:r w:rsidRPr="007766A1">
              <w:rPr>
                <w:color w:val="000000"/>
                <w:spacing w:val="-3"/>
                <w:sz w:val="26"/>
                <w:szCs w:val="26"/>
              </w:rPr>
              <w:t>Дежурный</w:t>
            </w:r>
          </w:p>
          <w:p w:rsidR="00956D15" w:rsidRPr="007766A1" w:rsidRDefault="00956D15" w:rsidP="007766A1">
            <w:pPr>
              <w:shd w:val="clear" w:color="auto" w:fill="FFFFFF"/>
              <w:jc w:val="center"/>
              <w:rPr>
                <w:sz w:val="26"/>
                <w:szCs w:val="26"/>
              </w:rPr>
            </w:pPr>
            <w:r w:rsidRPr="007766A1">
              <w:rPr>
                <w:color w:val="000000"/>
                <w:spacing w:val="-3"/>
                <w:sz w:val="26"/>
                <w:szCs w:val="26"/>
              </w:rPr>
              <w:t>Дежурный</w:t>
            </w:r>
          </w:p>
        </w:tc>
      </w:tr>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3.</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left="5"/>
              <w:jc w:val="center"/>
              <w:rPr>
                <w:sz w:val="26"/>
                <w:szCs w:val="26"/>
              </w:rPr>
            </w:pPr>
            <w:r w:rsidRPr="007766A1">
              <w:rPr>
                <w:color w:val="000000"/>
                <w:spacing w:val="-2"/>
                <w:sz w:val="26"/>
                <w:szCs w:val="26"/>
              </w:rPr>
              <w:t>Библиотекарь.</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pacing w:val="-2"/>
                <w:sz w:val="26"/>
                <w:szCs w:val="26"/>
              </w:rPr>
              <w:t>Халат хлопчатобумажный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1</w:t>
            </w:r>
          </w:p>
        </w:tc>
      </w:tr>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4.</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EF4954">
            <w:pPr>
              <w:shd w:val="clear" w:color="auto" w:fill="FFFFFF"/>
              <w:jc w:val="center"/>
              <w:rPr>
                <w:sz w:val="26"/>
                <w:szCs w:val="26"/>
              </w:rPr>
            </w:pPr>
            <w:r w:rsidRPr="007766A1">
              <w:rPr>
                <w:color w:val="000000"/>
                <w:sz w:val="26"/>
                <w:szCs w:val="26"/>
              </w:rPr>
              <w:t>Уборщик служеб</w:t>
            </w:r>
            <w:r w:rsidRPr="007766A1">
              <w:rPr>
                <w:color w:val="000000"/>
                <w:sz w:val="26"/>
                <w:szCs w:val="26"/>
              </w:rPr>
              <w:softHyphen/>
              <w:t>ных помещений.</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hanging="5"/>
              <w:jc w:val="center"/>
              <w:rPr>
                <w:sz w:val="26"/>
                <w:szCs w:val="26"/>
              </w:rPr>
            </w:pPr>
            <w:r w:rsidRPr="007766A1">
              <w:rPr>
                <w:color w:val="000000"/>
                <w:sz w:val="26"/>
                <w:szCs w:val="26"/>
              </w:rPr>
              <w:t xml:space="preserve">Халат хлопчатобумажный </w:t>
            </w:r>
            <w:r w:rsidRPr="007766A1">
              <w:rPr>
                <w:color w:val="000000"/>
                <w:spacing w:val="-1"/>
                <w:sz w:val="26"/>
                <w:szCs w:val="26"/>
              </w:rPr>
              <w:t>Рукавицы комбинированные. При мытье пола и мест обще</w:t>
            </w:r>
            <w:r w:rsidRPr="007766A1">
              <w:rPr>
                <w:color w:val="000000"/>
                <w:spacing w:val="-1"/>
                <w:sz w:val="26"/>
                <w:szCs w:val="26"/>
              </w:rPr>
              <w:softHyphen/>
              <w:t>го пользования дополнитель</w:t>
            </w:r>
            <w:r w:rsidRPr="007766A1">
              <w:rPr>
                <w:color w:val="000000"/>
                <w:spacing w:val="-1"/>
                <w:sz w:val="26"/>
                <w:szCs w:val="26"/>
              </w:rPr>
              <w:softHyphen/>
            </w:r>
            <w:r w:rsidRPr="007766A1">
              <w:rPr>
                <w:color w:val="000000"/>
                <w:spacing w:val="-9"/>
                <w:sz w:val="26"/>
                <w:szCs w:val="26"/>
              </w:rPr>
              <w:t xml:space="preserve">но: </w:t>
            </w:r>
            <w:r w:rsidRPr="007766A1">
              <w:rPr>
                <w:color w:val="000000"/>
                <w:spacing w:val="-1"/>
                <w:sz w:val="26"/>
                <w:szCs w:val="26"/>
              </w:rPr>
              <w:t>сапоги резиновые перчатки резиновые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1</w:t>
            </w:r>
          </w:p>
          <w:p w:rsidR="00956D15" w:rsidRPr="007766A1" w:rsidRDefault="00956D15" w:rsidP="007766A1">
            <w:pPr>
              <w:shd w:val="clear" w:color="auto" w:fill="FFFFFF"/>
              <w:jc w:val="center"/>
              <w:rPr>
                <w:color w:val="000000"/>
                <w:spacing w:val="-4"/>
                <w:sz w:val="26"/>
                <w:szCs w:val="26"/>
              </w:rPr>
            </w:pPr>
            <w:r w:rsidRPr="007766A1">
              <w:rPr>
                <w:color w:val="000000"/>
                <w:spacing w:val="-4"/>
                <w:sz w:val="26"/>
                <w:szCs w:val="26"/>
              </w:rPr>
              <w:t>6 пар</w:t>
            </w:r>
          </w:p>
          <w:p w:rsidR="00956D15" w:rsidRPr="007766A1" w:rsidRDefault="00956D15" w:rsidP="007766A1">
            <w:pPr>
              <w:shd w:val="clear" w:color="auto" w:fill="FFFFFF"/>
              <w:jc w:val="center"/>
              <w:rPr>
                <w:color w:val="000000"/>
                <w:spacing w:val="-4"/>
                <w:sz w:val="26"/>
                <w:szCs w:val="26"/>
              </w:rPr>
            </w:pPr>
          </w:p>
          <w:p w:rsidR="00956D15" w:rsidRPr="007766A1" w:rsidRDefault="00956D15" w:rsidP="007766A1">
            <w:pPr>
              <w:shd w:val="clear" w:color="auto" w:fill="FFFFFF"/>
              <w:jc w:val="center"/>
              <w:rPr>
                <w:color w:val="000000"/>
                <w:spacing w:val="-4"/>
                <w:sz w:val="26"/>
                <w:szCs w:val="26"/>
              </w:rPr>
            </w:pPr>
          </w:p>
          <w:p w:rsidR="00956D15" w:rsidRPr="007766A1" w:rsidRDefault="00956D15" w:rsidP="007766A1">
            <w:pPr>
              <w:shd w:val="clear" w:color="auto" w:fill="FFFFFF"/>
              <w:jc w:val="center"/>
              <w:rPr>
                <w:color w:val="000000"/>
                <w:spacing w:val="-4"/>
                <w:sz w:val="26"/>
                <w:szCs w:val="26"/>
              </w:rPr>
            </w:pPr>
          </w:p>
          <w:p w:rsidR="00956D15" w:rsidRPr="007766A1" w:rsidRDefault="00956D15" w:rsidP="007766A1">
            <w:pPr>
              <w:shd w:val="clear" w:color="auto" w:fill="FFFFFF"/>
              <w:jc w:val="center"/>
              <w:rPr>
                <w:sz w:val="26"/>
                <w:szCs w:val="26"/>
              </w:rPr>
            </w:pPr>
            <w:r w:rsidRPr="007766A1">
              <w:rPr>
                <w:color w:val="000000"/>
                <w:spacing w:val="-2"/>
                <w:sz w:val="26"/>
                <w:szCs w:val="26"/>
              </w:rPr>
              <w:t>2 пары</w:t>
            </w:r>
          </w:p>
        </w:tc>
      </w:tr>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5.</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pacing w:val="-2"/>
                <w:sz w:val="26"/>
                <w:szCs w:val="26"/>
              </w:rPr>
              <w:t>Гардеробщик</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pacing w:val="-2"/>
                <w:sz w:val="26"/>
                <w:szCs w:val="26"/>
              </w:rPr>
              <w:t>Халат хлопчатобумажный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1</w:t>
            </w:r>
          </w:p>
        </w:tc>
      </w:tr>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6.</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left="10"/>
              <w:jc w:val="center"/>
              <w:rPr>
                <w:sz w:val="26"/>
                <w:szCs w:val="26"/>
              </w:rPr>
            </w:pPr>
            <w:r w:rsidRPr="007766A1">
              <w:rPr>
                <w:color w:val="000000"/>
                <w:spacing w:val="-1"/>
                <w:sz w:val="26"/>
                <w:szCs w:val="26"/>
              </w:rPr>
              <w:t xml:space="preserve">Рабочий по </w:t>
            </w:r>
            <w:r w:rsidR="00EF4954">
              <w:rPr>
                <w:color w:val="000000"/>
                <w:spacing w:val="-1"/>
                <w:sz w:val="26"/>
                <w:szCs w:val="26"/>
              </w:rPr>
              <w:t xml:space="preserve">комплексному </w:t>
            </w:r>
            <w:r w:rsidRPr="007766A1">
              <w:rPr>
                <w:color w:val="000000"/>
                <w:spacing w:val="-1"/>
                <w:sz w:val="26"/>
                <w:szCs w:val="26"/>
              </w:rPr>
              <w:t xml:space="preserve">обслуживанию </w:t>
            </w:r>
            <w:r w:rsidR="00EF4954">
              <w:rPr>
                <w:color w:val="000000"/>
                <w:spacing w:val="-1"/>
                <w:sz w:val="26"/>
                <w:szCs w:val="26"/>
              </w:rPr>
              <w:t xml:space="preserve">и ремонту </w:t>
            </w:r>
            <w:r w:rsidRPr="007766A1">
              <w:rPr>
                <w:color w:val="000000"/>
                <w:spacing w:val="-1"/>
                <w:sz w:val="26"/>
                <w:szCs w:val="26"/>
              </w:rPr>
              <w:t>здани</w:t>
            </w:r>
            <w:r w:rsidR="00EF4954">
              <w:rPr>
                <w:color w:val="000000"/>
                <w:spacing w:val="-1"/>
                <w:sz w:val="26"/>
                <w:szCs w:val="26"/>
              </w:rPr>
              <w:t>й</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ind w:hanging="5"/>
              <w:jc w:val="center"/>
              <w:rPr>
                <w:color w:val="000000"/>
                <w:spacing w:val="-1"/>
                <w:sz w:val="26"/>
                <w:szCs w:val="26"/>
              </w:rPr>
            </w:pPr>
            <w:r w:rsidRPr="007766A1">
              <w:rPr>
                <w:color w:val="000000"/>
                <w:sz w:val="26"/>
                <w:szCs w:val="26"/>
              </w:rPr>
              <w:t xml:space="preserve">Халат хлопчатобумажный </w:t>
            </w:r>
            <w:r w:rsidRPr="007766A1">
              <w:rPr>
                <w:color w:val="000000"/>
                <w:spacing w:val="-2"/>
                <w:sz w:val="26"/>
                <w:szCs w:val="26"/>
              </w:rPr>
              <w:t xml:space="preserve">Рукавицы комбинированные </w:t>
            </w:r>
            <w:r w:rsidRPr="007766A1">
              <w:rPr>
                <w:color w:val="000000"/>
                <w:spacing w:val="-1"/>
                <w:sz w:val="26"/>
                <w:szCs w:val="26"/>
              </w:rPr>
              <w:t>Очки защитные</w:t>
            </w:r>
          </w:p>
          <w:p w:rsidR="00956D15" w:rsidRPr="007766A1" w:rsidRDefault="00956D15" w:rsidP="007766A1">
            <w:pPr>
              <w:shd w:val="clear" w:color="auto" w:fill="FFFFFF"/>
              <w:ind w:hanging="5"/>
              <w:jc w:val="center"/>
              <w:rPr>
                <w:sz w:val="26"/>
                <w:szCs w:val="26"/>
              </w:rPr>
            </w:pPr>
            <w:r w:rsidRPr="007766A1">
              <w:rPr>
                <w:color w:val="000000"/>
                <w:sz w:val="26"/>
                <w:szCs w:val="26"/>
              </w:rPr>
              <w:t>Перчатки диэлектрические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color w:val="000000"/>
                <w:sz w:val="26"/>
                <w:szCs w:val="26"/>
              </w:rPr>
            </w:pPr>
            <w:r w:rsidRPr="007766A1">
              <w:rPr>
                <w:color w:val="000000"/>
                <w:sz w:val="26"/>
                <w:szCs w:val="26"/>
              </w:rPr>
              <w:t>1</w:t>
            </w:r>
          </w:p>
          <w:p w:rsidR="00956D15" w:rsidRPr="007766A1" w:rsidRDefault="00956D15" w:rsidP="007766A1">
            <w:pPr>
              <w:shd w:val="clear" w:color="auto" w:fill="FFFFFF"/>
              <w:jc w:val="center"/>
              <w:rPr>
                <w:color w:val="000000"/>
                <w:spacing w:val="-3"/>
                <w:sz w:val="26"/>
                <w:szCs w:val="26"/>
              </w:rPr>
            </w:pPr>
            <w:r w:rsidRPr="007766A1">
              <w:rPr>
                <w:color w:val="000000"/>
                <w:spacing w:val="-3"/>
                <w:sz w:val="26"/>
                <w:szCs w:val="26"/>
              </w:rPr>
              <w:t>6 пар</w:t>
            </w:r>
          </w:p>
          <w:p w:rsidR="00956D15" w:rsidRPr="007766A1" w:rsidRDefault="00956D15" w:rsidP="007766A1">
            <w:pPr>
              <w:shd w:val="clear" w:color="auto" w:fill="FFFFFF"/>
              <w:jc w:val="center"/>
              <w:rPr>
                <w:color w:val="000000"/>
                <w:sz w:val="26"/>
                <w:szCs w:val="26"/>
              </w:rPr>
            </w:pPr>
            <w:r w:rsidRPr="007766A1">
              <w:rPr>
                <w:color w:val="000000"/>
                <w:sz w:val="26"/>
                <w:szCs w:val="26"/>
              </w:rPr>
              <w:t>до износа</w:t>
            </w:r>
          </w:p>
          <w:p w:rsidR="00956D15" w:rsidRPr="007766A1" w:rsidRDefault="00956D15" w:rsidP="007766A1">
            <w:pPr>
              <w:shd w:val="clear" w:color="auto" w:fill="FFFFFF"/>
              <w:jc w:val="center"/>
              <w:rPr>
                <w:sz w:val="26"/>
                <w:szCs w:val="26"/>
              </w:rPr>
            </w:pPr>
            <w:r w:rsidRPr="007766A1">
              <w:rPr>
                <w:color w:val="000000"/>
                <w:spacing w:val="-3"/>
                <w:sz w:val="26"/>
                <w:szCs w:val="26"/>
              </w:rPr>
              <w:t>дежурные</w:t>
            </w:r>
          </w:p>
        </w:tc>
      </w:tr>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7.</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Подсобный рабочий</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 xml:space="preserve">Халат хлопчатобумажный Рукавицы комбинированные </w:t>
            </w:r>
            <w:r w:rsidRPr="007766A1">
              <w:rPr>
                <w:color w:val="000000"/>
                <w:spacing w:val="-1"/>
                <w:sz w:val="26"/>
                <w:szCs w:val="26"/>
              </w:rPr>
              <w:t xml:space="preserve">Ботинки кожаные или сапоги </w:t>
            </w:r>
            <w:r w:rsidRPr="007766A1">
              <w:rPr>
                <w:color w:val="000000"/>
                <w:spacing w:val="-2"/>
                <w:sz w:val="26"/>
                <w:szCs w:val="26"/>
              </w:rPr>
              <w:t>кирзовые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color w:val="000000"/>
                <w:sz w:val="26"/>
                <w:szCs w:val="26"/>
              </w:rPr>
            </w:pPr>
            <w:r w:rsidRPr="007766A1">
              <w:rPr>
                <w:color w:val="000000"/>
                <w:sz w:val="26"/>
                <w:szCs w:val="26"/>
              </w:rPr>
              <w:t>1</w:t>
            </w:r>
          </w:p>
          <w:p w:rsidR="00956D15" w:rsidRPr="007766A1" w:rsidRDefault="00956D15" w:rsidP="007766A1">
            <w:pPr>
              <w:shd w:val="clear" w:color="auto" w:fill="FFFFFF"/>
              <w:jc w:val="center"/>
              <w:rPr>
                <w:sz w:val="26"/>
                <w:szCs w:val="26"/>
              </w:rPr>
            </w:pPr>
            <w:r w:rsidRPr="007766A1">
              <w:rPr>
                <w:color w:val="000000"/>
                <w:spacing w:val="-2"/>
                <w:sz w:val="26"/>
                <w:szCs w:val="26"/>
              </w:rPr>
              <w:t>4 пары</w:t>
            </w:r>
          </w:p>
          <w:p w:rsidR="00956D15" w:rsidRPr="007766A1" w:rsidRDefault="00956D15" w:rsidP="007766A1">
            <w:pPr>
              <w:shd w:val="clear" w:color="auto" w:fill="FFFFFF"/>
              <w:jc w:val="center"/>
              <w:rPr>
                <w:sz w:val="26"/>
                <w:szCs w:val="26"/>
              </w:rPr>
            </w:pPr>
            <w:r w:rsidRPr="007766A1">
              <w:rPr>
                <w:color w:val="000000"/>
                <w:spacing w:val="-4"/>
                <w:sz w:val="26"/>
                <w:szCs w:val="26"/>
              </w:rPr>
              <w:t>1 пара</w:t>
            </w:r>
          </w:p>
        </w:tc>
      </w:tr>
      <w:tr w:rsidR="00956D15" w:rsidRPr="007766A1" w:rsidTr="00ED2327">
        <w:trPr>
          <w:trHeight w:val="20"/>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8.</w:t>
            </w:r>
          </w:p>
        </w:tc>
        <w:tc>
          <w:tcPr>
            <w:tcW w:w="2929"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pacing w:val="-1"/>
                <w:sz w:val="26"/>
                <w:szCs w:val="26"/>
              </w:rPr>
              <w:t>Работник пищеблока</w:t>
            </w:r>
          </w:p>
        </w:tc>
        <w:tc>
          <w:tcPr>
            <w:tcW w:w="3875"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color w:val="000000"/>
                <w:spacing w:val="-3"/>
                <w:sz w:val="26"/>
                <w:szCs w:val="26"/>
              </w:rPr>
            </w:pPr>
            <w:r w:rsidRPr="007766A1">
              <w:rPr>
                <w:color w:val="000000"/>
                <w:spacing w:val="-1"/>
                <w:sz w:val="26"/>
                <w:szCs w:val="26"/>
              </w:rPr>
              <w:t xml:space="preserve">Халат хлопчатобумажный Рукавицы комбинированные </w:t>
            </w:r>
            <w:r w:rsidRPr="007766A1">
              <w:rPr>
                <w:color w:val="000000"/>
                <w:sz w:val="26"/>
                <w:szCs w:val="26"/>
              </w:rPr>
              <w:t>Фартук прорезиненный с на</w:t>
            </w:r>
            <w:r w:rsidRPr="007766A1">
              <w:rPr>
                <w:color w:val="000000"/>
                <w:sz w:val="26"/>
                <w:szCs w:val="26"/>
              </w:rPr>
              <w:softHyphen/>
            </w:r>
            <w:r w:rsidRPr="007766A1">
              <w:rPr>
                <w:color w:val="000000"/>
                <w:spacing w:val="-3"/>
                <w:sz w:val="26"/>
                <w:szCs w:val="26"/>
              </w:rPr>
              <w:t>грудником</w:t>
            </w:r>
          </w:p>
          <w:p w:rsidR="00956D15" w:rsidRPr="007766A1" w:rsidRDefault="00956D15" w:rsidP="007766A1">
            <w:pPr>
              <w:shd w:val="clear" w:color="auto" w:fill="FFFFFF"/>
              <w:jc w:val="center"/>
              <w:rPr>
                <w:color w:val="000000"/>
                <w:sz w:val="26"/>
                <w:szCs w:val="26"/>
              </w:rPr>
            </w:pPr>
            <w:r w:rsidRPr="007766A1">
              <w:rPr>
                <w:color w:val="000000"/>
                <w:spacing w:val="-1"/>
                <w:sz w:val="26"/>
                <w:szCs w:val="26"/>
              </w:rPr>
              <w:t xml:space="preserve">Колпак хлопчатобумажный </w:t>
            </w:r>
            <w:r w:rsidRPr="007766A1">
              <w:rPr>
                <w:color w:val="000000"/>
                <w:sz w:val="26"/>
                <w:szCs w:val="26"/>
              </w:rPr>
              <w:t>Сапоги кирзовые</w:t>
            </w:r>
          </w:p>
          <w:p w:rsidR="00956D15" w:rsidRPr="007766A1" w:rsidRDefault="00956D15" w:rsidP="007766A1">
            <w:pPr>
              <w:shd w:val="clear" w:color="auto" w:fill="FFFFFF"/>
              <w:jc w:val="center"/>
              <w:rPr>
                <w:sz w:val="26"/>
                <w:szCs w:val="26"/>
              </w:rPr>
            </w:pPr>
            <w:r w:rsidRPr="007766A1">
              <w:rPr>
                <w:color w:val="000000"/>
                <w:spacing w:val="-2"/>
                <w:sz w:val="26"/>
                <w:szCs w:val="26"/>
              </w:rPr>
              <w:t>Передник хлопчатобумажный</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956D15" w:rsidRPr="007766A1" w:rsidRDefault="00956D15" w:rsidP="007766A1">
            <w:pPr>
              <w:shd w:val="clear" w:color="auto" w:fill="FFFFFF"/>
              <w:jc w:val="center"/>
              <w:rPr>
                <w:sz w:val="26"/>
                <w:szCs w:val="26"/>
              </w:rPr>
            </w:pPr>
            <w:r w:rsidRPr="007766A1">
              <w:rPr>
                <w:color w:val="000000"/>
                <w:sz w:val="26"/>
                <w:szCs w:val="26"/>
              </w:rPr>
              <w:t>1</w:t>
            </w:r>
          </w:p>
          <w:p w:rsidR="00956D15" w:rsidRPr="007766A1" w:rsidRDefault="00956D15" w:rsidP="007766A1">
            <w:pPr>
              <w:shd w:val="clear" w:color="auto" w:fill="FFFFFF"/>
              <w:jc w:val="center"/>
              <w:rPr>
                <w:color w:val="000000"/>
                <w:sz w:val="26"/>
                <w:szCs w:val="26"/>
              </w:rPr>
            </w:pPr>
            <w:r w:rsidRPr="007766A1">
              <w:rPr>
                <w:color w:val="000000"/>
                <w:sz w:val="26"/>
                <w:szCs w:val="26"/>
              </w:rPr>
              <w:t>1</w:t>
            </w:r>
          </w:p>
          <w:p w:rsidR="00956D15" w:rsidRPr="007766A1" w:rsidRDefault="00956D15" w:rsidP="007766A1">
            <w:pPr>
              <w:shd w:val="clear" w:color="auto" w:fill="FFFFFF"/>
              <w:jc w:val="center"/>
              <w:rPr>
                <w:color w:val="000000"/>
                <w:sz w:val="26"/>
                <w:szCs w:val="26"/>
              </w:rPr>
            </w:pPr>
            <w:r w:rsidRPr="007766A1">
              <w:rPr>
                <w:color w:val="000000"/>
                <w:sz w:val="26"/>
                <w:szCs w:val="26"/>
              </w:rPr>
              <w:t>1</w:t>
            </w:r>
          </w:p>
          <w:p w:rsidR="00956D15" w:rsidRPr="007766A1" w:rsidRDefault="00956D15" w:rsidP="007766A1">
            <w:pPr>
              <w:shd w:val="clear" w:color="auto" w:fill="FFFFFF"/>
              <w:jc w:val="center"/>
              <w:rPr>
                <w:color w:val="000000"/>
                <w:spacing w:val="-5"/>
                <w:sz w:val="26"/>
                <w:szCs w:val="26"/>
              </w:rPr>
            </w:pPr>
          </w:p>
          <w:p w:rsidR="00956D15" w:rsidRPr="007766A1" w:rsidRDefault="00956D15" w:rsidP="007766A1">
            <w:pPr>
              <w:shd w:val="clear" w:color="auto" w:fill="FFFFFF"/>
              <w:jc w:val="center"/>
              <w:rPr>
                <w:color w:val="000000"/>
                <w:spacing w:val="-5"/>
                <w:sz w:val="26"/>
                <w:szCs w:val="26"/>
              </w:rPr>
            </w:pPr>
            <w:r w:rsidRPr="007766A1">
              <w:rPr>
                <w:color w:val="000000"/>
                <w:spacing w:val="-5"/>
                <w:sz w:val="26"/>
                <w:szCs w:val="26"/>
              </w:rPr>
              <w:t>1</w:t>
            </w:r>
          </w:p>
          <w:p w:rsidR="00956D15" w:rsidRPr="007766A1" w:rsidRDefault="00956D15" w:rsidP="007766A1">
            <w:pPr>
              <w:shd w:val="clear" w:color="auto" w:fill="FFFFFF"/>
              <w:jc w:val="center"/>
              <w:rPr>
                <w:color w:val="000000"/>
                <w:spacing w:val="-5"/>
                <w:sz w:val="26"/>
                <w:szCs w:val="26"/>
              </w:rPr>
            </w:pPr>
            <w:r w:rsidRPr="007766A1">
              <w:rPr>
                <w:color w:val="000000"/>
                <w:spacing w:val="-5"/>
                <w:sz w:val="26"/>
                <w:szCs w:val="26"/>
              </w:rPr>
              <w:t>1 пара</w:t>
            </w:r>
          </w:p>
          <w:p w:rsidR="00956D15" w:rsidRPr="007766A1" w:rsidRDefault="00956D15" w:rsidP="007766A1">
            <w:pPr>
              <w:shd w:val="clear" w:color="auto" w:fill="FFFFFF"/>
              <w:jc w:val="center"/>
              <w:rPr>
                <w:sz w:val="26"/>
                <w:szCs w:val="26"/>
              </w:rPr>
            </w:pPr>
            <w:r w:rsidRPr="007766A1">
              <w:rPr>
                <w:color w:val="000000"/>
                <w:sz w:val="26"/>
                <w:szCs w:val="26"/>
              </w:rPr>
              <w:t>1</w:t>
            </w:r>
          </w:p>
        </w:tc>
      </w:tr>
    </w:tbl>
    <w:p w:rsidR="001535C5" w:rsidRDefault="001535C5" w:rsidP="007766A1">
      <w:pPr>
        <w:shd w:val="clear" w:color="auto" w:fill="FFFFFF"/>
        <w:spacing w:line="269" w:lineRule="exact"/>
        <w:ind w:right="434"/>
        <w:jc w:val="right"/>
        <w:rPr>
          <w:b/>
          <w:i/>
          <w:color w:val="000000"/>
          <w:spacing w:val="-8"/>
          <w:sz w:val="26"/>
          <w:szCs w:val="26"/>
        </w:rPr>
      </w:pPr>
    </w:p>
    <w:p w:rsidR="001535C5" w:rsidRDefault="001535C5" w:rsidP="007766A1">
      <w:pPr>
        <w:shd w:val="clear" w:color="auto" w:fill="FFFFFF"/>
        <w:spacing w:line="269" w:lineRule="exact"/>
        <w:ind w:right="434"/>
        <w:jc w:val="right"/>
        <w:rPr>
          <w:b/>
          <w:i/>
          <w:color w:val="000000"/>
          <w:spacing w:val="-8"/>
          <w:sz w:val="26"/>
          <w:szCs w:val="26"/>
        </w:rPr>
      </w:pPr>
    </w:p>
    <w:p w:rsidR="007766A1" w:rsidRPr="00946817" w:rsidRDefault="007766A1" w:rsidP="007766A1">
      <w:pPr>
        <w:shd w:val="clear" w:color="auto" w:fill="FFFFFF"/>
        <w:spacing w:line="269" w:lineRule="exact"/>
        <w:ind w:right="434"/>
        <w:jc w:val="right"/>
        <w:rPr>
          <w:b/>
          <w:i/>
          <w:color w:val="000000"/>
          <w:spacing w:val="-8"/>
          <w:sz w:val="26"/>
          <w:szCs w:val="26"/>
        </w:rPr>
      </w:pPr>
      <w:r w:rsidRPr="00946817">
        <w:rPr>
          <w:b/>
          <w:i/>
          <w:color w:val="000000"/>
          <w:spacing w:val="-8"/>
          <w:sz w:val="26"/>
          <w:szCs w:val="26"/>
        </w:rPr>
        <w:t xml:space="preserve">Приложение  № </w:t>
      </w:r>
      <w:r>
        <w:rPr>
          <w:b/>
          <w:i/>
          <w:color w:val="000000"/>
          <w:spacing w:val="-8"/>
          <w:sz w:val="26"/>
          <w:szCs w:val="26"/>
        </w:rPr>
        <w:t>5</w:t>
      </w:r>
    </w:p>
    <w:p w:rsidR="007766A1" w:rsidRDefault="007766A1" w:rsidP="007766A1">
      <w:pPr>
        <w:shd w:val="clear" w:color="auto" w:fill="FFFFFF"/>
        <w:spacing w:line="269" w:lineRule="exact"/>
        <w:jc w:val="both"/>
        <w:rPr>
          <w:i/>
          <w:color w:val="000000"/>
          <w:spacing w:val="-8"/>
        </w:rPr>
      </w:pPr>
      <w:r w:rsidRPr="00946817">
        <w:rPr>
          <w:i/>
          <w:color w:val="000000"/>
          <w:spacing w:val="-8"/>
        </w:rPr>
        <w:t xml:space="preserve">                                                                                                                               </w:t>
      </w:r>
      <w:r w:rsidR="00ED2327">
        <w:rPr>
          <w:i/>
          <w:color w:val="000000"/>
          <w:spacing w:val="-8"/>
        </w:rPr>
        <w:t>к</w:t>
      </w:r>
      <w:r>
        <w:rPr>
          <w:i/>
          <w:color w:val="000000"/>
          <w:spacing w:val="-8"/>
        </w:rPr>
        <w:t xml:space="preserve"> </w:t>
      </w:r>
      <w:r w:rsidRPr="00946817">
        <w:rPr>
          <w:i/>
          <w:color w:val="000000"/>
          <w:spacing w:val="-8"/>
        </w:rPr>
        <w:t xml:space="preserve">коллективному договору </w:t>
      </w:r>
    </w:p>
    <w:p w:rsidR="007766A1" w:rsidRPr="00946817" w:rsidRDefault="007766A1" w:rsidP="007766A1">
      <w:pPr>
        <w:shd w:val="clear" w:color="auto" w:fill="FFFFFF"/>
        <w:spacing w:line="269" w:lineRule="exact"/>
        <w:jc w:val="both"/>
        <w:rPr>
          <w:i/>
          <w:color w:val="000000"/>
          <w:spacing w:val="-8"/>
        </w:rPr>
      </w:pPr>
      <w:r>
        <w:rPr>
          <w:i/>
          <w:color w:val="000000"/>
          <w:spacing w:val="-8"/>
        </w:rPr>
        <w:t xml:space="preserve">                                                                                                                              </w:t>
      </w:r>
      <w:r w:rsidR="00ED2327">
        <w:rPr>
          <w:i/>
          <w:color w:val="000000"/>
          <w:spacing w:val="-8"/>
        </w:rPr>
        <w:t xml:space="preserve"> </w:t>
      </w:r>
    </w:p>
    <w:p w:rsidR="00C63E72" w:rsidRDefault="00C63E72" w:rsidP="00144F59"/>
    <w:p w:rsidR="00144F59" w:rsidRDefault="00144F59" w:rsidP="00144F59">
      <w:r>
        <w:t>Согласовано:                                                                                        Утверждаю:</w:t>
      </w:r>
    </w:p>
    <w:p w:rsidR="00144F59" w:rsidRDefault="00144F59" w:rsidP="00144F59">
      <w:r>
        <w:t>Председатель ПК                                                                                Директор МБОУ СОШ №</w:t>
      </w:r>
      <w:r w:rsidR="001C659F">
        <w:t xml:space="preserve"> </w:t>
      </w:r>
    </w:p>
    <w:p w:rsidR="00144F59" w:rsidRDefault="00144F59" w:rsidP="00144F59">
      <w:r>
        <w:t xml:space="preserve">_________ </w:t>
      </w:r>
      <w:proofErr w:type="spellStart"/>
      <w:r>
        <w:t>Е.В.Масанская</w:t>
      </w:r>
      <w:proofErr w:type="spellEnd"/>
      <w:r>
        <w:t xml:space="preserve">                                                                ____________</w:t>
      </w:r>
      <w:proofErr w:type="spellStart"/>
      <w:r>
        <w:t>И.Е.Злобина</w:t>
      </w:r>
      <w:proofErr w:type="spellEnd"/>
    </w:p>
    <w:p w:rsidR="00B7560A" w:rsidRDefault="00B7560A" w:rsidP="007766A1">
      <w:pPr>
        <w:shd w:val="clear" w:color="auto" w:fill="FFFFFF"/>
        <w:jc w:val="center"/>
        <w:rPr>
          <w:b/>
          <w:color w:val="000000"/>
          <w:spacing w:val="-2"/>
          <w:sz w:val="26"/>
          <w:szCs w:val="26"/>
        </w:rPr>
      </w:pPr>
    </w:p>
    <w:p w:rsidR="00B7560A" w:rsidRDefault="00B7560A" w:rsidP="007766A1">
      <w:pPr>
        <w:shd w:val="clear" w:color="auto" w:fill="FFFFFF"/>
        <w:jc w:val="center"/>
        <w:rPr>
          <w:b/>
          <w:color w:val="000000"/>
          <w:spacing w:val="-2"/>
          <w:sz w:val="26"/>
          <w:szCs w:val="26"/>
        </w:rPr>
      </w:pPr>
    </w:p>
    <w:p w:rsidR="00144F59" w:rsidRPr="007766A1" w:rsidRDefault="00144F59" w:rsidP="007766A1">
      <w:pPr>
        <w:shd w:val="clear" w:color="auto" w:fill="FFFFFF"/>
        <w:jc w:val="center"/>
        <w:rPr>
          <w:sz w:val="26"/>
          <w:szCs w:val="26"/>
        </w:rPr>
      </w:pPr>
      <w:r w:rsidRPr="007766A1">
        <w:rPr>
          <w:b/>
          <w:color w:val="000000"/>
          <w:spacing w:val="-2"/>
          <w:sz w:val="26"/>
          <w:szCs w:val="26"/>
        </w:rPr>
        <w:t>СПИСОК</w:t>
      </w:r>
    </w:p>
    <w:p w:rsidR="001C659F" w:rsidRPr="007766A1" w:rsidRDefault="00144F59" w:rsidP="007766A1">
      <w:pPr>
        <w:shd w:val="clear" w:color="auto" w:fill="FFFFFF"/>
        <w:ind w:hanging="979"/>
        <w:jc w:val="center"/>
        <w:rPr>
          <w:b/>
          <w:color w:val="000000"/>
          <w:sz w:val="26"/>
          <w:szCs w:val="26"/>
        </w:rPr>
      </w:pPr>
      <w:r w:rsidRPr="007766A1">
        <w:rPr>
          <w:b/>
          <w:color w:val="000000"/>
          <w:spacing w:val="-1"/>
          <w:sz w:val="26"/>
          <w:szCs w:val="26"/>
        </w:rPr>
        <w:t xml:space="preserve">профессий и должностей работников, занятых на работах </w:t>
      </w:r>
      <w:r w:rsidRPr="007766A1">
        <w:rPr>
          <w:b/>
          <w:color w:val="000000"/>
          <w:sz w:val="26"/>
          <w:szCs w:val="26"/>
        </w:rPr>
        <w:t xml:space="preserve">с </w:t>
      </w:r>
      <w:proofErr w:type="gramStart"/>
      <w:r w:rsidRPr="007766A1">
        <w:rPr>
          <w:b/>
          <w:color w:val="000000"/>
          <w:sz w:val="26"/>
          <w:szCs w:val="26"/>
        </w:rPr>
        <w:t>вредными</w:t>
      </w:r>
      <w:proofErr w:type="gramEnd"/>
      <w:r w:rsidRPr="007766A1">
        <w:rPr>
          <w:b/>
          <w:color w:val="000000"/>
          <w:sz w:val="26"/>
          <w:szCs w:val="26"/>
        </w:rPr>
        <w:t xml:space="preserve"> </w:t>
      </w:r>
    </w:p>
    <w:p w:rsidR="00144F59" w:rsidRPr="007766A1" w:rsidRDefault="00144F59" w:rsidP="007766A1">
      <w:pPr>
        <w:shd w:val="clear" w:color="auto" w:fill="FFFFFF"/>
        <w:ind w:hanging="979"/>
        <w:jc w:val="center"/>
        <w:rPr>
          <w:sz w:val="26"/>
          <w:szCs w:val="26"/>
        </w:rPr>
      </w:pPr>
      <w:r w:rsidRPr="007766A1">
        <w:rPr>
          <w:b/>
          <w:color w:val="000000"/>
          <w:sz w:val="26"/>
          <w:szCs w:val="26"/>
        </w:rPr>
        <w:t>и опасными условиями труда.</w:t>
      </w:r>
    </w:p>
    <w:p w:rsidR="00144F59" w:rsidRPr="007766A1" w:rsidRDefault="00144F59" w:rsidP="007766A1">
      <w:pPr>
        <w:shd w:val="clear" w:color="auto" w:fill="FFFFFF"/>
        <w:jc w:val="center"/>
        <w:rPr>
          <w:sz w:val="26"/>
          <w:szCs w:val="26"/>
        </w:rPr>
      </w:pPr>
      <w:r w:rsidRPr="007766A1">
        <w:rPr>
          <w:color w:val="000000"/>
          <w:spacing w:val="-7"/>
          <w:sz w:val="26"/>
          <w:szCs w:val="26"/>
        </w:rPr>
        <w:t xml:space="preserve">(на основании приказа №579 от 20.08.1990г. </w:t>
      </w:r>
      <w:r w:rsidRPr="007766A1">
        <w:rPr>
          <w:color w:val="000000"/>
          <w:spacing w:val="-5"/>
          <w:sz w:val="26"/>
          <w:szCs w:val="26"/>
        </w:rPr>
        <w:t>Госкомитета образования СССР)</w:t>
      </w:r>
    </w:p>
    <w:p w:rsidR="001C659F" w:rsidRPr="007766A1" w:rsidRDefault="001C659F" w:rsidP="007766A1">
      <w:pPr>
        <w:shd w:val="clear" w:color="auto" w:fill="FFFFFF"/>
        <w:jc w:val="center"/>
        <w:rPr>
          <w:sz w:val="26"/>
          <w:szCs w:val="26"/>
        </w:rPr>
      </w:pPr>
    </w:p>
    <w:tbl>
      <w:tblPr>
        <w:tblW w:w="0" w:type="auto"/>
        <w:tblInd w:w="-386" w:type="dxa"/>
        <w:tblLayout w:type="fixed"/>
        <w:tblCellMar>
          <w:left w:w="40" w:type="dxa"/>
          <w:right w:w="40" w:type="dxa"/>
        </w:tblCellMar>
        <w:tblLook w:val="0000" w:firstRow="0" w:lastRow="0" w:firstColumn="0" w:lastColumn="0" w:noHBand="0" w:noVBand="0"/>
      </w:tblPr>
      <w:tblGrid>
        <w:gridCol w:w="1585"/>
        <w:gridCol w:w="3396"/>
        <w:gridCol w:w="3662"/>
        <w:gridCol w:w="1320"/>
      </w:tblGrid>
      <w:tr w:rsidR="00144F59" w:rsidRPr="007766A1" w:rsidTr="004820DA">
        <w:trPr>
          <w:trHeight w:val="20"/>
        </w:trPr>
        <w:tc>
          <w:tcPr>
            <w:tcW w:w="1585"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AD2C08">
            <w:pPr>
              <w:shd w:val="clear" w:color="auto" w:fill="FFFFFF"/>
              <w:ind w:left="26"/>
              <w:jc w:val="center"/>
              <w:rPr>
                <w:sz w:val="26"/>
                <w:szCs w:val="26"/>
              </w:rPr>
            </w:pPr>
            <w:r w:rsidRPr="007766A1">
              <w:rPr>
                <w:color w:val="000000"/>
                <w:spacing w:val="-6"/>
                <w:sz w:val="26"/>
                <w:szCs w:val="26"/>
              </w:rPr>
              <w:t>Объект</w:t>
            </w:r>
          </w:p>
        </w:tc>
        <w:tc>
          <w:tcPr>
            <w:tcW w:w="3396"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left="533"/>
              <w:jc w:val="center"/>
              <w:rPr>
                <w:sz w:val="26"/>
                <w:szCs w:val="26"/>
              </w:rPr>
            </w:pPr>
            <w:r w:rsidRPr="007766A1">
              <w:rPr>
                <w:color w:val="000000"/>
                <w:spacing w:val="-8"/>
                <w:sz w:val="26"/>
                <w:szCs w:val="26"/>
              </w:rPr>
              <w:t>Вид работы</w:t>
            </w:r>
          </w:p>
        </w:tc>
        <w:tc>
          <w:tcPr>
            <w:tcW w:w="3662" w:type="dxa"/>
            <w:tcBorders>
              <w:top w:val="single" w:sz="6" w:space="0" w:color="auto"/>
              <w:left w:val="single" w:sz="6" w:space="0" w:color="auto"/>
              <w:bottom w:val="single" w:sz="6" w:space="0" w:color="auto"/>
              <w:right w:val="single" w:sz="4" w:space="0" w:color="auto"/>
            </w:tcBorders>
            <w:shd w:val="clear" w:color="auto" w:fill="FFFFFF"/>
          </w:tcPr>
          <w:p w:rsidR="00144F59" w:rsidRPr="007766A1" w:rsidRDefault="00144F59" w:rsidP="007766A1">
            <w:pPr>
              <w:shd w:val="clear" w:color="auto" w:fill="FFFFFF"/>
              <w:ind w:left="490"/>
              <w:jc w:val="center"/>
              <w:rPr>
                <w:sz w:val="26"/>
                <w:szCs w:val="26"/>
              </w:rPr>
            </w:pPr>
            <w:r w:rsidRPr="007766A1">
              <w:rPr>
                <w:color w:val="000000"/>
                <w:spacing w:val="-7"/>
                <w:sz w:val="26"/>
                <w:szCs w:val="26"/>
              </w:rPr>
              <w:t>Профессия и должность</w:t>
            </w:r>
          </w:p>
        </w:tc>
        <w:tc>
          <w:tcPr>
            <w:tcW w:w="1320" w:type="dxa"/>
            <w:tcBorders>
              <w:top w:val="single" w:sz="6" w:space="0" w:color="auto"/>
              <w:left w:val="single" w:sz="4"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left="129"/>
              <w:jc w:val="center"/>
              <w:rPr>
                <w:sz w:val="26"/>
                <w:szCs w:val="26"/>
              </w:rPr>
            </w:pPr>
            <w:r w:rsidRPr="007766A1">
              <w:rPr>
                <w:sz w:val="26"/>
                <w:szCs w:val="26"/>
              </w:rPr>
              <w:t>%</w:t>
            </w:r>
          </w:p>
          <w:p w:rsidR="00144F59" w:rsidRPr="007766A1" w:rsidRDefault="00144F59" w:rsidP="007766A1">
            <w:pPr>
              <w:shd w:val="clear" w:color="auto" w:fill="FFFFFF"/>
              <w:ind w:left="129"/>
              <w:jc w:val="center"/>
              <w:rPr>
                <w:sz w:val="26"/>
                <w:szCs w:val="26"/>
              </w:rPr>
            </w:pPr>
            <w:r w:rsidRPr="007766A1">
              <w:rPr>
                <w:sz w:val="26"/>
                <w:szCs w:val="26"/>
              </w:rPr>
              <w:t>доплат</w:t>
            </w:r>
          </w:p>
        </w:tc>
      </w:tr>
      <w:tr w:rsidR="00144F59" w:rsidRPr="007766A1" w:rsidTr="004820DA">
        <w:trPr>
          <w:trHeight w:val="20"/>
        </w:trPr>
        <w:tc>
          <w:tcPr>
            <w:tcW w:w="1585"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left="38"/>
              <w:jc w:val="center"/>
              <w:rPr>
                <w:sz w:val="26"/>
                <w:szCs w:val="26"/>
              </w:rPr>
            </w:pPr>
            <w:r w:rsidRPr="007766A1">
              <w:rPr>
                <w:color w:val="000000"/>
                <w:spacing w:val="-11"/>
                <w:sz w:val="26"/>
                <w:szCs w:val="26"/>
              </w:rPr>
              <w:t>1 . Кабинет химии</w:t>
            </w:r>
          </w:p>
        </w:tc>
        <w:tc>
          <w:tcPr>
            <w:tcW w:w="3396"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firstLine="19"/>
              <w:jc w:val="center"/>
              <w:rPr>
                <w:sz w:val="26"/>
                <w:szCs w:val="26"/>
              </w:rPr>
            </w:pPr>
            <w:r w:rsidRPr="007766A1">
              <w:rPr>
                <w:color w:val="000000"/>
                <w:spacing w:val="-6"/>
                <w:sz w:val="26"/>
                <w:szCs w:val="26"/>
              </w:rPr>
              <w:t>1.161 Работы, связан</w:t>
            </w:r>
            <w:r w:rsidRPr="007766A1">
              <w:rPr>
                <w:color w:val="000000"/>
                <w:spacing w:val="-6"/>
                <w:sz w:val="26"/>
                <w:szCs w:val="26"/>
              </w:rPr>
              <w:softHyphen/>
            </w:r>
            <w:r w:rsidRPr="007766A1">
              <w:rPr>
                <w:color w:val="000000"/>
                <w:spacing w:val="-7"/>
                <w:sz w:val="26"/>
                <w:szCs w:val="26"/>
              </w:rPr>
              <w:t xml:space="preserve">ные с использованием </w:t>
            </w:r>
            <w:r w:rsidRPr="007766A1">
              <w:rPr>
                <w:color w:val="000000"/>
                <w:spacing w:val="-5"/>
                <w:sz w:val="26"/>
                <w:szCs w:val="26"/>
              </w:rPr>
              <w:t>реактивов, а также с их хранением</w:t>
            </w:r>
          </w:p>
        </w:tc>
        <w:tc>
          <w:tcPr>
            <w:tcW w:w="3662" w:type="dxa"/>
            <w:tcBorders>
              <w:top w:val="single" w:sz="6" w:space="0" w:color="auto"/>
              <w:left w:val="single" w:sz="6" w:space="0" w:color="auto"/>
              <w:bottom w:val="single" w:sz="6" w:space="0" w:color="auto"/>
              <w:right w:val="single" w:sz="4" w:space="0" w:color="auto"/>
            </w:tcBorders>
            <w:shd w:val="clear" w:color="auto" w:fill="FFFFFF"/>
          </w:tcPr>
          <w:p w:rsidR="00144F59" w:rsidRPr="007766A1" w:rsidRDefault="00144F59" w:rsidP="007766A1">
            <w:pPr>
              <w:shd w:val="clear" w:color="auto" w:fill="FFFFFF"/>
              <w:ind w:hanging="10"/>
              <w:jc w:val="center"/>
              <w:rPr>
                <w:sz w:val="26"/>
                <w:szCs w:val="26"/>
              </w:rPr>
            </w:pPr>
            <w:r w:rsidRPr="007766A1">
              <w:rPr>
                <w:color w:val="000000"/>
                <w:spacing w:val="-5"/>
                <w:sz w:val="26"/>
                <w:szCs w:val="26"/>
              </w:rPr>
              <w:t xml:space="preserve">учитель химии, </w:t>
            </w:r>
            <w:r w:rsidRPr="007766A1">
              <w:rPr>
                <w:color w:val="000000"/>
                <w:spacing w:val="-7"/>
                <w:sz w:val="26"/>
                <w:szCs w:val="26"/>
              </w:rPr>
              <w:t>лаборант кабинета химии</w:t>
            </w:r>
          </w:p>
        </w:tc>
        <w:tc>
          <w:tcPr>
            <w:tcW w:w="1320" w:type="dxa"/>
            <w:tcBorders>
              <w:top w:val="single" w:sz="6" w:space="0" w:color="auto"/>
              <w:left w:val="single" w:sz="4"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hanging="10"/>
              <w:jc w:val="center"/>
              <w:rPr>
                <w:sz w:val="26"/>
                <w:szCs w:val="26"/>
              </w:rPr>
            </w:pPr>
            <w:r w:rsidRPr="007766A1">
              <w:rPr>
                <w:sz w:val="26"/>
                <w:szCs w:val="26"/>
              </w:rPr>
              <w:t>12</w:t>
            </w:r>
          </w:p>
        </w:tc>
      </w:tr>
      <w:tr w:rsidR="00144F59" w:rsidRPr="007766A1" w:rsidTr="004820DA">
        <w:trPr>
          <w:trHeight w:val="20"/>
        </w:trPr>
        <w:tc>
          <w:tcPr>
            <w:tcW w:w="1585"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left="19"/>
              <w:jc w:val="center"/>
              <w:rPr>
                <w:sz w:val="26"/>
                <w:szCs w:val="26"/>
              </w:rPr>
            </w:pPr>
            <w:r w:rsidRPr="007766A1">
              <w:rPr>
                <w:color w:val="000000"/>
                <w:spacing w:val="-6"/>
                <w:sz w:val="26"/>
                <w:szCs w:val="26"/>
              </w:rPr>
              <w:t>2. Кабинет ИКТ</w:t>
            </w:r>
          </w:p>
        </w:tc>
        <w:tc>
          <w:tcPr>
            <w:tcW w:w="3396"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firstLine="19"/>
              <w:jc w:val="center"/>
              <w:rPr>
                <w:sz w:val="26"/>
                <w:szCs w:val="26"/>
              </w:rPr>
            </w:pPr>
            <w:r w:rsidRPr="007766A1">
              <w:rPr>
                <w:color w:val="000000"/>
                <w:spacing w:val="-14"/>
                <w:sz w:val="26"/>
                <w:szCs w:val="26"/>
              </w:rPr>
              <w:t>1 . 1 64 Работа за дис</w:t>
            </w:r>
            <w:r w:rsidRPr="007766A1">
              <w:rPr>
                <w:color w:val="000000"/>
                <w:spacing w:val="-14"/>
                <w:sz w:val="26"/>
                <w:szCs w:val="26"/>
              </w:rPr>
              <w:softHyphen/>
            </w:r>
            <w:r w:rsidRPr="007766A1">
              <w:rPr>
                <w:color w:val="000000"/>
                <w:spacing w:val="-6"/>
                <w:sz w:val="26"/>
                <w:szCs w:val="26"/>
              </w:rPr>
              <w:t>плеем ЭВМ</w:t>
            </w:r>
          </w:p>
        </w:tc>
        <w:tc>
          <w:tcPr>
            <w:tcW w:w="3662" w:type="dxa"/>
            <w:tcBorders>
              <w:top w:val="single" w:sz="6" w:space="0" w:color="auto"/>
              <w:left w:val="single" w:sz="6" w:space="0" w:color="auto"/>
              <w:bottom w:val="single" w:sz="6" w:space="0" w:color="auto"/>
              <w:right w:val="single" w:sz="4" w:space="0" w:color="auto"/>
            </w:tcBorders>
            <w:shd w:val="clear" w:color="auto" w:fill="FFFFFF"/>
          </w:tcPr>
          <w:p w:rsidR="001C659F" w:rsidRPr="007766A1" w:rsidRDefault="00144F59" w:rsidP="007766A1">
            <w:pPr>
              <w:shd w:val="clear" w:color="auto" w:fill="FFFFFF"/>
              <w:ind w:hanging="5"/>
              <w:jc w:val="center"/>
              <w:rPr>
                <w:sz w:val="26"/>
                <w:szCs w:val="26"/>
              </w:rPr>
            </w:pPr>
            <w:r w:rsidRPr="007766A1">
              <w:rPr>
                <w:color w:val="000000"/>
                <w:spacing w:val="-7"/>
                <w:sz w:val="26"/>
                <w:szCs w:val="26"/>
              </w:rPr>
              <w:t>учитель информатики</w:t>
            </w:r>
          </w:p>
          <w:p w:rsidR="00144F59" w:rsidRPr="007766A1" w:rsidRDefault="001C659F" w:rsidP="007766A1">
            <w:pPr>
              <w:shd w:val="clear" w:color="auto" w:fill="FFFFFF"/>
              <w:ind w:hanging="5"/>
              <w:jc w:val="center"/>
              <w:rPr>
                <w:sz w:val="26"/>
                <w:szCs w:val="26"/>
              </w:rPr>
            </w:pPr>
            <w:r w:rsidRPr="007766A1">
              <w:rPr>
                <w:sz w:val="26"/>
                <w:szCs w:val="26"/>
              </w:rPr>
              <w:t>оператор ЭВМ</w:t>
            </w:r>
          </w:p>
          <w:p w:rsidR="00144F59" w:rsidRPr="007766A1" w:rsidRDefault="001C659F" w:rsidP="00ED2327">
            <w:pPr>
              <w:shd w:val="clear" w:color="auto" w:fill="FFFFFF"/>
              <w:ind w:hanging="5"/>
              <w:jc w:val="center"/>
              <w:rPr>
                <w:sz w:val="26"/>
                <w:szCs w:val="26"/>
              </w:rPr>
            </w:pPr>
            <w:r w:rsidRPr="007766A1">
              <w:rPr>
                <w:sz w:val="26"/>
                <w:szCs w:val="26"/>
              </w:rPr>
              <w:t>лаборант компьютерного класса</w:t>
            </w:r>
          </w:p>
        </w:tc>
        <w:tc>
          <w:tcPr>
            <w:tcW w:w="1320" w:type="dxa"/>
            <w:tcBorders>
              <w:top w:val="single" w:sz="6" w:space="0" w:color="auto"/>
              <w:left w:val="single" w:sz="4"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hanging="5"/>
              <w:jc w:val="center"/>
              <w:rPr>
                <w:sz w:val="26"/>
                <w:szCs w:val="26"/>
              </w:rPr>
            </w:pPr>
            <w:r w:rsidRPr="007766A1">
              <w:rPr>
                <w:sz w:val="26"/>
                <w:szCs w:val="26"/>
              </w:rPr>
              <w:t>12</w:t>
            </w:r>
          </w:p>
        </w:tc>
      </w:tr>
      <w:tr w:rsidR="00144F59" w:rsidRPr="007766A1" w:rsidTr="004820DA">
        <w:trPr>
          <w:trHeight w:val="20"/>
        </w:trPr>
        <w:tc>
          <w:tcPr>
            <w:tcW w:w="1585"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left="24"/>
              <w:jc w:val="center"/>
              <w:rPr>
                <w:sz w:val="26"/>
                <w:szCs w:val="26"/>
              </w:rPr>
            </w:pPr>
            <w:r w:rsidRPr="007766A1">
              <w:rPr>
                <w:color w:val="000000"/>
                <w:spacing w:val="-4"/>
                <w:sz w:val="26"/>
                <w:szCs w:val="26"/>
              </w:rPr>
              <w:t>3. Столярная мастерская</w:t>
            </w:r>
          </w:p>
        </w:tc>
        <w:tc>
          <w:tcPr>
            <w:tcW w:w="3396"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ED2327">
            <w:pPr>
              <w:shd w:val="clear" w:color="auto" w:fill="FFFFFF"/>
              <w:ind w:firstLine="19"/>
              <w:jc w:val="center"/>
              <w:rPr>
                <w:sz w:val="26"/>
                <w:szCs w:val="26"/>
              </w:rPr>
            </w:pPr>
            <w:r w:rsidRPr="007766A1">
              <w:rPr>
                <w:color w:val="000000"/>
                <w:spacing w:val="-6"/>
                <w:sz w:val="26"/>
                <w:szCs w:val="26"/>
              </w:rPr>
              <w:t xml:space="preserve">1.165 Заточка пил, </w:t>
            </w:r>
            <w:r w:rsidRPr="007766A1">
              <w:rPr>
                <w:color w:val="000000"/>
                <w:spacing w:val="-5"/>
                <w:sz w:val="26"/>
                <w:szCs w:val="26"/>
              </w:rPr>
              <w:t>ножей и другого ин</w:t>
            </w:r>
            <w:r w:rsidRPr="007766A1">
              <w:rPr>
                <w:color w:val="000000"/>
                <w:spacing w:val="-5"/>
                <w:sz w:val="26"/>
                <w:szCs w:val="26"/>
              </w:rPr>
              <w:softHyphen/>
              <w:t>струмента абразив</w:t>
            </w:r>
            <w:r w:rsidRPr="007766A1">
              <w:rPr>
                <w:color w:val="000000"/>
                <w:spacing w:val="-5"/>
                <w:sz w:val="26"/>
                <w:szCs w:val="26"/>
              </w:rPr>
              <w:softHyphen/>
            </w:r>
            <w:r w:rsidRPr="007766A1">
              <w:rPr>
                <w:color w:val="000000"/>
                <w:spacing w:val="-8"/>
                <w:sz w:val="26"/>
                <w:szCs w:val="26"/>
              </w:rPr>
              <w:t xml:space="preserve">ными кругами сухим </w:t>
            </w:r>
            <w:r w:rsidRPr="007766A1">
              <w:rPr>
                <w:color w:val="000000"/>
                <w:spacing w:val="-7"/>
                <w:sz w:val="26"/>
                <w:szCs w:val="26"/>
              </w:rPr>
              <w:t>способом</w:t>
            </w:r>
          </w:p>
        </w:tc>
        <w:tc>
          <w:tcPr>
            <w:tcW w:w="3662" w:type="dxa"/>
            <w:tcBorders>
              <w:top w:val="single" w:sz="6" w:space="0" w:color="auto"/>
              <w:left w:val="single" w:sz="6" w:space="0" w:color="auto"/>
              <w:bottom w:val="single" w:sz="6" w:space="0" w:color="auto"/>
              <w:right w:val="single" w:sz="4" w:space="0" w:color="auto"/>
            </w:tcBorders>
            <w:shd w:val="clear" w:color="auto" w:fill="FFFFFF"/>
          </w:tcPr>
          <w:p w:rsidR="00144F59" w:rsidRPr="007766A1" w:rsidRDefault="00144F59" w:rsidP="007766A1">
            <w:pPr>
              <w:shd w:val="clear" w:color="auto" w:fill="FFFFFF"/>
              <w:jc w:val="center"/>
              <w:rPr>
                <w:sz w:val="26"/>
                <w:szCs w:val="26"/>
              </w:rPr>
            </w:pPr>
            <w:r w:rsidRPr="007766A1">
              <w:rPr>
                <w:color w:val="000000"/>
                <w:spacing w:val="-7"/>
                <w:sz w:val="26"/>
                <w:szCs w:val="26"/>
              </w:rPr>
              <w:t>учитель технического труда</w:t>
            </w:r>
          </w:p>
        </w:tc>
        <w:tc>
          <w:tcPr>
            <w:tcW w:w="1320" w:type="dxa"/>
            <w:tcBorders>
              <w:top w:val="single" w:sz="6" w:space="0" w:color="auto"/>
              <w:left w:val="single" w:sz="4" w:space="0" w:color="auto"/>
              <w:bottom w:val="single" w:sz="6" w:space="0" w:color="auto"/>
              <w:right w:val="single" w:sz="6" w:space="0" w:color="auto"/>
            </w:tcBorders>
            <w:shd w:val="clear" w:color="auto" w:fill="FFFFFF"/>
          </w:tcPr>
          <w:p w:rsidR="00144F59" w:rsidRPr="007766A1" w:rsidRDefault="00144F59" w:rsidP="007766A1">
            <w:pPr>
              <w:shd w:val="clear" w:color="auto" w:fill="FFFFFF"/>
              <w:jc w:val="center"/>
              <w:rPr>
                <w:sz w:val="26"/>
                <w:szCs w:val="26"/>
              </w:rPr>
            </w:pPr>
            <w:r w:rsidRPr="007766A1">
              <w:rPr>
                <w:sz w:val="26"/>
                <w:szCs w:val="26"/>
              </w:rPr>
              <w:t>12</w:t>
            </w:r>
          </w:p>
        </w:tc>
      </w:tr>
      <w:tr w:rsidR="00144F59" w:rsidRPr="007766A1" w:rsidTr="004820DA">
        <w:trPr>
          <w:trHeight w:val="20"/>
        </w:trPr>
        <w:tc>
          <w:tcPr>
            <w:tcW w:w="1585" w:type="dxa"/>
            <w:tcBorders>
              <w:top w:val="single" w:sz="6" w:space="0" w:color="auto"/>
              <w:left w:val="single" w:sz="6" w:space="0" w:color="auto"/>
              <w:bottom w:val="single" w:sz="4" w:space="0" w:color="auto"/>
              <w:right w:val="single" w:sz="6" w:space="0" w:color="auto"/>
            </w:tcBorders>
            <w:shd w:val="clear" w:color="auto" w:fill="FFFFFF"/>
          </w:tcPr>
          <w:p w:rsidR="00144F59" w:rsidRPr="007766A1" w:rsidRDefault="00144F59" w:rsidP="007766A1">
            <w:pPr>
              <w:shd w:val="clear" w:color="auto" w:fill="FFFFFF"/>
              <w:jc w:val="center"/>
              <w:rPr>
                <w:sz w:val="26"/>
                <w:szCs w:val="26"/>
              </w:rPr>
            </w:pPr>
            <w:r w:rsidRPr="007766A1">
              <w:rPr>
                <w:color w:val="000000"/>
                <w:spacing w:val="-6"/>
                <w:sz w:val="26"/>
                <w:szCs w:val="26"/>
              </w:rPr>
              <w:t>4. Столовая</w:t>
            </w:r>
          </w:p>
        </w:tc>
        <w:tc>
          <w:tcPr>
            <w:tcW w:w="3396" w:type="dxa"/>
            <w:tcBorders>
              <w:top w:val="single" w:sz="6" w:space="0" w:color="auto"/>
              <w:left w:val="single" w:sz="6" w:space="0" w:color="auto"/>
              <w:bottom w:val="single" w:sz="4" w:space="0" w:color="auto"/>
              <w:right w:val="single" w:sz="6" w:space="0" w:color="auto"/>
            </w:tcBorders>
            <w:shd w:val="clear" w:color="auto" w:fill="FFFFFF"/>
          </w:tcPr>
          <w:p w:rsidR="00144F59" w:rsidRPr="007766A1" w:rsidRDefault="00144F59" w:rsidP="007766A1">
            <w:pPr>
              <w:shd w:val="clear" w:color="auto" w:fill="FFFFFF"/>
              <w:jc w:val="center"/>
              <w:rPr>
                <w:sz w:val="26"/>
                <w:szCs w:val="26"/>
              </w:rPr>
            </w:pPr>
            <w:r w:rsidRPr="007766A1">
              <w:rPr>
                <w:color w:val="000000"/>
                <w:spacing w:val="-6"/>
                <w:sz w:val="26"/>
                <w:szCs w:val="26"/>
              </w:rPr>
              <w:t>1.152 Работа у горя</w:t>
            </w:r>
            <w:r w:rsidRPr="007766A1">
              <w:rPr>
                <w:color w:val="000000"/>
                <w:spacing w:val="-6"/>
                <w:sz w:val="26"/>
                <w:szCs w:val="26"/>
              </w:rPr>
              <w:softHyphen/>
            </w:r>
            <w:r w:rsidRPr="007766A1">
              <w:rPr>
                <w:color w:val="000000"/>
                <w:spacing w:val="-5"/>
                <w:sz w:val="26"/>
                <w:szCs w:val="26"/>
              </w:rPr>
              <w:t xml:space="preserve">чих плит, </w:t>
            </w:r>
            <w:proofErr w:type="spellStart"/>
            <w:r w:rsidRPr="007766A1">
              <w:rPr>
                <w:color w:val="000000"/>
                <w:spacing w:val="-5"/>
                <w:sz w:val="26"/>
                <w:szCs w:val="26"/>
              </w:rPr>
              <w:t>электрожаровых</w:t>
            </w:r>
            <w:proofErr w:type="spellEnd"/>
            <w:r w:rsidRPr="007766A1">
              <w:rPr>
                <w:color w:val="000000"/>
                <w:spacing w:val="-5"/>
                <w:sz w:val="26"/>
                <w:szCs w:val="26"/>
              </w:rPr>
              <w:t xml:space="preserve"> шкафов и дру</w:t>
            </w:r>
            <w:r w:rsidRPr="007766A1">
              <w:rPr>
                <w:color w:val="000000"/>
                <w:spacing w:val="-5"/>
                <w:sz w:val="26"/>
                <w:szCs w:val="26"/>
              </w:rPr>
              <w:softHyphen/>
            </w:r>
            <w:r w:rsidRPr="007766A1">
              <w:rPr>
                <w:color w:val="000000"/>
                <w:spacing w:val="-4"/>
                <w:sz w:val="26"/>
                <w:szCs w:val="26"/>
              </w:rPr>
              <w:t xml:space="preserve">гих аппаратов для </w:t>
            </w:r>
            <w:r w:rsidRPr="007766A1">
              <w:rPr>
                <w:color w:val="000000"/>
                <w:spacing w:val="-5"/>
                <w:sz w:val="26"/>
                <w:szCs w:val="26"/>
              </w:rPr>
              <w:t>жарки и выпечки 1.159 Работы по раз</w:t>
            </w:r>
            <w:r w:rsidRPr="007766A1">
              <w:rPr>
                <w:color w:val="000000"/>
                <w:spacing w:val="-5"/>
                <w:sz w:val="26"/>
                <w:szCs w:val="26"/>
              </w:rPr>
              <w:softHyphen/>
            </w:r>
            <w:r w:rsidRPr="007766A1">
              <w:rPr>
                <w:color w:val="000000"/>
                <w:spacing w:val="-6"/>
                <w:sz w:val="26"/>
                <w:szCs w:val="26"/>
              </w:rPr>
              <w:t>делке мяса, рыбы, чи</w:t>
            </w:r>
            <w:r w:rsidRPr="007766A1">
              <w:rPr>
                <w:color w:val="000000"/>
                <w:spacing w:val="-6"/>
                <w:sz w:val="26"/>
                <w:szCs w:val="26"/>
              </w:rPr>
              <w:softHyphen/>
            </w:r>
            <w:r w:rsidRPr="007766A1">
              <w:rPr>
                <w:color w:val="000000"/>
                <w:spacing w:val="-5"/>
                <w:sz w:val="26"/>
                <w:szCs w:val="26"/>
              </w:rPr>
              <w:t xml:space="preserve">стке лука, опалке </w:t>
            </w:r>
            <w:r w:rsidRPr="007766A1">
              <w:rPr>
                <w:color w:val="000000"/>
                <w:spacing w:val="-6"/>
                <w:sz w:val="26"/>
                <w:szCs w:val="26"/>
              </w:rPr>
              <w:t>птицы</w:t>
            </w:r>
          </w:p>
        </w:tc>
        <w:tc>
          <w:tcPr>
            <w:tcW w:w="3662" w:type="dxa"/>
            <w:tcBorders>
              <w:top w:val="single" w:sz="6" w:space="0" w:color="auto"/>
              <w:left w:val="single" w:sz="6" w:space="0" w:color="auto"/>
              <w:bottom w:val="single" w:sz="4" w:space="0" w:color="auto"/>
              <w:right w:val="single" w:sz="4" w:space="0" w:color="auto"/>
            </w:tcBorders>
            <w:shd w:val="clear" w:color="auto" w:fill="FFFFFF"/>
          </w:tcPr>
          <w:p w:rsidR="00144F59" w:rsidRPr="007766A1" w:rsidRDefault="001C659F" w:rsidP="007766A1">
            <w:pPr>
              <w:shd w:val="clear" w:color="auto" w:fill="FFFFFF"/>
              <w:jc w:val="center"/>
              <w:rPr>
                <w:sz w:val="26"/>
                <w:szCs w:val="26"/>
              </w:rPr>
            </w:pPr>
            <w:r w:rsidRPr="007766A1">
              <w:rPr>
                <w:color w:val="000000"/>
                <w:spacing w:val="-6"/>
                <w:sz w:val="26"/>
                <w:szCs w:val="26"/>
              </w:rPr>
              <w:t>Шеф повар</w:t>
            </w:r>
            <w:r w:rsidR="00144F59" w:rsidRPr="007766A1">
              <w:rPr>
                <w:color w:val="000000"/>
                <w:spacing w:val="-6"/>
                <w:sz w:val="26"/>
                <w:szCs w:val="26"/>
              </w:rPr>
              <w:t xml:space="preserve">, </w:t>
            </w:r>
            <w:r w:rsidR="00144F59" w:rsidRPr="007766A1">
              <w:rPr>
                <w:color w:val="000000"/>
                <w:spacing w:val="-7"/>
                <w:sz w:val="26"/>
                <w:szCs w:val="26"/>
              </w:rPr>
              <w:t xml:space="preserve">повар школьной столовой, </w:t>
            </w:r>
            <w:r w:rsidR="00144F59" w:rsidRPr="007766A1">
              <w:rPr>
                <w:color w:val="000000"/>
                <w:spacing w:val="-6"/>
                <w:sz w:val="26"/>
                <w:szCs w:val="26"/>
              </w:rPr>
              <w:t>подсобный рабо</w:t>
            </w:r>
            <w:r w:rsidRPr="007766A1">
              <w:rPr>
                <w:color w:val="000000"/>
                <w:spacing w:val="-6"/>
                <w:sz w:val="26"/>
                <w:szCs w:val="26"/>
              </w:rPr>
              <w:t>чий</w:t>
            </w:r>
          </w:p>
        </w:tc>
        <w:tc>
          <w:tcPr>
            <w:tcW w:w="1320" w:type="dxa"/>
            <w:tcBorders>
              <w:top w:val="single" w:sz="6" w:space="0" w:color="auto"/>
              <w:left w:val="single" w:sz="4" w:space="0" w:color="auto"/>
              <w:bottom w:val="single" w:sz="4" w:space="0" w:color="auto"/>
              <w:right w:val="single" w:sz="6" w:space="0" w:color="auto"/>
            </w:tcBorders>
            <w:shd w:val="clear" w:color="auto" w:fill="FFFFFF"/>
          </w:tcPr>
          <w:p w:rsidR="00144F59" w:rsidRPr="007766A1" w:rsidRDefault="00144F59" w:rsidP="007766A1">
            <w:pPr>
              <w:shd w:val="clear" w:color="auto" w:fill="FFFFFF"/>
              <w:jc w:val="center"/>
              <w:rPr>
                <w:sz w:val="26"/>
                <w:szCs w:val="26"/>
              </w:rPr>
            </w:pPr>
            <w:r w:rsidRPr="007766A1">
              <w:rPr>
                <w:sz w:val="26"/>
                <w:szCs w:val="26"/>
              </w:rPr>
              <w:t>12</w:t>
            </w:r>
          </w:p>
        </w:tc>
      </w:tr>
      <w:tr w:rsidR="00144F59" w:rsidRPr="007766A1" w:rsidTr="004820DA">
        <w:trPr>
          <w:trHeight w:val="20"/>
        </w:trPr>
        <w:tc>
          <w:tcPr>
            <w:tcW w:w="1585" w:type="dxa"/>
            <w:tcBorders>
              <w:top w:val="single" w:sz="4"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jc w:val="center"/>
              <w:rPr>
                <w:color w:val="000000"/>
                <w:spacing w:val="-6"/>
                <w:sz w:val="26"/>
                <w:szCs w:val="26"/>
              </w:rPr>
            </w:pPr>
            <w:r w:rsidRPr="007766A1">
              <w:rPr>
                <w:color w:val="000000"/>
                <w:spacing w:val="-6"/>
                <w:sz w:val="26"/>
                <w:szCs w:val="26"/>
              </w:rPr>
              <w:t>5.Приёмная</w:t>
            </w:r>
          </w:p>
        </w:tc>
        <w:tc>
          <w:tcPr>
            <w:tcW w:w="3396" w:type="dxa"/>
            <w:tcBorders>
              <w:top w:val="single" w:sz="4"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jc w:val="center"/>
              <w:rPr>
                <w:color w:val="000000"/>
                <w:spacing w:val="-6"/>
                <w:sz w:val="26"/>
                <w:szCs w:val="26"/>
              </w:rPr>
            </w:pPr>
            <w:r w:rsidRPr="007766A1">
              <w:rPr>
                <w:color w:val="000000"/>
                <w:spacing w:val="-6"/>
                <w:sz w:val="26"/>
                <w:szCs w:val="26"/>
              </w:rPr>
              <w:t>Работа за дисплеем ЭВМ</w:t>
            </w:r>
          </w:p>
        </w:tc>
        <w:tc>
          <w:tcPr>
            <w:tcW w:w="3662" w:type="dxa"/>
            <w:tcBorders>
              <w:top w:val="single" w:sz="4" w:space="0" w:color="auto"/>
              <w:left w:val="single" w:sz="6" w:space="0" w:color="auto"/>
              <w:bottom w:val="single" w:sz="6" w:space="0" w:color="auto"/>
              <w:right w:val="single" w:sz="4" w:space="0" w:color="auto"/>
            </w:tcBorders>
            <w:shd w:val="clear" w:color="auto" w:fill="FFFFFF"/>
          </w:tcPr>
          <w:p w:rsidR="00144F59" w:rsidRPr="007766A1" w:rsidRDefault="00144F59" w:rsidP="007766A1">
            <w:pPr>
              <w:shd w:val="clear" w:color="auto" w:fill="FFFFFF"/>
              <w:jc w:val="center"/>
              <w:rPr>
                <w:color w:val="000000"/>
                <w:spacing w:val="-6"/>
                <w:sz w:val="26"/>
                <w:szCs w:val="26"/>
              </w:rPr>
            </w:pPr>
            <w:r w:rsidRPr="007766A1">
              <w:rPr>
                <w:color w:val="000000"/>
                <w:spacing w:val="-6"/>
                <w:sz w:val="26"/>
                <w:szCs w:val="26"/>
              </w:rPr>
              <w:t>Специалист по кадрам</w:t>
            </w:r>
          </w:p>
        </w:tc>
        <w:tc>
          <w:tcPr>
            <w:tcW w:w="1320" w:type="dxa"/>
            <w:tcBorders>
              <w:top w:val="single" w:sz="4" w:space="0" w:color="auto"/>
              <w:left w:val="single" w:sz="4" w:space="0" w:color="auto"/>
              <w:bottom w:val="single" w:sz="6" w:space="0" w:color="auto"/>
              <w:right w:val="single" w:sz="6" w:space="0" w:color="auto"/>
            </w:tcBorders>
            <w:shd w:val="clear" w:color="auto" w:fill="FFFFFF"/>
          </w:tcPr>
          <w:p w:rsidR="00144F59" w:rsidRPr="007766A1" w:rsidRDefault="00144F59" w:rsidP="007766A1">
            <w:pPr>
              <w:shd w:val="clear" w:color="auto" w:fill="FFFFFF"/>
              <w:jc w:val="center"/>
              <w:rPr>
                <w:color w:val="000000"/>
                <w:spacing w:val="-6"/>
                <w:sz w:val="26"/>
                <w:szCs w:val="26"/>
              </w:rPr>
            </w:pPr>
            <w:r w:rsidRPr="007766A1">
              <w:rPr>
                <w:color w:val="000000"/>
                <w:spacing w:val="-6"/>
                <w:sz w:val="26"/>
                <w:szCs w:val="26"/>
              </w:rPr>
              <w:t>12</w:t>
            </w:r>
          </w:p>
        </w:tc>
      </w:tr>
      <w:tr w:rsidR="00144F59" w:rsidRPr="007766A1" w:rsidTr="004820DA">
        <w:trPr>
          <w:trHeight w:val="20"/>
        </w:trPr>
        <w:tc>
          <w:tcPr>
            <w:tcW w:w="1585"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left="24"/>
              <w:jc w:val="center"/>
              <w:rPr>
                <w:sz w:val="26"/>
                <w:szCs w:val="26"/>
              </w:rPr>
            </w:pPr>
            <w:r w:rsidRPr="007766A1">
              <w:rPr>
                <w:color w:val="000000"/>
                <w:spacing w:val="-6"/>
                <w:sz w:val="26"/>
                <w:szCs w:val="26"/>
              </w:rPr>
              <w:t>6. Туалеты</w:t>
            </w:r>
          </w:p>
        </w:tc>
        <w:tc>
          <w:tcPr>
            <w:tcW w:w="3396" w:type="dxa"/>
            <w:tcBorders>
              <w:top w:val="single" w:sz="6" w:space="0" w:color="auto"/>
              <w:left w:val="single" w:sz="6" w:space="0" w:color="auto"/>
              <w:bottom w:val="single" w:sz="6" w:space="0" w:color="auto"/>
              <w:right w:val="single" w:sz="6" w:space="0" w:color="auto"/>
            </w:tcBorders>
            <w:shd w:val="clear" w:color="auto" w:fill="FFFFFF"/>
          </w:tcPr>
          <w:p w:rsidR="00144F59" w:rsidRPr="007766A1" w:rsidRDefault="00144F59" w:rsidP="007766A1">
            <w:pPr>
              <w:shd w:val="clear" w:color="auto" w:fill="FFFFFF"/>
              <w:ind w:firstLine="24"/>
              <w:jc w:val="center"/>
              <w:rPr>
                <w:sz w:val="26"/>
                <w:szCs w:val="26"/>
              </w:rPr>
            </w:pPr>
            <w:r w:rsidRPr="007766A1">
              <w:rPr>
                <w:color w:val="000000"/>
                <w:spacing w:val="-8"/>
                <w:sz w:val="26"/>
                <w:szCs w:val="26"/>
              </w:rPr>
              <w:t>1.147 Работы, связан</w:t>
            </w:r>
            <w:r w:rsidRPr="007766A1">
              <w:rPr>
                <w:color w:val="000000"/>
                <w:spacing w:val="-8"/>
                <w:sz w:val="26"/>
                <w:szCs w:val="26"/>
              </w:rPr>
              <w:softHyphen/>
            </w:r>
            <w:r w:rsidRPr="007766A1">
              <w:rPr>
                <w:color w:val="000000"/>
                <w:spacing w:val="-5"/>
                <w:sz w:val="26"/>
                <w:szCs w:val="26"/>
              </w:rPr>
              <w:t xml:space="preserve">ные с чисткой унитазов, </w:t>
            </w:r>
            <w:proofErr w:type="spellStart"/>
            <w:r w:rsidRPr="007766A1">
              <w:rPr>
                <w:color w:val="000000"/>
                <w:spacing w:val="-5"/>
                <w:sz w:val="26"/>
                <w:szCs w:val="26"/>
              </w:rPr>
              <w:t>мусор</w:t>
            </w:r>
            <w:r w:rsidRPr="007766A1">
              <w:rPr>
                <w:color w:val="000000"/>
                <w:spacing w:val="-5"/>
                <w:sz w:val="26"/>
                <w:szCs w:val="26"/>
              </w:rPr>
              <w:softHyphen/>
            </w:r>
            <w:r w:rsidRPr="007766A1">
              <w:rPr>
                <w:color w:val="000000"/>
                <w:spacing w:val="-6"/>
                <w:sz w:val="26"/>
                <w:szCs w:val="26"/>
              </w:rPr>
              <w:t>ниц</w:t>
            </w:r>
            <w:proofErr w:type="spellEnd"/>
            <w:r w:rsidRPr="007766A1">
              <w:rPr>
                <w:color w:val="000000"/>
                <w:spacing w:val="-6"/>
                <w:sz w:val="26"/>
                <w:szCs w:val="26"/>
              </w:rPr>
              <w:t>.</w:t>
            </w:r>
          </w:p>
        </w:tc>
        <w:tc>
          <w:tcPr>
            <w:tcW w:w="3662" w:type="dxa"/>
            <w:tcBorders>
              <w:top w:val="single" w:sz="6" w:space="0" w:color="auto"/>
              <w:left w:val="single" w:sz="6" w:space="0" w:color="auto"/>
              <w:bottom w:val="single" w:sz="6" w:space="0" w:color="auto"/>
              <w:right w:val="single" w:sz="4" w:space="0" w:color="auto"/>
            </w:tcBorders>
            <w:shd w:val="clear" w:color="auto" w:fill="FFFFFF"/>
          </w:tcPr>
          <w:p w:rsidR="00144F59" w:rsidRPr="007766A1" w:rsidRDefault="00144F59" w:rsidP="007766A1">
            <w:pPr>
              <w:shd w:val="clear" w:color="auto" w:fill="FFFFFF"/>
              <w:jc w:val="center"/>
              <w:rPr>
                <w:sz w:val="26"/>
                <w:szCs w:val="26"/>
              </w:rPr>
            </w:pPr>
            <w:r w:rsidRPr="007766A1">
              <w:rPr>
                <w:color w:val="000000"/>
                <w:spacing w:val="-10"/>
                <w:sz w:val="26"/>
                <w:szCs w:val="26"/>
              </w:rPr>
              <w:t xml:space="preserve">уборщицы </w:t>
            </w:r>
            <w:r w:rsidRPr="007766A1">
              <w:rPr>
                <w:sz w:val="26"/>
                <w:szCs w:val="26"/>
              </w:rPr>
              <w:t xml:space="preserve"> </w:t>
            </w:r>
            <w:r w:rsidR="001C659F" w:rsidRPr="007766A1">
              <w:rPr>
                <w:sz w:val="26"/>
                <w:szCs w:val="26"/>
              </w:rPr>
              <w:t>служебного помещения</w:t>
            </w:r>
          </w:p>
        </w:tc>
        <w:tc>
          <w:tcPr>
            <w:tcW w:w="1320" w:type="dxa"/>
            <w:tcBorders>
              <w:top w:val="single" w:sz="6" w:space="0" w:color="auto"/>
              <w:left w:val="single" w:sz="4" w:space="0" w:color="auto"/>
              <w:bottom w:val="single" w:sz="6" w:space="0" w:color="auto"/>
              <w:right w:val="single" w:sz="6" w:space="0" w:color="auto"/>
            </w:tcBorders>
            <w:shd w:val="clear" w:color="auto" w:fill="FFFFFF"/>
          </w:tcPr>
          <w:p w:rsidR="00144F59" w:rsidRPr="007766A1" w:rsidRDefault="00144F59" w:rsidP="007766A1">
            <w:pPr>
              <w:shd w:val="clear" w:color="auto" w:fill="FFFFFF"/>
              <w:jc w:val="center"/>
              <w:rPr>
                <w:sz w:val="26"/>
                <w:szCs w:val="26"/>
              </w:rPr>
            </w:pPr>
            <w:r w:rsidRPr="007766A1">
              <w:rPr>
                <w:sz w:val="26"/>
                <w:szCs w:val="26"/>
              </w:rPr>
              <w:t>12</w:t>
            </w:r>
          </w:p>
        </w:tc>
      </w:tr>
    </w:tbl>
    <w:p w:rsidR="00564308" w:rsidRDefault="00564308" w:rsidP="00B7560A">
      <w:pPr>
        <w:shd w:val="clear" w:color="auto" w:fill="FFFFFF"/>
        <w:spacing w:line="269" w:lineRule="exact"/>
        <w:ind w:right="434"/>
        <w:jc w:val="right"/>
        <w:rPr>
          <w:b/>
          <w:i/>
          <w:color w:val="000000"/>
          <w:spacing w:val="-8"/>
          <w:sz w:val="26"/>
          <w:szCs w:val="26"/>
        </w:rPr>
      </w:pPr>
    </w:p>
    <w:p w:rsidR="00564308" w:rsidRDefault="00564308" w:rsidP="00B7560A">
      <w:pPr>
        <w:shd w:val="clear" w:color="auto" w:fill="FFFFFF"/>
        <w:spacing w:line="269" w:lineRule="exact"/>
        <w:ind w:right="434"/>
        <w:jc w:val="right"/>
        <w:rPr>
          <w:b/>
          <w:i/>
          <w:color w:val="000000"/>
          <w:spacing w:val="-8"/>
          <w:sz w:val="26"/>
          <w:szCs w:val="26"/>
        </w:rPr>
      </w:pPr>
    </w:p>
    <w:p w:rsidR="00564308" w:rsidRDefault="00564308" w:rsidP="00B7560A">
      <w:pPr>
        <w:shd w:val="clear" w:color="auto" w:fill="FFFFFF"/>
        <w:spacing w:line="269" w:lineRule="exact"/>
        <w:ind w:right="434"/>
        <w:jc w:val="right"/>
        <w:rPr>
          <w:b/>
          <w:i/>
          <w:color w:val="000000"/>
          <w:spacing w:val="-8"/>
          <w:sz w:val="26"/>
          <w:szCs w:val="26"/>
        </w:rPr>
      </w:pPr>
    </w:p>
    <w:p w:rsidR="00564308" w:rsidRDefault="00564308" w:rsidP="00B7560A">
      <w:pPr>
        <w:shd w:val="clear" w:color="auto" w:fill="FFFFFF"/>
        <w:spacing w:line="269" w:lineRule="exact"/>
        <w:ind w:right="434"/>
        <w:jc w:val="right"/>
        <w:rPr>
          <w:b/>
          <w:i/>
          <w:color w:val="000000"/>
          <w:spacing w:val="-8"/>
          <w:sz w:val="26"/>
          <w:szCs w:val="26"/>
        </w:rPr>
      </w:pPr>
    </w:p>
    <w:p w:rsidR="00C95517" w:rsidRDefault="00C95517" w:rsidP="00B7560A">
      <w:pPr>
        <w:shd w:val="clear" w:color="auto" w:fill="FFFFFF"/>
        <w:spacing w:line="269" w:lineRule="exact"/>
        <w:ind w:right="434"/>
        <w:jc w:val="right"/>
        <w:rPr>
          <w:b/>
          <w:i/>
          <w:color w:val="000000"/>
          <w:spacing w:val="-8"/>
          <w:sz w:val="26"/>
          <w:szCs w:val="26"/>
        </w:rPr>
      </w:pPr>
    </w:p>
    <w:p w:rsidR="00564308" w:rsidRDefault="00564308" w:rsidP="00B7560A">
      <w:pPr>
        <w:shd w:val="clear" w:color="auto" w:fill="FFFFFF"/>
        <w:spacing w:line="269" w:lineRule="exact"/>
        <w:ind w:right="434"/>
        <w:jc w:val="right"/>
        <w:rPr>
          <w:b/>
          <w:i/>
          <w:color w:val="000000"/>
          <w:spacing w:val="-8"/>
          <w:sz w:val="26"/>
          <w:szCs w:val="26"/>
        </w:rPr>
      </w:pPr>
    </w:p>
    <w:p w:rsidR="00C95517" w:rsidRDefault="00C95517" w:rsidP="00B7560A">
      <w:pPr>
        <w:shd w:val="clear" w:color="auto" w:fill="FFFFFF"/>
        <w:spacing w:line="269" w:lineRule="exact"/>
        <w:ind w:right="434"/>
        <w:jc w:val="right"/>
        <w:rPr>
          <w:b/>
          <w:i/>
          <w:color w:val="000000"/>
          <w:spacing w:val="-8"/>
          <w:sz w:val="26"/>
          <w:szCs w:val="26"/>
        </w:rPr>
      </w:pPr>
    </w:p>
    <w:p w:rsidR="00564308" w:rsidRDefault="00564308" w:rsidP="00B7560A">
      <w:pPr>
        <w:shd w:val="clear" w:color="auto" w:fill="FFFFFF"/>
        <w:spacing w:line="269" w:lineRule="exact"/>
        <w:ind w:right="434"/>
        <w:jc w:val="right"/>
        <w:rPr>
          <w:b/>
          <w:i/>
          <w:color w:val="000000"/>
          <w:spacing w:val="-8"/>
          <w:sz w:val="26"/>
          <w:szCs w:val="26"/>
        </w:rPr>
      </w:pPr>
    </w:p>
    <w:p w:rsidR="00564308" w:rsidRDefault="00564308" w:rsidP="00B7560A">
      <w:pPr>
        <w:shd w:val="clear" w:color="auto" w:fill="FFFFFF"/>
        <w:spacing w:line="269" w:lineRule="exact"/>
        <w:ind w:right="434"/>
        <w:jc w:val="right"/>
        <w:rPr>
          <w:b/>
          <w:i/>
          <w:color w:val="000000"/>
          <w:spacing w:val="-8"/>
          <w:sz w:val="26"/>
          <w:szCs w:val="26"/>
        </w:rPr>
      </w:pPr>
    </w:p>
    <w:p w:rsidR="00564308" w:rsidRDefault="00564308" w:rsidP="00C95517">
      <w:pPr>
        <w:shd w:val="clear" w:color="auto" w:fill="FFFFFF"/>
        <w:spacing w:line="269" w:lineRule="exact"/>
        <w:ind w:right="434"/>
        <w:rPr>
          <w:b/>
          <w:i/>
          <w:color w:val="000000"/>
          <w:spacing w:val="-8"/>
          <w:sz w:val="26"/>
          <w:szCs w:val="26"/>
        </w:rPr>
      </w:pPr>
    </w:p>
    <w:p w:rsidR="00C95517" w:rsidRDefault="00C95517" w:rsidP="00C95517">
      <w:pPr>
        <w:shd w:val="clear" w:color="auto" w:fill="FFFFFF"/>
        <w:spacing w:line="269" w:lineRule="exact"/>
        <w:ind w:right="434"/>
        <w:rPr>
          <w:b/>
          <w:i/>
          <w:color w:val="000000"/>
          <w:spacing w:val="-8"/>
          <w:sz w:val="26"/>
          <w:szCs w:val="26"/>
        </w:rPr>
      </w:pPr>
    </w:p>
    <w:p w:rsidR="001535C5" w:rsidRDefault="001535C5" w:rsidP="00C95517">
      <w:pPr>
        <w:shd w:val="clear" w:color="auto" w:fill="FFFFFF"/>
        <w:spacing w:line="269" w:lineRule="exact"/>
        <w:ind w:right="434"/>
        <w:rPr>
          <w:b/>
          <w:i/>
          <w:color w:val="000000"/>
          <w:spacing w:val="-8"/>
          <w:sz w:val="26"/>
          <w:szCs w:val="26"/>
        </w:rPr>
      </w:pPr>
    </w:p>
    <w:p w:rsidR="00ED2327" w:rsidRDefault="00ED2327" w:rsidP="00C95517">
      <w:pPr>
        <w:shd w:val="clear" w:color="auto" w:fill="FFFFFF"/>
        <w:spacing w:line="269" w:lineRule="exact"/>
        <w:ind w:right="434"/>
        <w:rPr>
          <w:b/>
          <w:i/>
          <w:color w:val="000000"/>
          <w:spacing w:val="-8"/>
          <w:sz w:val="26"/>
          <w:szCs w:val="26"/>
        </w:rPr>
      </w:pPr>
    </w:p>
    <w:p w:rsidR="00147DAC" w:rsidRDefault="00147DAC" w:rsidP="00C95517">
      <w:pPr>
        <w:shd w:val="clear" w:color="auto" w:fill="FFFFFF"/>
        <w:spacing w:line="269" w:lineRule="exact"/>
        <w:ind w:right="434"/>
        <w:rPr>
          <w:b/>
          <w:i/>
          <w:color w:val="000000"/>
          <w:spacing w:val="-8"/>
          <w:sz w:val="26"/>
          <w:szCs w:val="26"/>
        </w:rPr>
      </w:pPr>
    </w:p>
    <w:p w:rsidR="00ED2327" w:rsidRDefault="00ED2327" w:rsidP="00C95517">
      <w:pPr>
        <w:shd w:val="clear" w:color="auto" w:fill="FFFFFF"/>
        <w:spacing w:line="269" w:lineRule="exact"/>
        <w:ind w:right="434"/>
        <w:rPr>
          <w:b/>
          <w:i/>
          <w:color w:val="000000"/>
          <w:spacing w:val="-8"/>
          <w:sz w:val="26"/>
          <w:szCs w:val="26"/>
        </w:rPr>
      </w:pPr>
    </w:p>
    <w:p w:rsidR="00ED2327" w:rsidRDefault="00ED2327" w:rsidP="00C95517">
      <w:pPr>
        <w:shd w:val="clear" w:color="auto" w:fill="FFFFFF"/>
        <w:spacing w:line="269" w:lineRule="exact"/>
        <w:ind w:right="434"/>
        <w:rPr>
          <w:b/>
          <w:i/>
          <w:color w:val="000000"/>
          <w:spacing w:val="-8"/>
          <w:sz w:val="26"/>
          <w:szCs w:val="26"/>
        </w:rPr>
      </w:pPr>
    </w:p>
    <w:p w:rsidR="00B7560A" w:rsidRPr="00946817" w:rsidRDefault="00B7560A" w:rsidP="00B7560A">
      <w:pPr>
        <w:shd w:val="clear" w:color="auto" w:fill="FFFFFF"/>
        <w:spacing w:line="269" w:lineRule="exact"/>
        <w:ind w:right="434"/>
        <w:jc w:val="right"/>
        <w:rPr>
          <w:b/>
          <w:i/>
          <w:color w:val="000000"/>
          <w:spacing w:val="-8"/>
          <w:sz w:val="26"/>
          <w:szCs w:val="26"/>
        </w:rPr>
      </w:pPr>
      <w:r w:rsidRPr="00946817">
        <w:rPr>
          <w:b/>
          <w:i/>
          <w:color w:val="000000"/>
          <w:spacing w:val="-8"/>
          <w:sz w:val="26"/>
          <w:szCs w:val="26"/>
        </w:rPr>
        <w:t xml:space="preserve">Приложение  № </w:t>
      </w:r>
      <w:r>
        <w:rPr>
          <w:b/>
          <w:i/>
          <w:color w:val="000000"/>
          <w:spacing w:val="-8"/>
          <w:sz w:val="26"/>
          <w:szCs w:val="26"/>
        </w:rPr>
        <w:t>6</w:t>
      </w:r>
    </w:p>
    <w:p w:rsidR="00B7560A" w:rsidRDefault="00B7560A" w:rsidP="00B7560A">
      <w:pPr>
        <w:shd w:val="clear" w:color="auto" w:fill="FFFFFF"/>
        <w:spacing w:line="269" w:lineRule="exact"/>
        <w:jc w:val="both"/>
        <w:rPr>
          <w:i/>
          <w:color w:val="000000"/>
          <w:spacing w:val="-8"/>
        </w:rPr>
      </w:pPr>
      <w:r w:rsidRPr="00946817">
        <w:rPr>
          <w:i/>
          <w:color w:val="000000"/>
          <w:spacing w:val="-8"/>
        </w:rPr>
        <w:t xml:space="preserve">                                                                                                                               </w:t>
      </w:r>
      <w:r w:rsidR="00564308">
        <w:rPr>
          <w:i/>
          <w:color w:val="000000"/>
          <w:spacing w:val="-8"/>
        </w:rPr>
        <w:t xml:space="preserve">к </w:t>
      </w:r>
      <w:r w:rsidRPr="00946817">
        <w:rPr>
          <w:i/>
          <w:color w:val="000000"/>
          <w:spacing w:val="-8"/>
        </w:rPr>
        <w:t xml:space="preserve">коллективному договору </w:t>
      </w:r>
    </w:p>
    <w:p w:rsidR="00B7560A" w:rsidRPr="00946817" w:rsidRDefault="00B7560A" w:rsidP="00B7560A">
      <w:pPr>
        <w:shd w:val="clear" w:color="auto" w:fill="FFFFFF"/>
        <w:spacing w:line="269" w:lineRule="exact"/>
        <w:jc w:val="both"/>
        <w:rPr>
          <w:i/>
          <w:color w:val="000000"/>
          <w:spacing w:val="-8"/>
        </w:rPr>
      </w:pPr>
      <w:r>
        <w:rPr>
          <w:i/>
          <w:color w:val="000000"/>
          <w:spacing w:val="-8"/>
        </w:rPr>
        <w:t xml:space="preserve">                                                                                                                              </w:t>
      </w:r>
      <w:r w:rsidR="00ED2327">
        <w:rPr>
          <w:i/>
          <w:color w:val="000000"/>
          <w:spacing w:val="-8"/>
        </w:rPr>
        <w:t xml:space="preserve"> </w:t>
      </w:r>
    </w:p>
    <w:p w:rsidR="00B7560A" w:rsidRDefault="00B7560A" w:rsidP="00B7560A"/>
    <w:p w:rsidR="00B7560A" w:rsidRDefault="00B7560A" w:rsidP="00B7560A">
      <w:r>
        <w:t>Согласовано:                                                                                        Утверждаю:</w:t>
      </w:r>
    </w:p>
    <w:p w:rsidR="00B7560A" w:rsidRDefault="00B7560A" w:rsidP="00B7560A">
      <w:r>
        <w:t>Председатель ПК                                                                                Директор МБОУ СОШ № 2</w:t>
      </w:r>
    </w:p>
    <w:p w:rsidR="00B7560A" w:rsidRDefault="00B7560A" w:rsidP="00B7560A">
      <w:r>
        <w:t xml:space="preserve">_________ </w:t>
      </w:r>
      <w:proofErr w:type="spellStart"/>
      <w:r>
        <w:t>Е.В.Масанская</w:t>
      </w:r>
      <w:proofErr w:type="spellEnd"/>
      <w:r>
        <w:t xml:space="preserve">                                                                ____________</w:t>
      </w:r>
      <w:proofErr w:type="spellStart"/>
      <w:r>
        <w:t>И.Е.Злобина</w:t>
      </w:r>
      <w:proofErr w:type="spellEnd"/>
    </w:p>
    <w:p w:rsidR="00B7560A" w:rsidRDefault="00B7560A" w:rsidP="00B7560A">
      <w:pPr>
        <w:tabs>
          <w:tab w:val="left" w:pos="5624"/>
        </w:tabs>
        <w:jc w:val="center"/>
        <w:outlineLvl w:val="1"/>
        <w:rPr>
          <w:b/>
          <w:kern w:val="36"/>
        </w:rPr>
      </w:pPr>
    </w:p>
    <w:p w:rsidR="00B7560A" w:rsidRPr="00B7560A" w:rsidRDefault="00B7560A" w:rsidP="00B7560A">
      <w:pPr>
        <w:tabs>
          <w:tab w:val="left" w:pos="5624"/>
        </w:tabs>
        <w:jc w:val="center"/>
        <w:outlineLvl w:val="1"/>
        <w:rPr>
          <w:b/>
          <w:kern w:val="36"/>
          <w:sz w:val="26"/>
          <w:szCs w:val="26"/>
        </w:rPr>
      </w:pPr>
      <w:r w:rsidRPr="00B7560A">
        <w:rPr>
          <w:b/>
          <w:kern w:val="36"/>
          <w:sz w:val="26"/>
          <w:szCs w:val="26"/>
        </w:rPr>
        <w:t>Перечень профессий и работ на прохождение медосмотра.</w:t>
      </w:r>
    </w:p>
    <w:tbl>
      <w:tblPr>
        <w:tblpPr w:leftFromText="180" w:rightFromText="180" w:vertAnchor="text" w:horzAnchor="margin" w:tblpXSpec="right" w:tblpY="124"/>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2326"/>
        <w:gridCol w:w="2327"/>
        <w:gridCol w:w="2327"/>
      </w:tblGrid>
      <w:tr w:rsidR="00B7560A" w:rsidRPr="00B7560A" w:rsidTr="00B7560A">
        <w:trPr>
          <w:trHeight w:val="454"/>
        </w:trPr>
        <w:tc>
          <w:tcPr>
            <w:tcW w:w="81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w:t>
            </w:r>
            <w:proofErr w:type="gramStart"/>
            <w:r w:rsidRPr="00B7560A">
              <w:rPr>
                <w:sz w:val="26"/>
                <w:szCs w:val="26"/>
              </w:rPr>
              <w:t>п</w:t>
            </w:r>
            <w:proofErr w:type="gramEnd"/>
            <w:r w:rsidRPr="00B7560A">
              <w:rPr>
                <w:sz w:val="26"/>
                <w:szCs w:val="26"/>
              </w:rPr>
              <w:t>/п</w:t>
            </w:r>
          </w:p>
        </w:tc>
        <w:tc>
          <w:tcPr>
            <w:tcW w:w="2410"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textAlignment w:val="baseline"/>
              <w:rPr>
                <w:sz w:val="26"/>
                <w:szCs w:val="26"/>
              </w:rPr>
            </w:pPr>
            <w:r w:rsidRPr="00B7560A">
              <w:rPr>
                <w:sz w:val="26"/>
                <w:szCs w:val="26"/>
              </w:rPr>
              <w:t>Наименование профессии (должности)</w:t>
            </w:r>
          </w:p>
          <w:p w:rsidR="00B7560A" w:rsidRPr="00B7560A" w:rsidRDefault="00B7560A" w:rsidP="00B7560A">
            <w:pPr>
              <w:jc w:val="center"/>
              <w:textAlignment w:val="baseline"/>
              <w:rPr>
                <w:sz w:val="26"/>
                <w:szCs w:val="26"/>
              </w:rPr>
            </w:pPr>
          </w:p>
        </w:tc>
        <w:tc>
          <w:tcPr>
            <w:tcW w:w="2326"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textAlignment w:val="baseline"/>
              <w:rPr>
                <w:sz w:val="26"/>
                <w:szCs w:val="26"/>
              </w:rPr>
            </w:pPr>
            <w:r w:rsidRPr="00B7560A">
              <w:rPr>
                <w:sz w:val="26"/>
                <w:szCs w:val="26"/>
              </w:rPr>
              <w:t>Периодичность прохождения аттестации на знание санитарных норм и правил</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textAlignment w:val="baseline"/>
              <w:rPr>
                <w:sz w:val="26"/>
                <w:szCs w:val="26"/>
              </w:rPr>
            </w:pPr>
            <w:r w:rsidRPr="00B7560A">
              <w:rPr>
                <w:sz w:val="26"/>
                <w:szCs w:val="26"/>
              </w:rPr>
              <w:t>Периодичность прохождения обязательных медицинских осмотров (обследований)</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textAlignment w:val="baseline"/>
              <w:rPr>
                <w:sz w:val="26"/>
                <w:szCs w:val="26"/>
              </w:rPr>
            </w:pPr>
            <w:r w:rsidRPr="00B7560A">
              <w:rPr>
                <w:sz w:val="26"/>
                <w:szCs w:val="26"/>
              </w:rPr>
              <w:t>Основание</w:t>
            </w:r>
          </w:p>
        </w:tc>
      </w:tr>
      <w:tr w:rsidR="00B7560A" w:rsidRPr="00B7560A" w:rsidTr="00B7560A">
        <w:trPr>
          <w:trHeight w:val="454"/>
        </w:trPr>
        <w:tc>
          <w:tcPr>
            <w:tcW w:w="81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1.</w:t>
            </w:r>
          </w:p>
        </w:tc>
        <w:tc>
          <w:tcPr>
            <w:tcW w:w="2410"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
          <w:p w:rsidR="00B7560A" w:rsidRPr="00B7560A" w:rsidRDefault="00B7560A" w:rsidP="00B7560A">
            <w:pPr>
              <w:jc w:val="center"/>
              <w:rPr>
                <w:sz w:val="26"/>
                <w:szCs w:val="26"/>
              </w:rPr>
            </w:pPr>
            <w:r w:rsidRPr="00B7560A">
              <w:rPr>
                <w:sz w:val="26"/>
                <w:szCs w:val="26"/>
              </w:rPr>
              <w:t>Директор</w:t>
            </w:r>
          </w:p>
        </w:tc>
        <w:tc>
          <w:tcPr>
            <w:tcW w:w="2326"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roofErr w:type="gramStart"/>
            <w:r w:rsidRPr="00B7560A">
              <w:rPr>
                <w:sz w:val="26"/>
                <w:szCs w:val="26"/>
              </w:rPr>
              <w:t>предварительная</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xml:space="preserve">- </w:t>
            </w:r>
            <w:proofErr w:type="gramStart"/>
            <w:r w:rsidRPr="00B7560A">
              <w:rPr>
                <w:sz w:val="26"/>
                <w:szCs w:val="26"/>
              </w:rPr>
              <w:t>периодическая</w:t>
            </w:r>
            <w:proofErr w:type="gramEnd"/>
            <w:r w:rsidRPr="00B7560A">
              <w:rPr>
                <w:sz w:val="26"/>
                <w:szCs w:val="26"/>
              </w:rPr>
              <w:t xml:space="preserve"> (1 раз в 2 года).</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w:t>
            </w:r>
            <w:proofErr w:type="gramStart"/>
            <w:r w:rsidRPr="00B7560A">
              <w:rPr>
                <w:sz w:val="26"/>
                <w:szCs w:val="26"/>
              </w:rPr>
              <w:t>предварительный</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периодический (1 раз в год).</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 19.1 СанПиН 2.4.1.3049-13;</w:t>
            </w:r>
          </w:p>
          <w:p w:rsidR="00B7560A" w:rsidRPr="00B7560A" w:rsidRDefault="00B7560A" w:rsidP="00B7560A">
            <w:pPr>
              <w:jc w:val="center"/>
              <w:textAlignment w:val="baseline"/>
              <w:rPr>
                <w:sz w:val="26"/>
                <w:szCs w:val="26"/>
              </w:rPr>
            </w:pPr>
            <w:r w:rsidRPr="00B7560A">
              <w:rPr>
                <w:sz w:val="26"/>
                <w:szCs w:val="26"/>
              </w:rPr>
              <w:t xml:space="preserve">п. 18 приказа </w:t>
            </w:r>
            <w:proofErr w:type="spellStart"/>
            <w:r w:rsidRPr="00B7560A">
              <w:rPr>
                <w:sz w:val="26"/>
                <w:szCs w:val="26"/>
              </w:rPr>
              <w:t>Минздравсоцразвития</w:t>
            </w:r>
            <w:proofErr w:type="spellEnd"/>
            <w:r w:rsidRPr="00B7560A">
              <w:rPr>
                <w:sz w:val="26"/>
                <w:szCs w:val="26"/>
              </w:rPr>
              <w:t xml:space="preserve"> РФ от 12.04.11 № 302н</w:t>
            </w:r>
          </w:p>
        </w:tc>
      </w:tr>
      <w:tr w:rsidR="00B7560A" w:rsidRPr="00B7560A" w:rsidTr="00B7560A">
        <w:trPr>
          <w:trHeight w:val="454"/>
        </w:trPr>
        <w:tc>
          <w:tcPr>
            <w:tcW w:w="81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
          <w:p w:rsidR="00B7560A" w:rsidRPr="00B7560A" w:rsidRDefault="00B7560A" w:rsidP="00B7560A">
            <w:pPr>
              <w:jc w:val="center"/>
              <w:rPr>
                <w:sz w:val="26"/>
                <w:szCs w:val="26"/>
              </w:rPr>
            </w:pPr>
            <w:r w:rsidRPr="00B7560A">
              <w:rPr>
                <w:sz w:val="26"/>
                <w:szCs w:val="26"/>
              </w:rPr>
              <w:t>2.</w:t>
            </w:r>
          </w:p>
        </w:tc>
        <w:tc>
          <w:tcPr>
            <w:tcW w:w="2410"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Педаго</w:t>
            </w:r>
            <w:proofErr w:type="gramStart"/>
            <w:r w:rsidRPr="00B7560A">
              <w:rPr>
                <w:sz w:val="26"/>
                <w:szCs w:val="26"/>
              </w:rPr>
              <w:t>г</w:t>
            </w:r>
            <w:r w:rsidR="00DC2B6E">
              <w:rPr>
                <w:sz w:val="26"/>
                <w:szCs w:val="26"/>
              </w:rPr>
              <w:t>-</w:t>
            </w:r>
            <w:proofErr w:type="gramEnd"/>
            <w:r w:rsidR="00DC2B6E">
              <w:rPr>
                <w:sz w:val="26"/>
                <w:szCs w:val="26"/>
              </w:rPr>
              <w:t xml:space="preserve"> организатор, педагог </w:t>
            </w:r>
            <w:r w:rsidRPr="00B7560A">
              <w:rPr>
                <w:sz w:val="26"/>
                <w:szCs w:val="26"/>
              </w:rPr>
              <w:t>дополнительного образования.</w:t>
            </w:r>
          </w:p>
        </w:tc>
        <w:tc>
          <w:tcPr>
            <w:tcW w:w="2326"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roofErr w:type="gramStart"/>
            <w:r w:rsidRPr="00B7560A">
              <w:rPr>
                <w:sz w:val="26"/>
                <w:szCs w:val="26"/>
              </w:rPr>
              <w:t>предварительная</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xml:space="preserve">- </w:t>
            </w:r>
            <w:proofErr w:type="gramStart"/>
            <w:r w:rsidRPr="00B7560A">
              <w:rPr>
                <w:sz w:val="26"/>
                <w:szCs w:val="26"/>
              </w:rPr>
              <w:t>периодическая</w:t>
            </w:r>
            <w:proofErr w:type="gramEnd"/>
            <w:r w:rsidRPr="00B7560A">
              <w:rPr>
                <w:sz w:val="26"/>
                <w:szCs w:val="26"/>
              </w:rPr>
              <w:t xml:space="preserve"> (1 раз в 2 года).</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w:t>
            </w:r>
            <w:proofErr w:type="gramStart"/>
            <w:r w:rsidRPr="00B7560A">
              <w:rPr>
                <w:sz w:val="26"/>
                <w:szCs w:val="26"/>
              </w:rPr>
              <w:t>предварительный</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периодический (1 раз в год).</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 19.1 СанПиН 2.4.1.3049;</w:t>
            </w:r>
          </w:p>
          <w:p w:rsidR="00B7560A" w:rsidRPr="00B7560A" w:rsidRDefault="00B7560A" w:rsidP="00B7560A">
            <w:pPr>
              <w:jc w:val="center"/>
              <w:textAlignment w:val="baseline"/>
              <w:rPr>
                <w:sz w:val="26"/>
                <w:szCs w:val="26"/>
              </w:rPr>
            </w:pPr>
            <w:r w:rsidRPr="00B7560A">
              <w:rPr>
                <w:sz w:val="26"/>
                <w:szCs w:val="26"/>
              </w:rPr>
              <w:t xml:space="preserve">п. 18 приказа </w:t>
            </w:r>
            <w:proofErr w:type="spellStart"/>
            <w:r w:rsidRPr="00B7560A">
              <w:rPr>
                <w:sz w:val="26"/>
                <w:szCs w:val="26"/>
              </w:rPr>
              <w:t>Минздравсоцразвития</w:t>
            </w:r>
            <w:proofErr w:type="spellEnd"/>
            <w:r w:rsidRPr="00B7560A">
              <w:rPr>
                <w:sz w:val="26"/>
                <w:szCs w:val="26"/>
              </w:rPr>
              <w:t xml:space="preserve"> РФ от 12.04.11 № 302н</w:t>
            </w:r>
          </w:p>
        </w:tc>
      </w:tr>
      <w:tr w:rsidR="00B7560A" w:rsidRPr="00B7560A" w:rsidTr="00B7560A">
        <w:trPr>
          <w:trHeight w:val="454"/>
        </w:trPr>
        <w:tc>
          <w:tcPr>
            <w:tcW w:w="81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3.</w:t>
            </w:r>
          </w:p>
        </w:tc>
        <w:tc>
          <w:tcPr>
            <w:tcW w:w="2410"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Специа</w:t>
            </w:r>
            <w:r w:rsidR="00DC2B6E">
              <w:rPr>
                <w:sz w:val="26"/>
                <w:szCs w:val="26"/>
              </w:rPr>
              <w:t>лист по кадрам, секретарь – маши</w:t>
            </w:r>
            <w:r w:rsidRPr="00B7560A">
              <w:rPr>
                <w:sz w:val="26"/>
                <w:szCs w:val="26"/>
              </w:rPr>
              <w:t>нистка.</w:t>
            </w:r>
          </w:p>
        </w:tc>
        <w:tc>
          <w:tcPr>
            <w:tcW w:w="2326"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roofErr w:type="gramStart"/>
            <w:r w:rsidRPr="00B7560A">
              <w:rPr>
                <w:sz w:val="26"/>
                <w:szCs w:val="26"/>
              </w:rPr>
              <w:t>предварительная</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xml:space="preserve">- </w:t>
            </w:r>
            <w:proofErr w:type="gramStart"/>
            <w:r w:rsidRPr="00B7560A">
              <w:rPr>
                <w:sz w:val="26"/>
                <w:szCs w:val="26"/>
              </w:rPr>
              <w:t>периодическая</w:t>
            </w:r>
            <w:proofErr w:type="gramEnd"/>
            <w:r w:rsidRPr="00B7560A">
              <w:rPr>
                <w:sz w:val="26"/>
                <w:szCs w:val="26"/>
              </w:rPr>
              <w:t xml:space="preserve"> (1 раз в 2 года).</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 xml:space="preserve">- </w:t>
            </w:r>
            <w:proofErr w:type="gramStart"/>
            <w:r w:rsidRPr="00B7560A">
              <w:rPr>
                <w:sz w:val="26"/>
                <w:szCs w:val="26"/>
              </w:rPr>
              <w:t>предварительный</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периодический (1 раз в год).</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 19.1 СанПиН 2.4.1.3049;</w:t>
            </w:r>
          </w:p>
          <w:p w:rsidR="00B7560A" w:rsidRPr="00B7560A" w:rsidRDefault="00B7560A" w:rsidP="00B7560A">
            <w:pPr>
              <w:jc w:val="center"/>
              <w:textAlignment w:val="baseline"/>
              <w:rPr>
                <w:sz w:val="26"/>
                <w:szCs w:val="26"/>
              </w:rPr>
            </w:pPr>
            <w:r w:rsidRPr="00B7560A">
              <w:rPr>
                <w:sz w:val="26"/>
                <w:szCs w:val="26"/>
              </w:rPr>
              <w:t xml:space="preserve">п. 18 приказа </w:t>
            </w:r>
            <w:proofErr w:type="spellStart"/>
            <w:r w:rsidRPr="00B7560A">
              <w:rPr>
                <w:sz w:val="26"/>
                <w:szCs w:val="26"/>
              </w:rPr>
              <w:t>Минздравсоцразвития</w:t>
            </w:r>
            <w:proofErr w:type="spellEnd"/>
            <w:r w:rsidRPr="00B7560A">
              <w:rPr>
                <w:sz w:val="26"/>
                <w:szCs w:val="26"/>
              </w:rPr>
              <w:t xml:space="preserve"> РФ от 12.04.11 № 302н</w:t>
            </w:r>
          </w:p>
        </w:tc>
      </w:tr>
      <w:tr w:rsidR="00B7560A" w:rsidRPr="00B7560A" w:rsidTr="00B7560A">
        <w:trPr>
          <w:trHeight w:val="454"/>
        </w:trPr>
        <w:tc>
          <w:tcPr>
            <w:tcW w:w="81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
          <w:p w:rsidR="00B7560A" w:rsidRPr="00B7560A" w:rsidRDefault="00B7560A" w:rsidP="00B7560A">
            <w:pPr>
              <w:jc w:val="center"/>
              <w:rPr>
                <w:sz w:val="26"/>
                <w:szCs w:val="26"/>
              </w:rPr>
            </w:pPr>
            <w:r w:rsidRPr="00B7560A">
              <w:rPr>
                <w:sz w:val="26"/>
                <w:szCs w:val="26"/>
              </w:rPr>
              <w:t>4.</w:t>
            </w:r>
          </w:p>
        </w:tc>
        <w:tc>
          <w:tcPr>
            <w:tcW w:w="2410"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Дворник, рабочий по обслуживанию здания, гардеробщик, уборщик служебных помещений, лаборант.</w:t>
            </w:r>
          </w:p>
        </w:tc>
        <w:tc>
          <w:tcPr>
            <w:tcW w:w="2326"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roofErr w:type="gramStart"/>
            <w:r w:rsidRPr="00B7560A">
              <w:rPr>
                <w:sz w:val="26"/>
                <w:szCs w:val="26"/>
              </w:rPr>
              <w:t>предварительная</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xml:space="preserve">- </w:t>
            </w:r>
            <w:proofErr w:type="gramStart"/>
            <w:r w:rsidRPr="00B7560A">
              <w:rPr>
                <w:sz w:val="26"/>
                <w:szCs w:val="26"/>
              </w:rPr>
              <w:t>периодическая</w:t>
            </w:r>
            <w:proofErr w:type="gramEnd"/>
            <w:r w:rsidRPr="00B7560A">
              <w:rPr>
                <w:sz w:val="26"/>
                <w:szCs w:val="26"/>
              </w:rPr>
              <w:t xml:space="preserve"> (1 раз в 2 года).</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 xml:space="preserve">- </w:t>
            </w:r>
            <w:proofErr w:type="gramStart"/>
            <w:r w:rsidRPr="00B7560A">
              <w:rPr>
                <w:sz w:val="26"/>
                <w:szCs w:val="26"/>
              </w:rPr>
              <w:t>предварительный</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периодический (1 раз в год).</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 19.1 СанПиН 2.4.1.3049;</w:t>
            </w:r>
          </w:p>
          <w:p w:rsidR="00B7560A" w:rsidRPr="00B7560A" w:rsidRDefault="00B7560A" w:rsidP="00B7560A">
            <w:pPr>
              <w:jc w:val="center"/>
              <w:textAlignment w:val="baseline"/>
              <w:rPr>
                <w:sz w:val="26"/>
                <w:szCs w:val="26"/>
              </w:rPr>
            </w:pPr>
            <w:r w:rsidRPr="00B7560A">
              <w:rPr>
                <w:sz w:val="26"/>
                <w:szCs w:val="26"/>
              </w:rPr>
              <w:t xml:space="preserve">п. 18 приказа </w:t>
            </w:r>
            <w:proofErr w:type="spellStart"/>
            <w:r w:rsidRPr="00B7560A">
              <w:rPr>
                <w:sz w:val="26"/>
                <w:szCs w:val="26"/>
              </w:rPr>
              <w:t>Минздравсоцразвития</w:t>
            </w:r>
            <w:proofErr w:type="spellEnd"/>
            <w:r w:rsidRPr="00B7560A">
              <w:rPr>
                <w:sz w:val="26"/>
                <w:szCs w:val="26"/>
              </w:rPr>
              <w:t xml:space="preserve"> РФ от 12.04.11 № 302н</w:t>
            </w:r>
          </w:p>
        </w:tc>
      </w:tr>
      <w:tr w:rsidR="00B7560A" w:rsidRPr="00B7560A" w:rsidTr="00B7560A">
        <w:trPr>
          <w:trHeight w:val="454"/>
        </w:trPr>
        <w:tc>
          <w:tcPr>
            <w:tcW w:w="81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
          <w:p w:rsidR="00B7560A" w:rsidRPr="00B7560A" w:rsidRDefault="00B7560A" w:rsidP="00B7560A">
            <w:pPr>
              <w:jc w:val="center"/>
              <w:rPr>
                <w:sz w:val="26"/>
                <w:szCs w:val="26"/>
              </w:rPr>
            </w:pPr>
            <w:r w:rsidRPr="00B7560A">
              <w:rPr>
                <w:sz w:val="26"/>
                <w:szCs w:val="26"/>
              </w:rPr>
              <w:t>5.</w:t>
            </w:r>
          </w:p>
        </w:tc>
        <w:tc>
          <w:tcPr>
            <w:tcW w:w="2410"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
          <w:p w:rsidR="00B7560A" w:rsidRPr="00B7560A" w:rsidRDefault="00B7560A" w:rsidP="00B7560A">
            <w:pPr>
              <w:jc w:val="center"/>
              <w:rPr>
                <w:sz w:val="26"/>
                <w:szCs w:val="26"/>
              </w:rPr>
            </w:pPr>
            <w:r w:rsidRPr="00B7560A">
              <w:rPr>
                <w:sz w:val="26"/>
                <w:szCs w:val="26"/>
              </w:rPr>
              <w:t>Сторож</w:t>
            </w:r>
          </w:p>
        </w:tc>
        <w:tc>
          <w:tcPr>
            <w:tcW w:w="2326"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roofErr w:type="gramStart"/>
            <w:r w:rsidRPr="00B7560A">
              <w:rPr>
                <w:sz w:val="26"/>
                <w:szCs w:val="26"/>
              </w:rPr>
              <w:t>предварительная</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xml:space="preserve">- </w:t>
            </w:r>
            <w:proofErr w:type="gramStart"/>
            <w:r w:rsidRPr="00B7560A">
              <w:rPr>
                <w:sz w:val="26"/>
                <w:szCs w:val="26"/>
              </w:rPr>
              <w:t>периодическая</w:t>
            </w:r>
            <w:proofErr w:type="gramEnd"/>
            <w:r w:rsidRPr="00B7560A">
              <w:rPr>
                <w:sz w:val="26"/>
                <w:szCs w:val="26"/>
              </w:rPr>
              <w:t xml:space="preserve"> (1 раз в 2 года).</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 xml:space="preserve">- </w:t>
            </w:r>
            <w:proofErr w:type="gramStart"/>
            <w:r w:rsidRPr="00B7560A">
              <w:rPr>
                <w:sz w:val="26"/>
                <w:szCs w:val="26"/>
              </w:rPr>
              <w:t>предварительный</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периодический (1 раз в год).</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 19.1 СанПиН 2.4.1.3049;</w:t>
            </w:r>
          </w:p>
          <w:p w:rsidR="00B7560A" w:rsidRPr="00B7560A" w:rsidRDefault="00B7560A" w:rsidP="00B7560A">
            <w:pPr>
              <w:jc w:val="center"/>
              <w:textAlignment w:val="baseline"/>
              <w:rPr>
                <w:sz w:val="26"/>
                <w:szCs w:val="26"/>
              </w:rPr>
            </w:pPr>
            <w:r w:rsidRPr="00B7560A">
              <w:rPr>
                <w:sz w:val="26"/>
                <w:szCs w:val="26"/>
              </w:rPr>
              <w:t xml:space="preserve">п. 18 приказа </w:t>
            </w:r>
            <w:proofErr w:type="spellStart"/>
            <w:r w:rsidRPr="00B7560A">
              <w:rPr>
                <w:sz w:val="26"/>
                <w:szCs w:val="26"/>
              </w:rPr>
              <w:t>Минздравсоцразвития</w:t>
            </w:r>
            <w:proofErr w:type="spellEnd"/>
            <w:r w:rsidRPr="00B7560A">
              <w:rPr>
                <w:sz w:val="26"/>
                <w:szCs w:val="26"/>
              </w:rPr>
              <w:t xml:space="preserve"> РФ от 12.04.11 № 302н</w:t>
            </w:r>
          </w:p>
        </w:tc>
      </w:tr>
      <w:tr w:rsidR="00B7560A" w:rsidRPr="00B7560A" w:rsidTr="00B7560A">
        <w:trPr>
          <w:trHeight w:val="454"/>
        </w:trPr>
        <w:tc>
          <w:tcPr>
            <w:tcW w:w="81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
          <w:p w:rsidR="00B7560A" w:rsidRPr="00B7560A" w:rsidRDefault="00B7560A" w:rsidP="00B7560A">
            <w:pPr>
              <w:jc w:val="center"/>
              <w:rPr>
                <w:sz w:val="26"/>
                <w:szCs w:val="26"/>
              </w:rPr>
            </w:pPr>
            <w:r w:rsidRPr="00B7560A">
              <w:rPr>
                <w:sz w:val="26"/>
                <w:szCs w:val="26"/>
              </w:rPr>
              <w:t>6.</w:t>
            </w:r>
          </w:p>
        </w:tc>
        <w:tc>
          <w:tcPr>
            <w:tcW w:w="2410"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
          <w:p w:rsidR="00B7560A" w:rsidRPr="00B7560A" w:rsidRDefault="00B7560A" w:rsidP="00DC2B6E">
            <w:pPr>
              <w:jc w:val="center"/>
              <w:rPr>
                <w:sz w:val="26"/>
                <w:szCs w:val="26"/>
              </w:rPr>
            </w:pPr>
            <w:r w:rsidRPr="00B7560A">
              <w:rPr>
                <w:sz w:val="26"/>
                <w:szCs w:val="26"/>
              </w:rPr>
              <w:t>Заместитель по АХ</w:t>
            </w:r>
            <w:r w:rsidR="00DC2B6E">
              <w:rPr>
                <w:sz w:val="26"/>
                <w:szCs w:val="26"/>
              </w:rPr>
              <w:t>Ч</w:t>
            </w:r>
            <w:r w:rsidRPr="00B7560A">
              <w:rPr>
                <w:sz w:val="26"/>
                <w:szCs w:val="26"/>
              </w:rPr>
              <w:t>, заместитель по ВР и УВР</w:t>
            </w:r>
          </w:p>
        </w:tc>
        <w:tc>
          <w:tcPr>
            <w:tcW w:w="2326"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roofErr w:type="gramStart"/>
            <w:r w:rsidRPr="00B7560A">
              <w:rPr>
                <w:sz w:val="26"/>
                <w:szCs w:val="26"/>
              </w:rPr>
              <w:t>предварительная</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xml:space="preserve">- </w:t>
            </w:r>
            <w:proofErr w:type="gramStart"/>
            <w:r w:rsidRPr="00B7560A">
              <w:rPr>
                <w:sz w:val="26"/>
                <w:szCs w:val="26"/>
              </w:rPr>
              <w:t>периодическая</w:t>
            </w:r>
            <w:proofErr w:type="gramEnd"/>
            <w:r w:rsidRPr="00B7560A">
              <w:rPr>
                <w:sz w:val="26"/>
                <w:szCs w:val="26"/>
              </w:rPr>
              <w:t xml:space="preserve"> (1 раз в 2 года).</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 xml:space="preserve">- </w:t>
            </w:r>
            <w:proofErr w:type="gramStart"/>
            <w:r w:rsidRPr="00B7560A">
              <w:rPr>
                <w:sz w:val="26"/>
                <w:szCs w:val="26"/>
              </w:rPr>
              <w:t>предварительный</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периодический (1 раз в год).</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 19.1 СанПиН 2.4.1.3049;</w:t>
            </w:r>
          </w:p>
          <w:p w:rsidR="00B7560A" w:rsidRPr="00B7560A" w:rsidRDefault="00B7560A" w:rsidP="00B7560A">
            <w:pPr>
              <w:jc w:val="center"/>
              <w:textAlignment w:val="baseline"/>
              <w:rPr>
                <w:sz w:val="26"/>
                <w:szCs w:val="26"/>
              </w:rPr>
            </w:pPr>
            <w:r w:rsidRPr="00B7560A">
              <w:rPr>
                <w:sz w:val="26"/>
                <w:szCs w:val="26"/>
              </w:rPr>
              <w:t xml:space="preserve">п. 18 приказа </w:t>
            </w:r>
            <w:proofErr w:type="spellStart"/>
            <w:r w:rsidRPr="00B7560A">
              <w:rPr>
                <w:sz w:val="26"/>
                <w:szCs w:val="26"/>
              </w:rPr>
              <w:t>Минздравсоцразвития</w:t>
            </w:r>
            <w:proofErr w:type="spellEnd"/>
            <w:r w:rsidRPr="00B7560A">
              <w:rPr>
                <w:sz w:val="26"/>
                <w:szCs w:val="26"/>
              </w:rPr>
              <w:t xml:space="preserve"> РФ от 12.04.11 № 302н</w:t>
            </w:r>
          </w:p>
        </w:tc>
      </w:tr>
      <w:tr w:rsidR="00B7560A" w:rsidRPr="00B7560A" w:rsidTr="00B7560A">
        <w:trPr>
          <w:trHeight w:val="454"/>
        </w:trPr>
        <w:tc>
          <w:tcPr>
            <w:tcW w:w="81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7</w:t>
            </w:r>
          </w:p>
        </w:tc>
        <w:tc>
          <w:tcPr>
            <w:tcW w:w="2410"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Учитель</w:t>
            </w:r>
          </w:p>
        </w:tc>
        <w:tc>
          <w:tcPr>
            <w:tcW w:w="2326"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roofErr w:type="gramStart"/>
            <w:r w:rsidRPr="00B7560A">
              <w:rPr>
                <w:sz w:val="26"/>
                <w:szCs w:val="26"/>
              </w:rPr>
              <w:t>предварительная</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xml:space="preserve">- </w:t>
            </w:r>
            <w:proofErr w:type="gramStart"/>
            <w:r w:rsidRPr="00B7560A">
              <w:rPr>
                <w:sz w:val="26"/>
                <w:szCs w:val="26"/>
              </w:rPr>
              <w:t>периодическая</w:t>
            </w:r>
            <w:proofErr w:type="gramEnd"/>
            <w:r w:rsidRPr="00B7560A">
              <w:rPr>
                <w:sz w:val="26"/>
                <w:szCs w:val="26"/>
              </w:rPr>
              <w:t xml:space="preserve"> (1 раз в 2 года).</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 xml:space="preserve">- </w:t>
            </w:r>
            <w:proofErr w:type="gramStart"/>
            <w:r w:rsidRPr="00B7560A">
              <w:rPr>
                <w:sz w:val="26"/>
                <w:szCs w:val="26"/>
              </w:rPr>
              <w:t>предварительный</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периодический (1 раз в год).</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 19.1 СанПиН 2.4.1.3049;</w:t>
            </w:r>
          </w:p>
          <w:p w:rsidR="00B7560A" w:rsidRPr="00B7560A" w:rsidRDefault="00B7560A" w:rsidP="00B7560A">
            <w:pPr>
              <w:jc w:val="center"/>
              <w:textAlignment w:val="baseline"/>
              <w:rPr>
                <w:sz w:val="26"/>
                <w:szCs w:val="26"/>
              </w:rPr>
            </w:pPr>
            <w:r w:rsidRPr="00B7560A">
              <w:rPr>
                <w:sz w:val="26"/>
                <w:szCs w:val="26"/>
              </w:rPr>
              <w:t xml:space="preserve">п. 18 приказа </w:t>
            </w:r>
            <w:proofErr w:type="spellStart"/>
            <w:r w:rsidRPr="00B7560A">
              <w:rPr>
                <w:sz w:val="26"/>
                <w:szCs w:val="26"/>
              </w:rPr>
              <w:t>Минздравсоцразвития</w:t>
            </w:r>
            <w:proofErr w:type="spellEnd"/>
            <w:r w:rsidRPr="00B7560A">
              <w:rPr>
                <w:sz w:val="26"/>
                <w:szCs w:val="26"/>
              </w:rPr>
              <w:t xml:space="preserve"> РФ от 12.04.11 № 302н</w:t>
            </w:r>
          </w:p>
        </w:tc>
      </w:tr>
      <w:tr w:rsidR="00B7560A" w:rsidRPr="00B7560A" w:rsidTr="00B7560A">
        <w:trPr>
          <w:trHeight w:val="454"/>
        </w:trPr>
        <w:tc>
          <w:tcPr>
            <w:tcW w:w="81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8</w:t>
            </w:r>
          </w:p>
        </w:tc>
        <w:tc>
          <w:tcPr>
            <w:tcW w:w="2410"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Педагог-психолог, социальный педагог,</w:t>
            </w:r>
          </w:p>
        </w:tc>
        <w:tc>
          <w:tcPr>
            <w:tcW w:w="2326"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proofErr w:type="gramStart"/>
            <w:r w:rsidRPr="00B7560A">
              <w:rPr>
                <w:sz w:val="26"/>
                <w:szCs w:val="26"/>
              </w:rPr>
              <w:t>предварительная</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xml:space="preserve">- </w:t>
            </w:r>
            <w:proofErr w:type="gramStart"/>
            <w:r w:rsidRPr="00B7560A">
              <w:rPr>
                <w:sz w:val="26"/>
                <w:szCs w:val="26"/>
              </w:rPr>
              <w:t>периодическая</w:t>
            </w:r>
            <w:proofErr w:type="gramEnd"/>
            <w:r w:rsidRPr="00B7560A">
              <w:rPr>
                <w:sz w:val="26"/>
                <w:szCs w:val="26"/>
              </w:rPr>
              <w:t xml:space="preserve"> (1 раз в 2 года).</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 xml:space="preserve">- </w:t>
            </w:r>
            <w:proofErr w:type="gramStart"/>
            <w:r w:rsidRPr="00B7560A">
              <w:rPr>
                <w:sz w:val="26"/>
                <w:szCs w:val="26"/>
              </w:rPr>
              <w:t>предварительный</w:t>
            </w:r>
            <w:proofErr w:type="gramEnd"/>
            <w:r w:rsidRPr="00B7560A">
              <w:rPr>
                <w:sz w:val="26"/>
                <w:szCs w:val="26"/>
              </w:rPr>
              <w:t xml:space="preserve"> (при поступлении на работу);</w:t>
            </w:r>
          </w:p>
          <w:p w:rsidR="00B7560A" w:rsidRPr="00B7560A" w:rsidRDefault="00B7560A" w:rsidP="00B7560A">
            <w:pPr>
              <w:jc w:val="center"/>
              <w:textAlignment w:val="baseline"/>
              <w:rPr>
                <w:sz w:val="26"/>
                <w:szCs w:val="26"/>
              </w:rPr>
            </w:pPr>
            <w:r w:rsidRPr="00B7560A">
              <w:rPr>
                <w:sz w:val="26"/>
                <w:szCs w:val="26"/>
              </w:rPr>
              <w:t>- периодический (1 раз в год).</w:t>
            </w:r>
          </w:p>
        </w:tc>
        <w:tc>
          <w:tcPr>
            <w:tcW w:w="2327" w:type="dxa"/>
            <w:tcBorders>
              <w:top w:val="single" w:sz="4" w:space="0" w:color="000000"/>
              <w:left w:val="single" w:sz="4" w:space="0" w:color="000000"/>
              <w:bottom w:val="single" w:sz="4" w:space="0" w:color="000000"/>
              <w:right w:val="single" w:sz="4" w:space="0" w:color="000000"/>
            </w:tcBorders>
          </w:tcPr>
          <w:p w:rsidR="00B7560A" w:rsidRPr="00B7560A" w:rsidRDefault="00B7560A" w:rsidP="00B7560A">
            <w:pPr>
              <w:jc w:val="center"/>
              <w:rPr>
                <w:sz w:val="26"/>
                <w:szCs w:val="26"/>
              </w:rPr>
            </w:pPr>
            <w:r w:rsidRPr="00B7560A">
              <w:rPr>
                <w:sz w:val="26"/>
                <w:szCs w:val="26"/>
              </w:rPr>
              <w:t>п. 19.1 СанПиН 2.4.1.3049;</w:t>
            </w:r>
          </w:p>
          <w:p w:rsidR="00B7560A" w:rsidRPr="00B7560A" w:rsidRDefault="00B7560A" w:rsidP="00B7560A">
            <w:pPr>
              <w:jc w:val="center"/>
              <w:textAlignment w:val="baseline"/>
              <w:rPr>
                <w:sz w:val="26"/>
                <w:szCs w:val="26"/>
              </w:rPr>
            </w:pPr>
            <w:r w:rsidRPr="00B7560A">
              <w:rPr>
                <w:sz w:val="26"/>
                <w:szCs w:val="26"/>
              </w:rPr>
              <w:t xml:space="preserve">п. 18 приказа </w:t>
            </w:r>
            <w:proofErr w:type="spellStart"/>
            <w:r w:rsidRPr="00B7560A">
              <w:rPr>
                <w:sz w:val="26"/>
                <w:szCs w:val="26"/>
              </w:rPr>
              <w:t>Минздравсоцразвития</w:t>
            </w:r>
            <w:proofErr w:type="spellEnd"/>
            <w:r w:rsidRPr="00B7560A">
              <w:rPr>
                <w:sz w:val="26"/>
                <w:szCs w:val="26"/>
              </w:rPr>
              <w:t xml:space="preserve"> РФ от 12.04.11 № 302н</w:t>
            </w:r>
          </w:p>
        </w:tc>
      </w:tr>
    </w:tbl>
    <w:p w:rsidR="00B7560A" w:rsidRDefault="00B7560A" w:rsidP="00B7560A"/>
    <w:p w:rsidR="0091739B" w:rsidRPr="00D33AA6" w:rsidRDefault="0091739B" w:rsidP="00D33AA6">
      <w:pPr>
        <w:tabs>
          <w:tab w:val="left" w:pos="2895"/>
          <w:tab w:val="center" w:pos="4533"/>
        </w:tabs>
        <w:rPr>
          <w:b/>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B7560A" w:rsidRDefault="00B7560A" w:rsidP="00FD6FA0">
      <w:pPr>
        <w:jc w:val="center"/>
        <w:rPr>
          <w:i/>
        </w:rPr>
      </w:pPr>
    </w:p>
    <w:p w:rsidR="00EF314B" w:rsidRDefault="00EF314B" w:rsidP="00EF314B">
      <w:pPr>
        <w:shd w:val="clear" w:color="auto" w:fill="FFFFFF"/>
        <w:spacing w:line="269" w:lineRule="exact"/>
        <w:ind w:right="434"/>
        <w:jc w:val="right"/>
        <w:rPr>
          <w:b/>
          <w:i/>
          <w:color w:val="000000"/>
          <w:spacing w:val="-8"/>
          <w:sz w:val="26"/>
          <w:szCs w:val="26"/>
        </w:rPr>
      </w:pPr>
    </w:p>
    <w:p w:rsidR="00EF314B" w:rsidRDefault="00EF314B" w:rsidP="00EF314B">
      <w:pPr>
        <w:shd w:val="clear" w:color="auto" w:fill="FFFFFF"/>
        <w:spacing w:line="269" w:lineRule="exact"/>
        <w:ind w:right="434"/>
        <w:jc w:val="right"/>
        <w:rPr>
          <w:b/>
          <w:i/>
          <w:color w:val="000000"/>
          <w:spacing w:val="-8"/>
          <w:sz w:val="26"/>
          <w:szCs w:val="26"/>
        </w:rPr>
      </w:pPr>
    </w:p>
    <w:p w:rsidR="00EF314B" w:rsidRPr="00946817" w:rsidRDefault="00EF314B" w:rsidP="00EF314B">
      <w:pPr>
        <w:shd w:val="clear" w:color="auto" w:fill="FFFFFF"/>
        <w:spacing w:line="269" w:lineRule="exact"/>
        <w:ind w:right="434"/>
        <w:jc w:val="right"/>
        <w:rPr>
          <w:b/>
          <w:i/>
          <w:color w:val="000000"/>
          <w:spacing w:val="-8"/>
          <w:sz w:val="26"/>
          <w:szCs w:val="26"/>
        </w:rPr>
      </w:pPr>
      <w:r w:rsidRPr="00946817">
        <w:rPr>
          <w:b/>
          <w:i/>
          <w:color w:val="000000"/>
          <w:spacing w:val="-8"/>
          <w:sz w:val="26"/>
          <w:szCs w:val="26"/>
        </w:rPr>
        <w:t xml:space="preserve">Приложение  № </w:t>
      </w:r>
      <w:r>
        <w:rPr>
          <w:b/>
          <w:i/>
          <w:color w:val="000000"/>
          <w:spacing w:val="-8"/>
          <w:sz w:val="26"/>
          <w:szCs w:val="26"/>
        </w:rPr>
        <w:t>7</w:t>
      </w:r>
    </w:p>
    <w:p w:rsidR="00EF314B" w:rsidRDefault="00EF314B" w:rsidP="00EF314B">
      <w:pPr>
        <w:shd w:val="clear" w:color="auto" w:fill="FFFFFF"/>
        <w:spacing w:line="269" w:lineRule="exact"/>
        <w:jc w:val="both"/>
        <w:rPr>
          <w:i/>
          <w:color w:val="000000"/>
          <w:spacing w:val="-8"/>
        </w:rPr>
      </w:pPr>
      <w:r w:rsidRPr="00946817">
        <w:rPr>
          <w:i/>
          <w:color w:val="000000"/>
          <w:spacing w:val="-8"/>
        </w:rPr>
        <w:t xml:space="preserve">                                                                                                                               </w:t>
      </w:r>
      <w:r>
        <w:rPr>
          <w:i/>
          <w:color w:val="000000"/>
          <w:spacing w:val="-8"/>
        </w:rPr>
        <w:t xml:space="preserve">к </w:t>
      </w:r>
      <w:r w:rsidRPr="00946817">
        <w:rPr>
          <w:i/>
          <w:color w:val="000000"/>
          <w:spacing w:val="-8"/>
        </w:rPr>
        <w:t xml:space="preserve">коллективному договору </w:t>
      </w:r>
    </w:p>
    <w:p w:rsidR="00155239" w:rsidRDefault="00155239" w:rsidP="00EF314B">
      <w:pPr>
        <w:shd w:val="clear" w:color="auto" w:fill="FFFFFF"/>
        <w:spacing w:line="269" w:lineRule="exact"/>
        <w:jc w:val="both"/>
        <w:rPr>
          <w:i/>
          <w:color w:val="000000"/>
          <w:spacing w:val="-8"/>
        </w:rPr>
      </w:pPr>
    </w:p>
    <w:p w:rsidR="00155239" w:rsidRPr="002E5F18" w:rsidRDefault="00EF314B" w:rsidP="00155239">
      <w:pPr>
        <w:jc w:val="center"/>
        <w:rPr>
          <w:bCs/>
        </w:rPr>
      </w:pPr>
      <w:r>
        <w:rPr>
          <w:i/>
          <w:color w:val="000000"/>
          <w:spacing w:val="-8"/>
        </w:rPr>
        <w:t xml:space="preserve">                              </w:t>
      </w:r>
      <w:r w:rsidR="00155239">
        <w:rPr>
          <w:i/>
          <w:color w:val="000000"/>
          <w:spacing w:val="-8"/>
        </w:rPr>
        <w:t xml:space="preserve">                 </w:t>
      </w:r>
      <w:r w:rsidR="00C7252C">
        <w:rPr>
          <w:i/>
          <w:color w:val="000000"/>
          <w:spacing w:val="-8"/>
        </w:rPr>
        <w:t xml:space="preserve"> </w:t>
      </w:r>
      <w:r w:rsidR="00155239" w:rsidRPr="002E5F18">
        <w:rPr>
          <w:bCs/>
        </w:rPr>
        <w:t xml:space="preserve">Утверждаю:  </w:t>
      </w:r>
    </w:p>
    <w:p w:rsidR="00155239" w:rsidRPr="002E5F18" w:rsidRDefault="00155239" w:rsidP="00155239">
      <w:pPr>
        <w:jc w:val="center"/>
        <w:rPr>
          <w:bCs/>
        </w:rPr>
      </w:pPr>
      <w:r w:rsidRPr="002E5F18">
        <w:rPr>
          <w:bCs/>
        </w:rPr>
        <w:t xml:space="preserve">                                                                                   директор МБОУ СОШ №2 г. Канска</w:t>
      </w:r>
    </w:p>
    <w:p w:rsidR="00155239" w:rsidRPr="002E5F18" w:rsidRDefault="00155239" w:rsidP="00155239">
      <w:pPr>
        <w:jc w:val="center"/>
        <w:rPr>
          <w:bCs/>
        </w:rPr>
      </w:pPr>
      <w:r w:rsidRPr="002E5F18">
        <w:rPr>
          <w:bCs/>
        </w:rPr>
        <w:t xml:space="preserve">                                                                                 ___________________</w:t>
      </w:r>
      <w:proofErr w:type="spellStart"/>
      <w:r w:rsidRPr="002E5F18">
        <w:rPr>
          <w:bCs/>
        </w:rPr>
        <w:t>И.Е.Злобина</w:t>
      </w:r>
      <w:proofErr w:type="spellEnd"/>
      <w:r w:rsidRPr="002E5F18">
        <w:rPr>
          <w:bCs/>
        </w:rPr>
        <w:t xml:space="preserve">    </w:t>
      </w:r>
    </w:p>
    <w:p w:rsidR="00155239" w:rsidRPr="002E5F18" w:rsidRDefault="00155239" w:rsidP="00155239">
      <w:pPr>
        <w:jc w:val="center"/>
        <w:rPr>
          <w:bCs/>
          <w:u w:val="single"/>
        </w:rPr>
      </w:pPr>
      <w:r w:rsidRPr="002E5F18">
        <w:rPr>
          <w:bCs/>
        </w:rPr>
        <w:t xml:space="preserve">                                                                                       </w:t>
      </w:r>
      <w:r w:rsidRPr="002E5F18">
        <w:rPr>
          <w:bCs/>
          <w:u w:val="single"/>
        </w:rPr>
        <w:t xml:space="preserve">приказ № 169 д от   «29» декабря 2020г                                                                                                                                                                       </w:t>
      </w:r>
    </w:p>
    <w:p w:rsidR="00155239" w:rsidRPr="002E5F18" w:rsidRDefault="00155239" w:rsidP="00155239"/>
    <w:p w:rsidR="00155239" w:rsidRPr="00155239" w:rsidRDefault="00155239" w:rsidP="00155239">
      <w:pPr>
        <w:widowControl w:val="0"/>
        <w:ind w:left="3947" w:right="-20"/>
        <w:rPr>
          <w:b/>
          <w:bCs/>
          <w:sz w:val="27"/>
          <w:szCs w:val="27"/>
        </w:rPr>
      </w:pPr>
      <w:r w:rsidRPr="00155239">
        <w:rPr>
          <w:b/>
          <w:bCs/>
          <w:sz w:val="27"/>
          <w:szCs w:val="27"/>
        </w:rPr>
        <w:t>ИНСТРУК</w:t>
      </w:r>
      <w:r w:rsidRPr="00155239">
        <w:rPr>
          <w:b/>
          <w:bCs/>
          <w:spacing w:val="-1"/>
          <w:sz w:val="27"/>
          <w:szCs w:val="27"/>
        </w:rPr>
        <w:t>Ц</w:t>
      </w:r>
      <w:r w:rsidRPr="00155239">
        <w:rPr>
          <w:b/>
          <w:bCs/>
          <w:sz w:val="27"/>
          <w:szCs w:val="27"/>
        </w:rPr>
        <w:t>ИЯ</w:t>
      </w:r>
    </w:p>
    <w:p w:rsidR="00155239" w:rsidRPr="00155239" w:rsidRDefault="00155239" w:rsidP="00155239">
      <w:pPr>
        <w:widowControl w:val="0"/>
        <w:ind w:left="3025" w:right="-20"/>
        <w:rPr>
          <w:b/>
          <w:bCs/>
          <w:sz w:val="27"/>
          <w:szCs w:val="27"/>
        </w:rPr>
      </w:pPr>
      <w:r w:rsidRPr="00155239">
        <w:rPr>
          <w:b/>
          <w:bCs/>
          <w:sz w:val="27"/>
          <w:szCs w:val="27"/>
        </w:rPr>
        <w:t>o</w:t>
      </w:r>
      <w:r w:rsidRPr="00155239">
        <w:rPr>
          <w:spacing w:val="-3"/>
          <w:sz w:val="27"/>
          <w:szCs w:val="27"/>
        </w:rPr>
        <w:t xml:space="preserve"> </w:t>
      </w:r>
      <w:proofErr w:type="gramStart"/>
      <w:r w:rsidRPr="00155239">
        <w:rPr>
          <w:b/>
          <w:bCs/>
          <w:sz w:val="27"/>
          <w:szCs w:val="27"/>
        </w:rPr>
        <w:t>м</w:t>
      </w:r>
      <w:r w:rsidRPr="00155239">
        <w:rPr>
          <w:b/>
          <w:bCs/>
          <w:spacing w:val="3"/>
          <w:sz w:val="27"/>
          <w:szCs w:val="27"/>
        </w:rPr>
        <w:t>е</w:t>
      </w:r>
      <w:r w:rsidRPr="00155239">
        <w:rPr>
          <w:b/>
          <w:bCs/>
          <w:spacing w:val="-3"/>
          <w:sz w:val="27"/>
          <w:szCs w:val="27"/>
        </w:rPr>
        <w:t>р</w:t>
      </w:r>
      <w:r w:rsidRPr="00155239">
        <w:rPr>
          <w:b/>
          <w:bCs/>
          <w:spacing w:val="3"/>
          <w:sz w:val="27"/>
          <w:szCs w:val="27"/>
        </w:rPr>
        <w:t>а</w:t>
      </w:r>
      <w:r w:rsidRPr="00155239">
        <w:rPr>
          <w:b/>
          <w:bCs/>
          <w:sz w:val="27"/>
          <w:szCs w:val="27"/>
        </w:rPr>
        <w:t>х</w:t>
      </w:r>
      <w:proofErr w:type="gramEnd"/>
      <w:r w:rsidRPr="00155239">
        <w:rPr>
          <w:spacing w:val="-3"/>
          <w:sz w:val="27"/>
          <w:szCs w:val="27"/>
        </w:rPr>
        <w:t xml:space="preserve"> </w:t>
      </w:r>
      <w:r w:rsidRPr="00155239">
        <w:rPr>
          <w:b/>
          <w:bCs/>
          <w:spacing w:val="2"/>
          <w:sz w:val="27"/>
          <w:szCs w:val="27"/>
        </w:rPr>
        <w:t>п</w:t>
      </w:r>
      <w:r w:rsidRPr="00155239">
        <w:rPr>
          <w:b/>
          <w:bCs/>
          <w:spacing w:val="-3"/>
          <w:sz w:val="27"/>
          <w:szCs w:val="27"/>
        </w:rPr>
        <w:t>о</w:t>
      </w:r>
      <w:r w:rsidRPr="00155239">
        <w:rPr>
          <w:b/>
          <w:bCs/>
          <w:sz w:val="27"/>
          <w:szCs w:val="27"/>
        </w:rPr>
        <w:t>ж</w:t>
      </w:r>
      <w:r w:rsidRPr="00155239">
        <w:rPr>
          <w:b/>
          <w:bCs/>
          <w:spacing w:val="1"/>
          <w:sz w:val="27"/>
          <w:szCs w:val="27"/>
        </w:rPr>
        <w:t>а</w:t>
      </w:r>
      <w:r w:rsidRPr="00155239">
        <w:rPr>
          <w:b/>
          <w:bCs/>
          <w:spacing w:val="-3"/>
          <w:sz w:val="27"/>
          <w:szCs w:val="27"/>
        </w:rPr>
        <w:t>р</w:t>
      </w:r>
      <w:r w:rsidRPr="00155239">
        <w:rPr>
          <w:b/>
          <w:bCs/>
          <w:spacing w:val="2"/>
          <w:sz w:val="27"/>
          <w:szCs w:val="27"/>
        </w:rPr>
        <w:t>н</w:t>
      </w:r>
      <w:r w:rsidRPr="00155239">
        <w:rPr>
          <w:b/>
          <w:bCs/>
          <w:sz w:val="27"/>
          <w:szCs w:val="27"/>
        </w:rPr>
        <w:t>ой</w:t>
      </w:r>
      <w:r w:rsidRPr="00155239">
        <w:rPr>
          <w:sz w:val="27"/>
          <w:szCs w:val="27"/>
        </w:rPr>
        <w:t xml:space="preserve"> </w:t>
      </w:r>
      <w:r w:rsidRPr="00155239">
        <w:rPr>
          <w:b/>
          <w:bCs/>
          <w:sz w:val="27"/>
          <w:szCs w:val="27"/>
        </w:rPr>
        <w:t>без</w:t>
      </w:r>
      <w:r w:rsidRPr="00155239">
        <w:rPr>
          <w:b/>
          <w:bCs/>
          <w:spacing w:val="-3"/>
          <w:sz w:val="27"/>
          <w:szCs w:val="27"/>
        </w:rPr>
        <w:t>о</w:t>
      </w:r>
      <w:r w:rsidRPr="00155239">
        <w:rPr>
          <w:b/>
          <w:bCs/>
          <w:sz w:val="27"/>
          <w:szCs w:val="27"/>
        </w:rPr>
        <w:t>па</w:t>
      </w:r>
      <w:r w:rsidRPr="00155239">
        <w:rPr>
          <w:b/>
          <w:bCs/>
          <w:spacing w:val="2"/>
          <w:sz w:val="27"/>
          <w:szCs w:val="27"/>
        </w:rPr>
        <w:t>с</w:t>
      </w:r>
      <w:r w:rsidRPr="00155239">
        <w:rPr>
          <w:b/>
          <w:bCs/>
          <w:spacing w:val="4"/>
          <w:sz w:val="27"/>
          <w:szCs w:val="27"/>
        </w:rPr>
        <w:t>н</w:t>
      </w:r>
      <w:r w:rsidRPr="00155239">
        <w:rPr>
          <w:b/>
          <w:bCs/>
          <w:spacing w:val="-4"/>
          <w:sz w:val="27"/>
          <w:szCs w:val="27"/>
        </w:rPr>
        <w:t>о</w:t>
      </w:r>
      <w:r w:rsidRPr="00155239">
        <w:rPr>
          <w:b/>
          <w:bCs/>
          <w:sz w:val="27"/>
          <w:szCs w:val="27"/>
        </w:rPr>
        <w:t>сти</w:t>
      </w:r>
    </w:p>
    <w:p w:rsidR="00155239" w:rsidRPr="00155239" w:rsidRDefault="00155239" w:rsidP="00155239">
      <w:pPr>
        <w:rPr>
          <w:sz w:val="27"/>
          <w:szCs w:val="27"/>
        </w:rPr>
      </w:pPr>
    </w:p>
    <w:p w:rsidR="00155239" w:rsidRPr="00155239" w:rsidRDefault="00155239" w:rsidP="00155239">
      <w:pPr>
        <w:rPr>
          <w:sz w:val="27"/>
          <w:szCs w:val="27"/>
        </w:rPr>
      </w:pPr>
    </w:p>
    <w:p w:rsidR="00155239" w:rsidRPr="00155239" w:rsidRDefault="00155239" w:rsidP="00155239">
      <w:pPr>
        <w:widowControl w:val="0"/>
        <w:ind w:right="-20"/>
        <w:jc w:val="center"/>
        <w:rPr>
          <w:b/>
          <w:bCs/>
          <w:sz w:val="27"/>
          <w:szCs w:val="27"/>
        </w:rPr>
      </w:pPr>
      <w:r w:rsidRPr="00155239">
        <w:rPr>
          <w:b/>
          <w:bCs/>
          <w:w w:val="95"/>
          <w:sz w:val="27"/>
          <w:szCs w:val="27"/>
        </w:rPr>
        <w:t>I.</w:t>
      </w:r>
      <w:r w:rsidRPr="00155239">
        <w:rPr>
          <w:spacing w:val="12"/>
          <w:sz w:val="27"/>
          <w:szCs w:val="27"/>
        </w:rPr>
        <w:t xml:space="preserve"> </w:t>
      </w:r>
      <w:r w:rsidRPr="00155239">
        <w:rPr>
          <w:b/>
          <w:bCs/>
          <w:sz w:val="27"/>
          <w:szCs w:val="27"/>
        </w:rPr>
        <w:t>Об</w:t>
      </w:r>
      <w:r w:rsidRPr="00155239">
        <w:rPr>
          <w:b/>
          <w:bCs/>
          <w:spacing w:val="-3"/>
          <w:sz w:val="27"/>
          <w:szCs w:val="27"/>
        </w:rPr>
        <w:t>щ</w:t>
      </w:r>
      <w:r w:rsidRPr="00155239">
        <w:rPr>
          <w:b/>
          <w:bCs/>
          <w:sz w:val="27"/>
          <w:szCs w:val="27"/>
        </w:rPr>
        <w:t>ие</w:t>
      </w:r>
      <w:r w:rsidRPr="00155239">
        <w:rPr>
          <w:spacing w:val="1"/>
          <w:sz w:val="27"/>
          <w:szCs w:val="27"/>
        </w:rPr>
        <w:t xml:space="preserve"> </w:t>
      </w:r>
      <w:r w:rsidRPr="00155239">
        <w:rPr>
          <w:b/>
          <w:bCs/>
          <w:spacing w:val="3"/>
          <w:sz w:val="27"/>
          <w:szCs w:val="27"/>
        </w:rPr>
        <w:t>п</w:t>
      </w:r>
      <w:r w:rsidRPr="00155239">
        <w:rPr>
          <w:b/>
          <w:bCs/>
          <w:spacing w:val="-4"/>
          <w:sz w:val="27"/>
          <w:szCs w:val="27"/>
        </w:rPr>
        <w:t>о</w:t>
      </w:r>
      <w:r w:rsidRPr="00155239">
        <w:rPr>
          <w:b/>
          <w:bCs/>
          <w:spacing w:val="1"/>
          <w:sz w:val="27"/>
          <w:szCs w:val="27"/>
        </w:rPr>
        <w:t>л</w:t>
      </w:r>
      <w:r w:rsidRPr="00155239">
        <w:rPr>
          <w:b/>
          <w:bCs/>
          <w:sz w:val="27"/>
          <w:szCs w:val="27"/>
        </w:rPr>
        <w:t>оже</w:t>
      </w:r>
      <w:r w:rsidRPr="00155239">
        <w:rPr>
          <w:b/>
          <w:bCs/>
          <w:spacing w:val="-1"/>
          <w:sz w:val="27"/>
          <w:szCs w:val="27"/>
        </w:rPr>
        <w:t>н</w:t>
      </w:r>
      <w:r w:rsidRPr="00155239">
        <w:rPr>
          <w:b/>
          <w:bCs/>
          <w:sz w:val="27"/>
          <w:szCs w:val="27"/>
        </w:rPr>
        <w:t>ия</w:t>
      </w:r>
    </w:p>
    <w:p w:rsidR="00155239" w:rsidRPr="00155239" w:rsidRDefault="00155239" w:rsidP="00155239">
      <w:pPr>
        <w:jc w:val="both"/>
        <w:rPr>
          <w:sz w:val="27"/>
          <w:szCs w:val="27"/>
        </w:rPr>
      </w:pPr>
    </w:p>
    <w:p w:rsidR="00155239" w:rsidRPr="00155239" w:rsidRDefault="00155239" w:rsidP="00155239">
      <w:pPr>
        <w:widowControl w:val="0"/>
        <w:tabs>
          <w:tab w:val="left" w:pos="1632"/>
          <w:tab w:val="left" w:pos="2000"/>
          <w:tab w:val="left" w:pos="2418"/>
          <w:tab w:val="left" w:pos="3636"/>
          <w:tab w:val="left" w:pos="4063"/>
          <w:tab w:val="left" w:pos="5013"/>
          <w:tab w:val="left" w:pos="5517"/>
          <w:tab w:val="left" w:pos="6410"/>
          <w:tab w:val="left" w:pos="6880"/>
          <w:tab w:val="left" w:pos="8194"/>
          <w:tab w:val="left" w:pos="8631"/>
          <w:tab w:val="left" w:pos="9020"/>
        </w:tabs>
        <w:ind w:left="5" w:right="111"/>
        <w:jc w:val="both"/>
        <w:rPr>
          <w:sz w:val="27"/>
          <w:szCs w:val="27"/>
        </w:rPr>
      </w:pPr>
      <w:r w:rsidRPr="00155239">
        <w:rPr>
          <w:b/>
          <w:bCs/>
          <w:w w:val="95"/>
          <w:sz w:val="27"/>
          <w:szCs w:val="27"/>
        </w:rPr>
        <w:t>1</w:t>
      </w:r>
      <w:r w:rsidRPr="00155239">
        <w:rPr>
          <w:b/>
          <w:bCs/>
          <w:spacing w:val="6"/>
          <w:w w:val="95"/>
          <w:sz w:val="27"/>
          <w:szCs w:val="27"/>
        </w:rPr>
        <w:t>.</w:t>
      </w:r>
      <w:r w:rsidRPr="00155239">
        <w:rPr>
          <w:b/>
          <w:bCs/>
          <w:w w:val="95"/>
          <w:sz w:val="27"/>
          <w:szCs w:val="27"/>
        </w:rPr>
        <w:t>1.</w:t>
      </w:r>
      <w:r w:rsidRPr="00155239">
        <w:rPr>
          <w:spacing w:val="37"/>
          <w:sz w:val="27"/>
          <w:szCs w:val="27"/>
        </w:rPr>
        <w:t xml:space="preserve"> </w:t>
      </w:r>
      <w:r w:rsidRPr="00155239">
        <w:rPr>
          <w:sz w:val="27"/>
          <w:szCs w:val="27"/>
        </w:rPr>
        <w:t>Нас</w:t>
      </w:r>
      <w:r w:rsidRPr="00155239">
        <w:rPr>
          <w:spacing w:val="1"/>
          <w:sz w:val="27"/>
          <w:szCs w:val="27"/>
        </w:rPr>
        <w:t>т</w:t>
      </w:r>
      <w:r w:rsidRPr="00155239">
        <w:rPr>
          <w:sz w:val="27"/>
          <w:szCs w:val="27"/>
        </w:rPr>
        <w:t>оя</w:t>
      </w:r>
      <w:r w:rsidRPr="00155239">
        <w:rPr>
          <w:spacing w:val="2"/>
          <w:sz w:val="27"/>
          <w:szCs w:val="27"/>
        </w:rPr>
        <w:t>щ</w:t>
      </w:r>
      <w:r w:rsidRPr="00155239">
        <w:rPr>
          <w:sz w:val="27"/>
          <w:szCs w:val="27"/>
        </w:rPr>
        <w:t>ая</w:t>
      </w:r>
      <w:r w:rsidRPr="00155239">
        <w:rPr>
          <w:sz w:val="27"/>
          <w:szCs w:val="27"/>
        </w:rPr>
        <w:tab/>
        <w:t>Инс</w:t>
      </w:r>
      <w:r w:rsidRPr="00155239">
        <w:rPr>
          <w:spacing w:val="1"/>
          <w:sz w:val="27"/>
          <w:szCs w:val="27"/>
        </w:rPr>
        <w:t>т</w:t>
      </w:r>
      <w:r w:rsidRPr="00155239">
        <w:rPr>
          <w:sz w:val="27"/>
          <w:szCs w:val="27"/>
        </w:rPr>
        <w:t>ру</w:t>
      </w:r>
      <w:r w:rsidRPr="00155239">
        <w:rPr>
          <w:spacing w:val="-1"/>
          <w:sz w:val="27"/>
          <w:szCs w:val="27"/>
        </w:rPr>
        <w:t>к</w:t>
      </w:r>
      <w:r w:rsidRPr="00155239">
        <w:rPr>
          <w:sz w:val="27"/>
          <w:szCs w:val="27"/>
        </w:rPr>
        <w:t>ция</w:t>
      </w:r>
      <w:r w:rsidRPr="00155239">
        <w:rPr>
          <w:sz w:val="27"/>
          <w:szCs w:val="27"/>
        </w:rPr>
        <w:tab/>
        <w:t>о</w:t>
      </w:r>
      <w:r w:rsidRPr="00155239">
        <w:rPr>
          <w:sz w:val="27"/>
          <w:szCs w:val="27"/>
        </w:rPr>
        <w:tab/>
        <w:t>мерах</w:t>
      </w:r>
      <w:r w:rsidRPr="00155239">
        <w:rPr>
          <w:sz w:val="27"/>
          <w:szCs w:val="27"/>
        </w:rPr>
        <w:tab/>
        <w:t>по</w:t>
      </w:r>
      <w:r w:rsidRPr="00155239">
        <w:rPr>
          <w:spacing w:val="-1"/>
          <w:sz w:val="27"/>
          <w:szCs w:val="27"/>
        </w:rPr>
        <w:t>ж</w:t>
      </w:r>
      <w:r w:rsidRPr="00155239">
        <w:rPr>
          <w:sz w:val="27"/>
          <w:szCs w:val="27"/>
        </w:rPr>
        <w:t>арной</w:t>
      </w:r>
      <w:r w:rsidRPr="00155239">
        <w:rPr>
          <w:sz w:val="27"/>
          <w:szCs w:val="27"/>
        </w:rPr>
        <w:tab/>
      </w:r>
      <w:r w:rsidRPr="00155239">
        <w:rPr>
          <w:spacing w:val="-2"/>
          <w:sz w:val="27"/>
          <w:szCs w:val="27"/>
        </w:rPr>
        <w:t>б</w:t>
      </w:r>
      <w:r w:rsidRPr="00155239">
        <w:rPr>
          <w:spacing w:val="3"/>
          <w:sz w:val="27"/>
          <w:szCs w:val="27"/>
        </w:rPr>
        <w:t>е</w:t>
      </w:r>
      <w:r w:rsidRPr="00155239">
        <w:rPr>
          <w:sz w:val="27"/>
          <w:szCs w:val="27"/>
        </w:rPr>
        <w:t>зопасности ус</w:t>
      </w:r>
      <w:r w:rsidRPr="00155239">
        <w:rPr>
          <w:spacing w:val="1"/>
          <w:sz w:val="27"/>
          <w:szCs w:val="27"/>
        </w:rPr>
        <w:t>т</w:t>
      </w:r>
      <w:r w:rsidRPr="00155239">
        <w:rPr>
          <w:sz w:val="27"/>
          <w:szCs w:val="27"/>
        </w:rPr>
        <w:t>ана</w:t>
      </w:r>
      <w:r w:rsidRPr="00155239">
        <w:rPr>
          <w:spacing w:val="2"/>
          <w:sz w:val="27"/>
          <w:szCs w:val="27"/>
        </w:rPr>
        <w:t>в</w:t>
      </w:r>
      <w:r w:rsidRPr="00155239">
        <w:rPr>
          <w:sz w:val="27"/>
          <w:szCs w:val="27"/>
        </w:rPr>
        <w:t>ли</w:t>
      </w:r>
      <w:r w:rsidRPr="00155239">
        <w:rPr>
          <w:spacing w:val="1"/>
          <w:sz w:val="27"/>
          <w:szCs w:val="27"/>
        </w:rPr>
        <w:t>в</w:t>
      </w:r>
      <w:r w:rsidRPr="00155239">
        <w:rPr>
          <w:sz w:val="27"/>
          <w:szCs w:val="27"/>
        </w:rPr>
        <w:t>ает о</w:t>
      </w:r>
      <w:r w:rsidRPr="00155239">
        <w:rPr>
          <w:spacing w:val="-2"/>
          <w:sz w:val="27"/>
          <w:szCs w:val="27"/>
        </w:rPr>
        <w:t>б</w:t>
      </w:r>
      <w:r w:rsidRPr="00155239">
        <w:rPr>
          <w:sz w:val="27"/>
          <w:szCs w:val="27"/>
        </w:rPr>
        <w:t>я</w:t>
      </w:r>
      <w:r w:rsidRPr="00155239">
        <w:rPr>
          <w:spacing w:val="-1"/>
          <w:sz w:val="27"/>
          <w:szCs w:val="27"/>
        </w:rPr>
        <w:t>з</w:t>
      </w:r>
      <w:r w:rsidRPr="00155239">
        <w:rPr>
          <w:sz w:val="27"/>
          <w:szCs w:val="27"/>
        </w:rPr>
        <w:t xml:space="preserve">ательные    </w:t>
      </w:r>
      <w:r w:rsidRPr="00155239">
        <w:rPr>
          <w:spacing w:val="-56"/>
          <w:sz w:val="27"/>
          <w:szCs w:val="27"/>
        </w:rPr>
        <w:t xml:space="preserve"> </w:t>
      </w:r>
      <w:r w:rsidRPr="00155239">
        <w:rPr>
          <w:spacing w:val="-3"/>
          <w:sz w:val="27"/>
          <w:szCs w:val="27"/>
        </w:rPr>
        <w:t>д</w:t>
      </w:r>
      <w:r w:rsidRPr="00155239">
        <w:rPr>
          <w:sz w:val="27"/>
          <w:szCs w:val="27"/>
        </w:rPr>
        <w:t>ля</w:t>
      </w:r>
      <w:r w:rsidRPr="00155239">
        <w:rPr>
          <w:sz w:val="27"/>
          <w:szCs w:val="27"/>
        </w:rPr>
        <w:tab/>
        <w:t xml:space="preserve">исполнения    </w:t>
      </w:r>
      <w:r w:rsidRPr="00155239">
        <w:rPr>
          <w:spacing w:val="-60"/>
          <w:sz w:val="27"/>
          <w:szCs w:val="27"/>
        </w:rPr>
        <w:t xml:space="preserve"> </w:t>
      </w:r>
      <w:r w:rsidRPr="00155239">
        <w:rPr>
          <w:sz w:val="27"/>
          <w:szCs w:val="27"/>
        </w:rPr>
        <w:t>тре</w:t>
      </w:r>
      <w:r w:rsidRPr="00155239">
        <w:rPr>
          <w:spacing w:val="-1"/>
          <w:sz w:val="27"/>
          <w:szCs w:val="27"/>
        </w:rPr>
        <w:t>б</w:t>
      </w:r>
      <w:r w:rsidRPr="00155239">
        <w:rPr>
          <w:sz w:val="27"/>
          <w:szCs w:val="27"/>
        </w:rPr>
        <w:t>ов</w:t>
      </w:r>
      <w:r w:rsidRPr="00155239">
        <w:rPr>
          <w:spacing w:val="4"/>
          <w:sz w:val="27"/>
          <w:szCs w:val="27"/>
        </w:rPr>
        <w:t>а</w:t>
      </w:r>
      <w:r w:rsidRPr="00155239">
        <w:rPr>
          <w:sz w:val="27"/>
          <w:szCs w:val="27"/>
        </w:rPr>
        <w:t>н</w:t>
      </w:r>
      <w:r w:rsidRPr="00155239">
        <w:rPr>
          <w:spacing w:val="1"/>
          <w:sz w:val="27"/>
          <w:szCs w:val="27"/>
        </w:rPr>
        <w:t>и</w:t>
      </w:r>
      <w:r w:rsidRPr="00155239">
        <w:rPr>
          <w:sz w:val="27"/>
          <w:szCs w:val="27"/>
        </w:rPr>
        <w:t>я</w:t>
      </w:r>
      <w:r w:rsidRPr="00155239">
        <w:rPr>
          <w:sz w:val="27"/>
          <w:szCs w:val="27"/>
        </w:rPr>
        <w:tab/>
        <w:t>по</w:t>
      </w:r>
      <w:r w:rsidRPr="00155239">
        <w:rPr>
          <w:spacing w:val="-1"/>
          <w:sz w:val="27"/>
          <w:szCs w:val="27"/>
        </w:rPr>
        <w:t>ж</w:t>
      </w:r>
      <w:r w:rsidRPr="00155239">
        <w:rPr>
          <w:sz w:val="27"/>
          <w:szCs w:val="27"/>
        </w:rPr>
        <w:t>арной</w:t>
      </w:r>
      <w:r w:rsidRPr="00155239">
        <w:rPr>
          <w:sz w:val="27"/>
          <w:szCs w:val="27"/>
        </w:rPr>
        <w:tab/>
      </w:r>
      <w:r w:rsidRPr="00155239">
        <w:rPr>
          <w:spacing w:val="1"/>
          <w:sz w:val="27"/>
          <w:szCs w:val="27"/>
        </w:rPr>
        <w:t>б</w:t>
      </w:r>
      <w:r w:rsidRPr="00155239">
        <w:rPr>
          <w:sz w:val="27"/>
          <w:szCs w:val="27"/>
        </w:rPr>
        <w:t>езопасности</w:t>
      </w:r>
      <w:r w:rsidRPr="00155239">
        <w:rPr>
          <w:sz w:val="27"/>
          <w:szCs w:val="27"/>
        </w:rPr>
        <w:tab/>
        <w:t xml:space="preserve">в </w:t>
      </w:r>
      <w:r w:rsidRPr="00155239">
        <w:rPr>
          <w:spacing w:val="1"/>
          <w:sz w:val="27"/>
          <w:szCs w:val="27"/>
        </w:rPr>
        <w:t>з</w:t>
      </w:r>
      <w:r w:rsidRPr="00155239">
        <w:rPr>
          <w:sz w:val="27"/>
          <w:szCs w:val="27"/>
        </w:rPr>
        <w:t>дан</w:t>
      </w:r>
      <w:r w:rsidRPr="00155239">
        <w:rPr>
          <w:spacing w:val="4"/>
          <w:sz w:val="27"/>
          <w:szCs w:val="27"/>
        </w:rPr>
        <w:t>и</w:t>
      </w:r>
      <w:r w:rsidRPr="00155239">
        <w:rPr>
          <w:sz w:val="27"/>
          <w:szCs w:val="27"/>
        </w:rPr>
        <w:t>и (</w:t>
      </w:r>
      <w:r w:rsidRPr="00155239">
        <w:rPr>
          <w:b/>
          <w:bCs/>
          <w:sz w:val="27"/>
          <w:szCs w:val="27"/>
        </w:rPr>
        <w:t>МУНИЦИПА</w:t>
      </w:r>
      <w:r w:rsidRPr="00155239">
        <w:rPr>
          <w:b/>
          <w:bCs/>
          <w:spacing w:val="-2"/>
          <w:sz w:val="27"/>
          <w:szCs w:val="27"/>
        </w:rPr>
        <w:t>Л</w:t>
      </w:r>
      <w:r w:rsidRPr="00155239">
        <w:rPr>
          <w:b/>
          <w:bCs/>
          <w:sz w:val="27"/>
          <w:szCs w:val="27"/>
        </w:rPr>
        <w:t>ЬНОЕ</w:t>
      </w:r>
      <w:r w:rsidRPr="00155239">
        <w:rPr>
          <w:sz w:val="27"/>
          <w:szCs w:val="27"/>
        </w:rPr>
        <w:t xml:space="preserve">  </w:t>
      </w:r>
      <w:r w:rsidRPr="00155239">
        <w:rPr>
          <w:b/>
          <w:bCs/>
          <w:sz w:val="27"/>
          <w:szCs w:val="27"/>
        </w:rPr>
        <w:t>БЮД</w:t>
      </w:r>
      <w:r w:rsidRPr="00155239">
        <w:rPr>
          <w:b/>
          <w:bCs/>
          <w:spacing w:val="-2"/>
          <w:sz w:val="27"/>
          <w:szCs w:val="27"/>
        </w:rPr>
        <w:t>Ж</w:t>
      </w:r>
      <w:r w:rsidRPr="00155239">
        <w:rPr>
          <w:b/>
          <w:bCs/>
          <w:sz w:val="27"/>
          <w:szCs w:val="27"/>
        </w:rPr>
        <w:t>Е</w:t>
      </w:r>
      <w:r w:rsidRPr="00155239">
        <w:rPr>
          <w:b/>
          <w:bCs/>
          <w:spacing w:val="2"/>
          <w:sz w:val="27"/>
          <w:szCs w:val="27"/>
        </w:rPr>
        <w:t>Т</w:t>
      </w:r>
      <w:r w:rsidRPr="00155239">
        <w:rPr>
          <w:b/>
          <w:bCs/>
          <w:sz w:val="27"/>
          <w:szCs w:val="27"/>
        </w:rPr>
        <w:t>НОЕ</w:t>
      </w:r>
      <w:r w:rsidRPr="00155239">
        <w:rPr>
          <w:sz w:val="27"/>
          <w:szCs w:val="27"/>
        </w:rPr>
        <w:t xml:space="preserve">             </w:t>
      </w:r>
      <w:r w:rsidRPr="00155239">
        <w:rPr>
          <w:spacing w:val="-36"/>
          <w:sz w:val="27"/>
          <w:szCs w:val="27"/>
        </w:rPr>
        <w:t xml:space="preserve"> </w:t>
      </w:r>
      <w:r w:rsidRPr="00155239">
        <w:rPr>
          <w:b/>
          <w:bCs/>
          <w:sz w:val="27"/>
          <w:szCs w:val="27"/>
        </w:rPr>
        <w:t>ОБ</w:t>
      </w:r>
      <w:r w:rsidRPr="00155239">
        <w:rPr>
          <w:b/>
          <w:bCs/>
          <w:spacing w:val="-1"/>
          <w:sz w:val="27"/>
          <w:szCs w:val="27"/>
        </w:rPr>
        <w:t>Щ</w:t>
      </w:r>
      <w:r w:rsidRPr="00155239">
        <w:rPr>
          <w:b/>
          <w:bCs/>
          <w:sz w:val="27"/>
          <w:szCs w:val="27"/>
        </w:rPr>
        <w:t>ЕОБРАЗОВ</w:t>
      </w:r>
      <w:r w:rsidRPr="00155239">
        <w:rPr>
          <w:b/>
          <w:bCs/>
          <w:spacing w:val="3"/>
          <w:sz w:val="27"/>
          <w:szCs w:val="27"/>
        </w:rPr>
        <w:t>А</w:t>
      </w:r>
      <w:r w:rsidRPr="00155239">
        <w:rPr>
          <w:b/>
          <w:bCs/>
          <w:sz w:val="27"/>
          <w:szCs w:val="27"/>
        </w:rPr>
        <w:t>ТЕ</w:t>
      </w:r>
      <w:r w:rsidRPr="00155239">
        <w:rPr>
          <w:b/>
          <w:bCs/>
          <w:spacing w:val="-1"/>
          <w:sz w:val="27"/>
          <w:szCs w:val="27"/>
        </w:rPr>
        <w:t>Л</w:t>
      </w:r>
      <w:r w:rsidRPr="00155239">
        <w:rPr>
          <w:b/>
          <w:bCs/>
          <w:sz w:val="27"/>
          <w:szCs w:val="27"/>
        </w:rPr>
        <w:t>ЬН</w:t>
      </w:r>
      <w:r w:rsidRPr="00155239">
        <w:rPr>
          <w:b/>
          <w:bCs/>
          <w:spacing w:val="3"/>
          <w:sz w:val="27"/>
          <w:szCs w:val="27"/>
        </w:rPr>
        <w:t>О</w:t>
      </w:r>
      <w:r w:rsidRPr="00155239">
        <w:rPr>
          <w:b/>
          <w:bCs/>
          <w:sz w:val="27"/>
          <w:szCs w:val="27"/>
        </w:rPr>
        <w:t>Е</w:t>
      </w:r>
      <w:r w:rsidRPr="00155239">
        <w:rPr>
          <w:sz w:val="27"/>
          <w:szCs w:val="27"/>
        </w:rPr>
        <w:t xml:space="preserve"> </w:t>
      </w:r>
      <w:r w:rsidRPr="00155239">
        <w:rPr>
          <w:b/>
          <w:bCs/>
          <w:sz w:val="27"/>
          <w:szCs w:val="27"/>
        </w:rPr>
        <w:t>УЧРЕ</w:t>
      </w:r>
      <w:r w:rsidRPr="00155239">
        <w:rPr>
          <w:b/>
          <w:bCs/>
          <w:spacing w:val="-1"/>
          <w:sz w:val="27"/>
          <w:szCs w:val="27"/>
        </w:rPr>
        <w:t>Ж</w:t>
      </w:r>
      <w:r w:rsidRPr="00155239">
        <w:rPr>
          <w:b/>
          <w:bCs/>
          <w:sz w:val="27"/>
          <w:szCs w:val="27"/>
        </w:rPr>
        <w:t>Д</w:t>
      </w:r>
      <w:r w:rsidRPr="00155239">
        <w:rPr>
          <w:b/>
          <w:bCs/>
          <w:spacing w:val="-1"/>
          <w:sz w:val="27"/>
          <w:szCs w:val="27"/>
        </w:rPr>
        <w:t>Е</w:t>
      </w:r>
      <w:r w:rsidRPr="00155239">
        <w:rPr>
          <w:b/>
          <w:bCs/>
          <w:sz w:val="27"/>
          <w:szCs w:val="27"/>
        </w:rPr>
        <w:t>НИЕ</w:t>
      </w:r>
      <w:r w:rsidRPr="00155239">
        <w:rPr>
          <w:spacing w:val="163"/>
          <w:sz w:val="27"/>
          <w:szCs w:val="27"/>
        </w:rPr>
        <w:t xml:space="preserve"> </w:t>
      </w:r>
      <w:r w:rsidRPr="00155239">
        <w:rPr>
          <w:b/>
          <w:bCs/>
          <w:sz w:val="27"/>
          <w:szCs w:val="27"/>
        </w:rPr>
        <w:t>СР</w:t>
      </w:r>
      <w:r w:rsidRPr="00155239">
        <w:rPr>
          <w:b/>
          <w:bCs/>
          <w:spacing w:val="3"/>
          <w:sz w:val="27"/>
          <w:szCs w:val="27"/>
        </w:rPr>
        <w:t>Е</w:t>
      </w:r>
      <w:r w:rsidRPr="00155239">
        <w:rPr>
          <w:b/>
          <w:bCs/>
          <w:sz w:val="27"/>
          <w:szCs w:val="27"/>
        </w:rPr>
        <w:t>ДНЯЯ</w:t>
      </w:r>
      <w:r w:rsidRPr="00155239">
        <w:rPr>
          <w:spacing w:val="165"/>
          <w:sz w:val="27"/>
          <w:szCs w:val="27"/>
        </w:rPr>
        <w:t xml:space="preserve"> </w:t>
      </w:r>
      <w:r w:rsidRPr="00155239">
        <w:rPr>
          <w:b/>
          <w:bCs/>
          <w:sz w:val="27"/>
          <w:szCs w:val="27"/>
        </w:rPr>
        <w:t>О</w:t>
      </w:r>
      <w:r w:rsidRPr="00155239">
        <w:rPr>
          <w:b/>
          <w:bCs/>
          <w:spacing w:val="4"/>
          <w:sz w:val="27"/>
          <w:szCs w:val="27"/>
        </w:rPr>
        <w:t>Б</w:t>
      </w:r>
      <w:r w:rsidRPr="00155239">
        <w:rPr>
          <w:b/>
          <w:bCs/>
          <w:sz w:val="27"/>
          <w:szCs w:val="27"/>
        </w:rPr>
        <w:t>ЩЕО</w:t>
      </w:r>
      <w:r w:rsidRPr="00155239">
        <w:rPr>
          <w:b/>
          <w:bCs/>
          <w:spacing w:val="3"/>
          <w:sz w:val="27"/>
          <w:szCs w:val="27"/>
        </w:rPr>
        <w:t>Б</w:t>
      </w:r>
      <w:r w:rsidRPr="00155239">
        <w:rPr>
          <w:b/>
          <w:bCs/>
          <w:sz w:val="27"/>
          <w:szCs w:val="27"/>
        </w:rPr>
        <w:t>РА</w:t>
      </w:r>
      <w:r w:rsidRPr="00155239">
        <w:rPr>
          <w:b/>
          <w:bCs/>
          <w:spacing w:val="2"/>
          <w:sz w:val="27"/>
          <w:szCs w:val="27"/>
        </w:rPr>
        <w:t>З</w:t>
      </w:r>
      <w:r w:rsidRPr="00155239">
        <w:rPr>
          <w:b/>
          <w:bCs/>
          <w:sz w:val="27"/>
          <w:szCs w:val="27"/>
        </w:rPr>
        <w:t>ОВАТЕ</w:t>
      </w:r>
      <w:r w:rsidRPr="00155239">
        <w:rPr>
          <w:b/>
          <w:bCs/>
          <w:spacing w:val="-1"/>
          <w:sz w:val="27"/>
          <w:szCs w:val="27"/>
        </w:rPr>
        <w:t>ЛЬНАЯ</w:t>
      </w:r>
      <w:r w:rsidRPr="00155239">
        <w:rPr>
          <w:spacing w:val="164"/>
          <w:sz w:val="27"/>
          <w:szCs w:val="27"/>
        </w:rPr>
        <w:t xml:space="preserve"> </w:t>
      </w:r>
      <w:r w:rsidRPr="00155239">
        <w:rPr>
          <w:b/>
          <w:bCs/>
          <w:spacing w:val="2"/>
          <w:sz w:val="27"/>
          <w:szCs w:val="27"/>
        </w:rPr>
        <w:t>Ш</w:t>
      </w:r>
      <w:r w:rsidRPr="00155239">
        <w:rPr>
          <w:b/>
          <w:bCs/>
          <w:sz w:val="27"/>
          <w:szCs w:val="27"/>
        </w:rPr>
        <w:t>К</w:t>
      </w:r>
      <w:r w:rsidRPr="00155239">
        <w:rPr>
          <w:b/>
          <w:bCs/>
          <w:spacing w:val="-1"/>
          <w:sz w:val="27"/>
          <w:szCs w:val="27"/>
        </w:rPr>
        <w:t>ОЛ</w:t>
      </w:r>
      <w:r w:rsidRPr="00155239">
        <w:rPr>
          <w:b/>
          <w:bCs/>
          <w:sz w:val="27"/>
          <w:szCs w:val="27"/>
        </w:rPr>
        <w:t>А</w:t>
      </w:r>
      <w:r w:rsidRPr="00155239">
        <w:rPr>
          <w:spacing w:val="170"/>
          <w:sz w:val="27"/>
          <w:szCs w:val="27"/>
        </w:rPr>
        <w:t xml:space="preserve"> </w:t>
      </w:r>
      <w:r w:rsidRPr="00155239">
        <w:rPr>
          <w:b/>
          <w:bCs/>
          <w:sz w:val="27"/>
          <w:szCs w:val="27"/>
        </w:rPr>
        <w:t>№</w:t>
      </w:r>
      <w:r w:rsidRPr="00155239">
        <w:rPr>
          <w:spacing w:val="163"/>
          <w:sz w:val="27"/>
          <w:szCs w:val="27"/>
        </w:rPr>
        <w:t xml:space="preserve"> </w:t>
      </w:r>
      <w:r w:rsidRPr="00155239">
        <w:rPr>
          <w:b/>
          <w:bCs/>
          <w:sz w:val="27"/>
          <w:szCs w:val="27"/>
        </w:rPr>
        <w:t>2</w:t>
      </w:r>
      <w:r w:rsidRPr="00155239">
        <w:rPr>
          <w:spacing w:val="169"/>
          <w:sz w:val="27"/>
          <w:szCs w:val="27"/>
        </w:rPr>
        <w:t xml:space="preserve"> </w:t>
      </w:r>
      <w:r w:rsidRPr="00155239">
        <w:rPr>
          <w:b/>
          <w:bCs/>
          <w:spacing w:val="3"/>
          <w:sz w:val="27"/>
          <w:szCs w:val="27"/>
        </w:rPr>
        <w:t>Г</w:t>
      </w:r>
      <w:r w:rsidRPr="00155239">
        <w:rPr>
          <w:b/>
          <w:bCs/>
          <w:sz w:val="27"/>
          <w:szCs w:val="27"/>
        </w:rPr>
        <w:t>.</w:t>
      </w:r>
      <w:r w:rsidRPr="00155239">
        <w:rPr>
          <w:sz w:val="27"/>
          <w:szCs w:val="27"/>
        </w:rPr>
        <w:t xml:space="preserve"> </w:t>
      </w:r>
      <w:r w:rsidRPr="00155239">
        <w:rPr>
          <w:b/>
          <w:bCs/>
          <w:sz w:val="27"/>
          <w:szCs w:val="27"/>
        </w:rPr>
        <w:t>КАНС</w:t>
      </w:r>
      <w:r w:rsidRPr="00155239">
        <w:rPr>
          <w:b/>
          <w:bCs/>
          <w:spacing w:val="-1"/>
          <w:sz w:val="27"/>
          <w:szCs w:val="27"/>
        </w:rPr>
        <w:t>КА</w:t>
      </w:r>
      <w:r w:rsidRPr="00155239">
        <w:rPr>
          <w:sz w:val="27"/>
          <w:szCs w:val="27"/>
        </w:rPr>
        <w:t>),</w:t>
      </w:r>
      <w:r w:rsidRPr="00155239">
        <w:rPr>
          <w:sz w:val="27"/>
          <w:szCs w:val="27"/>
        </w:rPr>
        <w:tab/>
        <w:t>располо</w:t>
      </w:r>
      <w:r w:rsidRPr="00155239">
        <w:rPr>
          <w:spacing w:val="-1"/>
          <w:sz w:val="27"/>
          <w:szCs w:val="27"/>
        </w:rPr>
        <w:t>ж</w:t>
      </w:r>
      <w:r w:rsidRPr="00155239">
        <w:rPr>
          <w:sz w:val="27"/>
          <w:szCs w:val="27"/>
        </w:rPr>
        <w:t>енн</w:t>
      </w:r>
      <w:r w:rsidRPr="00155239">
        <w:rPr>
          <w:spacing w:val="3"/>
          <w:sz w:val="27"/>
          <w:szCs w:val="27"/>
        </w:rPr>
        <w:t>о</w:t>
      </w:r>
      <w:r w:rsidRPr="00155239">
        <w:rPr>
          <w:sz w:val="27"/>
          <w:szCs w:val="27"/>
        </w:rPr>
        <w:t xml:space="preserve">м     </w:t>
      </w:r>
      <w:r w:rsidRPr="00155239">
        <w:rPr>
          <w:spacing w:val="-55"/>
          <w:sz w:val="27"/>
          <w:szCs w:val="27"/>
        </w:rPr>
        <w:t xml:space="preserve"> </w:t>
      </w:r>
      <w:r w:rsidRPr="00155239">
        <w:rPr>
          <w:sz w:val="27"/>
          <w:szCs w:val="27"/>
        </w:rPr>
        <w:t xml:space="preserve">по     </w:t>
      </w:r>
      <w:r w:rsidRPr="00155239">
        <w:rPr>
          <w:spacing w:val="-53"/>
          <w:sz w:val="27"/>
          <w:szCs w:val="27"/>
        </w:rPr>
        <w:t xml:space="preserve"> </w:t>
      </w:r>
      <w:r w:rsidRPr="00155239">
        <w:rPr>
          <w:sz w:val="27"/>
          <w:szCs w:val="27"/>
        </w:rPr>
        <w:t>а</w:t>
      </w:r>
      <w:r w:rsidRPr="00155239">
        <w:rPr>
          <w:spacing w:val="-2"/>
          <w:sz w:val="27"/>
          <w:szCs w:val="27"/>
        </w:rPr>
        <w:t>д</w:t>
      </w:r>
      <w:r w:rsidRPr="00155239">
        <w:rPr>
          <w:sz w:val="27"/>
          <w:szCs w:val="27"/>
        </w:rPr>
        <w:t>р</w:t>
      </w:r>
      <w:r w:rsidRPr="00155239">
        <w:rPr>
          <w:spacing w:val="2"/>
          <w:sz w:val="27"/>
          <w:szCs w:val="27"/>
        </w:rPr>
        <w:t>е</w:t>
      </w:r>
      <w:r w:rsidRPr="00155239">
        <w:rPr>
          <w:sz w:val="27"/>
          <w:szCs w:val="27"/>
        </w:rPr>
        <w:t xml:space="preserve">су:     </w:t>
      </w:r>
      <w:r w:rsidRPr="00155239">
        <w:rPr>
          <w:spacing w:val="-50"/>
          <w:sz w:val="27"/>
          <w:szCs w:val="27"/>
        </w:rPr>
        <w:t xml:space="preserve"> </w:t>
      </w:r>
      <w:r w:rsidRPr="00155239">
        <w:rPr>
          <w:b/>
          <w:bCs/>
          <w:sz w:val="27"/>
          <w:szCs w:val="27"/>
          <w:u w:val="single"/>
        </w:rPr>
        <w:t>663600,</w:t>
      </w:r>
      <w:r w:rsidRPr="00155239">
        <w:rPr>
          <w:b/>
          <w:bCs/>
          <w:spacing w:val="4"/>
          <w:sz w:val="27"/>
          <w:szCs w:val="27"/>
          <w:u w:val="single"/>
        </w:rPr>
        <w:t xml:space="preserve"> </w:t>
      </w:r>
      <w:r w:rsidRPr="00155239">
        <w:rPr>
          <w:b/>
          <w:bCs/>
          <w:sz w:val="27"/>
          <w:szCs w:val="27"/>
          <w:u w:val="single"/>
        </w:rPr>
        <w:t>К</w:t>
      </w:r>
      <w:r w:rsidRPr="00155239">
        <w:rPr>
          <w:b/>
          <w:bCs/>
          <w:spacing w:val="-6"/>
          <w:sz w:val="27"/>
          <w:szCs w:val="27"/>
          <w:u w:val="single"/>
        </w:rPr>
        <w:t>р</w:t>
      </w:r>
      <w:r w:rsidRPr="00155239">
        <w:rPr>
          <w:b/>
          <w:bCs/>
          <w:sz w:val="27"/>
          <w:szCs w:val="27"/>
          <w:u w:val="single"/>
        </w:rPr>
        <w:t>ас</w:t>
      </w:r>
      <w:r w:rsidRPr="00155239">
        <w:rPr>
          <w:b/>
          <w:bCs/>
          <w:spacing w:val="2"/>
          <w:sz w:val="27"/>
          <w:szCs w:val="27"/>
          <w:u w:val="single"/>
        </w:rPr>
        <w:t>н</w:t>
      </w:r>
      <w:r w:rsidRPr="00155239">
        <w:rPr>
          <w:b/>
          <w:bCs/>
          <w:sz w:val="27"/>
          <w:szCs w:val="27"/>
          <w:u w:val="single"/>
        </w:rPr>
        <w:t>о</w:t>
      </w:r>
      <w:r w:rsidRPr="00155239">
        <w:rPr>
          <w:b/>
          <w:bCs/>
          <w:spacing w:val="2"/>
          <w:sz w:val="27"/>
          <w:szCs w:val="27"/>
          <w:u w:val="single"/>
        </w:rPr>
        <w:t>я</w:t>
      </w:r>
      <w:r w:rsidRPr="00155239">
        <w:rPr>
          <w:b/>
          <w:bCs/>
          <w:spacing w:val="-3"/>
          <w:sz w:val="27"/>
          <w:szCs w:val="27"/>
          <w:u w:val="single"/>
        </w:rPr>
        <w:t>р</w:t>
      </w:r>
      <w:r w:rsidRPr="00155239">
        <w:rPr>
          <w:b/>
          <w:bCs/>
          <w:sz w:val="27"/>
          <w:szCs w:val="27"/>
          <w:u w:val="single"/>
        </w:rPr>
        <w:t>ск</w:t>
      </w:r>
      <w:r w:rsidRPr="00155239">
        <w:rPr>
          <w:b/>
          <w:bCs/>
          <w:spacing w:val="2"/>
          <w:sz w:val="27"/>
          <w:szCs w:val="27"/>
          <w:u w:val="single"/>
        </w:rPr>
        <w:t>и</w:t>
      </w:r>
      <w:r w:rsidRPr="00155239">
        <w:rPr>
          <w:b/>
          <w:bCs/>
          <w:sz w:val="27"/>
          <w:szCs w:val="27"/>
          <w:u w:val="single"/>
        </w:rPr>
        <w:t xml:space="preserve">й     </w:t>
      </w:r>
      <w:r w:rsidRPr="00155239">
        <w:rPr>
          <w:b/>
          <w:bCs/>
          <w:spacing w:val="-55"/>
          <w:sz w:val="27"/>
          <w:szCs w:val="27"/>
          <w:u w:val="single"/>
        </w:rPr>
        <w:t xml:space="preserve"> </w:t>
      </w:r>
      <w:r w:rsidRPr="00155239">
        <w:rPr>
          <w:b/>
          <w:bCs/>
          <w:spacing w:val="2"/>
          <w:sz w:val="27"/>
          <w:szCs w:val="27"/>
          <w:u w:val="single"/>
        </w:rPr>
        <w:t>к</w:t>
      </w:r>
      <w:r w:rsidRPr="00155239">
        <w:rPr>
          <w:b/>
          <w:bCs/>
          <w:spacing w:val="-4"/>
          <w:sz w:val="27"/>
          <w:szCs w:val="27"/>
          <w:u w:val="single"/>
        </w:rPr>
        <w:t>р</w:t>
      </w:r>
      <w:r w:rsidRPr="00155239">
        <w:rPr>
          <w:b/>
          <w:bCs/>
          <w:sz w:val="27"/>
          <w:szCs w:val="27"/>
          <w:u w:val="single"/>
        </w:rPr>
        <w:t>ай,</w:t>
      </w:r>
      <w:r w:rsidRPr="00155239">
        <w:rPr>
          <w:b/>
          <w:bCs/>
          <w:spacing w:val="6"/>
          <w:sz w:val="27"/>
          <w:szCs w:val="27"/>
          <w:u w:val="single"/>
        </w:rPr>
        <w:t xml:space="preserve"> </w:t>
      </w:r>
      <w:r w:rsidRPr="00155239">
        <w:rPr>
          <w:b/>
          <w:bCs/>
          <w:spacing w:val="1"/>
          <w:sz w:val="27"/>
          <w:szCs w:val="27"/>
          <w:u w:val="single"/>
        </w:rPr>
        <w:t>г</w:t>
      </w:r>
      <w:r w:rsidRPr="00155239">
        <w:rPr>
          <w:b/>
          <w:bCs/>
          <w:sz w:val="27"/>
          <w:szCs w:val="27"/>
          <w:u w:val="single"/>
        </w:rPr>
        <w:t>ород</w:t>
      </w:r>
      <w:r w:rsidRPr="00155239">
        <w:rPr>
          <w:sz w:val="27"/>
          <w:szCs w:val="27"/>
        </w:rPr>
        <w:t xml:space="preserve"> </w:t>
      </w:r>
      <w:r w:rsidRPr="00155239">
        <w:rPr>
          <w:b/>
          <w:bCs/>
          <w:sz w:val="27"/>
          <w:szCs w:val="27"/>
          <w:u w:val="single"/>
        </w:rPr>
        <w:t>Ка</w:t>
      </w:r>
      <w:r w:rsidRPr="00155239">
        <w:rPr>
          <w:b/>
          <w:bCs/>
          <w:spacing w:val="-2"/>
          <w:sz w:val="27"/>
          <w:szCs w:val="27"/>
          <w:u w:val="single"/>
        </w:rPr>
        <w:t>н</w:t>
      </w:r>
      <w:r w:rsidRPr="00155239">
        <w:rPr>
          <w:b/>
          <w:bCs/>
          <w:sz w:val="27"/>
          <w:szCs w:val="27"/>
          <w:u w:val="single"/>
        </w:rPr>
        <w:t>ск,</w:t>
      </w:r>
      <w:r w:rsidRPr="00155239">
        <w:rPr>
          <w:b/>
          <w:bCs/>
          <w:spacing w:val="4"/>
          <w:sz w:val="27"/>
          <w:szCs w:val="27"/>
          <w:u w:val="single"/>
        </w:rPr>
        <w:t xml:space="preserve"> </w:t>
      </w:r>
      <w:r w:rsidRPr="00155239">
        <w:rPr>
          <w:b/>
          <w:bCs/>
          <w:sz w:val="27"/>
          <w:szCs w:val="27"/>
          <w:u w:val="single"/>
        </w:rPr>
        <w:t>К</w:t>
      </w:r>
      <w:r w:rsidRPr="00155239">
        <w:rPr>
          <w:b/>
          <w:bCs/>
          <w:spacing w:val="-5"/>
          <w:sz w:val="27"/>
          <w:szCs w:val="27"/>
          <w:u w:val="single"/>
        </w:rPr>
        <w:t>р</w:t>
      </w:r>
      <w:r w:rsidRPr="00155239">
        <w:rPr>
          <w:b/>
          <w:bCs/>
          <w:sz w:val="27"/>
          <w:szCs w:val="27"/>
          <w:u w:val="single"/>
        </w:rPr>
        <w:t>ес</w:t>
      </w:r>
      <w:r w:rsidRPr="00155239">
        <w:rPr>
          <w:b/>
          <w:bCs/>
          <w:spacing w:val="4"/>
          <w:sz w:val="27"/>
          <w:szCs w:val="27"/>
          <w:u w:val="single"/>
        </w:rPr>
        <w:t>т</w:t>
      </w:r>
      <w:r w:rsidRPr="00155239">
        <w:rPr>
          <w:b/>
          <w:bCs/>
          <w:spacing w:val="-1"/>
          <w:sz w:val="27"/>
          <w:szCs w:val="27"/>
          <w:u w:val="single"/>
        </w:rPr>
        <w:t>ья</w:t>
      </w:r>
      <w:r w:rsidRPr="00155239">
        <w:rPr>
          <w:b/>
          <w:bCs/>
          <w:sz w:val="27"/>
          <w:szCs w:val="27"/>
          <w:u w:val="single"/>
        </w:rPr>
        <w:t>нс</w:t>
      </w:r>
      <w:r w:rsidRPr="00155239">
        <w:rPr>
          <w:b/>
          <w:bCs/>
          <w:spacing w:val="-2"/>
          <w:sz w:val="27"/>
          <w:szCs w:val="27"/>
          <w:u w:val="single"/>
        </w:rPr>
        <w:t>к</w:t>
      </w:r>
      <w:r w:rsidRPr="00155239">
        <w:rPr>
          <w:b/>
          <w:bCs/>
          <w:spacing w:val="3"/>
          <w:sz w:val="27"/>
          <w:szCs w:val="27"/>
          <w:u w:val="single"/>
        </w:rPr>
        <w:t>а</w:t>
      </w:r>
      <w:r w:rsidRPr="00155239">
        <w:rPr>
          <w:b/>
          <w:bCs/>
          <w:sz w:val="27"/>
          <w:szCs w:val="27"/>
          <w:u w:val="single"/>
        </w:rPr>
        <w:t>я</w:t>
      </w:r>
      <w:r w:rsidRPr="00155239">
        <w:rPr>
          <w:b/>
          <w:bCs/>
          <w:spacing w:val="82"/>
          <w:sz w:val="27"/>
          <w:szCs w:val="27"/>
          <w:u w:val="single"/>
        </w:rPr>
        <w:t xml:space="preserve"> </w:t>
      </w:r>
      <w:r w:rsidRPr="00155239">
        <w:rPr>
          <w:b/>
          <w:bCs/>
          <w:sz w:val="27"/>
          <w:szCs w:val="27"/>
          <w:u w:val="single"/>
        </w:rPr>
        <w:t>у</w:t>
      </w:r>
      <w:r w:rsidRPr="00155239">
        <w:rPr>
          <w:b/>
          <w:bCs/>
          <w:spacing w:val="-1"/>
          <w:sz w:val="27"/>
          <w:szCs w:val="27"/>
          <w:u w:val="single"/>
        </w:rPr>
        <w:t>л</w:t>
      </w:r>
      <w:r w:rsidRPr="00155239">
        <w:rPr>
          <w:b/>
          <w:bCs/>
          <w:spacing w:val="2"/>
          <w:sz w:val="27"/>
          <w:szCs w:val="27"/>
          <w:u w:val="single"/>
        </w:rPr>
        <w:t>и</w:t>
      </w:r>
      <w:r w:rsidRPr="00155239">
        <w:rPr>
          <w:b/>
          <w:bCs/>
          <w:sz w:val="27"/>
          <w:szCs w:val="27"/>
          <w:u w:val="single"/>
        </w:rPr>
        <w:t>ца,</w:t>
      </w:r>
      <w:r w:rsidRPr="00155239">
        <w:rPr>
          <w:b/>
          <w:bCs/>
          <w:spacing w:val="84"/>
          <w:sz w:val="27"/>
          <w:szCs w:val="27"/>
          <w:u w:val="single"/>
        </w:rPr>
        <w:t xml:space="preserve"> </w:t>
      </w:r>
      <w:r w:rsidRPr="00155239">
        <w:rPr>
          <w:b/>
          <w:bCs/>
          <w:sz w:val="27"/>
          <w:szCs w:val="27"/>
          <w:u w:val="single"/>
        </w:rPr>
        <w:t>2</w:t>
      </w:r>
      <w:r w:rsidRPr="00155239">
        <w:rPr>
          <w:b/>
          <w:bCs/>
          <w:spacing w:val="2"/>
          <w:sz w:val="27"/>
          <w:szCs w:val="27"/>
          <w:u w:val="single"/>
        </w:rPr>
        <w:t>7</w:t>
      </w:r>
      <w:r w:rsidRPr="00155239">
        <w:rPr>
          <w:b/>
          <w:bCs/>
          <w:sz w:val="27"/>
          <w:szCs w:val="27"/>
          <w:u w:val="single"/>
        </w:rPr>
        <w:t>,</w:t>
      </w:r>
      <w:r w:rsidRPr="00155239">
        <w:rPr>
          <w:b/>
          <w:bCs/>
          <w:spacing w:val="85"/>
          <w:sz w:val="27"/>
          <w:szCs w:val="27"/>
          <w:u w:val="single"/>
        </w:rPr>
        <w:t xml:space="preserve"> </w:t>
      </w:r>
      <w:proofErr w:type="spellStart"/>
      <w:r w:rsidRPr="00155239">
        <w:rPr>
          <w:b/>
          <w:bCs/>
          <w:spacing w:val="1"/>
          <w:sz w:val="27"/>
          <w:szCs w:val="27"/>
          <w:u w:val="single"/>
        </w:rPr>
        <w:t>г</w:t>
      </w:r>
      <w:proofErr w:type="gramStart"/>
      <w:r w:rsidRPr="00155239">
        <w:rPr>
          <w:b/>
          <w:bCs/>
          <w:spacing w:val="1"/>
          <w:sz w:val="27"/>
          <w:szCs w:val="27"/>
          <w:u w:val="single"/>
        </w:rPr>
        <w:t>.</w:t>
      </w:r>
      <w:r w:rsidRPr="00155239">
        <w:rPr>
          <w:b/>
          <w:bCs/>
          <w:sz w:val="27"/>
          <w:szCs w:val="27"/>
          <w:u w:val="single"/>
        </w:rPr>
        <w:t>К</w:t>
      </w:r>
      <w:proofErr w:type="gramEnd"/>
      <w:r w:rsidRPr="00155239">
        <w:rPr>
          <w:b/>
          <w:bCs/>
          <w:sz w:val="27"/>
          <w:szCs w:val="27"/>
          <w:u w:val="single"/>
        </w:rPr>
        <w:t>анск</w:t>
      </w:r>
      <w:proofErr w:type="spellEnd"/>
      <w:r w:rsidRPr="00155239">
        <w:rPr>
          <w:b/>
          <w:bCs/>
          <w:spacing w:val="82"/>
          <w:sz w:val="27"/>
          <w:szCs w:val="27"/>
          <w:u w:val="single"/>
        </w:rPr>
        <w:t xml:space="preserve"> </w:t>
      </w:r>
      <w:r w:rsidRPr="00155239">
        <w:rPr>
          <w:b/>
          <w:bCs/>
          <w:sz w:val="27"/>
          <w:szCs w:val="27"/>
          <w:u w:val="single"/>
        </w:rPr>
        <w:t>у</w:t>
      </w:r>
      <w:r w:rsidRPr="00155239">
        <w:rPr>
          <w:b/>
          <w:bCs/>
          <w:spacing w:val="-1"/>
          <w:sz w:val="27"/>
          <w:szCs w:val="27"/>
          <w:u w:val="single"/>
        </w:rPr>
        <w:t>л</w:t>
      </w:r>
      <w:r w:rsidRPr="00155239">
        <w:rPr>
          <w:b/>
          <w:bCs/>
          <w:sz w:val="27"/>
          <w:szCs w:val="27"/>
          <w:u w:val="single"/>
        </w:rPr>
        <w:t>.Лунач</w:t>
      </w:r>
      <w:r w:rsidRPr="00155239">
        <w:rPr>
          <w:b/>
          <w:bCs/>
          <w:spacing w:val="4"/>
          <w:sz w:val="27"/>
          <w:szCs w:val="27"/>
          <w:u w:val="single"/>
        </w:rPr>
        <w:t>а</w:t>
      </w:r>
      <w:r w:rsidRPr="00155239">
        <w:rPr>
          <w:b/>
          <w:bCs/>
          <w:spacing w:val="-3"/>
          <w:sz w:val="27"/>
          <w:szCs w:val="27"/>
          <w:u w:val="single"/>
        </w:rPr>
        <w:t>р</w:t>
      </w:r>
      <w:r w:rsidRPr="00155239">
        <w:rPr>
          <w:b/>
          <w:bCs/>
          <w:spacing w:val="-1"/>
          <w:sz w:val="27"/>
          <w:szCs w:val="27"/>
          <w:u w:val="single"/>
        </w:rPr>
        <w:t>с</w:t>
      </w:r>
      <w:r w:rsidRPr="00155239">
        <w:rPr>
          <w:b/>
          <w:bCs/>
          <w:spacing w:val="2"/>
          <w:sz w:val="27"/>
          <w:szCs w:val="27"/>
          <w:u w:val="single"/>
        </w:rPr>
        <w:t>к</w:t>
      </w:r>
      <w:r w:rsidRPr="00155239">
        <w:rPr>
          <w:b/>
          <w:bCs/>
          <w:spacing w:val="-3"/>
          <w:sz w:val="27"/>
          <w:szCs w:val="27"/>
          <w:u w:val="single"/>
        </w:rPr>
        <w:t>о</w:t>
      </w:r>
      <w:r w:rsidRPr="00155239">
        <w:rPr>
          <w:b/>
          <w:bCs/>
          <w:spacing w:val="5"/>
          <w:sz w:val="27"/>
          <w:szCs w:val="27"/>
          <w:u w:val="single"/>
        </w:rPr>
        <w:t>г</w:t>
      </w:r>
      <w:r w:rsidRPr="00155239">
        <w:rPr>
          <w:b/>
          <w:bCs/>
          <w:spacing w:val="-4"/>
          <w:sz w:val="27"/>
          <w:szCs w:val="27"/>
          <w:u w:val="single"/>
        </w:rPr>
        <w:t>о</w:t>
      </w:r>
      <w:r w:rsidRPr="00155239">
        <w:rPr>
          <w:b/>
          <w:bCs/>
          <w:spacing w:val="1"/>
          <w:sz w:val="27"/>
          <w:szCs w:val="27"/>
          <w:u w:val="single"/>
        </w:rPr>
        <w:t>,</w:t>
      </w:r>
      <w:r w:rsidRPr="00155239">
        <w:rPr>
          <w:b/>
          <w:bCs/>
          <w:sz w:val="27"/>
          <w:szCs w:val="27"/>
          <w:u w:val="single"/>
        </w:rPr>
        <w:t>1</w:t>
      </w:r>
      <w:r w:rsidRPr="00155239">
        <w:rPr>
          <w:b/>
          <w:bCs/>
          <w:spacing w:val="82"/>
          <w:sz w:val="27"/>
          <w:szCs w:val="27"/>
          <w:u w:val="single"/>
        </w:rPr>
        <w:t xml:space="preserve"> </w:t>
      </w:r>
      <w:r w:rsidRPr="00155239">
        <w:rPr>
          <w:b/>
          <w:bCs/>
          <w:sz w:val="27"/>
          <w:szCs w:val="27"/>
          <w:u w:val="single"/>
        </w:rPr>
        <w:t>с</w:t>
      </w:r>
      <w:r w:rsidRPr="00155239">
        <w:rPr>
          <w:b/>
          <w:bCs/>
          <w:spacing w:val="1"/>
          <w:sz w:val="27"/>
          <w:szCs w:val="27"/>
          <w:u w:val="single"/>
        </w:rPr>
        <w:t>т</w:t>
      </w:r>
      <w:r w:rsidRPr="00155239">
        <w:rPr>
          <w:b/>
          <w:bCs/>
          <w:sz w:val="27"/>
          <w:szCs w:val="27"/>
          <w:u w:val="single"/>
        </w:rPr>
        <w:t>рое</w:t>
      </w:r>
      <w:r w:rsidRPr="00155239">
        <w:rPr>
          <w:b/>
          <w:bCs/>
          <w:spacing w:val="4"/>
          <w:sz w:val="27"/>
          <w:szCs w:val="27"/>
          <w:u w:val="single"/>
        </w:rPr>
        <w:t>н</w:t>
      </w:r>
      <w:r w:rsidRPr="00155239">
        <w:rPr>
          <w:b/>
          <w:bCs/>
          <w:sz w:val="27"/>
          <w:szCs w:val="27"/>
          <w:u w:val="single"/>
        </w:rPr>
        <w:t>ие1,</w:t>
      </w:r>
      <w:r w:rsidRPr="00155239">
        <w:rPr>
          <w:b/>
          <w:bCs/>
          <w:spacing w:val="85"/>
          <w:sz w:val="27"/>
          <w:szCs w:val="27"/>
          <w:u w:val="single"/>
        </w:rPr>
        <w:t xml:space="preserve"> </w:t>
      </w:r>
      <w:proofErr w:type="spellStart"/>
      <w:r w:rsidRPr="00155239">
        <w:rPr>
          <w:b/>
          <w:bCs/>
          <w:spacing w:val="1"/>
          <w:sz w:val="27"/>
          <w:szCs w:val="27"/>
          <w:u w:val="single"/>
        </w:rPr>
        <w:t>г.</w:t>
      </w:r>
      <w:r w:rsidRPr="00155239">
        <w:rPr>
          <w:b/>
          <w:bCs/>
          <w:sz w:val="27"/>
          <w:szCs w:val="27"/>
          <w:u w:val="single"/>
        </w:rPr>
        <w:t>Кан</w:t>
      </w:r>
      <w:r w:rsidRPr="00155239">
        <w:rPr>
          <w:b/>
          <w:bCs/>
          <w:spacing w:val="-1"/>
          <w:sz w:val="27"/>
          <w:szCs w:val="27"/>
          <w:u w:val="single"/>
        </w:rPr>
        <w:t>ск</w:t>
      </w:r>
      <w:proofErr w:type="spellEnd"/>
      <w:r w:rsidRPr="00155239">
        <w:rPr>
          <w:sz w:val="27"/>
          <w:szCs w:val="27"/>
        </w:rPr>
        <w:t xml:space="preserve"> </w:t>
      </w:r>
      <w:r w:rsidRPr="00155239">
        <w:rPr>
          <w:b/>
          <w:bCs/>
          <w:sz w:val="27"/>
          <w:szCs w:val="27"/>
          <w:u w:val="single"/>
        </w:rPr>
        <w:t>у</w:t>
      </w:r>
      <w:r w:rsidRPr="00155239">
        <w:rPr>
          <w:b/>
          <w:bCs/>
          <w:spacing w:val="-1"/>
          <w:sz w:val="27"/>
          <w:szCs w:val="27"/>
          <w:u w:val="single"/>
        </w:rPr>
        <w:t>л</w:t>
      </w:r>
      <w:r w:rsidRPr="00155239">
        <w:rPr>
          <w:b/>
          <w:bCs/>
          <w:sz w:val="27"/>
          <w:szCs w:val="27"/>
          <w:u w:val="single"/>
        </w:rPr>
        <w:t>.Луна</w:t>
      </w:r>
      <w:r w:rsidRPr="00155239">
        <w:rPr>
          <w:b/>
          <w:bCs/>
          <w:spacing w:val="-1"/>
          <w:sz w:val="27"/>
          <w:szCs w:val="27"/>
          <w:u w:val="single"/>
        </w:rPr>
        <w:t>ч</w:t>
      </w:r>
      <w:r w:rsidRPr="00155239">
        <w:rPr>
          <w:b/>
          <w:bCs/>
          <w:spacing w:val="1"/>
          <w:sz w:val="27"/>
          <w:szCs w:val="27"/>
          <w:u w:val="single"/>
        </w:rPr>
        <w:t>а</w:t>
      </w:r>
      <w:r w:rsidRPr="00155239">
        <w:rPr>
          <w:b/>
          <w:bCs/>
          <w:sz w:val="27"/>
          <w:szCs w:val="27"/>
          <w:u w:val="single"/>
        </w:rPr>
        <w:t>рс</w:t>
      </w:r>
      <w:r w:rsidRPr="00155239">
        <w:rPr>
          <w:b/>
          <w:bCs/>
          <w:spacing w:val="3"/>
          <w:sz w:val="27"/>
          <w:szCs w:val="27"/>
          <w:u w:val="single"/>
        </w:rPr>
        <w:t>к</w:t>
      </w:r>
      <w:r w:rsidRPr="00155239">
        <w:rPr>
          <w:b/>
          <w:bCs/>
          <w:spacing w:val="-3"/>
          <w:sz w:val="27"/>
          <w:szCs w:val="27"/>
          <w:u w:val="single"/>
        </w:rPr>
        <w:t>о</w:t>
      </w:r>
      <w:r w:rsidRPr="00155239">
        <w:rPr>
          <w:b/>
          <w:bCs/>
          <w:sz w:val="27"/>
          <w:szCs w:val="27"/>
          <w:u w:val="single"/>
        </w:rPr>
        <w:t>г</w:t>
      </w:r>
      <w:r w:rsidRPr="00155239">
        <w:rPr>
          <w:b/>
          <w:bCs/>
          <w:spacing w:val="-4"/>
          <w:sz w:val="27"/>
          <w:szCs w:val="27"/>
          <w:u w:val="single"/>
        </w:rPr>
        <w:t>о</w:t>
      </w:r>
      <w:r w:rsidRPr="00155239">
        <w:rPr>
          <w:b/>
          <w:bCs/>
          <w:sz w:val="27"/>
          <w:szCs w:val="27"/>
          <w:u w:val="single"/>
        </w:rPr>
        <w:t>,1</w:t>
      </w:r>
      <w:r w:rsidRPr="00155239">
        <w:rPr>
          <w:b/>
          <w:bCs/>
          <w:spacing w:val="1"/>
          <w:sz w:val="27"/>
          <w:szCs w:val="27"/>
          <w:u w:val="single"/>
        </w:rPr>
        <w:t xml:space="preserve"> </w:t>
      </w:r>
      <w:r w:rsidRPr="00155239">
        <w:rPr>
          <w:b/>
          <w:bCs/>
          <w:sz w:val="27"/>
          <w:szCs w:val="27"/>
          <w:u w:val="single"/>
        </w:rPr>
        <w:t>с</w:t>
      </w:r>
      <w:r w:rsidRPr="00155239">
        <w:rPr>
          <w:b/>
          <w:bCs/>
          <w:spacing w:val="1"/>
          <w:sz w:val="27"/>
          <w:szCs w:val="27"/>
          <w:u w:val="single"/>
        </w:rPr>
        <w:t>т</w:t>
      </w:r>
      <w:r w:rsidRPr="00155239">
        <w:rPr>
          <w:b/>
          <w:bCs/>
          <w:sz w:val="27"/>
          <w:szCs w:val="27"/>
          <w:u w:val="single"/>
        </w:rPr>
        <w:t>р</w:t>
      </w:r>
      <w:r w:rsidRPr="00155239">
        <w:rPr>
          <w:b/>
          <w:bCs/>
          <w:spacing w:val="-3"/>
          <w:sz w:val="27"/>
          <w:szCs w:val="27"/>
          <w:u w:val="single"/>
        </w:rPr>
        <w:t>о</w:t>
      </w:r>
      <w:r w:rsidRPr="00155239">
        <w:rPr>
          <w:b/>
          <w:bCs/>
          <w:spacing w:val="3"/>
          <w:sz w:val="27"/>
          <w:szCs w:val="27"/>
          <w:u w:val="single"/>
        </w:rPr>
        <w:t>е</w:t>
      </w:r>
      <w:r w:rsidRPr="00155239">
        <w:rPr>
          <w:b/>
          <w:bCs/>
          <w:sz w:val="27"/>
          <w:szCs w:val="27"/>
          <w:u w:val="single"/>
        </w:rPr>
        <w:t>ни</w:t>
      </w:r>
      <w:r w:rsidRPr="00155239">
        <w:rPr>
          <w:b/>
          <w:bCs/>
          <w:spacing w:val="-1"/>
          <w:sz w:val="27"/>
          <w:szCs w:val="27"/>
          <w:u w:val="single"/>
        </w:rPr>
        <w:t>е</w:t>
      </w:r>
      <w:r w:rsidRPr="00155239">
        <w:rPr>
          <w:b/>
          <w:bCs/>
          <w:spacing w:val="1"/>
          <w:sz w:val="27"/>
          <w:szCs w:val="27"/>
          <w:u w:val="single"/>
        </w:rPr>
        <w:t xml:space="preserve"> </w:t>
      </w:r>
      <w:r w:rsidRPr="00155239">
        <w:rPr>
          <w:b/>
          <w:bCs/>
          <w:sz w:val="27"/>
          <w:szCs w:val="27"/>
          <w:u w:val="single"/>
        </w:rPr>
        <w:t>2</w:t>
      </w:r>
      <w:r w:rsidRPr="00155239">
        <w:rPr>
          <w:spacing w:val="5"/>
          <w:sz w:val="27"/>
          <w:szCs w:val="27"/>
        </w:rPr>
        <w:t xml:space="preserve"> </w:t>
      </w:r>
      <w:r w:rsidRPr="00155239">
        <w:rPr>
          <w:sz w:val="27"/>
          <w:szCs w:val="27"/>
        </w:rPr>
        <w:t>и</w:t>
      </w:r>
      <w:r w:rsidRPr="00155239">
        <w:rPr>
          <w:spacing w:val="2"/>
          <w:sz w:val="27"/>
          <w:szCs w:val="27"/>
        </w:rPr>
        <w:t xml:space="preserve"> </w:t>
      </w:r>
      <w:r w:rsidRPr="00155239">
        <w:rPr>
          <w:sz w:val="27"/>
          <w:szCs w:val="27"/>
        </w:rPr>
        <w:t>на</w:t>
      </w:r>
      <w:r w:rsidRPr="00155239">
        <w:rPr>
          <w:spacing w:val="3"/>
          <w:sz w:val="27"/>
          <w:szCs w:val="27"/>
        </w:rPr>
        <w:t xml:space="preserve"> </w:t>
      </w:r>
      <w:r w:rsidRPr="00155239">
        <w:rPr>
          <w:sz w:val="27"/>
          <w:szCs w:val="27"/>
        </w:rPr>
        <w:t>прилега</w:t>
      </w:r>
      <w:r w:rsidRPr="00155239">
        <w:rPr>
          <w:spacing w:val="-2"/>
          <w:sz w:val="27"/>
          <w:szCs w:val="27"/>
        </w:rPr>
        <w:t>ю</w:t>
      </w:r>
      <w:r w:rsidRPr="00155239">
        <w:rPr>
          <w:sz w:val="27"/>
          <w:szCs w:val="27"/>
        </w:rPr>
        <w:t>щей</w:t>
      </w:r>
      <w:r w:rsidRPr="00155239">
        <w:rPr>
          <w:spacing w:val="2"/>
          <w:sz w:val="27"/>
          <w:szCs w:val="27"/>
        </w:rPr>
        <w:t xml:space="preserve"> </w:t>
      </w:r>
      <w:r w:rsidRPr="00155239">
        <w:rPr>
          <w:sz w:val="27"/>
          <w:szCs w:val="27"/>
        </w:rPr>
        <w:t>к</w:t>
      </w:r>
      <w:r w:rsidRPr="00155239">
        <w:rPr>
          <w:spacing w:val="1"/>
          <w:sz w:val="27"/>
          <w:szCs w:val="27"/>
        </w:rPr>
        <w:t xml:space="preserve"> </w:t>
      </w:r>
      <w:r w:rsidRPr="00155239">
        <w:rPr>
          <w:sz w:val="27"/>
          <w:szCs w:val="27"/>
        </w:rPr>
        <w:t>нему</w:t>
      </w:r>
      <w:r w:rsidRPr="00155239">
        <w:rPr>
          <w:spacing w:val="1"/>
          <w:sz w:val="27"/>
          <w:szCs w:val="27"/>
        </w:rPr>
        <w:t xml:space="preserve"> т</w:t>
      </w:r>
      <w:r w:rsidRPr="00155239">
        <w:rPr>
          <w:sz w:val="27"/>
          <w:szCs w:val="27"/>
        </w:rPr>
        <w:t>ерри</w:t>
      </w:r>
      <w:r w:rsidRPr="00155239">
        <w:rPr>
          <w:spacing w:val="1"/>
          <w:sz w:val="27"/>
          <w:szCs w:val="27"/>
        </w:rPr>
        <w:t>т</w:t>
      </w:r>
      <w:r w:rsidRPr="00155239">
        <w:rPr>
          <w:sz w:val="27"/>
          <w:szCs w:val="27"/>
        </w:rPr>
        <w:t>ории.</w:t>
      </w:r>
    </w:p>
    <w:p w:rsidR="00155239" w:rsidRPr="00155239" w:rsidRDefault="00155239" w:rsidP="00155239">
      <w:pPr>
        <w:widowControl w:val="0"/>
        <w:ind w:left="5" w:right="-20"/>
        <w:jc w:val="both"/>
        <w:rPr>
          <w:sz w:val="27"/>
          <w:szCs w:val="27"/>
        </w:rPr>
      </w:pPr>
      <w:r w:rsidRPr="00155239">
        <w:rPr>
          <w:b/>
          <w:bCs/>
          <w:w w:val="95"/>
          <w:sz w:val="27"/>
          <w:szCs w:val="27"/>
        </w:rPr>
        <w:t>1</w:t>
      </w:r>
      <w:r w:rsidRPr="00155239">
        <w:rPr>
          <w:b/>
          <w:bCs/>
          <w:spacing w:val="6"/>
          <w:w w:val="95"/>
          <w:sz w:val="27"/>
          <w:szCs w:val="27"/>
        </w:rPr>
        <w:t>.</w:t>
      </w:r>
      <w:r w:rsidRPr="00155239">
        <w:rPr>
          <w:b/>
          <w:bCs/>
          <w:w w:val="95"/>
          <w:sz w:val="27"/>
          <w:szCs w:val="27"/>
        </w:rPr>
        <w:t>2.</w:t>
      </w:r>
      <w:r w:rsidRPr="00155239">
        <w:rPr>
          <w:spacing w:val="37"/>
          <w:sz w:val="27"/>
          <w:szCs w:val="27"/>
        </w:rPr>
        <w:t xml:space="preserve"> </w:t>
      </w:r>
      <w:r w:rsidRPr="00155239">
        <w:rPr>
          <w:sz w:val="27"/>
          <w:szCs w:val="27"/>
        </w:rPr>
        <w:t>Нео</w:t>
      </w:r>
      <w:r w:rsidRPr="00155239">
        <w:rPr>
          <w:spacing w:val="-2"/>
          <w:sz w:val="27"/>
          <w:szCs w:val="27"/>
        </w:rPr>
        <w:t>б</w:t>
      </w:r>
      <w:r w:rsidRPr="00155239">
        <w:rPr>
          <w:sz w:val="27"/>
          <w:szCs w:val="27"/>
        </w:rPr>
        <w:t>хо</w:t>
      </w:r>
      <w:r w:rsidRPr="00155239">
        <w:rPr>
          <w:spacing w:val="-2"/>
          <w:sz w:val="27"/>
          <w:szCs w:val="27"/>
        </w:rPr>
        <w:t>д</w:t>
      </w:r>
      <w:r w:rsidRPr="00155239">
        <w:rPr>
          <w:spacing w:val="4"/>
          <w:sz w:val="27"/>
          <w:szCs w:val="27"/>
        </w:rPr>
        <w:t>и</w:t>
      </w:r>
      <w:r w:rsidRPr="00155239">
        <w:rPr>
          <w:sz w:val="27"/>
          <w:szCs w:val="27"/>
        </w:rPr>
        <w:t>м</w:t>
      </w:r>
      <w:r w:rsidRPr="00155239">
        <w:rPr>
          <w:spacing w:val="-1"/>
          <w:sz w:val="27"/>
          <w:szCs w:val="27"/>
        </w:rPr>
        <w:t>ость</w:t>
      </w:r>
      <w:r w:rsidRPr="00155239">
        <w:rPr>
          <w:spacing w:val="18"/>
          <w:sz w:val="27"/>
          <w:szCs w:val="27"/>
        </w:rPr>
        <w:t xml:space="preserve"> </w:t>
      </w:r>
      <w:r w:rsidRPr="00155239">
        <w:rPr>
          <w:sz w:val="27"/>
          <w:szCs w:val="27"/>
        </w:rPr>
        <w:t>ра</w:t>
      </w:r>
      <w:r w:rsidRPr="00155239">
        <w:rPr>
          <w:spacing w:val="-1"/>
          <w:sz w:val="27"/>
          <w:szCs w:val="27"/>
        </w:rPr>
        <w:t>з</w:t>
      </w:r>
      <w:r w:rsidRPr="00155239">
        <w:rPr>
          <w:sz w:val="27"/>
          <w:szCs w:val="27"/>
        </w:rPr>
        <w:t>р</w:t>
      </w:r>
      <w:r w:rsidRPr="00155239">
        <w:rPr>
          <w:spacing w:val="3"/>
          <w:sz w:val="27"/>
          <w:szCs w:val="27"/>
        </w:rPr>
        <w:t>а</w:t>
      </w:r>
      <w:r w:rsidRPr="00155239">
        <w:rPr>
          <w:spacing w:val="-1"/>
          <w:sz w:val="27"/>
          <w:szCs w:val="27"/>
        </w:rPr>
        <w:t>ботки</w:t>
      </w:r>
      <w:r w:rsidRPr="00155239">
        <w:rPr>
          <w:spacing w:val="16"/>
          <w:sz w:val="27"/>
          <w:szCs w:val="27"/>
        </w:rPr>
        <w:t xml:space="preserve"> </w:t>
      </w:r>
      <w:r w:rsidRPr="00155239">
        <w:rPr>
          <w:sz w:val="27"/>
          <w:szCs w:val="27"/>
        </w:rPr>
        <w:t>нас</w:t>
      </w:r>
      <w:r w:rsidRPr="00155239">
        <w:rPr>
          <w:spacing w:val="2"/>
          <w:sz w:val="27"/>
          <w:szCs w:val="27"/>
        </w:rPr>
        <w:t>т</w:t>
      </w:r>
      <w:r w:rsidRPr="00155239">
        <w:rPr>
          <w:sz w:val="27"/>
          <w:szCs w:val="27"/>
        </w:rPr>
        <w:t>оя</w:t>
      </w:r>
      <w:r w:rsidRPr="00155239">
        <w:rPr>
          <w:spacing w:val="1"/>
          <w:sz w:val="27"/>
          <w:szCs w:val="27"/>
        </w:rPr>
        <w:t>щ</w:t>
      </w:r>
      <w:r w:rsidRPr="00155239">
        <w:rPr>
          <w:sz w:val="27"/>
          <w:szCs w:val="27"/>
        </w:rPr>
        <w:t>ей</w:t>
      </w:r>
      <w:r w:rsidRPr="00155239">
        <w:rPr>
          <w:spacing w:val="16"/>
          <w:sz w:val="27"/>
          <w:szCs w:val="27"/>
        </w:rPr>
        <w:t xml:space="preserve"> </w:t>
      </w:r>
      <w:r w:rsidRPr="00155239">
        <w:rPr>
          <w:sz w:val="27"/>
          <w:szCs w:val="27"/>
        </w:rPr>
        <w:t>Ин</w:t>
      </w:r>
      <w:r w:rsidRPr="00155239">
        <w:rPr>
          <w:spacing w:val="4"/>
          <w:sz w:val="27"/>
          <w:szCs w:val="27"/>
        </w:rPr>
        <w:t>с</w:t>
      </w:r>
      <w:r w:rsidRPr="00155239">
        <w:rPr>
          <w:spacing w:val="2"/>
          <w:sz w:val="27"/>
          <w:szCs w:val="27"/>
        </w:rPr>
        <w:t>т</w:t>
      </w:r>
      <w:r w:rsidRPr="00155239">
        <w:rPr>
          <w:sz w:val="27"/>
          <w:szCs w:val="27"/>
        </w:rPr>
        <w:t>ру</w:t>
      </w:r>
      <w:r w:rsidRPr="00155239">
        <w:rPr>
          <w:spacing w:val="-2"/>
          <w:sz w:val="27"/>
          <w:szCs w:val="27"/>
        </w:rPr>
        <w:t>к</w:t>
      </w:r>
      <w:r w:rsidRPr="00155239">
        <w:rPr>
          <w:sz w:val="27"/>
          <w:szCs w:val="27"/>
        </w:rPr>
        <w:t>ции</w:t>
      </w:r>
      <w:r w:rsidRPr="00155239">
        <w:rPr>
          <w:spacing w:val="16"/>
          <w:sz w:val="27"/>
          <w:szCs w:val="27"/>
        </w:rPr>
        <w:t xml:space="preserve"> </w:t>
      </w:r>
      <w:r w:rsidRPr="00155239">
        <w:rPr>
          <w:sz w:val="27"/>
          <w:szCs w:val="27"/>
        </w:rPr>
        <w:t>о</w:t>
      </w:r>
      <w:r w:rsidRPr="00155239">
        <w:rPr>
          <w:spacing w:val="-2"/>
          <w:sz w:val="27"/>
          <w:szCs w:val="27"/>
        </w:rPr>
        <w:t>б</w:t>
      </w:r>
      <w:r w:rsidRPr="00155239">
        <w:rPr>
          <w:sz w:val="27"/>
          <w:szCs w:val="27"/>
        </w:rPr>
        <w:t>усло</w:t>
      </w:r>
      <w:r w:rsidRPr="00155239">
        <w:rPr>
          <w:spacing w:val="1"/>
          <w:sz w:val="27"/>
          <w:szCs w:val="27"/>
        </w:rPr>
        <w:t>в</w:t>
      </w:r>
      <w:r w:rsidRPr="00155239">
        <w:rPr>
          <w:sz w:val="27"/>
          <w:szCs w:val="27"/>
        </w:rPr>
        <w:t>лена</w:t>
      </w:r>
      <w:r w:rsidRPr="00155239">
        <w:rPr>
          <w:spacing w:val="20"/>
          <w:sz w:val="27"/>
          <w:szCs w:val="27"/>
        </w:rPr>
        <w:t xml:space="preserve"> </w:t>
      </w:r>
      <w:r w:rsidRPr="00155239">
        <w:rPr>
          <w:spacing w:val="1"/>
          <w:sz w:val="27"/>
          <w:szCs w:val="27"/>
        </w:rPr>
        <w:t>т</w:t>
      </w:r>
      <w:r w:rsidRPr="00155239">
        <w:rPr>
          <w:sz w:val="27"/>
          <w:szCs w:val="27"/>
        </w:rPr>
        <w:t>ре</w:t>
      </w:r>
      <w:r w:rsidRPr="00155239">
        <w:rPr>
          <w:spacing w:val="-1"/>
          <w:sz w:val="27"/>
          <w:szCs w:val="27"/>
        </w:rPr>
        <w:t>б</w:t>
      </w:r>
      <w:r w:rsidRPr="00155239">
        <w:rPr>
          <w:sz w:val="27"/>
          <w:szCs w:val="27"/>
        </w:rPr>
        <w:t>ованиями</w:t>
      </w:r>
      <w:r w:rsidRPr="00155239">
        <w:rPr>
          <w:spacing w:val="16"/>
          <w:sz w:val="27"/>
          <w:szCs w:val="27"/>
        </w:rPr>
        <w:t xml:space="preserve"> </w:t>
      </w:r>
      <w:r w:rsidRPr="00155239">
        <w:rPr>
          <w:sz w:val="27"/>
          <w:szCs w:val="27"/>
        </w:rPr>
        <w:t>п</w:t>
      </w:r>
      <w:r w:rsidRPr="00155239">
        <w:rPr>
          <w:spacing w:val="2"/>
          <w:sz w:val="27"/>
          <w:szCs w:val="27"/>
        </w:rPr>
        <w:t>.</w:t>
      </w:r>
      <w:r w:rsidRPr="00155239">
        <w:rPr>
          <w:sz w:val="27"/>
          <w:szCs w:val="27"/>
        </w:rPr>
        <w:t>2 и</w:t>
      </w:r>
      <w:r w:rsidRPr="00155239">
        <w:rPr>
          <w:spacing w:val="88"/>
          <w:sz w:val="27"/>
          <w:szCs w:val="27"/>
        </w:rPr>
        <w:t xml:space="preserve"> </w:t>
      </w:r>
      <w:r w:rsidRPr="00155239">
        <w:rPr>
          <w:sz w:val="27"/>
          <w:szCs w:val="27"/>
        </w:rPr>
        <w:t>ра</w:t>
      </w:r>
      <w:r w:rsidRPr="00155239">
        <w:rPr>
          <w:spacing w:val="-1"/>
          <w:sz w:val="27"/>
          <w:szCs w:val="27"/>
        </w:rPr>
        <w:t>з</w:t>
      </w:r>
      <w:r w:rsidRPr="00155239">
        <w:rPr>
          <w:spacing w:val="-3"/>
          <w:sz w:val="27"/>
          <w:szCs w:val="27"/>
        </w:rPr>
        <w:t>д</w:t>
      </w:r>
      <w:r w:rsidRPr="00155239">
        <w:rPr>
          <w:sz w:val="27"/>
          <w:szCs w:val="27"/>
        </w:rPr>
        <w:t>елом</w:t>
      </w:r>
      <w:r w:rsidRPr="00155239">
        <w:rPr>
          <w:spacing w:val="87"/>
          <w:sz w:val="27"/>
          <w:szCs w:val="27"/>
        </w:rPr>
        <w:t xml:space="preserve"> </w:t>
      </w:r>
      <w:r w:rsidRPr="00155239">
        <w:rPr>
          <w:sz w:val="27"/>
          <w:szCs w:val="27"/>
        </w:rPr>
        <w:t>X</w:t>
      </w:r>
      <w:r w:rsidRPr="00155239">
        <w:rPr>
          <w:spacing w:val="4"/>
          <w:sz w:val="27"/>
          <w:szCs w:val="27"/>
        </w:rPr>
        <w:t>V</w:t>
      </w:r>
      <w:r w:rsidRPr="00155239">
        <w:rPr>
          <w:sz w:val="27"/>
          <w:szCs w:val="27"/>
        </w:rPr>
        <w:t>III</w:t>
      </w:r>
      <w:r w:rsidRPr="00155239">
        <w:rPr>
          <w:spacing w:val="82"/>
          <w:sz w:val="27"/>
          <w:szCs w:val="27"/>
        </w:rPr>
        <w:t xml:space="preserve"> </w:t>
      </w:r>
      <w:r w:rsidRPr="00155239">
        <w:rPr>
          <w:sz w:val="27"/>
          <w:szCs w:val="27"/>
        </w:rPr>
        <w:t>Пра</w:t>
      </w:r>
      <w:r w:rsidRPr="00155239">
        <w:rPr>
          <w:spacing w:val="2"/>
          <w:sz w:val="27"/>
          <w:szCs w:val="27"/>
        </w:rPr>
        <w:t>в</w:t>
      </w:r>
      <w:r w:rsidRPr="00155239">
        <w:rPr>
          <w:sz w:val="27"/>
          <w:szCs w:val="27"/>
        </w:rPr>
        <w:t>ил</w:t>
      </w:r>
      <w:r w:rsidRPr="00155239">
        <w:rPr>
          <w:spacing w:val="87"/>
          <w:sz w:val="27"/>
          <w:szCs w:val="27"/>
        </w:rPr>
        <w:t xml:space="preserve"> </w:t>
      </w:r>
      <w:r w:rsidRPr="00155239">
        <w:rPr>
          <w:sz w:val="27"/>
          <w:szCs w:val="27"/>
        </w:rPr>
        <w:t>проти</w:t>
      </w:r>
      <w:r w:rsidRPr="00155239">
        <w:rPr>
          <w:spacing w:val="2"/>
          <w:sz w:val="27"/>
          <w:szCs w:val="27"/>
        </w:rPr>
        <w:t>в</w:t>
      </w:r>
      <w:r w:rsidRPr="00155239">
        <w:rPr>
          <w:sz w:val="27"/>
          <w:szCs w:val="27"/>
        </w:rPr>
        <w:t>опожа</w:t>
      </w:r>
      <w:r w:rsidRPr="00155239">
        <w:rPr>
          <w:spacing w:val="3"/>
          <w:sz w:val="27"/>
          <w:szCs w:val="27"/>
        </w:rPr>
        <w:t>р</w:t>
      </w:r>
      <w:r w:rsidRPr="00155239">
        <w:rPr>
          <w:sz w:val="27"/>
          <w:szCs w:val="27"/>
        </w:rPr>
        <w:t>ного</w:t>
      </w:r>
      <w:r w:rsidRPr="00155239">
        <w:rPr>
          <w:spacing w:val="87"/>
          <w:sz w:val="27"/>
          <w:szCs w:val="27"/>
        </w:rPr>
        <w:t xml:space="preserve"> </w:t>
      </w:r>
      <w:r w:rsidRPr="00155239">
        <w:rPr>
          <w:sz w:val="27"/>
          <w:szCs w:val="27"/>
        </w:rPr>
        <w:t>ре</w:t>
      </w:r>
      <w:r w:rsidRPr="00155239">
        <w:rPr>
          <w:spacing w:val="-1"/>
          <w:sz w:val="27"/>
          <w:szCs w:val="27"/>
        </w:rPr>
        <w:t>ж</w:t>
      </w:r>
      <w:r w:rsidRPr="00155239">
        <w:rPr>
          <w:sz w:val="27"/>
          <w:szCs w:val="27"/>
        </w:rPr>
        <w:t>има</w:t>
      </w:r>
      <w:r w:rsidRPr="00155239">
        <w:rPr>
          <w:spacing w:val="88"/>
          <w:sz w:val="27"/>
          <w:szCs w:val="27"/>
        </w:rPr>
        <w:t xml:space="preserve"> </w:t>
      </w:r>
      <w:r w:rsidRPr="00155239">
        <w:rPr>
          <w:sz w:val="27"/>
          <w:szCs w:val="27"/>
        </w:rPr>
        <w:t>в</w:t>
      </w:r>
      <w:r w:rsidRPr="00155239">
        <w:rPr>
          <w:spacing w:val="90"/>
          <w:sz w:val="27"/>
          <w:szCs w:val="27"/>
        </w:rPr>
        <w:t xml:space="preserve"> </w:t>
      </w:r>
      <w:r w:rsidRPr="00155239">
        <w:rPr>
          <w:sz w:val="27"/>
          <w:szCs w:val="27"/>
        </w:rPr>
        <w:t>РФ</w:t>
      </w:r>
      <w:r w:rsidRPr="00155239">
        <w:rPr>
          <w:spacing w:val="88"/>
          <w:sz w:val="27"/>
          <w:szCs w:val="27"/>
        </w:rPr>
        <w:t xml:space="preserve"> </w:t>
      </w:r>
      <w:r w:rsidRPr="00155239">
        <w:rPr>
          <w:sz w:val="27"/>
          <w:szCs w:val="27"/>
        </w:rPr>
        <w:t>(у</w:t>
      </w:r>
      <w:r w:rsidRPr="00155239">
        <w:rPr>
          <w:spacing w:val="2"/>
          <w:sz w:val="27"/>
          <w:szCs w:val="27"/>
        </w:rPr>
        <w:t>т</w:t>
      </w:r>
      <w:r w:rsidRPr="00155239">
        <w:rPr>
          <w:spacing w:val="1"/>
          <w:sz w:val="27"/>
          <w:szCs w:val="27"/>
        </w:rPr>
        <w:t>в</w:t>
      </w:r>
      <w:r w:rsidRPr="00155239">
        <w:rPr>
          <w:sz w:val="27"/>
          <w:szCs w:val="27"/>
        </w:rPr>
        <w:t>.</w:t>
      </w:r>
      <w:r w:rsidRPr="00155239">
        <w:rPr>
          <w:spacing w:val="90"/>
          <w:sz w:val="27"/>
          <w:szCs w:val="27"/>
        </w:rPr>
        <w:t xml:space="preserve"> </w:t>
      </w:r>
      <w:r w:rsidRPr="00155239">
        <w:rPr>
          <w:sz w:val="27"/>
          <w:szCs w:val="27"/>
        </w:rPr>
        <w:t>Постан</w:t>
      </w:r>
      <w:r w:rsidRPr="00155239">
        <w:rPr>
          <w:spacing w:val="-3"/>
          <w:sz w:val="27"/>
          <w:szCs w:val="27"/>
        </w:rPr>
        <w:t>о</w:t>
      </w:r>
      <w:r w:rsidRPr="00155239">
        <w:rPr>
          <w:sz w:val="27"/>
          <w:szCs w:val="27"/>
        </w:rPr>
        <w:t>влени</w:t>
      </w:r>
      <w:r w:rsidRPr="00155239">
        <w:rPr>
          <w:spacing w:val="-3"/>
          <w:sz w:val="27"/>
          <w:szCs w:val="27"/>
        </w:rPr>
        <w:t>е</w:t>
      </w:r>
      <w:r w:rsidRPr="00155239">
        <w:rPr>
          <w:sz w:val="27"/>
          <w:szCs w:val="27"/>
        </w:rPr>
        <w:t>м Пра</w:t>
      </w:r>
      <w:r w:rsidRPr="00155239">
        <w:rPr>
          <w:spacing w:val="1"/>
          <w:sz w:val="27"/>
          <w:szCs w:val="27"/>
        </w:rPr>
        <w:t>в</w:t>
      </w:r>
      <w:r w:rsidRPr="00155239">
        <w:rPr>
          <w:sz w:val="27"/>
          <w:szCs w:val="27"/>
        </w:rPr>
        <w:t>и</w:t>
      </w:r>
      <w:r w:rsidRPr="00155239">
        <w:rPr>
          <w:spacing w:val="1"/>
          <w:sz w:val="27"/>
          <w:szCs w:val="27"/>
        </w:rPr>
        <w:t>т</w:t>
      </w:r>
      <w:r w:rsidRPr="00155239">
        <w:rPr>
          <w:sz w:val="27"/>
          <w:szCs w:val="27"/>
        </w:rPr>
        <w:t>ел</w:t>
      </w:r>
      <w:r w:rsidRPr="00155239">
        <w:rPr>
          <w:spacing w:val="1"/>
          <w:sz w:val="27"/>
          <w:szCs w:val="27"/>
        </w:rPr>
        <w:t>ь</w:t>
      </w:r>
      <w:r w:rsidRPr="00155239">
        <w:rPr>
          <w:sz w:val="27"/>
          <w:szCs w:val="27"/>
        </w:rPr>
        <w:t>с</w:t>
      </w:r>
      <w:r w:rsidRPr="00155239">
        <w:rPr>
          <w:spacing w:val="-2"/>
          <w:sz w:val="27"/>
          <w:szCs w:val="27"/>
        </w:rPr>
        <w:t>т</w:t>
      </w:r>
      <w:r w:rsidRPr="00155239">
        <w:rPr>
          <w:sz w:val="27"/>
          <w:szCs w:val="27"/>
        </w:rPr>
        <w:t>ва</w:t>
      </w:r>
      <w:r w:rsidRPr="00155239">
        <w:rPr>
          <w:spacing w:val="2"/>
          <w:sz w:val="27"/>
          <w:szCs w:val="27"/>
        </w:rPr>
        <w:t xml:space="preserve"> </w:t>
      </w:r>
      <w:r w:rsidRPr="00155239">
        <w:rPr>
          <w:sz w:val="27"/>
          <w:szCs w:val="27"/>
        </w:rPr>
        <w:t>РФ</w:t>
      </w:r>
      <w:r w:rsidRPr="00155239">
        <w:rPr>
          <w:spacing w:val="5"/>
          <w:sz w:val="27"/>
          <w:szCs w:val="27"/>
        </w:rPr>
        <w:t xml:space="preserve"> </w:t>
      </w:r>
      <w:r w:rsidRPr="00155239">
        <w:rPr>
          <w:spacing w:val="-4"/>
          <w:sz w:val="27"/>
          <w:szCs w:val="27"/>
        </w:rPr>
        <w:t>о</w:t>
      </w:r>
      <w:r w:rsidRPr="00155239">
        <w:rPr>
          <w:sz w:val="27"/>
          <w:szCs w:val="27"/>
        </w:rPr>
        <w:t>т</w:t>
      </w:r>
      <w:r w:rsidRPr="00155239">
        <w:rPr>
          <w:spacing w:val="-6"/>
          <w:sz w:val="27"/>
          <w:szCs w:val="27"/>
        </w:rPr>
        <w:t xml:space="preserve"> </w:t>
      </w:r>
      <w:r w:rsidRPr="00155239">
        <w:rPr>
          <w:sz w:val="27"/>
          <w:szCs w:val="27"/>
        </w:rPr>
        <w:t>16.0</w:t>
      </w:r>
      <w:r w:rsidRPr="00155239">
        <w:rPr>
          <w:spacing w:val="-4"/>
          <w:sz w:val="27"/>
          <w:szCs w:val="27"/>
        </w:rPr>
        <w:t>9</w:t>
      </w:r>
      <w:r w:rsidRPr="00155239">
        <w:rPr>
          <w:sz w:val="27"/>
          <w:szCs w:val="27"/>
        </w:rPr>
        <w:t>.2020</w:t>
      </w:r>
      <w:r w:rsidRPr="00155239">
        <w:rPr>
          <w:spacing w:val="1"/>
          <w:sz w:val="27"/>
          <w:szCs w:val="27"/>
        </w:rPr>
        <w:t xml:space="preserve"> </w:t>
      </w:r>
      <w:r w:rsidRPr="00155239">
        <w:rPr>
          <w:sz w:val="27"/>
          <w:szCs w:val="27"/>
        </w:rPr>
        <w:t>г.</w:t>
      </w:r>
      <w:r w:rsidRPr="00155239">
        <w:rPr>
          <w:spacing w:val="15"/>
          <w:sz w:val="27"/>
          <w:szCs w:val="27"/>
        </w:rPr>
        <w:t xml:space="preserve"> </w:t>
      </w:r>
      <w:r w:rsidRPr="00155239">
        <w:rPr>
          <w:spacing w:val="1"/>
          <w:sz w:val="27"/>
          <w:szCs w:val="27"/>
        </w:rPr>
        <w:t>№</w:t>
      </w:r>
      <w:r w:rsidRPr="00155239">
        <w:rPr>
          <w:sz w:val="27"/>
          <w:szCs w:val="27"/>
        </w:rPr>
        <w:t>1479).</w:t>
      </w:r>
    </w:p>
    <w:p w:rsidR="00155239" w:rsidRPr="00155239" w:rsidRDefault="00155239" w:rsidP="00155239">
      <w:pPr>
        <w:widowControl w:val="0"/>
        <w:ind w:left="5" w:right="-20"/>
        <w:jc w:val="both"/>
        <w:rPr>
          <w:sz w:val="27"/>
          <w:szCs w:val="27"/>
        </w:rPr>
      </w:pPr>
      <w:r w:rsidRPr="00155239">
        <w:rPr>
          <w:b/>
          <w:bCs/>
          <w:w w:val="95"/>
          <w:sz w:val="27"/>
          <w:szCs w:val="27"/>
        </w:rPr>
        <w:t>1</w:t>
      </w:r>
      <w:r w:rsidRPr="00155239">
        <w:rPr>
          <w:b/>
          <w:bCs/>
          <w:spacing w:val="6"/>
          <w:w w:val="95"/>
          <w:sz w:val="27"/>
          <w:szCs w:val="27"/>
        </w:rPr>
        <w:t>.</w:t>
      </w:r>
      <w:r w:rsidRPr="00155239">
        <w:rPr>
          <w:b/>
          <w:bCs/>
          <w:w w:val="95"/>
          <w:sz w:val="27"/>
          <w:szCs w:val="27"/>
        </w:rPr>
        <w:t>3.</w:t>
      </w:r>
      <w:r w:rsidRPr="00155239">
        <w:rPr>
          <w:spacing w:val="95"/>
          <w:sz w:val="27"/>
          <w:szCs w:val="27"/>
        </w:rPr>
        <w:t xml:space="preserve"> </w:t>
      </w:r>
      <w:proofErr w:type="gramStart"/>
      <w:r w:rsidRPr="00155239">
        <w:rPr>
          <w:sz w:val="27"/>
          <w:szCs w:val="27"/>
        </w:rPr>
        <w:t>Поло</w:t>
      </w:r>
      <w:r w:rsidRPr="00155239">
        <w:rPr>
          <w:spacing w:val="-1"/>
          <w:sz w:val="27"/>
          <w:szCs w:val="27"/>
        </w:rPr>
        <w:t>ж</w:t>
      </w:r>
      <w:r w:rsidRPr="00155239">
        <w:rPr>
          <w:sz w:val="27"/>
          <w:szCs w:val="27"/>
        </w:rPr>
        <w:t>ения</w:t>
      </w:r>
      <w:r w:rsidRPr="00155239">
        <w:rPr>
          <w:spacing w:val="79"/>
          <w:sz w:val="27"/>
          <w:szCs w:val="27"/>
        </w:rPr>
        <w:t xml:space="preserve"> </w:t>
      </w:r>
      <w:r w:rsidRPr="00155239">
        <w:rPr>
          <w:sz w:val="27"/>
          <w:szCs w:val="27"/>
        </w:rPr>
        <w:t>нас</w:t>
      </w:r>
      <w:r w:rsidRPr="00155239">
        <w:rPr>
          <w:spacing w:val="2"/>
          <w:sz w:val="27"/>
          <w:szCs w:val="27"/>
        </w:rPr>
        <w:t>т</w:t>
      </w:r>
      <w:r w:rsidRPr="00155239">
        <w:rPr>
          <w:sz w:val="27"/>
          <w:szCs w:val="27"/>
        </w:rPr>
        <w:t>оя</w:t>
      </w:r>
      <w:r w:rsidRPr="00155239">
        <w:rPr>
          <w:spacing w:val="1"/>
          <w:sz w:val="27"/>
          <w:szCs w:val="27"/>
        </w:rPr>
        <w:t>щ</w:t>
      </w:r>
      <w:r w:rsidRPr="00155239">
        <w:rPr>
          <w:sz w:val="27"/>
          <w:szCs w:val="27"/>
        </w:rPr>
        <w:t>ей</w:t>
      </w:r>
      <w:r w:rsidRPr="00155239">
        <w:rPr>
          <w:spacing w:val="79"/>
          <w:sz w:val="27"/>
          <w:szCs w:val="27"/>
        </w:rPr>
        <w:t xml:space="preserve"> </w:t>
      </w:r>
      <w:r w:rsidRPr="00155239">
        <w:rPr>
          <w:sz w:val="27"/>
          <w:szCs w:val="27"/>
        </w:rPr>
        <w:t>Инс</w:t>
      </w:r>
      <w:r w:rsidRPr="00155239">
        <w:rPr>
          <w:spacing w:val="1"/>
          <w:sz w:val="27"/>
          <w:szCs w:val="27"/>
        </w:rPr>
        <w:t>т</w:t>
      </w:r>
      <w:r w:rsidRPr="00155239">
        <w:rPr>
          <w:sz w:val="27"/>
          <w:szCs w:val="27"/>
        </w:rPr>
        <w:t>ру</w:t>
      </w:r>
      <w:r w:rsidRPr="00155239">
        <w:rPr>
          <w:spacing w:val="-1"/>
          <w:sz w:val="27"/>
          <w:szCs w:val="27"/>
        </w:rPr>
        <w:t>к</w:t>
      </w:r>
      <w:r w:rsidRPr="00155239">
        <w:rPr>
          <w:sz w:val="27"/>
          <w:szCs w:val="27"/>
        </w:rPr>
        <w:t>ции</w:t>
      </w:r>
      <w:r w:rsidRPr="00155239">
        <w:rPr>
          <w:spacing w:val="78"/>
          <w:sz w:val="27"/>
          <w:szCs w:val="27"/>
        </w:rPr>
        <w:t xml:space="preserve"> </w:t>
      </w:r>
      <w:r w:rsidRPr="00155239">
        <w:rPr>
          <w:sz w:val="27"/>
          <w:szCs w:val="27"/>
        </w:rPr>
        <w:t>ра</w:t>
      </w:r>
      <w:r w:rsidRPr="00155239">
        <w:rPr>
          <w:spacing w:val="-1"/>
          <w:sz w:val="27"/>
          <w:szCs w:val="27"/>
        </w:rPr>
        <w:t>з</w:t>
      </w:r>
      <w:r w:rsidRPr="00155239">
        <w:rPr>
          <w:sz w:val="27"/>
          <w:szCs w:val="27"/>
        </w:rPr>
        <w:t>ра</w:t>
      </w:r>
      <w:r w:rsidRPr="00155239">
        <w:rPr>
          <w:spacing w:val="-2"/>
          <w:sz w:val="27"/>
          <w:szCs w:val="27"/>
        </w:rPr>
        <w:t>б</w:t>
      </w:r>
      <w:r w:rsidRPr="00155239">
        <w:rPr>
          <w:sz w:val="27"/>
          <w:szCs w:val="27"/>
        </w:rPr>
        <w:t>отана</w:t>
      </w:r>
      <w:r w:rsidRPr="00155239">
        <w:rPr>
          <w:spacing w:val="78"/>
          <w:sz w:val="27"/>
          <w:szCs w:val="27"/>
        </w:rPr>
        <w:t xml:space="preserve"> </w:t>
      </w:r>
      <w:r w:rsidRPr="00155239">
        <w:rPr>
          <w:sz w:val="27"/>
          <w:szCs w:val="27"/>
        </w:rPr>
        <w:t>на</w:t>
      </w:r>
      <w:r w:rsidRPr="00155239">
        <w:rPr>
          <w:spacing w:val="79"/>
          <w:sz w:val="27"/>
          <w:szCs w:val="27"/>
        </w:rPr>
        <w:t xml:space="preserve"> </w:t>
      </w:r>
      <w:r w:rsidRPr="00155239">
        <w:rPr>
          <w:sz w:val="27"/>
          <w:szCs w:val="27"/>
        </w:rPr>
        <w:t>осно</w:t>
      </w:r>
      <w:r w:rsidRPr="00155239">
        <w:rPr>
          <w:spacing w:val="2"/>
          <w:sz w:val="27"/>
          <w:szCs w:val="27"/>
        </w:rPr>
        <w:t>в</w:t>
      </w:r>
      <w:r w:rsidRPr="00155239">
        <w:rPr>
          <w:sz w:val="27"/>
          <w:szCs w:val="27"/>
        </w:rPr>
        <w:t>е</w:t>
      </w:r>
      <w:r w:rsidRPr="00155239">
        <w:rPr>
          <w:spacing w:val="78"/>
          <w:sz w:val="27"/>
          <w:szCs w:val="27"/>
        </w:rPr>
        <w:t xml:space="preserve"> </w:t>
      </w:r>
      <w:r w:rsidRPr="00155239">
        <w:rPr>
          <w:spacing w:val="2"/>
          <w:sz w:val="27"/>
          <w:szCs w:val="27"/>
        </w:rPr>
        <w:t>т</w:t>
      </w:r>
      <w:r w:rsidRPr="00155239">
        <w:rPr>
          <w:sz w:val="27"/>
          <w:szCs w:val="27"/>
        </w:rPr>
        <w:t>ре</w:t>
      </w:r>
      <w:r w:rsidRPr="00155239">
        <w:rPr>
          <w:spacing w:val="-3"/>
          <w:sz w:val="27"/>
          <w:szCs w:val="27"/>
        </w:rPr>
        <w:t>б</w:t>
      </w:r>
      <w:r w:rsidRPr="00155239">
        <w:rPr>
          <w:sz w:val="27"/>
          <w:szCs w:val="27"/>
        </w:rPr>
        <w:t>о</w:t>
      </w:r>
      <w:r w:rsidRPr="00155239">
        <w:rPr>
          <w:spacing w:val="1"/>
          <w:sz w:val="27"/>
          <w:szCs w:val="27"/>
        </w:rPr>
        <w:t>в</w:t>
      </w:r>
      <w:r w:rsidRPr="00155239">
        <w:rPr>
          <w:sz w:val="27"/>
          <w:szCs w:val="27"/>
        </w:rPr>
        <w:t>аний</w:t>
      </w:r>
      <w:r w:rsidRPr="00155239">
        <w:rPr>
          <w:spacing w:val="74"/>
          <w:sz w:val="27"/>
          <w:szCs w:val="27"/>
        </w:rPr>
        <w:t xml:space="preserve"> </w:t>
      </w:r>
      <w:r w:rsidRPr="00155239">
        <w:rPr>
          <w:sz w:val="27"/>
          <w:szCs w:val="27"/>
        </w:rPr>
        <w:t>Пра</w:t>
      </w:r>
      <w:r w:rsidRPr="00155239">
        <w:rPr>
          <w:spacing w:val="1"/>
          <w:sz w:val="27"/>
          <w:szCs w:val="27"/>
        </w:rPr>
        <w:t>в</w:t>
      </w:r>
      <w:r w:rsidRPr="00155239">
        <w:rPr>
          <w:sz w:val="27"/>
          <w:szCs w:val="27"/>
        </w:rPr>
        <w:t>ил проти</w:t>
      </w:r>
      <w:r w:rsidRPr="00155239">
        <w:rPr>
          <w:spacing w:val="2"/>
          <w:sz w:val="27"/>
          <w:szCs w:val="27"/>
        </w:rPr>
        <w:t>в</w:t>
      </w:r>
      <w:r w:rsidRPr="00155239">
        <w:rPr>
          <w:sz w:val="27"/>
          <w:szCs w:val="27"/>
        </w:rPr>
        <w:t>опо</w:t>
      </w:r>
      <w:r w:rsidRPr="00155239">
        <w:rPr>
          <w:spacing w:val="-1"/>
          <w:sz w:val="27"/>
          <w:szCs w:val="27"/>
        </w:rPr>
        <w:t>ж</w:t>
      </w:r>
      <w:r w:rsidRPr="00155239">
        <w:rPr>
          <w:sz w:val="27"/>
          <w:szCs w:val="27"/>
        </w:rPr>
        <w:t>арного</w:t>
      </w:r>
      <w:r w:rsidRPr="00155239">
        <w:rPr>
          <w:spacing w:val="121"/>
          <w:sz w:val="27"/>
          <w:szCs w:val="27"/>
        </w:rPr>
        <w:t xml:space="preserve"> </w:t>
      </w:r>
      <w:r w:rsidRPr="00155239">
        <w:rPr>
          <w:sz w:val="27"/>
          <w:szCs w:val="27"/>
        </w:rPr>
        <w:t>режима</w:t>
      </w:r>
      <w:r w:rsidRPr="00155239">
        <w:rPr>
          <w:spacing w:val="126"/>
          <w:sz w:val="27"/>
          <w:szCs w:val="27"/>
        </w:rPr>
        <w:t xml:space="preserve"> </w:t>
      </w:r>
      <w:r w:rsidRPr="00155239">
        <w:rPr>
          <w:sz w:val="27"/>
          <w:szCs w:val="27"/>
        </w:rPr>
        <w:t>в</w:t>
      </w:r>
      <w:r w:rsidRPr="00155239">
        <w:rPr>
          <w:spacing w:val="123"/>
          <w:sz w:val="27"/>
          <w:szCs w:val="27"/>
        </w:rPr>
        <w:t xml:space="preserve"> </w:t>
      </w:r>
      <w:r w:rsidRPr="00155239">
        <w:rPr>
          <w:sz w:val="27"/>
          <w:szCs w:val="27"/>
        </w:rPr>
        <w:t>РФ</w:t>
      </w:r>
      <w:r w:rsidRPr="00155239">
        <w:rPr>
          <w:spacing w:val="122"/>
          <w:sz w:val="27"/>
          <w:szCs w:val="27"/>
        </w:rPr>
        <w:t xml:space="preserve"> </w:t>
      </w:r>
      <w:r w:rsidRPr="00155239">
        <w:rPr>
          <w:sz w:val="27"/>
          <w:szCs w:val="27"/>
        </w:rPr>
        <w:t>и</w:t>
      </w:r>
      <w:r w:rsidRPr="00155239">
        <w:rPr>
          <w:spacing w:val="122"/>
          <w:sz w:val="27"/>
          <w:szCs w:val="27"/>
        </w:rPr>
        <w:t xml:space="preserve"> </w:t>
      </w:r>
      <w:r w:rsidRPr="00155239">
        <w:rPr>
          <w:sz w:val="27"/>
          <w:szCs w:val="27"/>
        </w:rPr>
        <w:t>но</w:t>
      </w:r>
      <w:r w:rsidRPr="00155239">
        <w:rPr>
          <w:spacing w:val="4"/>
          <w:sz w:val="27"/>
          <w:szCs w:val="27"/>
        </w:rPr>
        <w:t>р</w:t>
      </w:r>
      <w:r w:rsidRPr="00155239">
        <w:rPr>
          <w:sz w:val="27"/>
          <w:szCs w:val="27"/>
        </w:rPr>
        <w:t>ма</w:t>
      </w:r>
      <w:r w:rsidRPr="00155239">
        <w:rPr>
          <w:spacing w:val="1"/>
          <w:sz w:val="27"/>
          <w:szCs w:val="27"/>
        </w:rPr>
        <w:t>т</w:t>
      </w:r>
      <w:r w:rsidRPr="00155239">
        <w:rPr>
          <w:sz w:val="27"/>
          <w:szCs w:val="27"/>
        </w:rPr>
        <w:t>и</w:t>
      </w:r>
      <w:r w:rsidRPr="00155239">
        <w:rPr>
          <w:spacing w:val="1"/>
          <w:sz w:val="27"/>
          <w:szCs w:val="27"/>
        </w:rPr>
        <w:t>в</w:t>
      </w:r>
      <w:r w:rsidRPr="00155239">
        <w:rPr>
          <w:sz w:val="27"/>
          <w:szCs w:val="27"/>
        </w:rPr>
        <w:t>ных</w:t>
      </w:r>
      <w:r w:rsidRPr="00155239">
        <w:rPr>
          <w:spacing w:val="121"/>
          <w:sz w:val="27"/>
          <w:szCs w:val="27"/>
        </w:rPr>
        <w:t xml:space="preserve"> </w:t>
      </w:r>
      <w:r w:rsidRPr="00155239">
        <w:rPr>
          <w:sz w:val="27"/>
          <w:szCs w:val="27"/>
        </w:rPr>
        <w:t>пра</w:t>
      </w:r>
      <w:r w:rsidRPr="00155239">
        <w:rPr>
          <w:spacing w:val="2"/>
          <w:sz w:val="27"/>
          <w:szCs w:val="27"/>
        </w:rPr>
        <w:t>в</w:t>
      </w:r>
      <w:r w:rsidRPr="00155239">
        <w:rPr>
          <w:sz w:val="27"/>
          <w:szCs w:val="27"/>
        </w:rPr>
        <w:t>о</w:t>
      </w:r>
      <w:r w:rsidRPr="00155239">
        <w:rPr>
          <w:spacing w:val="1"/>
          <w:sz w:val="27"/>
          <w:szCs w:val="27"/>
        </w:rPr>
        <w:t>в</w:t>
      </w:r>
      <w:r w:rsidRPr="00155239">
        <w:rPr>
          <w:spacing w:val="-1"/>
          <w:sz w:val="27"/>
          <w:szCs w:val="27"/>
        </w:rPr>
        <w:t>ы</w:t>
      </w:r>
      <w:r w:rsidRPr="00155239">
        <w:rPr>
          <w:sz w:val="27"/>
          <w:szCs w:val="27"/>
        </w:rPr>
        <w:t>х</w:t>
      </w:r>
      <w:r w:rsidRPr="00155239">
        <w:rPr>
          <w:spacing w:val="121"/>
          <w:sz w:val="27"/>
          <w:szCs w:val="27"/>
        </w:rPr>
        <w:t xml:space="preserve"> </w:t>
      </w:r>
      <w:r w:rsidRPr="00155239">
        <w:rPr>
          <w:sz w:val="27"/>
          <w:szCs w:val="27"/>
        </w:rPr>
        <w:t>а</w:t>
      </w:r>
      <w:r w:rsidRPr="00155239">
        <w:rPr>
          <w:spacing w:val="-1"/>
          <w:sz w:val="27"/>
          <w:szCs w:val="27"/>
        </w:rPr>
        <w:t>к</w:t>
      </w:r>
      <w:r w:rsidRPr="00155239">
        <w:rPr>
          <w:spacing w:val="1"/>
          <w:sz w:val="27"/>
          <w:szCs w:val="27"/>
        </w:rPr>
        <w:t>т</w:t>
      </w:r>
      <w:r w:rsidRPr="00155239">
        <w:rPr>
          <w:sz w:val="27"/>
          <w:szCs w:val="27"/>
        </w:rPr>
        <w:t>ов</w:t>
      </w:r>
      <w:r w:rsidRPr="00155239">
        <w:rPr>
          <w:spacing w:val="123"/>
          <w:sz w:val="27"/>
          <w:szCs w:val="27"/>
        </w:rPr>
        <w:t xml:space="preserve"> </w:t>
      </w:r>
      <w:r w:rsidRPr="00155239">
        <w:rPr>
          <w:sz w:val="27"/>
          <w:szCs w:val="27"/>
        </w:rPr>
        <w:t>по</w:t>
      </w:r>
      <w:r w:rsidRPr="00155239">
        <w:rPr>
          <w:spacing w:val="121"/>
          <w:sz w:val="27"/>
          <w:szCs w:val="27"/>
        </w:rPr>
        <w:t xml:space="preserve"> </w:t>
      </w:r>
      <w:r w:rsidRPr="00155239">
        <w:rPr>
          <w:sz w:val="27"/>
          <w:szCs w:val="27"/>
        </w:rPr>
        <w:t>по</w:t>
      </w:r>
      <w:r w:rsidRPr="00155239">
        <w:rPr>
          <w:spacing w:val="-1"/>
          <w:sz w:val="27"/>
          <w:szCs w:val="27"/>
        </w:rPr>
        <w:t>ж</w:t>
      </w:r>
      <w:r w:rsidRPr="00155239">
        <w:rPr>
          <w:sz w:val="27"/>
          <w:szCs w:val="27"/>
        </w:rPr>
        <w:t xml:space="preserve">арной </w:t>
      </w:r>
      <w:r w:rsidRPr="00155239">
        <w:rPr>
          <w:spacing w:val="-2"/>
          <w:sz w:val="27"/>
          <w:szCs w:val="27"/>
        </w:rPr>
        <w:t>б</w:t>
      </w:r>
      <w:r w:rsidRPr="00155239">
        <w:rPr>
          <w:sz w:val="27"/>
          <w:szCs w:val="27"/>
        </w:rPr>
        <w:t>е</w:t>
      </w:r>
      <w:r w:rsidRPr="00155239">
        <w:rPr>
          <w:spacing w:val="-2"/>
          <w:sz w:val="27"/>
          <w:szCs w:val="27"/>
        </w:rPr>
        <w:t>з</w:t>
      </w:r>
      <w:r w:rsidRPr="00155239">
        <w:rPr>
          <w:sz w:val="27"/>
          <w:szCs w:val="27"/>
        </w:rPr>
        <w:t>опасности,</w:t>
      </w:r>
      <w:r w:rsidRPr="00155239">
        <w:rPr>
          <w:spacing w:val="3"/>
          <w:sz w:val="27"/>
          <w:szCs w:val="27"/>
        </w:rPr>
        <w:t xml:space="preserve"> </w:t>
      </w:r>
      <w:r w:rsidRPr="00155239">
        <w:rPr>
          <w:sz w:val="27"/>
          <w:szCs w:val="27"/>
        </w:rPr>
        <w:t>исхо</w:t>
      </w:r>
      <w:r w:rsidRPr="00155239">
        <w:rPr>
          <w:spacing w:val="-2"/>
          <w:sz w:val="27"/>
          <w:szCs w:val="27"/>
        </w:rPr>
        <w:t>д</w:t>
      </w:r>
      <w:r w:rsidRPr="00155239">
        <w:rPr>
          <w:sz w:val="27"/>
          <w:szCs w:val="27"/>
        </w:rPr>
        <w:t>я</w:t>
      </w:r>
      <w:r w:rsidRPr="00155239">
        <w:rPr>
          <w:spacing w:val="2"/>
          <w:sz w:val="27"/>
          <w:szCs w:val="27"/>
        </w:rPr>
        <w:t xml:space="preserve"> </w:t>
      </w:r>
      <w:r w:rsidRPr="00155239">
        <w:rPr>
          <w:sz w:val="27"/>
          <w:szCs w:val="27"/>
        </w:rPr>
        <w:t>из специфи</w:t>
      </w:r>
      <w:r w:rsidRPr="00155239">
        <w:rPr>
          <w:spacing w:val="-1"/>
          <w:sz w:val="27"/>
          <w:szCs w:val="27"/>
        </w:rPr>
        <w:t>к</w:t>
      </w:r>
      <w:r w:rsidRPr="00155239">
        <w:rPr>
          <w:sz w:val="27"/>
          <w:szCs w:val="27"/>
        </w:rPr>
        <w:t>и</w:t>
      </w:r>
      <w:r w:rsidRPr="00155239">
        <w:rPr>
          <w:spacing w:val="1"/>
          <w:sz w:val="27"/>
          <w:szCs w:val="27"/>
        </w:rPr>
        <w:t xml:space="preserve"> </w:t>
      </w:r>
      <w:r w:rsidRPr="00155239">
        <w:rPr>
          <w:sz w:val="27"/>
          <w:szCs w:val="27"/>
        </w:rPr>
        <w:t>по</w:t>
      </w:r>
      <w:r w:rsidRPr="00155239">
        <w:rPr>
          <w:spacing w:val="-1"/>
          <w:sz w:val="27"/>
          <w:szCs w:val="27"/>
        </w:rPr>
        <w:t>ж</w:t>
      </w:r>
      <w:r w:rsidRPr="00155239">
        <w:rPr>
          <w:sz w:val="27"/>
          <w:szCs w:val="27"/>
        </w:rPr>
        <w:t>ар</w:t>
      </w:r>
      <w:r w:rsidRPr="00155239">
        <w:rPr>
          <w:spacing w:val="4"/>
          <w:sz w:val="27"/>
          <w:szCs w:val="27"/>
        </w:rPr>
        <w:t>н</w:t>
      </w:r>
      <w:r w:rsidRPr="00155239">
        <w:rPr>
          <w:sz w:val="27"/>
          <w:szCs w:val="27"/>
        </w:rPr>
        <w:t>ой</w:t>
      </w:r>
      <w:r w:rsidRPr="00155239">
        <w:rPr>
          <w:spacing w:val="2"/>
          <w:sz w:val="27"/>
          <w:szCs w:val="27"/>
        </w:rPr>
        <w:t xml:space="preserve"> </w:t>
      </w:r>
      <w:r w:rsidRPr="00155239">
        <w:rPr>
          <w:sz w:val="27"/>
          <w:szCs w:val="27"/>
        </w:rPr>
        <w:t>опаснос</w:t>
      </w:r>
      <w:r w:rsidRPr="00155239">
        <w:rPr>
          <w:spacing w:val="1"/>
          <w:sz w:val="27"/>
          <w:szCs w:val="27"/>
        </w:rPr>
        <w:t>т</w:t>
      </w:r>
      <w:r w:rsidRPr="00155239">
        <w:rPr>
          <w:sz w:val="27"/>
          <w:szCs w:val="27"/>
        </w:rPr>
        <w:t>и</w:t>
      </w:r>
      <w:r w:rsidRPr="00155239">
        <w:rPr>
          <w:spacing w:val="13"/>
          <w:sz w:val="27"/>
          <w:szCs w:val="27"/>
        </w:rPr>
        <w:t xml:space="preserve"> </w:t>
      </w:r>
      <w:r w:rsidRPr="00155239">
        <w:rPr>
          <w:spacing w:val="-1"/>
          <w:sz w:val="27"/>
          <w:szCs w:val="27"/>
        </w:rPr>
        <w:t>з</w:t>
      </w:r>
      <w:r w:rsidRPr="00155239">
        <w:rPr>
          <w:spacing w:val="-2"/>
          <w:sz w:val="27"/>
          <w:szCs w:val="27"/>
        </w:rPr>
        <w:t>д</w:t>
      </w:r>
      <w:r w:rsidRPr="00155239">
        <w:rPr>
          <w:sz w:val="27"/>
          <w:szCs w:val="27"/>
        </w:rPr>
        <w:t>ания.</w:t>
      </w:r>
      <w:proofErr w:type="gramEnd"/>
    </w:p>
    <w:p w:rsidR="00155239" w:rsidRPr="00155239" w:rsidRDefault="00155239" w:rsidP="00155239">
      <w:pPr>
        <w:widowControl w:val="0"/>
        <w:ind w:right="-20"/>
        <w:jc w:val="center"/>
        <w:rPr>
          <w:b/>
          <w:bCs/>
          <w:sz w:val="27"/>
          <w:szCs w:val="27"/>
        </w:rPr>
      </w:pPr>
      <w:r w:rsidRPr="00155239">
        <w:rPr>
          <w:b/>
          <w:bCs/>
          <w:w w:val="95"/>
          <w:sz w:val="27"/>
          <w:szCs w:val="27"/>
        </w:rPr>
        <w:t>I</w:t>
      </w:r>
      <w:r w:rsidRPr="00155239">
        <w:rPr>
          <w:b/>
          <w:bCs/>
          <w:spacing w:val="4"/>
          <w:w w:val="95"/>
          <w:sz w:val="27"/>
          <w:szCs w:val="27"/>
        </w:rPr>
        <w:t>I</w:t>
      </w:r>
      <w:r w:rsidRPr="00155239">
        <w:rPr>
          <w:b/>
          <w:bCs/>
          <w:w w:val="95"/>
          <w:sz w:val="27"/>
          <w:szCs w:val="27"/>
        </w:rPr>
        <w:t>.</w:t>
      </w:r>
      <w:r w:rsidRPr="00155239">
        <w:rPr>
          <w:spacing w:val="13"/>
          <w:sz w:val="27"/>
          <w:szCs w:val="27"/>
        </w:rPr>
        <w:t xml:space="preserve"> </w:t>
      </w:r>
      <w:r w:rsidRPr="00155239">
        <w:rPr>
          <w:b/>
          <w:bCs/>
          <w:sz w:val="27"/>
          <w:szCs w:val="27"/>
        </w:rPr>
        <w:t>Т</w:t>
      </w:r>
      <w:r w:rsidRPr="00155239">
        <w:rPr>
          <w:b/>
          <w:bCs/>
          <w:spacing w:val="-5"/>
          <w:sz w:val="27"/>
          <w:szCs w:val="27"/>
        </w:rPr>
        <w:t>р</w:t>
      </w:r>
      <w:r w:rsidRPr="00155239">
        <w:rPr>
          <w:b/>
          <w:bCs/>
          <w:sz w:val="27"/>
          <w:szCs w:val="27"/>
        </w:rPr>
        <w:t>е</w:t>
      </w:r>
      <w:r w:rsidRPr="00155239">
        <w:rPr>
          <w:b/>
          <w:bCs/>
          <w:spacing w:val="2"/>
          <w:sz w:val="27"/>
          <w:szCs w:val="27"/>
        </w:rPr>
        <w:t>б</w:t>
      </w:r>
      <w:r w:rsidRPr="00155239">
        <w:rPr>
          <w:b/>
          <w:bCs/>
          <w:sz w:val="27"/>
          <w:szCs w:val="27"/>
        </w:rPr>
        <w:t>ован</w:t>
      </w:r>
      <w:r w:rsidRPr="00155239">
        <w:rPr>
          <w:b/>
          <w:bCs/>
          <w:spacing w:val="-1"/>
          <w:sz w:val="27"/>
          <w:szCs w:val="27"/>
        </w:rPr>
        <w:t>ия</w:t>
      </w:r>
      <w:r w:rsidRPr="00155239">
        <w:rPr>
          <w:sz w:val="27"/>
          <w:szCs w:val="27"/>
        </w:rPr>
        <w:t xml:space="preserve"> </w:t>
      </w:r>
      <w:r w:rsidRPr="00155239">
        <w:rPr>
          <w:b/>
          <w:bCs/>
          <w:sz w:val="27"/>
          <w:szCs w:val="27"/>
        </w:rPr>
        <w:t>к</w:t>
      </w:r>
      <w:r w:rsidRPr="00155239">
        <w:rPr>
          <w:sz w:val="27"/>
          <w:szCs w:val="27"/>
        </w:rPr>
        <w:t xml:space="preserve"> </w:t>
      </w:r>
      <w:r w:rsidRPr="00155239">
        <w:rPr>
          <w:b/>
          <w:bCs/>
          <w:sz w:val="27"/>
          <w:szCs w:val="27"/>
        </w:rPr>
        <w:t>здан</w:t>
      </w:r>
      <w:r w:rsidRPr="00155239">
        <w:rPr>
          <w:b/>
          <w:bCs/>
          <w:spacing w:val="2"/>
          <w:sz w:val="27"/>
          <w:szCs w:val="27"/>
        </w:rPr>
        <w:t>и</w:t>
      </w:r>
      <w:r w:rsidRPr="00155239">
        <w:rPr>
          <w:b/>
          <w:bCs/>
          <w:sz w:val="27"/>
          <w:szCs w:val="27"/>
        </w:rPr>
        <w:t>ю,</w:t>
      </w:r>
      <w:r w:rsidRPr="00155239">
        <w:rPr>
          <w:spacing w:val="3"/>
          <w:sz w:val="27"/>
          <w:szCs w:val="27"/>
        </w:rPr>
        <w:t xml:space="preserve"> </w:t>
      </w:r>
      <w:r w:rsidRPr="00155239">
        <w:rPr>
          <w:b/>
          <w:bCs/>
          <w:sz w:val="27"/>
          <w:szCs w:val="27"/>
        </w:rPr>
        <w:t>п</w:t>
      </w:r>
      <w:r w:rsidRPr="00155239">
        <w:rPr>
          <w:b/>
          <w:bCs/>
          <w:spacing w:val="-5"/>
          <w:sz w:val="27"/>
          <w:szCs w:val="27"/>
        </w:rPr>
        <w:t>о</w:t>
      </w:r>
      <w:r w:rsidRPr="00155239">
        <w:rPr>
          <w:b/>
          <w:bCs/>
          <w:sz w:val="27"/>
          <w:szCs w:val="27"/>
        </w:rPr>
        <w:t>м</w:t>
      </w:r>
      <w:r w:rsidRPr="00155239">
        <w:rPr>
          <w:b/>
          <w:bCs/>
          <w:spacing w:val="3"/>
          <w:sz w:val="27"/>
          <w:szCs w:val="27"/>
        </w:rPr>
        <w:t>е</w:t>
      </w:r>
      <w:r w:rsidRPr="00155239">
        <w:rPr>
          <w:b/>
          <w:bCs/>
          <w:spacing w:val="-2"/>
          <w:sz w:val="27"/>
          <w:szCs w:val="27"/>
        </w:rPr>
        <w:t>щ</w:t>
      </w:r>
      <w:r w:rsidRPr="00155239">
        <w:rPr>
          <w:b/>
          <w:bCs/>
          <w:sz w:val="27"/>
          <w:szCs w:val="27"/>
        </w:rPr>
        <w:t>ен</w:t>
      </w:r>
      <w:r w:rsidRPr="00155239">
        <w:rPr>
          <w:b/>
          <w:bCs/>
          <w:spacing w:val="1"/>
          <w:sz w:val="27"/>
          <w:szCs w:val="27"/>
        </w:rPr>
        <w:t>и</w:t>
      </w:r>
      <w:r w:rsidRPr="00155239">
        <w:rPr>
          <w:b/>
          <w:bCs/>
          <w:sz w:val="27"/>
          <w:szCs w:val="27"/>
        </w:rPr>
        <w:t>ям</w:t>
      </w:r>
      <w:r w:rsidRPr="00155239">
        <w:rPr>
          <w:spacing w:val="7"/>
          <w:sz w:val="27"/>
          <w:szCs w:val="27"/>
        </w:rPr>
        <w:t xml:space="preserve"> </w:t>
      </w:r>
      <w:r w:rsidRPr="00155239">
        <w:rPr>
          <w:b/>
          <w:bCs/>
          <w:sz w:val="27"/>
          <w:szCs w:val="27"/>
        </w:rPr>
        <w:t>и</w:t>
      </w:r>
      <w:r w:rsidRPr="00155239">
        <w:rPr>
          <w:spacing w:val="11"/>
          <w:sz w:val="27"/>
          <w:szCs w:val="27"/>
        </w:rPr>
        <w:t xml:space="preserve"> </w:t>
      </w:r>
      <w:r w:rsidRPr="00155239">
        <w:rPr>
          <w:b/>
          <w:bCs/>
          <w:spacing w:val="1"/>
          <w:sz w:val="27"/>
          <w:szCs w:val="27"/>
        </w:rPr>
        <w:t>т</w:t>
      </w:r>
      <w:r w:rsidRPr="00155239">
        <w:rPr>
          <w:b/>
          <w:bCs/>
          <w:sz w:val="27"/>
          <w:szCs w:val="27"/>
        </w:rPr>
        <w:t>е</w:t>
      </w:r>
      <w:r w:rsidRPr="00155239">
        <w:rPr>
          <w:b/>
          <w:bCs/>
          <w:spacing w:val="-4"/>
          <w:sz w:val="27"/>
          <w:szCs w:val="27"/>
        </w:rPr>
        <w:t>рр</w:t>
      </w:r>
      <w:r w:rsidRPr="00155239">
        <w:rPr>
          <w:b/>
          <w:bCs/>
          <w:sz w:val="27"/>
          <w:szCs w:val="27"/>
        </w:rPr>
        <w:t>и</w:t>
      </w:r>
      <w:r w:rsidRPr="00155239">
        <w:rPr>
          <w:b/>
          <w:bCs/>
          <w:spacing w:val="4"/>
          <w:sz w:val="27"/>
          <w:szCs w:val="27"/>
        </w:rPr>
        <w:t>т</w:t>
      </w:r>
      <w:r w:rsidRPr="00155239">
        <w:rPr>
          <w:b/>
          <w:bCs/>
          <w:sz w:val="27"/>
          <w:szCs w:val="27"/>
        </w:rPr>
        <w:t>о</w:t>
      </w:r>
      <w:r w:rsidRPr="00155239">
        <w:rPr>
          <w:b/>
          <w:bCs/>
          <w:spacing w:val="-4"/>
          <w:sz w:val="27"/>
          <w:szCs w:val="27"/>
        </w:rPr>
        <w:t>р</w:t>
      </w:r>
      <w:r w:rsidRPr="00155239">
        <w:rPr>
          <w:b/>
          <w:bCs/>
          <w:spacing w:val="3"/>
          <w:sz w:val="27"/>
          <w:szCs w:val="27"/>
        </w:rPr>
        <w:t>и</w:t>
      </w:r>
      <w:r w:rsidRPr="00155239">
        <w:rPr>
          <w:b/>
          <w:bCs/>
          <w:sz w:val="27"/>
          <w:szCs w:val="27"/>
        </w:rPr>
        <w:t>и</w:t>
      </w:r>
    </w:p>
    <w:p w:rsidR="00155239" w:rsidRPr="00155239" w:rsidRDefault="00155239" w:rsidP="00155239">
      <w:pPr>
        <w:widowControl w:val="0"/>
        <w:ind w:right="-20"/>
        <w:jc w:val="both"/>
        <w:rPr>
          <w:sz w:val="27"/>
          <w:szCs w:val="27"/>
        </w:rPr>
      </w:pPr>
      <w:r w:rsidRPr="00155239">
        <w:rPr>
          <w:b/>
          <w:bCs/>
          <w:w w:val="95"/>
          <w:sz w:val="27"/>
          <w:szCs w:val="27"/>
        </w:rPr>
        <w:t>2</w:t>
      </w:r>
      <w:r w:rsidRPr="00155239">
        <w:rPr>
          <w:b/>
          <w:bCs/>
          <w:spacing w:val="6"/>
          <w:w w:val="95"/>
          <w:sz w:val="27"/>
          <w:szCs w:val="27"/>
        </w:rPr>
        <w:t>.</w:t>
      </w:r>
      <w:r w:rsidRPr="00155239">
        <w:rPr>
          <w:b/>
          <w:bCs/>
          <w:w w:val="95"/>
          <w:sz w:val="27"/>
          <w:szCs w:val="27"/>
        </w:rPr>
        <w:t>1.</w:t>
      </w:r>
      <w:r w:rsidRPr="00155239">
        <w:rPr>
          <w:spacing w:val="23"/>
          <w:sz w:val="27"/>
          <w:szCs w:val="27"/>
        </w:rPr>
        <w:t xml:space="preserve"> </w:t>
      </w:r>
      <w:r w:rsidRPr="00155239">
        <w:rPr>
          <w:sz w:val="27"/>
          <w:szCs w:val="27"/>
        </w:rPr>
        <w:t>При</w:t>
      </w:r>
      <w:r w:rsidRPr="00155239">
        <w:rPr>
          <w:spacing w:val="2"/>
          <w:sz w:val="27"/>
          <w:szCs w:val="27"/>
        </w:rPr>
        <w:t xml:space="preserve"> </w:t>
      </w:r>
      <w:proofErr w:type="gramStart"/>
      <w:r w:rsidRPr="00155239">
        <w:rPr>
          <w:sz w:val="27"/>
          <w:szCs w:val="27"/>
        </w:rPr>
        <w:t>э</w:t>
      </w:r>
      <w:r w:rsidRPr="00155239">
        <w:rPr>
          <w:spacing w:val="-2"/>
          <w:sz w:val="27"/>
          <w:szCs w:val="27"/>
        </w:rPr>
        <w:t>к</w:t>
      </w:r>
      <w:r w:rsidRPr="00155239">
        <w:rPr>
          <w:sz w:val="27"/>
          <w:szCs w:val="27"/>
        </w:rPr>
        <w:t>сплуатации</w:t>
      </w:r>
      <w:proofErr w:type="gramEnd"/>
      <w:r w:rsidRPr="00155239">
        <w:rPr>
          <w:spacing w:val="2"/>
          <w:sz w:val="27"/>
          <w:szCs w:val="27"/>
        </w:rPr>
        <w:t xml:space="preserve"> </w:t>
      </w:r>
      <w:r w:rsidRPr="00155239">
        <w:rPr>
          <w:sz w:val="27"/>
          <w:szCs w:val="27"/>
        </w:rPr>
        <w:t>прилега</w:t>
      </w:r>
      <w:r w:rsidRPr="00155239">
        <w:rPr>
          <w:spacing w:val="-2"/>
          <w:sz w:val="27"/>
          <w:szCs w:val="27"/>
        </w:rPr>
        <w:t>ю</w:t>
      </w:r>
      <w:r w:rsidRPr="00155239">
        <w:rPr>
          <w:sz w:val="27"/>
          <w:szCs w:val="27"/>
        </w:rPr>
        <w:t>щей</w:t>
      </w:r>
      <w:r w:rsidRPr="00155239">
        <w:rPr>
          <w:spacing w:val="1"/>
          <w:sz w:val="27"/>
          <w:szCs w:val="27"/>
        </w:rPr>
        <w:t xml:space="preserve"> </w:t>
      </w:r>
      <w:r w:rsidRPr="00155239">
        <w:rPr>
          <w:sz w:val="27"/>
          <w:szCs w:val="27"/>
        </w:rPr>
        <w:t>к</w:t>
      </w:r>
      <w:r w:rsidRPr="00155239">
        <w:rPr>
          <w:spacing w:val="1"/>
          <w:sz w:val="27"/>
          <w:szCs w:val="27"/>
        </w:rPr>
        <w:t xml:space="preserve"> </w:t>
      </w:r>
      <w:r w:rsidRPr="00155239">
        <w:rPr>
          <w:spacing w:val="-1"/>
          <w:sz w:val="27"/>
          <w:szCs w:val="27"/>
        </w:rPr>
        <w:t>з</w:t>
      </w:r>
      <w:r w:rsidRPr="00155239">
        <w:rPr>
          <w:spacing w:val="-2"/>
          <w:sz w:val="27"/>
          <w:szCs w:val="27"/>
        </w:rPr>
        <w:t>д</w:t>
      </w:r>
      <w:r w:rsidRPr="00155239">
        <w:rPr>
          <w:sz w:val="27"/>
          <w:szCs w:val="27"/>
        </w:rPr>
        <w:t>анию терри</w:t>
      </w:r>
      <w:r w:rsidRPr="00155239">
        <w:rPr>
          <w:spacing w:val="2"/>
          <w:sz w:val="27"/>
          <w:szCs w:val="27"/>
        </w:rPr>
        <w:t>т</w:t>
      </w:r>
      <w:r w:rsidRPr="00155239">
        <w:rPr>
          <w:sz w:val="27"/>
          <w:szCs w:val="27"/>
        </w:rPr>
        <w:t>ории</w:t>
      </w:r>
      <w:r w:rsidRPr="00155239">
        <w:rPr>
          <w:spacing w:val="8"/>
          <w:sz w:val="27"/>
          <w:szCs w:val="27"/>
        </w:rPr>
        <w:t xml:space="preserve"> </w:t>
      </w:r>
      <w:r w:rsidRPr="00155239">
        <w:rPr>
          <w:spacing w:val="-1"/>
          <w:sz w:val="27"/>
          <w:szCs w:val="27"/>
        </w:rPr>
        <w:t>з</w:t>
      </w:r>
      <w:r w:rsidRPr="00155239">
        <w:rPr>
          <w:sz w:val="27"/>
          <w:szCs w:val="27"/>
        </w:rPr>
        <w:t>апрещае</w:t>
      </w:r>
      <w:r w:rsidRPr="00155239">
        <w:rPr>
          <w:spacing w:val="1"/>
          <w:sz w:val="27"/>
          <w:szCs w:val="27"/>
        </w:rPr>
        <w:t>т</w:t>
      </w:r>
      <w:r w:rsidRPr="00155239">
        <w:rPr>
          <w:sz w:val="27"/>
          <w:szCs w:val="27"/>
        </w:rPr>
        <w:t>ся:</w:t>
      </w:r>
    </w:p>
    <w:p w:rsidR="00155239" w:rsidRPr="00155239" w:rsidRDefault="00155239" w:rsidP="00155239">
      <w:pPr>
        <w:widowControl w:val="0"/>
        <w:ind w:left="5" w:right="-20"/>
        <w:jc w:val="both"/>
        <w:rPr>
          <w:sz w:val="27"/>
          <w:szCs w:val="27"/>
        </w:rPr>
      </w:pPr>
      <w:r w:rsidRPr="00155239">
        <w:rPr>
          <w:sz w:val="27"/>
          <w:szCs w:val="27"/>
        </w:rPr>
        <w:t>а)</w:t>
      </w:r>
      <w:r w:rsidRPr="00155239">
        <w:rPr>
          <w:spacing w:val="112"/>
          <w:sz w:val="27"/>
          <w:szCs w:val="27"/>
        </w:rPr>
        <w:t xml:space="preserve"> </w:t>
      </w:r>
      <w:r w:rsidRPr="00155239">
        <w:rPr>
          <w:sz w:val="27"/>
          <w:szCs w:val="27"/>
        </w:rPr>
        <w:t>использова</w:t>
      </w:r>
      <w:r w:rsidRPr="00155239">
        <w:rPr>
          <w:spacing w:val="2"/>
          <w:sz w:val="27"/>
          <w:szCs w:val="27"/>
        </w:rPr>
        <w:t>т</w:t>
      </w:r>
      <w:r w:rsidRPr="00155239">
        <w:rPr>
          <w:sz w:val="27"/>
          <w:szCs w:val="27"/>
        </w:rPr>
        <w:t>ь</w:t>
      </w:r>
      <w:r w:rsidRPr="00155239">
        <w:rPr>
          <w:spacing w:val="113"/>
          <w:sz w:val="27"/>
          <w:szCs w:val="27"/>
        </w:rPr>
        <w:t xml:space="preserve"> </w:t>
      </w:r>
      <w:r w:rsidRPr="00155239">
        <w:rPr>
          <w:sz w:val="27"/>
          <w:szCs w:val="27"/>
        </w:rPr>
        <w:t>про</w:t>
      </w:r>
      <w:r w:rsidRPr="00155239">
        <w:rPr>
          <w:spacing w:val="1"/>
          <w:sz w:val="27"/>
          <w:szCs w:val="27"/>
        </w:rPr>
        <w:t>т</w:t>
      </w:r>
      <w:r w:rsidRPr="00155239">
        <w:rPr>
          <w:spacing w:val="-3"/>
          <w:sz w:val="27"/>
          <w:szCs w:val="27"/>
        </w:rPr>
        <w:t>и</w:t>
      </w:r>
      <w:r w:rsidRPr="00155239">
        <w:rPr>
          <w:sz w:val="27"/>
          <w:szCs w:val="27"/>
        </w:rPr>
        <w:t>вопо</w:t>
      </w:r>
      <w:r w:rsidRPr="00155239">
        <w:rPr>
          <w:spacing w:val="-1"/>
          <w:sz w:val="27"/>
          <w:szCs w:val="27"/>
        </w:rPr>
        <w:t>ж</w:t>
      </w:r>
      <w:r w:rsidRPr="00155239">
        <w:rPr>
          <w:sz w:val="27"/>
          <w:szCs w:val="27"/>
        </w:rPr>
        <w:t>арные</w:t>
      </w:r>
      <w:r w:rsidRPr="00155239">
        <w:rPr>
          <w:spacing w:val="111"/>
          <w:sz w:val="27"/>
          <w:szCs w:val="27"/>
        </w:rPr>
        <w:t xml:space="preserve"> </w:t>
      </w:r>
      <w:r w:rsidRPr="00155239">
        <w:rPr>
          <w:sz w:val="27"/>
          <w:szCs w:val="27"/>
        </w:rPr>
        <w:t>расс</w:t>
      </w:r>
      <w:r w:rsidRPr="00155239">
        <w:rPr>
          <w:spacing w:val="2"/>
          <w:sz w:val="27"/>
          <w:szCs w:val="27"/>
        </w:rPr>
        <w:t>т</w:t>
      </w:r>
      <w:r w:rsidRPr="00155239">
        <w:rPr>
          <w:sz w:val="27"/>
          <w:szCs w:val="27"/>
        </w:rPr>
        <w:t>ояния</w:t>
      </w:r>
      <w:r w:rsidRPr="00155239">
        <w:rPr>
          <w:spacing w:val="112"/>
          <w:sz w:val="27"/>
          <w:szCs w:val="27"/>
        </w:rPr>
        <w:t xml:space="preserve"> </w:t>
      </w:r>
      <w:r w:rsidRPr="00155239">
        <w:rPr>
          <w:sz w:val="27"/>
          <w:szCs w:val="27"/>
        </w:rPr>
        <w:t>ме</w:t>
      </w:r>
      <w:r w:rsidRPr="00155239">
        <w:rPr>
          <w:spacing w:val="-1"/>
          <w:sz w:val="27"/>
          <w:szCs w:val="27"/>
        </w:rPr>
        <w:t>ж</w:t>
      </w:r>
      <w:r w:rsidRPr="00155239">
        <w:rPr>
          <w:spacing w:val="-2"/>
          <w:sz w:val="27"/>
          <w:szCs w:val="27"/>
        </w:rPr>
        <w:t>д</w:t>
      </w:r>
      <w:r w:rsidRPr="00155239">
        <w:rPr>
          <w:sz w:val="27"/>
          <w:szCs w:val="27"/>
        </w:rPr>
        <w:t>у</w:t>
      </w:r>
      <w:r w:rsidRPr="00155239">
        <w:rPr>
          <w:spacing w:val="111"/>
          <w:sz w:val="27"/>
          <w:szCs w:val="27"/>
        </w:rPr>
        <w:t xml:space="preserve"> </w:t>
      </w:r>
      <w:r w:rsidRPr="00155239">
        <w:rPr>
          <w:spacing w:val="2"/>
          <w:sz w:val="27"/>
          <w:szCs w:val="27"/>
        </w:rPr>
        <w:t>з</w:t>
      </w:r>
      <w:r w:rsidRPr="00155239">
        <w:rPr>
          <w:spacing w:val="-1"/>
          <w:sz w:val="27"/>
          <w:szCs w:val="27"/>
        </w:rPr>
        <w:t>д</w:t>
      </w:r>
      <w:r w:rsidRPr="00155239">
        <w:rPr>
          <w:sz w:val="27"/>
          <w:szCs w:val="27"/>
        </w:rPr>
        <w:t>аниями,</w:t>
      </w:r>
      <w:r w:rsidRPr="00155239">
        <w:rPr>
          <w:spacing w:val="114"/>
          <w:sz w:val="27"/>
          <w:szCs w:val="27"/>
        </w:rPr>
        <w:t xml:space="preserve"> </w:t>
      </w:r>
      <w:r w:rsidRPr="00155239">
        <w:rPr>
          <w:sz w:val="27"/>
          <w:szCs w:val="27"/>
        </w:rPr>
        <w:t>соору</w:t>
      </w:r>
      <w:r w:rsidRPr="00155239">
        <w:rPr>
          <w:spacing w:val="-1"/>
          <w:sz w:val="27"/>
          <w:szCs w:val="27"/>
        </w:rPr>
        <w:t>ж</w:t>
      </w:r>
      <w:r w:rsidRPr="00155239">
        <w:rPr>
          <w:sz w:val="27"/>
          <w:szCs w:val="27"/>
        </w:rPr>
        <w:t>ениями</w:t>
      </w:r>
      <w:r w:rsidRPr="00155239">
        <w:rPr>
          <w:spacing w:val="116"/>
          <w:sz w:val="27"/>
          <w:szCs w:val="27"/>
        </w:rPr>
        <w:t xml:space="preserve"> </w:t>
      </w:r>
      <w:r w:rsidRPr="00155239">
        <w:rPr>
          <w:sz w:val="27"/>
          <w:szCs w:val="27"/>
        </w:rPr>
        <w:t>и строениями</w:t>
      </w:r>
      <w:r w:rsidRPr="00155239">
        <w:rPr>
          <w:spacing w:val="175"/>
          <w:sz w:val="27"/>
          <w:szCs w:val="27"/>
        </w:rPr>
        <w:t xml:space="preserve"> </w:t>
      </w:r>
      <w:r w:rsidRPr="00155239">
        <w:rPr>
          <w:spacing w:val="-2"/>
          <w:sz w:val="27"/>
          <w:szCs w:val="27"/>
        </w:rPr>
        <w:t>д</w:t>
      </w:r>
      <w:r w:rsidRPr="00155239">
        <w:rPr>
          <w:sz w:val="27"/>
          <w:szCs w:val="27"/>
        </w:rPr>
        <w:t>ля</w:t>
      </w:r>
      <w:r w:rsidRPr="00155239">
        <w:rPr>
          <w:spacing w:val="174"/>
          <w:sz w:val="27"/>
          <w:szCs w:val="27"/>
        </w:rPr>
        <w:t xml:space="preserve"> </w:t>
      </w:r>
      <w:r w:rsidRPr="00155239">
        <w:rPr>
          <w:sz w:val="27"/>
          <w:szCs w:val="27"/>
        </w:rPr>
        <w:t>скл</w:t>
      </w:r>
      <w:r w:rsidRPr="00155239">
        <w:rPr>
          <w:spacing w:val="2"/>
          <w:sz w:val="27"/>
          <w:szCs w:val="27"/>
        </w:rPr>
        <w:t>а</w:t>
      </w:r>
      <w:r w:rsidRPr="00155239">
        <w:rPr>
          <w:sz w:val="27"/>
          <w:szCs w:val="27"/>
        </w:rPr>
        <w:t>диро</w:t>
      </w:r>
      <w:r w:rsidRPr="00155239">
        <w:rPr>
          <w:spacing w:val="1"/>
          <w:sz w:val="27"/>
          <w:szCs w:val="27"/>
        </w:rPr>
        <w:t>в</w:t>
      </w:r>
      <w:r w:rsidRPr="00155239">
        <w:rPr>
          <w:sz w:val="27"/>
          <w:szCs w:val="27"/>
        </w:rPr>
        <w:t>ания</w:t>
      </w:r>
      <w:r w:rsidRPr="00155239">
        <w:rPr>
          <w:spacing w:val="175"/>
          <w:sz w:val="27"/>
          <w:szCs w:val="27"/>
        </w:rPr>
        <w:t xml:space="preserve"> </w:t>
      </w:r>
      <w:r w:rsidRPr="00155239">
        <w:rPr>
          <w:sz w:val="27"/>
          <w:szCs w:val="27"/>
        </w:rPr>
        <w:t>материало</w:t>
      </w:r>
      <w:r w:rsidRPr="00155239">
        <w:rPr>
          <w:spacing w:val="1"/>
          <w:sz w:val="27"/>
          <w:szCs w:val="27"/>
        </w:rPr>
        <w:t>в</w:t>
      </w:r>
      <w:r w:rsidRPr="00155239">
        <w:rPr>
          <w:sz w:val="27"/>
          <w:szCs w:val="27"/>
        </w:rPr>
        <w:t>,</w:t>
      </w:r>
      <w:r w:rsidRPr="00155239">
        <w:rPr>
          <w:spacing w:val="176"/>
          <w:sz w:val="27"/>
          <w:szCs w:val="27"/>
        </w:rPr>
        <w:t xml:space="preserve"> </w:t>
      </w:r>
      <w:r w:rsidRPr="00155239">
        <w:rPr>
          <w:sz w:val="27"/>
          <w:szCs w:val="27"/>
        </w:rPr>
        <w:t>мусора,</w:t>
      </w:r>
      <w:r w:rsidRPr="00155239">
        <w:rPr>
          <w:spacing w:val="176"/>
          <w:sz w:val="27"/>
          <w:szCs w:val="27"/>
        </w:rPr>
        <w:t xml:space="preserve"> </w:t>
      </w:r>
      <w:r w:rsidRPr="00155239">
        <w:rPr>
          <w:spacing w:val="1"/>
          <w:sz w:val="27"/>
          <w:szCs w:val="27"/>
        </w:rPr>
        <w:t>т</w:t>
      </w:r>
      <w:r w:rsidRPr="00155239">
        <w:rPr>
          <w:sz w:val="27"/>
          <w:szCs w:val="27"/>
        </w:rPr>
        <w:t>ра</w:t>
      </w:r>
      <w:r w:rsidRPr="00155239">
        <w:rPr>
          <w:spacing w:val="2"/>
          <w:sz w:val="27"/>
          <w:szCs w:val="27"/>
        </w:rPr>
        <w:t>в</w:t>
      </w:r>
      <w:r w:rsidRPr="00155239">
        <w:rPr>
          <w:sz w:val="27"/>
          <w:szCs w:val="27"/>
        </w:rPr>
        <w:t>ы</w:t>
      </w:r>
      <w:r w:rsidRPr="00155239">
        <w:rPr>
          <w:spacing w:val="173"/>
          <w:sz w:val="27"/>
          <w:szCs w:val="27"/>
        </w:rPr>
        <w:t xml:space="preserve"> </w:t>
      </w:r>
      <w:r w:rsidRPr="00155239">
        <w:rPr>
          <w:sz w:val="27"/>
          <w:szCs w:val="27"/>
        </w:rPr>
        <w:t>и</w:t>
      </w:r>
      <w:r w:rsidRPr="00155239">
        <w:rPr>
          <w:spacing w:val="174"/>
          <w:sz w:val="27"/>
          <w:szCs w:val="27"/>
        </w:rPr>
        <w:t xml:space="preserve"> </w:t>
      </w:r>
      <w:r w:rsidRPr="00155239">
        <w:rPr>
          <w:sz w:val="27"/>
          <w:szCs w:val="27"/>
        </w:rPr>
        <w:t>иных</w:t>
      </w:r>
      <w:r w:rsidRPr="00155239">
        <w:rPr>
          <w:spacing w:val="174"/>
          <w:sz w:val="27"/>
          <w:szCs w:val="27"/>
        </w:rPr>
        <w:t xml:space="preserve"> </w:t>
      </w:r>
      <w:r w:rsidRPr="00155239">
        <w:rPr>
          <w:sz w:val="27"/>
          <w:szCs w:val="27"/>
        </w:rPr>
        <w:t>отхо</w:t>
      </w:r>
      <w:r w:rsidRPr="00155239">
        <w:rPr>
          <w:spacing w:val="-1"/>
          <w:sz w:val="27"/>
          <w:szCs w:val="27"/>
        </w:rPr>
        <w:t>д</w:t>
      </w:r>
      <w:r w:rsidRPr="00155239">
        <w:rPr>
          <w:sz w:val="27"/>
          <w:szCs w:val="27"/>
        </w:rPr>
        <w:t>ов, о</w:t>
      </w:r>
      <w:r w:rsidRPr="00155239">
        <w:rPr>
          <w:spacing w:val="-2"/>
          <w:sz w:val="27"/>
          <w:szCs w:val="27"/>
        </w:rPr>
        <w:t>б</w:t>
      </w:r>
      <w:r w:rsidRPr="00155239">
        <w:rPr>
          <w:sz w:val="27"/>
          <w:szCs w:val="27"/>
        </w:rPr>
        <w:t>ору</w:t>
      </w:r>
      <w:r w:rsidRPr="00155239">
        <w:rPr>
          <w:spacing w:val="1"/>
          <w:sz w:val="27"/>
          <w:szCs w:val="27"/>
        </w:rPr>
        <w:t>д</w:t>
      </w:r>
      <w:r w:rsidRPr="00155239">
        <w:rPr>
          <w:sz w:val="27"/>
          <w:szCs w:val="27"/>
        </w:rPr>
        <w:t>о</w:t>
      </w:r>
      <w:r w:rsidRPr="00155239">
        <w:rPr>
          <w:spacing w:val="1"/>
          <w:sz w:val="27"/>
          <w:szCs w:val="27"/>
        </w:rPr>
        <w:t>в</w:t>
      </w:r>
      <w:r w:rsidRPr="00155239">
        <w:rPr>
          <w:sz w:val="27"/>
          <w:szCs w:val="27"/>
        </w:rPr>
        <w:t>ания</w:t>
      </w:r>
      <w:r w:rsidRPr="00155239">
        <w:rPr>
          <w:spacing w:val="27"/>
          <w:sz w:val="27"/>
          <w:szCs w:val="27"/>
        </w:rPr>
        <w:t xml:space="preserve"> </w:t>
      </w:r>
      <w:r w:rsidRPr="00155239">
        <w:rPr>
          <w:sz w:val="27"/>
          <w:szCs w:val="27"/>
        </w:rPr>
        <w:t>и</w:t>
      </w:r>
      <w:r w:rsidRPr="00155239">
        <w:rPr>
          <w:spacing w:val="26"/>
          <w:sz w:val="27"/>
          <w:szCs w:val="27"/>
        </w:rPr>
        <w:t xml:space="preserve"> </w:t>
      </w:r>
      <w:r w:rsidRPr="00155239">
        <w:rPr>
          <w:spacing w:val="1"/>
          <w:sz w:val="27"/>
          <w:szCs w:val="27"/>
        </w:rPr>
        <w:t>т</w:t>
      </w:r>
      <w:r w:rsidRPr="00155239">
        <w:rPr>
          <w:sz w:val="27"/>
          <w:szCs w:val="27"/>
        </w:rPr>
        <w:t>ар</w:t>
      </w:r>
      <w:r w:rsidRPr="00155239">
        <w:rPr>
          <w:spacing w:val="-1"/>
          <w:sz w:val="27"/>
          <w:szCs w:val="27"/>
        </w:rPr>
        <w:t>ы</w:t>
      </w:r>
      <w:r w:rsidRPr="00155239">
        <w:rPr>
          <w:sz w:val="27"/>
          <w:szCs w:val="27"/>
        </w:rPr>
        <w:t>,</w:t>
      </w:r>
      <w:r w:rsidRPr="00155239">
        <w:rPr>
          <w:spacing w:val="27"/>
          <w:sz w:val="27"/>
          <w:szCs w:val="27"/>
        </w:rPr>
        <w:t xml:space="preserve"> </w:t>
      </w:r>
      <w:r w:rsidRPr="00155239">
        <w:rPr>
          <w:sz w:val="27"/>
          <w:szCs w:val="27"/>
        </w:rPr>
        <w:t>с</w:t>
      </w:r>
      <w:r w:rsidRPr="00155239">
        <w:rPr>
          <w:spacing w:val="1"/>
          <w:sz w:val="27"/>
          <w:szCs w:val="27"/>
        </w:rPr>
        <w:t>т</w:t>
      </w:r>
      <w:r w:rsidRPr="00155239">
        <w:rPr>
          <w:sz w:val="27"/>
          <w:szCs w:val="27"/>
        </w:rPr>
        <w:t>рои</w:t>
      </w:r>
      <w:r w:rsidRPr="00155239">
        <w:rPr>
          <w:spacing w:val="1"/>
          <w:sz w:val="27"/>
          <w:szCs w:val="27"/>
        </w:rPr>
        <w:t>т</w:t>
      </w:r>
      <w:r w:rsidRPr="00155239">
        <w:rPr>
          <w:sz w:val="27"/>
          <w:szCs w:val="27"/>
        </w:rPr>
        <w:t>ел</w:t>
      </w:r>
      <w:r w:rsidRPr="00155239">
        <w:rPr>
          <w:spacing w:val="1"/>
          <w:sz w:val="27"/>
          <w:szCs w:val="27"/>
        </w:rPr>
        <w:t>ь</w:t>
      </w:r>
      <w:r w:rsidRPr="00155239">
        <w:rPr>
          <w:sz w:val="27"/>
          <w:szCs w:val="27"/>
        </w:rPr>
        <w:t>с</w:t>
      </w:r>
      <w:r w:rsidRPr="00155239">
        <w:rPr>
          <w:spacing w:val="1"/>
          <w:sz w:val="27"/>
          <w:szCs w:val="27"/>
        </w:rPr>
        <w:t>т</w:t>
      </w:r>
      <w:r w:rsidRPr="00155239">
        <w:rPr>
          <w:spacing w:val="2"/>
          <w:sz w:val="27"/>
          <w:szCs w:val="27"/>
        </w:rPr>
        <w:t>в</w:t>
      </w:r>
      <w:r w:rsidRPr="00155239">
        <w:rPr>
          <w:sz w:val="27"/>
          <w:szCs w:val="27"/>
        </w:rPr>
        <w:t>а</w:t>
      </w:r>
      <w:r w:rsidRPr="00155239">
        <w:rPr>
          <w:spacing w:val="31"/>
          <w:sz w:val="27"/>
          <w:szCs w:val="27"/>
        </w:rPr>
        <w:t xml:space="preserve"> </w:t>
      </w:r>
      <w:r w:rsidRPr="00155239">
        <w:rPr>
          <w:sz w:val="27"/>
          <w:szCs w:val="27"/>
        </w:rPr>
        <w:t>(ра</w:t>
      </w:r>
      <w:r w:rsidRPr="00155239">
        <w:rPr>
          <w:spacing w:val="-1"/>
          <w:sz w:val="27"/>
          <w:szCs w:val="27"/>
        </w:rPr>
        <w:t>з</w:t>
      </w:r>
      <w:r w:rsidRPr="00155239">
        <w:rPr>
          <w:spacing w:val="2"/>
          <w:sz w:val="27"/>
          <w:szCs w:val="27"/>
        </w:rPr>
        <w:t>м</w:t>
      </w:r>
      <w:r w:rsidRPr="00155239">
        <w:rPr>
          <w:sz w:val="27"/>
          <w:szCs w:val="27"/>
        </w:rPr>
        <w:t>е</w:t>
      </w:r>
      <w:r w:rsidRPr="00155239">
        <w:rPr>
          <w:spacing w:val="2"/>
          <w:sz w:val="27"/>
          <w:szCs w:val="27"/>
        </w:rPr>
        <w:t>щ</w:t>
      </w:r>
      <w:r w:rsidRPr="00155239">
        <w:rPr>
          <w:sz w:val="27"/>
          <w:szCs w:val="27"/>
        </w:rPr>
        <w:t>ения)</w:t>
      </w:r>
      <w:r w:rsidRPr="00155239">
        <w:rPr>
          <w:spacing w:val="25"/>
          <w:sz w:val="27"/>
          <w:szCs w:val="27"/>
        </w:rPr>
        <w:t xml:space="preserve"> </w:t>
      </w:r>
      <w:r w:rsidRPr="00155239">
        <w:rPr>
          <w:sz w:val="27"/>
          <w:szCs w:val="27"/>
        </w:rPr>
        <w:t>з</w:t>
      </w:r>
      <w:r w:rsidRPr="00155239">
        <w:rPr>
          <w:spacing w:val="-2"/>
          <w:sz w:val="27"/>
          <w:szCs w:val="27"/>
        </w:rPr>
        <w:t>д</w:t>
      </w:r>
      <w:r w:rsidRPr="00155239">
        <w:rPr>
          <w:sz w:val="27"/>
          <w:szCs w:val="27"/>
        </w:rPr>
        <w:t>аний</w:t>
      </w:r>
      <w:r w:rsidRPr="00155239">
        <w:rPr>
          <w:spacing w:val="26"/>
          <w:sz w:val="27"/>
          <w:szCs w:val="27"/>
        </w:rPr>
        <w:t xml:space="preserve"> </w:t>
      </w:r>
      <w:r w:rsidRPr="00155239">
        <w:rPr>
          <w:sz w:val="27"/>
          <w:szCs w:val="27"/>
        </w:rPr>
        <w:t>и</w:t>
      </w:r>
      <w:r w:rsidRPr="00155239">
        <w:rPr>
          <w:spacing w:val="31"/>
          <w:sz w:val="27"/>
          <w:szCs w:val="27"/>
        </w:rPr>
        <w:t xml:space="preserve"> </w:t>
      </w:r>
      <w:r w:rsidRPr="00155239">
        <w:rPr>
          <w:sz w:val="27"/>
          <w:szCs w:val="27"/>
        </w:rPr>
        <w:t>соору</w:t>
      </w:r>
      <w:r w:rsidRPr="00155239">
        <w:rPr>
          <w:spacing w:val="1"/>
          <w:sz w:val="27"/>
          <w:szCs w:val="27"/>
        </w:rPr>
        <w:t>ж</w:t>
      </w:r>
      <w:r w:rsidRPr="00155239">
        <w:rPr>
          <w:sz w:val="27"/>
          <w:szCs w:val="27"/>
        </w:rPr>
        <w:t>ений,</w:t>
      </w:r>
      <w:r w:rsidRPr="00155239">
        <w:rPr>
          <w:spacing w:val="28"/>
          <w:sz w:val="27"/>
          <w:szCs w:val="27"/>
        </w:rPr>
        <w:t xml:space="preserve"> </w:t>
      </w:r>
      <w:r w:rsidRPr="00155239">
        <w:rPr>
          <w:sz w:val="27"/>
          <w:szCs w:val="27"/>
        </w:rPr>
        <w:t>в</w:t>
      </w:r>
      <w:r w:rsidRPr="00155239">
        <w:rPr>
          <w:spacing w:val="28"/>
          <w:sz w:val="27"/>
          <w:szCs w:val="27"/>
        </w:rPr>
        <w:t xml:space="preserve"> </w:t>
      </w:r>
      <w:r w:rsidRPr="00155239">
        <w:rPr>
          <w:spacing w:val="1"/>
          <w:sz w:val="27"/>
          <w:szCs w:val="27"/>
        </w:rPr>
        <w:t>т</w:t>
      </w:r>
      <w:r w:rsidRPr="00155239">
        <w:rPr>
          <w:sz w:val="27"/>
          <w:szCs w:val="27"/>
        </w:rPr>
        <w:t>ом</w:t>
      </w:r>
      <w:r w:rsidRPr="00155239">
        <w:rPr>
          <w:spacing w:val="24"/>
          <w:sz w:val="27"/>
          <w:szCs w:val="27"/>
        </w:rPr>
        <w:t xml:space="preserve"> </w:t>
      </w:r>
      <w:r w:rsidRPr="00155239">
        <w:rPr>
          <w:sz w:val="27"/>
          <w:szCs w:val="27"/>
        </w:rPr>
        <w:t>чис</w:t>
      </w:r>
      <w:r w:rsidRPr="00155239">
        <w:rPr>
          <w:spacing w:val="4"/>
          <w:sz w:val="27"/>
          <w:szCs w:val="27"/>
        </w:rPr>
        <w:t>л</w:t>
      </w:r>
      <w:r w:rsidRPr="00155239">
        <w:rPr>
          <w:sz w:val="27"/>
          <w:szCs w:val="27"/>
        </w:rPr>
        <w:t xml:space="preserve">е </w:t>
      </w:r>
      <w:r w:rsidRPr="00155239">
        <w:rPr>
          <w:spacing w:val="1"/>
          <w:sz w:val="27"/>
          <w:szCs w:val="27"/>
        </w:rPr>
        <w:t>в</w:t>
      </w:r>
      <w:r w:rsidRPr="00155239">
        <w:rPr>
          <w:sz w:val="27"/>
          <w:szCs w:val="27"/>
        </w:rPr>
        <w:t>ременн</w:t>
      </w:r>
      <w:r w:rsidRPr="00155239">
        <w:rPr>
          <w:spacing w:val="-1"/>
          <w:sz w:val="27"/>
          <w:szCs w:val="27"/>
        </w:rPr>
        <w:t>ы</w:t>
      </w:r>
      <w:r w:rsidRPr="00155239">
        <w:rPr>
          <w:sz w:val="27"/>
          <w:szCs w:val="27"/>
        </w:rPr>
        <w:t>х,</w:t>
      </w:r>
      <w:r w:rsidRPr="00155239">
        <w:rPr>
          <w:spacing w:val="46"/>
          <w:sz w:val="27"/>
          <w:szCs w:val="27"/>
        </w:rPr>
        <w:t xml:space="preserve"> </w:t>
      </w:r>
      <w:r w:rsidRPr="00155239">
        <w:rPr>
          <w:spacing w:val="-2"/>
          <w:sz w:val="27"/>
          <w:szCs w:val="27"/>
        </w:rPr>
        <w:t>д</w:t>
      </w:r>
      <w:r w:rsidRPr="00155239">
        <w:rPr>
          <w:sz w:val="27"/>
          <w:szCs w:val="27"/>
        </w:rPr>
        <w:t>ля</w:t>
      </w:r>
      <w:r w:rsidRPr="00155239">
        <w:rPr>
          <w:spacing w:val="45"/>
          <w:sz w:val="27"/>
          <w:szCs w:val="27"/>
        </w:rPr>
        <w:t xml:space="preserve"> </w:t>
      </w:r>
      <w:r w:rsidRPr="00155239">
        <w:rPr>
          <w:spacing w:val="4"/>
          <w:sz w:val="27"/>
          <w:szCs w:val="27"/>
        </w:rPr>
        <w:t>р</w:t>
      </w:r>
      <w:r w:rsidRPr="00155239">
        <w:rPr>
          <w:sz w:val="27"/>
          <w:szCs w:val="27"/>
        </w:rPr>
        <w:t>а</w:t>
      </w:r>
      <w:r w:rsidRPr="00155239">
        <w:rPr>
          <w:spacing w:val="-1"/>
          <w:sz w:val="27"/>
          <w:szCs w:val="27"/>
        </w:rPr>
        <w:t>з</w:t>
      </w:r>
      <w:r w:rsidRPr="00155239">
        <w:rPr>
          <w:spacing w:val="1"/>
          <w:sz w:val="27"/>
          <w:szCs w:val="27"/>
        </w:rPr>
        <w:t>в</w:t>
      </w:r>
      <w:r w:rsidRPr="00155239">
        <w:rPr>
          <w:sz w:val="27"/>
          <w:szCs w:val="27"/>
        </w:rPr>
        <w:t>е</w:t>
      </w:r>
      <w:r w:rsidRPr="00155239">
        <w:rPr>
          <w:spacing w:val="-2"/>
          <w:sz w:val="27"/>
          <w:szCs w:val="27"/>
        </w:rPr>
        <w:t>д</w:t>
      </w:r>
      <w:r w:rsidRPr="00155239">
        <w:rPr>
          <w:sz w:val="27"/>
          <w:szCs w:val="27"/>
        </w:rPr>
        <w:t>ения</w:t>
      </w:r>
      <w:r w:rsidRPr="00155239">
        <w:rPr>
          <w:spacing w:val="50"/>
          <w:sz w:val="27"/>
          <w:szCs w:val="27"/>
        </w:rPr>
        <w:t xml:space="preserve"> </w:t>
      </w:r>
      <w:r w:rsidRPr="00155239">
        <w:rPr>
          <w:spacing w:val="-1"/>
          <w:sz w:val="27"/>
          <w:szCs w:val="27"/>
        </w:rPr>
        <w:t>к</w:t>
      </w:r>
      <w:r w:rsidRPr="00155239">
        <w:rPr>
          <w:sz w:val="27"/>
          <w:szCs w:val="27"/>
        </w:rPr>
        <w:t>ос</w:t>
      </w:r>
      <w:r w:rsidRPr="00155239">
        <w:rPr>
          <w:spacing w:val="1"/>
          <w:sz w:val="27"/>
          <w:szCs w:val="27"/>
        </w:rPr>
        <w:t>т</w:t>
      </w:r>
      <w:r w:rsidRPr="00155239">
        <w:rPr>
          <w:sz w:val="27"/>
          <w:szCs w:val="27"/>
        </w:rPr>
        <w:t>ро</w:t>
      </w:r>
      <w:r w:rsidRPr="00155239">
        <w:rPr>
          <w:spacing w:val="1"/>
          <w:sz w:val="27"/>
          <w:szCs w:val="27"/>
        </w:rPr>
        <w:t>в</w:t>
      </w:r>
      <w:r w:rsidRPr="00155239">
        <w:rPr>
          <w:sz w:val="27"/>
          <w:szCs w:val="27"/>
        </w:rPr>
        <w:t>,</w:t>
      </w:r>
      <w:r w:rsidRPr="00155239">
        <w:rPr>
          <w:spacing w:val="46"/>
          <w:sz w:val="27"/>
          <w:szCs w:val="27"/>
        </w:rPr>
        <w:t xml:space="preserve"> </w:t>
      </w:r>
      <w:r w:rsidRPr="00155239">
        <w:rPr>
          <w:sz w:val="27"/>
          <w:szCs w:val="27"/>
        </w:rPr>
        <w:t>при</w:t>
      </w:r>
      <w:r w:rsidRPr="00155239">
        <w:rPr>
          <w:spacing w:val="3"/>
          <w:sz w:val="27"/>
          <w:szCs w:val="27"/>
        </w:rPr>
        <w:t>г</w:t>
      </w:r>
      <w:r w:rsidRPr="00155239">
        <w:rPr>
          <w:sz w:val="27"/>
          <w:szCs w:val="27"/>
        </w:rPr>
        <w:t>ото</w:t>
      </w:r>
      <w:r w:rsidRPr="00155239">
        <w:rPr>
          <w:spacing w:val="2"/>
          <w:sz w:val="27"/>
          <w:szCs w:val="27"/>
        </w:rPr>
        <w:t>в</w:t>
      </w:r>
      <w:r w:rsidRPr="00155239">
        <w:rPr>
          <w:sz w:val="27"/>
          <w:szCs w:val="27"/>
        </w:rPr>
        <w:t>ления</w:t>
      </w:r>
      <w:r w:rsidRPr="00155239">
        <w:rPr>
          <w:spacing w:val="46"/>
          <w:sz w:val="27"/>
          <w:szCs w:val="27"/>
        </w:rPr>
        <w:t xml:space="preserve"> </w:t>
      </w:r>
      <w:r w:rsidRPr="00155239">
        <w:rPr>
          <w:sz w:val="27"/>
          <w:szCs w:val="27"/>
        </w:rPr>
        <w:t>пи</w:t>
      </w:r>
      <w:r w:rsidRPr="00155239">
        <w:rPr>
          <w:spacing w:val="1"/>
          <w:sz w:val="27"/>
          <w:szCs w:val="27"/>
        </w:rPr>
        <w:t>щ</w:t>
      </w:r>
      <w:r w:rsidRPr="00155239">
        <w:rPr>
          <w:sz w:val="27"/>
          <w:szCs w:val="27"/>
        </w:rPr>
        <w:t>и</w:t>
      </w:r>
      <w:r w:rsidRPr="00155239">
        <w:rPr>
          <w:spacing w:val="45"/>
          <w:sz w:val="27"/>
          <w:szCs w:val="27"/>
        </w:rPr>
        <w:t xml:space="preserve"> </w:t>
      </w:r>
      <w:r w:rsidRPr="00155239">
        <w:rPr>
          <w:sz w:val="27"/>
          <w:szCs w:val="27"/>
        </w:rPr>
        <w:t>с</w:t>
      </w:r>
      <w:r w:rsidRPr="00155239">
        <w:rPr>
          <w:spacing w:val="45"/>
          <w:sz w:val="27"/>
          <w:szCs w:val="27"/>
        </w:rPr>
        <w:t xml:space="preserve"> </w:t>
      </w:r>
      <w:r w:rsidRPr="00155239">
        <w:rPr>
          <w:sz w:val="27"/>
          <w:szCs w:val="27"/>
        </w:rPr>
        <w:t>применением</w:t>
      </w:r>
      <w:r w:rsidRPr="00155239">
        <w:rPr>
          <w:spacing w:val="48"/>
          <w:sz w:val="27"/>
          <w:szCs w:val="27"/>
        </w:rPr>
        <w:t xml:space="preserve"> </w:t>
      </w:r>
      <w:r w:rsidRPr="00155239">
        <w:rPr>
          <w:sz w:val="27"/>
          <w:szCs w:val="27"/>
        </w:rPr>
        <w:t>о</w:t>
      </w:r>
      <w:r w:rsidRPr="00155239">
        <w:rPr>
          <w:spacing w:val="1"/>
          <w:sz w:val="27"/>
          <w:szCs w:val="27"/>
        </w:rPr>
        <w:t>т</w:t>
      </w:r>
      <w:r w:rsidRPr="00155239">
        <w:rPr>
          <w:sz w:val="27"/>
          <w:szCs w:val="27"/>
        </w:rPr>
        <w:t>кр</w:t>
      </w:r>
      <w:r w:rsidRPr="00155239">
        <w:rPr>
          <w:spacing w:val="-1"/>
          <w:sz w:val="27"/>
          <w:szCs w:val="27"/>
        </w:rPr>
        <w:t>ы</w:t>
      </w:r>
      <w:r w:rsidRPr="00155239">
        <w:rPr>
          <w:sz w:val="27"/>
          <w:szCs w:val="27"/>
        </w:rPr>
        <w:t>то</w:t>
      </w:r>
      <w:r w:rsidRPr="00155239">
        <w:rPr>
          <w:spacing w:val="3"/>
          <w:sz w:val="27"/>
          <w:szCs w:val="27"/>
        </w:rPr>
        <w:t>г</w:t>
      </w:r>
      <w:r w:rsidRPr="00155239">
        <w:rPr>
          <w:sz w:val="27"/>
          <w:szCs w:val="27"/>
        </w:rPr>
        <w:t>о огня</w:t>
      </w:r>
      <w:r w:rsidRPr="00155239">
        <w:rPr>
          <w:spacing w:val="2"/>
          <w:sz w:val="27"/>
          <w:szCs w:val="27"/>
        </w:rPr>
        <w:t xml:space="preserve"> </w:t>
      </w:r>
      <w:r w:rsidRPr="00155239">
        <w:rPr>
          <w:sz w:val="27"/>
          <w:szCs w:val="27"/>
        </w:rPr>
        <w:t>(мангалов,</w:t>
      </w:r>
      <w:r w:rsidRPr="00155239">
        <w:rPr>
          <w:spacing w:val="4"/>
          <w:sz w:val="27"/>
          <w:szCs w:val="27"/>
        </w:rPr>
        <w:t xml:space="preserve"> </w:t>
      </w:r>
      <w:r w:rsidRPr="00155239">
        <w:rPr>
          <w:spacing w:val="-1"/>
          <w:sz w:val="27"/>
          <w:szCs w:val="27"/>
        </w:rPr>
        <w:t>ж</w:t>
      </w:r>
      <w:r w:rsidRPr="00155239">
        <w:rPr>
          <w:sz w:val="27"/>
          <w:szCs w:val="27"/>
        </w:rPr>
        <w:t>аровен</w:t>
      </w:r>
      <w:r w:rsidRPr="00155239">
        <w:rPr>
          <w:spacing w:val="2"/>
          <w:sz w:val="27"/>
          <w:szCs w:val="27"/>
        </w:rPr>
        <w:t xml:space="preserve"> </w:t>
      </w:r>
      <w:r w:rsidRPr="00155239">
        <w:rPr>
          <w:sz w:val="27"/>
          <w:szCs w:val="27"/>
        </w:rPr>
        <w:t>и</w:t>
      </w:r>
      <w:r w:rsidRPr="00155239">
        <w:rPr>
          <w:spacing w:val="-2"/>
          <w:sz w:val="27"/>
          <w:szCs w:val="27"/>
        </w:rPr>
        <w:t xml:space="preserve"> д</w:t>
      </w:r>
      <w:r w:rsidRPr="00155239">
        <w:rPr>
          <w:sz w:val="27"/>
          <w:szCs w:val="27"/>
        </w:rPr>
        <w:t>р</w:t>
      </w:r>
      <w:r w:rsidRPr="00155239">
        <w:rPr>
          <w:spacing w:val="1"/>
          <w:sz w:val="27"/>
          <w:szCs w:val="27"/>
        </w:rPr>
        <w:t>.</w:t>
      </w:r>
      <w:r w:rsidRPr="00155239">
        <w:rPr>
          <w:sz w:val="27"/>
          <w:szCs w:val="27"/>
        </w:rPr>
        <w:t>)</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z w:val="27"/>
          <w:szCs w:val="27"/>
        </w:rPr>
        <w:t>сжигания</w:t>
      </w:r>
      <w:r w:rsidRPr="00155239">
        <w:rPr>
          <w:spacing w:val="-1"/>
          <w:sz w:val="27"/>
          <w:szCs w:val="27"/>
        </w:rPr>
        <w:t xml:space="preserve"> </w:t>
      </w:r>
      <w:r w:rsidRPr="00155239">
        <w:rPr>
          <w:sz w:val="27"/>
          <w:szCs w:val="27"/>
        </w:rPr>
        <w:t>отхо</w:t>
      </w:r>
      <w:r w:rsidRPr="00155239">
        <w:rPr>
          <w:spacing w:val="-2"/>
          <w:sz w:val="27"/>
          <w:szCs w:val="27"/>
        </w:rPr>
        <w:t>д</w:t>
      </w:r>
      <w:r w:rsidRPr="00155239">
        <w:rPr>
          <w:sz w:val="27"/>
          <w:szCs w:val="27"/>
        </w:rPr>
        <w:t>ов</w:t>
      </w:r>
      <w:r w:rsidRPr="00155239">
        <w:rPr>
          <w:spacing w:val="2"/>
          <w:sz w:val="27"/>
          <w:szCs w:val="27"/>
        </w:rPr>
        <w:t xml:space="preserve"> </w:t>
      </w:r>
      <w:r w:rsidRPr="00155239">
        <w:rPr>
          <w:sz w:val="27"/>
          <w:szCs w:val="27"/>
        </w:rPr>
        <w:t>и</w:t>
      </w:r>
      <w:r w:rsidRPr="00155239">
        <w:rPr>
          <w:spacing w:val="2"/>
          <w:sz w:val="27"/>
          <w:szCs w:val="27"/>
        </w:rPr>
        <w:t xml:space="preserve"> т</w:t>
      </w:r>
      <w:r w:rsidRPr="00155239">
        <w:rPr>
          <w:sz w:val="27"/>
          <w:szCs w:val="27"/>
        </w:rPr>
        <w:t>ар</w:t>
      </w:r>
      <w:r w:rsidRPr="00155239">
        <w:rPr>
          <w:spacing w:val="-1"/>
          <w:sz w:val="27"/>
          <w:szCs w:val="27"/>
        </w:rPr>
        <w:t>ы</w:t>
      </w:r>
      <w:r w:rsidRPr="00155239">
        <w:rPr>
          <w:sz w:val="27"/>
          <w:szCs w:val="27"/>
        </w:rPr>
        <w:t>;</w:t>
      </w:r>
    </w:p>
    <w:p w:rsidR="00155239" w:rsidRPr="00155239" w:rsidRDefault="00155239" w:rsidP="00155239">
      <w:pPr>
        <w:widowControl w:val="0"/>
        <w:ind w:left="5" w:right="70"/>
        <w:jc w:val="both"/>
        <w:rPr>
          <w:sz w:val="27"/>
          <w:szCs w:val="27"/>
        </w:rPr>
      </w:pPr>
      <w:r w:rsidRPr="00155239">
        <w:rPr>
          <w:spacing w:val="-2"/>
          <w:sz w:val="27"/>
          <w:szCs w:val="27"/>
        </w:rPr>
        <w:t>б</w:t>
      </w:r>
      <w:r w:rsidRPr="00155239">
        <w:rPr>
          <w:sz w:val="27"/>
          <w:szCs w:val="27"/>
        </w:rPr>
        <w:t>)</w:t>
      </w:r>
      <w:r w:rsidRPr="00155239">
        <w:rPr>
          <w:spacing w:val="34"/>
          <w:sz w:val="27"/>
          <w:szCs w:val="27"/>
        </w:rPr>
        <w:t xml:space="preserve"> </w:t>
      </w:r>
      <w:r w:rsidRPr="00155239">
        <w:rPr>
          <w:sz w:val="27"/>
          <w:szCs w:val="27"/>
        </w:rPr>
        <w:t>использо</w:t>
      </w:r>
      <w:r w:rsidRPr="00155239">
        <w:rPr>
          <w:spacing w:val="1"/>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37"/>
          <w:sz w:val="27"/>
          <w:szCs w:val="27"/>
        </w:rPr>
        <w:t xml:space="preserve"> </w:t>
      </w:r>
      <w:r w:rsidRPr="00155239">
        <w:rPr>
          <w:spacing w:val="-2"/>
          <w:sz w:val="27"/>
          <w:szCs w:val="27"/>
        </w:rPr>
        <w:t>д</w:t>
      </w:r>
      <w:r w:rsidRPr="00155239">
        <w:rPr>
          <w:sz w:val="27"/>
          <w:szCs w:val="27"/>
        </w:rPr>
        <w:t>ля</w:t>
      </w:r>
      <w:r w:rsidRPr="00155239">
        <w:rPr>
          <w:spacing w:val="35"/>
          <w:sz w:val="27"/>
          <w:szCs w:val="27"/>
        </w:rPr>
        <w:t xml:space="preserve"> </w:t>
      </w:r>
      <w:r w:rsidRPr="00155239">
        <w:rPr>
          <w:sz w:val="27"/>
          <w:szCs w:val="27"/>
        </w:rPr>
        <w:t>с</w:t>
      </w:r>
      <w:r w:rsidRPr="00155239">
        <w:rPr>
          <w:spacing w:val="2"/>
          <w:sz w:val="27"/>
          <w:szCs w:val="27"/>
        </w:rPr>
        <w:t>т</w:t>
      </w:r>
      <w:r w:rsidRPr="00155239">
        <w:rPr>
          <w:sz w:val="27"/>
          <w:szCs w:val="27"/>
        </w:rPr>
        <w:t>оян</w:t>
      </w:r>
      <w:r w:rsidRPr="00155239">
        <w:rPr>
          <w:spacing w:val="-1"/>
          <w:sz w:val="27"/>
          <w:szCs w:val="27"/>
        </w:rPr>
        <w:t>к</w:t>
      </w:r>
      <w:r w:rsidRPr="00155239">
        <w:rPr>
          <w:sz w:val="27"/>
          <w:szCs w:val="27"/>
        </w:rPr>
        <w:t>и</w:t>
      </w:r>
      <w:r w:rsidRPr="00155239">
        <w:rPr>
          <w:spacing w:val="35"/>
          <w:sz w:val="27"/>
          <w:szCs w:val="27"/>
        </w:rPr>
        <w:t xml:space="preserve"> </w:t>
      </w:r>
      <w:r w:rsidRPr="00155239">
        <w:rPr>
          <w:spacing w:val="-4"/>
          <w:sz w:val="27"/>
          <w:szCs w:val="27"/>
        </w:rPr>
        <w:t>а</w:t>
      </w:r>
      <w:r w:rsidRPr="00155239">
        <w:rPr>
          <w:sz w:val="27"/>
          <w:szCs w:val="27"/>
        </w:rPr>
        <w:t>втомо</w:t>
      </w:r>
      <w:r w:rsidRPr="00155239">
        <w:rPr>
          <w:spacing w:val="-1"/>
          <w:sz w:val="27"/>
          <w:szCs w:val="27"/>
        </w:rPr>
        <w:t>б</w:t>
      </w:r>
      <w:r w:rsidRPr="00155239">
        <w:rPr>
          <w:sz w:val="27"/>
          <w:szCs w:val="27"/>
        </w:rPr>
        <w:t>илей</w:t>
      </w:r>
      <w:r w:rsidRPr="00155239">
        <w:rPr>
          <w:spacing w:val="35"/>
          <w:sz w:val="27"/>
          <w:szCs w:val="27"/>
        </w:rPr>
        <w:t xml:space="preserve"> </w:t>
      </w:r>
      <w:r w:rsidRPr="00155239">
        <w:rPr>
          <w:sz w:val="27"/>
          <w:szCs w:val="27"/>
        </w:rPr>
        <w:t>пло</w:t>
      </w:r>
      <w:r w:rsidRPr="00155239">
        <w:rPr>
          <w:spacing w:val="1"/>
          <w:sz w:val="27"/>
          <w:szCs w:val="27"/>
        </w:rPr>
        <w:t>щ</w:t>
      </w:r>
      <w:r w:rsidRPr="00155239">
        <w:rPr>
          <w:sz w:val="27"/>
          <w:szCs w:val="27"/>
        </w:rPr>
        <w:t>а</w:t>
      </w:r>
      <w:r w:rsidRPr="00155239">
        <w:rPr>
          <w:spacing w:val="-2"/>
          <w:sz w:val="27"/>
          <w:szCs w:val="27"/>
        </w:rPr>
        <w:t>дк</w:t>
      </w:r>
      <w:r w:rsidRPr="00155239">
        <w:rPr>
          <w:sz w:val="27"/>
          <w:szCs w:val="27"/>
        </w:rPr>
        <w:t>и</w:t>
      </w:r>
      <w:r w:rsidRPr="00155239">
        <w:rPr>
          <w:spacing w:val="35"/>
          <w:sz w:val="27"/>
          <w:szCs w:val="27"/>
        </w:rPr>
        <w:t xml:space="preserve"> </w:t>
      </w:r>
      <w:r w:rsidRPr="00155239">
        <w:rPr>
          <w:spacing w:val="-1"/>
          <w:sz w:val="27"/>
          <w:szCs w:val="27"/>
        </w:rPr>
        <w:t>д</w:t>
      </w:r>
      <w:r w:rsidRPr="00155239">
        <w:rPr>
          <w:sz w:val="27"/>
          <w:szCs w:val="27"/>
        </w:rPr>
        <w:t>ля</w:t>
      </w:r>
      <w:r w:rsidRPr="00155239">
        <w:rPr>
          <w:spacing w:val="35"/>
          <w:sz w:val="27"/>
          <w:szCs w:val="27"/>
        </w:rPr>
        <w:t xml:space="preserve"> </w:t>
      </w:r>
      <w:r w:rsidRPr="00155239">
        <w:rPr>
          <w:sz w:val="27"/>
          <w:szCs w:val="27"/>
        </w:rPr>
        <w:t>по</w:t>
      </w:r>
      <w:r w:rsidRPr="00155239">
        <w:rPr>
          <w:spacing w:val="-1"/>
          <w:sz w:val="27"/>
          <w:szCs w:val="27"/>
        </w:rPr>
        <w:t>ж</w:t>
      </w:r>
      <w:r w:rsidRPr="00155239">
        <w:rPr>
          <w:sz w:val="27"/>
          <w:szCs w:val="27"/>
        </w:rPr>
        <w:t>арной</w:t>
      </w:r>
      <w:r w:rsidRPr="00155239">
        <w:rPr>
          <w:spacing w:val="36"/>
          <w:sz w:val="27"/>
          <w:szCs w:val="27"/>
        </w:rPr>
        <w:t xml:space="preserve"> </w:t>
      </w:r>
      <w:r w:rsidRPr="00155239">
        <w:rPr>
          <w:spacing w:val="1"/>
          <w:sz w:val="27"/>
          <w:szCs w:val="27"/>
        </w:rPr>
        <w:t>т</w:t>
      </w:r>
      <w:r w:rsidRPr="00155239">
        <w:rPr>
          <w:sz w:val="27"/>
          <w:szCs w:val="27"/>
        </w:rPr>
        <w:t>ехники,</w:t>
      </w:r>
      <w:r w:rsidRPr="00155239">
        <w:rPr>
          <w:spacing w:val="37"/>
          <w:sz w:val="27"/>
          <w:szCs w:val="27"/>
        </w:rPr>
        <w:t xml:space="preserve"> </w:t>
      </w:r>
      <w:r w:rsidRPr="00155239">
        <w:rPr>
          <w:spacing w:val="1"/>
          <w:sz w:val="27"/>
          <w:szCs w:val="27"/>
        </w:rPr>
        <w:t>в</w:t>
      </w:r>
      <w:r w:rsidRPr="00155239">
        <w:rPr>
          <w:spacing w:val="10"/>
          <w:sz w:val="27"/>
          <w:szCs w:val="27"/>
        </w:rPr>
        <w:t>к</w:t>
      </w:r>
      <w:r w:rsidRPr="00155239">
        <w:rPr>
          <w:sz w:val="27"/>
          <w:szCs w:val="27"/>
        </w:rPr>
        <w:t>лючая ра</w:t>
      </w:r>
      <w:r w:rsidRPr="00155239">
        <w:rPr>
          <w:spacing w:val="-2"/>
          <w:sz w:val="27"/>
          <w:szCs w:val="27"/>
        </w:rPr>
        <w:t>з</w:t>
      </w:r>
      <w:r w:rsidRPr="00155239">
        <w:rPr>
          <w:sz w:val="27"/>
          <w:szCs w:val="27"/>
        </w:rPr>
        <w:t>воротные,</w:t>
      </w:r>
      <w:r w:rsidRPr="00155239">
        <w:rPr>
          <w:spacing w:val="3"/>
          <w:sz w:val="27"/>
          <w:szCs w:val="27"/>
        </w:rPr>
        <w:t xml:space="preserve"> </w:t>
      </w:r>
      <w:r w:rsidRPr="00155239">
        <w:rPr>
          <w:sz w:val="27"/>
          <w:szCs w:val="27"/>
        </w:rPr>
        <w:t>пре</w:t>
      </w:r>
      <w:r w:rsidRPr="00155239">
        <w:rPr>
          <w:spacing w:val="-1"/>
          <w:sz w:val="27"/>
          <w:szCs w:val="27"/>
        </w:rPr>
        <w:t>д</w:t>
      </w:r>
      <w:r w:rsidRPr="00155239">
        <w:rPr>
          <w:sz w:val="27"/>
          <w:szCs w:val="27"/>
        </w:rPr>
        <w:t>на</w:t>
      </w:r>
      <w:r w:rsidRPr="00155239">
        <w:rPr>
          <w:spacing w:val="-1"/>
          <w:sz w:val="27"/>
          <w:szCs w:val="27"/>
        </w:rPr>
        <w:t>значенны</w:t>
      </w:r>
      <w:r w:rsidRPr="00155239">
        <w:rPr>
          <w:sz w:val="27"/>
          <w:szCs w:val="27"/>
        </w:rPr>
        <w:t>е</w:t>
      </w:r>
      <w:r w:rsidRPr="00155239">
        <w:rPr>
          <w:spacing w:val="1"/>
          <w:sz w:val="27"/>
          <w:szCs w:val="27"/>
        </w:rPr>
        <w:t xml:space="preserve"> </w:t>
      </w:r>
      <w:r w:rsidRPr="00155239">
        <w:rPr>
          <w:spacing w:val="-1"/>
          <w:sz w:val="27"/>
          <w:szCs w:val="27"/>
        </w:rPr>
        <w:t>д</w:t>
      </w:r>
      <w:r w:rsidRPr="00155239">
        <w:rPr>
          <w:sz w:val="27"/>
          <w:szCs w:val="27"/>
        </w:rPr>
        <w:t>ля</w:t>
      </w:r>
      <w:r w:rsidRPr="00155239">
        <w:rPr>
          <w:spacing w:val="2"/>
          <w:sz w:val="27"/>
          <w:szCs w:val="27"/>
        </w:rPr>
        <w:t xml:space="preserve"> </w:t>
      </w:r>
      <w:r w:rsidRPr="00155239">
        <w:rPr>
          <w:sz w:val="27"/>
          <w:szCs w:val="27"/>
        </w:rPr>
        <w:t>ее</w:t>
      </w:r>
      <w:r w:rsidRPr="00155239">
        <w:rPr>
          <w:spacing w:val="2"/>
          <w:sz w:val="27"/>
          <w:szCs w:val="27"/>
        </w:rPr>
        <w:t xml:space="preserve"> </w:t>
      </w:r>
      <w:r w:rsidRPr="00155239">
        <w:rPr>
          <w:sz w:val="27"/>
          <w:szCs w:val="27"/>
        </w:rPr>
        <w:t>устано</w:t>
      </w:r>
      <w:r w:rsidRPr="00155239">
        <w:rPr>
          <w:spacing w:val="2"/>
          <w:sz w:val="27"/>
          <w:szCs w:val="27"/>
        </w:rPr>
        <w:t>в</w:t>
      </w:r>
      <w:r w:rsidRPr="00155239">
        <w:rPr>
          <w:sz w:val="27"/>
          <w:szCs w:val="27"/>
        </w:rPr>
        <w:t>ки,</w:t>
      </w:r>
      <w:r w:rsidRPr="00155239">
        <w:rPr>
          <w:spacing w:val="4"/>
          <w:sz w:val="27"/>
          <w:szCs w:val="27"/>
        </w:rPr>
        <w:t xml:space="preserve"> </w:t>
      </w:r>
      <w:r w:rsidRPr="00155239">
        <w:rPr>
          <w:sz w:val="27"/>
          <w:szCs w:val="27"/>
        </w:rPr>
        <w:t>в том числе</w:t>
      </w:r>
      <w:r w:rsidRPr="00155239">
        <w:rPr>
          <w:spacing w:val="1"/>
          <w:sz w:val="27"/>
          <w:szCs w:val="27"/>
        </w:rPr>
        <w:t xml:space="preserve"> </w:t>
      </w:r>
      <w:r w:rsidRPr="00155239">
        <w:rPr>
          <w:spacing w:val="-1"/>
          <w:sz w:val="27"/>
          <w:szCs w:val="27"/>
        </w:rPr>
        <w:t>д</w:t>
      </w:r>
      <w:r w:rsidRPr="00155239">
        <w:rPr>
          <w:sz w:val="27"/>
          <w:szCs w:val="27"/>
        </w:rPr>
        <w:t>ля</w:t>
      </w:r>
      <w:r w:rsidRPr="00155239">
        <w:rPr>
          <w:spacing w:val="2"/>
          <w:sz w:val="27"/>
          <w:szCs w:val="27"/>
        </w:rPr>
        <w:t xml:space="preserve"> </w:t>
      </w:r>
      <w:r w:rsidRPr="00155239">
        <w:rPr>
          <w:spacing w:val="-1"/>
          <w:sz w:val="27"/>
          <w:szCs w:val="27"/>
        </w:rPr>
        <w:t>з</w:t>
      </w:r>
      <w:r w:rsidRPr="00155239">
        <w:rPr>
          <w:sz w:val="27"/>
          <w:szCs w:val="27"/>
        </w:rPr>
        <w:t>а</w:t>
      </w:r>
      <w:r w:rsidRPr="00155239">
        <w:rPr>
          <w:spacing w:val="-2"/>
          <w:sz w:val="27"/>
          <w:szCs w:val="27"/>
        </w:rPr>
        <w:t>б</w:t>
      </w:r>
      <w:r w:rsidRPr="00155239">
        <w:rPr>
          <w:sz w:val="27"/>
          <w:szCs w:val="27"/>
        </w:rPr>
        <w:t>ора</w:t>
      </w:r>
      <w:r w:rsidRPr="00155239">
        <w:rPr>
          <w:spacing w:val="1"/>
          <w:sz w:val="27"/>
          <w:szCs w:val="27"/>
        </w:rPr>
        <w:t xml:space="preserve"> в</w:t>
      </w:r>
      <w:r w:rsidRPr="00155239">
        <w:rPr>
          <w:sz w:val="27"/>
          <w:szCs w:val="27"/>
        </w:rPr>
        <w:t>о</w:t>
      </w:r>
      <w:r w:rsidRPr="00155239">
        <w:rPr>
          <w:spacing w:val="-1"/>
          <w:sz w:val="27"/>
          <w:szCs w:val="27"/>
        </w:rPr>
        <w:t>ды</w:t>
      </w:r>
      <w:r w:rsidRPr="00155239">
        <w:rPr>
          <w:sz w:val="27"/>
          <w:szCs w:val="27"/>
        </w:rPr>
        <w:t>,</w:t>
      </w:r>
      <w:r w:rsidRPr="00155239">
        <w:rPr>
          <w:spacing w:val="3"/>
          <w:sz w:val="27"/>
          <w:szCs w:val="27"/>
        </w:rPr>
        <w:t xml:space="preserve"> </w:t>
      </w:r>
      <w:r w:rsidRPr="00155239">
        <w:rPr>
          <w:sz w:val="27"/>
          <w:szCs w:val="27"/>
        </w:rPr>
        <w:t>по</w:t>
      </w:r>
      <w:r w:rsidRPr="00155239">
        <w:rPr>
          <w:spacing w:val="-2"/>
          <w:sz w:val="27"/>
          <w:szCs w:val="27"/>
        </w:rPr>
        <w:t>д</w:t>
      </w:r>
      <w:r w:rsidRPr="00155239">
        <w:rPr>
          <w:sz w:val="27"/>
          <w:szCs w:val="27"/>
        </w:rPr>
        <w:t>ачи сре</w:t>
      </w:r>
      <w:r w:rsidRPr="00155239">
        <w:rPr>
          <w:spacing w:val="-2"/>
          <w:sz w:val="27"/>
          <w:szCs w:val="27"/>
        </w:rPr>
        <w:t>д</w:t>
      </w:r>
      <w:r w:rsidRPr="00155239">
        <w:rPr>
          <w:sz w:val="27"/>
          <w:szCs w:val="27"/>
        </w:rPr>
        <w:t>ств</w:t>
      </w:r>
      <w:r w:rsidRPr="00155239">
        <w:rPr>
          <w:spacing w:val="23"/>
          <w:sz w:val="27"/>
          <w:szCs w:val="27"/>
        </w:rPr>
        <w:t xml:space="preserve">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ения,</w:t>
      </w:r>
      <w:r w:rsidRPr="00155239">
        <w:rPr>
          <w:spacing w:val="19"/>
          <w:sz w:val="27"/>
          <w:szCs w:val="27"/>
        </w:rPr>
        <w:t xml:space="preserve"> </w:t>
      </w:r>
      <w:r w:rsidRPr="00155239">
        <w:rPr>
          <w:spacing w:val="-1"/>
          <w:sz w:val="27"/>
          <w:szCs w:val="27"/>
        </w:rPr>
        <w:t>д</w:t>
      </w:r>
      <w:r w:rsidRPr="00155239">
        <w:rPr>
          <w:sz w:val="27"/>
          <w:szCs w:val="27"/>
        </w:rPr>
        <w:t>оступа</w:t>
      </w:r>
      <w:r w:rsidRPr="00155239">
        <w:rPr>
          <w:spacing w:val="20"/>
          <w:sz w:val="27"/>
          <w:szCs w:val="27"/>
        </w:rPr>
        <w:t xml:space="preserve"> </w:t>
      </w:r>
      <w:r w:rsidRPr="00155239">
        <w:rPr>
          <w:sz w:val="27"/>
          <w:szCs w:val="27"/>
        </w:rPr>
        <w:t>пожарных</w:t>
      </w:r>
      <w:r w:rsidRPr="00155239">
        <w:rPr>
          <w:spacing w:val="19"/>
          <w:sz w:val="27"/>
          <w:szCs w:val="27"/>
        </w:rPr>
        <w:t xml:space="preserve"> </w:t>
      </w:r>
      <w:r w:rsidRPr="00155239">
        <w:rPr>
          <w:sz w:val="27"/>
          <w:szCs w:val="27"/>
        </w:rPr>
        <w:t>на</w:t>
      </w:r>
      <w:r w:rsidRPr="00155239">
        <w:rPr>
          <w:spacing w:val="21"/>
          <w:sz w:val="27"/>
          <w:szCs w:val="27"/>
        </w:rPr>
        <w:t xml:space="preserve"> </w:t>
      </w:r>
      <w:r w:rsidRPr="00155239">
        <w:rPr>
          <w:sz w:val="27"/>
          <w:szCs w:val="27"/>
        </w:rPr>
        <w:t>о</w:t>
      </w:r>
      <w:r w:rsidRPr="00155239">
        <w:rPr>
          <w:spacing w:val="2"/>
          <w:sz w:val="27"/>
          <w:szCs w:val="27"/>
        </w:rPr>
        <w:t>б</w:t>
      </w:r>
      <w:r w:rsidRPr="00155239">
        <w:rPr>
          <w:sz w:val="27"/>
          <w:szCs w:val="27"/>
        </w:rPr>
        <w:t>ъект</w:t>
      </w:r>
      <w:r w:rsidRPr="00155239">
        <w:rPr>
          <w:spacing w:val="21"/>
          <w:sz w:val="27"/>
          <w:szCs w:val="27"/>
        </w:rPr>
        <w:t xml:space="preserve"> </w:t>
      </w:r>
      <w:r w:rsidRPr="00155239">
        <w:rPr>
          <w:sz w:val="27"/>
          <w:szCs w:val="27"/>
        </w:rPr>
        <w:t>защи</w:t>
      </w:r>
      <w:r w:rsidRPr="00155239">
        <w:rPr>
          <w:spacing w:val="1"/>
          <w:sz w:val="27"/>
          <w:szCs w:val="27"/>
        </w:rPr>
        <w:t>т</w:t>
      </w:r>
      <w:r w:rsidRPr="00155239">
        <w:rPr>
          <w:sz w:val="27"/>
          <w:szCs w:val="27"/>
        </w:rPr>
        <w:t>ы,</w:t>
      </w:r>
      <w:r w:rsidRPr="00155239">
        <w:rPr>
          <w:spacing w:val="22"/>
          <w:sz w:val="27"/>
          <w:szCs w:val="27"/>
        </w:rPr>
        <w:t xml:space="preserve"> </w:t>
      </w:r>
      <w:r w:rsidRPr="00155239">
        <w:rPr>
          <w:sz w:val="27"/>
          <w:szCs w:val="27"/>
        </w:rPr>
        <w:t>а</w:t>
      </w:r>
      <w:r w:rsidRPr="00155239">
        <w:rPr>
          <w:spacing w:val="21"/>
          <w:sz w:val="27"/>
          <w:szCs w:val="27"/>
        </w:rPr>
        <w:t xml:space="preserve"> </w:t>
      </w:r>
      <w:r w:rsidRPr="00155239">
        <w:rPr>
          <w:spacing w:val="1"/>
          <w:sz w:val="27"/>
          <w:szCs w:val="27"/>
        </w:rPr>
        <w:t>т</w:t>
      </w:r>
      <w:r w:rsidRPr="00155239">
        <w:rPr>
          <w:sz w:val="27"/>
          <w:szCs w:val="27"/>
        </w:rPr>
        <w:t>акже</w:t>
      </w:r>
      <w:r w:rsidRPr="00155239">
        <w:rPr>
          <w:spacing w:val="21"/>
          <w:sz w:val="27"/>
          <w:szCs w:val="27"/>
        </w:rPr>
        <w:t xml:space="preserve"> </w:t>
      </w:r>
      <w:r w:rsidRPr="00155239">
        <w:rPr>
          <w:sz w:val="27"/>
          <w:szCs w:val="27"/>
        </w:rPr>
        <w:t>на</w:t>
      </w:r>
      <w:r w:rsidRPr="00155239">
        <w:rPr>
          <w:spacing w:val="21"/>
          <w:sz w:val="27"/>
          <w:szCs w:val="27"/>
        </w:rPr>
        <w:t xml:space="preserve"> </w:t>
      </w:r>
      <w:r w:rsidRPr="00155239">
        <w:rPr>
          <w:sz w:val="27"/>
          <w:szCs w:val="27"/>
        </w:rPr>
        <w:t>кр</w:t>
      </w:r>
      <w:r w:rsidRPr="00155239">
        <w:rPr>
          <w:spacing w:val="-1"/>
          <w:sz w:val="27"/>
          <w:szCs w:val="27"/>
        </w:rPr>
        <w:t>ы</w:t>
      </w:r>
      <w:r w:rsidRPr="00155239">
        <w:rPr>
          <w:sz w:val="27"/>
          <w:szCs w:val="27"/>
        </w:rPr>
        <w:t>ш</w:t>
      </w:r>
      <w:r w:rsidRPr="00155239">
        <w:rPr>
          <w:spacing w:val="-1"/>
          <w:sz w:val="27"/>
          <w:szCs w:val="27"/>
        </w:rPr>
        <w:t>к</w:t>
      </w:r>
      <w:r w:rsidRPr="00155239">
        <w:rPr>
          <w:sz w:val="27"/>
          <w:szCs w:val="27"/>
        </w:rPr>
        <w:t>ах</w:t>
      </w:r>
      <w:r w:rsidRPr="00155239">
        <w:rPr>
          <w:spacing w:val="20"/>
          <w:sz w:val="27"/>
          <w:szCs w:val="27"/>
        </w:rPr>
        <w:t xml:space="preserve"> </w:t>
      </w:r>
      <w:r w:rsidRPr="00155239">
        <w:rPr>
          <w:sz w:val="27"/>
          <w:szCs w:val="27"/>
        </w:rPr>
        <w:t>коло</w:t>
      </w:r>
      <w:r w:rsidRPr="00155239">
        <w:rPr>
          <w:spacing w:val="-2"/>
          <w:sz w:val="27"/>
          <w:szCs w:val="27"/>
        </w:rPr>
        <w:t>д</w:t>
      </w:r>
      <w:r w:rsidRPr="00155239">
        <w:rPr>
          <w:sz w:val="27"/>
          <w:szCs w:val="27"/>
        </w:rPr>
        <w:t>ц</w:t>
      </w:r>
      <w:r w:rsidRPr="00155239">
        <w:rPr>
          <w:spacing w:val="3"/>
          <w:sz w:val="27"/>
          <w:szCs w:val="27"/>
        </w:rPr>
        <w:t>е</w:t>
      </w:r>
      <w:r w:rsidRPr="00155239">
        <w:rPr>
          <w:sz w:val="27"/>
          <w:szCs w:val="27"/>
        </w:rPr>
        <w:t>в по</w:t>
      </w:r>
      <w:r w:rsidRPr="00155239">
        <w:rPr>
          <w:spacing w:val="-1"/>
          <w:sz w:val="27"/>
          <w:szCs w:val="27"/>
        </w:rPr>
        <w:t>ж</w:t>
      </w:r>
      <w:r w:rsidRPr="00155239">
        <w:rPr>
          <w:sz w:val="27"/>
          <w:szCs w:val="27"/>
        </w:rPr>
        <w:t>арных ги</w:t>
      </w:r>
      <w:r w:rsidRPr="00155239">
        <w:rPr>
          <w:spacing w:val="-3"/>
          <w:sz w:val="27"/>
          <w:szCs w:val="27"/>
        </w:rPr>
        <w:t>д</w:t>
      </w:r>
      <w:r w:rsidRPr="00155239">
        <w:rPr>
          <w:sz w:val="27"/>
          <w:szCs w:val="27"/>
        </w:rPr>
        <w:t>ран</w:t>
      </w:r>
      <w:r w:rsidRPr="00155239">
        <w:rPr>
          <w:spacing w:val="1"/>
          <w:sz w:val="27"/>
          <w:szCs w:val="27"/>
        </w:rPr>
        <w:t>т</w:t>
      </w:r>
      <w:r w:rsidRPr="00155239">
        <w:rPr>
          <w:sz w:val="27"/>
          <w:szCs w:val="27"/>
        </w:rPr>
        <w:t>о</w:t>
      </w:r>
      <w:r w:rsidRPr="00155239">
        <w:rPr>
          <w:spacing w:val="1"/>
          <w:sz w:val="27"/>
          <w:szCs w:val="27"/>
        </w:rPr>
        <w:t>в</w:t>
      </w:r>
      <w:r w:rsidRPr="00155239">
        <w:rPr>
          <w:sz w:val="27"/>
          <w:szCs w:val="27"/>
        </w:rPr>
        <w:t>;</w:t>
      </w:r>
    </w:p>
    <w:p w:rsidR="00155239" w:rsidRPr="00155239" w:rsidRDefault="00155239" w:rsidP="00155239">
      <w:pPr>
        <w:widowControl w:val="0"/>
        <w:tabs>
          <w:tab w:val="left" w:pos="484"/>
          <w:tab w:val="left" w:pos="2156"/>
          <w:tab w:val="left" w:pos="3346"/>
          <w:tab w:val="left" w:pos="3994"/>
          <w:tab w:val="left" w:pos="5366"/>
          <w:tab w:val="left" w:pos="6536"/>
          <w:tab w:val="left" w:pos="7980"/>
          <w:tab w:val="left" w:pos="8388"/>
        </w:tabs>
        <w:ind w:left="5" w:right="-20"/>
        <w:jc w:val="both"/>
        <w:rPr>
          <w:sz w:val="27"/>
          <w:szCs w:val="27"/>
        </w:rPr>
      </w:pPr>
      <w:r w:rsidRPr="00155239">
        <w:rPr>
          <w:spacing w:val="2"/>
          <w:sz w:val="27"/>
          <w:szCs w:val="27"/>
        </w:rPr>
        <w:t>в</w:t>
      </w:r>
      <w:r w:rsidRPr="00155239">
        <w:rPr>
          <w:sz w:val="27"/>
          <w:szCs w:val="27"/>
        </w:rPr>
        <w:t>)</w:t>
      </w:r>
      <w:r w:rsidRPr="00155239">
        <w:rPr>
          <w:sz w:val="27"/>
          <w:szCs w:val="27"/>
        </w:rPr>
        <w:tab/>
        <w:t>перекр</w:t>
      </w:r>
      <w:r w:rsidRPr="00155239">
        <w:rPr>
          <w:spacing w:val="-2"/>
          <w:sz w:val="27"/>
          <w:szCs w:val="27"/>
        </w:rPr>
        <w:t>ы</w:t>
      </w:r>
      <w:r w:rsidRPr="00155239">
        <w:rPr>
          <w:sz w:val="27"/>
          <w:szCs w:val="27"/>
        </w:rPr>
        <w:t>ва</w:t>
      </w:r>
      <w:r w:rsidRPr="00155239">
        <w:rPr>
          <w:spacing w:val="1"/>
          <w:sz w:val="27"/>
          <w:szCs w:val="27"/>
        </w:rPr>
        <w:t>т</w:t>
      </w:r>
      <w:r w:rsidRPr="00155239">
        <w:rPr>
          <w:sz w:val="27"/>
          <w:szCs w:val="27"/>
        </w:rPr>
        <w:t>ь</w:t>
      </w:r>
      <w:r w:rsidRPr="00155239">
        <w:rPr>
          <w:sz w:val="27"/>
          <w:szCs w:val="27"/>
        </w:rPr>
        <w:tab/>
        <w:t>прое</w:t>
      </w:r>
      <w:r w:rsidRPr="00155239">
        <w:rPr>
          <w:spacing w:val="-1"/>
          <w:sz w:val="27"/>
          <w:szCs w:val="27"/>
        </w:rPr>
        <w:t>з</w:t>
      </w:r>
      <w:r w:rsidRPr="00155239">
        <w:rPr>
          <w:spacing w:val="-3"/>
          <w:sz w:val="27"/>
          <w:szCs w:val="27"/>
        </w:rPr>
        <w:t>д</w:t>
      </w:r>
      <w:r w:rsidRPr="00155239">
        <w:rPr>
          <w:sz w:val="27"/>
          <w:szCs w:val="27"/>
        </w:rPr>
        <w:t>ы</w:t>
      </w:r>
      <w:r w:rsidRPr="00155239">
        <w:rPr>
          <w:sz w:val="27"/>
          <w:szCs w:val="27"/>
        </w:rPr>
        <w:tab/>
      </w:r>
      <w:r w:rsidRPr="00155239">
        <w:rPr>
          <w:spacing w:val="-2"/>
          <w:sz w:val="27"/>
          <w:szCs w:val="27"/>
        </w:rPr>
        <w:t>д</w:t>
      </w:r>
      <w:r w:rsidRPr="00155239">
        <w:rPr>
          <w:sz w:val="27"/>
          <w:szCs w:val="27"/>
        </w:rPr>
        <w:t>ля</w:t>
      </w:r>
      <w:r w:rsidRPr="00155239">
        <w:rPr>
          <w:sz w:val="27"/>
          <w:szCs w:val="27"/>
        </w:rPr>
        <w:tab/>
        <w:t>по</w:t>
      </w:r>
      <w:r w:rsidRPr="00155239">
        <w:rPr>
          <w:spacing w:val="-1"/>
          <w:sz w:val="27"/>
          <w:szCs w:val="27"/>
        </w:rPr>
        <w:t>ж</w:t>
      </w:r>
      <w:r w:rsidRPr="00155239">
        <w:rPr>
          <w:sz w:val="27"/>
          <w:szCs w:val="27"/>
        </w:rPr>
        <w:t>ар</w:t>
      </w:r>
      <w:r w:rsidRPr="00155239">
        <w:rPr>
          <w:spacing w:val="3"/>
          <w:sz w:val="27"/>
          <w:szCs w:val="27"/>
        </w:rPr>
        <w:t>н</w:t>
      </w:r>
      <w:r w:rsidRPr="00155239">
        <w:rPr>
          <w:sz w:val="27"/>
          <w:szCs w:val="27"/>
        </w:rPr>
        <w:t>ой</w:t>
      </w:r>
      <w:r w:rsidRPr="00155239">
        <w:rPr>
          <w:sz w:val="27"/>
          <w:szCs w:val="27"/>
        </w:rPr>
        <w:tab/>
      </w:r>
      <w:r w:rsidRPr="00155239">
        <w:rPr>
          <w:spacing w:val="1"/>
          <w:sz w:val="27"/>
          <w:szCs w:val="27"/>
        </w:rPr>
        <w:t>т</w:t>
      </w:r>
      <w:r w:rsidRPr="00155239">
        <w:rPr>
          <w:sz w:val="27"/>
          <w:szCs w:val="27"/>
        </w:rPr>
        <w:t>ехни</w:t>
      </w:r>
      <w:r w:rsidRPr="00155239">
        <w:rPr>
          <w:spacing w:val="-1"/>
          <w:sz w:val="27"/>
          <w:szCs w:val="27"/>
        </w:rPr>
        <w:t>к</w:t>
      </w:r>
      <w:r w:rsidRPr="00155239">
        <w:rPr>
          <w:sz w:val="27"/>
          <w:szCs w:val="27"/>
        </w:rPr>
        <w:t>и</w:t>
      </w:r>
      <w:r w:rsidRPr="00155239">
        <w:rPr>
          <w:sz w:val="27"/>
          <w:szCs w:val="27"/>
        </w:rPr>
        <w:tab/>
        <w:t>и</w:t>
      </w:r>
      <w:r w:rsidRPr="00155239">
        <w:rPr>
          <w:spacing w:val="-1"/>
          <w:sz w:val="27"/>
          <w:szCs w:val="27"/>
        </w:rPr>
        <w:t>з</w:t>
      </w:r>
      <w:r w:rsidRPr="00155239">
        <w:rPr>
          <w:spacing w:val="-3"/>
          <w:sz w:val="27"/>
          <w:szCs w:val="27"/>
        </w:rPr>
        <w:t>д</w:t>
      </w:r>
      <w:r w:rsidRPr="00155239">
        <w:rPr>
          <w:sz w:val="27"/>
          <w:szCs w:val="27"/>
        </w:rPr>
        <w:t>елиями</w:t>
      </w:r>
      <w:r w:rsidRPr="00155239">
        <w:rPr>
          <w:sz w:val="27"/>
          <w:szCs w:val="27"/>
        </w:rPr>
        <w:tab/>
        <w:t>и</w:t>
      </w:r>
      <w:r w:rsidRPr="00155239">
        <w:rPr>
          <w:sz w:val="27"/>
          <w:szCs w:val="27"/>
        </w:rPr>
        <w:tab/>
        <w:t>пр</w:t>
      </w:r>
      <w:r w:rsidRPr="00155239">
        <w:rPr>
          <w:spacing w:val="3"/>
          <w:sz w:val="27"/>
          <w:szCs w:val="27"/>
        </w:rPr>
        <w:t>е</w:t>
      </w:r>
      <w:r w:rsidRPr="00155239">
        <w:rPr>
          <w:spacing w:val="-1"/>
          <w:sz w:val="27"/>
          <w:szCs w:val="27"/>
        </w:rPr>
        <w:t>д</w:t>
      </w:r>
      <w:r w:rsidRPr="00155239">
        <w:rPr>
          <w:sz w:val="27"/>
          <w:szCs w:val="27"/>
        </w:rPr>
        <w:t>метам</w:t>
      </w:r>
      <w:r w:rsidRPr="00155239">
        <w:rPr>
          <w:spacing w:val="4"/>
          <w:sz w:val="27"/>
          <w:szCs w:val="27"/>
        </w:rPr>
        <w:t>и</w:t>
      </w:r>
      <w:r w:rsidRPr="00155239">
        <w:rPr>
          <w:sz w:val="27"/>
          <w:szCs w:val="27"/>
        </w:rPr>
        <w:t>,</w:t>
      </w:r>
    </w:p>
    <w:p w:rsidR="00155239" w:rsidRPr="00155239" w:rsidRDefault="00155239" w:rsidP="00155239">
      <w:pPr>
        <w:widowControl w:val="0"/>
        <w:ind w:left="5" w:right="120"/>
        <w:jc w:val="both"/>
        <w:rPr>
          <w:sz w:val="27"/>
          <w:szCs w:val="27"/>
        </w:rPr>
      </w:pPr>
      <w:r w:rsidRPr="00155239">
        <w:rPr>
          <w:sz w:val="27"/>
          <w:szCs w:val="27"/>
        </w:rPr>
        <w:t>искл</w:t>
      </w:r>
      <w:r w:rsidRPr="00155239">
        <w:rPr>
          <w:spacing w:val="-1"/>
          <w:sz w:val="27"/>
          <w:szCs w:val="27"/>
        </w:rPr>
        <w:t>юч</w:t>
      </w:r>
      <w:r w:rsidRPr="00155239">
        <w:rPr>
          <w:spacing w:val="3"/>
          <w:sz w:val="27"/>
          <w:szCs w:val="27"/>
        </w:rPr>
        <w:t>а</w:t>
      </w:r>
      <w:r w:rsidRPr="00155239">
        <w:rPr>
          <w:sz w:val="27"/>
          <w:szCs w:val="27"/>
        </w:rPr>
        <w:t>ющими</w:t>
      </w:r>
      <w:r w:rsidRPr="00155239">
        <w:rPr>
          <w:spacing w:val="15"/>
          <w:sz w:val="27"/>
          <w:szCs w:val="27"/>
        </w:rPr>
        <w:t xml:space="preserve"> </w:t>
      </w:r>
      <w:r w:rsidRPr="00155239">
        <w:rPr>
          <w:sz w:val="27"/>
          <w:szCs w:val="27"/>
        </w:rPr>
        <w:t>или</w:t>
      </w:r>
      <w:r w:rsidRPr="00155239">
        <w:rPr>
          <w:spacing w:val="16"/>
          <w:sz w:val="27"/>
          <w:szCs w:val="27"/>
        </w:rPr>
        <w:t xml:space="preserve"> </w:t>
      </w:r>
      <w:r w:rsidRPr="00155239">
        <w:rPr>
          <w:sz w:val="27"/>
          <w:szCs w:val="27"/>
        </w:rPr>
        <w:t>ограничивающими</w:t>
      </w:r>
      <w:r w:rsidRPr="00155239">
        <w:rPr>
          <w:spacing w:val="15"/>
          <w:sz w:val="27"/>
          <w:szCs w:val="27"/>
        </w:rPr>
        <w:t xml:space="preserve"> </w:t>
      </w:r>
      <w:r w:rsidRPr="00155239">
        <w:rPr>
          <w:sz w:val="27"/>
          <w:szCs w:val="27"/>
        </w:rPr>
        <w:t>прое</w:t>
      </w:r>
      <w:r w:rsidRPr="00155239">
        <w:rPr>
          <w:spacing w:val="-1"/>
          <w:sz w:val="27"/>
          <w:szCs w:val="27"/>
        </w:rPr>
        <w:t>з</w:t>
      </w:r>
      <w:r w:rsidRPr="00155239">
        <w:rPr>
          <w:sz w:val="27"/>
          <w:szCs w:val="27"/>
        </w:rPr>
        <w:t>д</w:t>
      </w:r>
      <w:r w:rsidRPr="00155239">
        <w:rPr>
          <w:spacing w:val="13"/>
          <w:sz w:val="27"/>
          <w:szCs w:val="27"/>
        </w:rPr>
        <w:t xml:space="preserve"> </w:t>
      </w:r>
      <w:r w:rsidRPr="00155239">
        <w:rPr>
          <w:sz w:val="27"/>
          <w:szCs w:val="27"/>
        </w:rPr>
        <w:t>пожарной</w:t>
      </w:r>
      <w:r w:rsidRPr="00155239">
        <w:rPr>
          <w:spacing w:val="16"/>
          <w:sz w:val="27"/>
          <w:szCs w:val="27"/>
        </w:rPr>
        <w:t xml:space="preserve"> </w:t>
      </w:r>
      <w:r w:rsidRPr="00155239">
        <w:rPr>
          <w:spacing w:val="1"/>
          <w:sz w:val="27"/>
          <w:szCs w:val="27"/>
        </w:rPr>
        <w:t>т</w:t>
      </w:r>
      <w:r w:rsidRPr="00155239">
        <w:rPr>
          <w:sz w:val="27"/>
          <w:szCs w:val="27"/>
        </w:rPr>
        <w:t>ехники,</w:t>
      </w:r>
      <w:r w:rsidRPr="00155239">
        <w:rPr>
          <w:spacing w:val="18"/>
          <w:sz w:val="27"/>
          <w:szCs w:val="27"/>
        </w:rPr>
        <w:t xml:space="preserve"> </w:t>
      </w:r>
      <w:r w:rsidRPr="00155239">
        <w:rPr>
          <w:spacing w:val="-2"/>
          <w:sz w:val="27"/>
          <w:szCs w:val="27"/>
        </w:rPr>
        <w:t>д</w:t>
      </w:r>
      <w:r w:rsidRPr="00155239">
        <w:rPr>
          <w:sz w:val="27"/>
          <w:szCs w:val="27"/>
        </w:rPr>
        <w:t>оступ</w:t>
      </w:r>
      <w:r w:rsidRPr="00155239">
        <w:rPr>
          <w:spacing w:val="16"/>
          <w:sz w:val="27"/>
          <w:szCs w:val="27"/>
        </w:rPr>
        <w:t xml:space="preserve"> </w:t>
      </w:r>
      <w:r w:rsidRPr="00155239">
        <w:rPr>
          <w:sz w:val="27"/>
          <w:szCs w:val="27"/>
        </w:rPr>
        <w:t>пожар</w:t>
      </w:r>
      <w:r w:rsidRPr="00155239">
        <w:rPr>
          <w:spacing w:val="3"/>
          <w:sz w:val="27"/>
          <w:szCs w:val="27"/>
        </w:rPr>
        <w:t>н</w:t>
      </w:r>
      <w:r w:rsidRPr="00155239">
        <w:rPr>
          <w:sz w:val="27"/>
          <w:szCs w:val="27"/>
        </w:rPr>
        <w:t>ых</w:t>
      </w:r>
      <w:r w:rsidRPr="00155239">
        <w:rPr>
          <w:spacing w:val="20"/>
          <w:sz w:val="27"/>
          <w:szCs w:val="27"/>
        </w:rPr>
        <w:t xml:space="preserve"> </w:t>
      </w:r>
      <w:r w:rsidRPr="00155239">
        <w:rPr>
          <w:sz w:val="27"/>
          <w:szCs w:val="27"/>
        </w:rPr>
        <w:t>в эта</w:t>
      </w:r>
      <w:r w:rsidRPr="00155239">
        <w:rPr>
          <w:spacing w:val="-1"/>
          <w:sz w:val="27"/>
          <w:szCs w:val="27"/>
        </w:rPr>
        <w:t>жи</w:t>
      </w:r>
      <w:r w:rsidRPr="00155239">
        <w:rPr>
          <w:spacing w:val="175"/>
          <w:sz w:val="27"/>
          <w:szCs w:val="27"/>
        </w:rPr>
        <w:t xml:space="preserve"> </w:t>
      </w:r>
      <w:r w:rsidRPr="00155239">
        <w:rPr>
          <w:spacing w:val="-1"/>
          <w:sz w:val="27"/>
          <w:szCs w:val="27"/>
        </w:rPr>
        <w:t>з</w:t>
      </w:r>
      <w:r w:rsidRPr="00155239">
        <w:rPr>
          <w:spacing w:val="1"/>
          <w:sz w:val="27"/>
          <w:szCs w:val="27"/>
        </w:rPr>
        <w:t>д</w:t>
      </w:r>
      <w:r w:rsidRPr="00155239">
        <w:rPr>
          <w:sz w:val="27"/>
          <w:szCs w:val="27"/>
        </w:rPr>
        <w:t>ан</w:t>
      </w:r>
      <w:r w:rsidRPr="00155239">
        <w:rPr>
          <w:spacing w:val="1"/>
          <w:sz w:val="27"/>
          <w:szCs w:val="27"/>
        </w:rPr>
        <w:t>и</w:t>
      </w:r>
      <w:r w:rsidRPr="00155239">
        <w:rPr>
          <w:sz w:val="27"/>
          <w:szCs w:val="27"/>
        </w:rPr>
        <w:t>й,</w:t>
      </w:r>
      <w:r w:rsidRPr="00155239">
        <w:rPr>
          <w:spacing w:val="176"/>
          <w:sz w:val="27"/>
          <w:szCs w:val="27"/>
        </w:rPr>
        <w:t xml:space="preserve"> </w:t>
      </w:r>
      <w:r w:rsidRPr="00155239">
        <w:rPr>
          <w:sz w:val="27"/>
          <w:szCs w:val="27"/>
        </w:rPr>
        <w:t>соору</w:t>
      </w:r>
      <w:r w:rsidRPr="00155239">
        <w:rPr>
          <w:spacing w:val="-1"/>
          <w:sz w:val="27"/>
          <w:szCs w:val="27"/>
        </w:rPr>
        <w:t>ж</w:t>
      </w:r>
      <w:r w:rsidRPr="00155239">
        <w:rPr>
          <w:sz w:val="27"/>
          <w:szCs w:val="27"/>
        </w:rPr>
        <w:t>ений</w:t>
      </w:r>
      <w:r w:rsidRPr="00155239">
        <w:rPr>
          <w:spacing w:val="175"/>
          <w:sz w:val="27"/>
          <w:szCs w:val="27"/>
        </w:rPr>
        <w:t xml:space="preserve"> </w:t>
      </w:r>
      <w:r w:rsidRPr="00155239">
        <w:rPr>
          <w:sz w:val="27"/>
          <w:szCs w:val="27"/>
        </w:rPr>
        <w:t>л</w:t>
      </w:r>
      <w:r w:rsidRPr="00155239">
        <w:rPr>
          <w:spacing w:val="4"/>
          <w:sz w:val="27"/>
          <w:szCs w:val="27"/>
        </w:rPr>
        <w:t>и</w:t>
      </w:r>
      <w:r w:rsidRPr="00155239">
        <w:rPr>
          <w:spacing w:val="-1"/>
          <w:sz w:val="27"/>
          <w:szCs w:val="27"/>
        </w:rPr>
        <w:t>бо</w:t>
      </w:r>
      <w:r w:rsidRPr="00155239">
        <w:rPr>
          <w:spacing w:val="174"/>
          <w:sz w:val="27"/>
          <w:szCs w:val="27"/>
        </w:rPr>
        <w:t xml:space="preserve"> </w:t>
      </w:r>
      <w:r w:rsidRPr="00155239">
        <w:rPr>
          <w:sz w:val="27"/>
          <w:szCs w:val="27"/>
        </w:rPr>
        <w:t>сн</w:t>
      </w:r>
      <w:r w:rsidRPr="00155239">
        <w:rPr>
          <w:spacing w:val="1"/>
          <w:sz w:val="27"/>
          <w:szCs w:val="27"/>
        </w:rPr>
        <w:t>и</w:t>
      </w:r>
      <w:r w:rsidRPr="00155239">
        <w:rPr>
          <w:spacing w:val="2"/>
          <w:sz w:val="27"/>
          <w:szCs w:val="27"/>
        </w:rPr>
        <w:t>ж</w:t>
      </w:r>
      <w:r w:rsidRPr="00155239">
        <w:rPr>
          <w:sz w:val="27"/>
          <w:szCs w:val="27"/>
        </w:rPr>
        <w:t>а</w:t>
      </w:r>
      <w:r w:rsidRPr="00155239">
        <w:rPr>
          <w:spacing w:val="-1"/>
          <w:sz w:val="27"/>
          <w:szCs w:val="27"/>
        </w:rPr>
        <w:t>ю</w:t>
      </w:r>
      <w:r w:rsidRPr="00155239">
        <w:rPr>
          <w:sz w:val="27"/>
          <w:szCs w:val="27"/>
        </w:rPr>
        <w:t>щими</w:t>
      </w:r>
      <w:r w:rsidRPr="00155239">
        <w:rPr>
          <w:spacing w:val="174"/>
          <w:sz w:val="27"/>
          <w:szCs w:val="27"/>
        </w:rPr>
        <w:t xml:space="preserve"> </w:t>
      </w:r>
      <w:r w:rsidRPr="00155239">
        <w:rPr>
          <w:sz w:val="27"/>
          <w:szCs w:val="27"/>
        </w:rPr>
        <w:t>ра</w:t>
      </w:r>
      <w:r w:rsidRPr="00155239">
        <w:rPr>
          <w:spacing w:val="-1"/>
          <w:sz w:val="27"/>
          <w:szCs w:val="27"/>
        </w:rPr>
        <w:t>з</w:t>
      </w:r>
      <w:r w:rsidRPr="00155239">
        <w:rPr>
          <w:sz w:val="27"/>
          <w:szCs w:val="27"/>
        </w:rPr>
        <w:t>м</w:t>
      </w:r>
      <w:r w:rsidRPr="00155239">
        <w:rPr>
          <w:spacing w:val="2"/>
          <w:sz w:val="27"/>
          <w:szCs w:val="27"/>
        </w:rPr>
        <w:t>е</w:t>
      </w:r>
      <w:r w:rsidRPr="00155239">
        <w:rPr>
          <w:sz w:val="27"/>
          <w:szCs w:val="27"/>
        </w:rPr>
        <w:t>ры</w:t>
      </w:r>
      <w:r w:rsidRPr="00155239">
        <w:rPr>
          <w:spacing w:val="173"/>
          <w:sz w:val="27"/>
          <w:szCs w:val="27"/>
        </w:rPr>
        <w:t xml:space="preserve"> </w:t>
      </w:r>
      <w:r w:rsidRPr="00155239">
        <w:rPr>
          <w:sz w:val="27"/>
          <w:szCs w:val="27"/>
        </w:rPr>
        <w:t>про</w:t>
      </w:r>
      <w:r w:rsidRPr="00155239">
        <w:rPr>
          <w:spacing w:val="4"/>
          <w:sz w:val="27"/>
          <w:szCs w:val="27"/>
        </w:rPr>
        <w:t>е</w:t>
      </w:r>
      <w:r w:rsidRPr="00155239">
        <w:rPr>
          <w:spacing w:val="-1"/>
          <w:sz w:val="27"/>
          <w:szCs w:val="27"/>
        </w:rPr>
        <w:t>з</w:t>
      </w:r>
      <w:r w:rsidRPr="00155239">
        <w:rPr>
          <w:spacing w:val="-3"/>
          <w:sz w:val="27"/>
          <w:szCs w:val="27"/>
        </w:rPr>
        <w:t>д</w:t>
      </w:r>
      <w:r w:rsidRPr="00155239">
        <w:rPr>
          <w:sz w:val="27"/>
          <w:szCs w:val="27"/>
        </w:rPr>
        <w:t>о</w:t>
      </w:r>
      <w:r w:rsidRPr="00155239">
        <w:rPr>
          <w:spacing w:val="1"/>
          <w:sz w:val="27"/>
          <w:szCs w:val="27"/>
        </w:rPr>
        <w:t>в</w:t>
      </w:r>
      <w:r w:rsidRPr="00155239">
        <w:rPr>
          <w:sz w:val="27"/>
          <w:szCs w:val="27"/>
        </w:rPr>
        <w:t>,</w:t>
      </w:r>
      <w:r w:rsidRPr="00155239">
        <w:rPr>
          <w:spacing w:val="176"/>
          <w:sz w:val="27"/>
          <w:szCs w:val="27"/>
        </w:rPr>
        <w:t xml:space="preserve"> </w:t>
      </w:r>
      <w:r w:rsidRPr="00155239">
        <w:rPr>
          <w:sz w:val="27"/>
          <w:szCs w:val="27"/>
        </w:rPr>
        <w:t>по</w:t>
      </w:r>
      <w:r w:rsidRPr="00155239">
        <w:rPr>
          <w:spacing w:val="-1"/>
          <w:sz w:val="27"/>
          <w:szCs w:val="27"/>
        </w:rPr>
        <w:t>д</w:t>
      </w:r>
      <w:r w:rsidRPr="00155239">
        <w:rPr>
          <w:sz w:val="27"/>
          <w:szCs w:val="27"/>
        </w:rPr>
        <w:t>ъ</w:t>
      </w:r>
      <w:r w:rsidRPr="00155239">
        <w:rPr>
          <w:spacing w:val="3"/>
          <w:sz w:val="27"/>
          <w:szCs w:val="27"/>
        </w:rPr>
        <w:t>е</w:t>
      </w:r>
      <w:r w:rsidRPr="00155239">
        <w:rPr>
          <w:sz w:val="27"/>
          <w:szCs w:val="27"/>
        </w:rPr>
        <w:t>з</w:t>
      </w:r>
      <w:r w:rsidRPr="00155239">
        <w:rPr>
          <w:spacing w:val="-3"/>
          <w:sz w:val="27"/>
          <w:szCs w:val="27"/>
        </w:rPr>
        <w:t>д</w:t>
      </w:r>
      <w:r w:rsidRPr="00155239">
        <w:rPr>
          <w:sz w:val="27"/>
          <w:szCs w:val="27"/>
        </w:rPr>
        <w:t>ов, ус</w:t>
      </w:r>
      <w:r w:rsidRPr="00155239">
        <w:rPr>
          <w:spacing w:val="1"/>
          <w:sz w:val="27"/>
          <w:szCs w:val="27"/>
        </w:rPr>
        <w:t>т</w:t>
      </w:r>
      <w:r w:rsidRPr="00155239">
        <w:rPr>
          <w:sz w:val="27"/>
          <w:szCs w:val="27"/>
        </w:rPr>
        <w:t>ано</w:t>
      </w:r>
      <w:r w:rsidRPr="00155239">
        <w:rPr>
          <w:spacing w:val="1"/>
          <w:sz w:val="27"/>
          <w:szCs w:val="27"/>
        </w:rPr>
        <w:t>в</w:t>
      </w:r>
      <w:r w:rsidRPr="00155239">
        <w:rPr>
          <w:sz w:val="27"/>
          <w:szCs w:val="27"/>
        </w:rPr>
        <w:t>ленн</w:t>
      </w:r>
      <w:r w:rsidRPr="00155239">
        <w:rPr>
          <w:spacing w:val="-1"/>
          <w:sz w:val="27"/>
          <w:szCs w:val="27"/>
        </w:rPr>
        <w:t>ы</w:t>
      </w:r>
      <w:r w:rsidRPr="00155239">
        <w:rPr>
          <w:sz w:val="27"/>
          <w:szCs w:val="27"/>
        </w:rPr>
        <w:t>х</w:t>
      </w:r>
      <w:r w:rsidRPr="00155239">
        <w:rPr>
          <w:spacing w:val="1"/>
          <w:sz w:val="27"/>
          <w:szCs w:val="27"/>
        </w:rPr>
        <w:t xml:space="preserve"> </w:t>
      </w:r>
      <w:r w:rsidRPr="00155239">
        <w:rPr>
          <w:sz w:val="27"/>
          <w:szCs w:val="27"/>
        </w:rPr>
        <w:t>тре</w:t>
      </w:r>
      <w:r w:rsidRPr="00155239">
        <w:rPr>
          <w:spacing w:val="-1"/>
          <w:sz w:val="27"/>
          <w:szCs w:val="27"/>
        </w:rPr>
        <w:t>б</w:t>
      </w:r>
      <w:r w:rsidRPr="00155239">
        <w:rPr>
          <w:sz w:val="27"/>
          <w:szCs w:val="27"/>
        </w:rPr>
        <w:t>о</w:t>
      </w:r>
      <w:r w:rsidRPr="00155239">
        <w:rPr>
          <w:spacing w:val="1"/>
          <w:sz w:val="27"/>
          <w:szCs w:val="27"/>
        </w:rPr>
        <w:t>в</w:t>
      </w:r>
      <w:r w:rsidRPr="00155239">
        <w:rPr>
          <w:sz w:val="27"/>
          <w:szCs w:val="27"/>
        </w:rPr>
        <w:t>аниями</w:t>
      </w:r>
      <w:r w:rsidRPr="00155239">
        <w:rPr>
          <w:spacing w:val="2"/>
          <w:sz w:val="27"/>
          <w:szCs w:val="27"/>
        </w:rPr>
        <w:t xml:space="preserve"> </w:t>
      </w:r>
      <w:r w:rsidRPr="00155239">
        <w:rPr>
          <w:sz w:val="27"/>
          <w:szCs w:val="27"/>
        </w:rPr>
        <w:t>по</w:t>
      </w:r>
      <w:r w:rsidRPr="00155239">
        <w:rPr>
          <w:spacing w:val="-1"/>
          <w:sz w:val="27"/>
          <w:szCs w:val="27"/>
        </w:rPr>
        <w:t>ж</w:t>
      </w:r>
      <w:r w:rsidRPr="00155239">
        <w:rPr>
          <w:sz w:val="27"/>
          <w:szCs w:val="27"/>
        </w:rPr>
        <w:t>арной</w:t>
      </w:r>
      <w:r w:rsidRPr="00155239">
        <w:rPr>
          <w:spacing w:val="2"/>
          <w:sz w:val="27"/>
          <w:szCs w:val="27"/>
        </w:rPr>
        <w:t xml:space="preserve"> </w:t>
      </w:r>
      <w:r w:rsidRPr="00155239">
        <w:rPr>
          <w:spacing w:val="-2"/>
          <w:sz w:val="27"/>
          <w:szCs w:val="27"/>
        </w:rPr>
        <w:t>б</w:t>
      </w:r>
      <w:r w:rsidRPr="00155239">
        <w:rPr>
          <w:sz w:val="27"/>
          <w:szCs w:val="27"/>
        </w:rPr>
        <w:t>е</w:t>
      </w:r>
      <w:r w:rsidRPr="00155239">
        <w:rPr>
          <w:spacing w:val="-1"/>
          <w:sz w:val="27"/>
          <w:szCs w:val="27"/>
        </w:rPr>
        <w:t>з</w:t>
      </w:r>
      <w:r w:rsidRPr="00155239">
        <w:rPr>
          <w:sz w:val="27"/>
          <w:szCs w:val="27"/>
        </w:rPr>
        <w:t>опасности;</w:t>
      </w:r>
    </w:p>
    <w:p w:rsidR="00155239" w:rsidRPr="00155239" w:rsidRDefault="00155239" w:rsidP="00155239">
      <w:pPr>
        <w:widowControl w:val="0"/>
        <w:ind w:left="5" w:right="105"/>
        <w:jc w:val="both"/>
        <w:rPr>
          <w:sz w:val="27"/>
          <w:szCs w:val="27"/>
        </w:rPr>
      </w:pPr>
      <w:r w:rsidRPr="00155239">
        <w:rPr>
          <w:sz w:val="27"/>
          <w:szCs w:val="27"/>
        </w:rPr>
        <w:t>г)</w:t>
      </w:r>
      <w:r w:rsidRPr="00155239">
        <w:rPr>
          <w:spacing w:val="-2"/>
          <w:sz w:val="27"/>
          <w:szCs w:val="27"/>
        </w:rPr>
        <w:t xml:space="preserve"> </w:t>
      </w:r>
      <w:r w:rsidRPr="00155239">
        <w:rPr>
          <w:sz w:val="27"/>
          <w:szCs w:val="27"/>
        </w:rPr>
        <w:t>с</w:t>
      </w:r>
      <w:r w:rsidRPr="00155239">
        <w:rPr>
          <w:spacing w:val="-2"/>
          <w:sz w:val="27"/>
          <w:szCs w:val="27"/>
        </w:rPr>
        <w:t>ж</w:t>
      </w:r>
      <w:r w:rsidRPr="00155239">
        <w:rPr>
          <w:sz w:val="27"/>
          <w:szCs w:val="27"/>
        </w:rPr>
        <w:t>игать отхо</w:t>
      </w:r>
      <w:r w:rsidRPr="00155239">
        <w:rPr>
          <w:spacing w:val="1"/>
          <w:sz w:val="27"/>
          <w:szCs w:val="27"/>
        </w:rPr>
        <w:t>д</w:t>
      </w:r>
      <w:r w:rsidRPr="00155239">
        <w:rPr>
          <w:sz w:val="27"/>
          <w:szCs w:val="27"/>
        </w:rPr>
        <w:t>ы</w:t>
      </w:r>
      <w:r w:rsidRPr="00155239">
        <w:rPr>
          <w:spacing w:val="-2"/>
          <w:sz w:val="27"/>
          <w:szCs w:val="27"/>
        </w:rPr>
        <w:t xml:space="preserve"> </w:t>
      </w:r>
      <w:r w:rsidRPr="00155239">
        <w:rPr>
          <w:spacing w:val="-1"/>
          <w:sz w:val="27"/>
          <w:szCs w:val="27"/>
        </w:rPr>
        <w:t>и</w:t>
      </w:r>
      <w:r w:rsidRPr="00155239">
        <w:rPr>
          <w:spacing w:val="-6"/>
          <w:sz w:val="27"/>
          <w:szCs w:val="27"/>
        </w:rPr>
        <w:t xml:space="preserve"> </w:t>
      </w:r>
      <w:r w:rsidRPr="00155239">
        <w:rPr>
          <w:sz w:val="27"/>
          <w:szCs w:val="27"/>
        </w:rPr>
        <w:t>тару, ра</w:t>
      </w:r>
      <w:r w:rsidRPr="00155239">
        <w:rPr>
          <w:spacing w:val="-1"/>
          <w:sz w:val="27"/>
          <w:szCs w:val="27"/>
        </w:rPr>
        <w:t>з</w:t>
      </w:r>
      <w:r w:rsidRPr="00155239">
        <w:rPr>
          <w:sz w:val="27"/>
          <w:szCs w:val="27"/>
        </w:rPr>
        <w:t>во</w:t>
      </w:r>
      <w:r w:rsidRPr="00155239">
        <w:rPr>
          <w:spacing w:val="-2"/>
          <w:sz w:val="27"/>
          <w:szCs w:val="27"/>
        </w:rPr>
        <w:t>д</w:t>
      </w:r>
      <w:r w:rsidRPr="00155239">
        <w:rPr>
          <w:sz w:val="27"/>
          <w:szCs w:val="27"/>
        </w:rPr>
        <w:t>ить</w:t>
      </w:r>
      <w:r w:rsidRPr="00155239">
        <w:rPr>
          <w:spacing w:val="-4"/>
          <w:sz w:val="27"/>
          <w:szCs w:val="27"/>
        </w:rPr>
        <w:t xml:space="preserve"> </w:t>
      </w:r>
      <w:r w:rsidRPr="00155239">
        <w:rPr>
          <w:spacing w:val="-1"/>
          <w:sz w:val="27"/>
          <w:szCs w:val="27"/>
        </w:rPr>
        <w:t>к</w:t>
      </w:r>
      <w:r w:rsidRPr="00155239">
        <w:rPr>
          <w:sz w:val="27"/>
          <w:szCs w:val="27"/>
        </w:rPr>
        <w:t>остры</w:t>
      </w:r>
      <w:r w:rsidRPr="00155239">
        <w:rPr>
          <w:spacing w:val="1"/>
          <w:sz w:val="27"/>
          <w:szCs w:val="27"/>
        </w:rPr>
        <w:t xml:space="preserve"> </w:t>
      </w:r>
      <w:r w:rsidRPr="00155239">
        <w:rPr>
          <w:sz w:val="27"/>
          <w:szCs w:val="27"/>
        </w:rPr>
        <w:t xml:space="preserve">в </w:t>
      </w:r>
      <w:r w:rsidRPr="00155239">
        <w:rPr>
          <w:spacing w:val="-1"/>
          <w:sz w:val="27"/>
          <w:szCs w:val="27"/>
        </w:rPr>
        <w:t>м</w:t>
      </w:r>
      <w:r w:rsidRPr="00155239">
        <w:rPr>
          <w:sz w:val="27"/>
          <w:szCs w:val="27"/>
        </w:rPr>
        <w:t>ес</w:t>
      </w:r>
      <w:r w:rsidRPr="00155239">
        <w:rPr>
          <w:spacing w:val="1"/>
          <w:sz w:val="27"/>
          <w:szCs w:val="27"/>
        </w:rPr>
        <w:t>т</w:t>
      </w:r>
      <w:r w:rsidRPr="00155239">
        <w:rPr>
          <w:sz w:val="27"/>
          <w:szCs w:val="27"/>
        </w:rPr>
        <w:t>ах, нахо</w:t>
      </w:r>
      <w:r w:rsidRPr="00155239">
        <w:rPr>
          <w:spacing w:val="-2"/>
          <w:sz w:val="27"/>
          <w:szCs w:val="27"/>
        </w:rPr>
        <w:t>д</w:t>
      </w:r>
      <w:r w:rsidRPr="00155239">
        <w:rPr>
          <w:sz w:val="27"/>
          <w:szCs w:val="27"/>
        </w:rPr>
        <w:t>ящихся</w:t>
      </w:r>
      <w:r w:rsidRPr="00155239">
        <w:rPr>
          <w:spacing w:val="-5"/>
          <w:sz w:val="27"/>
          <w:szCs w:val="27"/>
        </w:rPr>
        <w:t xml:space="preserve"> </w:t>
      </w:r>
      <w:r w:rsidRPr="00155239">
        <w:rPr>
          <w:sz w:val="27"/>
          <w:szCs w:val="27"/>
        </w:rPr>
        <w:t>на</w:t>
      </w:r>
      <w:r w:rsidRPr="00155239">
        <w:rPr>
          <w:spacing w:val="-3"/>
          <w:sz w:val="27"/>
          <w:szCs w:val="27"/>
        </w:rPr>
        <w:t xml:space="preserve"> </w:t>
      </w:r>
      <w:r w:rsidRPr="00155239">
        <w:rPr>
          <w:sz w:val="27"/>
          <w:szCs w:val="27"/>
        </w:rPr>
        <w:t>расс</w:t>
      </w:r>
      <w:r w:rsidRPr="00155239">
        <w:rPr>
          <w:spacing w:val="1"/>
          <w:sz w:val="27"/>
          <w:szCs w:val="27"/>
        </w:rPr>
        <w:t>т</w:t>
      </w:r>
      <w:r w:rsidRPr="00155239">
        <w:rPr>
          <w:sz w:val="27"/>
          <w:szCs w:val="27"/>
        </w:rPr>
        <w:t>оянии</w:t>
      </w:r>
      <w:r w:rsidRPr="00155239">
        <w:rPr>
          <w:spacing w:val="-1"/>
          <w:sz w:val="27"/>
          <w:szCs w:val="27"/>
        </w:rPr>
        <w:t xml:space="preserve"> </w:t>
      </w:r>
      <w:r w:rsidRPr="00155239">
        <w:rPr>
          <w:sz w:val="27"/>
          <w:szCs w:val="27"/>
        </w:rPr>
        <w:t>менее 50</w:t>
      </w:r>
      <w:r w:rsidRPr="00155239">
        <w:rPr>
          <w:spacing w:val="34"/>
          <w:sz w:val="27"/>
          <w:szCs w:val="27"/>
        </w:rPr>
        <w:t xml:space="preserve"> </w:t>
      </w:r>
      <w:r w:rsidRPr="00155239">
        <w:rPr>
          <w:sz w:val="27"/>
          <w:szCs w:val="27"/>
        </w:rPr>
        <w:t>метров</w:t>
      </w:r>
      <w:r w:rsidRPr="00155239">
        <w:rPr>
          <w:spacing w:val="37"/>
          <w:sz w:val="27"/>
          <w:szCs w:val="27"/>
        </w:rPr>
        <w:t xml:space="preserve"> </w:t>
      </w:r>
      <w:r w:rsidRPr="00155239">
        <w:rPr>
          <w:sz w:val="27"/>
          <w:szCs w:val="27"/>
        </w:rPr>
        <w:t>от</w:t>
      </w:r>
      <w:r w:rsidRPr="00155239">
        <w:rPr>
          <w:spacing w:val="36"/>
          <w:sz w:val="27"/>
          <w:szCs w:val="27"/>
        </w:rPr>
        <w:t xml:space="preserve"> </w:t>
      </w:r>
      <w:r w:rsidRPr="00155239">
        <w:rPr>
          <w:spacing w:val="2"/>
          <w:sz w:val="27"/>
          <w:szCs w:val="27"/>
        </w:rPr>
        <w:t>з</w:t>
      </w:r>
      <w:r w:rsidRPr="00155239">
        <w:rPr>
          <w:sz w:val="27"/>
          <w:szCs w:val="27"/>
        </w:rPr>
        <w:t>даний</w:t>
      </w:r>
      <w:r w:rsidRPr="00155239">
        <w:rPr>
          <w:spacing w:val="40"/>
          <w:sz w:val="27"/>
          <w:szCs w:val="27"/>
        </w:rPr>
        <w:t xml:space="preserve"> </w:t>
      </w:r>
      <w:r w:rsidRPr="00155239">
        <w:rPr>
          <w:sz w:val="27"/>
          <w:szCs w:val="27"/>
        </w:rPr>
        <w:t>(при</w:t>
      </w:r>
      <w:r w:rsidRPr="00155239">
        <w:rPr>
          <w:spacing w:val="36"/>
          <w:sz w:val="27"/>
          <w:szCs w:val="27"/>
        </w:rPr>
        <w:t xml:space="preserve"> </w:t>
      </w:r>
      <w:r w:rsidRPr="00155239">
        <w:rPr>
          <w:sz w:val="27"/>
          <w:szCs w:val="27"/>
        </w:rPr>
        <w:t>этом</w:t>
      </w:r>
      <w:r w:rsidRPr="00155239">
        <w:rPr>
          <w:spacing w:val="38"/>
          <w:sz w:val="27"/>
          <w:szCs w:val="27"/>
        </w:rPr>
        <w:t xml:space="preserve"> </w:t>
      </w:r>
      <w:r w:rsidRPr="00155239">
        <w:rPr>
          <w:sz w:val="27"/>
          <w:szCs w:val="27"/>
        </w:rPr>
        <w:t>зона</w:t>
      </w:r>
      <w:r w:rsidRPr="00155239">
        <w:rPr>
          <w:spacing w:val="39"/>
          <w:sz w:val="27"/>
          <w:szCs w:val="27"/>
        </w:rPr>
        <w:t xml:space="preserve"> </w:t>
      </w:r>
      <w:r w:rsidRPr="00155239">
        <w:rPr>
          <w:sz w:val="27"/>
          <w:szCs w:val="27"/>
        </w:rPr>
        <w:t>очис</w:t>
      </w:r>
      <w:r w:rsidRPr="00155239">
        <w:rPr>
          <w:spacing w:val="5"/>
          <w:sz w:val="27"/>
          <w:szCs w:val="27"/>
        </w:rPr>
        <w:t>т</w:t>
      </w:r>
      <w:r w:rsidRPr="00155239">
        <w:rPr>
          <w:sz w:val="27"/>
          <w:szCs w:val="27"/>
        </w:rPr>
        <w:t>ки</w:t>
      </w:r>
      <w:r w:rsidRPr="00155239">
        <w:rPr>
          <w:spacing w:val="35"/>
          <w:sz w:val="27"/>
          <w:szCs w:val="27"/>
        </w:rPr>
        <w:t xml:space="preserve"> </w:t>
      </w:r>
      <w:r w:rsidRPr="00155239">
        <w:rPr>
          <w:sz w:val="27"/>
          <w:szCs w:val="27"/>
        </w:rPr>
        <w:t>от</w:t>
      </w:r>
      <w:r w:rsidRPr="00155239">
        <w:rPr>
          <w:spacing w:val="37"/>
          <w:sz w:val="27"/>
          <w:szCs w:val="27"/>
        </w:rPr>
        <w:t xml:space="preserve"> </w:t>
      </w:r>
      <w:r w:rsidRPr="00155239">
        <w:rPr>
          <w:sz w:val="27"/>
          <w:szCs w:val="27"/>
        </w:rPr>
        <w:t>сухой</w:t>
      </w:r>
      <w:r w:rsidRPr="00155239">
        <w:rPr>
          <w:spacing w:val="40"/>
          <w:sz w:val="27"/>
          <w:szCs w:val="27"/>
        </w:rPr>
        <w:t xml:space="preserve"> </w:t>
      </w:r>
      <w:r w:rsidRPr="00155239">
        <w:rPr>
          <w:spacing w:val="1"/>
          <w:sz w:val="27"/>
          <w:szCs w:val="27"/>
        </w:rPr>
        <w:t>т</w:t>
      </w:r>
      <w:r w:rsidRPr="00155239">
        <w:rPr>
          <w:sz w:val="27"/>
          <w:szCs w:val="27"/>
        </w:rPr>
        <w:t>ра</w:t>
      </w:r>
      <w:r w:rsidRPr="00155239">
        <w:rPr>
          <w:spacing w:val="2"/>
          <w:sz w:val="27"/>
          <w:szCs w:val="27"/>
        </w:rPr>
        <w:t>в</w:t>
      </w:r>
      <w:r w:rsidRPr="00155239">
        <w:rPr>
          <w:spacing w:val="-1"/>
          <w:sz w:val="27"/>
          <w:szCs w:val="27"/>
        </w:rPr>
        <w:t>ы</w:t>
      </w:r>
      <w:r w:rsidRPr="00155239">
        <w:rPr>
          <w:sz w:val="27"/>
          <w:szCs w:val="27"/>
        </w:rPr>
        <w:t>,</w:t>
      </w:r>
      <w:r w:rsidRPr="00155239">
        <w:rPr>
          <w:spacing w:val="36"/>
          <w:sz w:val="27"/>
          <w:szCs w:val="27"/>
        </w:rPr>
        <w:t xml:space="preserve"> </w:t>
      </w:r>
      <w:r w:rsidRPr="00155239">
        <w:rPr>
          <w:spacing w:val="1"/>
          <w:sz w:val="27"/>
          <w:szCs w:val="27"/>
        </w:rPr>
        <w:t>в</w:t>
      </w:r>
      <w:r w:rsidRPr="00155239">
        <w:rPr>
          <w:sz w:val="27"/>
          <w:szCs w:val="27"/>
        </w:rPr>
        <w:t>е</w:t>
      </w:r>
      <w:r w:rsidRPr="00155239">
        <w:rPr>
          <w:spacing w:val="2"/>
          <w:sz w:val="27"/>
          <w:szCs w:val="27"/>
        </w:rPr>
        <w:t>т</w:t>
      </w:r>
      <w:r w:rsidRPr="00155239">
        <w:rPr>
          <w:sz w:val="27"/>
          <w:szCs w:val="27"/>
        </w:rPr>
        <w:t>ок</w:t>
      </w:r>
      <w:r w:rsidRPr="00155239">
        <w:rPr>
          <w:spacing w:val="-1"/>
          <w:sz w:val="27"/>
          <w:szCs w:val="27"/>
        </w:rPr>
        <w:t>,</w:t>
      </w:r>
      <w:r w:rsidRPr="00155239">
        <w:rPr>
          <w:spacing w:val="37"/>
          <w:sz w:val="27"/>
          <w:szCs w:val="27"/>
        </w:rPr>
        <w:t xml:space="preserve"> </w:t>
      </w:r>
      <w:r w:rsidRPr="00155239">
        <w:rPr>
          <w:spacing w:val="-1"/>
          <w:sz w:val="27"/>
          <w:szCs w:val="27"/>
        </w:rPr>
        <w:t>д</w:t>
      </w:r>
      <w:r w:rsidRPr="00155239">
        <w:rPr>
          <w:sz w:val="27"/>
          <w:szCs w:val="27"/>
        </w:rPr>
        <w:t>ругих</w:t>
      </w:r>
      <w:r w:rsidRPr="00155239">
        <w:rPr>
          <w:spacing w:val="39"/>
          <w:sz w:val="27"/>
          <w:szCs w:val="27"/>
        </w:rPr>
        <w:t xml:space="preserve"> </w:t>
      </w:r>
      <w:r w:rsidRPr="00155239">
        <w:rPr>
          <w:sz w:val="27"/>
          <w:szCs w:val="27"/>
        </w:rPr>
        <w:t>го</w:t>
      </w:r>
      <w:r w:rsidRPr="00155239">
        <w:rPr>
          <w:spacing w:val="2"/>
          <w:sz w:val="27"/>
          <w:szCs w:val="27"/>
        </w:rPr>
        <w:t>р</w:t>
      </w:r>
      <w:r w:rsidRPr="00155239">
        <w:rPr>
          <w:sz w:val="27"/>
          <w:szCs w:val="27"/>
        </w:rPr>
        <w:t>юч</w:t>
      </w:r>
      <w:r w:rsidRPr="00155239">
        <w:rPr>
          <w:spacing w:val="-1"/>
          <w:sz w:val="27"/>
          <w:szCs w:val="27"/>
        </w:rPr>
        <w:t>их</w:t>
      </w:r>
      <w:r w:rsidRPr="00155239">
        <w:rPr>
          <w:sz w:val="27"/>
          <w:szCs w:val="27"/>
        </w:rPr>
        <w:t xml:space="preserve"> материалов</w:t>
      </w:r>
      <w:r w:rsidRPr="00155239">
        <w:rPr>
          <w:spacing w:val="80"/>
          <w:sz w:val="27"/>
          <w:szCs w:val="27"/>
        </w:rPr>
        <w:t xml:space="preserve"> </w:t>
      </w:r>
      <w:r w:rsidRPr="00155239">
        <w:rPr>
          <w:sz w:val="27"/>
          <w:szCs w:val="27"/>
        </w:rPr>
        <w:t>и</w:t>
      </w:r>
      <w:r w:rsidRPr="00155239">
        <w:rPr>
          <w:spacing w:val="79"/>
          <w:sz w:val="27"/>
          <w:szCs w:val="27"/>
        </w:rPr>
        <w:t xml:space="preserve"> </w:t>
      </w:r>
      <w:r w:rsidRPr="00155239">
        <w:rPr>
          <w:sz w:val="27"/>
          <w:szCs w:val="27"/>
        </w:rPr>
        <w:t>сухостойных</w:t>
      </w:r>
      <w:r w:rsidRPr="00155239">
        <w:rPr>
          <w:spacing w:val="78"/>
          <w:sz w:val="27"/>
          <w:szCs w:val="27"/>
        </w:rPr>
        <w:t xml:space="preserve"> </w:t>
      </w:r>
      <w:r w:rsidRPr="00155239">
        <w:rPr>
          <w:spacing w:val="-2"/>
          <w:sz w:val="27"/>
          <w:szCs w:val="27"/>
        </w:rPr>
        <w:t>д</w:t>
      </w:r>
      <w:r w:rsidRPr="00155239">
        <w:rPr>
          <w:sz w:val="27"/>
          <w:szCs w:val="27"/>
        </w:rPr>
        <w:t>ере</w:t>
      </w:r>
      <w:r w:rsidRPr="00155239">
        <w:rPr>
          <w:spacing w:val="1"/>
          <w:sz w:val="27"/>
          <w:szCs w:val="27"/>
        </w:rPr>
        <w:t>вь</w:t>
      </w:r>
      <w:r w:rsidRPr="00155239">
        <w:rPr>
          <w:sz w:val="27"/>
          <w:szCs w:val="27"/>
        </w:rPr>
        <w:t>ев</w:t>
      </w:r>
      <w:r w:rsidRPr="00155239">
        <w:rPr>
          <w:spacing w:val="81"/>
          <w:sz w:val="27"/>
          <w:szCs w:val="27"/>
        </w:rPr>
        <w:t xml:space="preserve"> </w:t>
      </w:r>
      <w:r w:rsidRPr="00155239">
        <w:rPr>
          <w:spacing w:val="1"/>
          <w:sz w:val="27"/>
          <w:szCs w:val="27"/>
        </w:rPr>
        <w:t>в</w:t>
      </w:r>
      <w:r w:rsidRPr="00155239">
        <w:rPr>
          <w:sz w:val="27"/>
          <w:szCs w:val="27"/>
        </w:rPr>
        <w:t>о</w:t>
      </w:r>
      <w:r w:rsidRPr="00155239">
        <w:rPr>
          <w:spacing w:val="-5"/>
          <w:sz w:val="27"/>
          <w:szCs w:val="27"/>
        </w:rPr>
        <w:t>к</w:t>
      </w:r>
      <w:r w:rsidRPr="00155239">
        <w:rPr>
          <w:sz w:val="27"/>
          <w:szCs w:val="27"/>
        </w:rPr>
        <w:t>руг</w:t>
      </w:r>
      <w:r w:rsidRPr="00155239">
        <w:rPr>
          <w:spacing w:val="77"/>
          <w:sz w:val="27"/>
          <w:szCs w:val="27"/>
        </w:rPr>
        <w:t xml:space="preserve"> </w:t>
      </w:r>
      <w:r w:rsidRPr="00155239">
        <w:rPr>
          <w:spacing w:val="-1"/>
          <w:sz w:val="27"/>
          <w:szCs w:val="27"/>
        </w:rPr>
        <w:t>к</w:t>
      </w:r>
      <w:r w:rsidRPr="00155239">
        <w:rPr>
          <w:sz w:val="27"/>
          <w:szCs w:val="27"/>
        </w:rPr>
        <w:t>ос</w:t>
      </w:r>
      <w:r w:rsidRPr="00155239">
        <w:rPr>
          <w:spacing w:val="1"/>
          <w:sz w:val="27"/>
          <w:szCs w:val="27"/>
        </w:rPr>
        <w:t>т</w:t>
      </w:r>
      <w:r w:rsidRPr="00155239">
        <w:rPr>
          <w:sz w:val="27"/>
          <w:szCs w:val="27"/>
        </w:rPr>
        <w:t>ра</w:t>
      </w:r>
      <w:r w:rsidRPr="00155239">
        <w:rPr>
          <w:spacing w:val="78"/>
          <w:sz w:val="27"/>
          <w:szCs w:val="27"/>
        </w:rPr>
        <w:t xml:space="preserve"> </w:t>
      </w:r>
      <w:r w:rsidRPr="00155239">
        <w:rPr>
          <w:spacing w:val="-2"/>
          <w:sz w:val="27"/>
          <w:szCs w:val="27"/>
        </w:rPr>
        <w:t>д</w:t>
      </w:r>
      <w:r w:rsidRPr="00155239">
        <w:rPr>
          <w:sz w:val="27"/>
          <w:szCs w:val="27"/>
        </w:rPr>
        <w:t>ол</w:t>
      </w:r>
      <w:r w:rsidRPr="00155239">
        <w:rPr>
          <w:spacing w:val="-1"/>
          <w:sz w:val="27"/>
          <w:szCs w:val="27"/>
        </w:rPr>
        <w:t>жна</w:t>
      </w:r>
      <w:r w:rsidRPr="00155239">
        <w:rPr>
          <w:spacing w:val="79"/>
          <w:sz w:val="27"/>
          <w:szCs w:val="27"/>
        </w:rPr>
        <w:t xml:space="preserve"> </w:t>
      </w:r>
      <w:r w:rsidRPr="00155239">
        <w:rPr>
          <w:sz w:val="27"/>
          <w:szCs w:val="27"/>
        </w:rPr>
        <w:t>сос</w:t>
      </w:r>
      <w:r w:rsidRPr="00155239">
        <w:rPr>
          <w:spacing w:val="1"/>
          <w:sz w:val="27"/>
          <w:szCs w:val="27"/>
        </w:rPr>
        <w:t>т</w:t>
      </w:r>
      <w:r w:rsidRPr="00155239">
        <w:rPr>
          <w:sz w:val="27"/>
          <w:szCs w:val="27"/>
        </w:rPr>
        <w:t>а</w:t>
      </w:r>
      <w:r w:rsidRPr="00155239">
        <w:rPr>
          <w:spacing w:val="2"/>
          <w:sz w:val="27"/>
          <w:szCs w:val="27"/>
        </w:rPr>
        <w:t>в</w:t>
      </w:r>
      <w:r w:rsidRPr="00155239">
        <w:rPr>
          <w:sz w:val="27"/>
          <w:szCs w:val="27"/>
        </w:rPr>
        <w:t>ля</w:t>
      </w:r>
      <w:r w:rsidRPr="00155239">
        <w:rPr>
          <w:spacing w:val="1"/>
          <w:sz w:val="27"/>
          <w:szCs w:val="27"/>
        </w:rPr>
        <w:t>т</w:t>
      </w:r>
      <w:r w:rsidRPr="00155239">
        <w:rPr>
          <w:sz w:val="27"/>
          <w:szCs w:val="27"/>
        </w:rPr>
        <w:t>ь</w:t>
      </w:r>
      <w:r w:rsidRPr="00155239">
        <w:rPr>
          <w:spacing w:val="80"/>
          <w:sz w:val="27"/>
          <w:szCs w:val="27"/>
        </w:rPr>
        <w:t xml:space="preserve"> </w:t>
      </w:r>
      <w:r w:rsidRPr="00155239">
        <w:rPr>
          <w:sz w:val="27"/>
          <w:szCs w:val="27"/>
        </w:rPr>
        <w:t>не</w:t>
      </w:r>
      <w:r w:rsidRPr="00155239">
        <w:rPr>
          <w:spacing w:val="79"/>
          <w:sz w:val="27"/>
          <w:szCs w:val="27"/>
        </w:rPr>
        <w:t xml:space="preserve"> </w:t>
      </w:r>
      <w:r w:rsidRPr="00155239">
        <w:rPr>
          <w:sz w:val="27"/>
          <w:szCs w:val="27"/>
        </w:rPr>
        <w:t>менее</w:t>
      </w:r>
      <w:r w:rsidRPr="00155239">
        <w:rPr>
          <w:spacing w:val="78"/>
          <w:sz w:val="27"/>
          <w:szCs w:val="27"/>
        </w:rPr>
        <w:t xml:space="preserve"> </w:t>
      </w:r>
      <w:r w:rsidRPr="00155239">
        <w:rPr>
          <w:sz w:val="27"/>
          <w:szCs w:val="27"/>
        </w:rPr>
        <w:t>2 метро</w:t>
      </w:r>
      <w:r w:rsidRPr="00155239">
        <w:rPr>
          <w:spacing w:val="1"/>
          <w:sz w:val="27"/>
          <w:szCs w:val="27"/>
        </w:rPr>
        <w:t>в</w:t>
      </w:r>
      <w:r w:rsidRPr="00155239">
        <w:rPr>
          <w:spacing w:val="2"/>
          <w:sz w:val="27"/>
          <w:szCs w:val="27"/>
        </w:rPr>
        <w:t>.</w:t>
      </w:r>
      <w:r w:rsidRPr="00155239">
        <w:rPr>
          <w:sz w:val="27"/>
          <w:szCs w:val="27"/>
        </w:rPr>
        <w:t>).</w:t>
      </w:r>
      <w:r w:rsidRPr="00155239">
        <w:rPr>
          <w:spacing w:val="8"/>
          <w:sz w:val="27"/>
          <w:szCs w:val="27"/>
        </w:rPr>
        <w:t xml:space="preserve"> </w:t>
      </w:r>
      <w:r w:rsidRPr="00155239">
        <w:rPr>
          <w:sz w:val="27"/>
          <w:szCs w:val="27"/>
        </w:rPr>
        <w:t>После</w:t>
      </w:r>
      <w:r w:rsidRPr="00155239">
        <w:rPr>
          <w:spacing w:val="6"/>
          <w:sz w:val="27"/>
          <w:szCs w:val="27"/>
        </w:rPr>
        <w:t xml:space="preserve"> </w:t>
      </w:r>
      <w:r w:rsidRPr="00155239">
        <w:rPr>
          <w:spacing w:val="-1"/>
          <w:sz w:val="27"/>
          <w:szCs w:val="27"/>
        </w:rPr>
        <w:t>з</w:t>
      </w:r>
      <w:r w:rsidRPr="00155239">
        <w:rPr>
          <w:sz w:val="27"/>
          <w:szCs w:val="27"/>
        </w:rPr>
        <w:t>а</w:t>
      </w:r>
      <w:r w:rsidRPr="00155239">
        <w:rPr>
          <w:spacing w:val="1"/>
          <w:sz w:val="27"/>
          <w:szCs w:val="27"/>
        </w:rPr>
        <w:t>в</w:t>
      </w:r>
      <w:r w:rsidRPr="00155239">
        <w:rPr>
          <w:spacing w:val="3"/>
          <w:sz w:val="27"/>
          <w:szCs w:val="27"/>
        </w:rPr>
        <w:t>е</w:t>
      </w:r>
      <w:r w:rsidRPr="00155239">
        <w:rPr>
          <w:sz w:val="27"/>
          <w:szCs w:val="27"/>
        </w:rPr>
        <w:t>р</w:t>
      </w:r>
      <w:r w:rsidRPr="00155239">
        <w:rPr>
          <w:spacing w:val="1"/>
          <w:sz w:val="27"/>
          <w:szCs w:val="27"/>
        </w:rPr>
        <w:t>ш</w:t>
      </w:r>
      <w:r w:rsidRPr="00155239">
        <w:rPr>
          <w:sz w:val="27"/>
          <w:szCs w:val="27"/>
        </w:rPr>
        <w:t>ения</w:t>
      </w:r>
      <w:r w:rsidRPr="00155239">
        <w:rPr>
          <w:spacing w:val="7"/>
          <w:sz w:val="27"/>
          <w:szCs w:val="27"/>
        </w:rPr>
        <w:t xml:space="preserve"> </w:t>
      </w:r>
      <w:r w:rsidRPr="00155239">
        <w:rPr>
          <w:sz w:val="27"/>
          <w:szCs w:val="27"/>
        </w:rPr>
        <w:t>мероприя</w:t>
      </w:r>
      <w:r w:rsidRPr="00155239">
        <w:rPr>
          <w:spacing w:val="1"/>
          <w:sz w:val="27"/>
          <w:szCs w:val="27"/>
        </w:rPr>
        <w:t>т</w:t>
      </w:r>
      <w:r w:rsidRPr="00155239">
        <w:rPr>
          <w:sz w:val="27"/>
          <w:szCs w:val="27"/>
        </w:rPr>
        <w:t>ия</w:t>
      </w:r>
      <w:r w:rsidRPr="00155239">
        <w:rPr>
          <w:spacing w:val="7"/>
          <w:sz w:val="27"/>
          <w:szCs w:val="27"/>
        </w:rPr>
        <w:t xml:space="preserve"> </w:t>
      </w:r>
      <w:r w:rsidRPr="00155239">
        <w:rPr>
          <w:spacing w:val="-3"/>
          <w:sz w:val="27"/>
          <w:szCs w:val="27"/>
        </w:rPr>
        <w:t>и</w:t>
      </w:r>
      <w:r w:rsidRPr="00155239">
        <w:rPr>
          <w:sz w:val="27"/>
          <w:szCs w:val="27"/>
        </w:rPr>
        <w:t>ли</w:t>
      </w:r>
      <w:r w:rsidRPr="00155239">
        <w:rPr>
          <w:spacing w:val="6"/>
          <w:sz w:val="27"/>
          <w:szCs w:val="27"/>
        </w:rPr>
        <w:t xml:space="preserve"> </w:t>
      </w:r>
      <w:r w:rsidRPr="00155239">
        <w:rPr>
          <w:sz w:val="27"/>
          <w:szCs w:val="27"/>
        </w:rPr>
        <w:t>при</w:t>
      </w:r>
      <w:r w:rsidRPr="00155239">
        <w:rPr>
          <w:spacing w:val="6"/>
          <w:sz w:val="27"/>
          <w:szCs w:val="27"/>
        </w:rPr>
        <w:t xml:space="preserve"> </w:t>
      </w:r>
      <w:r w:rsidRPr="00155239">
        <w:rPr>
          <w:sz w:val="27"/>
          <w:szCs w:val="27"/>
        </w:rPr>
        <w:t>усилении</w:t>
      </w:r>
      <w:r w:rsidRPr="00155239">
        <w:rPr>
          <w:spacing w:val="6"/>
          <w:sz w:val="27"/>
          <w:szCs w:val="27"/>
        </w:rPr>
        <w:t xml:space="preserve"> </w:t>
      </w:r>
      <w:r w:rsidRPr="00155239">
        <w:rPr>
          <w:spacing w:val="2"/>
          <w:sz w:val="27"/>
          <w:szCs w:val="27"/>
        </w:rPr>
        <w:t>в</w:t>
      </w:r>
      <w:r w:rsidRPr="00155239">
        <w:rPr>
          <w:sz w:val="27"/>
          <w:szCs w:val="27"/>
        </w:rPr>
        <w:t>е</w:t>
      </w:r>
      <w:r w:rsidRPr="00155239">
        <w:rPr>
          <w:spacing w:val="2"/>
          <w:sz w:val="27"/>
          <w:szCs w:val="27"/>
        </w:rPr>
        <w:t>т</w:t>
      </w:r>
      <w:r w:rsidRPr="00155239">
        <w:rPr>
          <w:sz w:val="27"/>
          <w:szCs w:val="27"/>
        </w:rPr>
        <w:t>ра</w:t>
      </w:r>
      <w:r w:rsidRPr="00155239">
        <w:rPr>
          <w:spacing w:val="6"/>
          <w:sz w:val="27"/>
          <w:szCs w:val="27"/>
        </w:rPr>
        <w:t xml:space="preserve"> </w:t>
      </w:r>
      <w:r w:rsidRPr="00155239">
        <w:rPr>
          <w:spacing w:val="-1"/>
          <w:sz w:val="27"/>
          <w:szCs w:val="27"/>
        </w:rPr>
        <w:t>к</w:t>
      </w:r>
      <w:r w:rsidRPr="00155239">
        <w:rPr>
          <w:sz w:val="27"/>
          <w:szCs w:val="27"/>
        </w:rPr>
        <w:t>ос</w:t>
      </w:r>
      <w:r w:rsidRPr="00155239">
        <w:rPr>
          <w:spacing w:val="1"/>
          <w:sz w:val="27"/>
          <w:szCs w:val="27"/>
        </w:rPr>
        <w:t>т</w:t>
      </w:r>
      <w:r w:rsidRPr="00155239">
        <w:rPr>
          <w:sz w:val="27"/>
          <w:szCs w:val="27"/>
        </w:rPr>
        <w:t>ер</w:t>
      </w:r>
      <w:r w:rsidRPr="00155239">
        <w:rPr>
          <w:spacing w:val="6"/>
          <w:sz w:val="27"/>
          <w:szCs w:val="27"/>
        </w:rPr>
        <w:t xml:space="preserve"> </w:t>
      </w:r>
      <w:r w:rsidRPr="00155239">
        <w:rPr>
          <w:sz w:val="27"/>
          <w:szCs w:val="27"/>
        </w:rPr>
        <w:t>или</w:t>
      </w:r>
      <w:r w:rsidRPr="00155239">
        <w:rPr>
          <w:spacing w:val="6"/>
          <w:sz w:val="27"/>
          <w:szCs w:val="27"/>
        </w:rPr>
        <w:t xml:space="preserve"> </w:t>
      </w:r>
      <w:r w:rsidRPr="00155239">
        <w:rPr>
          <w:sz w:val="27"/>
          <w:szCs w:val="27"/>
        </w:rPr>
        <w:t>костри</w:t>
      </w:r>
      <w:r w:rsidRPr="00155239">
        <w:rPr>
          <w:spacing w:val="-2"/>
          <w:sz w:val="27"/>
          <w:szCs w:val="27"/>
        </w:rPr>
        <w:t>щ</w:t>
      </w:r>
      <w:r w:rsidRPr="00155239">
        <w:rPr>
          <w:sz w:val="27"/>
          <w:szCs w:val="27"/>
        </w:rPr>
        <w:t>е нео</w:t>
      </w:r>
      <w:r w:rsidRPr="00155239">
        <w:rPr>
          <w:spacing w:val="-2"/>
          <w:sz w:val="27"/>
          <w:szCs w:val="27"/>
        </w:rPr>
        <w:t>б</w:t>
      </w:r>
      <w:r w:rsidRPr="00155239">
        <w:rPr>
          <w:sz w:val="27"/>
          <w:szCs w:val="27"/>
        </w:rPr>
        <w:t>хо</w:t>
      </w:r>
      <w:r w:rsidRPr="00155239">
        <w:rPr>
          <w:spacing w:val="-3"/>
          <w:sz w:val="27"/>
          <w:szCs w:val="27"/>
        </w:rPr>
        <w:t>д</w:t>
      </w:r>
      <w:r w:rsidRPr="00155239">
        <w:rPr>
          <w:spacing w:val="4"/>
          <w:sz w:val="27"/>
          <w:szCs w:val="27"/>
        </w:rPr>
        <w:t>и</w:t>
      </w:r>
      <w:r w:rsidRPr="00155239">
        <w:rPr>
          <w:sz w:val="27"/>
          <w:szCs w:val="27"/>
        </w:rPr>
        <w:t>мо</w:t>
      </w:r>
      <w:r w:rsidRPr="00155239">
        <w:rPr>
          <w:spacing w:val="-7"/>
          <w:sz w:val="27"/>
          <w:szCs w:val="27"/>
        </w:rPr>
        <w:t xml:space="preserve"> </w:t>
      </w:r>
      <w:r w:rsidRPr="00155239">
        <w:rPr>
          <w:spacing w:val="-2"/>
          <w:sz w:val="27"/>
          <w:szCs w:val="27"/>
        </w:rPr>
        <w:t>з</w:t>
      </w:r>
      <w:r w:rsidRPr="00155239">
        <w:rPr>
          <w:sz w:val="27"/>
          <w:szCs w:val="27"/>
        </w:rPr>
        <w:t>алит</w:t>
      </w:r>
      <w:r w:rsidRPr="00155239">
        <w:rPr>
          <w:spacing w:val="50"/>
          <w:sz w:val="27"/>
          <w:szCs w:val="27"/>
        </w:rPr>
        <w:t>ь</w:t>
      </w:r>
      <w:r w:rsidR="001C20BE">
        <w:rPr>
          <w:spacing w:val="50"/>
          <w:sz w:val="27"/>
          <w:szCs w:val="27"/>
        </w:rPr>
        <w:t xml:space="preserve"> </w:t>
      </w:r>
      <w:r w:rsidRPr="00155239">
        <w:rPr>
          <w:spacing w:val="2"/>
          <w:sz w:val="27"/>
          <w:szCs w:val="27"/>
        </w:rPr>
        <w:t>в</w:t>
      </w:r>
      <w:r w:rsidRPr="00155239">
        <w:rPr>
          <w:sz w:val="27"/>
          <w:szCs w:val="27"/>
        </w:rPr>
        <w:t>о</w:t>
      </w:r>
      <w:r w:rsidRPr="00155239">
        <w:rPr>
          <w:spacing w:val="-2"/>
          <w:sz w:val="27"/>
          <w:szCs w:val="27"/>
        </w:rPr>
        <w:t>д</w:t>
      </w:r>
      <w:r w:rsidRPr="00155239">
        <w:rPr>
          <w:sz w:val="27"/>
          <w:szCs w:val="27"/>
        </w:rPr>
        <w:t>ой</w:t>
      </w:r>
      <w:r w:rsidRPr="00155239">
        <w:rPr>
          <w:spacing w:val="-11"/>
          <w:sz w:val="27"/>
          <w:szCs w:val="27"/>
        </w:rPr>
        <w:t xml:space="preserve"> </w:t>
      </w:r>
      <w:r w:rsidRPr="00155239">
        <w:rPr>
          <w:sz w:val="27"/>
          <w:szCs w:val="27"/>
        </w:rPr>
        <w:t>или</w:t>
      </w:r>
      <w:r w:rsidRPr="00155239">
        <w:rPr>
          <w:spacing w:val="-1"/>
          <w:sz w:val="27"/>
          <w:szCs w:val="27"/>
        </w:rPr>
        <w:t xml:space="preserve"> з</w:t>
      </w:r>
      <w:r w:rsidRPr="00155239">
        <w:rPr>
          <w:sz w:val="27"/>
          <w:szCs w:val="27"/>
        </w:rPr>
        <w:t>ас</w:t>
      </w:r>
      <w:r w:rsidRPr="00155239">
        <w:rPr>
          <w:spacing w:val="-1"/>
          <w:sz w:val="27"/>
          <w:szCs w:val="27"/>
        </w:rPr>
        <w:t>ы</w:t>
      </w:r>
      <w:r w:rsidRPr="00155239">
        <w:rPr>
          <w:sz w:val="27"/>
          <w:szCs w:val="27"/>
        </w:rPr>
        <w:t>пать</w:t>
      </w:r>
      <w:r w:rsidRPr="00155239">
        <w:rPr>
          <w:spacing w:val="-10"/>
          <w:sz w:val="27"/>
          <w:szCs w:val="27"/>
        </w:rPr>
        <w:t xml:space="preserve"> </w:t>
      </w:r>
      <w:r w:rsidRPr="00155239">
        <w:rPr>
          <w:sz w:val="27"/>
          <w:szCs w:val="27"/>
        </w:rPr>
        <w:t>пес</w:t>
      </w:r>
      <w:r w:rsidRPr="00155239">
        <w:rPr>
          <w:spacing w:val="3"/>
          <w:sz w:val="27"/>
          <w:szCs w:val="27"/>
        </w:rPr>
        <w:t>к</w:t>
      </w:r>
      <w:r w:rsidRPr="00155239">
        <w:rPr>
          <w:sz w:val="27"/>
          <w:szCs w:val="27"/>
        </w:rPr>
        <w:t>ом</w:t>
      </w:r>
      <w:r w:rsidRPr="00155239">
        <w:rPr>
          <w:spacing w:val="-8"/>
          <w:sz w:val="27"/>
          <w:szCs w:val="27"/>
        </w:rPr>
        <w:t xml:space="preserve"> </w:t>
      </w:r>
      <w:r w:rsidRPr="00155239">
        <w:rPr>
          <w:sz w:val="27"/>
          <w:szCs w:val="27"/>
        </w:rPr>
        <w:t>(</w:t>
      </w:r>
      <w:r w:rsidRPr="00155239">
        <w:rPr>
          <w:spacing w:val="-1"/>
          <w:sz w:val="27"/>
          <w:szCs w:val="27"/>
        </w:rPr>
        <w:t>землей)</w:t>
      </w:r>
      <w:r w:rsidRPr="00155239">
        <w:rPr>
          <w:spacing w:val="-2"/>
          <w:sz w:val="27"/>
          <w:szCs w:val="27"/>
        </w:rPr>
        <w:t xml:space="preserve"> д</w:t>
      </w:r>
      <w:r w:rsidRPr="00155239">
        <w:rPr>
          <w:sz w:val="27"/>
          <w:szCs w:val="27"/>
        </w:rPr>
        <w:t>о</w:t>
      </w:r>
      <w:r w:rsidRPr="00155239">
        <w:rPr>
          <w:spacing w:val="-12"/>
          <w:sz w:val="27"/>
          <w:szCs w:val="27"/>
        </w:rPr>
        <w:t xml:space="preserve"> </w:t>
      </w:r>
      <w:r w:rsidRPr="00155239">
        <w:rPr>
          <w:sz w:val="27"/>
          <w:szCs w:val="27"/>
        </w:rPr>
        <w:t>полного</w:t>
      </w:r>
      <w:r w:rsidRPr="00155239">
        <w:rPr>
          <w:spacing w:val="-7"/>
          <w:sz w:val="27"/>
          <w:szCs w:val="27"/>
        </w:rPr>
        <w:t xml:space="preserve"> </w:t>
      </w:r>
      <w:r w:rsidRPr="00155239">
        <w:rPr>
          <w:sz w:val="27"/>
          <w:szCs w:val="27"/>
        </w:rPr>
        <w:t>пр</w:t>
      </w:r>
      <w:r w:rsidRPr="00155239">
        <w:rPr>
          <w:spacing w:val="4"/>
          <w:sz w:val="27"/>
          <w:szCs w:val="27"/>
        </w:rPr>
        <w:t>е</w:t>
      </w:r>
      <w:r w:rsidRPr="00155239">
        <w:rPr>
          <w:sz w:val="27"/>
          <w:szCs w:val="27"/>
        </w:rPr>
        <w:t>кращения</w:t>
      </w:r>
      <w:r w:rsidRPr="00155239">
        <w:rPr>
          <w:spacing w:val="-10"/>
          <w:sz w:val="27"/>
          <w:szCs w:val="27"/>
        </w:rPr>
        <w:t xml:space="preserve"> </w:t>
      </w:r>
      <w:r w:rsidRPr="00155239">
        <w:rPr>
          <w:spacing w:val="1"/>
          <w:sz w:val="27"/>
          <w:szCs w:val="27"/>
        </w:rPr>
        <w:t>т</w:t>
      </w:r>
      <w:r w:rsidRPr="00155239">
        <w:rPr>
          <w:sz w:val="27"/>
          <w:szCs w:val="27"/>
        </w:rPr>
        <w:t>ления углей.</w:t>
      </w:r>
    </w:p>
    <w:p w:rsidR="00155239" w:rsidRPr="00155239" w:rsidRDefault="00155239" w:rsidP="00155239">
      <w:pPr>
        <w:widowControl w:val="0"/>
        <w:ind w:left="5" w:right="-20"/>
        <w:jc w:val="both"/>
        <w:rPr>
          <w:sz w:val="27"/>
          <w:szCs w:val="27"/>
        </w:rPr>
      </w:pPr>
      <w:r w:rsidRPr="00155239">
        <w:rPr>
          <w:b/>
          <w:bCs/>
          <w:w w:val="95"/>
          <w:sz w:val="27"/>
          <w:szCs w:val="27"/>
        </w:rPr>
        <w:t>2</w:t>
      </w:r>
      <w:r w:rsidRPr="00155239">
        <w:rPr>
          <w:b/>
          <w:bCs/>
          <w:spacing w:val="6"/>
          <w:w w:val="95"/>
          <w:sz w:val="27"/>
          <w:szCs w:val="27"/>
        </w:rPr>
        <w:t>.</w:t>
      </w:r>
      <w:r w:rsidRPr="00155239">
        <w:rPr>
          <w:b/>
          <w:bCs/>
          <w:w w:val="95"/>
          <w:sz w:val="27"/>
          <w:szCs w:val="27"/>
        </w:rPr>
        <w:t>2.</w:t>
      </w:r>
      <w:r w:rsidRPr="00155239">
        <w:rPr>
          <w:spacing w:val="8"/>
          <w:sz w:val="27"/>
          <w:szCs w:val="27"/>
        </w:rPr>
        <w:t xml:space="preserve"> </w:t>
      </w:r>
      <w:r w:rsidRPr="00155239">
        <w:rPr>
          <w:sz w:val="27"/>
          <w:szCs w:val="27"/>
        </w:rPr>
        <w:t>Территория</w:t>
      </w:r>
      <w:r w:rsidRPr="00155239">
        <w:rPr>
          <w:spacing w:val="-10"/>
          <w:sz w:val="27"/>
          <w:szCs w:val="27"/>
        </w:rPr>
        <w:t xml:space="preserve"> </w:t>
      </w:r>
      <w:r w:rsidRPr="00155239">
        <w:rPr>
          <w:spacing w:val="-2"/>
          <w:sz w:val="27"/>
          <w:szCs w:val="27"/>
        </w:rPr>
        <w:t>д</w:t>
      </w:r>
      <w:r w:rsidRPr="00155239">
        <w:rPr>
          <w:sz w:val="27"/>
          <w:szCs w:val="27"/>
        </w:rPr>
        <w:t>ол</w:t>
      </w:r>
      <w:r w:rsidRPr="00155239">
        <w:rPr>
          <w:spacing w:val="-1"/>
          <w:sz w:val="27"/>
          <w:szCs w:val="27"/>
        </w:rPr>
        <w:t>жна</w:t>
      </w:r>
      <w:r w:rsidRPr="00155239">
        <w:rPr>
          <w:spacing w:val="-7"/>
          <w:sz w:val="27"/>
          <w:szCs w:val="27"/>
        </w:rPr>
        <w:t xml:space="preserve"> </w:t>
      </w:r>
      <w:r w:rsidRPr="00155239">
        <w:rPr>
          <w:sz w:val="27"/>
          <w:szCs w:val="27"/>
        </w:rPr>
        <w:t>регулярно</w:t>
      </w:r>
      <w:r w:rsidRPr="00155239">
        <w:rPr>
          <w:spacing w:val="-6"/>
          <w:sz w:val="27"/>
          <w:szCs w:val="27"/>
        </w:rPr>
        <w:t xml:space="preserve"> </w:t>
      </w:r>
      <w:r w:rsidRPr="00155239">
        <w:rPr>
          <w:sz w:val="27"/>
          <w:szCs w:val="27"/>
        </w:rPr>
        <w:t>очища</w:t>
      </w:r>
      <w:r w:rsidRPr="00155239">
        <w:rPr>
          <w:spacing w:val="1"/>
          <w:sz w:val="27"/>
          <w:szCs w:val="27"/>
        </w:rPr>
        <w:t>ть</w:t>
      </w:r>
      <w:r w:rsidRPr="00155239">
        <w:rPr>
          <w:sz w:val="27"/>
          <w:szCs w:val="27"/>
        </w:rPr>
        <w:t>ся</w:t>
      </w:r>
      <w:r w:rsidRPr="00155239">
        <w:rPr>
          <w:spacing w:val="-5"/>
          <w:sz w:val="27"/>
          <w:szCs w:val="27"/>
        </w:rPr>
        <w:t xml:space="preserve"> </w:t>
      </w:r>
      <w:r w:rsidRPr="00155239">
        <w:rPr>
          <w:sz w:val="27"/>
          <w:szCs w:val="27"/>
        </w:rPr>
        <w:t>от</w:t>
      </w:r>
      <w:r w:rsidRPr="00155239">
        <w:rPr>
          <w:spacing w:val="-6"/>
          <w:sz w:val="27"/>
          <w:szCs w:val="27"/>
        </w:rPr>
        <w:t xml:space="preserve"> </w:t>
      </w:r>
      <w:r w:rsidRPr="00155239">
        <w:rPr>
          <w:sz w:val="27"/>
          <w:szCs w:val="27"/>
        </w:rPr>
        <w:t>гор</w:t>
      </w:r>
      <w:r w:rsidRPr="00155239">
        <w:rPr>
          <w:spacing w:val="-2"/>
          <w:sz w:val="27"/>
          <w:szCs w:val="27"/>
        </w:rPr>
        <w:t>ю</w:t>
      </w:r>
      <w:r w:rsidRPr="00155239">
        <w:rPr>
          <w:spacing w:val="-1"/>
          <w:sz w:val="27"/>
          <w:szCs w:val="27"/>
        </w:rPr>
        <w:t>чих</w:t>
      </w:r>
      <w:r w:rsidRPr="00155239">
        <w:rPr>
          <w:spacing w:val="-7"/>
          <w:sz w:val="27"/>
          <w:szCs w:val="27"/>
        </w:rPr>
        <w:t xml:space="preserve"> </w:t>
      </w:r>
      <w:r w:rsidRPr="00155239">
        <w:rPr>
          <w:sz w:val="27"/>
          <w:szCs w:val="27"/>
        </w:rPr>
        <w:t>отхо</w:t>
      </w:r>
      <w:r w:rsidRPr="00155239">
        <w:rPr>
          <w:spacing w:val="-2"/>
          <w:sz w:val="27"/>
          <w:szCs w:val="27"/>
        </w:rPr>
        <w:t>д</w:t>
      </w:r>
      <w:r w:rsidRPr="00155239">
        <w:rPr>
          <w:sz w:val="27"/>
          <w:szCs w:val="27"/>
        </w:rPr>
        <w:t>ов,</w:t>
      </w:r>
      <w:r w:rsidRPr="00155239">
        <w:rPr>
          <w:spacing w:val="-8"/>
          <w:sz w:val="27"/>
          <w:szCs w:val="27"/>
        </w:rPr>
        <w:t xml:space="preserve"> </w:t>
      </w:r>
      <w:r w:rsidRPr="00155239">
        <w:rPr>
          <w:sz w:val="27"/>
          <w:szCs w:val="27"/>
        </w:rPr>
        <w:t>мусо</w:t>
      </w:r>
      <w:r w:rsidRPr="00155239">
        <w:rPr>
          <w:spacing w:val="3"/>
          <w:sz w:val="27"/>
          <w:szCs w:val="27"/>
        </w:rPr>
        <w:t>р</w:t>
      </w:r>
      <w:r w:rsidRPr="00155239">
        <w:rPr>
          <w:sz w:val="27"/>
          <w:szCs w:val="27"/>
        </w:rPr>
        <w:t>а,</w:t>
      </w:r>
      <w:r w:rsidRPr="00155239">
        <w:rPr>
          <w:spacing w:val="-4"/>
          <w:sz w:val="27"/>
          <w:szCs w:val="27"/>
        </w:rPr>
        <w:t xml:space="preserve"> </w:t>
      </w:r>
      <w:r w:rsidRPr="00155239">
        <w:rPr>
          <w:sz w:val="27"/>
          <w:szCs w:val="27"/>
        </w:rPr>
        <w:t>тары</w:t>
      </w:r>
      <w:r w:rsidRPr="00155239">
        <w:rPr>
          <w:spacing w:val="-8"/>
          <w:sz w:val="27"/>
          <w:szCs w:val="27"/>
        </w:rPr>
        <w:t xml:space="preserve"> </w:t>
      </w:r>
      <w:r w:rsidRPr="00155239">
        <w:rPr>
          <w:sz w:val="27"/>
          <w:szCs w:val="27"/>
        </w:rPr>
        <w:t>и</w:t>
      </w:r>
      <w:r w:rsidRPr="00155239">
        <w:rPr>
          <w:spacing w:val="-7"/>
          <w:sz w:val="27"/>
          <w:szCs w:val="27"/>
        </w:rPr>
        <w:t xml:space="preserve"> </w:t>
      </w:r>
      <w:r w:rsidRPr="00155239">
        <w:rPr>
          <w:sz w:val="27"/>
          <w:szCs w:val="27"/>
        </w:rPr>
        <w:t>сухой рас</w:t>
      </w:r>
      <w:r w:rsidRPr="00155239">
        <w:rPr>
          <w:spacing w:val="1"/>
          <w:sz w:val="27"/>
          <w:szCs w:val="27"/>
        </w:rPr>
        <w:t>т</w:t>
      </w:r>
      <w:r w:rsidRPr="00155239">
        <w:rPr>
          <w:sz w:val="27"/>
          <w:szCs w:val="27"/>
        </w:rPr>
        <w:t>и</w:t>
      </w:r>
      <w:r w:rsidRPr="00155239">
        <w:rPr>
          <w:spacing w:val="1"/>
          <w:sz w:val="27"/>
          <w:szCs w:val="27"/>
        </w:rPr>
        <w:t>т</w:t>
      </w:r>
      <w:r w:rsidRPr="00155239">
        <w:rPr>
          <w:sz w:val="27"/>
          <w:szCs w:val="27"/>
        </w:rPr>
        <w:t>ел</w:t>
      </w:r>
      <w:r w:rsidRPr="00155239">
        <w:rPr>
          <w:spacing w:val="1"/>
          <w:sz w:val="27"/>
          <w:szCs w:val="27"/>
        </w:rPr>
        <w:t>ь</w:t>
      </w:r>
      <w:r w:rsidRPr="00155239">
        <w:rPr>
          <w:sz w:val="27"/>
          <w:szCs w:val="27"/>
        </w:rPr>
        <w:t>нос</w:t>
      </w:r>
      <w:r w:rsidRPr="00155239">
        <w:rPr>
          <w:spacing w:val="1"/>
          <w:sz w:val="27"/>
          <w:szCs w:val="27"/>
        </w:rPr>
        <w:t>т</w:t>
      </w:r>
      <w:r w:rsidRPr="00155239">
        <w:rPr>
          <w:sz w:val="27"/>
          <w:szCs w:val="27"/>
        </w:rPr>
        <w:t>и.</w:t>
      </w:r>
    </w:p>
    <w:p w:rsidR="00155239" w:rsidRPr="00155239" w:rsidRDefault="00155239" w:rsidP="00155239">
      <w:pPr>
        <w:widowControl w:val="0"/>
        <w:ind w:right="-20"/>
        <w:jc w:val="both"/>
        <w:rPr>
          <w:sz w:val="27"/>
          <w:szCs w:val="27"/>
        </w:rPr>
      </w:pPr>
      <w:r w:rsidRPr="00155239">
        <w:rPr>
          <w:b/>
          <w:bCs/>
          <w:w w:val="95"/>
          <w:sz w:val="27"/>
          <w:szCs w:val="27"/>
        </w:rPr>
        <w:t>2</w:t>
      </w:r>
      <w:r w:rsidRPr="00155239">
        <w:rPr>
          <w:b/>
          <w:bCs/>
          <w:spacing w:val="6"/>
          <w:w w:val="95"/>
          <w:sz w:val="27"/>
          <w:szCs w:val="27"/>
        </w:rPr>
        <w:t>.</w:t>
      </w:r>
      <w:r w:rsidRPr="00155239">
        <w:rPr>
          <w:b/>
          <w:bCs/>
          <w:w w:val="95"/>
          <w:sz w:val="27"/>
          <w:szCs w:val="27"/>
        </w:rPr>
        <w:t>3.</w:t>
      </w:r>
      <w:r w:rsidRPr="00155239">
        <w:rPr>
          <w:spacing w:val="23"/>
          <w:sz w:val="27"/>
          <w:szCs w:val="27"/>
        </w:rPr>
        <w:t xml:space="preserve"> </w:t>
      </w:r>
      <w:r w:rsidRPr="00155239">
        <w:rPr>
          <w:sz w:val="27"/>
          <w:szCs w:val="27"/>
        </w:rPr>
        <w:t>В</w:t>
      </w:r>
      <w:r w:rsidRPr="00155239">
        <w:rPr>
          <w:spacing w:val="1"/>
          <w:sz w:val="27"/>
          <w:szCs w:val="27"/>
        </w:rPr>
        <w:t xml:space="preserve"> </w:t>
      </w:r>
      <w:r w:rsidRPr="00155239">
        <w:rPr>
          <w:sz w:val="27"/>
          <w:szCs w:val="27"/>
        </w:rPr>
        <w:t>з</w:t>
      </w:r>
      <w:r w:rsidRPr="00155239">
        <w:rPr>
          <w:spacing w:val="-2"/>
          <w:sz w:val="27"/>
          <w:szCs w:val="27"/>
        </w:rPr>
        <w:t>д</w:t>
      </w:r>
      <w:r w:rsidRPr="00155239">
        <w:rPr>
          <w:sz w:val="27"/>
          <w:szCs w:val="27"/>
        </w:rPr>
        <w:t>ании</w:t>
      </w:r>
      <w:r w:rsidRPr="00155239">
        <w:rPr>
          <w:spacing w:val="-1"/>
          <w:sz w:val="27"/>
          <w:szCs w:val="27"/>
        </w:rPr>
        <w:t xml:space="preserve"> з</w:t>
      </w:r>
      <w:r w:rsidRPr="00155239">
        <w:rPr>
          <w:sz w:val="27"/>
          <w:szCs w:val="27"/>
        </w:rPr>
        <w:t>апре</w:t>
      </w:r>
      <w:r w:rsidRPr="00155239">
        <w:rPr>
          <w:spacing w:val="1"/>
          <w:sz w:val="27"/>
          <w:szCs w:val="27"/>
        </w:rPr>
        <w:t>щ</w:t>
      </w:r>
      <w:r w:rsidRPr="00155239">
        <w:rPr>
          <w:sz w:val="27"/>
          <w:szCs w:val="27"/>
        </w:rPr>
        <w:t>ае</w:t>
      </w:r>
      <w:r w:rsidRPr="00155239">
        <w:rPr>
          <w:spacing w:val="1"/>
          <w:sz w:val="27"/>
          <w:szCs w:val="27"/>
        </w:rPr>
        <w:t>т</w:t>
      </w:r>
      <w:r w:rsidRPr="00155239">
        <w:rPr>
          <w:sz w:val="27"/>
          <w:szCs w:val="27"/>
        </w:rPr>
        <w:t>ся:</w:t>
      </w:r>
    </w:p>
    <w:p w:rsidR="00155239" w:rsidRPr="00155239" w:rsidRDefault="00155239" w:rsidP="00155239">
      <w:pPr>
        <w:widowControl w:val="0"/>
        <w:ind w:left="5" w:right="110"/>
        <w:jc w:val="both"/>
        <w:rPr>
          <w:sz w:val="27"/>
          <w:szCs w:val="27"/>
        </w:rPr>
      </w:pPr>
      <w:r w:rsidRPr="00155239">
        <w:rPr>
          <w:sz w:val="27"/>
          <w:szCs w:val="27"/>
        </w:rPr>
        <w:t>а)</w:t>
      </w:r>
      <w:r w:rsidRPr="00155239">
        <w:rPr>
          <w:spacing w:val="20"/>
          <w:sz w:val="27"/>
          <w:szCs w:val="27"/>
        </w:rPr>
        <w:t xml:space="preserve"> </w:t>
      </w:r>
      <w:r w:rsidRPr="00155239">
        <w:rPr>
          <w:sz w:val="27"/>
          <w:szCs w:val="27"/>
        </w:rPr>
        <w:t>храни</w:t>
      </w:r>
      <w:r w:rsidRPr="00155239">
        <w:rPr>
          <w:spacing w:val="1"/>
          <w:sz w:val="27"/>
          <w:szCs w:val="27"/>
        </w:rPr>
        <w:t>т</w:t>
      </w:r>
      <w:r w:rsidRPr="00155239">
        <w:rPr>
          <w:sz w:val="27"/>
          <w:szCs w:val="27"/>
        </w:rPr>
        <w:t>ь</w:t>
      </w:r>
      <w:r w:rsidRPr="00155239">
        <w:rPr>
          <w:spacing w:val="22"/>
          <w:sz w:val="27"/>
          <w:szCs w:val="27"/>
        </w:rPr>
        <w:t xml:space="preserve"> </w:t>
      </w:r>
      <w:r w:rsidRPr="00155239">
        <w:rPr>
          <w:sz w:val="27"/>
          <w:szCs w:val="27"/>
        </w:rPr>
        <w:t>и</w:t>
      </w:r>
      <w:r w:rsidRPr="00155239">
        <w:rPr>
          <w:spacing w:val="21"/>
          <w:sz w:val="27"/>
          <w:szCs w:val="27"/>
        </w:rPr>
        <w:t xml:space="preserve"> </w:t>
      </w:r>
      <w:r w:rsidRPr="00155239">
        <w:rPr>
          <w:sz w:val="27"/>
          <w:szCs w:val="27"/>
        </w:rPr>
        <w:t>применя</w:t>
      </w:r>
      <w:r w:rsidRPr="00155239">
        <w:rPr>
          <w:spacing w:val="-2"/>
          <w:sz w:val="27"/>
          <w:szCs w:val="27"/>
        </w:rPr>
        <w:t>т</w:t>
      </w:r>
      <w:r w:rsidRPr="00155239">
        <w:rPr>
          <w:sz w:val="27"/>
          <w:szCs w:val="27"/>
        </w:rPr>
        <w:t>ь</w:t>
      </w:r>
      <w:r w:rsidRPr="00155239">
        <w:rPr>
          <w:spacing w:val="21"/>
          <w:sz w:val="27"/>
          <w:szCs w:val="27"/>
        </w:rPr>
        <w:t xml:space="preserve"> </w:t>
      </w:r>
      <w:r w:rsidRPr="00155239">
        <w:rPr>
          <w:sz w:val="27"/>
          <w:szCs w:val="27"/>
        </w:rPr>
        <w:t>на</w:t>
      </w:r>
      <w:r w:rsidRPr="00155239">
        <w:rPr>
          <w:spacing w:val="22"/>
          <w:sz w:val="27"/>
          <w:szCs w:val="27"/>
        </w:rPr>
        <w:t xml:space="preserve"> </w:t>
      </w:r>
      <w:r w:rsidRPr="00155239">
        <w:rPr>
          <w:sz w:val="27"/>
          <w:szCs w:val="27"/>
        </w:rPr>
        <w:t>чер</w:t>
      </w:r>
      <w:r w:rsidRPr="00155239">
        <w:rPr>
          <w:spacing w:val="-2"/>
          <w:sz w:val="27"/>
          <w:szCs w:val="27"/>
        </w:rPr>
        <w:t>д</w:t>
      </w:r>
      <w:r w:rsidRPr="00155239">
        <w:rPr>
          <w:sz w:val="27"/>
          <w:szCs w:val="27"/>
        </w:rPr>
        <w:t>а</w:t>
      </w:r>
      <w:r w:rsidRPr="00155239">
        <w:rPr>
          <w:spacing w:val="-1"/>
          <w:sz w:val="27"/>
          <w:szCs w:val="27"/>
        </w:rPr>
        <w:t>ках,</w:t>
      </w:r>
      <w:r w:rsidRPr="00155239">
        <w:rPr>
          <w:spacing w:val="22"/>
          <w:sz w:val="27"/>
          <w:szCs w:val="27"/>
        </w:rPr>
        <w:t xml:space="preserve"> </w:t>
      </w:r>
      <w:r w:rsidRPr="00155239">
        <w:rPr>
          <w:sz w:val="27"/>
          <w:szCs w:val="27"/>
        </w:rPr>
        <w:t>в</w:t>
      </w:r>
      <w:r w:rsidRPr="00155239">
        <w:rPr>
          <w:spacing w:val="23"/>
          <w:sz w:val="27"/>
          <w:szCs w:val="27"/>
        </w:rPr>
        <w:t xml:space="preserve"> </w:t>
      </w:r>
      <w:r w:rsidRPr="00155239">
        <w:rPr>
          <w:sz w:val="27"/>
          <w:szCs w:val="27"/>
        </w:rPr>
        <w:t>по</w:t>
      </w:r>
      <w:r w:rsidRPr="00155239">
        <w:rPr>
          <w:spacing w:val="-6"/>
          <w:sz w:val="27"/>
          <w:szCs w:val="27"/>
        </w:rPr>
        <w:t>д</w:t>
      </w:r>
      <w:r w:rsidRPr="00155239">
        <w:rPr>
          <w:sz w:val="27"/>
          <w:szCs w:val="27"/>
        </w:rPr>
        <w:t>вал</w:t>
      </w:r>
      <w:r w:rsidRPr="00155239">
        <w:rPr>
          <w:spacing w:val="1"/>
          <w:sz w:val="27"/>
          <w:szCs w:val="27"/>
        </w:rPr>
        <w:t>ь</w:t>
      </w:r>
      <w:r w:rsidRPr="00155239">
        <w:rPr>
          <w:sz w:val="27"/>
          <w:szCs w:val="27"/>
        </w:rPr>
        <w:t>ных,</w:t>
      </w:r>
      <w:r w:rsidRPr="00155239">
        <w:rPr>
          <w:spacing w:val="22"/>
          <w:sz w:val="27"/>
          <w:szCs w:val="27"/>
        </w:rPr>
        <w:t xml:space="preserve"> </w:t>
      </w:r>
      <w:r w:rsidRPr="00155239">
        <w:rPr>
          <w:sz w:val="27"/>
          <w:szCs w:val="27"/>
        </w:rPr>
        <w:t>цокольных</w:t>
      </w:r>
      <w:r w:rsidRPr="00155239">
        <w:rPr>
          <w:spacing w:val="20"/>
          <w:sz w:val="27"/>
          <w:szCs w:val="27"/>
        </w:rPr>
        <w:t xml:space="preserve"> </w:t>
      </w:r>
      <w:r w:rsidRPr="00155239">
        <w:rPr>
          <w:sz w:val="27"/>
          <w:szCs w:val="27"/>
        </w:rPr>
        <w:t>и</w:t>
      </w:r>
      <w:r w:rsidRPr="00155239">
        <w:rPr>
          <w:spacing w:val="21"/>
          <w:sz w:val="27"/>
          <w:szCs w:val="27"/>
        </w:rPr>
        <w:t xml:space="preserve"> </w:t>
      </w:r>
      <w:r w:rsidRPr="00155239">
        <w:rPr>
          <w:sz w:val="27"/>
          <w:szCs w:val="27"/>
        </w:rPr>
        <w:t>по</w:t>
      </w:r>
      <w:r w:rsidRPr="00155239">
        <w:rPr>
          <w:spacing w:val="-1"/>
          <w:sz w:val="27"/>
          <w:szCs w:val="27"/>
        </w:rPr>
        <w:t>д</w:t>
      </w:r>
      <w:r w:rsidRPr="00155239">
        <w:rPr>
          <w:spacing w:val="-2"/>
          <w:sz w:val="27"/>
          <w:szCs w:val="27"/>
        </w:rPr>
        <w:t>з</w:t>
      </w:r>
      <w:r w:rsidRPr="00155239">
        <w:rPr>
          <w:sz w:val="27"/>
          <w:szCs w:val="27"/>
        </w:rPr>
        <w:t>емн</w:t>
      </w:r>
      <w:r w:rsidRPr="00155239">
        <w:rPr>
          <w:spacing w:val="-2"/>
          <w:sz w:val="27"/>
          <w:szCs w:val="27"/>
        </w:rPr>
        <w:t>ы</w:t>
      </w:r>
      <w:r w:rsidRPr="00155239">
        <w:rPr>
          <w:sz w:val="27"/>
          <w:szCs w:val="27"/>
        </w:rPr>
        <w:t>х</w:t>
      </w:r>
      <w:r w:rsidRPr="00155239">
        <w:rPr>
          <w:spacing w:val="20"/>
          <w:sz w:val="27"/>
          <w:szCs w:val="27"/>
        </w:rPr>
        <w:t xml:space="preserve"> </w:t>
      </w:r>
      <w:r w:rsidRPr="00155239">
        <w:rPr>
          <w:sz w:val="27"/>
          <w:szCs w:val="27"/>
        </w:rPr>
        <w:t>эта</w:t>
      </w:r>
      <w:r w:rsidRPr="00155239">
        <w:rPr>
          <w:spacing w:val="-1"/>
          <w:sz w:val="27"/>
          <w:szCs w:val="27"/>
        </w:rPr>
        <w:t>ж</w:t>
      </w:r>
      <w:r w:rsidRPr="00155239">
        <w:rPr>
          <w:sz w:val="27"/>
          <w:szCs w:val="27"/>
        </w:rPr>
        <w:t>ах,</w:t>
      </w:r>
      <w:r w:rsidRPr="00155239">
        <w:rPr>
          <w:spacing w:val="23"/>
          <w:sz w:val="27"/>
          <w:szCs w:val="27"/>
        </w:rPr>
        <w:t xml:space="preserve"> </w:t>
      </w:r>
      <w:r w:rsidRPr="00155239">
        <w:rPr>
          <w:sz w:val="27"/>
          <w:szCs w:val="27"/>
        </w:rPr>
        <w:t>а также</w:t>
      </w:r>
      <w:r w:rsidRPr="00155239">
        <w:rPr>
          <w:spacing w:val="144"/>
          <w:sz w:val="27"/>
          <w:szCs w:val="27"/>
        </w:rPr>
        <w:t xml:space="preserve"> </w:t>
      </w:r>
      <w:r w:rsidRPr="00155239">
        <w:rPr>
          <w:sz w:val="27"/>
          <w:szCs w:val="27"/>
        </w:rPr>
        <w:t>под</w:t>
      </w:r>
      <w:r w:rsidRPr="00155239">
        <w:rPr>
          <w:spacing w:val="144"/>
          <w:sz w:val="27"/>
          <w:szCs w:val="27"/>
        </w:rPr>
        <w:t xml:space="preserve"> </w:t>
      </w:r>
      <w:r w:rsidRPr="00155239">
        <w:rPr>
          <w:sz w:val="27"/>
          <w:szCs w:val="27"/>
        </w:rPr>
        <w:t>с</w:t>
      </w:r>
      <w:r w:rsidRPr="00155239">
        <w:rPr>
          <w:spacing w:val="2"/>
          <w:sz w:val="27"/>
          <w:szCs w:val="27"/>
        </w:rPr>
        <w:t>в</w:t>
      </w:r>
      <w:r w:rsidRPr="00155239">
        <w:rPr>
          <w:sz w:val="27"/>
          <w:szCs w:val="27"/>
        </w:rPr>
        <w:t>айн</w:t>
      </w:r>
      <w:r w:rsidRPr="00155239">
        <w:rPr>
          <w:spacing w:val="-1"/>
          <w:sz w:val="27"/>
          <w:szCs w:val="27"/>
        </w:rPr>
        <w:t>ы</w:t>
      </w:r>
      <w:r w:rsidRPr="00155239">
        <w:rPr>
          <w:sz w:val="27"/>
          <w:szCs w:val="27"/>
        </w:rPr>
        <w:t>м</w:t>
      </w:r>
      <w:r w:rsidRPr="00155239">
        <w:rPr>
          <w:spacing w:val="144"/>
          <w:sz w:val="27"/>
          <w:szCs w:val="27"/>
        </w:rPr>
        <w:t xml:space="preserve"> </w:t>
      </w:r>
      <w:r w:rsidRPr="00155239">
        <w:rPr>
          <w:sz w:val="27"/>
          <w:szCs w:val="27"/>
        </w:rPr>
        <w:t>прос</w:t>
      </w:r>
      <w:r w:rsidRPr="00155239">
        <w:rPr>
          <w:spacing w:val="1"/>
          <w:sz w:val="27"/>
          <w:szCs w:val="27"/>
        </w:rPr>
        <w:t>т</w:t>
      </w:r>
      <w:r w:rsidRPr="00155239">
        <w:rPr>
          <w:sz w:val="27"/>
          <w:szCs w:val="27"/>
        </w:rPr>
        <w:t>ранс</w:t>
      </w:r>
      <w:r w:rsidRPr="00155239">
        <w:rPr>
          <w:spacing w:val="1"/>
          <w:sz w:val="27"/>
          <w:szCs w:val="27"/>
        </w:rPr>
        <w:t>т</w:t>
      </w:r>
      <w:r w:rsidRPr="00155239">
        <w:rPr>
          <w:spacing w:val="2"/>
          <w:sz w:val="27"/>
          <w:szCs w:val="27"/>
        </w:rPr>
        <w:t>в</w:t>
      </w:r>
      <w:r w:rsidRPr="00155239">
        <w:rPr>
          <w:sz w:val="27"/>
          <w:szCs w:val="27"/>
        </w:rPr>
        <w:t>ом</w:t>
      </w:r>
      <w:r w:rsidRPr="00155239">
        <w:rPr>
          <w:spacing w:val="144"/>
          <w:sz w:val="27"/>
          <w:szCs w:val="27"/>
        </w:rPr>
        <w:t xml:space="preserve"> </w:t>
      </w:r>
      <w:r w:rsidRPr="00155239">
        <w:rPr>
          <w:spacing w:val="-1"/>
          <w:sz w:val="27"/>
          <w:szCs w:val="27"/>
        </w:rPr>
        <w:t>з</w:t>
      </w:r>
      <w:r w:rsidRPr="00155239">
        <w:rPr>
          <w:spacing w:val="-2"/>
          <w:sz w:val="27"/>
          <w:szCs w:val="27"/>
        </w:rPr>
        <w:t>д</w:t>
      </w:r>
      <w:r w:rsidRPr="00155239">
        <w:rPr>
          <w:spacing w:val="3"/>
          <w:sz w:val="27"/>
          <w:szCs w:val="27"/>
        </w:rPr>
        <w:t>а</w:t>
      </w:r>
      <w:r w:rsidRPr="00155239">
        <w:rPr>
          <w:sz w:val="27"/>
          <w:szCs w:val="27"/>
        </w:rPr>
        <w:t>ний</w:t>
      </w:r>
      <w:r w:rsidRPr="00155239">
        <w:rPr>
          <w:spacing w:val="146"/>
          <w:sz w:val="27"/>
          <w:szCs w:val="27"/>
        </w:rPr>
        <w:t xml:space="preserve"> </w:t>
      </w:r>
      <w:r w:rsidRPr="00155239">
        <w:rPr>
          <w:sz w:val="27"/>
          <w:szCs w:val="27"/>
        </w:rPr>
        <w:t>лег</w:t>
      </w:r>
      <w:r w:rsidRPr="00155239">
        <w:rPr>
          <w:spacing w:val="-1"/>
          <w:sz w:val="27"/>
          <w:szCs w:val="27"/>
        </w:rPr>
        <w:t>к</w:t>
      </w:r>
      <w:r w:rsidRPr="00155239">
        <w:rPr>
          <w:sz w:val="27"/>
          <w:szCs w:val="27"/>
        </w:rPr>
        <w:t>овоспламеняющиеся</w:t>
      </w:r>
      <w:r w:rsidRPr="00155239">
        <w:rPr>
          <w:spacing w:val="146"/>
          <w:sz w:val="27"/>
          <w:szCs w:val="27"/>
        </w:rPr>
        <w:t xml:space="preserve"> </w:t>
      </w:r>
      <w:r w:rsidRPr="00155239">
        <w:rPr>
          <w:sz w:val="27"/>
          <w:szCs w:val="27"/>
        </w:rPr>
        <w:t>и</w:t>
      </w:r>
      <w:r w:rsidRPr="00155239">
        <w:rPr>
          <w:spacing w:val="146"/>
          <w:sz w:val="27"/>
          <w:szCs w:val="27"/>
        </w:rPr>
        <w:t xml:space="preserve"> </w:t>
      </w:r>
      <w:r w:rsidRPr="00155239">
        <w:rPr>
          <w:sz w:val="27"/>
          <w:szCs w:val="27"/>
        </w:rPr>
        <w:t>гор</w:t>
      </w:r>
      <w:r w:rsidRPr="00155239">
        <w:rPr>
          <w:spacing w:val="-2"/>
          <w:sz w:val="27"/>
          <w:szCs w:val="27"/>
        </w:rPr>
        <w:t>ю</w:t>
      </w:r>
      <w:r w:rsidRPr="00155239">
        <w:rPr>
          <w:sz w:val="27"/>
          <w:szCs w:val="27"/>
        </w:rPr>
        <w:t>ч</w:t>
      </w:r>
      <w:r w:rsidRPr="00155239">
        <w:rPr>
          <w:spacing w:val="3"/>
          <w:sz w:val="27"/>
          <w:szCs w:val="27"/>
        </w:rPr>
        <w:t>и</w:t>
      </w:r>
      <w:r w:rsidRPr="00155239">
        <w:rPr>
          <w:sz w:val="27"/>
          <w:szCs w:val="27"/>
        </w:rPr>
        <w:t xml:space="preserve">е </w:t>
      </w:r>
      <w:r w:rsidRPr="00155239">
        <w:rPr>
          <w:spacing w:val="-1"/>
          <w:sz w:val="27"/>
          <w:szCs w:val="27"/>
        </w:rPr>
        <w:t>ж</w:t>
      </w:r>
      <w:r w:rsidRPr="00155239">
        <w:rPr>
          <w:sz w:val="27"/>
          <w:szCs w:val="27"/>
        </w:rPr>
        <w:t>и</w:t>
      </w:r>
      <w:r w:rsidRPr="00155239">
        <w:rPr>
          <w:spacing w:val="-2"/>
          <w:sz w:val="27"/>
          <w:szCs w:val="27"/>
        </w:rPr>
        <w:t>д</w:t>
      </w:r>
      <w:r w:rsidRPr="00155239">
        <w:rPr>
          <w:spacing w:val="-1"/>
          <w:sz w:val="27"/>
          <w:szCs w:val="27"/>
        </w:rPr>
        <w:t>кос</w:t>
      </w:r>
      <w:r w:rsidRPr="00155239">
        <w:rPr>
          <w:sz w:val="27"/>
          <w:szCs w:val="27"/>
        </w:rPr>
        <w:t>ти, порох,</w:t>
      </w:r>
      <w:r w:rsidRPr="00155239">
        <w:rPr>
          <w:spacing w:val="-9"/>
          <w:sz w:val="27"/>
          <w:szCs w:val="27"/>
        </w:rPr>
        <w:t xml:space="preserve"> </w:t>
      </w:r>
      <w:r w:rsidRPr="00155239">
        <w:rPr>
          <w:sz w:val="27"/>
          <w:szCs w:val="27"/>
        </w:rPr>
        <w:t>вз</w:t>
      </w:r>
      <w:r w:rsidRPr="00155239">
        <w:rPr>
          <w:spacing w:val="3"/>
          <w:sz w:val="27"/>
          <w:szCs w:val="27"/>
        </w:rPr>
        <w:t>р</w:t>
      </w:r>
      <w:r w:rsidRPr="00155239">
        <w:rPr>
          <w:sz w:val="27"/>
          <w:szCs w:val="27"/>
        </w:rPr>
        <w:t>ывчатые</w:t>
      </w:r>
      <w:r w:rsidRPr="00155239">
        <w:rPr>
          <w:spacing w:val="-1"/>
          <w:sz w:val="27"/>
          <w:szCs w:val="27"/>
        </w:rPr>
        <w:t xml:space="preserve"> </w:t>
      </w:r>
      <w:r w:rsidRPr="00155239">
        <w:rPr>
          <w:spacing w:val="1"/>
          <w:sz w:val="27"/>
          <w:szCs w:val="27"/>
        </w:rPr>
        <w:t>в</w:t>
      </w:r>
      <w:r w:rsidRPr="00155239">
        <w:rPr>
          <w:sz w:val="27"/>
          <w:szCs w:val="27"/>
        </w:rPr>
        <w:t>е</w:t>
      </w:r>
      <w:r w:rsidRPr="00155239">
        <w:rPr>
          <w:spacing w:val="2"/>
          <w:sz w:val="27"/>
          <w:szCs w:val="27"/>
        </w:rPr>
        <w:t>щ</w:t>
      </w:r>
      <w:r w:rsidRPr="00155239">
        <w:rPr>
          <w:sz w:val="27"/>
          <w:szCs w:val="27"/>
        </w:rPr>
        <w:t>ес</w:t>
      </w:r>
      <w:r w:rsidRPr="00155239">
        <w:rPr>
          <w:spacing w:val="1"/>
          <w:sz w:val="27"/>
          <w:szCs w:val="27"/>
        </w:rPr>
        <w:t>т</w:t>
      </w:r>
      <w:r w:rsidRPr="00155239">
        <w:rPr>
          <w:spacing w:val="2"/>
          <w:sz w:val="27"/>
          <w:szCs w:val="27"/>
        </w:rPr>
        <w:t>в</w:t>
      </w:r>
      <w:r w:rsidRPr="00155239">
        <w:rPr>
          <w:spacing w:val="-5"/>
          <w:sz w:val="27"/>
          <w:szCs w:val="27"/>
        </w:rPr>
        <w:t>а</w:t>
      </w:r>
      <w:r w:rsidRPr="00155239">
        <w:rPr>
          <w:sz w:val="27"/>
          <w:szCs w:val="27"/>
        </w:rPr>
        <w:t>,</w:t>
      </w:r>
      <w:r w:rsidRPr="00155239">
        <w:rPr>
          <w:spacing w:val="-3"/>
          <w:sz w:val="27"/>
          <w:szCs w:val="27"/>
        </w:rPr>
        <w:t xml:space="preserve"> </w:t>
      </w:r>
      <w:r w:rsidRPr="00155239">
        <w:rPr>
          <w:sz w:val="27"/>
          <w:szCs w:val="27"/>
        </w:rPr>
        <w:t>пиротехническ</w:t>
      </w:r>
      <w:r w:rsidRPr="00155239">
        <w:rPr>
          <w:spacing w:val="-1"/>
          <w:sz w:val="27"/>
          <w:szCs w:val="27"/>
        </w:rPr>
        <w:t>ие</w:t>
      </w:r>
      <w:r w:rsidRPr="00155239">
        <w:rPr>
          <w:sz w:val="27"/>
          <w:szCs w:val="27"/>
        </w:rPr>
        <w:t xml:space="preserve"> и</w:t>
      </w:r>
      <w:r w:rsidRPr="00155239">
        <w:rPr>
          <w:spacing w:val="-1"/>
          <w:sz w:val="27"/>
          <w:szCs w:val="27"/>
        </w:rPr>
        <w:t>з</w:t>
      </w:r>
      <w:r w:rsidRPr="00155239">
        <w:rPr>
          <w:spacing w:val="-3"/>
          <w:sz w:val="27"/>
          <w:szCs w:val="27"/>
        </w:rPr>
        <w:t>д</w:t>
      </w:r>
      <w:r w:rsidRPr="00155239">
        <w:rPr>
          <w:sz w:val="27"/>
          <w:szCs w:val="27"/>
        </w:rPr>
        <w:t xml:space="preserve">елия, </w:t>
      </w:r>
      <w:r w:rsidRPr="00155239">
        <w:rPr>
          <w:spacing w:val="-1"/>
          <w:sz w:val="27"/>
          <w:szCs w:val="27"/>
        </w:rPr>
        <w:t>б</w:t>
      </w:r>
      <w:r w:rsidRPr="00155239">
        <w:rPr>
          <w:sz w:val="27"/>
          <w:szCs w:val="27"/>
        </w:rPr>
        <w:t>аллоны</w:t>
      </w:r>
      <w:r w:rsidRPr="00155239">
        <w:rPr>
          <w:spacing w:val="-8"/>
          <w:sz w:val="27"/>
          <w:szCs w:val="27"/>
        </w:rPr>
        <w:t xml:space="preserve"> </w:t>
      </w:r>
      <w:r w:rsidRPr="00155239">
        <w:rPr>
          <w:sz w:val="27"/>
          <w:szCs w:val="27"/>
        </w:rPr>
        <w:t>с</w:t>
      </w:r>
      <w:r w:rsidRPr="00155239">
        <w:rPr>
          <w:spacing w:val="-2"/>
          <w:sz w:val="27"/>
          <w:szCs w:val="27"/>
        </w:rPr>
        <w:t xml:space="preserve"> </w:t>
      </w:r>
      <w:r w:rsidRPr="00155239">
        <w:rPr>
          <w:sz w:val="27"/>
          <w:szCs w:val="27"/>
        </w:rPr>
        <w:t>горючими га</w:t>
      </w:r>
      <w:r w:rsidRPr="00155239">
        <w:rPr>
          <w:spacing w:val="-2"/>
          <w:sz w:val="27"/>
          <w:szCs w:val="27"/>
        </w:rPr>
        <w:t>з</w:t>
      </w:r>
      <w:r w:rsidRPr="00155239">
        <w:rPr>
          <w:sz w:val="27"/>
          <w:szCs w:val="27"/>
        </w:rPr>
        <w:t>ами,</w:t>
      </w:r>
      <w:r w:rsidRPr="00155239">
        <w:rPr>
          <w:spacing w:val="52"/>
          <w:sz w:val="27"/>
          <w:szCs w:val="27"/>
        </w:rPr>
        <w:t xml:space="preserve"> </w:t>
      </w:r>
      <w:r w:rsidRPr="00155239">
        <w:rPr>
          <w:spacing w:val="1"/>
          <w:sz w:val="27"/>
          <w:szCs w:val="27"/>
        </w:rPr>
        <w:t>т</w:t>
      </w:r>
      <w:r w:rsidRPr="00155239">
        <w:rPr>
          <w:sz w:val="27"/>
          <w:szCs w:val="27"/>
        </w:rPr>
        <w:t>о</w:t>
      </w:r>
      <w:r w:rsidRPr="00155239">
        <w:rPr>
          <w:spacing w:val="1"/>
          <w:sz w:val="27"/>
          <w:szCs w:val="27"/>
        </w:rPr>
        <w:t>в</w:t>
      </w:r>
      <w:r w:rsidRPr="00155239">
        <w:rPr>
          <w:sz w:val="27"/>
          <w:szCs w:val="27"/>
        </w:rPr>
        <w:t>ары</w:t>
      </w:r>
      <w:r w:rsidRPr="00155239">
        <w:rPr>
          <w:spacing w:val="48"/>
          <w:sz w:val="27"/>
          <w:szCs w:val="27"/>
        </w:rPr>
        <w:t xml:space="preserve"> </w:t>
      </w:r>
      <w:r w:rsidRPr="00155239">
        <w:rPr>
          <w:sz w:val="27"/>
          <w:szCs w:val="27"/>
        </w:rPr>
        <w:t>в</w:t>
      </w:r>
      <w:r w:rsidRPr="00155239">
        <w:rPr>
          <w:spacing w:val="51"/>
          <w:sz w:val="27"/>
          <w:szCs w:val="27"/>
        </w:rPr>
        <w:t xml:space="preserve"> </w:t>
      </w:r>
      <w:r w:rsidRPr="00155239">
        <w:rPr>
          <w:sz w:val="27"/>
          <w:szCs w:val="27"/>
        </w:rPr>
        <w:t>аэр</w:t>
      </w:r>
      <w:r w:rsidRPr="00155239">
        <w:rPr>
          <w:spacing w:val="2"/>
          <w:sz w:val="27"/>
          <w:szCs w:val="27"/>
        </w:rPr>
        <w:t>о</w:t>
      </w:r>
      <w:r w:rsidRPr="00155239">
        <w:rPr>
          <w:sz w:val="27"/>
          <w:szCs w:val="27"/>
        </w:rPr>
        <w:t>зольной</w:t>
      </w:r>
      <w:r w:rsidRPr="00155239">
        <w:rPr>
          <w:spacing w:val="50"/>
          <w:sz w:val="27"/>
          <w:szCs w:val="27"/>
        </w:rPr>
        <w:t xml:space="preserve"> </w:t>
      </w:r>
      <w:r w:rsidRPr="00155239">
        <w:rPr>
          <w:sz w:val="27"/>
          <w:szCs w:val="27"/>
        </w:rPr>
        <w:t>уп</w:t>
      </w:r>
      <w:r w:rsidRPr="00155239">
        <w:rPr>
          <w:spacing w:val="4"/>
          <w:sz w:val="27"/>
          <w:szCs w:val="27"/>
        </w:rPr>
        <w:t>а</w:t>
      </w:r>
      <w:r w:rsidRPr="00155239">
        <w:rPr>
          <w:sz w:val="27"/>
          <w:szCs w:val="27"/>
        </w:rPr>
        <w:t>ко</w:t>
      </w:r>
      <w:r w:rsidRPr="00155239">
        <w:rPr>
          <w:spacing w:val="1"/>
          <w:sz w:val="27"/>
          <w:szCs w:val="27"/>
        </w:rPr>
        <w:t>в</w:t>
      </w:r>
      <w:r w:rsidRPr="00155239">
        <w:rPr>
          <w:spacing w:val="-1"/>
          <w:sz w:val="27"/>
          <w:szCs w:val="27"/>
        </w:rPr>
        <w:t>к</w:t>
      </w:r>
      <w:r w:rsidRPr="00155239">
        <w:rPr>
          <w:sz w:val="27"/>
          <w:szCs w:val="27"/>
        </w:rPr>
        <w:t>е,</w:t>
      </w:r>
      <w:r w:rsidRPr="00155239">
        <w:rPr>
          <w:spacing w:val="51"/>
          <w:sz w:val="27"/>
          <w:szCs w:val="27"/>
        </w:rPr>
        <w:t xml:space="preserve"> </w:t>
      </w:r>
      <w:r w:rsidRPr="00155239">
        <w:rPr>
          <w:spacing w:val="4"/>
          <w:sz w:val="27"/>
          <w:szCs w:val="27"/>
        </w:rPr>
        <w:t>о</w:t>
      </w:r>
      <w:r w:rsidRPr="00155239">
        <w:rPr>
          <w:spacing w:val="1"/>
          <w:sz w:val="27"/>
          <w:szCs w:val="27"/>
        </w:rPr>
        <w:t>т</w:t>
      </w:r>
      <w:r w:rsidRPr="00155239">
        <w:rPr>
          <w:sz w:val="27"/>
          <w:szCs w:val="27"/>
        </w:rPr>
        <w:t>хо</w:t>
      </w:r>
      <w:r w:rsidRPr="00155239">
        <w:rPr>
          <w:spacing w:val="-2"/>
          <w:sz w:val="27"/>
          <w:szCs w:val="27"/>
        </w:rPr>
        <w:t>д</w:t>
      </w:r>
      <w:r w:rsidRPr="00155239">
        <w:rPr>
          <w:sz w:val="27"/>
          <w:szCs w:val="27"/>
        </w:rPr>
        <w:t>ы</w:t>
      </w:r>
      <w:r w:rsidRPr="00155239">
        <w:rPr>
          <w:spacing w:val="47"/>
          <w:sz w:val="27"/>
          <w:szCs w:val="27"/>
        </w:rPr>
        <w:t xml:space="preserve"> </w:t>
      </w:r>
      <w:r w:rsidRPr="00155239">
        <w:rPr>
          <w:spacing w:val="4"/>
          <w:sz w:val="27"/>
          <w:szCs w:val="27"/>
        </w:rPr>
        <w:t>л</w:t>
      </w:r>
      <w:r w:rsidRPr="00155239">
        <w:rPr>
          <w:sz w:val="27"/>
          <w:szCs w:val="27"/>
        </w:rPr>
        <w:t>ю</w:t>
      </w:r>
      <w:r w:rsidRPr="00155239">
        <w:rPr>
          <w:spacing w:val="1"/>
          <w:sz w:val="27"/>
          <w:szCs w:val="27"/>
        </w:rPr>
        <w:t>б</w:t>
      </w:r>
      <w:r w:rsidRPr="00155239">
        <w:rPr>
          <w:sz w:val="27"/>
          <w:szCs w:val="27"/>
        </w:rPr>
        <w:t>ы</w:t>
      </w:r>
      <w:r w:rsidRPr="00155239">
        <w:rPr>
          <w:spacing w:val="-1"/>
          <w:sz w:val="27"/>
          <w:szCs w:val="27"/>
        </w:rPr>
        <w:t>х</w:t>
      </w:r>
      <w:r w:rsidRPr="00155239">
        <w:rPr>
          <w:spacing w:val="49"/>
          <w:sz w:val="27"/>
          <w:szCs w:val="27"/>
        </w:rPr>
        <w:t xml:space="preserve"> </w:t>
      </w:r>
      <w:r w:rsidRPr="00155239">
        <w:rPr>
          <w:spacing w:val="-1"/>
          <w:sz w:val="27"/>
          <w:szCs w:val="27"/>
        </w:rPr>
        <w:t>к</w:t>
      </w:r>
      <w:r w:rsidRPr="00155239">
        <w:rPr>
          <w:sz w:val="27"/>
          <w:szCs w:val="27"/>
        </w:rPr>
        <w:t>ла</w:t>
      </w:r>
      <w:r w:rsidRPr="00155239">
        <w:rPr>
          <w:spacing w:val="4"/>
          <w:sz w:val="27"/>
          <w:szCs w:val="27"/>
        </w:rPr>
        <w:t>с</w:t>
      </w:r>
      <w:r w:rsidRPr="00155239">
        <w:rPr>
          <w:sz w:val="27"/>
          <w:szCs w:val="27"/>
        </w:rPr>
        <w:t>сов</w:t>
      </w:r>
      <w:r w:rsidRPr="00155239">
        <w:rPr>
          <w:spacing w:val="51"/>
          <w:sz w:val="27"/>
          <w:szCs w:val="27"/>
        </w:rPr>
        <w:t xml:space="preserve"> </w:t>
      </w:r>
      <w:r w:rsidRPr="00155239">
        <w:rPr>
          <w:sz w:val="27"/>
          <w:szCs w:val="27"/>
        </w:rPr>
        <w:t>опаснос</w:t>
      </w:r>
      <w:r w:rsidRPr="00155239">
        <w:rPr>
          <w:spacing w:val="1"/>
          <w:sz w:val="27"/>
          <w:szCs w:val="27"/>
        </w:rPr>
        <w:t>т</w:t>
      </w:r>
      <w:r w:rsidRPr="00155239">
        <w:rPr>
          <w:sz w:val="27"/>
          <w:szCs w:val="27"/>
        </w:rPr>
        <w:t>и</w:t>
      </w:r>
      <w:r w:rsidRPr="00155239">
        <w:rPr>
          <w:spacing w:val="49"/>
          <w:sz w:val="27"/>
          <w:szCs w:val="27"/>
        </w:rPr>
        <w:t xml:space="preserve"> </w:t>
      </w:r>
      <w:r w:rsidRPr="00155239">
        <w:rPr>
          <w:sz w:val="27"/>
          <w:szCs w:val="27"/>
        </w:rPr>
        <w:t>и</w:t>
      </w:r>
      <w:r w:rsidRPr="00155239">
        <w:rPr>
          <w:spacing w:val="55"/>
          <w:sz w:val="27"/>
          <w:szCs w:val="27"/>
        </w:rPr>
        <w:t xml:space="preserve"> </w:t>
      </w:r>
      <w:r w:rsidRPr="00155239">
        <w:rPr>
          <w:spacing w:val="-1"/>
          <w:sz w:val="27"/>
          <w:szCs w:val="27"/>
        </w:rPr>
        <w:t>д</w:t>
      </w:r>
      <w:r w:rsidRPr="00155239">
        <w:rPr>
          <w:sz w:val="27"/>
          <w:szCs w:val="27"/>
        </w:rPr>
        <w:t xml:space="preserve">ругие </w:t>
      </w:r>
      <w:proofErr w:type="spellStart"/>
      <w:r w:rsidRPr="00155239">
        <w:rPr>
          <w:sz w:val="27"/>
          <w:szCs w:val="27"/>
        </w:rPr>
        <w:t>по</w:t>
      </w:r>
      <w:r w:rsidRPr="00155239">
        <w:rPr>
          <w:spacing w:val="-1"/>
          <w:sz w:val="27"/>
          <w:szCs w:val="27"/>
        </w:rPr>
        <w:t>ж</w:t>
      </w:r>
      <w:r w:rsidRPr="00155239">
        <w:rPr>
          <w:sz w:val="27"/>
          <w:szCs w:val="27"/>
        </w:rPr>
        <w:t>аро</w:t>
      </w:r>
      <w:r w:rsidRPr="00155239">
        <w:rPr>
          <w:spacing w:val="1"/>
          <w:sz w:val="27"/>
          <w:szCs w:val="27"/>
        </w:rPr>
        <w:t>в</w:t>
      </w:r>
      <w:r w:rsidRPr="00155239">
        <w:rPr>
          <w:spacing w:val="-1"/>
          <w:sz w:val="27"/>
          <w:szCs w:val="27"/>
        </w:rPr>
        <w:t>з</w:t>
      </w:r>
      <w:r w:rsidRPr="00155239">
        <w:rPr>
          <w:sz w:val="27"/>
          <w:szCs w:val="27"/>
        </w:rPr>
        <w:t>р</w:t>
      </w:r>
      <w:r w:rsidRPr="00155239">
        <w:rPr>
          <w:spacing w:val="-1"/>
          <w:sz w:val="27"/>
          <w:szCs w:val="27"/>
        </w:rPr>
        <w:t>ы</w:t>
      </w:r>
      <w:r w:rsidRPr="00155239">
        <w:rPr>
          <w:sz w:val="27"/>
          <w:szCs w:val="27"/>
        </w:rPr>
        <w:t>воопасн</w:t>
      </w:r>
      <w:r w:rsidRPr="00155239">
        <w:rPr>
          <w:spacing w:val="-1"/>
          <w:sz w:val="27"/>
          <w:szCs w:val="27"/>
        </w:rPr>
        <w:t>ы</w:t>
      </w:r>
      <w:r w:rsidRPr="00155239">
        <w:rPr>
          <w:sz w:val="27"/>
          <w:szCs w:val="27"/>
        </w:rPr>
        <w:t>е</w:t>
      </w:r>
      <w:proofErr w:type="spellEnd"/>
      <w:r w:rsidRPr="00155239">
        <w:rPr>
          <w:spacing w:val="1"/>
          <w:sz w:val="27"/>
          <w:szCs w:val="27"/>
        </w:rPr>
        <w:t xml:space="preserve"> </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ес</w:t>
      </w:r>
      <w:r w:rsidRPr="00155239">
        <w:rPr>
          <w:spacing w:val="1"/>
          <w:sz w:val="27"/>
          <w:szCs w:val="27"/>
        </w:rPr>
        <w:t>т</w:t>
      </w:r>
      <w:r w:rsidRPr="00155239">
        <w:rPr>
          <w:spacing w:val="2"/>
          <w:sz w:val="27"/>
          <w:szCs w:val="27"/>
        </w:rPr>
        <w:t>в</w:t>
      </w:r>
      <w:r w:rsidRPr="00155239">
        <w:rPr>
          <w:sz w:val="27"/>
          <w:szCs w:val="27"/>
        </w:rPr>
        <w:t>а</w:t>
      </w:r>
      <w:r w:rsidRPr="00155239">
        <w:rPr>
          <w:spacing w:val="2"/>
          <w:sz w:val="27"/>
          <w:szCs w:val="27"/>
        </w:rPr>
        <w:t xml:space="preserve"> </w:t>
      </w:r>
      <w:r w:rsidRPr="00155239">
        <w:rPr>
          <w:sz w:val="27"/>
          <w:szCs w:val="27"/>
        </w:rPr>
        <w:t>и</w:t>
      </w:r>
      <w:r w:rsidRPr="00155239">
        <w:rPr>
          <w:spacing w:val="11"/>
          <w:sz w:val="27"/>
          <w:szCs w:val="27"/>
        </w:rPr>
        <w:t xml:space="preserve"> </w:t>
      </w:r>
      <w:r w:rsidRPr="00155239">
        <w:rPr>
          <w:sz w:val="27"/>
          <w:szCs w:val="27"/>
        </w:rPr>
        <w:t>матери</w:t>
      </w:r>
      <w:r w:rsidRPr="00155239">
        <w:rPr>
          <w:spacing w:val="-3"/>
          <w:sz w:val="27"/>
          <w:szCs w:val="27"/>
        </w:rPr>
        <w:t>а</w:t>
      </w:r>
      <w:r w:rsidRPr="00155239">
        <w:rPr>
          <w:spacing w:val="-1"/>
          <w:sz w:val="27"/>
          <w:szCs w:val="27"/>
        </w:rPr>
        <w:t>лы</w:t>
      </w:r>
      <w:r w:rsidRPr="00155239">
        <w:rPr>
          <w:sz w:val="27"/>
          <w:szCs w:val="27"/>
        </w:rPr>
        <w:t>;</w:t>
      </w:r>
    </w:p>
    <w:p w:rsidR="00155239" w:rsidRPr="00155239" w:rsidRDefault="00155239" w:rsidP="00155239">
      <w:pPr>
        <w:widowControl w:val="0"/>
        <w:tabs>
          <w:tab w:val="left" w:pos="2345"/>
          <w:tab w:val="left" w:pos="3664"/>
          <w:tab w:val="left" w:pos="5266"/>
          <w:tab w:val="left" w:pos="5650"/>
          <w:tab w:val="left" w:pos="6566"/>
          <w:tab w:val="left" w:pos="7213"/>
          <w:tab w:val="left" w:pos="8508"/>
        </w:tabs>
        <w:ind w:left="5" w:right="110"/>
        <w:jc w:val="both"/>
        <w:rPr>
          <w:sz w:val="27"/>
          <w:szCs w:val="27"/>
        </w:rPr>
      </w:pPr>
      <w:r w:rsidRPr="00155239">
        <w:rPr>
          <w:spacing w:val="-2"/>
          <w:sz w:val="27"/>
          <w:szCs w:val="27"/>
        </w:rPr>
        <w:t>б</w:t>
      </w:r>
      <w:r w:rsidRPr="00155239">
        <w:rPr>
          <w:sz w:val="27"/>
          <w:szCs w:val="27"/>
        </w:rPr>
        <w:t>)</w:t>
      </w:r>
      <w:r w:rsidRPr="00155239">
        <w:rPr>
          <w:spacing w:val="82"/>
          <w:sz w:val="27"/>
          <w:szCs w:val="27"/>
        </w:rPr>
        <w:t xml:space="preserve"> </w:t>
      </w:r>
      <w:r w:rsidRPr="00155239">
        <w:rPr>
          <w:sz w:val="27"/>
          <w:szCs w:val="27"/>
        </w:rPr>
        <w:t>ис</w:t>
      </w:r>
      <w:r w:rsidRPr="00155239">
        <w:rPr>
          <w:spacing w:val="1"/>
          <w:sz w:val="27"/>
          <w:szCs w:val="27"/>
        </w:rPr>
        <w:t>п</w:t>
      </w:r>
      <w:r w:rsidRPr="00155239">
        <w:rPr>
          <w:sz w:val="27"/>
          <w:szCs w:val="27"/>
        </w:rPr>
        <w:t>оль</w:t>
      </w:r>
      <w:r w:rsidRPr="00155239">
        <w:rPr>
          <w:spacing w:val="-1"/>
          <w:sz w:val="27"/>
          <w:szCs w:val="27"/>
        </w:rPr>
        <w:t>з</w:t>
      </w:r>
      <w:r w:rsidRPr="00155239">
        <w:rPr>
          <w:sz w:val="27"/>
          <w:szCs w:val="27"/>
        </w:rPr>
        <w:t>о</w:t>
      </w:r>
      <w:r w:rsidRPr="00155239">
        <w:rPr>
          <w:spacing w:val="1"/>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85"/>
          <w:sz w:val="27"/>
          <w:szCs w:val="27"/>
        </w:rPr>
        <w:t xml:space="preserve"> </w:t>
      </w:r>
      <w:r w:rsidRPr="00155239">
        <w:rPr>
          <w:sz w:val="27"/>
          <w:szCs w:val="27"/>
        </w:rPr>
        <w:t>че</w:t>
      </w:r>
      <w:r w:rsidRPr="00155239">
        <w:rPr>
          <w:spacing w:val="2"/>
          <w:sz w:val="27"/>
          <w:szCs w:val="27"/>
        </w:rPr>
        <w:t>р</w:t>
      </w:r>
      <w:r w:rsidRPr="00155239">
        <w:rPr>
          <w:spacing w:val="-1"/>
          <w:sz w:val="27"/>
          <w:szCs w:val="27"/>
        </w:rPr>
        <w:t>д</w:t>
      </w:r>
      <w:r w:rsidRPr="00155239">
        <w:rPr>
          <w:sz w:val="27"/>
          <w:szCs w:val="27"/>
        </w:rPr>
        <w:t>а</w:t>
      </w:r>
      <w:r w:rsidRPr="00155239">
        <w:rPr>
          <w:spacing w:val="-1"/>
          <w:sz w:val="27"/>
          <w:szCs w:val="27"/>
        </w:rPr>
        <w:t>к</w:t>
      </w:r>
      <w:r w:rsidRPr="00155239">
        <w:rPr>
          <w:sz w:val="27"/>
          <w:szCs w:val="27"/>
        </w:rPr>
        <w:t>и,</w:t>
      </w:r>
      <w:r w:rsidRPr="00155239">
        <w:rPr>
          <w:spacing w:val="86"/>
          <w:sz w:val="27"/>
          <w:szCs w:val="27"/>
        </w:rPr>
        <w:t xml:space="preserve"> </w:t>
      </w:r>
      <w:r w:rsidRPr="00155239">
        <w:rPr>
          <w:sz w:val="27"/>
          <w:szCs w:val="27"/>
        </w:rPr>
        <w:t>технические,</w:t>
      </w:r>
      <w:r w:rsidRPr="00155239">
        <w:rPr>
          <w:spacing w:val="86"/>
          <w:sz w:val="27"/>
          <w:szCs w:val="27"/>
        </w:rPr>
        <w:t xml:space="preserve"> </w:t>
      </w:r>
      <w:r w:rsidRPr="00155239">
        <w:rPr>
          <w:spacing w:val="5"/>
          <w:sz w:val="27"/>
          <w:szCs w:val="27"/>
        </w:rPr>
        <w:t>п</w:t>
      </w:r>
      <w:r w:rsidRPr="00155239">
        <w:rPr>
          <w:sz w:val="27"/>
          <w:szCs w:val="27"/>
        </w:rPr>
        <w:t>о</w:t>
      </w:r>
      <w:r w:rsidRPr="00155239">
        <w:rPr>
          <w:spacing w:val="-2"/>
          <w:sz w:val="27"/>
          <w:szCs w:val="27"/>
        </w:rPr>
        <w:t>д</w:t>
      </w:r>
      <w:r w:rsidRPr="00155239">
        <w:rPr>
          <w:spacing w:val="1"/>
          <w:sz w:val="27"/>
          <w:szCs w:val="27"/>
        </w:rPr>
        <w:t>в</w:t>
      </w:r>
      <w:r w:rsidRPr="00155239">
        <w:rPr>
          <w:sz w:val="27"/>
          <w:szCs w:val="27"/>
        </w:rPr>
        <w:t>ал</w:t>
      </w:r>
      <w:r w:rsidRPr="00155239">
        <w:rPr>
          <w:spacing w:val="1"/>
          <w:sz w:val="27"/>
          <w:szCs w:val="27"/>
        </w:rPr>
        <w:t>ь</w:t>
      </w:r>
      <w:r w:rsidRPr="00155239">
        <w:rPr>
          <w:sz w:val="27"/>
          <w:szCs w:val="27"/>
        </w:rPr>
        <w:t>н</w:t>
      </w:r>
      <w:r w:rsidRPr="00155239">
        <w:rPr>
          <w:spacing w:val="-1"/>
          <w:sz w:val="27"/>
          <w:szCs w:val="27"/>
        </w:rPr>
        <w:t>ы</w:t>
      </w:r>
      <w:r w:rsidRPr="00155239">
        <w:rPr>
          <w:sz w:val="27"/>
          <w:szCs w:val="27"/>
        </w:rPr>
        <w:t>е</w:t>
      </w:r>
      <w:r w:rsidRPr="00155239">
        <w:rPr>
          <w:spacing w:val="83"/>
          <w:sz w:val="27"/>
          <w:szCs w:val="27"/>
        </w:rPr>
        <w:t xml:space="preserve"> </w:t>
      </w:r>
      <w:r w:rsidRPr="00155239">
        <w:rPr>
          <w:sz w:val="27"/>
          <w:szCs w:val="27"/>
        </w:rPr>
        <w:t>и</w:t>
      </w:r>
      <w:r w:rsidRPr="00155239">
        <w:rPr>
          <w:spacing w:val="83"/>
          <w:sz w:val="27"/>
          <w:szCs w:val="27"/>
        </w:rPr>
        <w:t xml:space="preserve"> </w:t>
      </w:r>
      <w:r w:rsidRPr="00155239">
        <w:rPr>
          <w:sz w:val="27"/>
          <w:szCs w:val="27"/>
        </w:rPr>
        <w:t>ц</w:t>
      </w:r>
      <w:r w:rsidRPr="00155239">
        <w:rPr>
          <w:spacing w:val="4"/>
          <w:sz w:val="27"/>
          <w:szCs w:val="27"/>
        </w:rPr>
        <w:t>о</w:t>
      </w:r>
      <w:r w:rsidRPr="00155239">
        <w:rPr>
          <w:sz w:val="27"/>
          <w:szCs w:val="27"/>
        </w:rPr>
        <w:t>кольные</w:t>
      </w:r>
      <w:r w:rsidRPr="00155239">
        <w:rPr>
          <w:spacing w:val="83"/>
          <w:sz w:val="27"/>
          <w:szCs w:val="27"/>
        </w:rPr>
        <w:t xml:space="preserve"> </w:t>
      </w:r>
      <w:r w:rsidRPr="00155239">
        <w:rPr>
          <w:sz w:val="27"/>
          <w:szCs w:val="27"/>
        </w:rPr>
        <w:t>эт</w:t>
      </w:r>
      <w:r w:rsidRPr="00155239">
        <w:rPr>
          <w:spacing w:val="4"/>
          <w:sz w:val="27"/>
          <w:szCs w:val="27"/>
        </w:rPr>
        <w:t>а</w:t>
      </w:r>
      <w:r w:rsidRPr="00155239">
        <w:rPr>
          <w:sz w:val="27"/>
          <w:szCs w:val="27"/>
        </w:rPr>
        <w:t>жи,</w:t>
      </w:r>
      <w:r w:rsidRPr="00155239">
        <w:rPr>
          <w:spacing w:val="85"/>
          <w:sz w:val="27"/>
          <w:szCs w:val="27"/>
        </w:rPr>
        <w:t xml:space="preserve"> </w:t>
      </w:r>
      <w:r w:rsidRPr="00155239">
        <w:rPr>
          <w:sz w:val="27"/>
          <w:szCs w:val="27"/>
        </w:rPr>
        <w:t>по</w:t>
      </w:r>
      <w:r w:rsidRPr="00155239">
        <w:rPr>
          <w:spacing w:val="-1"/>
          <w:sz w:val="27"/>
          <w:szCs w:val="27"/>
        </w:rPr>
        <w:t>д</w:t>
      </w:r>
      <w:r w:rsidRPr="00155239">
        <w:rPr>
          <w:sz w:val="27"/>
          <w:szCs w:val="27"/>
        </w:rPr>
        <w:t>поль</w:t>
      </w:r>
      <w:r w:rsidRPr="00155239">
        <w:rPr>
          <w:spacing w:val="4"/>
          <w:sz w:val="27"/>
          <w:szCs w:val="27"/>
        </w:rPr>
        <w:t>я</w:t>
      </w:r>
      <w:r w:rsidRPr="00155239">
        <w:rPr>
          <w:sz w:val="27"/>
          <w:szCs w:val="27"/>
        </w:rPr>
        <w:t xml:space="preserve">, </w:t>
      </w:r>
      <w:r w:rsidRPr="00155239">
        <w:rPr>
          <w:spacing w:val="2"/>
          <w:sz w:val="27"/>
          <w:szCs w:val="27"/>
        </w:rPr>
        <w:t>в</w:t>
      </w:r>
      <w:r w:rsidRPr="00155239">
        <w:rPr>
          <w:sz w:val="27"/>
          <w:szCs w:val="27"/>
        </w:rPr>
        <w:t>ен</w:t>
      </w:r>
      <w:r w:rsidRPr="00155239">
        <w:rPr>
          <w:spacing w:val="1"/>
          <w:sz w:val="27"/>
          <w:szCs w:val="27"/>
        </w:rPr>
        <w:t>т</w:t>
      </w:r>
      <w:r w:rsidRPr="00155239">
        <w:rPr>
          <w:sz w:val="27"/>
          <w:szCs w:val="27"/>
        </w:rPr>
        <w:t>иляционн</w:t>
      </w:r>
      <w:r w:rsidRPr="00155239">
        <w:rPr>
          <w:spacing w:val="-1"/>
          <w:sz w:val="27"/>
          <w:szCs w:val="27"/>
        </w:rPr>
        <w:t>ы</w:t>
      </w:r>
      <w:r w:rsidRPr="00155239">
        <w:rPr>
          <w:sz w:val="27"/>
          <w:szCs w:val="27"/>
        </w:rPr>
        <w:t>е</w:t>
      </w:r>
      <w:r w:rsidRPr="00155239">
        <w:rPr>
          <w:spacing w:val="188"/>
          <w:sz w:val="27"/>
          <w:szCs w:val="27"/>
        </w:rPr>
        <w:t xml:space="preserve"> </w:t>
      </w:r>
      <w:r w:rsidRPr="00155239">
        <w:rPr>
          <w:sz w:val="27"/>
          <w:szCs w:val="27"/>
        </w:rPr>
        <w:t>камеры</w:t>
      </w:r>
      <w:r w:rsidRPr="00155239">
        <w:rPr>
          <w:spacing w:val="185"/>
          <w:sz w:val="27"/>
          <w:szCs w:val="27"/>
        </w:rPr>
        <w:t xml:space="preserve"> </w:t>
      </w:r>
      <w:r w:rsidRPr="00155239">
        <w:rPr>
          <w:sz w:val="27"/>
          <w:szCs w:val="27"/>
        </w:rPr>
        <w:t>и</w:t>
      </w:r>
      <w:r w:rsidRPr="00155239">
        <w:rPr>
          <w:spacing w:val="194"/>
          <w:sz w:val="27"/>
          <w:szCs w:val="27"/>
        </w:rPr>
        <w:t xml:space="preserve"> </w:t>
      </w:r>
      <w:r w:rsidRPr="00155239">
        <w:rPr>
          <w:spacing w:val="-1"/>
          <w:sz w:val="27"/>
          <w:szCs w:val="27"/>
        </w:rPr>
        <w:t>д</w:t>
      </w:r>
      <w:r w:rsidRPr="00155239">
        <w:rPr>
          <w:sz w:val="27"/>
          <w:szCs w:val="27"/>
        </w:rPr>
        <w:t>р</w:t>
      </w:r>
      <w:r w:rsidRPr="00155239">
        <w:rPr>
          <w:spacing w:val="3"/>
          <w:sz w:val="27"/>
          <w:szCs w:val="27"/>
        </w:rPr>
        <w:t>у</w:t>
      </w:r>
      <w:r w:rsidRPr="00155239">
        <w:rPr>
          <w:sz w:val="27"/>
          <w:szCs w:val="27"/>
        </w:rPr>
        <w:t>гие</w:t>
      </w:r>
      <w:r w:rsidRPr="00155239">
        <w:rPr>
          <w:spacing w:val="188"/>
          <w:sz w:val="27"/>
          <w:szCs w:val="27"/>
        </w:rPr>
        <w:t xml:space="preserve"> </w:t>
      </w:r>
      <w:r w:rsidRPr="00155239">
        <w:rPr>
          <w:sz w:val="27"/>
          <w:szCs w:val="27"/>
        </w:rPr>
        <w:t>т</w:t>
      </w:r>
      <w:r w:rsidRPr="00155239">
        <w:rPr>
          <w:spacing w:val="5"/>
          <w:sz w:val="27"/>
          <w:szCs w:val="27"/>
        </w:rPr>
        <w:t>е</w:t>
      </w:r>
      <w:r w:rsidRPr="00155239">
        <w:rPr>
          <w:sz w:val="27"/>
          <w:szCs w:val="27"/>
        </w:rPr>
        <w:t>хничес</w:t>
      </w:r>
      <w:r w:rsidRPr="00155239">
        <w:rPr>
          <w:spacing w:val="-1"/>
          <w:sz w:val="27"/>
          <w:szCs w:val="27"/>
        </w:rPr>
        <w:t>к</w:t>
      </w:r>
      <w:r w:rsidRPr="00155239">
        <w:rPr>
          <w:sz w:val="27"/>
          <w:szCs w:val="27"/>
        </w:rPr>
        <w:t>ие</w:t>
      </w:r>
      <w:r w:rsidRPr="00155239">
        <w:rPr>
          <w:spacing w:val="189"/>
          <w:sz w:val="27"/>
          <w:szCs w:val="27"/>
        </w:rPr>
        <w:t xml:space="preserve"> </w:t>
      </w:r>
      <w:r w:rsidRPr="00155239">
        <w:rPr>
          <w:sz w:val="27"/>
          <w:szCs w:val="27"/>
        </w:rPr>
        <w:t>помещения</w:t>
      </w:r>
      <w:r w:rsidRPr="00155239">
        <w:rPr>
          <w:spacing w:val="195"/>
          <w:sz w:val="27"/>
          <w:szCs w:val="27"/>
        </w:rPr>
        <w:t xml:space="preserve"> </w:t>
      </w:r>
      <w:r w:rsidRPr="00155239">
        <w:rPr>
          <w:spacing w:val="-2"/>
          <w:sz w:val="27"/>
          <w:szCs w:val="27"/>
        </w:rPr>
        <w:t>д</w:t>
      </w:r>
      <w:r w:rsidRPr="00155239">
        <w:rPr>
          <w:sz w:val="27"/>
          <w:szCs w:val="27"/>
        </w:rPr>
        <w:t>ля</w:t>
      </w:r>
      <w:r w:rsidRPr="00155239">
        <w:rPr>
          <w:spacing w:val="188"/>
          <w:sz w:val="27"/>
          <w:szCs w:val="27"/>
        </w:rPr>
        <w:t xml:space="preserve"> </w:t>
      </w:r>
      <w:r w:rsidRPr="00155239">
        <w:rPr>
          <w:sz w:val="27"/>
          <w:szCs w:val="27"/>
        </w:rPr>
        <w:t>орган</w:t>
      </w:r>
      <w:r w:rsidRPr="00155239">
        <w:rPr>
          <w:spacing w:val="4"/>
          <w:sz w:val="27"/>
          <w:szCs w:val="27"/>
        </w:rPr>
        <w:t>и</w:t>
      </w:r>
      <w:r w:rsidRPr="00155239">
        <w:rPr>
          <w:spacing w:val="8"/>
          <w:sz w:val="27"/>
          <w:szCs w:val="27"/>
        </w:rPr>
        <w:t>з</w:t>
      </w:r>
      <w:r w:rsidRPr="00155239">
        <w:rPr>
          <w:sz w:val="27"/>
          <w:szCs w:val="27"/>
        </w:rPr>
        <w:t>ац</w:t>
      </w:r>
      <w:r w:rsidRPr="00155239">
        <w:rPr>
          <w:spacing w:val="4"/>
          <w:sz w:val="27"/>
          <w:szCs w:val="27"/>
        </w:rPr>
        <w:t>и</w:t>
      </w:r>
      <w:r w:rsidRPr="00155239">
        <w:rPr>
          <w:sz w:val="27"/>
          <w:szCs w:val="27"/>
        </w:rPr>
        <w:t>и прои</w:t>
      </w:r>
      <w:r w:rsidRPr="00155239">
        <w:rPr>
          <w:spacing w:val="-1"/>
          <w:sz w:val="27"/>
          <w:szCs w:val="27"/>
        </w:rPr>
        <w:t>з</w:t>
      </w:r>
      <w:r w:rsidRPr="00155239">
        <w:rPr>
          <w:sz w:val="27"/>
          <w:szCs w:val="27"/>
        </w:rPr>
        <w:t>во</w:t>
      </w:r>
      <w:r w:rsidRPr="00155239">
        <w:rPr>
          <w:spacing w:val="-1"/>
          <w:sz w:val="27"/>
          <w:szCs w:val="27"/>
        </w:rPr>
        <w:t>д</w:t>
      </w:r>
      <w:r w:rsidRPr="00155239">
        <w:rPr>
          <w:sz w:val="27"/>
          <w:szCs w:val="27"/>
        </w:rPr>
        <w:t>ст</w:t>
      </w:r>
      <w:r w:rsidRPr="00155239">
        <w:rPr>
          <w:spacing w:val="2"/>
          <w:sz w:val="27"/>
          <w:szCs w:val="27"/>
        </w:rPr>
        <w:t>в</w:t>
      </w:r>
      <w:r w:rsidRPr="00155239">
        <w:rPr>
          <w:sz w:val="27"/>
          <w:szCs w:val="27"/>
        </w:rPr>
        <w:t>енн</w:t>
      </w:r>
      <w:r w:rsidRPr="00155239">
        <w:rPr>
          <w:spacing w:val="-1"/>
          <w:sz w:val="27"/>
          <w:szCs w:val="27"/>
        </w:rPr>
        <w:t>ы</w:t>
      </w:r>
      <w:r w:rsidRPr="00155239">
        <w:rPr>
          <w:sz w:val="27"/>
          <w:szCs w:val="27"/>
        </w:rPr>
        <w:t>х</w:t>
      </w:r>
      <w:r w:rsidRPr="00155239">
        <w:rPr>
          <w:sz w:val="27"/>
          <w:szCs w:val="27"/>
        </w:rPr>
        <w:tab/>
        <w:t>у</w:t>
      </w:r>
      <w:r w:rsidRPr="00155239">
        <w:rPr>
          <w:spacing w:val="-1"/>
          <w:sz w:val="27"/>
          <w:szCs w:val="27"/>
        </w:rPr>
        <w:t>ч</w:t>
      </w:r>
      <w:r w:rsidRPr="00155239">
        <w:rPr>
          <w:sz w:val="27"/>
          <w:szCs w:val="27"/>
        </w:rPr>
        <w:t>ас</w:t>
      </w:r>
      <w:r w:rsidRPr="00155239">
        <w:rPr>
          <w:spacing w:val="1"/>
          <w:sz w:val="27"/>
          <w:szCs w:val="27"/>
        </w:rPr>
        <w:t>т</w:t>
      </w:r>
      <w:r w:rsidRPr="00155239">
        <w:rPr>
          <w:spacing w:val="-1"/>
          <w:sz w:val="27"/>
          <w:szCs w:val="27"/>
        </w:rPr>
        <w:t>к</w:t>
      </w:r>
      <w:r w:rsidRPr="00155239">
        <w:rPr>
          <w:sz w:val="27"/>
          <w:szCs w:val="27"/>
        </w:rPr>
        <w:t>о</w:t>
      </w:r>
      <w:r w:rsidRPr="00155239">
        <w:rPr>
          <w:spacing w:val="1"/>
          <w:sz w:val="27"/>
          <w:szCs w:val="27"/>
        </w:rPr>
        <w:t>в</w:t>
      </w:r>
      <w:r w:rsidRPr="00155239">
        <w:rPr>
          <w:sz w:val="27"/>
          <w:szCs w:val="27"/>
        </w:rPr>
        <w:t>,</w:t>
      </w:r>
      <w:r w:rsidRPr="00155239">
        <w:rPr>
          <w:sz w:val="27"/>
          <w:szCs w:val="27"/>
        </w:rPr>
        <w:tab/>
        <w:t>мастерск</w:t>
      </w:r>
      <w:r w:rsidRPr="00155239">
        <w:rPr>
          <w:spacing w:val="3"/>
          <w:sz w:val="27"/>
          <w:szCs w:val="27"/>
        </w:rPr>
        <w:t>и</w:t>
      </w:r>
      <w:r w:rsidRPr="00155239">
        <w:rPr>
          <w:sz w:val="27"/>
          <w:szCs w:val="27"/>
        </w:rPr>
        <w:t>х,</w:t>
      </w:r>
      <w:r w:rsidRPr="00155239">
        <w:rPr>
          <w:sz w:val="27"/>
          <w:szCs w:val="27"/>
        </w:rPr>
        <w:tab/>
        <w:t xml:space="preserve">а </w:t>
      </w:r>
      <w:r w:rsidRPr="00155239">
        <w:rPr>
          <w:sz w:val="27"/>
          <w:szCs w:val="27"/>
        </w:rPr>
        <w:tab/>
        <w:t xml:space="preserve">так же </w:t>
      </w:r>
      <w:r w:rsidRPr="00155239">
        <w:rPr>
          <w:spacing w:val="-2"/>
          <w:sz w:val="27"/>
          <w:szCs w:val="27"/>
        </w:rPr>
        <w:t>д</w:t>
      </w:r>
      <w:r w:rsidRPr="00155239">
        <w:rPr>
          <w:sz w:val="27"/>
          <w:szCs w:val="27"/>
        </w:rPr>
        <w:t>ля хранения</w:t>
      </w:r>
      <w:r w:rsidRPr="00155239">
        <w:rPr>
          <w:sz w:val="27"/>
          <w:szCs w:val="27"/>
        </w:rPr>
        <w:tab/>
        <w:t>пр</w:t>
      </w:r>
      <w:r w:rsidRPr="00155239">
        <w:rPr>
          <w:spacing w:val="4"/>
          <w:sz w:val="27"/>
          <w:szCs w:val="27"/>
        </w:rPr>
        <w:t>о</w:t>
      </w:r>
      <w:r w:rsidRPr="00155239">
        <w:rPr>
          <w:spacing w:val="-2"/>
          <w:sz w:val="27"/>
          <w:szCs w:val="27"/>
        </w:rPr>
        <w:t>д</w:t>
      </w:r>
      <w:r w:rsidRPr="00155239">
        <w:rPr>
          <w:sz w:val="27"/>
          <w:szCs w:val="27"/>
        </w:rPr>
        <w:t>у</w:t>
      </w:r>
      <w:r w:rsidRPr="00155239">
        <w:rPr>
          <w:spacing w:val="-2"/>
          <w:sz w:val="27"/>
          <w:szCs w:val="27"/>
        </w:rPr>
        <w:t>к</w:t>
      </w:r>
      <w:r w:rsidRPr="00155239">
        <w:rPr>
          <w:sz w:val="27"/>
          <w:szCs w:val="27"/>
        </w:rPr>
        <w:t>ц</w:t>
      </w:r>
      <w:r w:rsidRPr="00155239">
        <w:rPr>
          <w:spacing w:val="4"/>
          <w:sz w:val="27"/>
          <w:szCs w:val="27"/>
        </w:rPr>
        <w:t>и</w:t>
      </w:r>
      <w:r w:rsidRPr="00155239">
        <w:rPr>
          <w:sz w:val="27"/>
          <w:szCs w:val="27"/>
        </w:rPr>
        <w:t>и, о</w:t>
      </w:r>
      <w:r w:rsidRPr="00155239">
        <w:rPr>
          <w:spacing w:val="-2"/>
          <w:sz w:val="27"/>
          <w:szCs w:val="27"/>
        </w:rPr>
        <w:t>б</w:t>
      </w:r>
      <w:r w:rsidRPr="00155239">
        <w:rPr>
          <w:sz w:val="27"/>
          <w:szCs w:val="27"/>
        </w:rPr>
        <w:t>ору</w:t>
      </w:r>
      <w:r w:rsidRPr="00155239">
        <w:rPr>
          <w:spacing w:val="1"/>
          <w:sz w:val="27"/>
          <w:szCs w:val="27"/>
        </w:rPr>
        <w:t>д</w:t>
      </w:r>
      <w:r w:rsidRPr="00155239">
        <w:rPr>
          <w:sz w:val="27"/>
          <w:szCs w:val="27"/>
        </w:rPr>
        <w:t>о</w:t>
      </w:r>
      <w:r w:rsidRPr="00155239">
        <w:rPr>
          <w:spacing w:val="1"/>
          <w:sz w:val="27"/>
          <w:szCs w:val="27"/>
        </w:rPr>
        <w:t>в</w:t>
      </w:r>
      <w:r w:rsidRPr="00155239">
        <w:rPr>
          <w:sz w:val="27"/>
          <w:szCs w:val="27"/>
        </w:rPr>
        <w:t>ания,</w:t>
      </w:r>
      <w:r w:rsidRPr="00155239">
        <w:rPr>
          <w:spacing w:val="4"/>
          <w:sz w:val="27"/>
          <w:szCs w:val="27"/>
        </w:rPr>
        <w:t xml:space="preserve"> </w:t>
      </w:r>
      <w:r w:rsidRPr="00155239">
        <w:rPr>
          <w:sz w:val="27"/>
          <w:szCs w:val="27"/>
        </w:rPr>
        <w:t>ме</w:t>
      </w:r>
      <w:r w:rsidRPr="00155239">
        <w:rPr>
          <w:spacing w:val="-2"/>
          <w:sz w:val="27"/>
          <w:szCs w:val="27"/>
        </w:rPr>
        <w:t>б</w:t>
      </w:r>
      <w:r w:rsidRPr="00155239">
        <w:rPr>
          <w:sz w:val="27"/>
          <w:szCs w:val="27"/>
        </w:rPr>
        <w:t>ели</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pacing w:val="-1"/>
          <w:sz w:val="27"/>
          <w:szCs w:val="27"/>
        </w:rPr>
        <w:t>д</w:t>
      </w:r>
      <w:r w:rsidRPr="00155239">
        <w:rPr>
          <w:sz w:val="27"/>
          <w:szCs w:val="27"/>
        </w:rPr>
        <w:t>ругих</w:t>
      </w:r>
      <w:r w:rsidRPr="00155239">
        <w:rPr>
          <w:spacing w:val="1"/>
          <w:sz w:val="27"/>
          <w:szCs w:val="27"/>
        </w:rPr>
        <w:t xml:space="preserve"> </w:t>
      </w:r>
      <w:r w:rsidRPr="00155239">
        <w:rPr>
          <w:sz w:val="27"/>
          <w:szCs w:val="27"/>
        </w:rPr>
        <w:t>пре</w:t>
      </w:r>
      <w:r w:rsidRPr="00155239">
        <w:rPr>
          <w:spacing w:val="-2"/>
          <w:sz w:val="27"/>
          <w:szCs w:val="27"/>
        </w:rPr>
        <w:t>д</w:t>
      </w:r>
      <w:r w:rsidRPr="00155239">
        <w:rPr>
          <w:spacing w:val="-1"/>
          <w:sz w:val="27"/>
          <w:szCs w:val="27"/>
        </w:rPr>
        <w:t>м</w:t>
      </w:r>
      <w:r w:rsidRPr="00155239">
        <w:rPr>
          <w:sz w:val="27"/>
          <w:szCs w:val="27"/>
        </w:rPr>
        <w:t>ето</w:t>
      </w:r>
      <w:r w:rsidRPr="00155239">
        <w:rPr>
          <w:spacing w:val="2"/>
          <w:sz w:val="27"/>
          <w:szCs w:val="27"/>
        </w:rPr>
        <w:t>в</w:t>
      </w:r>
      <w:r w:rsidRPr="00155239">
        <w:rPr>
          <w:sz w:val="27"/>
          <w:szCs w:val="27"/>
        </w:rPr>
        <w:t>;</w:t>
      </w:r>
    </w:p>
    <w:p w:rsidR="00155239" w:rsidRPr="00155239" w:rsidRDefault="00155239" w:rsidP="00155239">
      <w:pPr>
        <w:widowControl w:val="0"/>
        <w:ind w:left="5" w:right="71"/>
        <w:jc w:val="both"/>
        <w:rPr>
          <w:sz w:val="27"/>
          <w:szCs w:val="27"/>
        </w:rPr>
      </w:pPr>
      <w:r w:rsidRPr="00155239">
        <w:rPr>
          <w:spacing w:val="2"/>
          <w:sz w:val="27"/>
          <w:szCs w:val="27"/>
        </w:rPr>
        <w:t>в</w:t>
      </w:r>
      <w:r w:rsidRPr="00155239">
        <w:rPr>
          <w:sz w:val="27"/>
          <w:szCs w:val="27"/>
        </w:rPr>
        <w:t>)</w:t>
      </w:r>
      <w:r w:rsidRPr="00155239">
        <w:rPr>
          <w:spacing w:val="73"/>
          <w:sz w:val="27"/>
          <w:szCs w:val="27"/>
        </w:rPr>
        <w:t xml:space="preserve"> </w:t>
      </w:r>
      <w:r w:rsidRPr="00155239">
        <w:rPr>
          <w:sz w:val="27"/>
          <w:szCs w:val="27"/>
        </w:rPr>
        <w:t>ра</w:t>
      </w:r>
      <w:r w:rsidRPr="00155239">
        <w:rPr>
          <w:spacing w:val="-1"/>
          <w:sz w:val="27"/>
          <w:szCs w:val="27"/>
        </w:rPr>
        <w:t>з</w:t>
      </w:r>
      <w:r w:rsidRPr="00155239">
        <w:rPr>
          <w:sz w:val="27"/>
          <w:szCs w:val="27"/>
        </w:rPr>
        <w:t>мещать</w:t>
      </w:r>
      <w:r w:rsidRPr="00155239">
        <w:rPr>
          <w:spacing w:val="75"/>
          <w:sz w:val="27"/>
          <w:szCs w:val="27"/>
        </w:rPr>
        <w:t xml:space="preserve"> </w:t>
      </w:r>
      <w:r w:rsidRPr="00155239">
        <w:rPr>
          <w:sz w:val="27"/>
          <w:szCs w:val="27"/>
        </w:rPr>
        <w:t>и</w:t>
      </w:r>
      <w:r w:rsidRPr="00155239">
        <w:rPr>
          <w:spacing w:val="74"/>
          <w:sz w:val="27"/>
          <w:szCs w:val="27"/>
        </w:rPr>
        <w:t xml:space="preserve"> </w:t>
      </w:r>
      <w:r w:rsidRPr="00155239">
        <w:rPr>
          <w:sz w:val="27"/>
          <w:szCs w:val="27"/>
        </w:rPr>
        <w:t>э</w:t>
      </w:r>
      <w:r w:rsidRPr="00155239">
        <w:rPr>
          <w:spacing w:val="-1"/>
          <w:sz w:val="27"/>
          <w:szCs w:val="27"/>
        </w:rPr>
        <w:t>к</w:t>
      </w:r>
      <w:r w:rsidRPr="00155239">
        <w:rPr>
          <w:sz w:val="27"/>
          <w:szCs w:val="27"/>
        </w:rPr>
        <w:t>сплуатиро</w:t>
      </w:r>
      <w:r w:rsidRPr="00155239">
        <w:rPr>
          <w:spacing w:val="1"/>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70"/>
          <w:sz w:val="27"/>
          <w:szCs w:val="27"/>
        </w:rPr>
        <w:t xml:space="preserve"> </w:t>
      </w:r>
      <w:r w:rsidRPr="00155239">
        <w:rPr>
          <w:sz w:val="27"/>
          <w:szCs w:val="27"/>
        </w:rPr>
        <w:t>в</w:t>
      </w:r>
      <w:r w:rsidRPr="00155239">
        <w:rPr>
          <w:spacing w:val="76"/>
          <w:sz w:val="27"/>
          <w:szCs w:val="27"/>
        </w:rPr>
        <w:t xml:space="preserve"> </w:t>
      </w:r>
      <w:r w:rsidRPr="00155239">
        <w:rPr>
          <w:sz w:val="27"/>
          <w:szCs w:val="27"/>
        </w:rPr>
        <w:t>лифт</w:t>
      </w:r>
      <w:r w:rsidRPr="00155239">
        <w:rPr>
          <w:spacing w:val="-3"/>
          <w:sz w:val="27"/>
          <w:szCs w:val="27"/>
        </w:rPr>
        <w:t>о</w:t>
      </w:r>
      <w:r w:rsidRPr="00155239">
        <w:rPr>
          <w:sz w:val="27"/>
          <w:szCs w:val="27"/>
        </w:rPr>
        <w:t>вых</w:t>
      </w:r>
      <w:r w:rsidRPr="00155239">
        <w:rPr>
          <w:spacing w:val="73"/>
          <w:sz w:val="27"/>
          <w:szCs w:val="27"/>
        </w:rPr>
        <w:t xml:space="preserve"> </w:t>
      </w:r>
      <w:r w:rsidRPr="00155239">
        <w:rPr>
          <w:sz w:val="27"/>
          <w:szCs w:val="27"/>
        </w:rPr>
        <w:t>холлах</w:t>
      </w:r>
      <w:r w:rsidRPr="00155239">
        <w:rPr>
          <w:spacing w:val="73"/>
          <w:sz w:val="27"/>
          <w:szCs w:val="27"/>
        </w:rPr>
        <w:t xml:space="preserve"> </w:t>
      </w:r>
      <w:r w:rsidRPr="00155239">
        <w:rPr>
          <w:sz w:val="27"/>
          <w:szCs w:val="27"/>
        </w:rPr>
        <w:t>кла</w:t>
      </w:r>
      <w:r w:rsidRPr="00155239">
        <w:rPr>
          <w:spacing w:val="-2"/>
          <w:sz w:val="27"/>
          <w:szCs w:val="27"/>
        </w:rPr>
        <w:t>д</w:t>
      </w:r>
      <w:r w:rsidRPr="00155239">
        <w:rPr>
          <w:sz w:val="27"/>
          <w:szCs w:val="27"/>
        </w:rPr>
        <w:t>овые</w:t>
      </w:r>
      <w:r w:rsidRPr="00155239">
        <w:rPr>
          <w:spacing w:val="73"/>
          <w:sz w:val="27"/>
          <w:szCs w:val="27"/>
        </w:rPr>
        <w:t xml:space="preserve"> </w:t>
      </w:r>
      <w:r w:rsidRPr="00155239">
        <w:rPr>
          <w:sz w:val="27"/>
          <w:szCs w:val="27"/>
        </w:rPr>
        <w:t>и</w:t>
      </w:r>
      <w:r w:rsidRPr="00155239">
        <w:rPr>
          <w:spacing w:val="79"/>
          <w:sz w:val="27"/>
          <w:szCs w:val="27"/>
        </w:rPr>
        <w:t xml:space="preserve"> </w:t>
      </w:r>
      <w:r w:rsidRPr="00155239">
        <w:rPr>
          <w:spacing w:val="-2"/>
          <w:sz w:val="27"/>
          <w:szCs w:val="27"/>
        </w:rPr>
        <w:t>д</w:t>
      </w:r>
      <w:r w:rsidRPr="00155239">
        <w:rPr>
          <w:sz w:val="27"/>
          <w:szCs w:val="27"/>
        </w:rPr>
        <w:t>ругие</w:t>
      </w:r>
      <w:r w:rsidRPr="00155239">
        <w:rPr>
          <w:spacing w:val="73"/>
          <w:sz w:val="27"/>
          <w:szCs w:val="27"/>
        </w:rPr>
        <w:t xml:space="preserve"> </w:t>
      </w:r>
      <w:r w:rsidRPr="00155239">
        <w:rPr>
          <w:sz w:val="27"/>
          <w:szCs w:val="27"/>
        </w:rPr>
        <w:t>п</w:t>
      </w:r>
      <w:r w:rsidRPr="00155239">
        <w:rPr>
          <w:spacing w:val="3"/>
          <w:sz w:val="27"/>
          <w:szCs w:val="27"/>
        </w:rPr>
        <w:t>о</w:t>
      </w:r>
      <w:r w:rsidRPr="00155239">
        <w:rPr>
          <w:sz w:val="27"/>
          <w:szCs w:val="27"/>
        </w:rPr>
        <w:t>до</w:t>
      </w:r>
      <w:r w:rsidRPr="00155239">
        <w:rPr>
          <w:spacing w:val="-2"/>
          <w:sz w:val="27"/>
          <w:szCs w:val="27"/>
        </w:rPr>
        <w:t>б</w:t>
      </w:r>
      <w:r w:rsidRPr="00155239">
        <w:rPr>
          <w:spacing w:val="3"/>
          <w:sz w:val="27"/>
          <w:szCs w:val="27"/>
        </w:rPr>
        <w:t>н</w:t>
      </w:r>
      <w:r w:rsidRPr="00155239">
        <w:rPr>
          <w:spacing w:val="2"/>
          <w:sz w:val="27"/>
          <w:szCs w:val="27"/>
        </w:rPr>
        <w:t>ы</w:t>
      </w:r>
      <w:r w:rsidRPr="00155239">
        <w:rPr>
          <w:sz w:val="27"/>
          <w:szCs w:val="27"/>
        </w:rPr>
        <w:t>е помещения,</w:t>
      </w:r>
      <w:r w:rsidRPr="00155239">
        <w:rPr>
          <w:spacing w:val="4"/>
          <w:sz w:val="27"/>
          <w:szCs w:val="27"/>
        </w:rPr>
        <w:t xml:space="preserve"> </w:t>
      </w:r>
      <w:r w:rsidRPr="00155239">
        <w:rPr>
          <w:sz w:val="27"/>
          <w:szCs w:val="27"/>
        </w:rPr>
        <w:t>а</w:t>
      </w:r>
      <w:r w:rsidRPr="00155239">
        <w:rPr>
          <w:spacing w:val="-2"/>
          <w:sz w:val="27"/>
          <w:szCs w:val="27"/>
        </w:rPr>
        <w:t xml:space="preserve"> </w:t>
      </w:r>
      <w:r w:rsidRPr="00155239">
        <w:rPr>
          <w:sz w:val="27"/>
          <w:szCs w:val="27"/>
        </w:rPr>
        <w:t>также</w:t>
      </w:r>
      <w:r w:rsidRPr="00155239">
        <w:rPr>
          <w:spacing w:val="1"/>
          <w:sz w:val="27"/>
          <w:szCs w:val="27"/>
        </w:rPr>
        <w:t xml:space="preserve"> </w:t>
      </w:r>
      <w:r w:rsidRPr="00155239">
        <w:rPr>
          <w:sz w:val="27"/>
          <w:szCs w:val="27"/>
        </w:rPr>
        <w:t>храни</w:t>
      </w:r>
      <w:r w:rsidRPr="00155239">
        <w:rPr>
          <w:spacing w:val="1"/>
          <w:sz w:val="27"/>
          <w:szCs w:val="27"/>
        </w:rPr>
        <w:t>т</w:t>
      </w:r>
      <w:r w:rsidRPr="00155239">
        <w:rPr>
          <w:sz w:val="27"/>
          <w:szCs w:val="27"/>
        </w:rPr>
        <w:t>ь</w:t>
      </w:r>
      <w:r w:rsidRPr="00155239">
        <w:rPr>
          <w:spacing w:val="3"/>
          <w:sz w:val="27"/>
          <w:szCs w:val="27"/>
        </w:rPr>
        <w:t xml:space="preserve"> </w:t>
      </w:r>
      <w:r w:rsidRPr="00155239">
        <w:rPr>
          <w:sz w:val="27"/>
          <w:szCs w:val="27"/>
        </w:rPr>
        <w:t>гор</w:t>
      </w:r>
      <w:r w:rsidRPr="00155239">
        <w:rPr>
          <w:spacing w:val="-3"/>
          <w:sz w:val="27"/>
          <w:szCs w:val="27"/>
        </w:rPr>
        <w:t>ю</w:t>
      </w:r>
      <w:r w:rsidRPr="00155239">
        <w:rPr>
          <w:spacing w:val="-1"/>
          <w:sz w:val="27"/>
          <w:szCs w:val="27"/>
        </w:rPr>
        <w:t>ч</w:t>
      </w:r>
      <w:r w:rsidRPr="00155239">
        <w:rPr>
          <w:sz w:val="27"/>
          <w:szCs w:val="27"/>
        </w:rPr>
        <w:t>ие</w:t>
      </w:r>
      <w:r w:rsidRPr="00155239">
        <w:rPr>
          <w:spacing w:val="2"/>
          <w:sz w:val="27"/>
          <w:szCs w:val="27"/>
        </w:rPr>
        <w:t xml:space="preserve"> </w:t>
      </w:r>
      <w:r w:rsidRPr="00155239">
        <w:rPr>
          <w:sz w:val="27"/>
          <w:szCs w:val="27"/>
        </w:rPr>
        <w:t>мате</w:t>
      </w:r>
      <w:r w:rsidRPr="00155239">
        <w:rPr>
          <w:spacing w:val="-3"/>
          <w:sz w:val="27"/>
          <w:szCs w:val="27"/>
        </w:rPr>
        <w:t>р</w:t>
      </w:r>
      <w:r w:rsidRPr="00155239">
        <w:rPr>
          <w:sz w:val="27"/>
          <w:szCs w:val="27"/>
        </w:rPr>
        <w:t>иал</w:t>
      </w:r>
      <w:r w:rsidRPr="00155239">
        <w:rPr>
          <w:spacing w:val="-2"/>
          <w:sz w:val="27"/>
          <w:szCs w:val="27"/>
        </w:rPr>
        <w:t>ы</w:t>
      </w:r>
      <w:r w:rsidRPr="00155239">
        <w:rPr>
          <w:sz w:val="27"/>
          <w:szCs w:val="27"/>
        </w:rPr>
        <w:t>;</w:t>
      </w:r>
    </w:p>
    <w:p w:rsidR="00155239" w:rsidRPr="00155239" w:rsidRDefault="00155239" w:rsidP="00155239">
      <w:pPr>
        <w:widowControl w:val="0"/>
        <w:ind w:left="5" w:right="-20"/>
        <w:jc w:val="both"/>
        <w:rPr>
          <w:sz w:val="27"/>
          <w:szCs w:val="27"/>
        </w:rPr>
      </w:pPr>
      <w:r w:rsidRPr="00155239">
        <w:rPr>
          <w:sz w:val="27"/>
          <w:szCs w:val="27"/>
        </w:rPr>
        <w:t>г)</w:t>
      </w:r>
      <w:r w:rsidRPr="00155239">
        <w:rPr>
          <w:spacing w:val="29"/>
          <w:sz w:val="27"/>
          <w:szCs w:val="27"/>
        </w:rPr>
        <w:t xml:space="preserve"> </w:t>
      </w:r>
      <w:r w:rsidRPr="00155239">
        <w:rPr>
          <w:sz w:val="27"/>
          <w:szCs w:val="27"/>
        </w:rPr>
        <w:t>ус</w:t>
      </w:r>
      <w:r w:rsidRPr="00155239">
        <w:rPr>
          <w:spacing w:val="1"/>
          <w:sz w:val="27"/>
          <w:szCs w:val="27"/>
        </w:rPr>
        <w:t>т</w:t>
      </w:r>
      <w:r w:rsidRPr="00155239">
        <w:rPr>
          <w:sz w:val="27"/>
          <w:szCs w:val="27"/>
        </w:rPr>
        <w:t>ана</w:t>
      </w:r>
      <w:r w:rsidRPr="00155239">
        <w:rPr>
          <w:spacing w:val="2"/>
          <w:sz w:val="27"/>
          <w:szCs w:val="27"/>
        </w:rPr>
        <w:t>в</w:t>
      </w:r>
      <w:r w:rsidRPr="00155239">
        <w:rPr>
          <w:sz w:val="27"/>
          <w:szCs w:val="27"/>
        </w:rPr>
        <w:t>ли</w:t>
      </w:r>
      <w:r w:rsidRPr="00155239">
        <w:rPr>
          <w:spacing w:val="2"/>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35"/>
          <w:sz w:val="27"/>
          <w:szCs w:val="27"/>
        </w:rPr>
        <w:t xml:space="preserve"> </w:t>
      </w:r>
      <w:r w:rsidRPr="00155239">
        <w:rPr>
          <w:sz w:val="27"/>
          <w:szCs w:val="27"/>
        </w:rPr>
        <w:t>глухие</w:t>
      </w:r>
      <w:r w:rsidRPr="00155239">
        <w:rPr>
          <w:spacing w:val="30"/>
          <w:sz w:val="27"/>
          <w:szCs w:val="27"/>
        </w:rPr>
        <w:t xml:space="preserve"> </w:t>
      </w:r>
      <w:r w:rsidRPr="00155239">
        <w:rPr>
          <w:sz w:val="27"/>
          <w:szCs w:val="27"/>
        </w:rPr>
        <w:t>ре</w:t>
      </w:r>
      <w:r w:rsidRPr="00155239">
        <w:rPr>
          <w:spacing w:val="1"/>
          <w:sz w:val="27"/>
          <w:szCs w:val="27"/>
        </w:rPr>
        <w:t>ш</w:t>
      </w:r>
      <w:r w:rsidRPr="00155239">
        <w:rPr>
          <w:sz w:val="27"/>
          <w:szCs w:val="27"/>
        </w:rPr>
        <w:t>е</w:t>
      </w:r>
      <w:r w:rsidRPr="00155239">
        <w:rPr>
          <w:spacing w:val="1"/>
          <w:sz w:val="27"/>
          <w:szCs w:val="27"/>
        </w:rPr>
        <w:t>т</w:t>
      </w:r>
      <w:r w:rsidRPr="00155239">
        <w:rPr>
          <w:spacing w:val="-1"/>
          <w:sz w:val="27"/>
          <w:szCs w:val="27"/>
        </w:rPr>
        <w:t>к</w:t>
      </w:r>
      <w:r w:rsidRPr="00155239">
        <w:rPr>
          <w:sz w:val="27"/>
          <w:szCs w:val="27"/>
        </w:rPr>
        <w:t>и</w:t>
      </w:r>
      <w:r w:rsidRPr="00155239">
        <w:rPr>
          <w:spacing w:val="30"/>
          <w:sz w:val="27"/>
          <w:szCs w:val="27"/>
        </w:rPr>
        <w:t xml:space="preserve"> </w:t>
      </w:r>
      <w:r w:rsidRPr="00155239">
        <w:rPr>
          <w:sz w:val="27"/>
          <w:szCs w:val="27"/>
        </w:rPr>
        <w:t>на</w:t>
      </w:r>
      <w:r w:rsidRPr="00155239">
        <w:rPr>
          <w:spacing w:val="31"/>
          <w:sz w:val="27"/>
          <w:szCs w:val="27"/>
        </w:rPr>
        <w:t xml:space="preserve"> </w:t>
      </w:r>
      <w:r w:rsidRPr="00155239">
        <w:rPr>
          <w:sz w:val="27"/>
          <w:szCs w:val="27"/>
        </w:rPr>
        <w:t>о</w:t>
      </w:r>
      <w:r w:rsidRPr="00155239">
        <w:rPr>
          <w:spacing w:val="-1"/>
          <w:sz w:val="27"/>
          <w:szCs w:val="27"/>
        </w:rPr>
        <w:t>к</w:t>
      </w:r>
      <w:r w:rsidRPr="00155239">
        <w:rPr>
          <w:sz w:val="27"/>
          <w:szCs w:val="27"/>
        </w:rPr>
        <w:t>нах</w:t>
      </w:r>
      <w:r w:rsidRPr="00155239">
        <w:rPr>
          <w:spacing w:val="35"/>
          <w:sz w:val="27"/>
          <w:szCs w:val="27"/>
        </w:rPr>
        <w:t xml:space="preserve"> </w:t>
      </w:r>
      <w:r w:rsidRPr="00155239">
        <w:rPr>
          <w:sz w:val="27"/>
          <w:szCs w:val="27"/>
        </w:rPr>
        <w:t>и</w:t>
      </w:r>
      <w:r w:rsidRPr="00155239">
        <w:rPr>
          <w:spacing w:val="31"/>
          <w:sz w:val="27"/>
          <w:szCs w:val="27"/>
        </w:rPr>
        <w:t xml:space="preserve"> </w:t>
      </w:r>
      <w:r w:rsidRPr="00155239">
        <w:rPr>
          <w:sz w:val="27"/>
          <w:szCs w:val="27"/>
        </w:rPr>
        <w:t>приям</w:t>
      </w:r>
      <w:r w:rsidRPr="00155239">
        <w:rPr>
          <w:spacing w:val="-1"/>
          <w:sz w:val="27"/>
          <w:szCs w:val="27"/>
        </w:rPr>
        <w:t>к</w:t>
      </w:r>
      <w:r w:rsidRPr="00155239">
        <w:rPr>
          <w:sz w:val="27"/>
          <w:szCs w:val="27"/>
        </w:rPr>
        <w:t>ах</w:t>
      </w:r>
      <w:r w:rsidRPr="00155239">
        <w:rPr>
          <w:spacing w:val="34"/>
          <w:sz w:val="27"/>
          <w:szCs w:val="27"/>
        </w:rPr>
        <w:t xml:space="preserve"> </w:t>
      </w:r>
      <w:r w:rsidRPr="00155239">
        <w:rPr>
          <w:sz w:val="27"/>
          <w:szCs w:val="27"/>
        </w:rPr>
        <w:t>у</w:t>
      </w:r>
      <w:r w:rsidRPr="00155239">
        <w:rPr>
          <w:spacing w:val="30"/>
          <w:sz w:val="27"/>
          <w:szCs w:val="27"/>
        </w:rPr>
        <w:t xml:space="preserve"> </w:t>
      </w:r>
      <w:r w:rsidRPr="00155239">
        <w:rPr>
          <w:sz w:val="27"/>
          <w:szCs w:val="27"/>
        </w:rPr>
        <w:t>окон</w:t>
      </w:r>
      <w:r w:rsidRPr="00155239">
        <w:rPr>
          <w:spacing w:val="35"/>
          <w:sz w:val="27"/>
          <w:szCs w:val="27"/>
        </w:rPr>
        <w:t xml:space="preserve"> </w:t>
      </w:r>
      <w:r w:rsidRPr="00155239">
        <w:rPr>
          <w:sz w:val="27"/>
          <w:szCs w:val="27"/>
        </w:rPr>
        <w:t>по</w:t>
      </w:r>
      <w:r w:rsidRPr="00155239">
        <w:rPr>
          <w:spacing w:val="-2"/>
          <w:sz w:val="27"/>
          <w:szCs w:val="27"/>
        </w:rPr>
        <w:t>д</w:t>
      </w:r>
      <w:r w:rsidRPr="00155239">
        <w:rPr>
          <w:spacing w:val="1"/>
          <w:sz w:val="27"/>
          <w:szCs w:val="27"/>
        </w:rPr>
        <w:t>в</w:t>
      </w:r>
      <w:r w:rsidRPr="00155239">
        <w:rPr>
          <w:sz w:val="27"/>
          <w:szCs w:val="27"/>
        </w:rPr>
        <w:t>ало</w:t>
      </w:r>
      <w:r w:rsidRPr="00155239">
        <w:rPr>
          <w:spacing w:val="1"/>
          <w:sz w:val="27"/>
          <w:szCs w:val="27"/>
        </w:rPr>
        <w:t>в</w:t>
      </w:r>
      <w:r w:rsidRPr="00155239">
        <w:rPr>
          <w:sz w:val="27"/>
          <w:szCs w:val="27"/>
        </w:rPr>
        <w:t>,</w:t>
      </w:r>
      <w:r w:rsidRPr="00155239">
        <w:rPr>
          <w:spacing w:val="32"/>
          <w:sz w:val="27"/>
          <w:szCs w:val="27"/>
        </w:rPr>
        <w:t xml:space="preserve"> </w:t>
      </w:r>
      <w:r w:rsidRPr="00155239">
        <w:rPr>
          <w:sz w:val="27"/>
          <w:szCs w:val="27"/>
        </w:rPr>
        <w:t>я</w:t>
      </w:r>
      <w:r w:rsidRPr="00155239">
        <w:rPr>
          <w:spacing w:val="2"/>
          <w:sz w:val="27"/>
          <w:szCs w:val="27"/>
        </w:rPr>
        <w:t>в</w:t>
      </w:r>
      <w:r w:rsidRPr="00155239">
        <w:rPr>
          <w:sz w:val="27"/>
          <w:szCs w:val="27"/>
        </w:rPr>
        <w:t>ляющихся а</w:t>
      </w:r>
      <w:r w:rsidRPr="00155239">
        <w:rPr>
          <w:spacing w:val="1"/>
          <w:sz w:val="27"/>
          <w:szCs w:val="27"/>
        </w:rPr>
        <w:t>в</w:t>
      </w:r>
      <w:r w:rsidRPr="00155239">
        <w:rPr>
          <w:sz w:val="27"/>
          <w:szCs w:val="27"/>
        </w:rPr>
        <w:t>арийными</w:t>
      </w:r>
      <w:r w:rsidRPr="00155239">
        <w:rPr>
          <w:spacing w:val="2"/>
          <w:sz w:val="27"/>
          <w:szCs w:val="27"/>
        </w:rPr>
        <w:t xml:space="preserve"> </w:t>
      </w:r>
      <w:r w:rsidRPr="00155239">
        <w:rPr>
          <w:spacing w:val="1"/>
          <w:sz w:val="27"/>
          <w:szCs w:val="27"/>
        </w:rPr>
        <w:t>в</w:t>
      </w:r>
      <w:r w:rsidRPr="00155239">
        <w:rPr>
          <w:sz w:val="27"/>
          <w:szCs w:val="27"/>
        </w:rPr>
        <w:t>ыхо</w:t>
      </w:r>
      <w:r w:rsidRPr="00155239">
        <w:rPr>
          <w:spacing w:val="-3"/>
          <w:sz w:val="27"/>
          <w:szCs w:val="27"/>
        </w:rPr>
        <w:t>д</w:t>
      </w:r>
      <w:r w:rsidRPr="00155239">
        <w:rPr>
          <w:sz w:val="27"/>
          <w:szCs w:val="27"/>
        </w:rPr>
        <w:t>ами;</w:t>
      </w:r>
    </w:p>
    <w:p w:rsidR="00155239" w:rsidRPr="00155239" w:rsidRDefault="00155239" w:rsidP="00155239">
      <w:pPr>
        <w:widowControl w:val="0"/>
        <w:ind w:left="5" w:right="-20"/>
        <w:jc w:val="both"/>
        <w:rPr>
          <w:sz w:val="27"/>
          <w:szCs w:val="27"/>
        </w:rPr>
      </w:pPr>
      <w:r w:rsidRPr="00155239">
        <w:rPr>
          <w:spacing w:val="-2"/>
          <w:sz w:val="27"/>
          <w:szCs w:val="27"/>
        </w:rPr>
        <w:t>д</w:t>
      </w:r>
      <w:r w:rsidRPr="00155239">
        <w:rPr>
          <w:sz w:val="27"/>
          <w:szCs w:val="27"/>
        </w:rPr>
        <w:t>)</w:t>
      </w:r>
      <w:r w:rsidRPr="00155239">
        <w:rPr>
          <w:spacing w:val="10"/>
          <w:sz w:val="27"/>
          <w:szCs w:val="27"/>
        </w:rPr>
        <w:t xml:space="preserve"> </w:t>
      </w:r>
      <w:r w:rsidRPr="00155239">
        <w:rPr>
          <w:sz w:val="27"/>
          <w:szCs w:val="27"/>
        </w:rPr>
        <w:t>снима</w:t>
      </w:r>
      <w:r w:rsidRPr="00155239">
        <w:rPr>
          <w:spacing w:val="1"/>
          <w:sz w:val="27"/>
          <w:szCs w:val="27"/>
        </w:rPr>
        <w:t>т</w:t>
      </w:r>
      <w:r w:rsidRPr="00155239">
        <w:rPr>
          <w:sz w:val="27"/>
          <w:szCs w:val="27"/>
        </w:rPr>
        <w:t>ь</w:t>
      </w:r>
      <w:r w:rsidRPr="00155239">
        <w:rPr>
          <w:spacing w:val="13"/>
          <w:sz w:val="27"/>
          <w:szCs w:val="27"/>
        </w:rPr>
        <w:t xml:space="preserve"> </w:t>
      </w:r>
      <w:r w:rsidRPr="00155239">
        <w:rPr>
          <w:sz w:val="27"/>
          <w:szCs w:val="27"/>
        </w:rPr>
        <w:t>пре</w:t>
      </w:r>
      <w:r w:rsidRPr="00155239">
        <w:rPr>
          <w:spacing w:val="-2"/>
          <w:sz w:val="27"/>
          <w:szCs w:val="27"/>
        </w:rPr>
        <w:t>д</w:t>
      </w:r>
      <w:r w:rsidRPr="00155239">
        <w:rPr>
          <w:sz w:val="27"/>
          <w:szCs w:val="27"/>
        </w:rPr>
        <w:t>усмотренные</w:t>
      </w:r>
      <w:r w:rsidRPr="00155239">
        <w:rPr>
          <w:spacing w:val="11"/>
          <w:sz w:val="27"/>
          <w:szCs w:val="27"/>
        </w:rPr>
        <w:t xml:space="preserve"> </w:t>
      </w:r>
      <w:r w:rsidRPr="00155239">
        <w:rPr>
          <w:sz w:val="27"/>
          <w:szCs w:val="27"/>
        </w:rPr>
        <w:t>проектной</w:t>
      </w:r>
      <w:r w:rsidRPr="00155239">
        <w:rPr>
          <w:spacing w:val="11"/>
          <w:sz w:val="27"/>
          <w:szCs w:val="27"/>
        </w:rPr>
        <w:t xml:space="preserve"> </w:t>
      </w:r>
      <w:r w:rsidRPr="00155239">
        <w:rPr>
          <w:spacing w:val="-1"/>
          <w:sz w:val="27"/>
          <w:szCs w:val="27"/>
        </w:rPr>
        <w:t>д</w:t>
      </w:r>
      <w:r w:rsidRPr="00155239">
        <w:rPr>
          <w:spacing w:val="2"/>
          <w:sz w:val="27"/>
          <w:szCs w:val="27"/>
        </w:rPr>
        <w:t>о</w:t>
      </w:r>
      <w:r w:rsidRPr="00155239">
        <w:rPr>
          <w:sz w:val="27"/>
          <w:szCs w:val="27"/>
        </w:rPr>
        <w:t>кументацией</w:t>
      </w:r>
      <w:r w:rsidRPr="00155239">
        <w:rPr>
          <w:spacing w:val="11"/>
          <w:sz w:val="27"/>
          <w:szCs w:val="27"/>
        </w:rPr>
        <w:t xml:space="preserve"> </w:t>
      </w:r>
      <w:r w:rsidRPr="00155239">
        <w:rPr>
          <w:spacing w:val="-1"/>
          <w:sz w:val="27"/>
          <w:szCs w:val="27"/>
        </w:rPr>
        <w:t>д</w:t>
      </w:r>
      <w:r w:rsidRPr="00155239">
        <w:rPr>
          <w:spacing w:val="1"/>
          <w:sz w:val="27"/>
          <w:szCs w:val="27"/>
        </w:rPr>
        <w:t>в</w:t>
      </w:r>
      <w:r w:rsidRPr="00155239">
        <w:rPr>
          <w:sz w:val="27"/>
          <w:szCs w:val="27"/>
        </w:rPr>
        <w:t>ери</w:t>
      </w:r>
      <w:r w:rsidRPr="00155239">
        <w:rPr>
          <w:spacing w:val="11"/>
          <w:sz w:val="27"/>
          <w:szCs w:val="27"/>
        </w:rPr>
        <w:t xml:space="preserve"> </w:t>
      </w:r>
      <w:r w:rsidRPr="00155239">
        <w:rPr>
          <w:sz w:val="27"/>
          <w:szCs w:val="27"/>
        </w:rPr>
        <w:t>эвакуационн</w:t>
      </w:r>
      <w:r w:rsidRPr="00155239">
        <w:rPr>
          <w:spacing w:val="-1"/>
          <w:sz w:val="27"/>
          <w:szCs w:val="27"/>
        </w:rPr>
        <w:t>ых</w:t>
      </w:r>
      <w:r w:rsidRPr="00155239">
        <w:rPr>
          <w:spacing w:val="11"/>
          <w:sz w:val="27"/>
          <w:szCs w:val="27"/>
        </w:rPr>
        <w:t xml:space="preserve"> </w:t>
      </w:r>
      <w:r w:rsidRPr="00155239">
        <w:rPr>
          <w:spacing w:val="1"/>
          <w:sz w:val="27"/>
          <w:szCs w:val="27"/>
        </w:rPr>
        <w:t>в</w:t>
      </w:r>
      <w:r w:rsidRPr="00155239">
        <w:rPr>
          <w:sz w:val="27"/>
          <w:szCs w:val="27"/>
        </w:rPr>
        <w:t>ыхо</w:t>
      </w:r>
      <w:r w:rsidRPr="00155239">
        <w:rPr>
          <w:spacing w:val="-2"/>
          <w:sz w:val="27"/>
          <w:szCs w:val="27"/>
        </w:rPr>
        <w:t>д</w:t>
      </w:r>
      <w:r w:rsidRPr="00155239">
        <w:rPr>
          <w:spacing w:val="2"/>
          <w:sz w:val="27"/>
          <w:szCs w:val="27"/>
        </w:rPr>
        <w:t>о</w:t>
      </w:r>
      <w:r w:rsidRPr="00155239">
        <w:rPr>
          <w:sz w:val="27"/>
          <w:szCs w:val="27"/>
        </w:rPr>
        <w:t>в из</w:t>
      </w:r>
      <w:r w:rsidRPr="00155239">
        <w:rPr>
          <w:spacing w:val="19"/>
          <w:sz w:val="27"/>
          <w:szCs w:val="27"/>
        </w:rPr>
        <w:t xml:space="preserve"> </w:t>
      </w:r>
      <w:r w:rsidRPr="00155239">
        <w:rPr>
          <w:sz w:val="27"/>
          <w:szCs w:val="27"/>
        </w:rPr>
        <w:t>поэта</w:t>
      </w:r>
      <w:r w:rsidRPr="00155239">
        <w:rPr>
          <w:spacing w:val="-1"/>
          <w:sz w:val="27"/>
          <w:szCs w:val="27"/>
        </w:rPr>
        <w:t>ж</w:t>
      </w:r>
      <w:r w:rsidRPr="00155239">
        <w:rPr>
          <w:sz w:val="27"/>
          <w:szCs w:val="27"/>
        </w:rPr>
        <w:t>ных</w:t>
      </w:r>
      <w:r w:rsidRPr="00155239">
        <w:rPr>
          <w:spacing w:val="20"/>
          <w:sz w:val="27"/>
          <w:szCs w:val="27"/>
        </w:rPr>
        <w:t xml:space="preserve"> </w:t>
      </w:r>
      <w:r w:rsidRPr="00155239">
        <w:rPr>
          <w:sz w:val="27"/>
          <w:szCs w:val="27"/>
        </w:rPr>
        <w:t>кор</w:t>
      </w:r>
      <w:r w:rsidRPr="00155239">
        <w:rPr>
          <w:spacing w:val="3"/>
          <w:sz w:val="27"/>
          <w:szCs w:val="27"/>
        </w:rPr>
        <w:t>и</w:t>
      </w:r>
      <w:r w:rsidRPr="00155239">
        <w:rPr>
          <w:spacing w:val="-1"/>
          <w:sz w:val="27"/>
          <w:szCs w:val="27"/>
        </w:rPr>
        <w:t>д</w:t>
      </w:r>
      <w:r w:rsidRPr="00155239">
        <w:rPr>
          <w:sz w:val="27"/>
          <w:szCs w:val="27"/>
        </w:rPr>
        <w:t>оров,</w:t>
      </w:r>
      <w:r w:rsidRPr="00155239">
        <w:rPr>
          <w:spacing w:val="23"/>
          <w:sz w:val="27"/>
          <w:szCs w:val="27"/>
        </w:rPr>
        <w:t xml:space="preserve"> </w:t>
      </w:r>
      <w:r w:rsidRPr="00155239">
        <w:rPr>
          <w:sz w:val="27"/>
          <w:szCs w:val="27"/>
        </w:rPr>
        <w:t>холлов,</w:t>
      </w:r>
      <w:r w:rsidRPr="00155239">
        <w:rPr>
          <w:spacing w:val="23"/>
          <w:sz w:val="27"/>
          <w:szCs w:val="27"/>
        </w:rPr>
        <w:t xml:space="preserve"> </w:t>
      </w:r>
      <w:r w:rsidRPr="00155239">
        <w:rPr>
          <w:sz w:val="27"/>
          <w:szCs w:val="27"/>
        </w:rPr>
        <w:t>фойе,</w:t>
      </w:r>
      <w:r w:rsidRPr="00155239">
        <w:rPr>
          <w:spacing w:val="19"/>
          <w:sz w:val="27"/>
          <w:szCs w:val="27"/>
        </w:rPr>
        <w:t xml:space="preserve"> </w:t>
      </w:r>
      <w:r w:rsidRPr="00155239">
        <w:rPr>
          <w:sz w:val="27"/>
          <w:szCs w:val="27"/>
        </w:rPr>
        <w:t>т</w:t>
      </w:r>
      <w:r w:rsidRPr="00155239">
        <w:rPr>
          <w:spacing w:val="-3"/>
          <w:sz w:val="27"/>
          <w:szCs w:val="27"/>
        </w:rPr>
        <w:t>а</w:t>
      </w:r>
      <w:r w:rsidRPr="00155239">
        <w:rPr>
          <w:spacing w:val="-1"/>
          <w:sz w:val="27"/>
          <w:szCs w:val="27"/>
        </w:rPr>
        <w:t>м</w:t>
      </w:r>
      <w:r w:rsidRPr="00155239">
        <w:rPr>
          <w:spacing w:val="-3"/>
          <w:sz w:val="27"/>
          <w:szCs w:val="27"/>
        </w:rPr>
        <w:t>б</w:t>
      </w:r>
      <w:r w:rsidRPr="00155239">
        <w:rPr>
          <w:sz w:val="27"/>
          <w:szCs w:val="27"/>
        </w:rPr>
        <w:t>уров</w:t>
      </w:r>
      <w:r w:rsidRPr="00155239">
        <w:rPr>
          <w:spacing w:val="22"/>
          <w:sz w:val="27"/>
          <w:szCs w:val="27"/>
        </w:rPr>
        <w:t xml:space="preserve"> </w:t>
      </w:r>
      <w:r w:rsidRPr="00155239">
        <w:rPr>
          <w:sz w:val="27"/>
          <w:szCs w:val="27"/>
        </w:rPr>
        <w:t>и</w:t>
      </w:r>
      <w:r w:rsidRPr="00155239">
        <w:rPr>
          <w:spacing w:val="21"/>
          <w:sz w:val="27"/>
          <w:szCs w:val="27"/>
        </w:rPr>
        <w:t xml:space="preserve"> </w:t>
      </w:r>
      <w:r w:rsidRPr="00155239">
        <w:rPr>
          <w:sz w:val="27"/>
          <w:szCs w:val="27"/>
        </w:rPr>
        <w:t>лес</w:t>
      </w:r>
      <w:r w:rsidRPr="00155239">
        <w:rPr>
          <w:spacing w:val="1"/>
          <w:sz w:val="27"/>
          <w:szCs w:val="27"/>
        </w:rPr>
        <w:t>т</w:t>
      </w:r>
      <w:r w:rsidRPr="00155239">
        <w:rPr>
          <w:sz w:val="27"/>
          <w:szCs w:val="27"/>
        </w:rPr>
        <w:t>ничн</w:t>
      </w:r>
      <w:r w:rsidRPr="00155239">
        <w:rPr>
          <w:spacing w:val="-1"/>
          <w:sz w:val="27"/>
          <w:szCs w:val="27"/>
        </w:rPr>
        <w:t>ы</w:t>
      </w:r>
      <w:r w:rsidRPr="00155239">
        <w:rPr>
          <w:sz w:val="27"/>
          <w:szCs w:val="27"/>
        </w:rPr>
        <w:t>х</w:t>
      </w:r>
      <w:r w:rsidRPr="00155239">
        <w:rPr>
          <w:spacing w:val="20"/>
          <w:sz w:val="27"/>
          <w:szCs w:val="27"/>
        </w:rPr>
        <w:t xml:space="preserve"> </w:t>
      </w:r>
      <w:r w:rsidRPr="00155239">
        <w:rPr>
          <w:sz w:val="27"/>
          <w:szCs w:val="27"/>
        </w:rPr>
        <w:t>клеток,</w:t>
      </w:r>
      <w:r w:rsidRPr="00155239">
        <w:rPr>
          <w:spacing w:val="22"/>
          <w:sz w:val="27"/>
          <w:szCs w:val="27"/>
        </w:rPr>
        <w:t xml:space="preserve"> </w:t>
      </w:r>
      <w:r w:rsidRPr="00155239">
        <w:rPr>
          <w:spacing w:val="-1"/>
          <w:sz w:val="27"/>
          <w:szCs w:val="27"/>
        </w:rPr>
        <w:t>д</w:t>
      </w:r>
      <w:r w:rsidRPr="00155239">
        <w:rPr>
          <w:sz w:val="27"/>
          <w:szCs w:val="27"/>
        </w:rPr>
        <w:t>ругие</w:t>
      </w:r>
      <w:r w:rsidRPr="00155239">
        <w:rPr>
          <w:spacing w:val="31"/>
          <w:sz w:val="27"/>
          <w:szCs w:val="27"/>
        </w:rPr>
        <w:t xml:space="preserve"> </w:t>
      </w:r>
      <w:r w:rsidRPr="00155239">
        <w:rPr>
          <w:spacing w:val="-1"/>
          <w:sz w:val="27"/>
          <w:szCs w:val="27"/>
        </w:rPr>
        <w:t>д</w:t>
      </w:r>
      <w:r w:rsidRPr="00155239">
        <w:rPr>
          <w:spacing w:val="1"/>
          <w:sz w:val="27"/>
          <w:szCs w:val="27"/>
        </w:rPr>
        <w:t>в</w:t>
      </w:r>
      <w:r w:rsidRPr="00155239">
        <w:rPr>
          <w:sz w:val="27"/>
          <w:szCs w:val="27"/>
        </w:rPr>
        <w:t>ер</w:t>
      </w:r>
      <w:r w:rsidRPr="00155239">
        <w:rPr>
          <w:spacing w:val="4"/>
          <w:sz w:val="27"/>
          <w:szCs w:val="27"/>
        </w:rPr>
        <w:t>и</w:t>
      </w:r>
      <w:r w:rsidRPr="00155239">
        <w:rPr>
          <w:sz w:val="27"/>
          <w:szCs w:val="27"/>
        </w:rPr>
        <w:t>, препя</w:t>
      </w:r>
      <w:r w:rsidRPr="00155239">
        <w:rPr>
          <w:spacing w:val="1"/>
          <w:sz w:val="27"/>
          <w:szCs w:val="27"/>
        </w:rPr>
        <w:t>т</w:t>
      </w:r>
      <w:r w:rsidRPr="00155239">
        <w:rPr>
          <w:sz w:val="27"/>
          <w:szCs w:val="27"/>
        </w:rPr>
        <w:t>с</w:t>
      </w:r>
      <w:r w:rsidRPr="00155239">
        <w:rPr>
          <w:spacing w:val="2"/>
          <w:sz w:val="27"/>
          <w:szCs w:val="27"/>
        </w:rPr>
        <w:t>тв</w:t>
      </w:r>
      <w:r w:rsidRPr="00155239">
        <w:rPr>
          <w:sz w:val="27"/>
          <w:szCs w:val="27"/>
        </w:rPr>
        <w:t>у</w:t>
      </w:r>
      <w:r w:rsidRPr="00155239">
        <w:rPr>
          <w:spacing w:val="-2"/>
          <w:sz w:val="27"/>
          <w:szCs w:val="27"/>
        </w:rPr>
        <w:t>ю</w:t>
      </w:r>
      <w:r w:rsidRPr="00155239">
        <w:rPr>
          <w:sz w:val="27"/>
          <w:szCs w:val="27"/>
        </w:rPr>
        <w:t>щие</w:t>
      </w:r>
      <w:r w:rsidRPr="00155239">
        <w:rPr>
          <w:spacing w:val="2"/>
          <w:sz w:val="27"/>
          <w:szCs w:val="27"/>
        </w:rPr>
        <w:t xml:space="preserve"> </w:t>
      </w:r>
      <w:r w:rsidRPr="00155239">
        <w:rPr>
          <w:sz w:val="27"/>
          <w:szCs w:val="27"/>
        </w:rPr>
        <w:t>распространению опасн</w:t>
      </w:r>
      <w:r w:rsidRPr="00155239">
        <w:rPr>
          <w:spacing w:val="-6"/>
          <w:sz w:val="27"/>
          <w:szCs w:val="27"/>
        </w:rPr>
        <w:t>ы</w:t>
      </w:r>
      <w:r w:rsidRPr="00155239">
        <w:rPr>
          <w:sz w:val="27"/>
          <w:szCs w:val="27"/>
        </w:rPr>
        <w:t>х</w:t>
      </w:r>
      <w:r w:rsidRPr="00155239">
        <w:rPr>
          <w:spacing w:val="1"/>
          <w:sz w:val="27"/>
          <w:szCs w:val="27"/>
        </w:rPr>
        <w:t xml:space="preserve"> </w:t>
      </w:r>
      <w:r w:rsidRPr="00155239">
        <w:rPr>
          <w:sz w:val="27"/>
          <w:szCs w:val="27"/>
        </w:rPr>
        <w:t>фа</w:t>
      </w:r>
      <w:r w:rsidRPr="00155239">
        <w:rPr>
          <w:spacing w:val="-1"/>
          <w:sz w:val="27"/>
          <w:szCs w:val="27"/>
        </w:rPr>
        <w:t>к</w:t>
      </w:r>
      <w:r w:rsidRPr="00155239">
        <w:rPr>
          <w:sz w:val="27"/>
          <w:szCs w:val="27"/>
        </w:rPr>
        <w:t>торов</w:t>
      </w:r>
      <w:r w:rsidRPr="00155239">
        <w:rPr>
          <w:spacing w:val="3"/>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
          <w:sz w:val="27"/>
          <w:szCs w:val="27"/>
        </w:rPr>
        <w:t xml:space="preserve"> </w:t>
      </w:r>
      <w:r w:rsidRPr="00155239">
        <w:rPr>
          <w:sz w:val="27"/>
          <w:szCs w:val="27"/>
        </w:rPr>
        <w:t>на</w:t>
      </w:r>
      <w:r w:rsidRPr="00155239">
        <w:rPr>
          <w:spacing w:val="2"/>
          <w:sz w:val="27"/>
          <w:szCs w:val="27"/>
        </w:rPr>
        <w:t xml:space="preserve"> </w:t>
      </w:r>
      <w:r w:rsidRPr="00155239">
        <w:rPr>
          <w:sz w:val="27"/>
          <w:szCs w:val="27"/>
        </w:rPr>
        <w:t>пу</w:t>
      </w:r>
      <w:r w:rsidRPr="00155239">
        <w:rPr>
          <w:spacing w:val="-2"/>
          <w:sz w:val="27"/>
          <w:szCs w:val="27"/>
        </w:rPr>
        <w:t>т</w:t>
      </w:r>
      <w:r w:rsidRPr="00155239">
        <w:rPr>
          <w:sz w:val="27"/>
          <w:szCs w:val="27"/>
        </w:rPr>
        <w:t>ях</w:t>
      </w:r>
      <w:r w:rsidRPr="00155239">
        <w:rPr>
          <w:spacing w:val="2"/>
          <w:sz w:val="27"/>
          <w:szCs w:val="27"/>
        </w:rPr>
        <w:t xml:space="preserve"> </w:t>
      </w:r>
      <w:r w:rsidRPr="00155239">
        <w:rPr>
          <w:sz w:val="27"/>
          <w:szCs w:val="27"/>
        </w:rPr>
        <w:t>эвакуации;</w:t>
      </w:r>
    </w:p>
    <w:p w:rsidR="00155239" w:rsidRPr="00155239" w:rsidRDefault="00155239" w:rsidP="00155239">
      <w:pPr>
        <w:widowControl w:val="0"/>
        <w:ind w:left="5" w:right="122"/>
        <w:jc w:val="both"/>
        <w:rPr>
          <w:sz w:val="27"/>
          <w:szCs w:val="27"/>
        </w:rPr>
      </w:pPr>
      <w:r w:rsidRPr="00155239">
        <w:rPr>
          <w:sz w:val="27"/>
          <w:szCs w:val="27"/>
        </w:rPr>
        <w:t>е)</w:t>
      </w:r>
      <w:r w:rsidRPr="00155239">
        <w:rPr>
          <w:spacing w:val="30"/>
          <w:sz w:val="27"/>
          <w:szCs w:val="27"/>
        </w:rPr>
        <w:t xml:space="preserve"> </w:t>
      </w:r>
      <w:r w:rsidRPr="00155239">
        <w:rPr>
          <w:sz w:val="27"/>
          <w:szCs w:val="27"/>
        </w:rPr>
        <w:t>ра</w:t>
      </w:r>
      <w:r w:rsidRPr="00155239">
        <w:rPr>
          <w:spacing w:val="-1"/>
          <w:sz w:val="27"/>
          <w:szCs w:val="27"/>
        </w:rPr>
        <w:t>зм</w:t>
      </w:r>
      <w:r w:rsidRPr="00155239">
        <w:rPr>
          <w:sz w:val="27"/>
          <w:szCs w:val="27"/>
        </w:rPr>
        <w:t>еща</w:t>
      </w:r>
      <w:r w:rsidRPr="00155239">
        <w:rPr>
          <w:spacing w:val="1"/>
          <w:sz w:val="27"/>
          <w:szCs w:val="27"/>
        </w:rPr>
        <w:t>т</w:t>
      </w:r>
      <w:r w:rsidRPr="00155239">
        <w:rPr>
          <w:sz w:val="27"/>
          <w:szCs w:val="27"/>
        </w:rPr>
        <w:t>ь</w:t>
      </w:r>
      <w:r w:rsidRPr="00155239">
        <w:rPr>
          <w:spacing w:val="32"/>
          <w:sz w:val="27"/>
          <w:szCs w:val="27"/>
        </w:rPr>
        <w:t xml:space="preserve"> </w:t>
      </w:r>
      <w:r w:rsidRPr="00155239">
        <w:rPr>
          <w:sz w:val="27"/>
          <w:szCs w:val="27"/>
        </w:rPr>
        <w:t>ме</w:t>
      </w:r>
      <w:r w:rsidRPr="00155239">
        <w:rPr>
          <w:spacing w:val="-2"/>
          <w:sz w:val="27"/>
          <w:szCs w:val="27"/>
        </w:rPr>
        <w:t>б</w:t>
      </w:r>
      <w:r w:rsidRPr="00155239">
        <w:rPr>
          <w:sz w:val="27"/>
          <w:szCs w:val="27"/>
        </w:rPr>
        <w:t>ель,</w:t>
      </w:r>
      <w:r w:rsidRPr="00155239">
        <w:rPr>
          <w:spacing w:val="32"/>
          <w:sz w:val="27"/>
          <w:szCs w:val="27"/>
        </w:rPr>
        <w:t xml:space="preserve"> </w:t>
      </w:r>
      <w:r w:rsidRPr="00155239">
        <w:rPr>
          <w:spacing w:val="4"/>
          <w:sz w:val="27"/>
          <w:szCs w:val="27"/>
        </w:rPr>
        <w:t>о</w:t>
      </w:r>
      <w:r w:rsidRPr="00155239">
        <w:rPr>
          <w:spacing w:val="-1"/>
          <w:sz w:val="27"/>
          <w:szCs w:val="27"/>
        </w:rPr>
        <w:t>б</w:t>
      </w:r>
      <w:r w:rsidRPr="00155239">
        <w:rPr>
          <w:sz w:val="27"/>
          <w:szCs w:val="27"/>
        </w:rPr>
        <w:t>ору</w:t>
      </w:r>
      <w:r w:rsidRPr="00155239">
        <w:rPr>
          <w:spacing w:val="-2"/>
          <w:sz w:val="27"/>
          <w:szCs w:val="27"/>
        </w:rPr>
        <w:t>д</w:t>
      </w:r>
      <w:r w:rsidRPr="00155239">
        <w:rPr>
          <w:sz w:val="27"/>
          <w:szCs w:val="27"/>
        </w:rPr>
        <w:t>ование</w:t>
      </w:r>
      <w:r w:rsidRPr="00155239">
        <w:rPr>
          <w:spacing w:val="30"/>
          <w:sz w:val="27"/>
          <w:szCs w:val="27"/>
        </w:rPr>
        <w:t xml:space="preserve"> </w:t>
      </w:r>
      <w:r w:rsidRPr="00155239">
        <w:rPr>
          <w:sz w:val="27"/>
          <w:szCs w:val="27"/>
        </w:rPr>
        <w:t>и</w:t>
      </w:r>
      <w:r w:rsidRPr="00155239">
        <w:rPr>
          <w:spacing w:val="36"/>
          <w:sz w:val="27"/>
          <w:szCs w:val="27"/>
        </w:rPr>
        <w:t xml:space="preserve"> </w:t>
      </w:r>
      <w:r w:rsidRPr="00155239">
        <w:rPr>
          <w:spacing w:val="-2"/>
          <w:sz w:val="27"/>
          <w:szCs w:val="27"/>
        </w:rPr>
        <w:t>д</w:t>
      </w:r>
      <w:r w:rsidRPr="00155239">
        <w:rPr>
          <w:sz w:val="27"/>
          <w:szCs w:val="27"/>
        </w:rPr>
        <w:t>ру</w:t>
      </w:r>
      <w:r w:rsidRPr="00155239">
        <w:rPr>
          <w:spacing w:val="2"/>
          <w:sz w:val="27"/>
          <w:szCs w:val="27"/>
        </w:rPr>
        <w:t>г</w:t>
      </w:r>
      <w:r w:rsidRPr="00155239">
        <w:rPr>
          <w:sz w:val="27"/>
          <w:szCs w:val="27"/>
        </w:rPr>
        <w:t>ие</w:t>
      </w:r>
      <w:r w:rsidRPr="00155239">
        <w:rPr>
          <w:spacing w:val="31"/>
          <w:sz w:val="27"/>
          <w:szCs w:val="27"/>
        </w:rPr>
        <w:t xml:space="preserve"> </w:t>
      </w:r>
      <w:r w:rsidRPr="00155239">
        <w:rPr>
          <w:sz w:val="27"/>
          <w:szCs w:val="27"/>
        </w:rPr>
        <w:t>пре</w:t>
      </w:r>
      <w:r w:rsidRPr="00155239">
        <w:rPr>
          <w:spacing w:val="-2"/>
          <w:sz w:val="27"/>
          <w:szCs w:val="27"/>
        </w:rPr>
        <w:t>д</w:t>
      </w:r>
      <w:r w:rsidRPr="00155239">
        <w:rPr>
          <w:spacing w:val="-1"/>
          <w:sz w:val="27"/>
          <w:szCs w:val="27"/>
        </w:rPr>
        <w:t>м</w:t>
      </w:r>
      <w:r w:rsidRPr="00155239">
        <w:rPr>
          <w:sz w:val="27"/>
          <w:szCs w:val="27"/>
        </w:rPr>
        <w:t>е</w:t>
      </w:r>
      <w:r w:rsidRPr="00155239">
        <w:rPr>
          <w:spacing w:val="1"/>
          <w:sz w:val="27"/>
          <w:szCs w:val="27"/>
        </w:rPr>
        <w:t>т</w:t>
      </w:r>
      <w:r w:rsidRPr="00155239">
        <w:rPr>
          <w:sz w:val="27"/>
          <w:szCs w:val="27"/>
        </w:rPr>
        <w:t>ы</w:t>
      </w:r>
      <w:r w:rsidRPr="00155239">
        <w:rPr>
          <w:spacing w:val="33"/>
          <w:sz w:val="27"/>
          <w:szCs w:val="27"/>
        </w:rPr>
        <w:t xml:space="preserve"> </w:t>
      </w:r>
      <w:r w:rsidRPr="00155239">
        <w:rPr>
          <w:sz w:val="27"/>
          <w:szCs w:val="27"/>
        </w:rPr>
        <w:t>на</w:t>
      </w:r>
      <w:r w:rsidRPr="00155239">
        <w:rPr>
          <w:spacing w:val="31"/>
          <w:sz w:val="27"/>
          <w:szCs w:val="27"/>
        </w:rPr>
        <w:t xml:space="preserve"> </w:t>
      </w:r>
      <w:r w:rsidRPr="00155239">
        <w:rPr>
          <w:sz w:val="27"/>
          <w:szCs w:val="27"/>
        </w:rPr>
        <w:t>пу</w:t>
      </w:r>
      <w:r w:rsidRPr="00155239">
        <w:rPr>
          <w:spacing w:val="1"/>
          <w:sz w:val="27"/>
          <w:szCs w:val="27"/>
        </w:rPr>
        <w:t>т</w:t>
      </w:r>
      <w:r w:rsidRPr="00155239">
        <w:rPr>
          <w:sz w:val="27"/>
          <w:szCs w:val="27"/>
        </w:rPr>
        <w:t>ях</w:t>
      </w:r>
      <w:r w:rsidRPr="00155239">
        <w:rPr>
          <w:spacing w:val="30"/>
          <w:sz w:val="27"/>
          <w:szCs w:val="27"/>
        </w:rPr>
        <w:t xml:space="preserve"> </w:t>
      </w:r>
      <w:r w:rsidRPr="00155239">
        <w:rPr>
          <w:sz w:val="27"/>
          <w:szCs w:val="27"/>
        </w:rPr>
        <w:t>эвакуации,</w:t>
      </w:r>
      <w:r w:rsidRPr="00155239">
        <w:rPr>
          <w:spacing w:val="32"/>
          <w:sz w:val="27"/>
          <w:szCs w:val="27"/>
        </w:rPr>
        <w:t xml:space="preserve"> </w:t>
      </w:r>
      <w:r w:rsidRPr="00155239">
        <w:rPr>
          <w:sz w:val="27"/>
          <w:szCs w:val="27"/>
        </w:rPr>
        <w:t>у</w:t>
      </w:r>
      <w:r w:rsidRPr="00155239">
        <w:rPr>
          <w:spacing w:val="35"/>
          <w:sz w:val="27"/>
          <w:szCs w:val="27"/>
        </w:rPr>
        <w:t xml:space="preserve"> </w:t>
      </w:r>
      <w:r w:rsidRPr="00155239">
        <w:rPr>
          <w:spacing w:val="-1"/>
          <w:sz w:val="27"/>
          <w:szCs w:val="27"/>
        </w:rPr>
        <w:t>д</w:t>
      </w:r>
      <w:r w:rsidRPr="00155239">
        <w:rPr>
          <w:sz w:val="27"/>
          <w:szCs w:val="27"/>
        </w:rPr>
        <w:t>верей эвакуационны</w:t>
      </w:r>
      <w:r w:rsidRPr="00155239">
        <w:rPr>
          <w:spacing w:val="-1"/>
          <w:sz w:val="27"/>
          <w:szCs w:val="27"/>
        </w:rPr>
        <w:t>х</w:t>
      </w:r>
      <w:r w:rsidRPr="00155239">
        <w:rPr>
          <w:spacing w:val="1"/>
          <w:sz w:val="27"/>
          <w:szCs w:val="27"/>
        </w:rPr>
        <w:t xml:space="preserve"> в</w:t>
      </w:r>
      <w:r w:rsidRPr="00155239">
        <w:rPr>
          <w:sz w:val="27"/>
          <w:szCs w:val="27"/>
        </w:rPr>
        <w:t>ых</w:t>
      </w:r>
      <w:r w:rsidRPr="00155239">
        <w:rPr>
          <w:spacing w:val="2"/>
          <w:sz w:val="27"/>
          <w:szCs w:val="27"/>
        </w:rPr>
        <w:t>о</w:t>
      </w:r>
      <w:r w:rsidRPr="00155239">
        <w:rPr>
          <w:sz w:val="27"/>
          <w:szCs w:val="27"/>
        </w:rPr>
        <w:t>дов,</w:t>
      </w:r>
      <w:r w:rsidRPr="00155239">
        <w:rPr>
          <w:spacing w:val="3"/>
          <w:sz w:val="27"/>
          <w:szCs w:val="27"/>
        </w:rPr>
        <w:t xml:space="preserve"> </w:t>
      </w:r>
      <w:r w:rsidRPr="00155239">
        <w:rPr>
          <w:sz w:val="27"/>
          <w:szCs w:val="27"/>
        </w:rPr>
        <w:t>лю</w:t>
      </w:r>
      <w:r w:rsidRPr="00155239">
        <w:rPr>
          <w:spacing w:val="-1"/>
          <w:sz w:val="27"/>
          <w:szCs w:val="27"/>
        </w:rPr>
        <w:t>ков</w:t>
      </w:r>
      <w:r w:rsidRPr="00155239">
        <w:rPr>
          <w:spacing w:val="3"/>
          <w:sz w:val="27"/>
          <w:szCs w:val="27"/>
        </w:rPr>
        <w:t xml:space="preserve"> </w:t>
      </w:r>
      <w:r w:rsidRPr="00155239">
        <w:rPr>
          <w:sz w:val="27"/>
          <w:szCs w:val="27"/>
        </w:rPr>
        <w:t>на</w:t>
      </w:r>
      <w:r w:rsidRPr="00155239">
        <w:rPr>
          <w:spacing w:val="2"/>
          <w:sz w:val="27"/>
          <w:szCs w:val="27"/>
        </w:rPr>
        <w:t xml:space="preserve"> </w:t>
      </w:r>
      <w:r w:rsidRPr="00155239">
        <w:rPr>
          <w:spacing w:val="-1"/>
          <w:sz w:val="27"/>
          <w:szCs w:val="27"/>
        </w:rPr>
        <w:t>б</w:t>
      </w:r>
      <w:r w:rsidRPr="00155239">
        <w:rPr>
          <w:sz w:val="27"/>
          <w:szCs w:val="27"/>
        </w:rPr>
        <w:t>а</w:t>
      </w:r>
      <w:r w:rsidRPr="00155239">
        <w:rPr>
          <w:spacing w:val="3"/>
          <w:sz w:val="27"/>
          <w:szCs w:val="27"/>
        </w:rPr>
        <w:t>л</w:t>
      </w:r>
      <w:r w:rsidRPr="00155239">
        <w:rPr>
          <w:sz w:val="27"/>
          <w:szCs w:val="27"/>
        </w:rPr>
        <w:t>кон</w:t>
      </w:r>
      <w:r w:rsidRPr="00155239">
        <w:rPr>
          <w:spacing w:val="3"/>
          <w:sz w:val="27"/>
          <w:szCs w:val="27"/>
        </w:rPr>
        <w:t>а</w:t>
      </w:r>
      <w:r w:rsidRPr="00155239">
        <w:rPr>
          <w:sz w:val="27"/>
          <w:szCs w:val="27"/>
        </w:rPr>
        <w:t>х</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z w:val="27"/>
          <w:szCs w:val="27"/>
        </w:rPr>
        <w:t>ло</w:t>
      </w:r>
      <w:r w:rsidRPr="00155239">
        <w:rPr>
          <w:spacing w:val="-2"/>
          <w:sz w:val="27"/>
          <w:szCs w:val="27"/>
        </w:rPr>
        <w:t>д</w:t>
      </w:r>
      <w:r w:rsidRPr="00155239">
        <w:rPr>
          <w:spacing w:val="-1"/>
          <w:sz w:val="27"/>
          <w:szCs w:val="27"/>
        </w:rPr>
        <w:t>ж</w:t>
      </w:r>
      <w:r w:rsidRPr="00155239">
        <w:rPr>
          <w:sz w:val="27"/>
          <w:szCs w:val="27"/>
        </w:rPr>
        <w:t>иях,</w:t>
      </w:r>
      <w:r w:rsidRPr="00155239">
        <w:rPr>
          <w:spacing w:val="3"/>
          <w:sz w:val="27"/>
          <w:szCs w:val="27"/>
        </w:rPr>
        <w:t xml:space="preserve"> </w:t>
      </w:r>
      <w:r w:rsidRPr="00155239">
        <w:rPr>
          <w:sz w:val="27"/>
          <w:szCs w:val="27"/>
        </w:rPr>
        <w:t>в</w:t>
      </w:r>
      <w:r w:rsidRPr="00155239">
        <w:rPr>
          <w:spacing w:val="4"/>
          <w:sz w:val="27"/>
          <w:szCs w:val="27"/>
        </w:rPr>
        <w:t xml:space="preserve"> </w:t>
      </w:r>
      <w:r w:rsidRPr="00155239">
        <w:rPr>
          <w:sz w:val="27"/>
          <w:szCs w:val="27"/>
        </w:rPr>
        <w:t>перех</w:t>
      </w:r>
      <w:r w:rsidRPr="00155239">
        <w:rPr>
          <w:spacing w:val="4"/>
          <w:sz w:val="27"/>
          <w:szCs w:val="27"/>
        </w:rPr>
        <w:t>о</w:t>
      </w:r>
      <w:r w:rsidRPr="00155239">
        <w:rPr>
          <w:spacing w:val="-1"/>
          <w:sz w:val="27"/>
          <w:szCs w:val="27"/>
        </w:rPr>
        <w:t>д</w:t>
      </w:r>
      <w:r w:rsidRPr="00155239">
        <w:rPr>
          <w:sz w:val="27"/>
          <w:szCs w:val="27"/>
        </w:rPr>
        <w:t>ах</w:t>
      </w:r>
      <w:r w:rsidRPr="00155239">
        <w:rPr>
          <w:spacing w:val="1"/>
          <w:sz w:val="27"/>
          <w:szCs w:val="27"/>
        </w:rPr>
        <w:t xml:space="preserve"> </w:t>
      </w:r>
      <w:r w:rsidRPr="00155239">
        <w:rPr>
          <w:sz w:val="27"/>
          <w:szCs w:val="27"/>
        </w:rPr>
        <w:t>м</w:t>
      </w:r>
      <w:r w:rsidRPr="00155239">
        <w:rPr>
          <w:spacing w:val="3"/>
          <w:sz w:val="27"/>
          <w:szCs w:val="27"/>
        </w:rPr>
        <w:t>е</w:t>
      </w:r>
      <w:r w:rsidRPr="00155239">
        <w:rPr>
          <w:sz w:val="27"/>
          <w:szCs w:val="27"/>
        </w:rPr>
        <w:t>ж</w:t>
      </w:r>
      <w:r w:rsidRPr="00155239">
        <w:rPr>
          <w:spacing w:val="-2"/>
          <w:sz w:val="27"/>
          <w:szCs w:val="27"/>
        </w:rPr>
        <w:t>д</w:t>
      </w:r>
      <w:r w:rsidRPr="00155239">
        <w:rPr>
          <w:spacing w:val="-1"/>
          <w:sz w:val="27"/>
          <w:szCs w:val="27"/>
        </w:rPr>
        <w:t>у</w:t>
      </w:r>
      <w:r w:rsidRPr="00155239">
        <w:rPr>
          <w:spacing w:val="6"/>
          <w:sz w:val="27"/>
          <w:szCs w:val="27"/>
        </w:rPr>
        <w:t xml:space="preserve"> </w:t>
      </w:r>
      <w:r w:rsidRPr="00155239">
        <w:rPr>
          <w:sz w:val="27"/>
          <w:szCs w:val="27"/>
        </w:rPr>
        <w:t>секциями</w:t>
      </w:r>
      <w:r w:rsidRPr="00155239">
        <w:rPr>
          <w:spacing w:val="6"/>
          <w:sz w:val="27"/>
          <w:szCs w:val="27"/>
        </w:rPr>
        <w:t xml:space="preserve"> </w:t>
      </w:r>
      <w:r w:rsidRPr="00155239">
        <w:rPr>
          <w:sz w:val="27"/>
          <w:szCs w:val="27"/>
        </w:rPr>
        <w:t>и местах</w:t>
      </w:r>
      <w:r w:rsidRPr="00155239">
        <w:rPr>
          <w:spacing w:val="1"/>
          <w:sz w:val="27"/>
          <w:szCs w:val="27"/>
        </w:rPr>
        <w:t xml:space="preserve"> в</w:t>
      </w:r>
      <w:r w:rsidRPr="00155239">
        <w:rPr>
          <w:sz w:val="27"/>
          <w:szCs w:val="27"/>
        </w:rPr>
        <w:t>ыход</w:t>
      </w:r>
      <w:r w:rsidRPr="00155239">
        <w:rPr>
          <w:spacing w:val="-1"/>
          <w:sz w:val="27"/>
          <w:szCs w:val="27"/>
        </w:rPr>
        <w:t>ов</w:t>
      </w:r>
      <w:r w:rsidRPr="00155239">
        <w:rPr>
          <w:spacing w:val="3"/>
          <w:sz w:val="27"/>
          <w:szCs w:val="27"/>
        </w:rPr>
        <w:t xml:space="preserve"> </w:t>
      </w:r>
      <w:r w:rsidRPr="00155239">
        <w:rPr>
          <w:sz w:val="27"/>
          <w:szCs w:val="27"/>
        </w:rPr>
        <w:t>на</w:t>
      </w:r>
      <w:r w:rsidRPr="00155239">
        <w:rPr>
          <w:spacing w:val="2"/>
          <w:sz w:val="27"/>
          <w:szCs w:val="27"/>
        </w:rPr>
        <w:t xml:space="preserve"> </w:t>
      </w:r>
      <w:r w:rsidRPr="00155239">
        <w:rPr>
          <w:sz w:val="27"/>
          <w:szCs w:val="27"/>
        </w:rPr>
        <w:t>наружн</w:t>
      </w:r>
      <w:r w:rsidRPr="00155239">
        <w:rPr>
          <w:spacing w:val="-1"/>
          <w:sz w:val="27"/>
          <w:szCs w:val="27"/>
        </w:rPr>
        <w:t>ы</w:t>
      </w:r>
      <w:r w:rsidRPr="00155239">
        <w:rPr>
          <w:sz w:val="27"/>
          <w:szCs w:val="27"/>
        </w:rPr>
        <w:t>е</w:t>
      </w:r>
      <w:r w:rsidRPr="00155239">
        <w:rPr>
          <w:spacing w:val="1"/>
          <w:sz w:val="27"/>
          <w:szCs w:val="27"/>
        </w:rPr>
        <w:t xml:space="preserve"> </w:t>
      </w:r>
      <w:r w:rsidRPr="00155239">
        <w:rPr>
          <w:sz w:val="27"/>
          <w:szCs w:val="27"/>
        </w:rPr>
        <w:t>эвакуационн</w:t>
      </w:r>
      <w:r w:rsidRPr="00155239">
        <w:rPr>
          <w:spacing w:val="-1"/>
          <w:sz w:val="27"/>
          <w:szCs w:val="27"/>
        </w:rPr>
        <w:t>ы</w:t>
      </w:r>
      <w:r w:rsidRPr="00155239">
        <w:rPr>
          <w:sz w:val="27"/>
          <w:szCs w:val="27"/>
        </w:rPr>
        <w:t>е</w:t>
      </w:r>
      <w:r w:rsidRPr="00155239">
        <w:rPr>
          <w:spacing w:val="1"/>
          <w:sz w:val="27"/>
          <w:szCs w:val="27"/>
        </w:rPr>
        <w:t xml:space="preserve"> </w:t>
      </w:r>
      <w:r w:rsidRPr="00155239">
        <w:rPr>
          <w:sz w:val="27"/>
          <w:szCs w:val="27"/>
        </w:rPr>
        <w:t>лестницы,</w:t>
      </w:r>
      <w:r w:rsidRPr="00155239">
        <w:rPr>
          <w:spacing w:val="3"/>
          <w:sz w:val="27"/>
          <w:szCs w:val="27"/>
        </w:rPr>
        <w:t xml:space="preserve"> </w:t>
      </w:r>
      <w:r w:rsidRPr="00155239">
        <w:rPr>
          <w:sz w:val="27"/>
          <w:szCs w:val="27"/>
        </w:rPr>
        <w:t>кровл</w:t>
      </w:r>
      <w:r w:rsidRPr="00155239">
        <w:rPr>
          <w:spacing w:val="-1"/>
          <w:sz w:val="27"/>
          <w:szCs w:val="27"/>
        </w:rPr>
        <w:t>ю</w:t>
      </w:r>
      <w:r w:rsidRPr="00155239">
        <w:rPr>
          <w:sz w:val="27"/>
          <w:szCs w:val="27"/>
        </w:rPr>
        <w:t>,</w:t>
      </w:r>
      <w:r w:rsidRPr="00155239">
        <w:rPr>
          <w:spacing w:val="3"/>
          <w:sz w:val="27"/>
          <w:szCs w:val="27"/>
        </w:rPr>
        <w:t xml:space="preserve"> </w:t>
      </w:r>
      <w:r w:rsidRPr="00155239">
        <w:rPr>
          <w:sz w:val="27"/>
          <w:szCs w:val="27"/>
        </w:rPr>
        <w:t>покр</w:t>
      </w:r>
      <w:r w:rsidRPr="00155239">
        <w:rPr>
          <w:spacing w:val="-2"/>
          <w:sz w:val="27"/>
          <w:szCs w:val="27"/>
        </w:rPr>
        <w:t>ы</w:t>
      </w:r>
      <w:r w:rsidRPr="00155239">
        <w:rPr>
          <w:sz w:val="27"/>
          <w:szCs w:val="27"/>
        </w:rPr>
        <w:t>тие;</w:t>
      </w:r>
    </w:p>
    <w:p w:rsidR="00155239" w:rsidRPr="00155239" w:rsidRDefault="00155239" w:rsidP="00155239">
      <w:pPr>
        <w:widowControl w:val="0"/>
        <w:ind w:left="5" w:right="125"/>
        <w:jc w:val="both"/>
        <w:rPr>
          <w:sz w:val="27"/>
          <w:szCs w:val="27"/>
        </w:rPr>
      </w:pPr>
      <w:r w:rsidRPr="00155239">
        <w:rPr>
          <w:spacing w:val="-1"/>
          <w:sz w:val="27"/>
          <w:szCs w:val="27"/>
        </w:rPr>
        <w:t>ж)</w:t>
      </w:r>
      <w:r w:rsidRPr="00155239">
        <w:rPr>
          <w:spacing w:val="136"/>
          <w:sz w:val="27"/>
          <w:szCs w:val="27"/>
        </w:rPr>
        <w:t xml:space="preserve"> </w:t>
      </w:r>
      <w:r w:rsidRPr="00155239">
        <w:rPr>
          <w:sz w:val="27"/>
          <w:szCs w:val="27"/>
        </w:rPr>
        <w:t>про</w:t>
      </w:r>
      <w:r w:rsidRPr="00155239">
        <w:rPr>
          <w:spacing w:val="1"/>
          <w:sz w:val="27"/>
          <w:szCs w:val="27"/>
        </w:rPr>
        <w:t>в</w:t>
      </w:r>
      <w:r w:rsidRPr="00155239">
        <w:rPr>
          <w:sz w:val="27"/>
          <w:szCs w:val="27"/>
        </w:rPr>
        <w:t>о</w:t>
      </w:r>
      <w:r w:rsidRPr="00155239">
        <w:rPr>
          <w:spacing w:val="-2"/>
          <w:sz w:val="27"/>
          <w:szCs w:val="27"/>
        </w:rPr>
        <w:t>д</w:t>
      </w:r>
      <w:r w:rsidRPr="00155239">
        <w:rPr>
          <w:sz w:val="27"/>
          <w:szCs w:val="27"/>
        </w:rPr>
        <w:t>и</w:t>
      </w:r>
      <w:r w:rsidRPr="00155239">
        <w:rPr>
          <w:spacing w:val="1"/>
          <w:sz w:val="27"/>
          <w:szCs w:val="27"/>
        </w:rPr>
        <w:t>т</w:t>
      </w:r>
      <w:r w:rsidRPr="00155239">
        <w:rPr>
          <w:sz w:val="27"/>
          <w:szCs w:val="27"/>
        </w:rPr>
        <w:t>ь</w:t>
      </w:r>
      <w:r w:rsidRPr="00155239">
        <w:rPr>
          <w:spacing w:val="137"/>
          <w:sz w:val="27"/>
          <w:szCs w:val="27"/>
        </w:rPr>
        <w:t xml:space="preserve"> </w:t>
      </w:r>
      <w:r w:rsidRPr="00155239">
        <w:rPr>
          <w:sz w:val="27"/>
          <w:szCs w:val="27"/>
        </w:rPr>
        <w:t>у</w:t>
      </w:r>
      <w:r w:rsidRPr="00155239">
        <w:rPr>
          <w:spacing w:val="-2"/>
          <w:sz w:val="27"/>
          <w:szCs w:val="27"/>
        </w:rPr>
        <w:t>б</w:t>
      </w:r>
      <w:r w:rsidRPr="00155239">
        <w:rPr>
          <w:sz w:val="27"/>
          <w:szCs w:val="27"/>
        </w:rPr>
        <w:t>ор</w:t>
      </w:r>
      <w:r w:rsidRPr="00155239">
        <w:rPr>
          <w:spacing w:val="2"/>
          <w:sz w:val="27"/>
          <w:szCs w:val="27"/>
        </w:rPr>
        <w:t>к</w:t>
      </w:r>
      <w:r w:rsidRPr="00155239">
        <w:rPr>
          <w:sz w:val="27"/>
          <w:szCs w:val="27"/>
        </w:rPr>
        <w:t>у</w:t>
      </w:r>
      <w:r w:rsidRPr="00155239">
        <w:rPr>
          <w:spacing w:val="136"/>
          <w:sz w:val="27"/>
          <w:szCs w:val="27"/>
        </w:rPr>
        <w:t xml:space="preserve"> </w:t>
      </w:r>
      <w:r w:rsidRPr="00155239">
        <w:rPr>
          <w:sz w:val="27"/>
          <w:szCs w:val="27"/>
        </w:rPr>
        <w:t>помещений</w:t>
      </w:r>
      <w:r w:rsidRPr="00155239">
        <w:rPr>
          <w:spacing w:val="136"/>
          <w:sz w:val="27"/>
          <w:szCs w:val="27"/>
        </w:rPr>
        <w:t xml:space="preserve"> </w:t>
      </w:r>
      <w:r w:rsidRPr="00155239">
        <w:rPr>
          <w:sz w:val="27"/>
          <w:szCs w:val="27"/>
        </w:rPr>
        <w:t>с</w:t>
      </w:r>
      <w:r w:rsidRPr="00155239">
        <w:rPr>
          <w:spacing w:val="136"/>
          <w:sz w:val="27"/>
          <w:szCs w:val="27"/>
        </w:rPr>
        <w:t xml:space="preserve"> </w:t>
      </w:r>
      <w:r w:rsidRPr="00155239">
        <w:rPr>
          <w:sz w:val="27"/>
          <w:szCs w:val="27"/>
        </w:rPr>
        <w:t>п</w:t>
      </w:r>
      <w:r w:rsidRPr="00155239">
        <w:rPr>
          <w:spacing w:val="4"/>
          <w:sz w:val="27"/>
          <w:szCs w:val="27"/>
        </w:rPr>
        <w:t>р</w:t>
      </w:r>
      <w:r w:rsidRPr="00155239">
        <w:rPr>
          <w:sz w:val="27"/>
          <w:szCs w:val="27"/>
        </w:rPr>
        <w:t>именением</w:t>
      </w:r>
      <w:r w:rsidRPr="00155239">
        <w:rPr>
          <w:spacing w:val="135"/>
          <w:sz w:val="27"/>
          <w:szCs w:val="27"/>
        </w:rPr>
        <w:t xml:space="preserve"> </w:t>
      </w:r>
      <w:r w:rsidRPr="00155239">
        <w:rPr>
          <w:spacing w:val="-1"/>
          <w:sz w:val="27"/>
          <w:szCs w:val="27"/>
        </w:rPr>
        <w:t>б</w:t>
      </w:r>
      <w:r w:rsidRPr="00155239">
        <w:rPr>
          <w:sz w:val="27"/>
          <w:szCs w:val="27"/>
        </w:rPr>
        <w:t>е</w:t>
      </w:r>
      <w:r w:rsidRPr="00155239">
        <w:rPr>
          <w:spacing w:val="4"/>
          <w:sz w:val="27"/>
          <w:szCs w:val="27"/>
        </w:rPr>
        <w:t>н</w:t>
      </w:r>
      <w:r w:rsidRPr="00155239">
        <w:rPr>
          <w:spacing w:val="-1"/>
          <w:sz w:val="27"/>
          <w:szCs w:val="27"/>
        </w:rPr>
        <w:t>з</w:t>
      </w:r>
      <w:r w:rsidRPr="00155239">
        <w:rPr>
          <w:sz w:val="27"/>
          <w:szCs w:val="27"/>
        </w:rPr>
        <w:t>ина,</w:t>
      </w:r>
      <w:r w:rsidRPr="00155239">
        <w:rPr>
          <w:spacing w:val="138"/>
          <w:sz w:val="27"/>
          <w:szCs w:val="27"/>
        </w:rPr>
        <w:t xml:space="preserve"> </w:t>
      </w:r>
      <w:r w:rsidRPr="00155239">
        <w:rPr>
          <w:spacing w:val="-1"/>
          <w:sz w:val="27"/>
          <w:szCs w:val="27"/>
        </w:rPr>
        <w:t>к</w:t>
      </w:r>
      <w:r w:rsidRPr="00155239">
        <w:rPr>
          <w:sz w:val="27"/>
          <w:szCs w:val="27"/>
        </w:rPr>
        <w:t>еросина</w:t>
      </w:r>
      <w:r w:rsidRPr="00155239">
        <w:rPr>
          <w:spacing w:val="136"/>
          <w:sz w:val="27"/>
          <w:szCs w:val="27"/>
        </w:rPr>
        <w:t xml:space="preserve"> </w:t>
      </w:r>
      <w:r w:rsidRPr="00155239">
        <w:rPr>
          <w:sz w:val="27"/>
          <w:szCs w:val="27"/>
        </w:rPr>
        <w:t>и</w:t>
      </w:r>
      <w:r w:rsidRPr="00155239">
        <w:rPr>
          <w:spacing w:val="141"/>
          <w:sz w:val="27"/>
          <w:szCs w:val="27"/>
        </w:rPr>
        <w:t xml:space="preserve"> </w:t>
      </w:r>
      <w:r w:rsidRPr="00155239">
        <w:rPr>
          <w:spacing w:val="-1"/>
          <w:sz w:val="27"/>
          <w:szCs w:val="27"/>
        </w:rPr>
        <w:t>других</w:t>
      </w:r>
      <w:r w:rsidRPr="00155239">
        <w:rPr>
          <w:sz w:val="27"/>
          <w:szCs w:val="27"/>
        </w:rPr>
        <w:t xml:space="preserve"> лег</w:t>
      </w:r>
      <w:r w:rsidRPr="00155239">
        <w:rPr>
          <w:spacing w:val="-2"/>
          <w:sz w:val="27"/>
          <w:szCs w:val="27"/>
        </w:rPr>
        <w:t>к</w:t>
      </w:r>
      <w:r w:rsidRPr="00155239">
        <w:rPr>
          <w:sz w:val="27"/>
          <w:szCs w:val="27"/>
        </w:rPr>
        <w:t>овоспламеня</w:t>
      </w:r>
      <w:r w:rsidRPr="00155239">
        <w:rPr>
          <w:spacing w:val="-1"/>
          <w:sz w:val="27"/>
          <w:szCs w:val="27"/>
        </w:rPr>
        <w:t>ю</w:t>
      </w:r>
      <w:r w:rsidRPr="00155239">
        <w:rPr>
          <w:sz w:val="27"/>
          <w:szCs w:val="27"/>
        </w:rPr>
        <w:t>щихся</w:t>
      </w:r>
      <w:r w:rsidRPr="00155239">
        <w:rPr>
          <w:spacing w:val="93"/>
          <w:sz w:val="27"/>
          <w:szCs w:val="27"/>
        </w:rPr>
        <w:t xml:space="preserve"> </w:t>
      </w:r>
      <w:r w:rsidRPr="00155239">
        <w:rPr>
          <w:sz w:val="27"/>
          <w:szCs w:val="27"/>
        </w:rPr>
        <w:t>и</w:t>
      </w:r>
      <w:r w:rsidRPr="00155239">
        <w:rPr>
          <w:spacing w:val="93"/>
          <w:sz w:val="27"/>
          <w:szCs w:val="27"/>
        </w:rPr>
        <w:t xml:space="preserve"> </w:t>
      </w:r>
      <w:r w:rsidRPr="00155239">
        <w:rPr>
          <w:sz w:val="27"/>
          <w:szCs w:val="27"/>
        </w:rPr>
        <w:t>го</w:t>
      </w:r>
      <w:r w:rsidRPr="00155239">
        <w:rPr>
          <w:spacing w:val="3"/>
          <w:sz w:val="27"/>
          <w:szCs w:val="27"/>
        </w:rPr>
        <w:t>р</w:t>
      </w:r>
      <w:r w:rsidRPr="00155239">
        <w:rPr>
          <w:sz w:val="27"/>
          <w:szCs w:val="27"/>
        </w:rPr>
        <w:t>юч</w:t>
      </w:r>
      <w:r w:rsidRPr="00155239">
        <w:rPr>
          <w:spacing w:val="-1"/>
          <w:sz w:val="27"/>
          <w:szCs w:val="27"/>
        </w:rPr>
        <w:t>их</w:t>
      </w:r>
      <w:r w:rsidRPr="00155239">
        <w:rPr>
          <w:spacing w:val="93"/>
          <w:sz w:val="27"/>
          <w:szCs w:val="27"/>
        </w:rPr>
        <w:t xml:space="preserve"> </w:t>
      </w:r>
      <w:r w:rsidRPr="00155239">
        <w:rPr>
          <w:spacing w:val="-1"/>
          <w:sz w:val="27"/>
          <w:szCs w:val="27"/>
        </w:rPr>
        <w:t>ж</w:t>
      </w:r>
      <w:r w:rsidRPr="00155239">
        <w:rPr>
          <w:spacing w:val="3"/>
          <w:sz w:val="27"/>
          <w:szCs w:val="27"/>
        </w:rPr>
        <w:t>и</w:t>
      </w:r>
      <w:r w:rsidRPr="00155239">
        <w:rPr>
          <w:spacing w:val="2"/>
          <w:sz w:val="27"/>
          <w:szCs w:val="27"/>
        </w:rPr>
        <w:t>д</w:t>
      </w:r>
      <w:r w:rsidRPr="00155239">
        <w:rPr>
          <w:sz w:val="27"/>
          <w:szCs w:val="27"/>
        </w:rPr>
        <w:t>кос</w:t>
      </w:r>
      <w:r w:rsidRPr="00155239">
        <w:rPr>
          <w:spacing w:val="1"/>
          <w:sz w:val="27"/>
          <w:szCs w:val="27"/>
        </w:rPr>
        <w:t>т</w:t>
      </w:r>
      <w:r w:rsidRPr="00155239">
        <w:rPr>
          <w:sz w:val="27"/>
          <w:szCs w:val="27"/>
        </w:rPr>
        <w:t>ей,</w:t>
      </w:r>
      <w:r w:rsidRPr="00155239">
        <w:rPr>
          <w:spacing w:val="95"/>
          <w:sz w:val="27"/>
          <w:szCs w:val="27"/>
        </w:rPr>
        <w:t xml:space="preserve"> </w:t>
      </w:r>
      <w:r w:rsidRPr="00155239">
        <w:rPr>
          <w:sz w:val="27"/>
          <w:szCs w:val="27"/>
        </w:rPr>
        <w:t>а</w:t>
      </w:r>
      <w:r w:rsidRPr="00155239">
        <w:rPr>
          <w:spacing w:val="93"/>
          <w:sz w:val="27"/>
          <w:szCs w:val="27"/>
        </w:rPr>
        <w:t xml:space="preserve"> </w:t>
      </w:r>
      <w:r w:rsidRPr="00155239">
        <w:rPr>
          <w:spacing w:val="2"/>
          <w:sz w:val="27"/>
          <w:szCs w:val="27"/>
        </w:rPr>
        <w:t>т</w:t>
      </w:r>
      <w:r w:rsidRPr="00155239">
        <w:rPr>
          <w:sz w:val="27"/>
          <w:szCs w:val="27"/>
        </w:rPr>
        <w:t>а</w:t>
      </w:r>
      <w:r w:rsidRPr="00155239">
        <w:rPr>
          <w:spacing w:val="-1"/>
          <w:sz w:val="27"/>
          <w:szCs w:val="27"/>
        </w:rPr>
        <w:t>к</w:t>
      </w:r>
      <w:r w:rsidRPr="00155239">
        <w:rPr>
          <w:spacing w:val="-2"/>
          <w:sz w:val="27"/>
          <w:szCs w:val="27"/>
        </w:rPr>
        <w:t>ж</w:t>
      </w:r>
      <w:r w:rsidRPr="00155239">
        <w:rPr>
          <w:sz w:val="27"/>
          <w:szCs w:val="27"/>
        </w:rPr>
        <w:t>е</w:t>
      </w:r>
      <w:r w:rsidRPr="00155239">
        <w:rPr>
          <w:spacing w:val="92"/>
          <w:sz w:val="27"/>
          <w:szCs w:val="27"/>
        </w:rPr>
        <w:t xml:space="preserve"> </w:t>
      </w:r>
      <w:r w:rsidRPr="00155239">
        <w:rPr>
          <w:sz w:val="27"/>
          <w:szCs w:val="27"/>
        </w:rPr>
        <w:t>прои</w:t>
      </w:r>
      <w:r w:rsidRPr="00155239">
        <w:rPr>
          <w:spacing w:val="-1"/>
          <w:sz w:val="27"/>
          <w:szCs w:val="27"/>
        </w:rPr>
        <w:t>з</w:t>
      </w:r>
      <w:r w:rsidRPr="00155239">
        <w:rPr>
          <w:sz w:val="27"/>
          <w:szCs w:val="27"/>
        </w:rPr>
        <w:t>во</w:t>
      </w:r>
      <w:r w:rsidRPr="00155239">
        <w:rPr>
          <w:spacing w:val="-1"/>
          <w:sz w:val="27"/>
          <w:szCs w:val="27"/>
        </w:rPr>
        <w:t>д</w:t>
      </w:r>
      <w:r w:rsidRPr="00155239">
        <w:rPr>
          <w:sz w:val="27"/>
          <w:szCs w:val="27"/>
        </w:rPr>
        <w:t>ить</w:t>
      </w:r>
      <w:r w:rsidRPr="00155239">
        <w:rPr>
          <w:spacing w:val="94"/>
          <w:sz w:val="27"/>
          <w:szCs w:val="27"/>
        </w:rPr>
        <w:t xml:space="preserve"> </w:t>
      </w:r>
      <w:r w:rsidRPr="00155239">
        <w:rPr>
          <w:sz w:val="27"/>
          <w:szCs w:val="27"/>
        </w:rPr>
        <w:t>о</w:t>
      </w:r>
      <w:r w:rsidRPr="00155239">
        <w:rPr>
          <w:spacing w:val="1"/>
          <w:sz w:val="27"/>
          <w:szCs w:val="27"/>
        </w:rPr>
        <w:t>т</w:t>
      </w:r>
      <w:r w:rsidRPr="00155239">
        <w:rPr>
          <w:sz w:val="27"/>
          <w:szCs w:val="27"/>
        </w:rPr>
        <w:t xml:space="preserve">огревание </w:t>
      </w:r>
      <w:r w:rsidRPr="00155239">
        <w:rPr>
          <w:spacing w:val="-1"/>
          <w:sz w:val="27"/>
          <w:szCs w:val="27"/>
        </w:rPr>
        <w:t>з</w:t>
      </w:r>
      <w:r w:rsidRPr="00155239">
        <w:rPr>
          <w:sz w:val="27"/>
          <w:szCs w:val="27"/>
        </w:rPr>
        <w:t>амер</w:t>
      </w:r>
      <w:r w:rsidRPr="00155239">
        <w:rPr>
          <w:spacing w:val="-3"/>
          <w:sz w:val="27"/>
          <w:szCs w:val="27"/>
        </w:rPr>
        <w:t>з</w:t>
      </w:r>
      <w:r w:rsidRPr="00155239">
        <w:rPr>
          <w:sz w:val="27"/>
          <w:szCs w:val="27"/>
        </w:rPr>
        <w:t>ших</w:t>
      </w:r>
      <w:r w:rsidRPr="00155239">
        <w:rPr>
          <w:spacing w:val="1"/>
          <w:sz w:val="27"/>
          <w:szCs w:val="27"/>
        </w:rPr>
        <w:t xml:space="preserve"> т</w:t>
      </w:r>
      <w:r w:rsidRPr="00155239">
        <w:rPr>
          <w:sz w:val="27"/>
          <w:szCs w:val="27"/>
        </w:rPr>
        <w:t>руб с</w:t>
      </w:r>
      <w:r w:rsidRPr="00155239">
        <w:rPr>
          <w:spacing w:val="1"/>
          <w:sz w:val="27"/>
          <w:szCs w:val="27"/>
        </w:rPr>
        <w:t xml:space="preserve"> </w:t>
      </w:r>
      <w:r w:rsidRPr="00155239">
        <w:rPr>
          <w:sz w:val="27"/>
          <w:szCs w:val="27"/>
        </w:rPr>
        <w:t>при</w:t>
      </w:r>
      <w:r w:rsidRPr="00155239">
        <w:rPr>
          <w:spacing w:val="-1"/>
          <w:sz w:val="27"/>
          <w:szCs w:val="27"/>
        </w:rPr>
        <w:t>м</w:t>
      </w:r>
      <w:r w:rsidRPr="00155239">
        <w:rPr>
          <w:sz w:val="27"/>
          <w:szCs w:val="27"/>
        </w:rPr>
        <w:t>енением</w:t>
      </w:r>
      <w:r w:rsidRPr="00155239">
        <w:rPr>
          <w:spacing w:val="1"/>
          <w:sz w:val="27"/>
          <w:szCs w:val="27"/>
        </w:rPr>
        <w:t xml:space="preserve"> </w:t>
      </w:r>
      <w:r w:rsidRPr="00155239">
        <w:rPr>
          <w:sz w:val="27"/>
          <w:szCs w:val="27"/>
        </w:rPr>
        <w:t>открытого огня;</w:t>
      </w:r>
    </w:p>
    <w:p w:rsidR="00155239" w:rsidRPr="00155239" w:rsidRDefault="00155239" w:rsidP="00155239">
      <w:pPr>
        <w:widowControl w:val="0"/>
        <w:ind w:left="5" w:right="120"/>
        <w:jc w:val="both"/>
        <w:rPr>
          <w:sz w:val="27"/>
          <w:szCs w:val="27"/>
        </w:rPr>
      </w:pPr>
      <w:r w:rsidRPr="00155239">
        <w:rPr>
          <w:spacing w:val="-1"/>
          <w:sz w:val="27"/>
          <w:szCs w:val="27"/>
        </w:rPr>
        <w:t>з)</w:t>
      </w:r>
      <w:r w:rsidRPr="00155239">
        <w:rPr>
          <w:spacing w:val="11"/>
          <w:sz w:val="27"/>
          <w:szCs w:val="27"/>
        </w:rPr>
        <w:t xml:space="preserve"> </w:t>
      </w:r>
      <w:r w:rsidRPr="00155239">
        <w:rPr>
          <w:sz w:val="27"/>
          <w:szCs w:val="27"/>
        </w:rPr>
        <w:t>ус</w:t>
      </w:r>
      <w:r w:rsidRPr="00155239">
        <w:rPr>
          <w:spacing w:val="1"/>
          <w:sz w:val="27"/>
          <w:szCs w:val="27"/>
        </w:rPr>
        <w:t>т</w:t>
      </w:r>
      <w:r w:rsidRPr="00155239">
        <w:rPr>
          <w:sz w:val="27"/>
          <w:szCs w:val="27"/>
        </w:rPr>
        <w:t>р</w:t>
      </w:r>
      <w:r w:rsidRPr="00155239">
        <w:rPr>
          <w:spacing w:val="1"/>
          <w:sz w:val="27"/>
          <w:szCs w:val="27"/>
        </w:rPr>
        <w:t>а</w:t>
      </w:r>
      <w:r w:rsidRPr="00155239">
        <w:rPr>
          <w:sz w:val="27"/>
          <w:szCs w:val="27"/>
        </w:rPr>
        <w:t>и</w:t>
      </w:r>
      <w:r w:rsidRPr="00155239">
        <w:rPr>
          <w:spacing w:val="2"/>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8"/>
          <w:sz w:val="27"/>
          <w:szCs w:val="27"/>
        </w:rPr>
        <w:t xml:space="preserve"> </w:t>
      </w:r>
      <w:r w:rsidRPr="00155239">
        <w:rPr>
          <w:sz w:val="27"/>
          <w:szCs w:val="27"/>
        </w:rPr>
        <w:t>в</w:t>
      </w:r>
      <w:r w:rsidRPr="00155239">
        <w:rPr>
          <w:spacing w:val="13"/>
          <w:sz w:val="27"/>
          <w:szCs w:val="27"/>
        </w:rPr>
        <w:t xml:space="preserve"> </w:t>
      </w:r>
      <w:r w:rsidRPr="00155239">
        <w:rPr>
          <w:sz w:val="27"/>
          <w:szCs w:val="27"/>
        </w:rPr>
        <w:t>лес</w:t>
      </w:r>
      <w:r w:rsidRPr="00155239">
        <w:rPr>
          <w:spacing w:val="1"/>
          <w:sz w:val="27"/>
          <w:szCs w:val="27"/>
        </w:rPr>
        <w:t>т</w:t>
      </w:r>
      <w:r w:rsidRPr="00155239">
        <w:rPr>
          <w:sz w:val="27"/>
          <w:szCs w:val="27"/>
        </w:rPr>
        <w:t>ничн</w:t>
      </w:r>
      <w:r w:rsidRPr="00155239">
        <w:rPr>
          <w:spacing w:val="-1"/>
          <w:sz w:val="27"/>
          <w:szCs w:val="27"/>
        </w:rPr>
        <w:t>ы</w:t>
      </w:r>
      <w:r w:rsidRPr="00155239">
        <w:rPr>
          <w:sz w:val="27"/>
          <w:szCs w:val="27"/>
        </w:rPr>
        <w:t>х</w:t>
      </w:r>
      <w:r w:rsidRPr="00155239">
        <w:rPr>
          <w:spacing w:val="11"/>
          <w:sz w:val="27"/>
          <w:szCs w:val="27"/>
        </w:rPr>
        <w:t xml:space="preserve"> </w:t>
      </w:r>
      <w:r w:rsidRPr="00155239">
        <w:rPr>
          <w:sz w:val="27"/>
          <w:szCs w:val="27"/>
        </w:rPr>
        <w:t>клетках</w:t>
      </w:r>
      <w:r w:rsidRPr="00155239">
        <w:rPr>
          <w:spacing w:val="10"/>
          <w:sz w:val="27"/>
          <w:szCs w:val="27"/>
        </w:rPr>
        <w:t xml:space="preserve"> </w:t>
      </w:r>
      <w:r w:rsidRPr="00155239">
        <w:rPr>
          <w:sz w:val="27"/>
          <w:szCs w:val="27"/>
        </w:rPr>
        <w:t>кла</w:t>
      </w:r>
      <w:r w:rsidRPr="00155239">
        <w:rPr>
          <w:spacing w:val="-3"/>
          <w:sz w:val="27"/>
          <w:szCs w:val="27"/>
        </w:rPr>
        <w:t>д</w:t>
      </w:r>
      <w:r w:rsidRPr="00155239">
        <w:rPr>
          <w:sz w:val="27"/>
          <w:szCs w:val="27"/>
        </w:rPr>
        <w:t>о</w:t>
      </w:r>
      <w:r w:rsidRPr="00155239">
        <w:rPr>
          <w:spacing w:val="1"/>
          <w:sz w:val="27"/>
          <w:szCs w:val="27"/>
        </w:rPr>
        <w:t>в</w:t>
      </w:r>
      <w:r w:rsidRPr="00155239">
        <w:rPr>
          <w:spacing w:val="-1"/>
          <w:sz w:val="27"/>
          <w:szCs w:val="27"/>
        </w:rPr>
        <w:t>ы</w:t>
      </w:r>
      <w:r w:rsidRPr="00155239">
        <w:rPr>
          <w:sz w:val="27"/>
          <w:szCs w:val="27"/>
        </w:rPr>
        <w:t>е</w:t>
      </w:r>
      <w:r w:rsidRPr="00155239">
        <w:rPr>
          <w:spacing w:val="11"/>
          <w:sz w:val="27"/>
          <w:szCs w:val="27"/>
        </w:rPr>
        <w:t xml:space="preserve"> </w:t>
      </w:r>
      <w:r w:rsidRPr="00155239">
        <w:rPr>
          <w:sz w:val="27"/>
          <w:szCs w:val="27"/>
        </w:rPr>
        <w:t>и</w:t>
      </w:r>
      <w:r w:rsidRPr="00155239">
        <w:rPr>
          <w:spacing w:val="11"/>
          <w:sz w:val="27"/>
          <w:szCs w:val="27"/>
        </w:rPr>
        <w:t xml:space="preserve"> </w:t>
      </w:r>
      <w:r w:rsidRPr="00155239">
        <w:rPr>
          <w:spacing w:val="-1"/>
          <w:sz w:val="27"/>
          <w:szCs w:val="27"/>
        </w:rPr>
        <w:t>д</w:t>
      </w:r>
      <w:r w:rsidRPr="00155239">
        <w:rPr>
          <w:sz w:val="27"/>
          <w:szCs w:val="27"/>
        </w:rPr>
        <w:t>ругие</w:t>
      </w:r>
      <w:r w:rsidRPr="00155239">
        <w:rPr>
          <w:spacing w:val="11"/>
          <w:sz w:val="27"/>
          <w:szCs w:val="27"/>
        </w:rPr>
        <w:t xml:space="preserve"> </w:t>
      </w:r>
      <w:r w:rsidRPr="00155239">
        <w:rPr>
          <w:sz w:val="27"/>
          <w:szCs w:val="27"/>
        </w:rPr>
        <w:t>по</w:t>
      </w:r>
      <w:r w:rsidRPr="00155239">
        <w:rPr>
          <w:spacing w:val="-2"/>
          <w:sz w:val="27"/>
          <w:szCs w:val="27"/>
        </w:rPr>
        <w:t>д</w:t>
      </w:r>
      <w:r w:rsidRPr="00155239">
        <w:rPr>
          <w:sz w:val="27"/>
          <w:szCs w:val="27"/>
        </w:rPr>
        <w:t>с</w:t>
      </w:r>
      <w:r w:rsidRPr="00155239">
        <w:rPr>
          <w:spacing w:val="2"/>
          <w:sz w:val="27"/>
          <w:szCs w:val="27"/>
        </w:rPr>
        <w:t>о</w:t>
      </w:r>
      <w:r w:rsidRPr="00155239">
        <w:rPr>
          <w:sz w:val="27"/>
          <w:szCs w:val="27"/>
        </w:rPr>
        <w:t>бн</w:t>
      </w:r>
      <w:r w:rsidRPr="00155239">
        <w:rPr>
          <w:spacing w:val="-1"/>
          <w:sz w:val="27"/>
          <w:szCs w:val="27"/>
        </w:rPr>
        <w:t>ы</w:t>
      </w:r>
      <w:r w:rsidRPr="00155239">
        <w:rPr>
          <w:sz w:val="27"/>
          <w:szCs w:val="27"/>
        </w:rPr>
        <w:t>е</w:t>
      </w:r>
      <w:r w:rsidRPr="00155239">
        <w:rPr>
          <w:spacing w:val="11"/>
          <w:sz w:val="27"/>
          <w:szCs w:val="27"/>
        </w:rPr>
        <w:t xml:space="preserve"> </w:t>
      </w:r>
      <w:r w:rsidRPr="00155239">
        <w:rPr>
          <w:sz w:val="27"/>
          <w:szCs w:val="27"/>
        </w:rPr>
        <w:t>помещения,</w:t>
      </w:r>
      <w:r w:rsidRPr="00155239">
        <w:rPr>
          <w:spacing w:val="13"/>
          <w:sz w:val="27"/>
          <w:szCs w:val="27"/>
        </w:rPr>
        <w:t xml:space="preserve"> </w:t>
      </w:r>
      <w:r w:rsidRPr="00155239">
        <w:rPr>
          <w:sz w:val="27"/>
          <w:szCs w:val="27"/>
        </w:rPr>
        <w:t>а</w:t>
      </w:r>
      <w:r w:rsidRPr="00155239">
        <w:rPr>
          <w:spacing w:val="12"/>
          <w:sz w:val="27"/>
          <w:szCs w:val="27"/>
        </w:rPr>
        <w:t xml:space="preserve"> </w:t>
      </w:r>
      <w:r w:rsidRPr="00155239">
        <w:rPr>
          <w:spacing w:val="2"/>
          <w:sz w:val="27"/>
          <w:szCs w:val="27"/>
        </w:rPr>
        <w:t>т</w:t>
      </w:r>
      <w:r w:rsidRPr="00155239">
        <w:rPr>
          <w:sz w:val="27"/>
          <w:szCs w:val="27"/>
        </w:rPr>
        <w:t>а</w:t>
      </w:r>
      <w:r w:rsidRPr="00155239">
        <w:rPr>
          <w:spacing w:val="-1"/>
          <w:sz w:val="27"/>
          <w:szCs w:val="27"/>
        </w:rPr>
        <w:t>к</w:t>
      </w:r>
      <w:r w:rsidRPr="00155239">
        <w:rPr>
          <w:spacing w:val="-2"/>
          <w:sz w:val="27"/>
          <w:szCs w:val="27"/>
        </w:rPr>
        <w:t>ж</w:t>
      </w:r>
      <w:r w:rsidRPr="00155239">
        <w:rPr>
          <w:sz w:val="27"/>
          <w:szCs w:val="27"/>
        </w:rPr>
        <w:t>е хранить</w:t>
      </w:r>
      <w:r w:rsidRPr="00155239">
        <w:rPr>
          <w:spacing w:val="3"/>
          <w:sz w:val="27"/>
          <w:szCs w:val="27"/>
        </w:rPr>
        <w:t xml:space="preserve"> </w:t>
      </w:r>
      <w:r w:rsidRPr="00155239">
        <w:rPr>
          <w:sz w:val="27"/>
          <w:szCs w:val="27"/>
        </w:rPr>
        <w:t>под лестничн</w:t>
      </w:r>
      <w:r w:rsidRPr="00155239">
        <w:rPr>
          <w:spacing w:val="-1"/>
          <w:sz w:val="27"/>
          <w:szCs w:val="27"/>
        </w:rPr>
        <w:t>ым</w:t>
      </w:r>
      <w:r w:rsidRPr="00155239">
        <w:rPr>
          <w:sz w:val="27"/>
          <w:szCs w:val="27"/>
        </w:rPr>
        <w:t>и</w:t>
      </w:r>
      <w:r w:rsidRPr="00155239">
        <w:rPr>
          <w:spacing w:val="2"/>
          <w:sz w:val="27"/>
          <w:szCs w:val="27"/>
        </w:rPr>
        <w:t xml:space="preserve"> </w:t>
      </w:r>
      <w:r w:rsidRPr="00155239">
        <w:rPr>
          <w:sz w:val="27"/>
          <w:szCs w:val="27"/>
        </w:rPr>
        <w:t>м</w:t>
      </w:r>
      <w:r w:rsidRPr="00155239">
        <w:rPr>
          <w:spacing w:val="2"/>
          <w:sz w:val="27"/>
          <w:szCs w:val="27"/>
        </w:rPr>
        <w:t>а</w:t>
      </w:r>
      <w:r w:rsidRPr="00155239">
        <w:rPr>
          <w:sz w:val="27"/>
          <w:szCs w:val="27"/>
        </w:rPr>
        <w:t>р</w:t>
      </w:r>
      <w:r w:rsidRPr="00155239">
        <w:rPr>
          <w:spacing w:val="2"/>
          <w:sz w:val="27"/>
          <w:szCs w:val="27"/>
        </w:rPr>
        <w:t>ш</w:t>
      </w:r>
      <w:r w:rsidRPr="00155239">
        <w:rPr>
          <w:sz w:val="27"/>
          <w:szCs w:val="27"/>
        </w:rPr>
        <w:t>ами</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z w:val="27"/>
          <w:szCs w:val="27"/>
        </w:rPr>
        <w:t>на</w:t>
      </w:r>
      <w:r w:rsidRPr="00155239">
        <w:rPr>
          <w:spacing w:val="2"/>
          <w:sz w:val="27"/>
          <w:szCs w:val="27"/>
        </w:rPr>
        <w:t xml:space="preserve"> </w:t>
      </w:r>
      <w:r w:rsidRPr="00155239">
        <w:rPr>
          <w:sz w:val="27"/>
          <w:szCs w:val="27"/>
        </w:rPr>
        <w:t>л</w:t>
      </w:r>
      <w:r w:rsidRPr="00155239">
        <w:rPr>
          <w:spacing w:val="4"/>
          <w:sz w:val="27"/>
          <w:szCs w:val="27"/>
        </w:rPr>
        <w:t>е</w:t>
      </w:r>
      <w:r w:rsidRPr="00155239">
        <w:rPr>
          <w:sz w:val="27"/>
          <w:szCs w:val="27"/>
        </w:rPr>
        <w:t>с</w:t>
      </w:r>
      <w:r w:rsidRPr="00155239">
        <w:rPr>
          <w:spacing w:val="1"/>
          <w:sz w:val="27"/>
          <w:szCs w:val="27"/>
        </w:rPr>
        <w:t>т</w:t>
      </w:r>
      <w:r w:rsidRPr="00155239">
        <w:rPr>
          <w:sz w:val="27"/>
          <w:szCs w:val="27"/>
        </w:rPr>
        <w:t>ничных</w:t>
      </w:r>
      <w:r w:rsidRPr="00155239">
        <w:rPr>
          <w:spacing w:val="1"/>
          <w:sz w:val="27"/>
          <w:szCs w:val="27"/>
        </w:rPr>
        <w:t xml:space="preserve"> </w:t>
      </w:r>
      <w:r w:rsidRPr="00155239">
        <w:rPr>
          <w:sz w:val="27"/>
          <w:szCs w:val="27"/>
        </w:rPr>
        <w:t>пло</w:t>
      </w:r>
      <w:r w:rsidRPr="00155239">
        <w:rPr>
          <w:spacing w:val="1"/>
          <w:sz w:val="27"/>
          <w:szCs w:val="27"/>
        </w:rPr>
        <w:t>щ</w:t>
      </w:r>
      <w:r w:rsidRPr="00155239">
        <w:rPr>
          <w:sz w:val="27"/>
          <w:szCs w:val="27"/>
        </w:rPr>
        <w:t>а</w:t>
      </w:r>
      <w:r w:rsidRPr="00155239">
        <w:rPr>
          <w:spacing w:val="-2"/>
          <w:sz w:val="27"/>
          <w:szCs w:val="27"/>
        </w:rPr>
        <w:t>дк</w:t>
      </w:r>
      <w:r w:rsidRPr="00155239">
        <w:rPr>
          <w:sz w:val="27"/>
          <w:szCs w:val="27"/>
        </w:rPr>
        <w:t>ах</w:t>
      </w:r>
      <w:r w:rsidRPr="00155239">
        <w:rPr>
          <w:spacing w:val="1"/>
          <w:sz w:val="27"/>
          <w:szCs w:val="27"/>
        </w:rPr>
        <w:t xml:space="preserve"> </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и,</w:t>
      </w:r>
      <w:r w:rsidRPr="00155239">
        <w:rPr>
          <w:spacing w:val="4"/>
          <w:sz w:val="27"/>
          <w:szCs w:val="27"/>
        </w:rPr>
        <w:t xml:space="preserve"> </w:t>
      </w:r>
      <w:r w:rsidRPr="00155239">
        <w:rPr>
          <w:sz w:val="27"/>
          <w:szCs w:val="27"/>
        </w:rPr>
        <w:t>ме</w:t>
      </w:r>
      <w:r w:rsidRPr="00155239">
        <w:rPr>
          <w:spacing w:val="-2"/>
          <w:sz w:val="27"/>
          <w:szCs w:val="27"/>
        </w:rPr>
        <w:t>б</w:t>
      </w:r>
      <w:r w:rsidRPr="00155239">
        <w:rPr>
          <w:sz w:val="27"/>
          <w:szCs w:val="27"/>
        </w:rPr>
        <w:t>ель</w:t>
      </w:r>
      <w:r w:rsidRPr="00155239">
        <w:rPr>
          <w:spacing w:val="3"/>
          <w:sz w:val="27"/>
          <w:szCs w:val="27"/>
        </w:rPr>
        <w:t xml:space="preserve"> </w:t>
      </w:r>
      <w:proofErr w:type="spellStart"/>
      <w:r w:rsidRPr="00155239">
        <w:rPr>
          <w:spacing w:val="48"/>
          <w:sz w:val="27"/>
          <w:szCs w:val="27"/>
        </w:rPr>
        <w:t>и</w:t>
      </w:r>
      <w:r w:rsidRPr="00155239">
        <w:rPr>
          <w:sz w:val="27"/>
          <w:szCs w:val="27"/>
        </w:rPr>
        <w:t>друг</w:t>
      </w:r>
      <w:r w:rsidRPr="00155239">
        <w:rPr>
          <w:spacing w:val="2"/>
          <w:sz w:val="27"/>
          <w:szCs w:val="27"/>
        </w:rPr>
        <w:t>и</w:t>
      </w:r>
      <w:r w:rsidRPr="00155239">
        <w:rPr>
          <w:sz w:val="27"/>
          <w:szCs w:val="27"/>
        </w:rPr>
        <w:t>е</w:t>
      </w:r>
      <w:proofErr w:type="spellEnd"/>
      <w:r w:rsidRPr="00155239">
        <w:rPr>
          <w:sz w:val="27"/>
          <w:szCs w:val="27"/>
        </w:rPr>
        <w:t xml:space="preserve"> гор</w:t>
      </w:r>
      <w:r w:rsidRPr="00155239">
        <w:rPr>
          <w:spacing w:val="-2"/>
          <w:sz w:val="27"/>
          <w:szCs w:val="27"/>
        </w:rPr>
        <w:t>ю</w:t>
      </w:r>
      <w:r w:rsidRPr="00155239">
        <w:rPr>
          <w:spacing w:val="-1"/>
          <w:sz w:val="27"/>
          <w:szCs w:val="27"/>
        </w:rPr>
        <w:t>чие</w:t>
      </w:r>
      <w:r w:rsidRPr="00155239">
        <w:rPr>
          <w:spacing w:val="2"/>
          <w:sz w:val="27"/>
          <w:szCs w:val="27"/>
        </w:rPr>
        <w:t xml:space="preserve"> </w:t>
      </w:r>
      <w:r w:rsidRPr="00155239">
        <w:rPr>
          <w:sz w:val="27"/>
          <w:szCs w:val="27"/>
        </w:rPr>
        <w:t>ма</w:t>
      </w:r>
      <w:r w:rsidRPr="00155239">
        <w:rPr>
          <w:spacing w:val="1"/>
          <w:sz w:val="27"/>
          <w:szCs w:val="27"/>
        </w:rPr>
        <w:t>т</w:t>
      </w:r>
      <w:r w:rsidRPr="00155239">
        <w:rPr>
          <w:sz w:val="27"/>
          <w:szCs w:val="27"/>
        </w:rPr>
        <w:t>ериал</w:t>
      </w:r>
      <w:r w:rsidRPr="00155239">
        <w:rPr>
          <w:spacing w:val="-1"/>
          <w:sz w:val="27"/>
          <w:szCs w:val="27"/>
        </w:rPr>
        <w:t>ы</w:t>
      </w:r>
      <w:r w:rsidRPr="00155239">
        <w:rPr>
          <w:sz w:val="27"/>
          <w:szCs w:val="27"/>
        </w:rPr>
        <w:t>;</w:t>
      </w:r>
    </w:p>
    <w:p w:rsidR="00155239" w:rsidRPr="00155239" w:rsidRDefault="00155239" w:rsidP="00155239">
      <w:pPr>
        <w:widowControl w:val="0"/>
        <w:ind w:left="5" w:right="116"/>
        <w:jc w:val="both"/>
        <w:rPr>
          <w:sz w:val="27"/>
          <w:szCs w:val="27"/>
        </w:rPr>
      </w:pPr>
      <w:r w:rsidRPr="00155239">
        <w:rPr>
          <w:b/>
          <w:bCs/>
          <w:w w:val="95"/>
          <w:sz w:val="27"/>
          <w:szCs w:val="27"/>
        </w:rPr>
        <w:t>2</w:t>
      </w:r>
      <w:r w:rsidRPr="00155239">
        <w:rPr>
          <w:b/>
          <w:bCs/>
          <w:spacing w:val="6"/>
          <w:w w:val="95"/>
          <w:sz w:val="27"/>
          <w:szCs w:val="27"/>
        </w:rPr>
        <w:t>.</w:t>
      </w:r>
      <w:r w:rsidRPr="00155239">
        <w:rPr>
          <w:b/>
          <w:bCs/>
          <w:w w:val="95"/>
          <w:sz w:val="27"/>
          <w:szCs w:val="27"/>
        </w:rPr>
        <w:t>4.</w:t>
      </w:r>
      <w:r w:rsidRPr="00155239">
        <w:rPr>
          <w:spacing w:val="75"/>
          <w:sz w:val="27"/>
          <w:szCs w:val="27"/>
        </w:rPr>
        <w:t xml:space="preserve"> </w:t>
      </w:r>
      <w:r w:rsidRPr="00155239">
        <w:rPr>
          <w:sz w:val="27"/>
          <w:szCs w:val="27"/>
        </w:rPr>
        <w:t>Транспаран</w:t>
      </w:r>
      <w:r w:rsidRPr="00155239">
        <w:rPr>
          <w:spacing w:val="1"/>
          <w:sz w:val="27"/>
          <w:szCs w:val="27"/>
        </w:rPr>
        <w:t>т</w:t>
      </w:r>
      <w:r w:rsidRPr="00155239">
        <w:rPr>
          <w:sz w:val="27"/>
          <w:szCs w:val="27"/>
        </w:rPr>
        <w:t>ы</w:t>
      </w:r>
      <w:r w:rsidRPr="00155239">
        <w:rPr>
          <w:spacing w:val="57"/>
          <w:sz w:val="27"/>
          <w:szCs w:val="27"/>
        </w:rPr>
        <w:t xml:space="preserve"> </w:t>
      </w:r>
      <w:r w:rsidRPr="00155239">
        <w:rPr>
          <w:sz w:val="27"/>
          <w:szCs w:val="27"/>
        </w:rPr>
        <w:t>и</w:t>
      </w:r>
      <w:r w:rsidRPr="00155239">
        <w:rPr>
          <w:spacing w:val="60"/>
          <w:sz w:val="27"/>
          <w:szCs w:val="27"/>
        </w:rPr>
        <w:t xml:space="preserve"> </w:t>
      </w:r>
      <w:r w:rsidRPr="00155239">
        <w:rPr>
          <w:spacing w:val="-1"/>
          <w:sz w:val="27"/>
          <w:szCs w:val="27"/>
        </w:rPr>
        <w:t>б</w:t>
      </w:r>
      <w:r w:rsidRPr="00155239">
        <w:rPr>
          <w:sz w:val="27"/>
          <w:szCs w:val="27"/>
        </w:rPr>
        <w:t>аннер</w:t>
      </w:r>
      <w:r w:rsidRPr="00155239">
        <w:rPr>
          <w:spacing w:val="-1"/>
          <w:sz w:val="27"/>
          <w:szCs w:val="27"/>
        </w:rPr>
        <w:t>ы</w:t>
      </w:r>
      <w:r w:rsidRPr="00155239">
        <w:rPr>
          <w:sz w:val="27"/>
          <w:szCs w:val="27"/>
        </w:rPr>
        <w:t>,</w:t>
      </w:r>
      <w:r w:rsidRPr="00155239">
        <w:rPr>
          <w:spacing w:val="61"/>
          <w:sz w:val="27"/>
          <w:szCs w:val="27"/>
        </w:rPr>
        <w:t xml:space="preserve"> </w:t>
      </w:r>
      <w:r w:rsidRPr="00155239">
        <w:rPr>
          <w:sz w:val="27"/>
          <w:szCs w:val="27"/>
        </w:rPr>
        <w:t>а</w:t>
      </w:r>
      <w:r w:rsidRPr="00155239">
        <w:rPr>
          <w:spacing w:val="59"/>
          <w:sz w:val="27"/>
          <w:szCs w:val="27"/>
        </w:rPr>
        <w:t xml:space="preserve"> </w:t>
      </w:r>
      <w:r w:rsidRPr="00155239">
        <w:rPr>
          <w:spacing w:val="1"/>
          <w:sz w:val="27"/>
          <w:szCs w:val="27"/>
        </w:rPr>
        <w:t>т</w:t>
      </w:r>
      <w:r w:rsidRPr="00155239">
        <w:rPr>
          <w:sz w:val="27"/>
          <w:szCs w:val="27"/>
        </w:rPr>
        <w:t>ак</w:t>
      </w:r>
      <w:r w:rsidRPr="00155239">
        <w:rPr>
          <w:spacing w:val="-1"/>
          <w:sz w:val="27"/>
          <w:szCs w:val="27"/>
        </w:rPr>
        <w:t>ж</w:t>
      </w:r>
      <w:r w:rsidRPr="00155239">
        <w:rPr>
          <w:sz w:val="27"/>
          <w:szCs w:val="27"/>
        </w:rPr>
        <w:t>е</w:t>
      </w:r>
      <w:r w:rsidRPr="00155239">
        <w:rPr>
          <w:spacing w:val="59"/>
          <w:sz w:val="27"/>
          <w:szCs w:val="27"/>
        </w:rPr>
        <w:t xml:space="preserve"> </w:t>
      </w:r>
      <w:r w:rsidRPr="00155239">
        <w:rPr>
          <w:spacing w:val="-1"/>
          <w:sz w:val="27"/>
          <w:szCs w:val="27"/>
        </w:rPr>
        <w:t>д</w:t>
      </w:r>
      <w:r w:rsidRPr="00155239">
        <w:rPr>
          <w:sz w:val="27"/>
          <w:szCs w:val="27"/>
        </w:rPr>
        <w:t>ругие</w:t>
      </w:r>
      <w:r w:rsidRPr="00155239">
        <w:rPr>
          <w:spacing w:val="63"/>
          <w:sz w:val="27"/>
          <w:szCs w:val="27"/>
        </w:rPr>
        <w:t xml:space="preserve"> </w:t>
      </w:r>
      <w:r w:rsidRPr="00155239">
        <w:rPr>
          <w:sz w:val="27"/>
          <w:szCs w:val="27"/>
        </w:rPr>
        <w:t>ре</w:t>
      </w:r>
      <w:r w:rsidRPr="00155239">
        <w:rPr>
          <w:spacing w:val="-1"/>
          <w:sz w:val="27"/>
          <w:szCs w:val="27"/>
        </w:rPr>
        <w:t>к</w:t>
      </w:r>
      <w:r w:rsidRPr="00155239">
        <w:rPr>
          <w:sz w:val="27"/>
          <w:szCs w:val="27"/>
        </w:rPr>
        <w:t>ламн</w:t>
      </w:r>
      <w:r w:rsidRPr="00155239">
        <w:rPr>
          <w:spacing w:val="-1"/>
          <w:sz w:val="27"/>
          <w:szCs w:val="27"/>
        </w:rPr>
        <w:t>ые</w:t>
      </w:r>
      <w:r w:rsidRPr="00155239">
        <w:rPr>
          <w:spacing w:val="59"/>
          <w:sz w:val="27"/>
          <w:szCs w:val="27"/>
        </w:rPr>
        <w:t xml:space="preserve"> </w:t>
      </w:r>
      <w:r w:rsidRPr="00155239">
        <w:rPr>
          <w:sz w:val="27"/>
          <w:szCs w:val="27"/>
        </w:rPr>
        <w:t>элементы</w:t>
      </w:r>
      <w:r w:rsidRPr="00155239">
        <w:rPr>
          <w:spacing w:val="58"/>
          <w:sz w:val="27"/>
          <w:szCs w:val="27"/>
        </w:rPr>
        <w:t xml:space="preserve"> </w:t>
      </w:r>
      <w:r w:rsidRPr="00155239">
        <w:rPr>
          <w:sz w:val="27"/>
          <w:szCs w:val="27"/>
        </w:rPr>
        <w:t>и</w:t>
      </w:r>
      <w:r w:rsidRPr="00155239">
        <w:rPr>
          <w:spacing w:val="60"/>
          <w:sz w:val="27"/>
          <w:szCs w:val="27"/>
        </w:rPr>
        <w:t xml:space="preserve"> </w:t>
      </w:r>
      <w:r w:rsidRPr="00155239">
        <w:rPr>
          <w:spacing w:val="-1"/>
          <w:sz w:val="27"/>
          <w:szCs w:val="27"/>
        </w:rPr>
        <w:t>к</w:t>
      </w:r>
      <w:r w:rsidRPr="00155239">
        <w:rPr>
          <w:sz w:val="27"/>
          <w:szCs w:val="27"/>
        </w:rPr>
        <w:t>онс</w:t>
      </w:r>
      <w:r w:rsidRPr="00155239">
        <w:rPr>
          <w:spacing w:val="1"/>
          <w:sz w:val="27"/>
          <w:szCs w:val="27"/>
        </w:rPr>
        <w:t>т</w:t>
      </w:r>
      <w:r w:rsidRPr="00155239">
        <w:rPr>
          <w:sz w:val="27"/>
          <w:szCs w:val="27"/>
        </w:rPr>
        <w:t>ру</w:t>
      </w:r>
      <w:r w:rsidRPr="00155239">
        <w:rPr>
          <w:spacing w:val="-1"/>
          <w:sz w:val="27"/>
          <w:szCs w:val="27"/>
        </w:rPr>
        <w:t>к</w:t>
      </w:r>
      <w:r w:rsidRPr="00155239">
        <w:rPr>
          <w:sz w:val="27"/>
          <w:szCs w:val="27"/>
        </w:rPr>
        <w:t>ции, ра</w:t>
      </w:r>
      <w:r w:rsidRPr="00155239">
        <w:rPr>
          <w:spacing w:val="-2"/>
          <w:sz w:val="27"/>
          <w:szCs w:val="27"/>
        </w:rPr>
        <w:t>з</w:t>
      </w:r>
      <w:r w:rsidRPr="00155239">
        <w:rPr>
          <w:spacing w:val="-1"/>
          <w:sz w:val="27"/>
          <w:szCs w:val="27"/>
        </w:rPr>
        <w:t>м</w:t>
      </w:r>
      <w:r w:rsidRPr="00155239">
        <w:rPr>
          <w:sz w:val="27"/>
          <w:szCs w:val="27"/>
        </w:rPr>
        <w:t>ещаем</w:t>
      </w:r>
      <w:r w:rsidRPr="00155239">
        <w:rPr>
          <w:spacing w:val="-1"/>
          <w:sz w:val="27"/>
          <w:szCs w:val="27"/>
        </w:rPr>
        <w:t>ы</w:t>
      </w:r>
      <w:r w:rsidRPr="00155239">
        <w:rPr>
          <w:sz w:val="27"/>
          <w:szCs w:val="27"/>
        </w:rPr>
        <w:t>е</w:t>
      </w:r>
      <w:r w:rsidRPr="00155239">
        <w:rPr>
          <w:spacing w:val="54"/>
          <w:sz w:val="27"/>
          <w:szCs w:val="27"/>
        </w:rPr>
        <w:t xml:space="preserve"> </w:t>
      </w:r>
      <w:r w:rsidRPr="00155239">
        <w:rPr>
          <w:sz w:val="27"/>
          <w:szCs w:val="27"/>
        </w:rPr>
        <w:t>на</w:t>
      </w:r>
      <w:r w:rsidRPr="00155239">
        <w:rPr>
          <w:spacing w:val="50"/>
          <w:sz w:val="27"/>
          <w:szCs w:val="27"/>
        </w:rPr>
        <w:t xml:space="preserve"> </w:t>
      </w:r>
      <w:r w:rsidRPr="00155239">
        <w:rPr>
          <w:sz w:val="27"/>
          <w:szCs w:val="27"/>
        </w:rPr>
        <w:t>фас</w:t>
      </w:r>
      <w:r w:rsidRPr="00155239">
        <w:rPr>
          <w:spacing w:val="3"/>
          <w:sz w:val="27"/>
          <w:szCs w:val="27"/>
        </w:rPr>
        <w:t>а</w:t>
      </w:r>
      <w:r w:rsidRPr="00155239">
        <w:rPr>
          <w:sz w:val="27"/>
          <w:szCs w:val="27"/>
        </w:rPr>
        <w:t>дах</w:t>
      </w:r>
      <w:r w:rsidRPr="00155239">
        <w:rPr>
          <w:spacing w:val="49"/>
          <w:sz w:val="27"/>
          <w:szCs w:val="27"/>
        </w:rPr>
        <w:t xml:space="preserve"> </w:t>
      </w:r>
      <w:r w:rsidRPr="00155239">
        <w:rPr>
          <w:spacing w:val="2"/>
          <w:sz w:val="27"/>
          <w:szCs w:val="27"/>
        </w:rPr>
        <w:t>з</w:t>
      </w:r>
      <w:r w:rsidRPr="00155239">
        <w:rPr>
          <w:sz w:val="27"/>
          <w:szCs w:val="27"/>
        </w:rPr>
        <w:t>даний</w:t>
      </w:r>
      <w:r w:rsidRPr="00155239">
        <w:rPr>
          <w:spacing w:val="49"/>
          <w:sz w:val="27"/>
          <w:szCs w:val="27"/>
        </w:rPr>
        <w:t xml:space="preserve"> </w:t>
      </w:r>
      <w:r w:rsidRPr="00155239">
        <w:rPr>
          <w:sz w:val="27"/>
          <w:szCs w:val="27"/>
        </w:rPr>
        <w:t>и</w:t>
      </w:r>
      <w:r w:rsidRPr="00155239">
        <w:rPr>
          <w:spacing w:val="50"/>
          <w:sz w:val="27"/>
          <w:szCs w:val="27"/>
        </w:rPr>
        <w:t xml:space="preserve"> </w:t>
      </w:r>
      <w:r w:rsidRPr="00155239">
        <w:rPr>
          <w:sz w:val="27"/>
          <w:szCs w:val="27"/>
        </w:rPr>
        <w:t>с</w:t>
      </w:r>
      <w:r w:rsidRPr="00155239">
        <w:rPr>
          <w:spacing w:val="5"/>
          <w:sz w:val="27"/>
          <w:szCs w:val="27"/>
        </w:rPr>
        <w:t>о</w:t>
      </w:r>
      <w:r w:rsidRPr="00155239">
        <w:rPr>
          <w:sz w:val="27"/>
          <w:szCs w:val="27"/>
        </w:rPr>
        <w:t>ор</w:t>
      </w:r>
      <w:r w:rsidRPr="00155239">
        <w:rPr>
          <w:spacing w:val="3"/>
          <w:sz w:val="27"/>
          <w:szCs w:val="27"/>
        </w:rPr>
        <w:t>у</w:t>
      </w:r>
      <w:r w:rsidRPr="00155239">
        <w:rPr>
          <w:spacing w:val="-1"/>
          <w:sz w:val="27"/>
          <w:szCs w:val="27"/>
        </w:rPr>
        <w:t>ж</w:t>
      </w:r>
      <w:r w:rsidRPr="00155239">
        <w:rPr>
          <w:sz w:val="27"/>
          <w:szCs w:val="27"/>
        </w:rPr>
        <w:t>ений,</w:t>
      </w:r>
      <w:r w:rsidRPr="00155239">
        <w:rPr>
          <w:spacing w:val="51"/>
          <w:sz w:val="27"/>
          <w:szCs w:val="27"/>
        </w:rPr>
        <w:t xml:space="preserve"> </w:t>
      </w:r>
      <w:r w:rsidRPr="00155239">
        <w:rPr>
          <w:spacing w:val="-1"/>
          <w:sz w:val="27"/>
          <w:szCs w:val="27"/>
        </w:rPr>
        <w:t>д</w:t>
      </w:r>
      <w:r w:rsidRPr="00155239">
        <w:rPr>
          <w:sz w:val="27"/>
          <w:szCs w:val="27"/>
        </w:rPr>
        <w:t>ол</w:t>
      </w:r>
      <w:r w:rsidRPr="00155239">
        <w:rPr>
          <w:spacing w:val="-2"/>
          <w:sz w:val="27"/>
          <w:szCs w:val="27"/>
        </w:rPr>
        <w:t>ж</w:t>
      </w:r>
      <w:r w:rsidRPr="00155239">
        <w:rPr>
          <w:spacing w:val="3"/>
          <w:sz w:val="27"/>
          <w:szCs w:val="27"/>
        </w:rPr>
        <w:t>н</w:t>
      </w:r>
      <w:r w:rsidRPr="00155239">
        <w:rPr>
          <w:sz w:val="27"/>
          <w:szCs w:val="27"/>
        </w:rPr>
        <w:t>ы</w:t>
      </w:r>
      <w:r w:rsidRPr="00155239">
        <w:rPr>
          <w:spacing w:val="48"/>
          <w:sz w:val="27"/>
          <w:szCs w:val="27"/>
        </w:rPr>
        <w:t xml:space="preserve"> </w:t>
      </w:r>
      <w:r w:rsidRPr="00155239">
        <w:rPr>
          <w:spacing w:val="1"/>
          <w:sz w:val="27"/>
          <w:szCs w:val="27"/>
        </w:rPr>
        <w:t>в</w:t>
      </w:r>
      <w:r w:rsidRPr="00155239">
        <w:rPr>
          <w:sz w:val="27"/>
          <w:szCs w:val="27"/>
        </w:rPr>
        <w:t>ыполня</w:t>
      </w:r>
      <w:r w:rsidRPr="00155239">
        <w:rPr>
          <w:spacing w:val="2"/>
          <w:sz w:val="27"/>
          <w:szCs w:val="27"/>
        </w:rPr>
        <w:t>т</w:t>
      </w:r>
      <w:r w:rsidRPr="00155239">
        <w:rPr>
          <w:spacing w:val="1"/>
          <w:sz w:val="27"/>
          <w:szCs w:val="27"/>
        </w:rPr>
        <w:t>ь</w:t>
      </w:r>
      <w:r w:rsidRPr="00155239">
        <w:rPr>
          <w:sz w:val="27"/>
          <w:szCs w:val="27"/>
        </w:rPr>
        <w:t>ся</w:t>
      </w:r>
      <w:r w:rsidRPr="00155239">
        <w:rPr>
          <w:spacing w:val="50"/>
          <w:sz w:val="27"/>
          <w:szCs w:val="27"/>
        </w:rPr>
        <w:t xml:space="preserve"> </w:t>
      </w:r>
      <w:r w:rsidRPr="00155239">
        <w:rPr>
          <w:sz w:val="27"/>
          <w:szCs w:val="27"/>
        </w:rPr>
        <w:t>из</w:t>
      </w:r>
      <w:r w:rsidRPr="00155239">
        <w:rPr>
          <w:spacing w:val="48"/>
          <w:sz w:val="27"/>
          <w:szCs w:val="27"/>
        </w:rPr>
        <w:t xml:space="preserve"> </w:t>
      </w:r>
      <w:r w:rsidRPr="00155239">
        <w:rPr>
          <w:sz w:val="27"/>
          <w:szCs w:val="27"/>
        </w:rPr>
        <w:t>него</w:t>
      </w:r>
      <w:r w:rsidRPr="00155239">
        <w:rPr>
          <w:spacing w:val="3"/>
          <w:sz w:val="27"/>
          <w:szCs w:val="27"/>
        </w:rPr>
        <w:t>р</w:t>
      </w:r>
      <w:r w:rsidRPr="00155239">
        <w:rPr>
          <w:sz w:val="27"/>
          <w:szCs w:val="27"/>
        </w:rPr>
        <w:t>юч</w:t>
      </w:r>
      <w:r w:rsidRPr="00155239">
        <w:rPr>
          <w:spacing w:val="4"/>
          <w:sz w:val="27"/>
          <w:szCs w:val="27"/>
        </w:rPr>
        <w:t>и</w:t>
      </w:r>
      <w:r w:rsidRPr="00155239">
        <w:rPr>
          <w:sz w:val="27"/>
          <w:szCs w:val="27"/>
        </w:rPr>
        <w:t>х материалов</w:t>
      </w:r>
      <w:r w:rsidRPr="00155239">
        <w:rPr>
          <w:spacing w:val="-4"/>
          <w:sz w:val="27"/>
          <w:szCs w:val="27"/>
        </w:rPr>
        <w:t xml:space="preserve"> </w:t>
      </w:r>
      <w:r w:rsidRPr="00155239">
        <w:rPr>
          <w:sz w:val="27"/>
          <w:szCs w:val="27"/>
        </w:rPr>
        <w:t>или</w:t>
      </w:r>
      <w:r w:rsidRPr="00155239">
        <w:rPr>
          <w:spacing w:val="-12"/>
          <w:sz w:val="27"/>
          <w:szCs w:val="27"/>
        </w:rPr>
        <w:t xml:space="preserve"> </w:t>
      </w:r>
      <w:r w:rsidRPr="00155239">
        <w:rPr>
          <w:spacing w:val="-1"/>
          <w:sz w:val="27"/>
          <w:szCs w:val="27"/>
        </w:rPr>
        <w:t>м</w:t>
      </w:r>
      <w:r w:rsidRPr="00155239">
        <w:rPr>
          <w:sz w:val="27"/>
          <w:szCs w:val="27"/>
        </w:rPr>
        <w:t>атериалов</w:t>
      </w:r>
      <w:r w:rsidRPr="00155239">
        <w:rPr>
          <w:spacing w:val="-3"/>
          <w:sz w:val="27"/>
          <w:szCs w:val="27"/>
        </w:rPr>
        <w:t xml:space="preserve"> </w:t>
      </w:r>
      <w:r w:rsidRPr="00155239">
        <w:rPr>
          <w:sz w:val="27"/>
          <w:szCs w:val="27"/>
        </w:rPr>
        <w:t>с</w:t>
      </w:r>
      <w:r w:rsidRPr="00155239">
        <w:rPr>
          <w:spacing w:val="-13"/>
          <w:sz w:val="27"/>
          <w:szCs w:val="27"/>
        </w:rPr>
        <w:t xml:space="preserve"> </w:t>
      </w:r>
      <w:r w:rsidRPr="00155239">
        <w:rPr>
          <w:sz w:val="27"/>
          <w:szCs w:val="27"/>
        </w:rPr>
        <w:t>пока</w:t>
      </w:r>
      <w:r w:rsidRPr="00155239">
        <w:rPr>
          <w:spacing w:val="-2"/>
          <w:sz w:val="27"/>
          <w:szCs w:val="27"/>
        </w:rPr>
        <w:t>з</w:t>
      </w:r>
      <w:r w:rsidRPr="00155239">
        <w:rPr>
          <w:sz w:val="27"/>
          <w:szCs w:val="27"/>
        </w:rPr>
        <w:t>ателями</w:t>
      </w:r>
      <w:r w:rsidRPr="00155239">
        <w:rPr>
          <w:spacing w:val="-11"/>
          <w:sz w:val="27"/>
          <w:szCs w:val="27"/>
        </w:rPr>
        <w:t xml:space="preserve"> </w:t>
      </w:r>
      <w:r w:rsidRPr="00155239">
        <w:rPr>
          <w:sz w:val="27"/>
          <w:szCs w:val="27"/>
        </w:rPr>
        <w:t>по</w:t>
      </w:r>
      <w:r w:rsidRPr="00155239">
        <w:rPr>
          <w:spacing w:val="-1"/>
          <w:sz w:val="27"/>
          <w:szCs w:val="27"/>
        </w:rPr>
        <w:t>жарной</w:t>
      </w:r>
      <w:r w:rsidRPr="00155239">
        <w:rPr>
          <w:spacing w:val="-5"/>
          <w:sz w:val="27"/>
          <w:szCs w:val="27"/>
        </w:rPr>
        <w:t xml:space="preserve"> </w:t>
      </w:r>
      <w:r w:rsidRPr="00155239">
        <w:rPr>
          <w:sz w:val="27"/>
          <w:szCs w:val="27"/>
        </w:rPr>
        <w:t>опасности</w:t>
      </w:r>
      <w:r w:rsidRPr="00155239">
        <w:rPr>
          <w:spacing w:val="-10"/>
          <w:sz w:val="27"/>
          <w:szCs w:val="27"/>
        </w:rPr>
        <w:t xml:space="preserve"> </w:t>
      </w:r>
      <w:r w:rsidRPr="00155239">
        <w:rPr>
          <w:sz w:val="27"/>
          <w:szCs w:val="27"/>
        </w:rPr>
        <w:t>не</w:t>
      </w:r>
      <w:r w:rsidRPr="00155239">
        <w:rPr>
          <w:spacing w:val="-7"/>
          <w:sz w:val="27"/>
          <w:szCs w:val="27"/>
        </w:rPr>
        <w:t xml:space="preserve"> </w:t>
      </w:r>
      <w:r w:rsidRPr="00155239">
        <w:rPr>
          <w:sz w:val="27"/>
          <w:szCs w:val="27"/>
        </w:rPr>
        <w:t>ни</w:t>
      </w:r>
      <w:r w:rsidRPr="00155239">
        <w:rPr>
          <w:spacing w:val="-1"/>
          <w:sz w:val="27"/>
          <w:szCs w:val="27"/>
        </w:rPr>
        <w:t>ж</w:t>
      </w:r>
      <w:r w:rsidRPr="00155239">
        <w:rPr>
          <w:sz w:val="27"/>
          <w:szCs w:val="27"/>
        </w:rPr>
        <w:t>е</w:t>
      </w:r>
      <w:r w:rsidRPr="00155239">
        <w:rPr>
          <w:spacing w:val="-7"/>
          <w:sz w:val="27"/>
          <w:szCs w:val="27"/>
        </w:rPr>
        <w:t xml:space="preserve"> </w:t>
      </w:r>
      <w:r w:rsidRPr="00155239">
        <w:rPr>
          <w:spacing w:val="-1"/>
          <w:sz w:val="27"/>
          <w:szCs w:val="27"/>
        </w:rPr>
        <w:t>Г</w:t>
      </w:r>
      <w:proofErr w:type="gramStart"/>
      <w:r w:rsidRPr="00155239">
        <w:rPr>
          <w:sz w:val="27"/>
          <w:szCs w:val="27"/>
        </w:rPr>
        <w:t>1</w:t>
      </w:r>
      <w:proofErr w:type="gramEnd"/>
      <w:r w:rsidRPr="00155239">
        <w:rPr>
          <w:sz w:val="27"/>
          <w:szCs w:val="27"/>
        </w:rPr>
        <w:t>,</w:t>
      </w:r>
      <w:r w:rsidRPr="00155239">
        <w:rPr>
          <w:spacing w:val="-5"/>
          <w:sz w:val="27"/>
          <w:szCs w:val="27"/>
        </w:rPr>
        <w:t xml:space="preserve"> </w:t>
      </w:r>
      <w:r w:rsidRPr="00155239">
        <w:rPr>
          <w:sz w:val="27"/>
          <w:szCs w:val="27"/>
        </w:rPr>
        <w:t>В</w:t>
      </w:r>
      <w:r w:rsidRPr="00155239">
        <w:rPr>
          <w:spacing w:val="-5"/>
          <w:sz w:val="27"/>
          <w:szCs w:val="27"/>
        </w:rPr>
        <w:t>1</w:t>
      </w:r>
      <w:r w:rsidRPr="00155239">
        <w:rPr>
          <w:sz w:val="27"/>
          <w:szCs w:val="27"/>
        </w:rPr>
        <w:t>,</w:t>
      </w:r>
      <w:r w:rsidRPr="00155239">
        <w:rPr>
          <w:spacing w:val="-5"/>
          <w:sz w:val="27"/>
          <w:szCs w:val="27"/>
        </w:rPr>
        <w:t xml:space="preserve"> </w:t>
      </w:r>
      <w:r w:rsidRPr="00155239">
        <w:rPr>
          <w:sz w:val="27"/>
          <w:szCs w:val="27"/>
        </w:rPr>
        <w:t>Д2,</w:t>
      </w:r>
      <w:r w:rsidRPr="00155239">
        <w:rPr>
          <w:spacing w:val="-9"/>
          <w:sz w:val="27"/>
          <w:szCs w:val="27"/>
        </w:rPr>
        <w:t xml:space="preserve"> </w:t>
      </w:r>
      <w:r w:rsidRPr="00155239">
        <w:rPr>
          <w:sz w:val="27"/>
          <w:szCs w:val="27"/>
        </w:rPr>
        <w:t>Т2.</w:t>
      </w:r>
    </w:p>
    <w:p w:rsidR="00155239" w:rsidRPr="00155239" w:rsidRDefault="00155239" w:rsidP="00155239">
      <w:pPr>
        <w:widowControl w:val="0"/>
        <w:ind w:left="5" w:right="-20"/>
        <w:jc w:val="both"/>
        <w:rPr>
          <w:sz w:val="27"/>
          <w:szCs w:val="27"/>
        </w:rPr>
      </w:pPr>
      <w:r w:rsidRPr="00155239">
        <w:rPr>
          <w:b/>
          <w:bCs/>
          <w:w w:val="95"/>
          <w:sz w:val="27"/>
          <w:szCs w:val="27"/>
        </w:rPr>
        <w:t>2</w:t>
      </w:r>
      <w:r w:rsidRPr="00155239">
        <w:rPr>
          <w:b/>
          <w:bCs/>
          <w:spacing w:val="6"/>
          <w:w w:val="95"/>
          <w:sz w:val="27"/>
          <w:szCs w:val="27"/>
        </w:rPr>
        <w:t>.</w:t>
      </w:r>
      <w:r w:rsidRPr="00155239">
        <w:rPr>
          <w:b/>
          <w:bCs/>
          <w:w w:val="95"/>
          <w:sz w:val="27"/>
          <w:szCs w:val="27"/>
        </w:rPr>
        <w:t>5.</w:t>
      </w:r>
      <w:r w:rsidRPr="00155239">
        <w:rPr>
          <w:spacing w:val="71"/>
          <w:sz w:val="27"/>
          <w:szCs w:val="27"/>
        </w:rPr>
        <w:t xml:space="preserve"> </w:t>
      </w:r>
      <w:r w:rsidRPr="00155239">
        <w:rPr>
          <w:sz w:val="27"/>
          <w:szCs w:val="27"/>
        </w:rPr>
        <w:t>К</w:t>
      </w:r>
      <w:r w:rsidRPr="00155239">
        <w:rPr>
          <w:spacing w:val="49"/>
          <w:sz w:val="27"/>
          <w:szCs w:val="27"/>
        </w:rPr>
        <w:t xml:space="preserve"> </w:t>
      </w:r>
      <w:r w:rsidRPr="00155239">
        <w:rPr>
          <w:sz w:val="27"/>
          <w:szCs w:val="27"/>
        </w:rPr>
        <w:t>о</w:t>
      </w:r>
      <w:r w:rsidRPr="00155239">
        <w:rPr>
          <w:spacing w:val="-1"/>
          <w:sz w:val="27"/>
          <w:szCs w:val="27"/>
        </w:rPr>
        <w:t>к</w:t>
      </w:r>
      <w:r w:rsidRPr="00155239">
        <w:rPr>
          <w:sz w:val="27"/>
          <w:szCs w:val="27"/>
        </w:rPr>
        <w:t>ончан</w:t>
      </w:r>
      <w:r w:rsidRPr="00155239">
        <w:rPr>
          <w:spacing w:val="3"/>
          <w:sz w:val="27"/>
          <w:szCs w:val="27"/>
        </w:rPr>
        <w:t>и</w:t>
      </w:r>
      <w:r w:rsidRPr="00155239">
        <w:rPr>
          <w:sz w:val="27"/>
          <w:szCs w:val="27"/>
        </w:rPr>
        <w:t>ю</w:t>
      </w:r>
      <w:r w:rsidRPr="00155239">
        <w:rPr>
          <w:spacing w:val="48"/>
          <w:sz w:val="27"/>
          <w:szCs w:val="27"/>
        </w:rPr>
        <w:t xml:space="preserve"> </w:t>
      </w:r>
      <w:r w:rsidRPr="00155239">
        <w:rPr>
          <w:spacing w:val="-1"/>
          <w:sz w:val="27"/>
          <w:szCs w:val="27"/>
        </w:rPr>
        <w:t>к</w:t>
      </w:r>
      <w:r w:rsidRPr="00155239">
        <w:rPr>
          <w:spacing w:val="4"/>
          <w:sz w:val="27"/>
          <w:szCs w:val="27"/>
        </w:rPr>
        <w:t>а</w:t>
      </w:r>
      <w:r w:rsidRPr="00155239">
        <w:rPr>
          <w:spacing w:val="-1"/>
          <w:sz w:val="27"/>
          <w:szCs w:val="27"/>
        </w:rPr>
        <w:t>ж</w:t>
      </w:r>
      <w:r w:rsidRPr="00155239">
        <w:rPr>
          <w:spacing w:val="-3"/>
          <w:sz w:val="27"/>
          <w:szCs w:val="27"/>
        </w:rPr>
        <w:t>д</w:t>
      </w:r>
      <w:r w:rsidRPr="00155239">
        <w:rPr>
          <w:sz w:val="27"/>
          <w:szCs w:val="27"/>
        </w:rPr>
        <w:t>ой</w:t>
      </w:r>
      <w:r w:rsidRPr="00155239">
        <w:rPr>
          <w:spacing w:val="49"/>
          <w:sz w:val="27"/>
          <w:szCs w:val="27"/>
        </w:rPr>
        <w:t xml:space="preserve"> </w:t>
      </w:r>
      <w:r w:rsidRPr="00155239">
        <w:rPr>
          <w:spacing w:val="4"/>
          <w:sz w:val="27"/>
          <w:szCs w:val="27"/>
        </w:rPr>
        <w:t>р</w:t>
      </w:r>
      <w:r w:rsidRPr="00155239">
        <w:rPr>
          <w:sz w:val="27"/>
          <w:szCs w:val="27"/>
        </w:rPr>
        <w:t>а</w:t>
      </w:r>
      <w:r w:rsidRPr="00155239">
        <w:rPr>
          <w:spacing w:val="-1"/>
          <w:sz w:val="27"/>
          <w:szCs w:val="27"/>
        </w:rPr>
        <w:t>б</w:t>
      </w:r>
      <w:r w:rsidRPr="00155239">
        <w:rPr>
          <w:sz w:val="27"/>
          <w:szCs w:val="27"/>
        </w:rPr>
        <w:t>о</w:t>
      </w:r>
      <w:r w:rsidRPr="00155239">
        <w:rPr>
          <w:spacing w:val="-1"/>
          <w:sz w:val="27"/>
          <w:szCs w:val="27"/>
        </w:rPr>
        <w:t>ч</w:t>
      </w:r>
      <w:r w:rsidRPr="00155239">
        <w:rPr>
          <w:sz w:val="27"/>
          <w:szCs w:val="27"/>
        </w:rPr>
        <w:t>ей</w:t>
      </w:r>
      <w:r w:rsidRPr="00155239">
        <w:rPr>
          <w:spacing w:val="54"/>
          <w:sz w:val="27"/>
          <w:szCs w:val="27"/>
        </w:rPr>
        <w:t xml:space="preserve"> </w:t>
      </w:r>
      <w:r w:rsidRPr="00155239">
        <w:rPr>
          <w:sz w:val="27"/>
          <w:szCs w:val="27"/>
        </w:rPr>
        <w:t>не</w:t>
      </w:r>
      <w:r w:rsidRPr="00155239">
        <w:rPr>
          <w:spacing w:val="-2"/>
          <w:sz w:val="27"/>
          <w:szCs w:val="27"/>
        </w:rPr>
        <w:t>д</w:t>
      </w:r>
      <w:r w:rsidRPr="00155239">
        <w:rPr>
          <w:sz w:val="27"/>
          <w:szCs w:val="27"/>
        </w:rPr>
        <w:t>ели</w:t>
      </w:r>
      <w:r w:rsidRPr="00155239">
        <w:rPr>
          <w:spacing w:val="55"/>
          <w:sz w:val="27"/>
          <w:szCs w:val="27"/>
        </w:rPr>
        <w:t xml:space="preserve"> </w:t>
      </w:r>
      <w:r w:rsidRPr="00155239">
        <w:rPr>
          <w:sz w:val="27"/>
          <w:szCs w:val="27"/>
        </w:rPr>
        <w:t>му</w:t>
      </w:r>
      <w:r w:rsidRPr="00155239">
        <w:rPr>
          <w:spacing w:val="3"/>
          <w:sz w:val="27"/>
          <w:szCs w:val="27"/>
        </w:rPr>
        <w:t>с</w:t>
      </w:r>
      <w:r w:rsidRPr="00155239">
        <w:rPr>
          <w:sz w:val="27"/>
          <w:szCs w:val="27"/>
        </w:rPr>
        <w:t>ор</w:t>
      </w:r>
      <w:r w:rsidRPr="00155239">
        <w:rPr>
          <w:spacing w:val="49"/>
          <w:sz w:val="27"/>
          <w:szCs w:val="27"/>
        </w:rPr>
        <w:t xml:space="preserve"> </w:t>
      </w:r>
      <w:r w:rsidRPr="00155239">
        <w:rPr>
          <w:sz w:val="27"/>
          <w:szCs w:val="27"/>
        </w:rPr>
        <w:t>и</w:t>
      </w:r>
      <w:r w:rsidRPr="00155239">
        <w:rPr>
          <w:spacing w:val="50"/>
          <w:sz w:val="27"/>
          <w:szCs w:val="27"/>
        </w:rPr>
        <w:t xml:space="preserve"> </w:t>
      </w:r>
      <w:r w:rsidRPr="00155239">
        <w:rPr>
          <w:spacing w:val="-2"/>
          <w:sz w:val="27"/>
          <w:szCs w:val="27"/>
        </w:rPr>
        <w:t>д</w:t>
      </w:r>
      <w:r w:rsidRPr="00155239">
        <w:rPr>
          <w:sz w:val="27"/>
          <w:szCs w:val="27"/>
        </w:rPr>
        <w:t>р</w:t>
      </w:r>
      <w:r w:rsidRPr="00155239">
        <w:rPr>
          <w:spacing w:val="3"/>
          <w:sz w:val="27"/>
          <w:szCs w:val="27"/>
        </w:rPr>
        <w:t>у</w:t>
      </w:r>
      <w:r w:rsidRPr="00155239">
        <w:rPr>
          <w:sz w:val="27"/>
          <w:szCs w:val="27"/>
        </w:rPr>
        <w:t>гие</w:t>
      </w:r>
      <w:r w:rsidRPr="00155239">
        <w:rPr>
          <w:spacing w:val="49"/>
          <w:sz w:val="27"/>
          <w:szCs w:val="27"/>
        </w:rPr>
        <w:t xml:space="preserve"> </w:t>
      </w:r>
      <w:r w:rsidRPr="00155239">
        <w:rPr>
          <w:sz w:val="27"/>
          <w:szCs w:val="27"/>
        </w:rPr>
        <w:t>го</w:t>
      </w:r>
      <w:r w:rsidRPr="00155239">
        <w:rPr>
          <w:spacing w:val="2"/>
          <w:sz w:val="27"/>
          <w:szCs w:val="27"/>
        </w:rPr>
        <w:t>р</w:t>
      </w:r>
      <w:r w:rsidRPr="00155239">
        <w:rPr>
          <w:sz w:val="27"/>
          <w:szCs w:val="27"/>
        </w:rPr>
        <w:t>ючие</w:t>
      </w:r>
      <w:r w:rsidRPr="00155239">
        <w:rPr>
          <w:spacing w:val="50"/>
          <w:sz w:val="27"/>
          <w:szCs w:val="27"/>
        </w:rPr>
        <w:t xml:space="preserve"> </w:t>
      </w:r>
      <w:r w:rsidRPr="00155239">
        <w:rPr>
          <w:sz w:val="27"/>
          <w:szCs w:val="27"/>
        </w:rPr>
        <w:t>о</w:t>
      </w:r>
      <w:r w:rsidRPr="00155239">
        <w:rPr>
          <w:spacing w:val="1"/>
          <w:sz w:val="27"/>
          <w:szCs w:val="27"/>
        </w:rPr>
        <w:t>т</w:t>
      </w:r>
      <w:r w:rsidRPr="00155239">
        <w:rPr>
          <w:sz w:val="27"/>
          <w:szCs w:val="27"/>
        </w:rPr>
        <w:t>х</w:t>
      </w:r>
      <w:r w:rsidRPr="00155239">
        <w:rPr>
          <w:spacing w:val="4"/>
          <w:sz w:val="27"/>
          <w:szCs w:val="27"/>
        </w:rPr>
        <w:t>о</w:t>
      </w:r>
      <w:r w:rsidRPr="00155239">
        <w:rPr>
          <w:spacing w:val="-2"/>
          <w:sz w:val="27"/>
          <w:szCs w:val="27"/>
        </w:rPr>
        <w:t>д</w:t>
      </w:r>
      <w:r w:rsidRPr="00155239">
        <w:rPr>
          <w:sz w:val="27"/>
          <w:szCs w:val="27"/>
        </w:rPr>
        <w:t>ы</w:t>
      </w:r>
      <w:r w:rsidRPr="00155239">
        <w:rPr>
          <w:spacing w:val="52"/>
          <w:sz w:val="27"/>
          <w:szCs w:val="27"/>
        </w:rPr>
        <w:t xml:space="preserve"> </w:t>
      </w:r>
      <w:r w:rsidRPr="00155239">
        <w:rPr>
          <w:spacing w:val="-1"/>
          <w:sz w:val="27"/>
          <w:szCs w:val="27"/>
        </w:rPr>
        <w:t>д</w:t>
      </w:r>
      <w:r w:rsidRPr="00155239">
        <w:rPr>
          <w:sz w:val="27"/>
          <w:szCs w:val="27"/>
        </w:rPr>
        <w:t>ол</w:t>
      </w:r>
      <w:r w:rsidRPr="00155239">
        <w:rPr>
          <w:spacing w:val="-1"/>
          <w:sz w:val="27"/>
          <w:szCs w:val="27"/>
        </w:rPr>
        <w:t>ж</w:t>
      </w:r>
      <w:r w:rsidRPr="00155239">
        <w:rPr>
          <w:spacing w:val="2"/>
          <w:sz w:val="27"/>
          <w:szCs w:val="27"/>
        </w:rPr>
        <w:t>н</w:t>
      </w:r>
      <w:r w:rsidRPr="00155239">
        <w:rPr>
          <w:sz w:val="27"/>
          <w:szCs w:val="27"/>
        </w:rPr>
        <w:t>ы у</w:t>
      </w:r>
      <w:r w:rsidRPr="00155239">
        <w:rPr>
          <w:spacing w:val="-2"/>
          <w:sz w:val="27"/>
          <w:szCs w:val="27"/>
        </w:rPr>
        <w:t>д</w:t>
      </w:r>
      <w:r w:rsidRPr="00155239">
        <w:rPr>
          <w:sz w:val="27"/>
          <w:szCs w:val="27"/>
        </w:rPr>
        <w:t>алят</w:t>
      </w:r>
      <w:r w:rsidRPr="00155239">
        <w:rPr>
          <w:spacing w:val="2"/>
          <w:sz w:val="27"/>
          <w:szCs w:val="27"/>
        </w:rPr>
        <w:t>ь</w:t>
      </w:r>
      <w:r w:rsidRPr="00155239">
        <w:rPr>
          <w:sz w:val="27"/>
          <w:szCs w:val="27"/>
        </w:rPr>
        <w:t>ся</w:t>
      </w:r>
      <w:r w:rsidRPr="00155239">
        <w:rPr>
          <w:spacing w:val="1"/>
          <w:sz w:val="27"/>
          <w:szCs w:val="27"/>
        </w:rPr>
        <w:t xml:space="preserve"> </w:t>
      </w:r>
      <w:r w:rsidRPr="00155239">
        <w:rPr>
          <w:sz w:val="27"/>
          <w:szCs w:val="27"/>
        </w:rPr>
        <w:t>за</w:t>
      </w:r>
      <w:r w:rsidRPr="00155239">
        <w:rPr>
          <w:spacing w:val="2"/>
          <w:sz w:val="27"/>
          <w:szCs w:val="27"/>
        </w:rPr>
        <w:t xml:space="preserve"> </w:t>
      </w:r>
      <w:r w:rsidRPr="00155239">
        <w:rPr>
          <w:sz w:val="27"/>
          <w:szCs w:val="27"/>
        </w:rPr>
        <w:t>пре</w:t>
      </w:r>
      <w:r w:rsidRPr="00155239">
        <w:rPr>
          <w:spacing w:val="-2"/>
          <w:sz w:val="27"/>
          <w:szCs w:val="27"/>
        </w:rPr>
        <w:t>д</w:t>
      </w:r>
      <w:r w:rsidRPr="00155239">
        <w:rPr>
          <w:sz w:val="27"/>
          <w:szCs w:val="27"/>
        </w:rPr>
        <w:t xml:space="preserve">елы </w:t>
      </w:r>
      <w:r w:rsidRPr="00155239">
        <w:rPr>
          <w:spacing w:val="-1"/>
          <w:sz w:val="27"/>
          <w:szCs w:val="27"/>
        </w:rPr>
        <w:t>з</w:t>
      </w:r>
      <w:r w:rsidRPr="00155239">
        <w:rPr>
          <w:spacing w:val="-2"/>
          <w:sz w:val="27"/>
          <w:szCs w:val="27"/>
        </w:rPr>
        <w:t>д</w:t>
      </w:r>
      <w:r w:rsidRPr="00155239">
        <w:rPr>
          <w:sz w:val="27"/>
          <w:szCs w:val="27"/>
        </w:rPr>
        <w:t>а</w:t>
      </w:r>
      <w:r w:rsidRPr="00155239">
        <w:rPr>
          <w:spacing w:val="2"/>
          <w:sz w:val="27"/>
          <w:szCs w:val="27"/>
        </w:rPr>
        <w:t>н</w:t>
      </w:r>
      <w:r w:rsidRPr="00155239">
        <w:rPr>
          <w:sz w:val="27"/>
          <w:szCs w:val="27"/>
        </w:rPr>
        <w:t>ия</w:t>
      </w:r>
      <w:r w:rsidRPr="00155239">
        <w:rPr>
          <w:spacing w:val="2"/>
          <w:sz w:val="27"/>
          <w:szCs w:val="27"/>
        </w:rPr>
        <w:t xml:space="preserve"> </w:t>
      </w:r>
      <w:r w:rsidRPr="00155239">
        <w:rPr>
          <w:sz w:val="27"/>
          <w:szCs w:val="27"/>
        </w:rPr>
        <w:t>в</w:t>
      </w:r>
      <w:r w:rsidRPr="00155239">
        <w:rPr>
          <w:spacing w:val="4"/>
          <w:sz w:val="27"/>
          <w:szCs w:val="27"/>
        </w:rPr>
        <w:t xml:space="preserve"> </w:t>
      </w:r>
      <w:r w:rsidRPr="00155239">
        <w:rPr>
          <w:sz w:val="27"/>
          <w:szCs w:val="27"/>
        </w:rPr>
        <w:t>специал</w:t>
      </w:r>
      <w:r w:rsidRPr="00155239">
        <w:rPr>
          <w:spacing w:val="1"/>
          <w:sz w:val="27"/>
          <w:szCs w:val="27"/>
        </w:rPr>
        <w:t>ь</w:t>
      </w:r>
      <w:r w:rsidRPr="00155239">
        <w:rPr>
          <w:sz w:val="27"/>
          <w:szCs w:val="27"/>
        </w:rPr>
        <w:t>но</w:t>
      </w:r>
      <w:r w:rsidRPr="00155239">
        <w:rPr>
          <w:spacing w:val="-2"/>
          <w:sz w:val="27"/>
          <w:szCs w:val="27"/>
        </w:rPr>
        <w:t xml:space="preserve"> </w:t>
      </w:r>
      <w:r w:rsidRPr="00155239">
        <w:rPr>
          <w:sz w:val="27"/>
          <w:szCs w:val="27"/>
        </w:rPr>
        <w:t>отвед</w:t>
      </w:r>
      <w:r w:rsidRPr="00155239">
        <w:rPr>
          <w:spacing w:val="-1"/>
          <w:sz w:val="27"/>
          <w:szCs w:val="27"/>
        </w:rPr>
        <w:t>ённое</w:t>
      </w:r>
      <w:r w:rsidRPr="00155239">
        <w:rPr>
          <w:spacing w:val="1"/>
          <w:sz w:val="27"/>
          <w:szCs w:val="27"/>
        </w:rPr>
        <w:t xml:space="preserve"> </w:t>
      </w:r>
      <w:r w:rsidRPr="00155239">
        <w:rPr>
          <w:sz w:val="27"/>
          <w:szCs w:val="27"/>
        </w:rPr>
        <w:t>мес</w:t>
      </w:r>
      <w:r w:rsidRPr="00155239">
        <w:rPr>
          <w:spacing w:val="1"/>
          <w:sz w:val="27"/>
          <w:szCs w:val="27"/>
        </w:rPr>
        <w:t>т</w:t>
      </w:r>
      <w:r w:rsidRPr="00155239">
        <w:rPr>
          <w:sz w:val="27"/>
          <w:szCs w:val="27"/>
        </w:rPr>
        <w:t>о</w:t>
      </w:r>
      <w:r w:rsidRPr="00155239">
        <w:rPr>
          <w:spacing w:val="1"/>
          <w:sz w:val="27"/>
          <w:szCs w:val="27"/>
        </w:rPr>
        <w:t xml:space="preserve"> </w:t>
      </w:r>
      <w:r w:rsidRPr="00155239">
        <w:rPr>
          <w:sz w:val="27"/>
          <w:szCs w:val="27"/>
        </w:rPr>
        <w:t>(мусорные</w:t>
      </w:r>
      <w:r w:rsidRPr="00155239">
        <w:rPr>
          <w:spacing w:val="-7"/>
          <w:sz w:val="27"/>
          <w:szCs w:val="27"/>
        </w:rPr>
        <w:t xml:space="preserve"> </w:t>
      </w:r>
      <w:r w:rsidRPr="00155239">
        <w:rPr>
          <w:spacing w:val="-1"/>
          <w:sz w:val="27"/>
          <w:szCs w:val="27"/>
        </w:rPr>
        <w:t>к</w:t>
      </w:r>
      <w:r w:rsidRPr="00155239">
        <w:rPr>
          <w:sz w:val="27"/>
          <w:szCs w:val="27"/>
        </w:rPr>
        <w:t>онтейнеры).</w:t>
      </w:r>
    </w:p>
    <w:p w:rsidR="00155239" w:rsidRPr="00155239" w:rsidRDefault="00155239" w:rsidP="00155239">
      <w:pPr>
        <w:widowControl w:val="0"/>
        <w:ind w:left="5" w:right="-20"/>
        <w:jc w:val="both"/>
        <w:rPr>
          <w:sz w:val="27"/>
          <w:szCs w:val="27"/>
        </w:rPr>
      </w:pPr>
      <w:r w:rsidRPr="00155239">
        <w:rPr>
          <w:b/>
          <w:bCs/>
          <w:w w:val="95"/>
          <w:sz w:val="27"/>
          <w:szCs w:val="27"/>
        </w:rPr>
        <w:t>2</w:t>
      </w:r>
      <w:r w:rsidRPr="00155239">
        <w:rPr>
          <w:b/>
          <w:bCs/>
          <w:spacing w:val="6"/>
          <w:w w:val="95"/>
          <w:sz w:val="27"/>
          <w:szCs w:val="27"/>
        </w:rPr>
        <w:t>.</w:t>
      </w:r>
      <w:r w:rsidRPr="00155239">
        <w:rPr>
          <w:b/>
          <w:bCs/>
          <w:w w:val="95"/>
          <w:sz w:val="27"/>
          <w:szCs w:val="27"/>
        </w:rPr>
        <w:t>6.</w:t>
      </w:r>
      <w:r w:rsidRPr="00155239">
        <w:rPr>
          <w:spacing w:val="80"/>
          <w:sz w:val="27"/>
          <w:szCs w:val="27"/>
        </w:rPr>
        <w:t xml:space="preserve"> </w:t>
      </w:r>
      <w:r w:rsidRPr="00155239">
        <w:rPr>
          <w:sz w:val="27"/>
          <w:szCs w:val="27"/>
        </w:rPr>
        <w:t>Курение</w:t>
      </w:r>
      <w:r w:rsidRPr="00155239">
        <w:rPr>
          <w:spacing w:val="1"/>
          <w:sz w:val="27"/>
          <w:szCs w:val="27"/>
        </w:rPr>
        <w:t xml:space="preserve"> </w:t>
      </w:r>
      <w:r w:rsidRPr="00155239">
        <w:rPr>
          <w:sz w:val="27"/>
          <w:szCs w:val="27"/>
        </w:rPr>
        <w:t>в</w:t>
      </w:r>
      <w:r w:rsidRPr="00155239">
        <w:rPr>
          <w:spacing w:val="4"/>
          <w:sz w:val="27"/>
          <w:szCs w:val="27"/>
        </w:rPr>
        <w:t xml:space="preserve"> </w:t>
      </w:r>
      <w:r w:rsidRPr="00155239">
        <w:rPr>
          <w:spacing w:val="-1"/>
          <w:sz w:val="27"/>
          <w:szCs w:val="27"/>
        </w:rPr>
        <w:t>з</w:t>
      </w:r>
      <w:r w:rsidRPr="00155239">
        <w:rPr>
          <w:spacing w:val="-3"/>
          <w:sz w:val="27"/>
          <w:szCs w:val="27"/>
        </w:rPr>
        <w:t>д</w:t>
      </w:r>
      <w:r w:rsidRPr="00155239">
        <w:rPr>
          <w:sz w:val="27"/>
          <w:szCs w:val="27"/>
        </w:rPr>
        <w:t>ании</w:t>
      </w:r>
      <w:r w:rsidRPr="00155239">
        <w:rPr>
          <w:spacing w:val="4"/>
          <w:sz w:val="27"/>
          <w:szCs w:val="27"/>
        </w:rPr>
        <w:t xml:space="preserve"> </w:t>
      </w:r>
      <w:r w:rsidRPr="00155239">
        <w:rPr>
          <w:sz w:val="27"/>
          <w:szCs w:val="27"/>
        </w:rPr>
        <w:t>и</w:t>
      </w:r>
      <w:r w:rsidRPr="00155239">
        <w:rPr>
          <w:spacing w:val="2"/>
          <w:sz w:val="27"/>
          <w:szCs w:val="27"/>
        </w:rPr>
        <w:t xml:space="preserve"> </w:t>
      </w:r>
      <w:r w:rsidRPr="00155239">
        <w:rPr>
          <w:sz w:val="27"/>
          <w:szCs w:val="27"/>
        </w:rPr>
        <w:t>на</w:t>
      </w:r>
      <w:r w:rsidRPr="00155239">
        <w:rPr>
          <w:spacing w:val="-2"/>
          <w:sz w:val="27"/>
          <w:szCs w:val="27"/>
        </w:rPr>
        <w:t xml:space="preserve"> </w:t>
      </w:r>
      <w:r w:rsidRPr="00155239">
        <w:rPr>
          <w:sz w:val="27"/>
          <w:szCs w:val="27"/>
        </w:rPr>
        <w:t>терри</w:t>
      </w:r>
      <w:r w:rsidRPr="00155239">
        <w:rPr>
          <w:spacing w:val="1"/>
          <w:sz w:val="27"/>
          <w:szCs w:val="27"/>
        </w:rPr>
        <w:t>т</w:t>
      </w:r>
      <w:r w:rsidRPr="00155239">
        <w:rPr>
          <w:sz w:val="27"/>
          <w:szCs w:val="27"/>
        </w:rPr>
        <w:t>ории</w:t>
      </w:r>
      <w:r w:rsidRPr="00155239">
        <w:rPr>
          <w:spacing w:val="2"/>
          <w:sz w:val="27"/>
          <w:szCs w:val="27"/>
        </w:rPr>
        <w:t xml:space="preserve"> </w:t>
      </w:r>
      <w:r w:rsidRPr="00155239">
        <w:rPr>
          <w:sz w:val="27"/>
          <w:szCs w:val="27"/>
        </w:rPr>
        <w:t>учре</w:t>
      </w:r>
      <w:r w:rsidRPr="00155239">
        <w:rPr>
          <w:spacing w:val="-1"/>
          <w:sz w:val="27"/>
          <w:szCs w:val="27"/>
        </w:rPr>
        <w:t>ж</w:t>
      </w:r>
      <w:r w:rsidRPr="00155239">
        <w:rPr>
          <w:spacing w:val="-3"/>
          <w:sz w:val="27"/>
          <w:szCs w:val="27"/>
        </w:rPr>
        <w:t>д</w:t>
      </w:r>
      <w:r w:rsidRPr="00155239">
        <w:rPr>
          <w:sz w:val="27"/>
          <w:szCs w:val="27"/>
        </w:rPr>
        <w:t>ения</w:t>
      </w:r>
      <w:r w:rsidRPr="00155239">
        <w:rPr>
          <w:spacing w:val="5"/>
          <w:sz w:val="27"/>
          <w:szCs w:val="27"/>
        </w:rPr>
        <w:t xml:space="preserve"> </w:t>
      </w:r>
      <w:r w:rsidRPr="00155239">
        <w:rPr>
          <w:sz w:val="27"/>
          <w:szCs w:val="27"/>
        </w:rPr>
        <w:t>запре</w:t>
      </w:r>
      <w:r w:rsidRPr="00155239">
        <w:rPr>
          <w:spacing w:val="1"/>
          <w:sz w:val="27"/>
          <w:szCs w:val="27"/>
        </w:rPr>
        <w:t>щ</w:t>
      </w:r>
      <w:r w:rsidRPr="00155239">
        <w:rPr>
          <w:sz w:val="27"/>
          <w:szCs w:val="27"/>
        </w:rPr>
        <w:t>ено!</w:t>
      </w:r>
    </w:p>
    <w:p w:rsidR="00155239" w:rsidRPr="00155239" w:rsidRDefault="00155239" w:rsidP="00155239">
      <w:pPr>
        <w:widowControl w:val="0"/>
        <w:ind w:left="5" w:right="-20"/>
        <w:jc w:val="both"/>
        <w:rPr>
          <w:sz w:val="27"/>
          <w:szCs w:val="27"/>
        </w:rPr>
      </w:pPr>
      <w:r w:rsidRPr="00155239">
        <w:rPr>
          <w:b/>
          <w:bCs/>
          <w:w w:val="95"/>
          <w:sz w:val="27"/>
          <w:szCs w:val="27"/>
        </w:rPr>
        <w:t>2</w:t>
      </w:r>
      <w:r w:rsidRPr="00155239">
        <w:rPr>
          <w:b/>
          <w:bCs/>
          <w:spacing w:val="6"/>
          <w:w w:val="95"/>
          <w:sz w:val="27"/>
          <w:szCs w:val="27"/>
        </w:rPr>
        <w:t>.</w:t>
      </w:r>
      <w:r w:rsidRPr="00155239">
        <w:rPr>
          <w:b/>
          <w:bCs/>
          <w:w w:val="95"/>
          <w:sz w:val="27"/>
          <w:szCs w:val="27"/>
        </w:rPr>
        <w:t>7.</w:t>
      </w:r>
      <w:r w:rsidRPr="00155239">
        <w:rPr>
          <w:spacing w:val="80"/>
          <w:sz w:val="27"/>
          <w:szCs w:val="27"/>
        </w:rPr>
        <w:t xml:space="preserve"> </w:t>
      </w:r>
      <w:r w:rsidRPr="00155239">
        <w:rPr>
          <w:sz w:val="27"/>
          <w:szCs w:val="27"/>
        </w:rPr>
        <w:t>Все</w:t>
      </w:r>
      <w:r w:rsidRPr="00155239">
        <w:rPr>
          <w:spacing w:val="64"/>
          <w:sz w:val="27"/>
          <w:szCs w:val="27"/>
        </w:rPr>
        <w:t xml:space="preserve"> </w:t>
      </w:r>
      <w:r w:rsidRPr="00155239">
        <w:rPr>
          <w:sz w:val="27"/>
          <w:szCs w:val="27"/>
        </w:rPr>
        <w:t>по</w:t>
      </w:r>
      <w:r w:rsidRPr="00155239">
        <w:rPr>
          <w:spacing w:val="-1"/>
          <w:sz w:val="27"/>
          <w:szCs w:val="27"/>
        </w:rPr>
        <w:t>ж</w:t>
      </w:r>
      <w:r w:rsidRPr="00155239">
        <w:rPr>
          <w:sz w:val="27"/>
          <w:szCs w:val="27"/>
        </w:rPr>
        <w:t>ароопасные</w:t>
      </w:r>
      <w:r w:rsidRPr="00155239">
        <w:rPr>
          <w:spacing w:val="64"/>
          <w:sz w:val="27"/>
          <w:szCs w:val="27"/>
        </w:rPr>
        <w:t xml:space="preserve"> </w:t>
      </w:r>
      <w:r w:rsidRPr="00155239">
        <w:rPr>
          <w:sz w:val="27"/>
          <w:szCs w:val="27"/>
        </w:rPr>
        <w:t>(огневые)</w:t>
      </w:r>
      <w:r w:rsidRPr="00155239">
        <w:rPr>
          <w:spacing w:val="64"/>
          <w:sz w:val="27"/>
          <w:szCs w:val="27"/>
        </w:rPr>
        <w:t xml:space="preserve"> </w:t>
      </w:r>
      <w:r w:rsidRPr="00155239">
        <w:rPr>
          <w:sz w:val="27"/>
          <w:szCs w:val="27"/>
        </w:rPr>
        <w:t>ра</w:t>
      </w:r>
      <w:r w:rsidRPr="00155239">
        <w:rPr>
          <w:spacing w:val="-2"/>
          <w:sz w:val="27"/>
          <w:szCs w:val="27"/>
        </w:rPr>
        <w:t>б</w:t>
      </w:r>
      <w:r w:rsidRPr="00155239">
        <w:rPr>
          <w:sz w:val="27"/>
          <w:szCs w:val="27"/>
        </w:rPr>
        <w:t>оты</w:t>
      </w:r>
      <w:r w:rsidRPr="00155239">
        <w:rPr>
          <w:spacing w:val="62"/>
          <w:sz w:val="27"/>
          <w:szCs w:val="27"/>
        </w:rPr>
        <w:t xml:space="preserve"> </w:t>
      </w:r>
      <w:r w:rsidRPr="00155239">
        <w:rPr>
          <w:sz w:val="27"/>
          <w:szCs w:val="27"/>
        </w:rPr>
        <w:t>в</w:t>
      </w:r>
      <w:r w:rsidRPr="00155239">
        <w:rPr>
          <w:spacing w:val="66"/>
          <w:sz w:val="27"/>
          <w:szCs w:val="27"/>
        </w:rPr>
        <w:t xml:space="preserve"> </w:t>
      </w:r>
      <w:r w:rsidRPr="00155239">
        <w:rPr>
          <w:spacing w:val="3"/>
          <w:sz w:val="27"/>
          <w:szCs w:val="27"/>
        </w:rPr>
        <w:t>з</w:t>
      </w:r>
      <w:r w:rsidRPr="00155239">
        <w:rPr>
          <w:spacing w:val="-2"/>
          <w:sz w:val="27"/>
          <w:szCs w:val="27"/>
        </w:rPr>
        <w:t>д</w:t>
      </w:r>
      <w:r w:rsidRPr="00155239">
        <w:rPr>
          <w:sz w:val="27"/>
          <w:szCs w:val="27"/>
        </w:rPr>
        <w:t>ании</w:t>
      </w:r>
      <w:r w:rsidRPr="00155239">
        <w:rPr>
          <w:spacing w:val="64"/>
          <w:sz w:val="27"/>
          <w:szCs w:val="27"/>
        </w:rPr>
        <w:t xml:space="preserve"> </w:t>
      </w:r>
      <w:r w:rsidRPr="00155239">
        <w:rPr>
          <w:sz w:val="27"/>
          <w:szCs w:val="27"/>
        </w:rPr>
        <w:t>и</w:t>
      </w:r>
      <w:r w:rsidRPr="00155239">
        <w:rPr>
          <w:spacing w:val="64"/>
          <w:sz w:val="27"/>
          <w:szCs w:val="27"/>
        </w:rPr>
        <w:t xml:space="preserve"> </w:t>
      </w:r>
      <w:r w:rsidRPr="00155239">
        <w:rPr>
          <w:sz w:val="27"/>
          <w:szCs w:val="27"/>
        </w:rPr>
        <w:t>на</w:t>
      </w:r>
      <w:r w:rsidRPr="00155239">
        <w:rPr>
          <w:spacing w:val="65"/>
          <w:sz w:val="27"/>
          <w:szCs w:val="27"/>
        </w:rPr>
        <w:t xml:space="preserve"> </w:t>
      </w:r>
      <w:r w:rsidRPr="00155239">
        <w:rPr>
          <w:sz w:val="27"/>
          <w:szCs w:val="27"/>
        </w:rPr>
        <w:t>прилега</w:t>
      </w:r>
      <w:r w:rsidRPr="00155239">
        <w:rPr>
          <w:spacing w:val="-2"/>
          <w:sz w:val="27"/>
          <w:szCs w:val="27"/>
        </w:rPr>
        <w:t>ю</w:t>
      </w:r>
      <w:r w:rsidRPr="00155239">
        <w:rPr>
          <w:sz w:val="27"/>
          <w:szCs w:val="27"/>
        </w:rPr>
        <w:t>щей</w:t>
      </w:r>
      <w:r w:rsidRPr="00155239">
        <w:rPr>
          <w:spacing w:val="64"/>
          <w:sz w:val="27"/>
          <w:szCs w:val="27"/>
        </w:rPr>
        <w:t xml:space="preserve"> </w:t>
      </w:r>
      <w:r w:rsidRPr="00155239">
        <w:rPr>
          <w:spacing w:val="1"/>
          <w:sz w:val="27"/>
          <w:szCs w:val="27"/>
        </w:rPr>
        <w:t>т</w:t>
      </w:r>
      <w:r w:rsidRPr="00155239">
        <w:rPr>
          <w:sz w:val="27"/>
          <w:szCs w:val="27"/>
        </w:rPr>
        <w:t>ерри</w:t>
      </w:r>
      <w:r w:rsidRPr="00155239">
        <w:rPr>
          <w:spacing w:val="2"/>
          <w:sz w:val="27"/>
          <w:szCs w:val="27"/>
        </w:rPr>
        <w:t>т</w:t>
      </w:r>
      <w:r w:rsidRPr="00155239">
        <w:rPr>
          <w:sz w:val="27"/>
          <w:szCs w:val="27"/>
        </w:rPr>
        <w:t xml:space="preserve">ории </w:t>
      </w:r>
      <w:r w:rsidRPr="00155239">
        <w:rPr>
          <w:spacing w:val="-2"/>
          <w:sz w:val="27"/>
          <w:szCs w:val="27"/>
        </w:rPr>
        <w:t>д</w:t>
      </w:r>
      <w:r w:rsidRPr="00155239">
        <w:rPr>
          <w:sz w:val="27"/>
          <w:szCs w:val="27"/>
        </w:rPr>
        <w:t>ол</w:t>
      </w:r>
      <w:r w:rsidRPr="00155239">
        <w:rPr>
          <w:spacing w:val="-1"/>
          <w:sz w:val="27"/>
          <w:szCs w:val="27"/>
        </w:rPr>
        <w:t>жны</w:t>
      </w:r>
      <w:r w:rsidRPr="00155239">
        <w:rPr>
          <w:spacing w:val="15"/>
          <w:sz w:val="27"/>
          <w:szCs w:val="27"/>
        </w:rPr>
        <w:t xml:space="preserve"> </w:t>
      </w:r>
      <w:r w:rsidRPr="00155239">
        <w:rPr>
          <w:sz w:val="27"/>
          <w:szCs w:val="27"/>
        </w:rPr>
        <w:t>осущес</w:t>
      </w:r>
      <w:r w:rsidRPr="00155239">
        <w:rPr>
          <w:spacing w:val="1"/>
          <w:sz w:val="27"/>
          <w:szCs w:val="27"/>
        </w:rPr>
        <w:t>т</w:t>
      </w:r>
      <w:r w:rsidRPr="00155239">
        <w:rPr>
          <w:spacing w:val="2"/>
          <w:sz w:val="27"/>
          <w:szCs w:val="27"/>
        </w:rPr>
        <w:t>в</w:t>
      </w:r>
      <w:r w:rsidRPr="00155239">
        <w:rPr>
          <w:sz w:val="27"/>
          <w:szCs w:val="27"/>
        </w:rPr>
        <w:t>ля</w:t>
      </w:r>
      <w:r w:rsidRPr="00155239">
        <w:rPr>
          <w:spacing w:val="2"/>
          <w:sz w:val="27"/>
          <w:szCs w:val="27"/>
        </w:rPr>
        <w:t>т</w:t>
      </w:r>
      <w:r w:rsidRPr="00155239">
        <w:rPr>
          <w:spacing w:val="1"/>
          <w:sz w:val="27"/>
          <w:szCs w:val="27"/>
        </w:rPr>
        <w:t>ь</w:t>
      </w:r>
      <w:r w:rsidRPr="00155239">
        <w:rPr>
          <w:sz w:val="27"/>
          <w:szCs w:val="27"/>
        </w:rPr>
        <w:t>ся</w:t>
      </w:r>
      <w:r w:rsidRPr="00155239">
        <w:rPr>
          <w:spacing w:val="16"/>
          <w:sz w:val="27"/>
          <w:szCs w:val="27"/>
        </w:rPr>
        <w:t xml:space="preserve"> </w:t>
      </w:r>
      <w:r w:rsidRPr="00155239">
        <w:rPr>
          <w:spacing w:val="1"/>
          <w:sz w:val="27"/>
          <w:szCs w:val="27"/>
        </w:rPr>
        <w:t>т</w:t>
      </w:r>
      <w:r w:rsidRPr="00155239">
        <w:rPr>
          <w:sz w:val="27"/>
          <w:szCs w:val="27"/>
        </w:rPr>
        <w:t>олько</w:t>
      </w:r>
      <w:r w:rsidRPr="00155239">
        <w:rPr>
          <w:spacing w:val="16"/>
          <w:sz w:val="27"/>
          <w:szCs w:val="27"/>
        </w:rPr>
        <w:t xml:space="preserve"> </w:t>
      </w:r>
      <w:r w:rsidRPr="00155239">
        <w:rPr>
          <w:sz w:val="27"/>
          <w:szCs w:val="27"/>
        </w:rPr>
        <w:t>после</w:t>
      </w:r>
      <w:r w:rsidRPr="00155239">
        <w:rPr>
          <w:spacing w:val="15"/>
          <w:sz w:val="27"/>
          <w:szCs w:val="27"/>
        </w:rPr>
        <w:t xml:space="preserve"> </w:t>
      </w:r>
      <w:r w:rsidRPr="00155239">
        <w:rPr>
          <w:sz w:val="27"/>
          <w:szCs w:val="27"/>
        </w:rPr>
        <w:t>пол</w:t>
      </w:r>
      <w:r w:rsidRPr="00155239">
        <w:rPr>
          <w:spacing w:val="-5"/>
          <w:sz w:val="27"/>
          <w:szCs w:val="27"/>
        </w:rPr>
        <w:t>у</w:t>
      </w:r>
      <w:r w:rsidRPr="00155239">
        <w:rPr>
          <w:spacing w:val="-1"/>
          <w:sz w:val="27"/>
          <w:szCs w:val="27"/>
        </w:rPr>
        <w:t>ч</w:t>
      </w:r>
      <w:r w:rsidRPr="00155239">
        <w:rPr>
          <w:sz w:val="27"/>
          <w:szCs w:val="27"/>
        </w:rPr>
        <w:t>ения</w:t>
      </w:r>
      <w:r w:rsidRPr="00155239">
        <w:rPr>
          <w:spacing w:val="16"/>
          <w:sz w:val="27"/>
          <w:szCs w:val="27"/>
        </w:rPr>
        <w:t xml:space="preserve"> </w:t>
      </w:r>
      <w:r w:rsidRPr="00155239">
        <w:rPr>
          <w:sz w:val="27"/>
          <w:szCs w:val="27"/>
        </w:rPr>
        <w:t>наря</w:t>
      </w:r>
      <w:r w:rsidRPr="00155239">
        <w:rPr>
          <w:spacing w:val="-1"/>
          <w:sz w:val="27"/>
          <w:szCs w:val="27"/>
        </w:rPr>
        <w:t>д</w:t>
      </w:r>
      <w:r w:rsidRPr="00155239">
        <w:rPr>
          <w:spacing w:val="6"/>
          <w:sz w:val="27"/>
          <w:szCs w:val="27"/>
        </w:rPr>
        <w:t>а</w:t>
      </w:r>
      <w:r w:rsidRPr="00155239">
        <w:rPr>
          <w:sz w:val="27"/>
          <w:szCs w:val="27"/>
        </w:rPr>
        <w:t>-</w:t>
      </w:r>
      <w:r w:rsidRPr="00155239">
        <w:rPr>
          <w:spacing w:val="-1"/>
          <w:sz w:val="27"/>
          <w:szCs w:val="27"/>
        </w:rPr>
        <w:t>д</w:t>
      </w:r>
      <w:r w:rsidRPr="00155239">
        <w:rPr>
          <w:sz w:val="27"/>
          <w:szCs w:val="27"/>
        </w:rPr>
        <w:t>опу</w:t>
      </w:r>
      <w:r w:rsidRPr="00155239">
        <w:rPr>
          <w:spacing w:val="3"/>
          <w:sz w:val="27"/>
          <w:szCs w:val="27"/>
        </w:rPr>
        <w:t>с</w:t>
      </w:r>
      <w:r w:rsidRPr="00155239">
        <w:rPr>
          <w:sz w:val="27"/>
          <w:szCs w:val="27"/>
        </w:rPr>
        <w:t>ка</w:t>
      </w:r>
      <w:r w:rsidRPr="00155239">
        <w:rPr>
          <w:spacing w:val="16"/>
          <w:sz w:val="27"/>
          <w:szCs w:val="27"/>
        </w:rPr>
        <w:t xml:space="preserve"> </w:t>
      </w:r>
      <w:r w:rsidRPr="00155239">
        <w:rPr>
          <w:sz w:val="27"/>
          <w:szCs w:val="27"/>
        </w:rPr>
        <w:t>на</w:t>
      </w:r>
      <w:r w:rsidRPr="00155239">
        <w:rPr>
          <w:spacing w:val="16"/>
          <w:sz w:val="27"/>
          <w:szCs w:val="27"/>
        </w:rPr>
        <w:t xml:space="preserve"> </w:t>
      </w:r>
      <w:r w:rsidRPr="00155239">
        <w:rPr>
          <w:spacing w:val="1"/>
          <w:sz w:val="27"/>
          <w:szCs w:val="27"/>
        </w:rPr>
        <w:t>в</w:t>
      </w:r>
      <w:r w:rsidRPr="00155239">
        <w:rPr>
          <w:sz w:val="27"/>
          <w:szCs w:val="27"/>
        </w:rPr>
        <w:t>ыполнен</w:t>
      </w:r>
      <w:r w:rsidRPr="00155239">
        <w:rPr>
          <w:spacing w:val="2"/>
          <w:sz w:val="27"/>
          <w:szCs w:val="27"/>
        </w:rPr>
        <w:t>и</w:t>
      </w:r>
      <w:r w:rsidRPr="00155239">
        <w:rPr>
          <w:sz w:val="27"/>
          <w:szCs w:val="27"/>
        </w:rPr>
        <w:t>е</w:t>
      </w:r>
      <w:r w:rsidRPr="00155239">
        <w:rPr>
          <w:spacing w:val="16"/>
          <w:sz w:val="27"/>
          <w:szCs w:val="27"/>
        </w:rPr>
        <w:t xml:space="preserve"> </w:t>
      </w:r>
      <w:r w:rsidRPr="00155239">
        <w:rPr>
          <w:sz w:val="27"/>
          <w:szCs w:val="27"/>
        </w:rPr>
        <w:t>таких ра</w:t>
      </w:r>
      <w:r w:rsidRPr="00155239">
        <w:rPr>
          <w:spacing w:val="-2"/>
          <w:sz w:val="27"/>
          <w:szCs w:val="27"/>
        </w:rPr>
        <w:t>б</w:t>
      </w:r>
      <w:r w:rsidRPr="00155239">
        <w:rPr>
          <w:sz w:val="27"/>
          <w:szCs w:val="27"/>
        </w:rPr>
        <w:t>от</w:t>
      </w:r>
      <w:r w:rsidRPr="00155239">
        <w:rPr>
          <w:spacing w:val="2"/>
          <w:sz w:val="27"/>
          <w:szCs w:val="27"/>
        </w:rPr>
        <w:t xml:space="preserve"> </w:t>
      </w:r>
      <w:r w:rsidRPr="00155239">
        <w:rPr>
          <w:sz w:val="27"/>
          <w:szCs w:val="27"/>
        </w:rPr>
        <w:t>и</w:t>
      </w:r>
      <w:r w:rsidRPr="00155239">
        <w:rPr>
          <w:spacing w:val="2"/>
          <w:sz w:val="27"/>
          <w:szCs w:val="27"/>
        </w:rPr>
        <w:t xml:space="preserve"> </w:t>
      </w:r>
      <w:r w:rsidRPr="00155239">
        <w:rPr>
          <w:sz w:val="27"/>
          <w:szCs w:val="27"/>
        </w:rPr>
        <w:t>в</w:t>
      </w:r>
      <w:r w:rsidRPr="00155239">
        <w:rPr>
          <w:spacing w:val="4"/>
          <w:sz w:val="27"/>
          <w:szCs w:val="27"/>
        </w:rPr>
        <w:t xml:space="preserve"> </w:t>
      </w:r>
      <w:r w:rsidRPr="00155239">
        <w:rPr>
          <w:spacing w:val="-4"/>
          <w:sz w:val="27"/>
          <w:szCs w:val="27"/>
        </w:rPr>
        <w:t>с</w:t>
      </w:r>
      <w:r w:rsidRPr="00155239">
        <w:rPr>
          <w:sz w:val="27"/>
          <w:szCs w:val="27"/>
        </w:rPr>
        <w:t>трогом соо</w:t>
      </w:r>
      <w:r w:rsidRPr="00155239">
        <w:rPr>
          <w:spacing w:val="1"/>
          <w:sz w:val="27"/>
          <w:szCs w:val="27"/>
        </w:rPr>
        <w:t>тв</w:t>
      </w:r>
      <w:r w:rsidRPr="00155239">
        <w:rPr>
          <w:sz w:val="27"/>
          <w:szCs w:val="27"/>
        </w:rPr>
        <w:t>е</w:t>
      </w:r>
      <w:r w:rsidRPr="00155239">
        <w:rPr>
          <w:spacing w:val="2"/>
          <w:sz w:val="27"/>
          <w:szCs w:val="27"/>
        </w:rPr>
        <w:t>т</w:t>
      </w:r>
      <w:r w:rsidRPr="00155239">
        <w:rPr>
          <w:spacing w:val="-4"/>
          <w:sz w:val="27"/>
          <w:szCs w:val="27"/>
        </w:rPr>
        <w:t>с</w:t>
      </w:r>
      <w:r w:rsidRPr="00155239">
        <w:rPr>
          <w:sz w:val="27"/>
          <w:szCs w:val="27"/>
        </w:rPr>
        <w:t>т</w:t>
      </w:r>
      <w:r w:rsidRPr="00155239">
        <w:rPr>
          <w:spacing w:val="2"/>
          <w:sz w:val="27"/>
          <w:szCs w:val="27"/>
        </w:rPr>
        <w:t>в</w:t>
      </w:r>
      <w:r w:rsidRPr="00155239">
        <w:rPr>
          <w:sz w:val="27"/>
          <w:szCs w:val="27"/>
        </w:rPr>
        <w:t>ии</w:t>
      </w:r>
      <w:r w:rsidRPr="00155239">
        <w:rPr>
          <w:spacing w:val="-2"/>
          <w:sz w:val="27"/>
          <w:szCs w:val="27"/>
        </w:rPr>
        <w:t xml:space="preserve"> </w:t>
      </w:r>
      <w:r w:rsidRPr="00155239">
        <w:rPr>
          <w:sz w:val="27"/>
          <w:szCs w:val="27"/>
        </w:rPr>
        <w:t>с</w:t>
      </w:r>
      <w:r w:rsidRPr="00155239">
        <w:rPr>
          <w:spacing w:val="1"/>
          <w:sz w:val="27"/>
          <w:szCs w:val="27"/>
        </w:rPr>
        <w:t xml:space="preserve"> </w:t>
      </w:r>
      <w:r w:rsidRPr="00155239">
        <w:rPr>
          <w:sz w:val="27"/>
          <w:szCs w:val="27"/>
        </w:rPr>
        <w:t>тре</w:t>
      </w:r>
      <w:r w:rsidRPr="00155239">
        <w:rPr>
          <w:spacing w:val="-1"/>
          <w:sz w:val="27"/>
          <w:szCs w:val="27"/>
        </w:rPr>
        <w:t>б</w:t>
      </w:r>
      <w:r w:rsidRPr="00155239">
        <w:rPr>
          <w:sz w:val="27"/>
          <w:szCs w:val="27"/>
        </w:rPr>
        <w:t>ован</w:t>
      </w:r>
      <w:r w:rsidRPr="00155239">
        <w:rPr>
          <w:spacing w:val="-3"/>
          <w:sz w:val="27"/>
          <w:szCs w:val="27"/>
        </w:rPr>
        <w:t>и</w:t>
      </w:r>
      <w:r w:rsidRPr="00155239">
        <w:rPr>
          <w:sz w:val="27"/>
          <w:szCs w:val="27"/>
        </w:rPr>
        <w:t>ями</w:t>
      </w:r>
      <w:r w:rsidRPr="00155239">
        <w:rPr>
          <w:spacing w:val="1"/>
          <w:sz w:val="27"/>
          <w:szCs w:val="27"/>
        </w:rPr>
        <w:t xml:space="preserve"> </w:t>
      </w:r>
      <w:r w:rsidRPr="00155239">
        <w:rPr>
          <w:sz w:val="27"/>
          <w:szCs w:val="27"/>
        </w:rPr>
        <w:t>пожарной</w:t>
      </w:r>
      <w:r w:rsidRPr="00155239">
        <w:rPr>
          <w:spacing w:val="1"/>
          <w:sz w:val="27"/>
          <w:szCs w:val="27"/>
        </w:rPr>
        <w:t xml:space="preserve"> </w:t>
      </w:r>
      <w:r w:rsidRPr="00155239">
        <w:rPr>
          <w:spacing w:val="-1"/>
          <w:sz w:val="27"/>
          <w:szCs w:val="27"/>
        </w:rPr>
        <w:t>б</w:t>
      </w:r>
      <w:r w:rsidRPr="00155239">
        <w:rPr>
          <w:sz w:val="27"/>
          <w:szCs w:val="27"/>
        </w:rPr>
        <w:t>е</w:t>
      </w:r>
      <w:r w:rsidRPr="00155239">
        <w:rPr>
          <w:spacing w:val="-2"/>
          <w:sz w:val="27"/>
          <w:szCs w:val="27"/>
        </w:rPr>
        <w:t>з</w:t>
      </w:r>
      <w:r w:rsidRPr="00155239">
        <w:rPr>
          <w:sz w:val="27"/>
          <w:szCs w:val="27"/>
        </w:rPr>
        <w:t>опасности.</w:t>
      </w:r>
    </w:p>
    <w:p w:rsidR="00155239" w:rsidRPr="00155239" w:rsidRDefault="00155239" w:rsidP="00155239">
      <w:pPr>
        <w:widowControl w:val="0"/>
        <w:ind w:right="-20"/>
        <w:jc w:val="center"/>
        <w:rPr>
          <w:b/>
          <w:bCs/>
          <w:sz w:val="27"/>
          <w:szCs w:val="27"/>
        </w:rPr>
      </w:pPr>
      <w:r w:rsidRPr="00155239">
        <w:rPr>
          <w:b/>
          <w:bCs/>
          <w:w w:val="95"/>
          <w:sz w:val="27"/>
          <w:szCs w:val="27"/>
        </w:rPr>
        <w:t>I</w:t>
      </w:r>
      <w:r w:rsidRPr="00155239">
        <w:rPr>
          <w:b/>
          <w:bCs/>
          <w:spacing w:val="4"/>
          <w:w w:val="95"/>
          <w:sz w:val="27"/>
          <w:szCs w:val="27"/>
        </w:rPr>
        <w:t>I</w:t>
      </w:r>
      <w:r w:rsidRPr="00155239">
        <w:rPr>
          <w:b/>
          <w:bCs/>
          <w:w w:val="95"/>
          <w:sz w:val="27"/>
          <w:szCs w:val="27"/>
        </w:rPr>
        <w:t>I.</w:t>
      </w:r>
      <w:r w:rsidRPr="00155239">
        <w:rPr>
          <w:spacing w:val="16"/>
          <w:sz w:val="27"/>
          <w:szCs w:val="27"/>
        </w:rPr>
        <w:t xml:space="preserve"> </w:t>
      </w:r>
      <w:r w:rsidRPr="00155239">
        <w:rPr>
          <w:b/>
          <w:bCs/>
          <w:sz w:val="27"/>
          <w:szCs w:val="27"/>
        </w:rPr>
        <w:t>Т</w:t>
      </w:r>
      <w:r w:rsidRPr="00155239">
        <w:rPr>
          <w:b/>
          <w:bCs/>
          <w:spacing w:val="-4"/>
          <w:sz w:val="27"/>
          <w:szCs w:val="27"/>
        </w:rPr>
        <w:t>р</w:t>
      </w:r>
      <w:r w:rsidRPr="00155239">
        <w:rPr>
          <w:b/>
          <w:bCs/>
          <w:sz w:val="27"/>
          <w:szCs w:val="27"/>
        </w:rPr>
        <w:t>е</w:t>
      </w:r>
      <w:r w:rsidRPr="00155239">
        <w:rPr>
          <w:b/>
          <w:bCs/>
          <w:spacing w:val="2"/>
          <w:sz w:val="27"/>
          <w:szCs w:val="27"/>
        </w:rPr>
        <w:t>б</w:t>
      </w:r>
      <w:r w:rsidRPr="00155239">
        <w:rPr>
          <w:b/>
          <w:bCs/>
          <w:sz w:val="27"/>
          <w:szCs w:val="27"/>
        </w:rPr>
        <w:t>ова</w:t>
      </w:r>
      <w:r w:rsidRPr="00155239">
        <w:rPr>
          <w:b/>
          <w:bCs/>
          <w:spacing w:val="-1"/>
          <w:sz w:val="27"/>
          <w:szCs w:val="27"/>
        </w:rPr>
        <w:t>н</w:t>
      </w:r>
      <w:r w:rsidRPr="00155239">
        <w:rPr>
          <w:b/>
          <w:bCs/>
          <w:sz w:val="27"/>
          <w:szCs w:val="27"/>
        </w:rPr>
        <w:t>ия</w:t>
      </w:r>
      <w:r w:rsidRPr="00155239">
        <w:rPr>
          <w:sz w:val="27"/>
          <w:szCs w:val="27"/>
        </w:rPr>
        <w:t xml:space="preserve"> </w:t>
      </w:r>
      <w:r w:rsidRPr="00155239">
        <w:rPr>
          <w:b/>
          <w:bCs/>
          <w:sz w:val="27"/>
          <w:szCs w:val="27"/>
        </w:rPr>
        <w:t>к</w:t>
      </w:r>
      <w:r w:rsidRPr="00155239">
        <w:rPr>
          <w:sz w:val="27"/>
          <w:szCs w:val="27"/>
        </w:rPr>
        <w:t xml:space="preserve"> </w:t>
      </w:r>
      <w:r w:rsidRPr="00155239">
        <w:rPr>
          <w:b/>
          <w:bCs/>
          <w:sz w:val="27"/>
          <w:szCs w:val="27"/>
        </w:rPr>
        <w:t>эк</w:t>
      </w:r>
      <w:r w:rsidRPr="00155239">
        <w:rPr>
          <w:b/>
          <w:bCs/>
          <w:spacing w:val="2"/>
          <w:sz w:val="27"/>
          <w:szCs w:val="27"/>
        </w:rPr>
        <w:t>с</w:t>
      </w:r>
      <w:r w:rsidRPr="00155239">
        <w:rPr>
          <w:b/>
          <w:bCs/>
          <w:sz w:val="27"/>
          <w:szCs w:val="27"/>
        </w:rPr>
        <w:t>п</w:t>
      </w:r>
      <w:r w:rsidRPr="00155239">
        <w:rPr>
          <w:b/>
          <w:bCs/>
          <w:spacing w:val="-1"/>
          <w:sz w:val="27"/>
          <w:szCs w:val="27"/>
        </w:rPr>
        <w:t>л</w:t>
      </w:r>
      <w:r w:rsidRPr="00155239">
        <w:rPr>
          <w:b/>
          <w:bCs/>
          <w:sz w:val="27"/>
          <w:szCs w:val="27"/>
        </w:rPr>
        <w:t>уатац</w:t>
      </w:r>
      <w:r w:rsidRPr="00155239">
        <w:rPr>
          <w:b/>
          <w:bCs/>
          <w:spacing w:val="-1"/>
          <w:sz w:val="27"/>
          <w:szCs w:val="27"/>
        </w:rPr>
        <w:t>и</w:t>
      </w:r>
      <w:r w:rsidRPr="00155239">
        <w:rPr>
          <w:b/>
          <w:bCs/>
          <w:sz w:val="27"/>
          <w:szCs w:val="27"/>
        </w:rPr>
        <w:t>и</w:t>
      </w:r>
      <w:r w:rsidRPr="00155239">
        <w:rPr>
          <w:spacing w:val="1"/>
          <w:sz w:val="27"/>
          <w:szCs w:val="27"/>
        </w:rPr>
        <w:t xml:space="preserve"> </w:t>
      </w:r>
      <w:r w:rsidRPr="00155239">
        <w:rPr>
          <w:b/>
          <w:bCs/>
          <w:spacing w:val="1"/>
          <w:sz w:val="27"/>
          <w:szCs w:val="27"/>
        </w:rPr>
        <w:t>э</w:t>
      </w:r>
      <w:r w:rsidRPr="00155239">
        <w:rPr>
          <w:b/>
          <w:bCs/>
          <w:sz w:val="27"/>
          <w:szCs w:val="27"/>
        </w:rPr>
        <w:t>вакуац</w:t>
      </w:r>
      <w:r w:rsidRPr="00155239">
        <w:rPr>
          <w:b/>
          <w:bCs/>
          <w:spacing w:val="1"/>
          <w:sz w:val="27"/>
          <w:szCs w:val="27"/>
        </w:rPr>
        <w:t>и</w:t>
      </w:r>
      <w:r w:rsidRPr="00155239">
        <w:rPr>
          <w:b/>
          <w:bCs/>
          <w:sz w:val="27"/>
          <w:szCs w:val="27"/>
        </w:rPr>
        <w:t>он</w:t>
      </w:r>
      <w:r w:rsidRPr="00155239">
        <w:rPr>
          <w:b/>
          <w:bCs/>
          <w:spacing w:val="2"/>
          <w:sz w:val="27"/>
          <w:szCs w:val="27"/>
        </w:rPr>
        <w:t>н</w:t>
      </w:r>
      <w:r w:rsidRPr="00155239">
        <w:rPr>
          <w:b/>
          <w:bCs/>
          <w:sz w:val="27"/>
          <w:szCs w:val="27"/>
        </w:rPr>
        <w:t>ых</w:t>
      </w:r>
      <w:r w:rsidRPr="00155239">
        <w:rPr>
          <w:spacing w:val="-3"/>
          <w:sz w:val="27"/>
          <w:szCs w:val="27"/>
        </w:rPr>
        <w:t xml:space="preserve"> </w:t>
      </w:r>
      <w:r w:rsidRPr="00155239">
        <w:rPr>
          <w:b/>
          <w:bCs/>
          <w:sz w:val="27"/>
          <w:szCs w:val="27"/>
        </w:rPr>
        <w:t>путей</w:t>
      </w:r>
      <w:r w:rsidRPr="00155239">
        <w:rPr>
          <w:sz w:val="27"/>
          <w:szCs w:val="27"/>
        </w:rPr>
        <w:t xml:space="preserve"> </w:t>
      </w:r>
      <w:r w:rsidRPr="00155239">
        <w:rPr>
          <w:b/>
          <w:bCs/>
          <w:sz w:val="27"/>
          <w:szCs w:val="27"/>
        </w:rPr>
        <w:t>и</w:t>
      </w:r>
      <w:r w:rsidRPr="00155239">
        <w:rPr>
          <w:spacing w:val="1"/>
          <w:sz w:val="27"/>
          <w:szCs w:val="27"/>
        </w:rPr>
        <w:t xml:space="preserve"> </w:t>
      </w:r>
      <w:r w:rsidRPr="00155239">
        <w:rPr>
          <w:b/>
          <w:bCs/>
          <w:sz w:val="27"/>
          <w:szCs w:val="27"/>
        </w:rPr>
        <w:t>эва</w:t>
      </w:r>
      <w:r w:rsidRPr="00155239">
        <w:rPr>
          <w:b/>
          <w:bCs/>
          <w:spacing w:val="-2"/>
          <w:sz w:val="27"/>
          <w:szCs w:val="27"/>
        </w:rPr>
        <w:t>к</w:t>
      </w:r>
      <w:r w:rsidRPr="00155239">
        <w:rPr>
          <w:b/>
          <w:bCs/>
          <w:sz w:val="27"/>
          <w:szCs w:val="27"/>
        </w:rPr>
        <w:t>у</w:t>
      </w:r>
      <w:r w:rsidRPr="00155239">
        <w:rPr>
          <w:b/>
          <w:bCs/>
          <w:spacing w:val="3"/>
          <w:sz w:val="27"/>
          <w:szCs w:val="27"/>
        </w:rPr>
        <w:t>а</w:t>
      </w:r>
      <w:r w:rsidRPr="00155239">
        <w:rPr>
          <w:b/>
          <w:bCs/>
          <w:sz w:val="27"/>
          <w:szCs w:val="27"/>
        </w:rPr>
        <w:t>ц</w:t>
      </w:r>
      <w:r w:rsidRPr="00155239">
        <w:rPr>
          <w:b/>
          <w:bCs/>
          <w:spacing w:val="3"/>
          <w:sz w:val="27"/>
          <w:szCs w:val="27"/>
        </w:rPr>
        <w:t>и</w:t>
      </w:r>
      <w:r w:rsidRPr="00155239">
        <w:rPr>
          <w:b/>
          <w:bCs/>
          <w:spacing w:val="-5"/>
          <w:sz w:val="27"/>
          <w:szCs w:val="27"/>
        </w:rPr>
        <w:t>о</w:t>
      </w:r>
      <w:r w:rsidRPr="00155239">
        <w:rPr>
          <w:b/>
          <w:bCs/>
          <w:sz w:val="27"/>
          <w:szCs w:val="27"/>
        </w:rPr>
        <w:t>н</w:t>
      </w:r>
      <w:r w:rsidRPr="00155239">
        <w:rPr>
          <w:b/>
          <w:bCs/>
          <w:spacing w:val="1"/>
          <w:sz w:val="27"/>
          <w:szCs w:val="27"/>
        </w:rPr>
        <w:t>н</w:t>
      </w:r>
      <w:r w:rsidRPr="00155239">
        <w:rPr>
          <w:b/>
          <w:bCs/>
          <w:spacing w:val="3"/>
          <w:sz w:val="27"/>
          <w:szCs w:val="27"/>
        </w:rPr>
        <w:t>ы</w:t>
      </w:r>
      <w:r w:rsidRPr="00155239">
        <w:rPr>
          <w:b/>
          <w:bCs/>
          <w:spacing w:val="51"/>
          <w:sz w:val="27"/>
          <w:szCs w:val="27"/>
        </w:rPr>
        <w:t>х</w:t>
      </w:r>
      <w:r w:rsidRPr="00155239">
        <w:rPr>
          <w:b/>
          <w:bCs/>
          <w:sz w:val="27"/>
          <w:szCs w:val="27"/>
        </w:rPr>
        <w:t xml:space="preserve"> </w:t>
      </w:r>
      <w:r w:rsidRPr="00155239">
        <w:rPr>
          <w:b/>
          <w:bCs/>
          <w:spacing w:val="2"/>
          <w:sz w:val="27"/>
          <w:szCs w:val="27"/>
        </w:rPr>
        <w:t>в</w:t>
      </w:r>
      <w:r w:rsidRPr="00155239">
        <w:rPr>
          <w:b/>
          <w:bCs/>
          <w:sz w:val="27"/>
          <w:szCs w:val="27"/>
        </w:rPr>
        <w:t>ы</w:t>
      </w:r>
      <w:r w:rsidRPr="00155239">
        <w:rPr>
          <w:b/>
          <w:bCs/>
          <w:spacing w:val="-4"/>
          <w:sz w:val="27"/>
          <w:szCs w:val="27"/>
        </w:rPr>
        <w:t>х</w:t>
      </w:r>
      <w:r w:rsidRPr="00155239">
        <w:rPr>
          <w:b/>
          <w:bCs/>
          <w:spacing w:val="1"/>
          <w:sz w:val="27"/>
          <w:szCs w:val="27"/>
        </w:rPr>
        <w:t>о</w:t>
      </w:r>
      <w:r w:rsidRPr="00155239">
        <w:rPr>
          <w:b/>
          <w:bCs/>
          <w:sz w:val="27"/>
          <w:szCs w:val="27"/>
        </w:rPr>
        <w:t>дов</w:t>
      </w:r>
    </w:p>
    <w:p w:rsidR="00155239" w:rsidRPr="00155239" w:rsidRDefault="00155239" w:rsidP="00155239">
      <w:pPr>
        <w:widowControl w:val="0"/>
        <w:ind w:left="5" w:right="74"/>
        <w:jc w:val="both"/>
        <w:rPr>
          <w:sz w:val="27"/>
          <w:szCs w:val="27"/>
          <w:u w:val="single"/>
        </w:rPr>
      </w:pPr>
      <w:r w:rsidRPr="00155239">
        <w:rPr>
          <w:b/>
          <w:bCs/>
          <w:w w:val="95"/>
          <w:sz w:val="27"/>
          <w:szCs w:val="27"/>
        </w:rPr>
        <w:t>3</w:t>
      </w:r>
      <w:r w:rsidRPr="00155239">
        <w:rPr>
          <w:b/>
          <w:bCs/>
          <w:spacing w:val="6"/>
          <w:w w:val="95"/>
          <w:sz w:val="27"/>
          <w:szCs w:val="27"/>
        </w:rPr>
        <w:t>.</w:t>
      </w:r>
      <w:r w:rsidRPr="00155239">
        <w:rPr>
          <w:b/>
          <w:bCs/>
          <w:w w:val="95"/>
          <w:sz w:val="27"/>
          <w:szCs w:val="27"/>
        </w:rPr>
        <w:t>1.</w:t>
      </w:r>
      <w:r w:rsidRPr="00155239">
        <w:rPr>
          <w:spacing w:val="42"/>
          <w:sz w:val="27"/>
          <w:szCs w:val="27"/>
        </w:rPr>
        <w:t xml:space="preserve"> </w:t>
      </w:r>
      <w:r w:rsidRPr="00155239">
        <w:rPr>
          <w:sz w:val="27"/>
          <w:szCs w:val="27"/>
        </w:rPr>
        <w:t>Запоры</w:t>
      </w:r>
      <w:r w:rsidRPr="00155239">
        <w:rPr>
          <w:spacing w:val="24"/>
          <w:sz w:val="27"/>
          <w:szCs w:val="27"/>
        </w:rPr>
        <w:t xml:space="preserve"> </w:t>
      </w:r>
      <w:r w:rsidRPr="00155239">
        <w:rPr>
          <w:sz w:val="27"/>
          <w:szCs w:val="27"/>
        </w:rPr>
        <w:t>на</w:t>
      </w:r>
      <w:r w:rsidRPr="00155239">
        <w:rPr>
          <w:spacing w:val="26"/>
          <w:sz w:val="27"/>
          <w:szCs w:val="27"/>
        </w:rPr>
        <w:t xml:space="preserve"> </w:t>
      </w:r>
      <w:r w:rsidRPr="00155239">
        <w:rPr>
          <w:spacing w:val="-1"/>
          <w:sz w:val="27"/>
          <w:szCs w:val="27"/>
        </w:rPr>
        <w:t>д</w:t>
      </w:r>
      <w:r w:rsidRPr="00155239">
        <w:rPr>
          <w:spacing w:val="1"/>
          <w:sz w:val="27"/>
          <w:szCs w:val="27"/>
        </w:rPr>
        <w:t>в</w:t>
      </w:r>
      <w:r w:rsidRPr="00155239">
        <w:rPr>
          <w:sz w:val="27"/>
          <w:szCs w:val="27"/>
        </w:rPr>
        <w:t>ерях</w:t>
      </w:r>
      <w:r w:rsidRPr="00155239">
        <w:rPr>
          <w:spacing w:val="25"/>
          <w:sz w:val="27"/>
          <w:szCs w:val="27"/>
        </w:rPr>
        <w:t xml:space="preserve"> </w:t>
      </w:r>
      <w:r w:rsidRPr="00155239">
        <w:rPr>
          <w:sz w:val="27"/>
          <w:szCs w:val="27"/>
        </w:rPr>
        <w:t>эвакуацион</w:t>
      </w:r>
      <w:r w:rsidRPr="00155239">
        <w:rPr>
          <w:spacing w:val="4"/>
          <w:sz w:val="27"/>
          <w:szCs w:val="27"/>
        </w:rPr>
        <w:t>н</w:t>
      </w:r>
      <w:r w:rsidRPr="00155239">
        <w:rPr>
          <w:spacing w:val="-1"/>
          <w:sz w:val="27"/>
          <w:szCs w:val="27"/>
        </w:rPr>
        <w:t>ы</w:t>
      </w:r>
      <w:r w:rsidRPr="00155239">
        <w:rPr>
          <w:sz w:val="27"/>
          <w:szCs w:val="27"/>
        </w:rPr>
        <w:t>х</w:t>
      </w:r>
      <w:r w:rsidRPr="00155239">
        <w:rPr>
          <w:spacing w:val="25"/>
          <w:sz w:val="27"/>
          <w:szCs w:val="27"/>
        </w:rPr>
        <w:t xml:space="preserve"> </w:t>
      </w:r>
      <w:r w:rsidRPr="00155239">
        <w:rPr>
          <w:spacing w:val="1"/>
          <w:sz w:val="27"/>
          <w:szCs w:val="27"/>
        </w:rPr>
        <w:t>в</w:t>
      </w:r>
      <w:r w:rsidRPr="00155239">
        <w:rPr>
          <w:sz w:val="27"/>
          <w:szCs w:val="27"/>
        </w:rPr>
        <w:t>ых</w:t>
      </w:r>
      <w:r w:rsidRPr="00155239">
        <w:rPr>
          <w:spacing w:val="4"/>
          <w:sz w:val="27"/>
          <w:szCs w:val="27"/>
        </w:rPr>
        <w:t>о</w:t>
      </w:r>
      <w:r w:rsidRPr="00155239">
        <w:rPr>
          <w:spacing w:val="-2"/>
          <w:sz w:val="27"/>
          <w:szCs w:val="27"/>
        </w:rPr>
        <w:t>д</w:t>
      </w:r>
      <w:r w:rsidRPr="00155239">
        <w:rPr>
          <w:sz w:val="27"/>
          <w:szCs w:val="27"/>
        </w:rPr>
        <w:t>ов</w:t>
      </w:r>
      <w:r w:rsidRPr="00155239">
        <w:rPr>
          <w:spacing w:val="27"/>
          <w:sz w:val="27"/>
          <w:szCs w:val="27"/>
        </w:rPr>
        <w:t xml:space="preserve"> </w:t>
      </w:r>
      <w:r w:rsidRPr="00155239">
        <w:rPr>
          <w:spacing w:val="-1"/>
          <w:sz w:val="27"/>
          <w:szCs w:val="27"/>
        </w:rPr>
        <w:t>д</w:t>
      </w:r>
      <w:r w:rsidRPr="00155239">
        <w:rPr>
          <w:sz w:val="27"/>
          <w:szCs w:val="27"/>
        </w:rPr>
        <w:t>ол</w:t>
      </w:r>
      <w:r w:rsidRPr="00155239">
        <w:rPr>
          <w:spacing w:val="-2"/>
          <w:sz w:val="27"/>
          <w:szCs w:val="27"/>
        </w:rPr>
        <w:t>ж</w:t>
      </w:r>
      <w:r w:rsidRPr="00155239">
        <w:rPr>
          <w:spacing w:val="3"/>
          <w:sz w:val="27"/>
          <w:szCs w:val="27"/>
        </w:rPr>
        <w:t>н</w:t>
      </w:r>
      <w:r w:rsidRPr="00155239">
        <w:rPr>
          <w:sz w:val="27"/>
          <w:szCs w:val="27"/>
        </w:rPr>
        <w:t>ы</w:t>
      </w:r>
      <w:r w:rsidRPr="00155239">
        <w:rPr>
          <w:spacing w:val="24"/>
          <w:sz w:val="27"/>
          <w:szCs w:val="27"/>
        </w:rPr>
        <w:t xml:space="preserve"> </w:t>
      </w:r>
      <w:r w:rsidRPr="00155239">
        <w:rPr>
          <w:sz w:val="27"/>
          <w:szCs w:val="27"/>
        </w:rPr>
        <w:t>о</w:t>
      </w:r>
      <w:r w:rsidRPr="00155239">
        <w:rPr>
          <w:spacing w:val="-2"/>
          <w:sz w:val="27"/>
          <w:szCs w:val="27"/>
        </w:rPr>
        <w:t>б</w:t>
      </w:r>
      <w:r w:rsidRPr="00155239">
        <w:rPr>
          <w:sz w:val="27"/>
          <w:szCs w:val="27"/>
        </w:rPr>
        <w:t>есп</w:t>
      </w:r>
      <w:r w:rsidRPr="00155239">
        <w:rPr>
          <w:spacing w:val="4"/>
          <w:sz w:val="27"/>
          <w:szCs w:val="27"/>
        </w:rPr>
        <w:t>е</w:t>
      </w:r>
      <w:r w:rsidRPr="00155239">
        <w:rPr>
          <w:sz w:val="27"/>
          <w:szCs w:val="27"/>
        </w:rPr>
        <w:t>чи</w:t>
      </w:r>
      <w:r w:rsidRPr="00155239">
        <w:rPr>
          <w:spacing w:val="2"/>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27"/>
          <w:sz w:val="27"/>
          <w:szCs w:val="27"/>
        </w:rPr>
        <w:t xml:space="preserve"> </w:t>
      </w:r>
      <w:r w:rsidRPr="00155239">
        <w:rPr>
          <w:spacing w:val="1"/>
          <w:sz w:val="27"/>
          <w:szCs w:val="27"/>
        </w:rPr>
        <w:t>в</w:t>
      </w:r>
      <w:r w:rsidRPr="00155239">
        <w:rPr>
          <w:sz w:val="27"/>
          <w:szCs w:val="27"/>
        </w:rPr>
        <w:t>о</w:t>
      </w:r>
      <w:r w:rsidRPr="00155239">
        <w:rPr>
          <w:spacing w:val="-1"/>
          <w:sz w:val="27"/>
          <w:szCs w:val="27"/>
        </w:rPr>
        <w:t>зм</w:t>
      </w:r>
      <w:r w:rsidRPr="00155239">
        <w:rPr>
          <w:sz w:val="27"/>
          <w:szCs w:val="27"/>
        </w:rPr>
        <w:t>о</w:t>
      </w:r>
      <w:r w:rsidRPr="00155239">
        <w:rPr>
          <w:spacing w:val="-2"/>
          <w:sz w:val="27"/>
          <w:szCs w:val="27"/>
        </w:rPr>
        <w:t>ж</w:t>
      </w:r>
      <w:r w:rsidRPr="00155239">
        <w:rPr>
          <w:sz w:val="27"/>
          <w:szCs w:val="27"/>
        </w:rPr>
        <w:t>ность</w:t>
      </w:r>
      <w:r w:rsidRPr="00155239">
        <w:rPr>
          <w:spacing w:val="37"/>
          <w:sz w:val="27"/>
          <w:szCs w:val="27"/>
        </w:rPr>
        <w:t xml:space="preserve"> </w:t>
      </w:r>
      <w:r w:rsidRPr="00155239">
        <w:rPr>
          <w:spacing w:val="-3"/>
          <w:sz w:val="27"/>
          <w:szCs w:val="27"/>
        </w:rPr>
        <w:t>и</w:t>
      </w:r>
      <w:r w:rsidRPr="00155239">
        <w:rPr>
          <w:sz w:val="27"/>
          <w:szCs w:val="27"/>
        </w:rPr>
        <w:t>х с</w:t>
      </w:r>
      <w:r w:rsidRPr="00155239">
        <w:rPr>
          <w:spacing w:val="1"/>
          <w:sz w:val="27"/>
          <w:szCs w:val="27"/>
        </w:rPr>
        <w:t>в</w:t>
      </w:r>
      <w:r w:rsidRPr="00155239">
        <w:rPr>
          <w:sz w:val="27"/>
          <w:szCs w:val="27"/>
        </w:rPr>
        <w:t>о</w:t>
      </w:r>
      <w:r w:rsidRPr="00155239">
        <w:rPr>
          <w:spacing w:val="-2"/>
          <w:sz w:val="27"/>
          <w:szCs w:val="27"/>
        </w:rPr>
        <w:t>б</w:t>
      </w:r>
      <w:r w:rsidRPr="00155239">
        <w:rPr>
          <w:sz w:val="27"/>
          <w:szCs w:val="27"/>
        </w:rPr>
        <w:t>о</w:t>
      </w:r>
      <w:r w:rsidRPr="00155239">
        <w:rPr>
          <w:spacing w:val="-2"/>
          <w:sz w:val="27"/>
          <w:szCs w:val="27"/>
        </w:rPr>
        <w:t>д</w:t>
      </w:r>
      <w:r w:rsidRPr="00155239">
        <w:rPr>
          <w:spacing w:val="-1"/>
          <w:sz w:val="27"/>
          <w:szCs w:val="27"/>
        </w:rPr>
        <w:t>ного</w:t>
      </w:r>
      <w:r w:rsidRPr="00155239">
        <w:rPr>
          <w:spacing w:val="1"/>
          <w:sz w:val="27"/>
          <w:szCs w:val="27"/>
        </w:rPr>
        <w:t xml:space="preserve"> </w:t>
      </w:r>
      <w:r w:rsidRPr="00155239">
        <w:rPr>
          <w:sz w:val="27"/>
          <w:szCs w:val="27"/>
        </w:rPr>
        <w:t>откр</w:t>
      </w:r>
      <w:r w:rsidRPr="00155239">
        <w:rPr>
          <w:spacing w:val="-1"/>
          <w:sz w:val="27"/>
          <w:szCs w:val="27"/>
        </w:rPr>
        <w:t>ы</w:t>
      </w:r>
      <w:r w:rsidRPr="00155239">
        <w:rPr>
          <w:sz w:val="27"/>
          <w:szCs w:val="27"/>
        </w:rPr>
        <w:t>ван</w:t>
      </w:r>
      <w:r w:rsidRPr="00155239">
        <w:rPr>
          <w:spacing w:val="1"/>
          <w:sz w:val="27"/>
          <w:szCs w:val="27"/>
        </w:rPr>
        <w:t>и</w:t>
      </w:r>
      <w:r w:rsidRPr="00155239">
        <w:rPr>
          <w:sz w:val="27"/>
          <w:szCs w:val="27"/>
        </w:rPr>
        <w:t>я</w:t>
      </w:r>
      <w:r w:rsidRPr="00155239">
        <w:rPr>
          <w:spacing w:val="2"/>
          <w:sz w:val="27"/>
          <w:szCs w:val="27"/>
        </w:rPr>
        <w:t xml:space="preserve"> </w:t>
      </w:r>
      <w:r w:rsidRPr="00155239">
        <w:rPr>
          <w:sz w:val="27"/>
          <w:szCs w:val="27"/>
        </w:rPr>
        <w:t>и</w:t>
      </w:r>
      <w:r w:rsidRPr="00155239">
        <w:rPr>
          <w:spacing w:val="-1"/>
          <w:sz w:val="27"/>
          <w:szCs w:val="27"/>
        </w:rPr>
        <w:t>з</w:t>
      </w:r>
      <w:r w:rsidRPr="00155239">
        <w:rPr>
          <w:sz w:val="27"/>
          <w:szCs w:val="27"/>
        </w:rPr>
        <w:t>нутр</w:t>
      </w:r>
      <w:r w:rsidRPr="00155239">
        <w:rPr>
          <w:spacing w:val="3"/>
          <w:sz w:val="27"/>
          <w:szCs w:val="27"/>
        </w:rPr>
        <w:t>и</w:t>
      </w:r>
      <w:r w:rsidRPr="00155239">
        <w:rPr>
          <w:b/>
          <w:bCs/>
          <w:spacing w:val="2"/>
          <w:sz w:val="27"/>
          <w:szCs w:val="27"/>
          <w:u w:val="single"/>
        </w:rPr>
        <w:t xml:space="preserve"> </w:t>
      </w:r>
      <w:r w:rsidRPr="00155239">
        <w:rPr>
          <w:b/>
          <w:bCs/>
          <w:sz w:val="27"/>
          <w:szCs w:val="27"/>
          <w:u w:val="single"/>
        </w:rPr>
        <w:t>без</w:t>
      </w:r>
      <w:r w:rsidRPr="00155239">
        <w:rPr>
          <w:b/>
          <w:bCs/>
          <w:spacing w:val="3"/>
          <w:sz w:val="27"/>
          <w:szCs w:val="27"/>
          <w:u w:val="single"/>
        </w:rPr>
        <w:t xml:space="preserve"> </w:t>
      </w:r>
      <w:r w:rsidRPr="00155239">
        <w:rPr>
          <w:b/>
          <w:bCs/>
          <w:sz w:val="27"/>
          <w:szCs w:val="27"/>
          <w:u w:val="single"/>
        </w:rPr>
        <w:t>к</w:t>
      </w:r>
      <w:r w:rsidRPr="00155239">
        <w:rPr>
          <w:b/>
          <w:bCs/>
          <w:spacing w:val="-1"/>
          <w:sz w:val="27"/>
          <w:szCs w:val="27"/>
          <w:u w:val="single"/>
        </w:rPr>
        <w:t>л</w:t>
      </w:r>
      <w:r w:rsidRPr="00155239">
        <w:rPr>
          <w:b/>
          <w:bCs/>
          <w:spacing w:val="-2"/>
          <w:sz w:val="27"/>
          <w:szCs w:val="27"/>
          <w:u w:val="single"/>
        </w:rPr>
        <w:t>юч</w:t>
      </w:r>
      <w:r w:rsidRPr="00155239">
        <w:rPr>
          <w:b/>
          <w:bCs/>
          <w:spacing w:val="4"/>
          <w:sz w:val="27"/>
          <w:szCs w:val="27"/>
          <w:u w:val="single"/>
        </w:rPr>
        <w:t>а</w:t>
      </w:r>
      <w:r w:rsidRPr="00155239">
        <w:rPr>
          <w:sz w:val="27"/>
          <w:szCs w:val="27"/>
          <w:u w:val="single"/>
        </w:rPr>
        <w:t>.</w:t>
      </w:r>
    </w:p>
    <w:p w:rsidR="00155239" w:rsidRPr="00155239" w:rsidRDefault="00155239" w:rsidP="00155239">
      <w:pPr>
        <w:widowControl w:val="0"/>
        <w:ind w:left="5" w:right="85"/>
        <w:jc w:val="both"/>
        <w:rPr>
          <w:sz w:val="27"/>
          <w:szCs w:val="27"/>
        </w:rPr>
      </w:pPr>
      <w:r w:rsidRPr="00155239">
        <w:rPr>
          <w:b/>
          <w:bCs/>
          <w:w w:val="95"/>
          <w:sz w:val="27"/>
          <w:szCs w:val="27"/>
        </w:rPr>
        <w:t>3</w:t>
      </w:r>
      <w:r w:rsidRPr="00155239">
        <w:rPr>
          <w:b/>
          <w:bCs/>
          <w:spacing w:val="6"/>
          <w:w w:val="95"/>
          <w:sz w:val="27"/>
          <w:szCs w:val="27"/>
        </w:rPr>
        <w:t>.</w:t>
      </w:r>
      <w:r w:rsidRPr="00155239">
        <w:rPr>
          <w:b/>
          <w:bCs/>
          <w:w w:val="95"/>
          <w:sz w:val="27"/>
          <w:szCs w:val="27"/>
        </w:rPr>
        <w:t>2.</w:t>
      </w:r>
      <w:r w:rsidRPr="00155239">
        <w:rPr>
          <w:spacing w:val="75"/>
          <w:sz w:val="27"/>
          <w:szCs w:val="27"/>
        </w:rPr>
        <w:t xml:space="preserve"> </w:t>
      </w:r>
      <w:r w:rsidRPr="00155239">
        <w:rPr>
          <w:sz w:val="27"/>
          <w:szCs w:val="27"/>
        </w:rPr>
        <w:t>При</w:t>
      </w:r>
      <w:r w:rsidRPr="00155239">
        <w:rPr>
          <w:spacing w:val="59"/>
          <w:sz w:val="27"/>
          <w:szCs w:val="27"/>
        </w:rPr>
        <w:t xml:space="preserve"> </w:t>
      </w:r>
      <w:r w:rsidRPr="00155239">
        <w:rPr>
          <w:sz w:val="27"/>
          <w:szCs w:val="27"/>
        </w:rPr>
        <w:t>э</w:t>
      </w:r>
      <w:r w:rsidRPr="00155239">
        <w:rPr>
          <w:spacing w:val="-1"/>
          <w:sz w:val="27"/>
          <w:szCs w:val="27"/>
        </w:rPr>
        <w:t>к</w:t>
      </w:r>
      <w:r w:rsidRPr="00155239">
        <w:rPr>
          <w:sz w:val="27"/>
          <w:szCs w:val="27"/>
        </w:rPr>
        <w:t>сплуатации</w:t>
      </w:r>
      <w:r w:rsidRPr="00155239">
        <w:rPr>
          <w:spacing w:val="59"/>
          <w:sz w:val="27"/>
          <w:szCs w:val="27"/>
        </w:rPr>
        <w:t xml:space="preserve"> </w:t>
      </w:r>
      <w:r w:rsidRPr="00155239">
        <w:rPr>
          <w:sz w:val="27"/>
          <w:szCs w:val="27"/>
        </w:rPr>
        <w:t>эвакуацион</w:t>
      </w:r>
      <w:r w:rsidRPr="00155239">
        <w:rPr>
          <w:spacing w:val="5"/>
          <w:sz w:val="27"/>
          <w:szCs w:val="27"/>
        </w:rPr>
        <w:t>н</w:t>
      </w:r>
      <w:r w:rsidRPr="00155239">
        <w:rPr>
          <w:sz w:val="27"/>
          <w:szCs w:val="27"/>
        </w:rPr>
        <w:t>ых</w:t>
      </w:r>
      <w:r w:rsidRPr="00155239">
        <w:rPr>
          <w:spacing w:val="58"/>
          <w:sz w:val="27"/>
          <w:szCs w:val="27"/>
        </w:rPr>
        <w:t xml:space="preserve"> </w:t>
      </w:r>
      <w:r w:rsidRPr="00155239">
        <w:rPr>
          <w:sz w:val="27"/>
          <w:szCs w:val="27"/>
        </w:rPr>
        <w:t>пу</w:t>
      </w:r>
      <w:r w:rsidRPr="00155239">
        <w:rPr>
          <w:spacing w:val="1"/>
          <w:sz w:val="27"/>
          <w:szCs w:val="27"/>
        </w:rPr>
        <w:t>т</w:t>
      </w:r>
      <w:r w:rsidRPr="00155239">
        <w:rPr>
          <w:sz w:val="27"/>
          <w:szCs w:val="27"/>
        </w:rPr>
        <w:t>ей,</w:t>
      </w:r>
      <w:r w:rsidRPr="00155239">
        <w:rPr>
          <w:spacing w:val="61"/>
          <w:sz w:val="27"/>
          <w:szCs w:val="27"/>
        </w:rPr>
        <w:t xml:space="preserve"> </w:t>
      </w:r>
      <w:r w:rsidRPr="00155239">
        <w:rPr>
          <w:sz w:val="27"/>
          <w:szCs w:val="27"/>
        </w:rPr>
        <w:t>эвакуационных</w:t>
      </w:r>
      <w:r w:rsidRPr="00155239">
        <w:rPr>
          <w:spacing w:val="58"/>
          <w:sz w:val="27"/>
          <w:szCs w:val="27"/>
        </w:rPr>
        <w:t xml:space="preserve"> </w:t>
      </w:r>
      <w:r w:rsidRPr="00155239">
        <w:rPr>
          <w:sz w:val="27"/>
          <w:szCs w:val="27"/>
        </w:rPr>
        <w:t>и</w:t>
      </w:r>
      <w:r w:rsidRPr="00155239">
        <w:rPr>
          <w:spacing w:val="60"/>
          <w:sz w:val="27"/>
          <w:szCs w:val="27"/>
        </w:rPr>
        <w:t xml:space="preserve"> </w:t>
      </w:r>
      <w:r w:rsidRPr="00155239">
        <w:rPr>
          <w:sz w:val="27"/>
          <w:szCs w:val="27"/>
        </w:rPr>
        <w:t>а</w:t>
      </w:r>
      <w:r w:rsidRPr="00155239">
        <w:rPr>
          <w:spacing w:val="2"/>
          <w:sz w:val="27"/>
          <w:szCs w:val="27"/>
        </w:rPr>
        <w:t>в</w:t>
      </w:r>
      <w:r w:rsidRPr="00155239">
        <w:rPr>
          <w:sz w:val="27"/>
          <w:szCs w:val="27"/>
        </w:rPr>
        <w:t>арийн</w:t>
      </w:r>
      <w:r w:rsidRPr="00155239">
        <w:rPr>
          <w:spacing w:val="-1"/>
          <w:sz w:val="27"/>
          <w:szCs w:val="27"/>
        </w:rPr>
        <w:t>ы</w:t>
      </w:r>
      <w:r w:rsidRPr="00155239">
        <w:rPr>
          <w:sz w:val="27"/>
          <w:szCs w:val="27"/>
        </w:rPr>
        <w:t>х</w:t>
      </w:r>
      <w:r w:rsidRPr="00155239">
        <w:rPr>
          <w:spacing w:val="58"/>
          <w:sz w:val="27"/>
          <w:szCs w:val="27"/>
        </w:rPr>
        <w:t xml:space="preserve"> </w:t>
      </w:r>
      <w:r w:rsidRPr="00155239">
        <w:rPr>
          <w:spacing w:val="1"/>
          <w:sz w:val="27"/>
          <w:szCs w:val="27"/>
        </w:rPr>
        <w:t>в</w:t>
      </w:r>
      <w:r w:rsidRPr="00155239">
        <w:rPr>
          <w:sz w:val="27"/>
          <w:szCs w:val="27"/>
        </w:rPr>
        <w:t>ых</w:t>
      </w:r>
      <w:r w:rsidRPr="00155239">
        <w:rPr>
          <w:spacing w:val="4"/>
          <w:sz w:val="27"/>
          <w:szCs w:val="27"/>
        </w:rPr>
        <w:t>о</w:t>
      </w:r>
      <w:r w:rsidRPr="00155239">
        <w:rPr>
          <w:spacing w:val="-2"/>
          <w:sz w:val="27"/>
          <w:szCs w:val="27"/>
        </w:rPr>
        <w:t>д</w:t>
      </w:r>
      <w:r w:rsidRPr="00155239">
        <w:rPr>
          <w:sz w:val="27"/>
          <w:szCs w:val="27"/>
        </w:rPr>
        <w:t xml:space="preserve">ов </w:t>
      </w:r>
      <w:r w:rsidRPr="00155239">
        <w:rPr>
          <w:spacing w:val="-1"/>
          <w:sz w:val="27"/>
          <w:szCs w:val="27"/>
        </w:rPr>
        <w:t>з</w:t>
      </w:r>
      <w:r w:rsidRPr="00155239">
        <w:rPr>
          <w:sz w:val="27"/>
          <w:szCs w:val="27"/>
        </w:rPr>
        <w:t>апрещае</w:t>
      </w:r>
      <w:r w:rsidRPr="00155239">
        <w:rPr>
          <w:spacing w:val="1"/>
          <w:sz w:val="27"/>
          <w:szCs w:val="27"/>
        </w:rPr>
        <w:t>т</w:t>
      </w:r>
      <w:r w:rsidRPr="00155239">
        <w:rPr>
          <w:sz w:val="27"/>
          <w:szCs w:val="27"/>
        </w:rPr>
        <w:t>ся:</w:t>
      </w:r>
    </w:p>
    <w:p w:rsidR="00155239" w:rsidRPr="00155239" w:rsidRDefault="00155239" w:rsidP="00155239">
      <w:pPr>
        <w:widowControl w:val="0"/>
        <w:ind w:right="-20"/>
        <w:jc w:val="both"/>
        <w:rPr>
          <w:sz w:val="27"/>
          <w:szCs w:val="27"/>
        </w:rPr>
      </w:pPr>
      <w:r w:rsidRPr="00155239">
        <w:rPr>
          <w:sz w:val="27"/>
          <w:szCs w:val="27"/>
        </w:rPr>
        <w:t>а)</w:t>
      </w:r>
      <w:r w:rsidRPr="00155239">
        <w:rPr>
          <w:spacing w:val="1"/>
          <w:sz w:val="27"/>
          <w:szCs w:val="27"/>
        </w:rPr>
        <w:t xml:space="preserve"> </w:t>
      </w:r>
      <w:r w:rsidRPr="00155239">
        <w:rPr>
          <w:sz w:val="27"/>
          <w:szCs w:val="27"/>
        </w:rPr>
        <w:t>ус</w:t>
      </w:r>
      <w:r w:rsidRPr="00155239">
        <w:rPr>
          <w:spacing w:val="1"/>
          <w:sz w:val="27"/>
          <w:szCs w:val="27"/>
        </w:rPr>
        <w:t>т</w:t>
      </w:r>
      <w:r w:rsidRPr="00155239">
        <w:rPr>
          <w:sz w:val="27"/>
          <w:szCs w:val="27"/>
        </w:rPr>
        <w:t>раи</w:t>
      </w:r>
      <w:r w:rsidRPr="00155239">
        <w:rPr>
          <w:spacing w:val="2"/>
          <w:sz w:val="27"/>
          <w:szCs w:val="27"/>
        </w:rPr>
        <w:t>в</w:t>
      </w:r>
      <w:r w:rsidRPr="00155239">
        <w:rPr>
          <w:sz w:val="27"/>
          <w:szCs w:val="27"/>
        </w:rPr>
        <w:t>а</w:t>
      </w:r>
      <w:r w:rsidRPr="00155239">
        <w:rPr>
          <w:spacing w:val="2"/>
          <w:sz w:val="27"/>
          <w:szCs w:val="27"/>
        </w:rPr>
        <w:t>т</w:t>
      </w:r>
      <w:r w:rsidRPr="00155239">
        <w:rPr>
          <w:sz w:val="27"/>
          <w:szCs w:val="27"/>
        </w:rPr>
        <w:t>ь</w:t>
      </w:r>
      <w:r w:rsidRPr="00155239">
        <w:rPr>
          <w:spacing w:val="-1"/>
          <w:sz w:val="27"/>
          <w:szCs w:val="27"/>
        </w:rPr>
        <w:t xml:space="preserve"> </w:t>
      </w:r>
      <w:r w:rsidRPr="00155239">
        <w:rPr>
          <w:sz w:val="27"/>
          <w:szCs w:val="27"/>
        </w:rPr>
        <w:t>на</w:t>
      </w:r>
      <w:r w:rsidRPr="00155239">
        <w:rPr>
          <w:spacing w:val="2"/>
          <w:sz w:val="27"/>
          <w:szCs w:val="27"/>
        </w:rPr>
        <w:t xml:space="preserve"> </w:t>
      </w:r>
      <w:r w:rsidRPr="00155239">
        <w:rPr>
          <w:sz w:val="27"/>
          <w:szCs w:val="27"/>
        </w:rPr>
        <w:t>пу</w:t>
      </w:r>
      <w:r w:rsidRPr="00155239">
        <w:rPr>
          <w:spacing w:val="1"/>
          <w:sz w:val="27"/>
          <w:szCs w:val="27"/>
        </w:rPr>
        <w:t>т</w:t>
      </w:r>
      <w:r w:rsidRPr="00155239">
        <w:rPr>
          <w:sz w:val="27"/>
          <w:szCs w:val="27"/>
        </w:rPr>
        <w:t>ях</w:t>
      </w:r>
      <w:r w:rsidRPr="00155239">
        <w:rPr>
          <w:spacing w:val="2"/>
          <w:sz w:val="27"/>
          <w:szCs w:val="27"/>
        </w:rPr>
        <w:t xml:space="preserve"> </w:t>
      </w:r>
      <w:r w:rsidRPr="00155239">
        <w:rPr>
          <w:sz w:val="27"/>
          <w:szCs w:val="27"/>
        </w:rPr>
        <w:t>эвакуации</w:t>
      </w:r>
      <w:r w:rsidRPr="00155239">
        <w:rPr>
          <w:spacing w:val="2"/>
          <w:sz w:val="27"/>
          <w:szCs w:val="27"/>
        </w:rPr>
        <w:t xml:space="preserve"> </w:t>
      </w:r>
      <w:r w:rsidRPr="00155239">
        <w:rPr>
          <w:sz w:val="27"/>
          <w:szCs w:val="27"/>
        </w:rPr>
        <w:t>пороги</w:t>
      </w:r>
      <w:r w:rsidRPr="00155239">
        <w:rPr>
          <w:spacing w:val="2"/>
          <w:sz w:val="27"/>
          <w:szCs w:val="27"/>
        </w:rPr>
        <w:t xml:space="preserve"> </w:t>
      </w:r>
      <w:r w:rsidRPr="00155239">
        <w:rPr>
          <w:sz w:val="27"/>
          <w:szCs w:val="27"/>
        </w:rPr>
        <w:t>(</w:t>
      </w:r>
      <w:r w:rsidRPr="00155239">
        <w:rPr>
          <w:spacing w:val="-6"/>
          <w:sz w:val="27"/>
          <w:szCs w:val="27"/>
        </w:rPr>
        <w:t>з</w:t>
      </w:r>
      <w:r w:rsidRPr="00155239">
        <w:rPr>
          <w:sz w:val="27"/>
          <w:szCs w:val="27"/>
        </w:rPr>
        <w:t>а</w:t>
      </w:r>
      <w:r w:rsidRPr="00155239">
        <w:rPr>
          <w:spacing w:val="1"/>
          <w:sz w:val="27"/>
          <w:szCs w:val="27"/>
        </w:rPr>
        <w:t xml:space="preserve"> </w:t>
      </w:r>
      <w:r w:rsidRPr="00155239">
        <w:rPr>
          <w:sz w:val="27"/>
          <w:szCs w:val="27"/>
        </w:rPr>
        <w:t>искл</w:t>
      </w:r>
      <w:r w:rsidRPr="00155239">
        <w:rPr>
          <w:spacing w:val="-2"/>
          <w:sz w:val="27"/>
          <w:szCs w:val="27"/>
        </w:rPr>
        <w:t>ю</w:t>
      </w:r>
      <w:r w:rsidRPr="00155239">
        <w:rPr>
          <w:sz w:val="27"/>
          <w:szCs w:val="27"/>
        </w:rPr>
        <w:t>чением порогов</w:t>
      </w:r>
      <w:r w:rsidRPr="00155239">
        <w:rPr>
          <w:spacing w:val="3"/>
          <w:sz w:val="27"/>
          <w:szCs w:val="27"/>
        </w:rPr>
        <w:t xml:space="preserve"> </w:t>
      </w:r>
      <w:r w:rsidRPr="00155239">
        <w:rPr>
          <w:sz w:val="27"/>
          <w:szCs w:val="27"/>
        </w:rPr>
        <w:t>в</w:t>
      </w:r>
      <w:r w:rsidRPr="00155239">
        <w:rPr>
          <w:spacing w:val="3"/>
          <w:sz w:val="27"/>
          <w:szCs w:val="27"/>
        </w:rPr>
        <w:t xml:space="preserve"> </w:t>
      </w:r>
      <w:r w:rsidRPr="00155239">
        <w:rPr>
          <w:spacing w:val="-1"/>
          <w:sz w:val="27"/>
          <w:szCs w:val="27"/>
        </w:rPr>
        <w:t>д</w:t>
      </w:r>
      <w:r w:rsidRPr="00155239">
        <w:rPr>
          <w:sz w:val="27"/>
          <w:szCs w:val="27"/>
        </w:rPr>
        <w:t>верных проема</w:t>
      </w:r>
      <w:r w:rsidRPr="00155239">
        <w:rPr>
          <w:spacing w:val="3"/>
          <w:sz w:val="27"/>
          <w:szCs w:val="27"/>
        </w:rPr>
        <w:t>х</w:t>
      </w:r>
      <w:r w:rsidRPr="00155239">
        <w:rPr>
          <w:sz w:val="27"/>
          <w:szCs w:val="27"/>
        </w:rPr>
        <w:t>), устана</w:t>
      </w:r>
      <w:r w:rsidRPr="00155239">
        <w:rPr>
          <w:spacing w:val="2"/>
          <w:sz w:val="27"/>
          <w:szCs w:val="27"/>
        </w:rPr>
        <w:t>в</w:t>
      </w:r>
      <w:r w:rsidRPr="00155239">
        <w:rPr>
          <w:sz w:val="27"/>
          <w:szCs w:val="27"/>
        </w:rPr>
        <w:t>ли</w:t>
      </w:r>
      <w:r w:rsidRPr="00155239">
        <w:rPr>
          <w:spacing w:val="1"/>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75"/>
          <w:sz w:val="27"/>
          <w:szCs w:val="27"/>
        </w:rPr>
        <w:t xml:space="preserve"> </w:t>
      </w:r>
      <w:r w:rsidRPr="00155239">
        <w:rPr>
          <w:sz w:val="27"/>
          <w:szCs w:val="27"/>
        </w:rPr>
        <w:t>ра</w:t>
      </w:r>
      <w:r w:rsidRPr="00155239">
        <w:rPr>
          <w:spacing w:val="-2"/>
          <w:sz w:val="27"/>
          <w:szCs w:val="27"/>
        </w:rPr>
        <w:t>зд</w:t>
      </w:r>
      <w:r w:rsidRPr="00155239">
        <w:rPr>
          <w:sz w:val="27"/>
          <w:szCs w:val="27"/>
        </w:rPr>
        <w:t>вижн</w:t>
      </w:r>
      <w:r w:rsidRPr="00155239">
        <w:rPr>
          <w:spacing w:val="-1"/>
          <w:sz w:val="27"/>
          <w:szCs w:val="27"/>
        </w:rPr>
        <w:t>ы</w:t>
      </w:r>
      <w:r w:rsidRPr="00155239">
        <w:rPr>
          <w:sz w:val="27"/>
          <w:szCs w:val="27"/>
        </w:rPr>
        <w:t>е</w:t>
      </w:r>
      <w:r w:rsidRPr="00155239">
        <w:rPr>
          <w:spacing w:val="78"/>
          <w:sz w:val="27"/>
          <w:szCs w:val="27"/>
        </w:rPr>
        <w:t xml:space="preserve"> </w:t>
      </w:r>
      <w:r w:rsidRPr="00155239">
        <w:rPr>
          <w:sz w:val="27"/>
          <w:szCs w:val="27"/>
        </w:rPr>
        <w:t>и</w:t>
      </w:r>
      <w:r w:rsidRPr="00155239">
        <w:rPr>
          <w:spacing w:val="74"/>
          <w:sz w:val="27"/>
          <w:szCs w:val="27"/>
        </w:rPr>
        <w:t xml:space="preserve"> </w:t>
      </w:r>
      <w:r w:rsidRPr="00155239">
        <w:rPr>
          <w:sz w:val="27"/>
          <w:szCs w:val="27"/>
        </w:rPr>
        <w:t>п</w:t>
      </w:r>
      <w:r w:rsidRPr="00155239">
        <w:rPr>
          <w:spacing w:val="3"/>
          <w:sz w:val="27"/>
          <w:szCs w:val="27"/>
        </w:rPr>
        <w:t>о</w:t>
      </w:r>
      <w:r w:rsidRPr="00155239">
        <w:rPr>
          <w:sz w:val="27"/>
          <w:szCs w:val="27"/>
        </w:rPr>
        <w:t>дъемн</w:t>
      </w:r>
      <w:r w:rsidRPr="00155239">
        <w:rPr>
          <w:spacing w:val="3"/>
          <w:sz w:val="27"/>
          <w:szCs w:val="27"/>
        </w:rPr>
        <w:t>о</w:t>
      </w:r>
      <w:r w:rsidRPr="00155239">
        <w:rPr>
          <w:sz w:val="27"/>
          <w:szCs w:val="27"/>
        </w:rPr>
        <w:t>-</w:t>
      </w:r>
      <w:r w:rsidRPr="00155239">
        <w:rPr>
          <w:spacing w:val="4"/>
          <w:sz w:val="27"/>
          <w:szCs w:val="27"/>
        </w:rPr>
        <w:t>о</w:t>
      </w:r>
      <w:r w:rsidRPr="00155239">
        <w:rPr>
          <w:sz w:val="27"/>
          <w:szCs w:val="27"/>
        </w:rPr>
        <w:t>пускн</w:t>
      </w:r>
      <w:r w:rsidRPr="00155239">
        <w:rPr>
          <w:spacing w:val="-1"/>
          <w:sz w:val="27"/>
          <w:szCs w:val="27"/>
        </w:rPr>
        <w:t>ы</w:t>
      </w:r>
      <w:r w:rsidRPr="00155239">
        <w:rPr>
          <w:sz w:val="27"/>
          <w:szCs w:val="27"/>
        </w:rPr>
        <w:t>е</w:t>
      </w:r>
      <w:r w:rsidRPr="00155239">
        <w:rPr>
          <w:spacing w:val="78"/>
          <w:sz w:val="27"/>
          <w:szCs w:val="27"/>
        </w:rPr>
        <w:t xml:space="preserve"> </w:t>
      </w:r>
      <w:r w:rsidRPr="00155239">
        <w:rPr>
          <w:spacing w:val="-1"/>
          <w:sz w:val="27"/>
          <w:szCs w:val="27"/>
        </w:rPr>
        <w:t>д</w:t>
      </w:r>
      <w:r w:rsidRPr="00155239">
        <w:rPr>
          <w:sz w:val="27"/>
          <w:szCs w:val="27"/>
        </w:rPr>
        <w:t>вери</w:t>
      </w:r>
      <w:r w:rsidRPr="00155239">
        <w:rPr>
          <w:spacing w:val="74"/>
          <w:sz w:val="27"/>
          <w:szCs w:val="27"/>
        </w:rPr>
        <w:t xml:space="preserve"> </w:t>
      </w:r>
      <w:r w:rsidRPr="00155239">
        <w:rPr>
          <w:sz w:val="27"/>
          <w:szCs w:val="27"/>
        </w:rPr>
        <w:t>и</w:t>
      </w:r>
      <w:r w:rsidRPr="00155239">
        <w:rPr>
          <w:spacing w:val="74"/>
          <w:sz w:val="27"/>
          <w:szCs w:val="27"/>
        </w:rPr>
        <w:t xml:space="preserve"> </w:t>
      </w:r>
      <w:r w:rsidRPr="00155239">
        <w:rPr>
          <w:spacing w:val="2"/>
          <w:sz w:val="27"/>
          <w:szCs w:val="27"/>
        </w:rPr>
        <w:t>в</w:t>
      </w:r>
      <w:r w:rsidRPr="00155239">
        <w:rPr>
          <w:sz w:val="27"/>
          <w:szCs w:val="27"/>
        </w:rPr>
        <w:t>орота</w:t>
      </w:r>
      <w:r w:rsidRPr="00155239">
        <w:rPr>
          <w:spacing w:val="82"/>
          <w:sz w:val="27"/>
          <w:szCs w:val="27"/>
        </w:rPr>
        <w:t xml:space="preserve"> </w:t>
      </w:r>
      <w:r w:rsidRPr="00155239">
        <w:rPr>
          <w:spacing w:val="-2"/>
          <w:sz w:val="27"/>
          <w:szCs w:val="27"/>
        </w:rPr>
        <w:t>б</w:t>
      </w:r>
      <w:r w:rsidRPr="00155239">
        <w:rPr>
          <w:sz w:val="27"/>
          <w:szCs w:val="27"/>
        </w:rPr>
        <w:t>ез</w:t>
      </w:r>
      <w:r w:rsidRPr="00155239">
        <w:rPr>
          <w:spacing w:val="71"/>
          <w:sz w:val="27"/>
          <w:szCs w:val="27"/>
        </w:rPr>
        <w:t xml:space="preserve"> </w:t>
      </w:r>
      <w:r w:rsidRPr="00155239">
        <w:rPr>
          <w:spacing w:val="1"/>
          <w:sz w:val="27"/>
          <w:szCs w:val="27"/>
        </w:rPr>
        <w:t>в</w:t>
      </w:r>
      <w:r w:rsidRPr="00155239">
        <w:rPr>
          <w:sz w:val="27"/>
          <w:szCs w:val="27"/>
        </w:rPr>
        <w:t>о</w:t>
      </w:r>
      <w:r w:rsidRPr="00155239">
        <w:rPr>
          <w:spacing w:val="2"/>
          <w:sz w:val="27"/>
          <w:szCs w:val="27"/>
        </w:rPr>
        <w:t>з</w:t>
      </w:r>
      <w:r w:rsidRPr="00155239">
        <w:rPr>
          <w:sz w:val="27"/>
          <w:szCs w:val="27"/>
        </w:rPr>
        <w:t>мо</w:t>
      </w:r>
      <w:r w:rsidRPr="00155239">
        <w:rPr>
          <w:spacing w:val="-1"/>
          <w:sz w:val="27"/>
          <w:szCs w:val="27"/>
        </w:rPr>
        <w:t>ж</w:t>
      </w:r>
      <w:r w:rsidRPr="00155239">
        <w:rPr>
          <w:sz w:val="27"/>
          <w:szCs w:val="27"/>
        </w:rPr>
        <w:t>нос</w:t>
      </w:r>
      <w:r w:rsidRPr="00155239">
        <w:rPr>
          <w:spacing w:val="5"/>
          <w:sz w:val="27"/>
          <w:szCs w:val="27"/>
        </w:rPr>
        <w:t>т</w:t>
      </w:r>
      <w:r w:rsidRPr="00155239">
        <w:rPr>
          <w:sz w:val="27"/>
          <w:szCs w:val="27"/>
        </w:rPr>
        <w:t xml:space="preserve">и </w:t>
      </w:r>
      <w:r w:rsidRPr="00155239">
        <w:rPr>
          <w:spacing w:val="1"/>
          <w:sz w:val="27"/>
          <w:szCs w:val="27"/>
        </w:rPr>
        <w:t>в</w:t>
      </w:r>
      <w:r w:rsidRPr="00155239">
        <w:rPr>
          <w:sz w:val="27"/>
          <w:szCs w:val="27"/>
        </w:rPr>
        <w:t>ручную</w:t>
      </w:r>
      <w:r w:rsidRPr="00155239">
        <w:rPr>
          <w:spacing w:val="48"/>
          <w:sz w:val="27"/>
          <w:szCs w:val="27"/>
        </w:rPr>
        <w:t xml:space="preserve"> </w:t>
      </w:r>
      <w:r w:rsidRPr="00155239">
        <w:rPr>
          <w:sz w:val="27"/>
          <w:szCs w:val="27"/>
        </w:rPr>
        <w:t>откр</w:t>
      </w:r>
      <w:r w:rsidRPr="00155239">
        <w:rPr>
          <w:spacing w:val="-1"/>
          <w:sz w:val="27"/>
          <w:szCs w:val="27"/>
        </w:rPr>
        <w:t>ы</w:t>
      </w:r>
      <w:r w:rsidRPr="00155239">
        <w:rPr>
          <w:sz w:val="27"/>
          <w:szCs w:val="27"/>
        </w:rPr>
        <w:t>ть</w:t>
      </w:r>
      <w:r w:rsidRPr="00155239">
        <w:rPr>
          <w:spacing w:val="50"/>
          <w:sz w:val="27"/>
          <w:szCs w:val="27"/>
        </w:rPr>
        <w:t xml:space="preserve"> </w:t>
      </w:r>
      <w:r w:rsidRPr="00155239">
        <w:rPr>
          <w:sz w:val="27"/>
          <w:szCs w:val="27"/>
        </w:rPr>
        <w:t>их</w:t>
      </w:r>
      <w:r w:rsidRPr="00155239">
        <w:rPr>
          <w:spacing w:val="50"/>
          <w:sz w:val="27"/>
          <w:szCs w:val="27"/>
        </w:rPr>
        <w:t xml:space="preserve"> </w:t>
      </w:r>
      <w:r w:rsidRPr="00155239">
        <w:rPr>
          <w:sz w:val="27"/>
          <w:szCs w:val="27"/>
        </w:rPr>
        <w:t>изнутри</w:t>
      </w:r>
      <w:r w:rsidRPr="00155239">
        <w:rPr>
          <w:spacing w:val="50"/>
          <w:sz w:val="27"/>
          <w:szCs w:val="27"/>
        </w:rPr>
        <w:t xml:space="preserve"> </w:t>
      </w:r>
      <w:r w:rsidRPr="00155239">
        <w:rPr>
          <w:sz w:val="27"/>
          <w:szCs w:val="27"/>
        </w:rPr>
        <w:t>и</w:t>
      </w:r>
      <w:r w:rsidRPr="00155239">
        <w:rPr>
          <w:spacing w:val="45"/>
          <w:sz w:val="27"/>
          <w:szCs w:val="27"/>
        </w:rPr>
        <w:t xml:space="preserve"> </w:t>
      </w:r>
      <w:r w:rsidRPr="00155239">
        <w:rPr>
          <w:spacing w:val="-1"/>
          <w:sz w:val="27"/>
          <w:szCs w:val="27"/>
        </w:rPr>
        <w:t>з</w:t>
      </w:r>
      <w:r w:rsidRPr="00155239">
        <w:rPr>
          <w:sz w:val="27"/>
          <w:szCs w:val="27"/>
        </w:rPr>
        <w:t>а</w:t>
      </w:r>
      <w:r w:rsidRPr="00155239">
        <w:rPr>
          <w:spacing w:val="-2"/>
          <w:sz w:val="27"/>
          <w:szCs w:val="27"/>
        </w:rPr>
        <w:t>б</w:t>
      </w:r>
      <w:r w:rsidRPr="00155239">
        <w:rPr>
          <w:sz w:val="27"/>
          <w:szCs w:val="27"/>
        </w:rPr>
        <w:t>ло</w:t>
      </w:r>
      <w:r w:rsidRPr="00155239">
        <w:rPr>
          <w:spacing w:val="-1"/>
          <w:sz w:val="27"/>
          <w:szCs w:val="27"/>
        </w:rPr>
        <w:t>к</w:t>
      </w:r>
      <w:r w:rsidRPr="00155239">
        <w:rPr>
          <w:sz w:val="27"/>
          <w:szCs w:val="27"/>
        </w:rPr>
        <w:t>ир</w:t>
      </w:r>
      <w:r w:rsidRPr="00155239">
        <w:rPr>
          <w:spacing w:val="2"/>
          <w:sz w:val="27"/>
          <w:szCs w:val="27"/>
        </w:rPr>
        <w:t>о</w:t>
      </w:r>
      <w:r w:rsidRPr="00155239">
        <w:rPr>
          <w:spacing w:val="1"/>
          <w:sz w:val="27"/>
          <w:szCs w:val="27"/>
        </w:rPr>
        <w:t>в</w:t>
      </w:r>
      <w:r w:rsidRPr="00155239">
        <w:rPr>
          <w:sz w:val="27"/>
          <w:szCs w:val="27"/>
        </w:rPr>
        <w:t>а</w:t>
      </w:r>
      <w:r w:rsidRPr="00155239">
        <w:rPr>
          <w:spacing w:val="2"/>
          <w:sz w:val="27"/>
          <w:szCs w:val="27"/>
        </w:rPr>
        <w:t>т</w:t>
      </w:r>
      <w:r w:rsidRPr="00155239">
        <w:rPr>
          <w:sz w:val="27"/>
          <w:szCs w:val="27"/>
        </w:rPr>
        <w:t>ь</w:t>
      </w:r>
      <w:r w:rsidRPr="00155239">
        <w:rPr>
          <w:spacing w:val="46"/>
          <w:sz w:val="27"/>
          <w:szCs w:val="27"/>
        </w:rPr>
        <w:t xml:space="preserve"> </w:t>
      </w:r>
      <w:r w:rsidRPr="00155239">
        <w:rPr>
          <w:sz w:val="27"/>
          <w:szCs w:val="27"/>
        </w:rPr>
        <w:t>в</w:t>
      </w:r>
      <w:r w:rsidRPr="00155239">
        <w:rPr>
          <w:spacing w:val="51"/>
          <w:sz w:val="27"/>
          <w:szCs w:val="27"/>
        </w:rPr>
        <w:t xml:space="preserve"> </w:t>
      </w:r>
      <w:r w:rsidRPr="00155239">
        <w:rPr>
          <w:spacing w:val="-4"/>
          <w:sz w:val="27"/>
          <w:szCs w:val="27"/>
        </w:rPr>
        <w:t>о</w:t>
      </w:r>
      <w:r w:rsidRPr="00155239">
        <w:rPr>
          <w:sz w:val="27"/>
          <w:szCs w:val="27"/>
        </w:rPr>
        <w:t>ткр</w:t>
      </w:r>
      <w:r w:rsidRPr="00155239">
        <w:rPr>
          <w:spacing w:val="-1"/>
          <w:sz w:val="27"/>
          <w:szCs w:val="27"/>
        </w:rPr>
        <w:t>ы</w:t>
      </w:r>
      <w:r w:rsidRPr="00155239">
        <w:rPr>
          <w:sz w:val="27"/>
          <w:szCs w:val="27"/>
        </w:rPr>
        <w:t>том</w:t>
      </w:r>
      <w:r w:rsidRPr="00155239">
        <w:rPr>
          <w:spacing w:val="48"/>
          <w:sz w:val="27"/>
          <w:szCs w:val="27"/>
        </w:rPr>
        <w:t xml:space="preserve"> </w:t>
      </w:r>
      <w:r w:rsidRPr="00155239">
        <w:rPr>
          <w:sz w:val="27"/>
          <w:szCs w:val="27"/>
        </w:rPr>
        <w:t>сос</w:t>
      </w:r>
      <w:r w:rsidRPr="00155239">
        <w:rPr>
          <w:spacing w:val="2"/>
          <w:sz w:val="27"/>
          <w:szCs w:val="27"/>
        </w:rPr>
        <w:t>т</w:t>
      </w:r>
      <w:r w:rsidRPr="00155239">
        <w:rPr>
          <w:sz w:val="27"/>
          <w:szCs w:val="27"/>
        </w:rPr>
        <w:t>оянии,</w:t>
      </w:r>
      <w:r w:rsidRPr="00155239">
        <w:rPr>
          <w:spacing w:val="46"/>
          <w:sz w:val="27"/>
          <w:szCs w:val="27"/>
        </w:rPr>
        <w:t xml:space="preserve"> </w:t>
      </w:r>
      <w:r w:rsidRPr="00155239">
        <w:rPr>
          <w:spacing w:val="2"/>
          <w:sz w:val="27"/>
          <w:szCs w:val="27"/>
        </w:rPr>
        <w:t>в</w:t>
      </w:r>
      <w:r w:rsidRPr="00155239">
        <w:rPr>
          <w:sz w:val="27"/>
          <w:szCs w:val="27"/>
        </w:rPr>
        <w:t>ра</w:t>
      </w:r>
      <w:r w:rsidRPr="00155239">
        <w:rPr>
          <w:spacing w:val="1"/>
          <w:sz w:val="27"/>
          <w:szCs w:val="27"/>
        </w:rPr>
        <w:t>щ</w:t>
      </w:r>
      <w:r w:rsidRPr="00155239">
        <w:rPr>
          <w:sz w:val="27"/>
          <w:szCs w:val="27"/>
        </w:rPr>
        <w:t>а</w:t>
      </w:r>
      <w:r w:rsidRPr="00155239">
        <w:rPr>
          <w:spacing w:val="-1"/>
          <w:sz w:val="27"/>
          <w:szCs w:val="27"/>
        </w:rPr>
        <w:t>ю</w:t>
      </w:r>
      <w:r w:rsidRPr="00155239">
        <w:rPr>
          <w:sz w:val="27"/>
          <w:szCs w:val="27"/>
        </w:rPr>
        <w:t xml:space="preserve">щиеся </w:t>
      </w:r>
      <w:r w:rsidRPr="00155239">
        <w:rPr>
          <w:spacing w:val="-2"/>
          <w:sz w:val="27"/>
          <w:szCs w:val="27"/>
        </w:rPr>
        <w:t>д</w:t>
      </w:r>
      <w:r w:rsidRPr="00155239">
        <w:rPr>
          <w:spacing w:val="1"/>
          <w:sz w:val="27"/>
          <w:szCs w:val="27"/>
        </w:rPr>
        <w:t>в</w:t>
      </w:r>
      <w:r w:rsidRPr="00155239">
        <w:rPr>
          <w:sz w:val="27"/>
          <w:szCs w:val="27"/>
        </w:rPr>
        <w:t>ери</w:t>
      </w:r>
      <w:r w:rsidRPr="00155239">
        <w:rPr>
          <w:spacing w:val="21"/>
          <w:sz w:val="27"/>
          <w:szCs w:val="27"/>
        </w:rPr>
        <w:t xml:space="preserve"> </w:t>
      </w:r>
      <w:r w:rsidRPr="00155239">
        <w:rPr>
          <w:sz w:val="27"/>
          <w:szCs w:val="27"/>
        </w:rPr>
        <w:t>и</w:t>
      </w:r>
      <w:r w:rsidRPr="00155239">
        <w:rPr>
          <w:spacing w:val="21"/>
          <w:sz w:val="27"/>
          <w:szCs w:val="27"/>
        </w:rPr>
        <w:t xml:space="preserve"> </w:t>
      </w:r>
      <w:r w:rsidRPr="00155239">
        <w:rPr>
          <w:sz w:val="27"/>
          <w:szCs w:val="27"/>
        </w:rPr>
        <w:t>турникеты,</w:t>
      </w:r>
      <w:r w:rsidRPr="00155239">
        <w:rPr>
          <w:spacing w:val="18"/>
          <w:sz w:val="27"/>
          <w:szCs w:val="27"/>
        </w:rPr>
        <w:t xml:space="preserve"> </w:t>
      </w:r>
      <w:r w:rsidRPr="00155239">
        <w:rPr>
          <w:sz w:val="27"/>
          <w:szCs w:val="27"/>
        </w:rPr>
        <w:t>а</w:t>
      </w:r>
      <w:r w:rsidRPr="00155239">
        <w:rPr>
          <w:spacing w:val="21"/>
          <w:sz w:val="27"/>
          <w:szCs w:val="27"/>
        </w:rPr>
        <w:t xml:space="preserve"> </w:t>
      </w:r>
      <w:r w:rsidRPr="00155239">
        <w:rPr>
          <w:spacing w:val="1"/>
          <w:sz w:val="27"/>
          <w:szCs w:val="27"/>
        </w:rPr>
        <w:t>т</w:t>
      </w:r>
      <w:r w:rsidRPr="00155239">
        <w:rPr>
          <w:sz w:val="27"/>
          <w:szCs w:val="27"/>
        </w:rPr>
        <w:t>акже</w:t>
      </w:r>
      <w:r w:rsidRPr="00155239">
        <w:rPr>
          <w:spacing w:val="21"/>
          <w:sz w:val="27"/>
          <w:szCs w:val="27"/>
        </w:rPr>
        <w:t xml:space="preserve"> </w:t>
      </w:r>
      <w:r w:rsidRPr="00155239">
        <w:rPr>
          <w:spacing w:val="-2"/>
          <w:sz w:val="27"/>
          <w:szCs w:val="27"/>
        </w:rPr>
        <w:t>д</w:t>
      </w:r>
      <w:r w:rsidRPr="00155239">
        <w:rPr>
          <w:sz w:val="27"/>
          <w:szCs w:val="27"/>
        </w:rPr>
        <w:t>ругие</w:t>
      </w:r>
      <w:r w:rsidRPr="00155239">
        <w:rPr>
          <w:spacing w:val="20"/>
          <w:sz w:val="27"/>
          <w:szCs w:val="27"/>
        </w:rPr>
        <w:t xml:space="preserve"> </w:t>
      </w:r>
      <w:r w:rsidRPr="00155239">
        <w:rPr>
          <w:sz w:val="27"/>
          <w:szCs w:val="27"/>
        </w:rPr>
        <w:t>ус</w:t>
      </w:r>
      <w:r w:rsidRPr="00155239">
        <w:rPr>
          <w:spacing w:val="2"/>
          <w:sz w:val="27"/>
          <w:szCs w:val="27"/>
        </w:rPr>
        <w:t>т</w:t>
      </w:r>
      <w:r w:rsidRPr="00155239">
        <w:rPr>
          <w:sz w:val="27"/>
          <w:szCs w:val="27"/>
        </w:rPr>
        <w:t>ро</w:t>
      </w:r>
      <w:r w:rsidRPr="00155239">
        <w:rPr>
          <w:spacing w:val="-5"/>
          <w:sz w:val="27"/>
          <w:szCs w:val="27"/>
        </w:rPr>
        <w:t>й</w:t>
      </w:r>
      <w:r w:rsidRPr="00155239">
        <w:rPr>
          <w:sz w:val="27"/>
          <w:szCs w:val="27"/>
        </w:rPr>
        <w:t>с</w:t>
      </w:r>
      <w:r w:rsidRPr="00155239">
        <w:rPr>
          <w:spacing w:val="1"/>
          <w:sz w:val="27"/>
          <w:szCs w:val="27"/>
        </w:rPr>
        <w:t>тв</w:t>
      </w:r>
      <w:r w:rsidRPr="00155239">
        <w:rPr>
          <w:sz w:val="27"/>
          <w:szCs w:val="27"/>
        </w:rPr>
        <w:t>а,</w:t>
      </w:r>
      <w:r w:rsidRPr="00155239">
        <w:rPr>
          <w:spacing w:val="19"/>
          <w:sz w:val="27"/>
          <w:szCs w:val="27"/>
        </w:rPr>
        <w:t xml:space="preserve"> </w:t>
      </w:r>
      <w:r w:rsidRPr="00155239">
        <w:rPr>
          <w:sz w:val="27"/>
          <w:szCs w:val="27"/>
        </w:rPr>
        <w:t>препятс</w:t>
      </w:r>
      <w:r w:rsidRPr="00155239">
        <w:rPr>
          <w:spacing w:val="-1"/>
          <w:sz w:val="27"/>
          <w:szCs w:val="27"/>
        </w:rPr>
        <w:t>т</w:t>
      </w:r>
      <w:r w:rsidRPr="00155239">
        <w:rPr>
          <w:sz w:val="27"/>
          <w:szCs w:val="27"/>
        </w:rPr>
        <w:t>вующие</w:t>
      </w:r>
      <w:r w:rsidRPr="00155239">
        <w:rPr>
          <w:spacing w:val="20"/>
          <w:sz w:val="27"/>
          <w:szCs w:val="27"/>
        </w:rPr>
        <w:t xml:space="preserve"> </w:t>
      </w:r>
      <w:r w:rsidRPr="00155239">
        <w:rPr>
          <w:sz w:val="27"/>
          <w:szCs w:val="27"/>
        </w:rPr>
        <w:t>с</w:t>
      </w:r>
      <w:r w:rsidRPr="00155239">
        <w:rPr>
          <w:spacing w:val="2"/>
          <w:sz w:val="27"/>
          <w:szCs w:val="27"/>
        </w:rPr>
        <w:t>в</w:t>
      </w:r>
      <w:r w:rsidRPr="00155239">
        <w:rPr>
          <w:sz w:val="27"/>
          <w:szCs w:val="27"/>
        </w:rPr>
        <w:t>о</w:t>
      </w:r>
      <w:r w:rsidRPr="00155239">
        <w:rPr>
          <w:spacing w:val="-2"/>
          <w:sz w:val="27"/>
          <w:szCs w:val="27"/>
        </w:rPr>
        <w:t>б</w:t>
      </w:r>
      <w:r w:rsidRPr="00155239">
        <w:rPr>
          <w:sz w:val="27"/>
          <w:szCs w:val="27"/>
        </w:rPr>
        <w:t>о</w:t>
      </w:r>
      <w:r w:rsidRPr="00155239">
        <w:rPr>
          <w:spacing w:val="-3"/>
          <w:sz w:val="27"/>
          <w:szCs w:val="27"/>
        </w:rPr>
        <w:t>д</w:t>
      </w:r>
      <w:r w:rsidRPr="00155239">
        <w:rPr>
          <w:sz w:val="27"/>
          <w:szCs w:val="27"/>
        </w:rPr>
        <w:t>ной</w:t>
      </w:r>
      <w:r w:rsidRPr="00155239">
        <w:rPr>
          <w:spacing w:val="21"/>
          <w:sz w:val="27"/>
          <w:szCs w:val="27"/>
        </w:rPr>
        <w:t xml:space="preserve"> </w:t>
      </w:r>
      <w:r w:rsidRPr="00155239">
        <w:rPr>
          <w:sz w:val="27"/>
          <w:szCs w:val="27"/>
        </w:rPr>
        <w:t>эвакуации л</w:t>
      </w:r>
      <w:r w:rsidRPr="00155239">
        <w:rPr>
          <w:spacing w:val="-1"/>
          <w:sz w:val="27"/>
          <w:szCs w:val="27"/>
        </w:rPr>
        <w:t>ю</w:t>
      </w:r>
      <w:r w:rsidRPr="00155239">
        <w:rPr>
          <w:spacing w:val="-3"/>
          <w:sz w:val="27"/>
          <w:szCs w:val="27"/>
        </w:rPr>
        <w:t>д</w:t>
      </w:r>
      <w:r w:rsidRPr="00155239">
        <w:rPr>
          <w:sz w:val="27"/>
          <w:szCs w:val="27"/>
        </w:rPr>
        <w:t>ей</w:t>
      </w:r>
      <w:r w:rsidRPr="00155239">
        <w:rPr>
          <w:spacing w:val="2"/>
          <w:sz w:val="27"/>
          <w:szCs w:val="27"/>
        </w:rPr>
        <w:t xml:space="preserve"> </w:t>
      </w:r>
      <w:r w:rsidRPr="00155239">
        <w:rPr>
          <w:sz w:val="27"/>
          <w:szCs w:val="27"/>
        </w:rPr>
        <w:t>при</w:t>
      </w:r>
      <w:r w:rsidRPr="00155239">
        <w:rPr>
          <w:spacing w:val="1"/>
          <w:sz w:val="27"/>
          <w:szCs w:val="27"/>
        </w:rPr>
        <w:t xml:space="preserve"> </w:t>
      </w:r>
      <w:r w:rsidRPr="00155239">
        <w:rPr>
          <w:sz w:val="27"/>
          <w:szCs w:val="27"/>
        </w:rPr>
        <w:t>о</w:t>
      </w:r>
      <w:r w:rsidRPr="00155239">
        <w:rPr>
          <w:spacing w:val="1"/>
          <w:sz w:val="27"/>
          <w:szCs w:val="27"/>
        </w:rPr>
        <w:t>т</w:t>
      </w:r>
      <w:r w:rsidRPr="00155239">
        <w:rPr>
          <w:sz w:val="27"/>
          <w:szCs w:val="27"/>
        </w:rPr>
        <w:t>су</w:t>
      </w:r>
      <w:r w:rsidRPr="00155239">
        <w:rPr>
          <w:spacing w:val="1"/>
          <w:sz w:val="27"/>
          <w:szCs w:val="27"/>
        </w:rPr>
        <w:t>т</w:t>
      </w:r>
      <w:r w:rsidRPr="00155239">
        <w:rPr>
          <w:sz w:val="27"/>
          <w:szCs w:val="27"/>
        </w:rPr>
        <w:t>с</w:t>
      </w:r>
      <w:r w:rsidRPr="00155239">
        <w:rPr>
          <w:spacing w:val="2"/>
          <w:sz w:val="27"/>
          <w:szCs w:val="27"/>
        </w:rPr>
        <w:t>т</w:t>
      </w:r>
      <w:r w:rsidRPr="00155239">
        <w:rPr>
          <w:spacing w:val="1"/>
          <w:sz w:val="27"/>
          <w:szCs w:val="27"/>
        </w:rPr>
        <w:t>в</w:t>
      </w:r>
      <w:r w:rsidRPr="00155239">
        <w:rPr>
          <w:sz w:val="27"/>
          <w:szCs w:val="27"/>
        </w:rPr>
        <w:t>ии</w:t>
      </w:r>
      <w:r w:rsidRPr="00155239">
        <w:rPr>
          <w:spacing w:val="-2"/>
          <w:sz w:val="27"/>
          <w:szCs w:val="27"/>
        </w:rPr>
        <w:t xml:space="preserve"> </w:t>
      </w:r>
      <w:r w:rsidRPr="00155239">
        <w:rPr>
          <w:sz w:val="27"/>
          <w:szCs w:val="27"/>
        </w:rPr>
        <w:t>ин</w:t>
      </w:r>
      <w:r w:rsidRPr="00155239">
        <w:rPr>
          <w:spacing w:val="-1"/>
          <w:sz w:val="27"/>
          <w:szCs w:val="27"/>
        </w:rPr>
        <w:t>ы</w:t>
      </w:r>
      <w:r w:rsidRPr="00155239">
        <w:rPr>
          <w:sz w:val="27"/>
          <w:szCs w:val="27"/>
        </w:rPr>
        <w:t>х</w:t>
      </w:r>
      <w:r w:rsidRPr="00155239">
        <w:rPr>
          <w:spacing w:val="1"/>
          <w:sz w:val="27"/>
          <w:szCs w:val="27"/>
        </w:rPr>
        <w:t xml:space="preserve"> </w:t>
      </w:r>
      <w:r w:rsidRPr="00155239">
        <w:rPr>
          <w:sz w:val="27"/>
          <w:szCs w:val="27"/>
        </w:rPr>
        <w:t>(</w:t>
      </w:r>
      <w:r w:rsidRPr="00155239">
        <w:rPr>
          <w:spacing w:val="-1"/>
          <w:sz w:val="27"/>
          <w:szCs w:val="27"/>
        </w:rPr>
        <w:t>д</w:t>
      </w:r>
      <w:r w:rsidRPr="00155239">
        <w:rPr>
          <w:sz w:val="27"/>
          <w:szCs w:val="27"/>
        </w:rPr>
        <w:t>у</w:t>
      </w:r>
      <w:r w:rsidRPr="00155239">
        <w:rPr>
          <w:spacing w:val="-2"/>
          <w:sz w:val="27"/>
          <w:szCs w:val="27"/>
        </w:rPr>
        <w:t>б</w:t>
      </w:r>
      <w:r w:rsidRPr="00155239">
        <w:rPr>
          <w:spacing w:val="-1"/>
          <w:sz w:val="27"/>
          <w:szCs w:val="27"/>
        </w:rPr>
        <w:t>лиру</w:t>
      </w:r>
      <w:r w:rsidRPr="00155239">
        <w:rPr>
          <w:spacing w:val="-2"/>
          <w:sz w:val="27"/>
          <w:szCs w:val="27"/>
        </w:rPr>
        <w:t>ю</w:t>
      </w:r>
      <w:r w:rsidRPr="00155239">
        <w:rPr>
          <w:sz w:val="27"/>
          <w:szCs w:val="27"/>
        </w:rPr>
        <w:t>щи</w:t>
      </w:r>
      <w:r w:rsidRPr="00155239">
        <w:rPr>
          <w:spacing w:val="3"/>
          <w:sz w:val="27"/>
          <w:szCs w:val="27"/>
        </w:rPr>
        <w:t>х</w:t>
      </w:r>
      <w:r w:rsidRPr="00155239">
        <w:rPr>
          <w:sz w:val="27"/>
          <w:szCs w:val="27"/>
        </w:rPr>
        <w:t>)</w:t>
      </w:r>
      <w:r w:rsidRPr="00155239">
        <w:rPr>
          <w:spacing w:val="2"/>
          <w:sz w:val="27"/>
          <w:szCs w:val="27"/>
        </w:rPr>
        <w:t xml:space="preserve"> </w:t>
      </w:r>
      <w:r w:rsidRPr="00155239">
        <w:rPr>
          <w:sz w:val="27"/>
          <w:szCs w:val="27"/>
        </w:rPr>
        <w:t>пу</w:t>
      </w:r>
      <w:r w:rsidRPr="00155239">
        <w:rPr>
          <w:spacing w:val="1"/>
          <w:sz w:val="27"/>
          <w:szCs w:val="27"/>
        </w:rPr>
        <w:t>т</w:t>
      </w:r>
      <w:r w:rsidRPr="00155239">
        <w:rPr>
          <w:sz w:val="27"/>
          <w:szCs w:val="27"/>
        </w:rPr>
        <w:t>ей</w:t>
      </w:r>
      <w:r w:rsidRPr="00155239">
        <w:rPr>
          <w:spacing w:val="2"/>
          <w:sz w:val="27"/>
          <w:szCs w:val="27"/>
        </w:rPr>
        <w:t xml:space="preserve"> </w:t>
      </w:r>
      <w:r w:rsidRPr="00155239">
        <w:rPr>
          <w:sz w:val="27"/>
          <w:szCs w:val="27"/>
        </w:rPr>
        <w:t>эвакуации;</w:t>
      </w:r>
    </w:p>
    <w:p w:rsidR="00155239" w:rsidRPr="00155239" w:rsidRDefault="00155239" w:rsidP="00155239">
      <w:pPr>
        <w:widowControl w:val="0"/>
        <w:ind w:left="5" w:right="111"/>
        <w:jc w:val="both"/>
        <w:rPr>
          <w:sz w:val="27"/>
          <w:szCs w:val="27"/>
        </w:rPr>
      </w:pPr>
      <w:r w:rsidRPr="00155239">
        <w:rPr>
          <w:spacing w:val="-2"/>
          <w:sz w:val="27"/>
          <w:szCs w:val="27"/>
        </w:rPr>
        <w:t>б</w:t>
      </w:r>
      <w:r w:rsidRPr="00155239">
        <w:rPr>
          <w:sz w:val="27"/>
          <w:szCs w:val="27"/>
        </w:rPr>
        <w:t>)</w:t>
      </w:r>
      <w:r w:rsidRPr="00155239">
        <w:rPr>
          <w:spacing w:val="-12"/>
          <w:sz w:val="27"/>
          <w:szCs w:val="27"/>
        </w:rPr>
        <w:t xml:space="preserve"> </w:t>
      </w:r>
      <w:r w:rsidRPr="00155239">
        <w:rPr>
          <w:sz w:val="27"/>
          <w:szCs w:val="27"/>
        </w:rPr>
        <w:t>ра</w:t>
      </w:r>
      <w:r w:rsidRPr="00155239">
        <w:rPr>
          <w:spacing w:val="-1"/>
          <w:sz w:val="27"/>
          <w:szCs w:val="27"/>
        </w:rPr>
        <w:t>зм</w:t>
      </w:r>
      <w:r w:rsidRPr="00155239">
        <w:rPr>
          <w:sz w:val="27"/>
          <w:szCs w:val="27"/>
        </w:rPr>
        <w:t>ещать</w:t>
      </w:r>
      <w:r w:rsidRPr="00155239">
        <w:rPr>
          <w:spacing w:val="-9"/>
          <w:sz w:val="27"/>
          <w:szCs w:val="27"/>
        </w:rPr>
        <w:t xml:space="preserve"> </w:t>
      </w:r>
      <w:r w:rsidRPr="00155239">
        <w:rPr>
          <w:sz w:val="27"/>
          <w:szCs w:val="27"/>
        </w:rPr>
        <w:t>(устана</w:t>
      </w:r>
      <w:r w:rsidRPr="00155239">
        <w:rPr>
          <w:spacing w:val="2"/>
          <w:sz w:val="27"/>
          <w:szCs w:val="27"/>
        </w:rPr>
        <w:t>в</w:t>
      </w:r>
      <w:r w:rsidRPr="00155239">
        <w:rPr>
          <w:sz w:val="27"/>
          <w:szCs w:val="27"/>
        </w:rPr>
        <w:t>ли</w:t>
      </w:r>
      <w:r w:rsidRPr="00155239">
        <w:rPr>
          <w:spacing w:val="1"/>
          <w:sz w:val="27"/>
          <w:szCs w:val="27"/>
        </w:rPr>
        <w:t>в</w:t>
      </w:r>
      <w:r w:rsidRPr="00155239">
        <w:rPr>
          <w:spacing w:val="2"/>
          <w:sz w:val="27"/>
          <w:szCs w:val="27"/>
        </w:rPr>
        <w:t>ат</w:t>
      </w:r>
      <w:r w:rsidRPr="00155239">
        <w:rPr>
          <w:spacing w:val="1"/>
          <w:sz w:val="27"/>
          <w:szCs w:val="27"/>
        </w:rPr>
        <w:t>ь</w:t>
      </w:r>
      <w:proofErr w:type="gramStart"/>
      <w:r w:rsidRPr="00155239">
        <w:rPr>
          <w:spacing w:val="48"/>
          <w:sz w:val="27"/>
          <w:szCs w:val="27"/>
        </w:rPr>
        <w:t>)</w:t>
      </w:r>
      <w:r w:rsidRPr="00155239">
        <w:rPr>
          <w:spacing w:val="1"/>
          <w:sz w:val="27"/>
          <w:szCs w:val="27"/>
        </w:rPr>
        <w:t>н</w:t>
      </w:r>
      <w:proofErr w:type="gramEnd"/>
      <w:r w:rsidRPr="00155239">
        <w:rPr>
          <w:sz w:val="27"/>
          <w:szCs w:val="27"/>
        </w:rPr>
        <w:t>а</w:t>
      </w:r>
      <w:r w:rsidRPr="00155239">
        <w:rPr>
          <w:spacing w:val="-12"/>
          <w:sz w:val="27"/>
          <w:szCs w:val="27"/>
        </w:rPr>
        <w:t xml:space="preserve"> </w:t>
      </w:r>
      <w:r w:rsidRPr="00155239">
        <w:rPr>
          <w:sz w:val="27"/>
          <w:szCs w:val="27"/>
        </w:rPr>
        <w:t>путях</w:t>
      </w:r>
      <w:r w:rsidRPr="00155239">
        <w:rPr>
          <w:spacing w:val="-10"/>
          <w:sz w:val="27"/>
          <w:szCs w:val="27"/>
        </w:rPr>
        <w:t xml:space="preserve"> </w:t>
      </w:r>
      <w:r w:rsidRPr="00155239">
        <w:rPr>
          <w:spacing w:val="-1"/>
          <w:sz w:val="27"/>
          <w:szCs w:val="27"/>
        </w:rPr>
        <w:t>э</w:t>
      </w:r>
      <w:r w:rsidRPr="00155239">
        <w:rPr>
          <w:sz w:val="27"/>
          <w:szCs w:val="27"/>
        </w:rPr>
        <w:t>вак</w:t>
      </w:r>
      <w:r w:rsidRPr="00155239">
        <w:rPr>
          <w:spacing w:val="-5"/>
          <w:sz w:val="27"/>
          <w:szCs w:val="27"/>
        </w:rPr>
        <w:t>у</w:t>
      </w:r>
      <w:r w:rsidRPr="00155239">
        <w:rPr>
          <w:sz w:val="27"/>
          <w:szCs w:val="27"/>
        </w:rPr>
        <w:t>ации</w:t>
      </w:r>
      <w:r w:rsidRPr="00155239">
        <w:rPr>
          <w:spacing w:val="-10"/>
          <w:sz w:val="27"/>
          <w:szCs w:val="27"/>
        </w:rPr>
        <w:t xml:space="preserve"> </w:t>
      </w:r>
      <w:r w:rsidRPr="00155239">
        <w:rPr>
          <w:spacing w:val="-1"/>
          <w:sz w:val="27"/>
          <w:szCs w:val="27"/>
        </w:rPr>
        <w:t>и</w:t>
      </w:r>
      <w:r w:rsidRPr="00155239">
        <w:rPr>
          <w:spacing w:val="-11"/>
          <w:sz w:val="27"/>
          <w:szCs w:val="27"/>
        </w:rPr>
        <w:t xml:space="preserve"> </w:t>
      </w:r>
      <w:r w:rsidRPr="00155239">
        <w:rPr>
          <w:spacing w:val="-1"/>
          <w:sz w:val="27"/>
          <w:szCs w:val="27"/>
        </w:rPr>
        <w:t>э</w:t>
      </w:r>
      <w:r w:rsidRPr="00155239">
        <w:rPr>
          <w:sz w:val="27"/>
          <w:szCs w:val="27"/>
        </w:rPr>
        <w:t>вакуационн</w:t>
      </w:r>
      <w:r w:rsidRPr="00155239">
        <w:rPr>
          <w:spacing w:val="-1"/>
          <w:sz w:val="27"/>
          <w:szCs w:val="27"/>
        </w:rPr>
        <w:t>ых</w:t>
      </w:r>
      <w:r w:rsidRPr="00155239">
        <w:rPr>
          <w:spacing w:val="-11"/>
          <w:sz w:val="27"/>
          <w:szCs w:val="27"/>
        </w:rPr>
        <w:t xml:space="preserve"> </w:t>
      </w:r>
      <w:r w:rsidRPr="00155239">
        <w:rPr>
          <w:sz w:val="27"/>
          <w:szCs w:val="27"/>
        </w:rPr>
        <w:t>выхо</w:t>
      </w:r>
      <w:r w:rsidRPr="00155239">
        <w:rPr>
          <w:spacing w:val="-2"/>
          <w:sz w:val="27"/>
          <w:szCs w:val="27"/>
        </w:rPr>
        <w:t>д</w:t>
      </w:r>
      <w:r w:rsidRPr="00155239">
        <w:rPr>
          <w:sz w:val="27"/>
          <w:szCs w:val="27"/>
        </w:rPr>
        <w:t>ах</w:t>
      </w:r>
      <w:r w:rsidRPr="00155239">
        <w:rPr>
          <w:spacing w:val="-12"/>
          <w:sz w:val="27"/>
          <w:szCs w:val="27"/>
        </w:rPr>
        <w:t xml:space="preserve"> </w:t>
      </w:r>
      <w:r w:rsidRPr="00155239">
        <w:rPr>
          <w:sz w:val="27"/>
          <w:szCs w:val="27"/>
        </w:rPr>
        <w:t>(</w:t>
      </w:r>
      <w:proofErr w:type="spellStart"/>
      <w:r w:rsidRPr="00155239">
        <w:rPr>
          <w:spacing w:val="50"/>
          <w:sz w:val="27"/>
          <w:szCs w:val="27"/>
        </w:rPr>
        <w:t>в</w:t>
      </w:r>
      <w:r w:rsidRPr="00155239">
        <w:rPr>
          <w:spacing w:val="1"/>
          <w:sz w:val="27"/>
          <w:szCs w:val="27"/>
        </w:rPr>
        <w:t>т</w:t>
      </w:r>
      <w:r w:rsidRPr="00155239">
        <w:rPr>
          <w:sz w:val="27"/>
          <w:szCs w:val="27"/>
        </w:rPr>
        <w:t>ом</w:t>
      </w:r>
      <w:proofErr w:type="spellEnd"/>
      <w:r w:rsidRPr="00155239">
        <w:rPr>
          <w:spacing w:val="-12"/>
          <w:sz w:val="27"/>
          <w:szCs w:val="27"/>
        </w:rPr>
        <w:t xml:space="preserve"> </w:t>
      </w:r>
      <w:r w:rsidRPr="00155239">
        <w:rPr>
          <w:spacing w:val="-1"/>
          <w:sz w:val="27"/>
          <w:szCs w:val="27"/>
        </w:rPr>
        <w:t>ч</w:t>
      </w:r>
      <w:r w:rsidRPr="00155239">
        <w:rPr>
          <w:sz w:val="27"/>
          <w:szCs w:val="27"/>
        </w:rPr>
        <w:t>исле в</w:t>
      </w:r>
      <w:r w:rsidRPr="00155239">
        <w:rPr>
          <w:spacing w:val="66"/>
          <w:sz w:val="27"/>
          <w:szCs w:val="27"/>
        </w:rPr>
        <w:t xml:space="preserve"> </w:t>
      </w:r>
      <w:r w:rsidRPr="00155239">
        <w:rPr>
          <w:sz w:val="27"/>
          <w:szCs w:val="27"/>
        </w:rPr>
        <w:t>прохо</w:t>
      </w:r>
      <w:r w:rsidRPr="00155239">
        <w:rPr>
          <w:spacing w:val="-2"/>
          <w:sz w:val="27"/>
          <w:szCs w:val="27"/>
        </w:rPr>
        <w:t>д</w:t>
      </w:r>
      <w:r w:rsidRPr="00155239">
        <w:rPr>
          <w:sz w:val="27"/>
          <w:szCs w:val="27"/>
        </w:rPr>
        <w:t>ах,</w:t>
      </w:r>
      <w:r w:rsidRPr="00155239">
        <w:rPr>
          <w:spacing w:val="66"/>
          <w:sz w:val="27"/>
          <w:szCs w:val="27"/>
        </w:rPr>
        <w:t xml:space="preserve"> </w:t>
      </w:r>
      <w:r w:rsidRPr="00155239">
        <w:rPr>
          <w:spacing w:val="-1"/>
          <w:sz w:val="27"/>
          <w:szCs w:val="27"/>
        </w:rPr>
        <w:t>к</w:t>
      </w:r>
      <w:r w:rsidRPr="00155239">
        <w:rPr>
          <w:sz w:val="27"/>
          <w:szCs w:val="27"/>
        </w:rPr>
        <w:t>ор</w:t>
      </w:r>
      <w:r w:rsidRPr="00155239">
        <w:rPr>
          <w:spacing w:val="3"/>
          <w:sz w:val="27"/>
          <w:szCs w:val="27"/>
        </w:rPr>
        <w:t>и</w:t>
      </w:r>
      <w:r w:rsidRPr="00155239">
        <w:rPr>
          <w:spacing w:val="-1"/>
          <w:sz w:val="27"/>
          <w:szCs w:val="27"/>
        </w:rPr>
        <w:t>д</w:t>
      </w:r>
      <w:r w:rsidRPr="00155239">
        <w:rPr>
          <w:sz w:val="27"/>
          <w:szCs w:val="27"/>
        </w:rPr>
        <w:t>орах,</w:t>
      </w:r>
      <w:r w:rsidRPr="00155239">
        <w:rPr>
          <w:spacing w:val="66"/>
          <w:sz w:val="27"/>
          <w:szCs w:val="27"/>
        </w:rPr>
        <w:t xml:space="preserve"> </w:t>
      </w:r>
      <w:r w:rsidRPr="00155239">
        <w:rPr>
          <w:sz w:val="27"/>
          <w:szCs w:val="27"/>
        </w:rPr>
        <w:t>та</w:t>
      </w:r>
      <w:r w:rsidRPr="00155239">
        <w:rPr>
          <w:spacing w:val="4"/>
          <w:sz w:val="27"/>
          <w:szCs w:val="27"/>
        </w:rPr>
        <w:t>м</w:t>
      </w:r>
      <w:r w:rsidRPr="00155239">
        <w:rPr>
          <w:spacing w:val="-1"/>
          <w:sz w:val="27"/>
          <w:szCs w:val="27"/>
        </w:rPr>
        <w:t>б</w:t>
      </w:r>
      <w:r w:rsidRPr="00155239">
        <w:rPr>
          <w:sz w:val="27"/>
          <w:szCs w:val="27"/>
        </w:rPr>
        <w:t>урах,</w:t>
      </w:r>
      <w:r w:rsidRPr="00155239">
        <w:rPr>
          <w:spacing w:val="65"/>
          <w:sz w:val="27"/>
          <w:szCs w:val="27"/>
        </w:rPr>
        <w:t xml:space="preserve"> </w:t>
      </w:r>
      <w:r w:rsidRPr="00155239">
        <w:rPr>
          <w:sz w:val="27"/>
          <w:szCs w:val="27"/>
        </w:rPr>
        <w:t>на</w:t>
      </w:r>
      <w:r w:rsidRPr="00155239">
        <w:rPr>
          <w:spacing w:val="69"/>
          <w:sz w:val="27"/>
          <w:szCs w:val="27"/>
        </w:rPr>
        <w:t xml:space="preserve"> </w:t>
      </w:r>
      <w:r w:rsidRPr="00155239">
        <w:rPr>
          <w:sz w:val="27"/>
          <w:szCs w:val="27"/>
        </w:rPr>
        <w:t>га</w:t>
      </w:r>
      <w:r w:rsidRPr="00155239">
        <w:rPr>
          <w:spacing w:val="4"/>
          <w:sz w:val="27"/>
          <w:szCs w:val="27"/>
        </w:rPr>
        <w:t>л</w:t>
      </w:r>
      <w:r w:rsidRPr="00155239">
        <w:rPr>
          <w:sz w:val="27"/>
          <w:szCs w:val="27"/>
        </w:rPr>
        <w:t>ереях,</w:t>
      </w:r>
      <w:r w:rsidRPr="00155239">
        <w:rPr>
          <w:spacing w:val="66"/>
          <w:sz w:val="27"/>
          <w:szCs w:val="27"/>
        </w:rPr>
        <w:t xml:space="preserve"> </w:t>
      </w:r>
      <w:r w:rsidRPr="00155239">
        <w:rPr>
          <w:sz w:val="27"/>
          <w:szCs w:val="27"/>
        </w:rPr>
        <w:t>в</w:t>
      </w:r>
      <w:r w:rsidRPr="00155239">
        <w:rPr>
          <w:spacing w:val="66"/>
          <w:sz w:val="27"/>
          <w:szCs w:val="27"/>
        </w:rPr>
        <w:t xml:space="preserve"> </w:t>
      </w:r>
      <w:r w:rsidRPr="00155239">
        <w:rPr>
          <w:sz w:val="27"/>
          <w:szCs w:val="27"/>
        </w:rPr>
        <w:t>лифто</w:t>
      </w:r>
      <w:r w:rsidRPr="00155239">
        <w:rPr>
          <w:spacing w:val="1"/>
          <w:sz w:val="27"/>
          <w:szCs w:val="27"/>
        </w:rPr>
        <w:t>в</w:t>
      </w:r>
      <w:r w:rsidRPr="00155239">
        <w:rPr>
          <w:sz w:val="27"/>
          <w:szCs w:val="27"/>
        </w:rPr>
        <w:t>ых</w:t>
      </w:r>
      <w:r w:rsidRPr="00155239">
        <w:rPr>
          <w:spacing w:val="63"/>
          <w:sz w:val="27"/>
          <w:szCs w:val="27"/>
        </w:rPr>
        <w:t xml:space="preserve"> </w:t>
      </w:r>
      <w:r w:rsidRPr="00155239">
        <w:rPr>
          <w:sz w:val="27"/>
          <w:szCs w:val="27"/>
        </w:rPr>
        <w:t>холлах,</w:t>
      </w:r>
      <w:r w:rsidRPr="00155239">
        <w:rPr>
          <w:spacing w:val="66"/>
          <w:sz w:val="27"/>
          <w:szCs w:val="27"/>
        </w:rPr>
        <w:t xml:space="preserve"> </w:t>
      </w:r>
      <w:r w:rsidRPr="00155239">
        <w:rPr>
          <w:sz w:val="27"/>
          <w:szCs w:val="27"/>
        </w:rPr>
        <w:t>на</w:t>
      </w:r>
      <w:r w:rsidRPr="00155239">
        <w:rPr>
          <w:spacing w:val="65"/>
          <w:sz w:val="27"/>
          <w:szCs w:val="27"/>
        </w:rPr>
        <w:t xml:space="preserve"> </w:t>
      </w:r>
      <w:r w:rsidRPr="00155239">
        <w:rPr>
          <w:sz w:val="27"/>
          <w:szCs w:val="27"/>
        </w:rPr>
        <w:t>лестничн</w:t>
      </w:r>
      <w:r w:rsidRPr="00155239">
        <w:rPr>
          <w:spacing w:val="3"/>
          <w:sz w:val="27"/>
          <w:szCs w:val="27"/>
        </w:rPr>
        <w:t>ы</w:t>
      </w:r>
      <w:r w:rsidRPr="00155239">
        <w:rPr>
          <w:sz w:val="27"/>
          <w:szCs w:val="27"/>
        </w:rPr>
        <w:t>х площа</w:t>
      </w:r>
      <w:r w:rsidRPr="00155239">
        <w:rPr>
          <w:spacing w:val="-1"/>
          <w:sz w:val="27"/>
          <w:szCs w:val="27"/>
        </w:rPr>
        <w:t>д</w:t>
      </w:r>
      <w:r w:rsidRPr="00155239">
        <w:rPr>
          <w:spacing w:val="-2"/>
          <w:sz w:val="27"/>
          <w:szCs w:val="27"/>
        </w:rPr>
        <w:t>к</w:t>
      </w:r>
      <w:r w:rsidRPr="00155239">
        <w:rPr>
          <w:sz w:val="27"/>
          <w:szCs w:val="27"/>
        </w:rPr>
        <w:t>ах,</w:t>
      </w:r>
      <w:r w:rsidRPr="00155239">
        <w:rPr>
          <w:spacing w:val="13"/>
          <w:sz w:val="27"/>
          <w:szCs w:val="27"/>
        </w:rPr>
        <w:t xml:space="preserve"> </w:t>
      </w:r>
      <w:r w:rsidRPr="00155239">
        <w:rPr>
          <w:sz w:val="27"/>
          <w:szCs w:val="27"/>
        </w:rPr>
        <w:t>маршах</w:t>
      </w:r>
      <w:r w:rsidRPr="00155239">
        <w:rPr>
          <w:spacing w:val="11"/>
          <w:sz w:val="27"/>
          <w:szCs w:val="27"/>
        </w:rPr>
        <w:t xml:space="preserve"> </w:t>
      </w:r>
      <w:r w:rsidRPr="00155239">
        <w:rPr>
          <w:spacing w:val="5"/>
          <w:sz w:val="27"/>
          <w:szCs w:val="27"/>
        </w:rPr>
        <w:t>л</w:t>
      </w:r>
      <w:r w:rsidRPr="00155239">
        <w:rPr>
          <w:sz w:val="27"/>
          <w:szCs w:val="27"/>
        </w:rPr>
        <w:t>ес</w:t>
      </w:r>
      <w:r w:rsidRPr="00155239">
        <w:rPr>
          <w:spacing w:val="1"/>
          <w:sz w:val="27"/>
          <w:szCs w:val="27"/>
        </w:rPr>
        <w:t>т</w:t>
      </w:r>
      <w:r w:rsidRPr="00155239">
        <w:rPr>
          <w:sz w:val="27"/>
          <w:szCs w:val="27"/>
        </w:rPr>
        <w:t>ниц,</w:t>
      </w:r>
      <w:r w:rsidRPr="00155239">
        <w:rPr>
          <w:spacing w:val="13"/>
          <w:sz w:val="27"/>
          <w:szCs w:val="27"/>
        </w:rPr>
        <w:t xml:space="preserve"> </w:t>
      </w:r>
      <w:r w:rsidRPr="00155239">
        <w:rPr>
          <w:sz w:val="27"/>
          <w:szCs w:val="27"/>
        </w:rPr>
        <w:t>в</w:t>
      </w:r>
      <w:r w:rsidRPr="00155239">
        <w:rPr>
          <w:spacing w:val="13"/>
          <w:sz w:val="27"/>
          <w:szCs w:val="27"/>
        </w:rPr>
        <w:t xml:space="preserve"> </w:t>
      </w:r>
      <w:r w:rsidRPr="00155239">
        <w:rPr>
          <w:spacing w:val="-1"/>
          <w:sz w:val="27"/>
          <w:szCs w:val="27"/>
        </w:rPr>
        <w:t>д</w:t>
      </w:r>
      <w:r w:rsidRPr="00155239">
        <w:rPr>
          <w:sz w:val="27"/>
          <w:szCs w:val="27"/>
        </w:rPr>
        <w:t>верных</w:t>
      </w:r>
      <w:r w:rsidRPr="00155239">
        <w:rPr>
          <w:spacing w:val="10"/>
          <w:sz w:val="27"/>
          <w:szCs w:val="27"/>
        </w:rPr>
        <w:t xml:space="preserve"> </w:t>
      </w:r>
      <w:r w:rsidRPr="00155239">
        <w:rPr>
          <w:sz w:val="27"/>
          <w:szCs w:val="27"/>
        </w:rPr>
        <w:t>п</w:t>
      </w:r>
      <w:r w:rsidRPr="00155239">
        <w:rPr>
          <w:spacing w:val="4"/>
          <w:sz w:val="27"/>
          <w:szCs w:val="27"/>
        </w:rPr>
        <w:t>р</w:t>
      </w:r>
      <w:r w:rsidRPr="00155239">
        <w:rPr>
          <w:sz w:val="27"/>
          <w:szCs w:val="27"/>
        </w:rPr>
        <w:t>оемах,</w:t>
      </w:r>
      <w:r w:rsidRPr="00155239">
        <w:rPr>
          <w:spacing w:val="12"/>
          <w:sz w:val="27"/>
          <w:szCs w:val="27"/>
        </w:rPr>
        <w:t xml:space="preserve"> </w:t>
      </w:r>
      <w:r w:rsidRPr="00155239">
        <w:rPr>
          <w:sz w:val="27"/>
          <w:szCs w:val="27"/>
        </w:rPr>
        <w:t>на</w:t>
      </w:r>
      <w:r w:rsidRPr="00155239">
        <w:rPr>
          <w:spacing w:val="11"/>
          <w:sz w:val="27"/>
          <w:szCs w:val="27"/>
        </w:rPr>
        <w:t xml:space="preserve"> </w:t>
      </w:r>
      <w:r w:rsidRPr="00155239">
        <w:rPr>
          <w:sz w:val="27"/>
          <w:szCs w:val="27"/>
        </w:rPr>
        <w:t>эвакуацион</w:t>
      </w:r>
      <w:r w:rsidRPr="00155239">
        <w:rPr>
          <w:spacing w:val="5"/>
          <w:sz w:val="27"/>
          <w:szCs w:val="27"/>
        </w:rPr>
        <w:t>н</w:t>
      </w:r>
      <w:r w:rsidRPr="00155239">
        <w:rPr>
          <w:sz w:val="27"/>
          <w:szCs w:val="27"/>
        </w:rPr>
        <w:t>ых</w:t>
      </w:r>
      <w:r w:rsidRPr="00155239">
        <w:rPr>
          <w:spacing w:val="10"/>
          <w:sz w:val="27"/>
          <w:szCs w:val="27"/>
        </w:rPr>
        <w:t xml:space="preserve"> </w:t>
      </w:r>
      <w:r w:rsidRPr="00155239">
        <w:rPr>
          <w:spacing w:val="4"/>
          <w:sz w:val="27"/>
          <w:szCs w:val="27"/>
        </w:rPr>
        <w:t>л</w:t>
      </w:r>
      <w:r w:rsidRPr="00155239">
        <w:rPr>
          <w:sz w:val="27"/>
          <w:szCs w:val="27"/>
        </w:rPr>
        <w:t>ю</w:t>
      </w:r>
      <w:r w:rsidRPr="00155239">
        <w:rPr>
          <w:spacing w:val="-2"/>
          <w:sz w:val="27"/>
          <w:szCs w:val="27"/>
        </w:rPr>
        <w:t>к</w:t>
      </w:r>
      <w:r w:rsidRPr="00155239">
        <w:rPr>
          <w:sz w:val="27"/>
          <w:szCs w:val="27"/>
        </w:rPr>
        <w:t>ах)</w:t>
      </w:r>
      <w:r w:rsidRPr="00155239">
        <w:rPr>
          <w:spacing w:val="16"/>
          <w:sz w:val="27"/>
          <w:szCs w:val="27"/>
        </w:rPr>
        <w:t xml:space="preserve"> </w:t>
      </w:r>
      <w:r w:rsidRPr="00155239">
        <w:rPr>
          <w:sz w:val="27"/>
          <w:szCs w:val="27"/>
        </w:rPr>
        <w:t>ра</w:t>
      </w:r>
      <w:r w:rsidRPr="00155239">
        <w:rPr>
          <w:spacing w:val="-2"/>
          <w:sz w:val="27"/>
          <w:szCs w:val="27"/>
        </w:rPr>
        <w:t>з</w:t>
      </w:r>
      <w:r w:rsidRPr="00155239">
        <w:rPr>
          <w:sz w:val="27"/>
          <w:szCs w:val="27"/>
        </w:rPr>
        <w:t>ли</w:t>
      </w:r>
      <w:r w:rsidRPr="00155239">
        <w:rPr>
          <w:spacing w:val="-1"/>
          <w:sz w:val="27"/>
          <w:szCs w:val="27"/>
        </w:rPr>
        <w:t>ч</w:t>
      </w:r>
      <w:r w:rsidRPr="00155239">
        <w:rPr>
          <w:spacing w:val="4"/>
          <w:sz w:val="27"/>
          <w:szCs w:val="27"/>
        </w:rPr>
        <w:t>н</w:t>
      </w:r>
      <w:r w:rsidRPr="00155239">
        <w:rPr>
          <w:spacing w:val="3"/>
          <w:sz w:val="27"/>
          <w:szCs w:val="27"/>
        </w:rPr>
        <w:t>ы</w:t>
      </w:r>
      <w:r w:rsidRPr="00155239">
        <w:rPr>
          <w:sz w:val="27"/>
          <w:szCs w:val="27"/>
        </w:rPr>
        <w:t>е и</w:t>
      </w:r>
      <w:r w:rsidRPr="00155239">
        <w:rPr>
          <w:spacing w:val="-1"/>
          <w:sz w:val="27"/>
          <w:szCs w:val="27"/>
        </w:rPr>
        <w:t>з</w:t>
      </w:r>
      <w:r w:rsidRPr="00155239">
        <w:rPr>
          <w:spacing w:val="-3"/>
          <w:sz w:val="27"/>
          <w:szCs w:val="27"/>
        </w:rPr>
        <w:t>д</w:t>
      </w:r>
      <w:r w:rsidRPr="00155239">
        <w:rPr>
          <w:sz w:val="27"/>
          <w:szCs w:val="27"/>
        </w:rPr>
        <w:t>елия, о</w:t>
      </w:r>
      <w:r w:rsidRPr="00155239">
        <w:rPr>
          <w:spacing w:val="2"/>
          <w:sz w:val="27"/>
          <w:szCs w:val="27"/>
        </w:rPr>
        <w:t>б</w:t>
      </w:r>
      <w:r w:rsidRPr="00155239">
        <w:rPr>
          <w:sz w:val="27"/>
          <w:szCs w:val="27"/>
        </w:rPr>
        <w:t>ору</w:t>
      </w:r>
      <w:r w:rsidRPr="00155239">
        <w:rPr>
          <w:spacing w:val="-3"/>
          <w:sz w:val="27"/>
          <w:szCs w:val="27"/>
        </w:rPr>
        <w:t>д</w:t>
      </w:r>
      <w:r w:rsidRPr="00155239">
        <w:rPr>
          <w:sz w:val="27"/>
          <w:szCs w:val="27"/>
        </w:rPr>
        <w:t>о</w:t>
      </w:r>
      <w:r w:rsidRPr="00155239">
        <w:rPr>
          <w:spacing w:val="1"/>
          <w:sz w:val="27"/>
          <w:szCs w:val="27"/>
        </w:rPr>
        <w:t>в</w:t>
      </w:r>
      <w:r w:rsidRPr="00155239">
        <w:rPr>
          <w:sz w:val="27"/>
          <w:szCs w:val="27"/>
        </w:rPr>
        <w:t>ание, о</w:t>
      </w:r>
      <w:r w:rsidRPr="00155239">
        <w:rPr>
          <w:spacing w:val="1"/>
          <w:sz w:val="27"/>
          <w:szCs w:val="27"/>
        </w:rPr>
        <w:t>т</w:t>
      </w:r>
      <w:r w:rsidRPr="00155239">
        <w:rPr>
          <w:sz w:val="27"/>
          <w:szCs w:val="27"/>
        </w:rPr>
        <w:t>хо</w:t>
      </w:r>
      <w:r w:rsidRPr="00155239">
        <w:rPr>
          <w:spacing w:val="-2"/>
          <w:sz w:val="27"/>
          <w:szCs w:val="27"/>
        </w:rPr>
        <w:t>ды</w:t>
      </w:r>
      <w:r w:rsidRPr="00155239">
        <w:rPr>
          <w:sz w:val="27"/>
          <w:szCs w:val="27"/>
        </w:rPr>
        <w:t>, м</w:t>
      </w:r>
      <w:r w:rsidRPr="00155239">
        <w:rPr>
          <w:spacing w:val="3"/>
          <w:sz w:val="27"/>
          <w:szCs w:val="27"/>
        </w:rPr>
        <w:t>у</w:t>
      </w:r>
      <w:r w:rsidRPr="00155239">
        <w:rPr>
          <w:sz w:val="27"/>
          <w:szCs w:val="27"/>
        </w:rPr>
        <w:t>сор</w:t>
      </w:r>
      <w:r w:rsidRPr="00155239">
        <w:rPr>
          <w:spacing w:val="-2"/>
          <w:sz w:val="27"/>
          <w:szCs w:val="27"/>
        </w:rPr>
        <w:t xml:space="preserve"> </w:t>
      </w:r>
      <w:r w:rsidRPr="00155239">
        <w:rPr>
          <w:spacing w:val="-1"/>
          <w:sz w:val="27"/>
          <w:szCs w:val="27"/>
        </w:rPr>
        <w:t>и</w:t>
      </w:r>
      <w:r w:rsidRPr="00155239">
        <w:rPr>
          <w:spacing w:val="-2"/>
          <w:sz w:val="27"/>
          <w:szCs w:val="27"/>
        </w:rPr>
        <w:t xml:space="preserve"> д</w:t>
      </w:r>
      <w:r w:rsidRPr="00155239">
        <w:rPr>
          <w:spacing w:val="3"/>
          <w:sz w:val="27"/>
          <w:szCs w:val="27"/>
        </w:rPr>
        <w:t>р</w:t>
      </w:r>
      <w:r w:rsidRPr="00155239">
        <w:rPr>
          <w:sz w:val="27"/>
          <w:szCs w:val="27"/>
        </w:rPr>
        <w:t>угие</w:t>
      </w:r>
      <w:r w:rsidRPr="00155239">
        <w:rPr>
          <w:spacing w:val="-3"/>
          <w:sz w:val="27"/>
          <w:szCs w:val="27"/>
        </w:rPr>
        <w:t xml:space="preserve"> </w:t>
      </w:r>
      <w:r w:rsidRPr="00155239">
        <w:rPr>
          <w:sz w:val="27"/>
          <w:szCs w:val="27"/>
        </w:rPr>
        <w:t>пре</w:t>
      </w:r>
      <w:r w:rsidRPr="00155239">
        <w:rPr>
          <w:spacing w:val="-1"/>
          <w:sz w:val="27"/>
          <w:szCs w:val="27"/>
        </w:rPr>
        <w:t>дме</w:t>
      </w:r>
      <w:r w:rsidRPr="00155239">
        <w:rPr>
          <w:sz w:val="27"/>
          <w:szCs w:val="27"/>
        </w:rPr>
        <w:t>ты, препя</w:t>
      </w:r>
      <w:r w:rsidRPr="00155239">
        <w:rPr>
          <w:spacing w:val="1"/>
          <w:sz w:val="27"/>
          <w:szCs w:val="27"/>
        </w:rPr>
        <w:t>т</w:t>
      </w:r>
      <w:r w:rsidRPr="00155239">
        <w:rPr>
          <w:sz w:val="27"/>
          <w:szCs w:val="27"/>
        </w:rPr>
        <w:t>с</w:t>
      </w:r>
      <w:r w:rsidRPr="00155239">
        <w:rPr>
          <w:spacing w:val="2"/>
          <w:sz w:val="27"/>
          <w:szCs w:val="27"/>
        </w:rPr>
        <w:t>т</w:t>
      </w:r>
      <w:r w:rsidRPr="00155239">
        <w:rPr>
          <w:spacing w:val="1"/>
          <w:sz w:val="27"/>
          <w:szCs w:val="27"/>
        </w:rPr>
        <w:t>в</w:t>
      </w:r>
      <w:r w:rsidRPr="00155239">
        <w:rPr>
          <w:sz w:val="27"/>
          <w:szCs w:val="27"/>
        </w:rPr>
        <w:t>у</w:t>
      </w:r>
      <w:r w:rsidRPr="00155239">
        <w:rPr>
          <w:spacing w:val="-1"/>
          <w:sz w:val="27"/>
          <w:szCs w:val="27"/>
        </w:rPr>
        <w:t>ю</w:t>
      </w:r>
      <w:r w:rsidRPr="00155239">
        <w:rPr>
          <w:sz w:val="27"/>
          <w:szCs w:val="27"/>
        </w:rPr>
        <w:t xml:space="preserve">щие </w:t>
      </w:r>
      <w:r w:rsidRPr="00155239">
        <w:rPr>
          <w:spacing w:val="-2"/>
          <w:sz w:val="27"/>
          <w:szCs w:val="27"/>
        </w:rPr>
        <w:t>б</w:t>
      </w:r>
      <w:r w:rsidRPr="00155239">
        <w:rPr>
          <w:sz w:val="27"/>
          <w:szCs w:val="27"/>
        </w:rPr>
        <w:t>е</w:t>
      </w:r>
      <w:r w:rsidRPr="00155239">
        <w:rPr>
          <w:spacing w:val="-2"/>
          <w:sz w:val="27"/>
          <w:szCs w:val="27"/>
        </w:rPr>
        <w:t>з</w:t>
      </w:r>
      <w:r w:rsidRPr="00155239">
        <w:rPr>
          <w:sz w:val="27"/>
          <w:szCs w:val="27"/>
        </w:rPr>
        <w:t>опасн</w:t>
      </w:r>
      <w:r w:rsidRPr="00155239">
        <w:rPr>
          <w:spacing w:val="3"/>
          <w:sz w:val="27"/>
          <w:szCs w:val="27"/>
        </w:rPr>
        <w:t>о</w:t>
      </w:r>
      <w:r w:rsidRPr="00155239">
        <w:rPr>
          <w:sz w:val="27"/>
          <w:szCs w:val="27"/>
        </w:rPr>
        <w:t>й эвакуации,</w:t>
      </w:r>
      <w:r w:rsidRPr="00155239">
        <w:rPr>
          <w:spacing w:val="3"/>
          <w:sz w:val="27"/>
          <w:szCs w:val="27"/>
        </w:rPr>
        <w:t xml:space="preserve"> </w:t>
      </w:r>
      <w:r w:rsidRPr="00155239">
        <w:rPr>
          <w:sz w:val="27"/>
          <w:szCs w:val="27"/>
        </w:rPr>
        <w:t>а</w:t>
      </w:r>
      <w:r w:rsidRPr="00155239">
        <w:rPr>
          <w:spacing w:val="2"/>
          <w:sz w:val="27"/>
          <w:szCs w:val="27"/>
        </w:rPr>
        <w:t xml:space="preserve"> </w:t>
      </w:r>
      <w:r w:rsidRPr="00155239">
        <w:rPr>
          <w:spacing w:val="1"/>
          <w:sz w:val="27"/>
          <w:szCs w:val="27"/>
        </w:rPr>
        <w:t>т</w:t>
      </w:r>
      <w:r w:rsidRPr="00155239">
        <w:rPr>
          <w:sz w:val="27"/>
          <w:szCs w:val="27"/>
        </w:rPr>
        <w:t>акже</w:t>
      </w:r>
      <w:r w:rsidRPr="00155239">
        <w:rPr>
          <w:spacing w:val="2"/>
          <w:sz w:val="27"/>
          <w:szCs w:val="27"/>
        </w:rPr>
        <w:t xml:space="preserve"> </w:t>
      </w:r>
      <w:r w:rsidRPr="00155239">
        <w:rPr>
          <w:spacing w:val="-2"/>
          <w:sz w:val="27"/>
          <w:szCs w:val="27"/>
        </w:rPr>
        <w:t>б</w:t>
      </w:r>
      <w:r w:rsidRPr="00155239">
        <w:rPr>
          <w:sz w:val="27"/>
          <w:szCs w:val="27"/>
        </w:rPr>
        <w:t>ло</w:t>
      </w:r>
      <w:r w:rsidRPr="00155239">
        <w:rPr>
          <w:spacing w:val="-1"/>
          <w:sz w:val="27"/>
          <w:szCs w:val="27"/>
        </w:rPr>
        <w:t>к</w:t>
      </w:r>
      <w:r w:rsidRPr="00155239">
        <w:rPr>
          <w:sz w:val="27"/>
          <w:szCs w:val="27"/>
        </w:rPr>
        <w:t>иро</w:t>
      </w:r>
      <w:r w:rsidRPr="00155239">
        <w:rPr>
          <w:spacing w:val="1"/>
          <w:sz w:val="27"/>
          <w:szCs w:val="27"/>
        </w:rPr>
        <w:t>в</w:t>
      </w:r>
      <w:r w:rsidRPr="00155239">
        <w:rPr>
          <w:sz w:val="27"/>
          <w:szCs w:val="27"/>
        </w:rPr>
        <w:t>ать</w:t>
      </w:r>
      <w:r w:rsidRPr="00155239">
        <w:rPr>
          <w:spacing w:val="3"/>
          <w:sz w:val="27"/>
          <w:szCs w:val="27"/>
        </w:rPr>
        <w:t xml:space="preserve"> </w:t>
      </w:r>
      <w:r w:rsidRPr="00155239">
        <w:rPr>
          <w:spacing w:val="-2"/>
          <w:sz w:val="27"/>
          <w:szCs w:val="27"/>
        </w:rPr>
        <w:t>д</w:t>
      </w:r>
      <w:r w:rsidRPr="00155239">
        <w:rPr>
          <w:spacing w:val="1"/>
          <w:sz w:val="27"/>
          <w:szCs w:val="27"/>
        </w:rPr>
        <w:t>в</w:t>
      </w:r>
      <w:r w:rsidRPr="00155239">
        <w:rPr>
          <w:sz w:val="27"/>
          <w:szCs w:val="27"/>
        </w:rPr>
        <w:t>ери</w:t>
      </w:r>
      <w:r w:rsidRPr="00155239">
        <w:rPr>
          <w:spacing w:val="-2"/>
          <w:sz w:val="27"/>
          <w:szCs w:val="27"/>
        </w:rPr>
        <w:t xml:space="preserve"> </w:t>
      </w:r>
      <w:r w:rsidRPr="00155239">
        <w:rPr>
          <w:spacing w:val="-1"/>
          <w:sz w:val="27"/>
          <w:szCs w:val="27"/>
        </w:rPr>
        <w:t>э</w:t>
      </w:r>
      <w:r w:rsidRPr="00155239">
        <w:rPr>
          <w:sz w:val="27"/>
          <w:szCs w:val="27"/>
        </w:rPr>
        <w:t>ва</w:t>
      </w:r>
      <w:r w:rsidRPr="00155239">
        <w:rPr>
          <w:spacing w:val="-5"/>
          <w:sz w:val="27"/>
          <w:szCs w:val="27"/>
        </w:rPr>
        <w:t>к</w:t>
      </w:r>
      <w:r w:rsidRPr="00155239">
        <w:rPr>
          <w:sz w:val="27"/>
          <w:szCs w:val="27"/>
        </w:rPr>
        <w:t>уационн</w:t>
      </w:r>
      <w:r w:rsidRPr="00155239">
        <w:rPr>
          <w:spacing w:val="-1"/>
          <w:sz w:val="27"/>
          <w:szCs w:val="27"/>
        </w:rPr>
        <w:t>ых</w:t>
      </w:r>
      <w:r w:rsidRPr="00155239">
        <w:rPr>
          <w:spacing w:val="8"/>
          <w:sz w:val="27"/>
          <w:szCs w:val="27"/>
        </w:rPr>
        <w:t xml:space="preserve"> </w:t>
      </w:r>
      <w:r w:rsidRPr="00155239">
        <w:rPr>
          <w:spacing w:val="1"/>
          <w:sz w:val="27"/>
          <w:szCs w:val="27"/>
        </w:rPr>
        <w:t>в</w:t>
      </w:r>
      <w:r w:rsidRPr="00155239">
        <w:rPr>
          <w:sz w:val="27"/>
          <w:szCs w:val="27"/>
        </w:rPr>
        <w:t>ыхо</w:t>
      </w:r>
      <w:r w:rsidRPr="00155239">
        <w:rPr>
          <w:spacing w:val="-2"/>
          <w:sz w:val="27"/>
          <w:szCs w:val="27"/>
        </w:rPr>
        <w:t>д</w:t>
      </w:r>
      <w:r w:rsidRPr="00155239">
        <w:rPr>
          <w:sz w:val="27"/>
          <w:szCs w:val="27"/>
        </w:rPr>
        <w:t>ов;</w:t>
      </w:r>
    </w:p>
    <w:p w:rsidR="00155239" w:rsidRPr="00155239" w:rsidRDefault="00155239" w:rsidP="00155239">
      <w:pPr>
        <w:widowControl w:val="0"/>
        <w:ind w:left="5" w:right="78"/>
        <w:jc w:val="both"/>
        <w:rPr>
          <w:sz w:val="27"/>
          <w:szCs w:val="27"/>
        </w:rPr>
      </w:pPr>
      <w:r w:rsidRPr="00155239">
        <w:rPr>
          <w:spacing w:val="2"/>
          <w:sz w:val="27"/>
          <w:szCs w:val="27"/>
        </w:rPr>
        <w:t>в</w:t>
      </w:r>
      <w:r w:rsidRPr="00155239">
        <w:rPr>
          <w:sz w:val="27"/>
          <w:szCs w:val="27"/>
        </w:rPr>
        <w:t>)</w:t>
      </w:r>
      <w:r w:rsidRPr="00155239">
        <w:rPr>
          <w:spacing w:val="6"/>
          <w:sz w:val="27"/>
          <w:szCs w:val="27"/>
        </w:rPr>
        <w:t xml:space="preserve"> </w:t>
      </w:r>
      <w:r w:rsidRPr="00155239">
        <w:rPr>
          <w:sz w:val="27"/>
          <w:szCs w:val="27"/>
        </w:rPr>
        <w:t>ус</w:t>
      </w:r>
      <w:r w:rsidRPr="00155239">
        <w:rPr>
          <w:spacing w:val="1"/>
          <w:sz w:val="27"/>
          <w:szCs w:val="27"/>
        </w:rPr>
        <w:t>т</w:t>
      </w:r>
      <w:r w:rsidRPr="00155239">
        <w:rPr>
          <w:sz w:val="27"/>
          <w:szCs w:val="27"/>
        </w:rPr>
        <w:t>раи</w:t>
      </w:r>
      <w:r w:rsidRPr="00155239">
        <w:rPr>
          <w:spacing w:val="2"/>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8"/>
          <w:sz w:val="27"/>
          <w:szCs w:val="27"/>
        </w:rPr>
        <w:t xml:space="preserve"> </w:t>
      </w:r>
      <w:r w:rsidRPr="00155239">
        <w:rPr>
          <w:sz w:val="27"/>
          <w:szCs w:val="27"/>
        </w:rPr>
        <w:t>в</w:t>
      </w:r>
      <w:r w:rsidRPr="00155239">
        <w:rPr>
          <w:spacing w:val="8"/>
          <w:sz w:val="27"/>
          <w:szCs w:val="27"/>
        </w:rPr>
        <w:t xml:space="preserve"> </w:t>
      </w:r>
      <w:r w:rsidRPr="00155239">
        <w:rPr>
          <w:spacing w:val="1"/>
          <w:sz w:val="27"/>
          <w:szCs w:val="27"/>
        </w:rPr>
        <w:t>т</w:t>
      </w:r>
      <w:r w:rsidRPr="00155239">
        <w:rPr>
          <w:sz w:val="27"/>
          <w:szCs w:val="27"/>
        </w:rPr>
        <w:t>ам</w:t>
      </w:r>
      <w:r w:rsidRPr="00155239">
        <w:rPr>
          <w:spacing w:val="-2"/>
          <w:sz w:val="27"/>
          <w:szCs w:val="27"/>
        </w:rPr>
        <w:t>б</w:t>
      </w:r>
      <w:r w:rsidRPr="00155239">
        <w:rPr>
          <w:spacing w:val="-1"/>
          <w:sz w:val="27"/>
          <w:szCs w:val="27"/>
        </w:rPr>
        <w:t>урах</w:t>
      </w:r>
      <w:r w:rsidRPr="00155239">
        <w:rPr>
          <w:spacing w:val="6"/>
          <w:sz w:val="27"/>
          <w:szCs w:val="27"/>
        </w:rPr>
        <w:t xml:space="preserve"> </w:t>
      </w:r>
      <w:r w:rsidRPr="00155239">
        <w:rPr>
          <w:spacing w:val="1"/>
          <w:sz w:val="27"/>
          <w:szCs w:val="27"/>
        </w:rPr>
        <w:t>в</w:t>
      </w:r>
      <w:r w:rsidRPr="00155239">
        <w:rPr>
          <w:sz w:val="27"/>
          <w:szCs w:val="27"/>
        </w:rPr>
        <w:t>ыхо</w:t>
      </w:r>
      <w:r w:rsidRPr="00155239">
        <w:rPr>
          <w:spacing w:val="-2"/>
          <w:sz w:val="27"/>
          <w:szCs w:val="27"/>
        </w:rPr>
        <w:t>д</w:t>
      </w:r>
      <w:r w:rsidRPr="00155239">
        <w:rPr>
          <w:spacing w:val="-1"/>
          <w:sz w:val="27"/>
          <w:szCs w:val="27"/>
        </w:rPr>
        <w:t>ов</w:t>
      </w:r>
      <w:r w:rsidRPr="00155239">
        <w:rPr>
          <w:spacing w:val="13"/>
          <w:sz w:val="27"/>
          <w:szCs w:val="27"/>
        </w:rPr>
        <w:t xml:space="preserve"> </w:t>
      </w:r>
      <w:r w:rsidRPr="00155239">
        <w:rPr>
          <w:sz w:val="27"/>
          <w:szCs w:val="27"/>
        </w:rPr>
        <w:t>сушилки</w:t>
      </w:r>
      <w:r w:rsidRPr="00155239">
        <w:rPr>
          <w:spacing w:val="11"/>
          <w:sz w:val="27"/>
          <w:szCs w:val="27"/>
        </w:rPr>
        <w:t xml:space="preserve"> </w:t>
      </w:r>
      <w:r w:rsidRPr="00155239">
        <w:rPr>
          <w:sz w:val="27"/>
          <w:szCs w:val="27"/>
        </w:rPr>
        <w:t>и</w:t>
      </w:r>
      <w:r w:rsidRPr="00155239">
        <w:rPr>
          <w:spacing w:val="7"/>
          <w:sz w:val="27"/>
          <w:szCs w:val="27"/>
        </w:rPr>
        <w:t xml:space="preserve"> </w:t>
      </w:r>
      <w:r w:rsidRPr="00155239">
        <w:rPr>
          <w:spacing w:val="1"/>
          <w:sz w:val="27"/>
          <w:szCs w:val="27"/>
        </w:rPr>
        <w:t>в</w:t>
      </w:r>
      <w:r w:rsidRPr="00155239">
        <w:rPr>
          <w:sz w:val="27"/>
          <w:szCs w:val="27"/>
        </w:rPr>
        <w:t>е</w:t>
      </w:r>
      <w:r w:rsidRPr="00155239">
        <w:rPr>
          <w:spacing w:val="2"/>
          <w:sz w:val="27"/>
          <w:szCs w:val="27"/>
        </w:rPr>
        <w:t>ш</w:t>
      </w:r>
      <w:r w:rsidRPr="00155239">
        <w:rPr>
          <w:sz w:val="27"/>
          <w:szCs w:val="27"/>
        </w:rPr>
        <w:t>алки</w:t>
      </w:r>
      <w:r w:rsidRPr="00155239">
        <w:rPr>
          <w:spacing w:val="11"/>
          <w:sz w:val="27"/>
          <w:szCs w:val="27"/>
        </w:rPr>
        <w:t xml:space="preserve"> </w:t>
      </w:r>
      <w:r w:rsidRPr="00155239">
        <w:rPr>
          <w:spacing w:val="-1"/>
          <w:sz w:val="27"/>
          <w:szCs w:val="27"/>
        </w:rPr>
        <w:t>д</w:t>
      </w:r>
      <w:r w:rsidRPr="00155239">
        <w:rPr>
          <w:sz w:val="27"/>
          <w:szCs w:val="27"/>
        </w:rPr>
        <w:t>ля</w:t>
      </w:r>
      <w:r w:rsidRPr="00155239">
        <w:rPr>
          <w:spacing w:val="7"/>
          <w:sz w:val="27"/>
          <w:szCs w:val="27"/>
        </w:rPr>
        <w:t xml:space="preserve"> </w:t>
      </w:r>
      <w:r w:rsidRPr="00155239">
        <w:rPr>
          <w:spacing w:val="3"/>
          <w:sz w:val="27"/>
          <w:szCs w:val="27"/>
        </w:rPr>
        <w:t>о</w:t>
      </w:r>
      <w:r w:rsidRPr="00155239">
        <w:rPr>
          <w:sz w:val="27"/>
          <w:szCs w:val="27"/>
        </w:rPr>
        <w:t>де</w:t>
      </w:r>
      <w:r w:rsidRPr="00155239">
        <w:rPr>
          <w:spacing w:val="2"/>
          <w:sz w:val="27"/>
          <w:szCs w:val="27"/>
        </w:rPr>
        <w:t>ж</w:t>
      </w:r>
      <w:r w:rsidRPr="00155239">
        <w:rPr>
          <w:spacing w:val="-1"/>
          <w:sz w:val="27"/>
          <w:szCs w:val="27"/>
        </w:rPr>
        <w:t>ды</w:t>
      </w:r>
      <w:r w:rsidRPr="00155239">
        <w:rPr>
          <w:sz w:val="27"/>
          <w:szCs w:val="27"/>
        </w:rPr>
        <w:t>,</w:t>
      </w:r>
      <w:r w:rsidRPr="00155239">
        <w:rPr>
          <w:spacing w:val="8"/>
          <w:sz w:val="27"/>
          <w:szCs w:val="27"/>
        </w:rPr>
        <w:t xml:space="preserve"> </w:t>
      </w:r>
      <w:r w:rsidRPr="00155239">
        <w:rPr>
          <w:sz w:val="27"/>
          <w:szCs w:val="27"/>
        </w:rPr>
        <w:t>га</w:t>
      </w:r>
      <w:r w:rsidRPr="00155239">
        <w:rPr>
          <w:spacing w:val="2"/>
          <w:sz w:val="27"/>
          <w:szCs w:val="27"/>
        </w:rPr>
        <w:t>р</w:t>
      </w:r>
      <w:r w:rsidRPr="00155239">
        <w:rPr>
          <w:sz w:val="27"/>
          <w:szCs w:val="27"/>
        </w:rPr>
        <w:t>дер</w:t>
      </w:r>
      <w:r w:rsidRPr="00155239">
        <w:rPr>
          <w:spacing w:val="3"/>
          <w:sz w:val="27"/>
          <w:szCs w:val="27"/>
        </w:rPr>
        <w:t>о</w:t>
      </w:r>
      <w:r w:rsidRPr="00155239">
        <w:rPr>
          <w:spacing w:val="-1"/>
          <w:sz w:val="27"/>
          <w:szCs w:val="27"/>
        </w:rPr>
        <w:t>бы</w:t>
      </w:r>
      <w:r w:rsidRPr="00155239">
        <w:rPr>
          <w:sz w:val="27"/>
          <w:szCs w:val="27"/>
        </w:rPr>
        <w:t>,</w:t>
      </w:r>
      <w:r w:rsidRPr="00155239">
        <w:rPr>
          <w:spacing w:val="8"/>
          <w:sz w:val="27"/>
          <w:szCs w:val="27"/>
        </w:rPr>
        <w:t xml:space="preserve"> </w:t>
      </w:r>
      <w:r w:rsidRPr="00155239">
        <w:rPr>
          <w:sz w:val="27"/>
          <w:szCs w:val="27"/>
        </w:rPr>
        <w:t>а</w:t>
      </w:r>
      <w:r w:rsidRPr="00155239">
        <w:rPr>
          <w:spacing w:val="11"/>
          <w:sz w:val="27"/>
          <w:szCs w:val="27"/>
        </w:rPr>
        <w:t xml:space="preserve"> </w:t>
      </w:r>
      <w:r w:rsidRPr="00155239">
        <w:rPr>
          <w:spacing w:val="2"/>
          <w:sz w:val="27"/>
          <w:szCs w:val="27"/>
        </w:rPr>
        <w:t>т</w:t>
      </w:r>
      <w:r w:rsidRPr="00155239">
        <w:rPr>
          <w:sz w:val="27"/>
          <w:szCs w:val="27"/>
        </w:rPr>
        <w:t>а</w:t>
      </w:r>
      <w:r w:rsidRPr="00155239">
        <w:rPr>
          <w:spacing w:val="-1"/>
          <w:sz w:val="27"/>
          <w:szCs w:val="27"/>
        </w:rPr>
        <w:t>к</w:t>
      </w:r>
      <w:r w:rsidRPr="00155239">
        <w:rPr>
          <w:spacing w:val="2"/>
          <w:sz w:val="27"/>
          <w:szCs w:val="27"/>
        </w:rPr>
        <w:t>ж</w:t>
      </w:r>
      <w:r w:rsidRPr="00155239">
        <w:rPr>
          <w:sz w:val="27"/>
          <w:szCs w:val="27"/>
        </w:rPr>
        <w:t>е хранить</w:t>
      </w:r>
      <w:r w:rsidRPr="00155239">
        <w:rPr>
          <w:spacing w:val="3"/>
          <w:sz w:val="27"/>
          <w:szCs w:val="27"/>
        </w:rPr>
        <w:t xml:space="preserve"> </w:t>
      </w:r>
      <w:r w:rsidRPr="00155239">
        <w:rPr>
          <w:sz w:val="27"/>
          <w:szCs w:val="27"/>
        </w:rPr>
        <w:t xml:space="preserve">(в </w:t>
      </w:r>
      <w:r w:rsidRPr="00155239">
        <w:rPr>
          <w:spacing w:val="1"/>
          <w:sz w:val="27"/>
          <w:szCs w:val="27"/>
        </w:rPr>
        <w:t>т</w:t>
      </w:r>
      <w:r w:rsidRPr="00155239">
        <w:rPr>
          <w:sz w:val="27"/>
          <w:szCs w:val="27"/>
        </w:rPr>
        <w:t>ом числе</w:t>
      </w:r>
      <w:r w:rsidRPr="00155239">
        <w:rPr>
          <w:spacing w:val="-2"/>
          <w:sz w:val="27"/>
          <w:szCs w:val="27"/>
        </w:rPr>
        <w:t xml:space="preserve"> </w:t>
      </w:r>
      <w:r w:rsidRPr="00155239">
        <w:rPr>
          <w:sz w:val="27"/>
          <w:szCs w:val="27"/>
        </w:rPr>
        <w:t>временно)</w:t>
      </w:r>
      <w:r w:rsidRPr="00155239">
        <w:rPr>
          <w:spacing w:val="1"/>
          <w:sz w:val="27"/>
          <w:szCs w:val="27"/>
        </w:rPr>
        <w:t xml:space="preserve"> </w:t>
      </w:r>
      <w:r w:rsidRPr="00155239">
        <w:rPr>
          <w:sz w:val="27"/>
          <w:szCs w:val="27"/>
        </w:rPr>
        <w:t>инве</w:t>
      </w:r>
      <w:r w:rsidRPr="00155239">
        <w:rPr>
          <w:spacing w:val="-2"/>
          <w:sz w:val="27"/>
          <w:szCs w:val="27"/>
        </w:rPr>
        <w:t>н</w:t>
      </w:r>
      <w:r w:rsidRPr="00155239">
        <w:rPr>
          <w:sz w:val="27"/>
          <w:szCs w:val="27"/>
        </w:rPr>
        <w:t>тарь</w:t>
      </w:r>
      <w:r w:rsidRPr="00155239">
        <w:rPr>
          <w:spacing w:val="-1"/>
          <w:sz w:val="27"/>
          <w:szCs w:val="27"/>
        </w:rPr>
        <w:t xml:space="preserve"> и</w:t>
      </w:r>
      <w:r w:rsidRPr="00155239">
        <w:rPr>
          <w:spacing w:val="2"/>
          <w:sz w:val="27"/>
          <w:szCs w:val="27"/>
        </w:rPr>
        <w:t xml:space="preserve"> </w:t>
      </w:r>
      <w:r w:rsidRPr="00155239">
        <w:rPr>
          <w:sz w:val="27"/>
          <w:szCs w:val="27"/>
        </w:rPr>
        <w:t>материал</w:t>
      </w:r>
      <w:r w:rsidRPr="00155239">
        <w:rPr>
          <w:spacing w:val="-1"/>
          <w:sz w:val="27"/>
          <w:szCs w:val="27"/>
        </w:rPr>
        <w:t>ы</w:t>
      </w:r>
      <w:r w:rsidRPr="00155239">
        <w:rPr>
          <w:sz w:val="27"/>
          <w:szCs w:val="27"/>
        </w:rPr>
        <w:t>;</w:t>
      </w:r>
    </w:p>
    <w:p w:rsidR="00155239" w:rsidRPr="00155239" w:rsidRDefault="00155239" w:rsidP="00155239">
      <w:pPr>
        <w:widowControl w:val="0"/>
        <w:ind w:left="5" w:right="-20"/>
        <w:jc w:val="both"/>
        <w:rPr>
          <w:sz w:val="27"/>
          <w:szCs w:val="27"/>
        </w:rPr>
      </w:pPr>
      <w:r w:rsidRPr="00155239">
        <w:rPr>
          <w:sz w:val="27"/>
          <w:szCs w:val="27"/>
        </w:rPr>
        <w:t>г)</w:t>
      </w:r>
      <w:r w:rsidRPr="00155239">
        <w:rPr>
          <w:spacing w:val="53"/>
          <w:sz w:val="27"/>
          <w:szCs w:val="27"/>
        </w:rPr>
        <w:t xml:space="preserve"> </w:t>
      </w:r>
      <w:r w:rsidRPr="00155239">
        <w:rPr>
          <w:sz w:val="27"/>
          <w:szCs w:val="27"/>
        </w:rPr>
        <w:t>фиксирова</w:t>
      </w:r>
      <w:r w:rsidRPr="00155239">
        <w:rPr>
          <w:spacing w:val="2"/>
          <w:sz w:val="27"/>
          <w:szCs w:val="27"/>
        </w:rPr>
        <w:t>т</w:t>
      </w:r>
      <w:r w:rsidRPr="00155239">
        <w:rPr>
          <w:sz w:val="27"/>
          <w:szCs w:val="27"/>
        </w:rPr>
        <w:t>ь</w:t>
      </w:r>
      <w:r w:rsidRPr="00155239">
        <w:rPr>
          <w:spacing w:val="57"/>
          <w:sz w:val="27"/>
          <w:szCs w:val="27"/>
        </w:rPr>
        <w:t xml:space="preserve"> </w:t>
      </w:r>
      <w:r w:rsidRPr="00155239">
        <w:rPr>
          <w:sz w:val="27"/>
          <w:szCs w:val="27"/>
        </w:rPr>
        <w:t>само</w:t>
      </w:r>
      <w:r w:rsidRPr="00155239">
        <w:rPr>
          <w:spacing w:val="-2"/>
          <w:sz w:val="27"/>
          <w:szCs w:val="27"/>
        </w:rPr>
        <w:t>з</w:t>
      </w:r>
      <w:r w:rsidRPr="00155239">
        <w:rPr>
          <w:sz w:val="27"/>
          <w:szCs w:val="27"/>
        </w:rPr>
        <w:t>а</w:t>
      </w:r>
      <w:r w:rsidRPr="00155239">
        <w:rPr>
          <w:spacing w:val="-1"/>
          <w:sz w:val="27"/>
          <w:szCs w:val="27"/>
        </w:rPr>
        <w:t>к</w:t>
      </w:r>
      <w:r w:rsidRPr="00155239">
        <w:rPr>
          <w:sz w:val="27"/>
          <w:szCs w:val="27"/>
        </w:rPr>
        <w:t>р</w:t>
      </w:r>
      <w:r w:rsidRPr="00155239">
        <w:rPr>
          <w:spacing w:val="-1"/>
          <w:sz w:val="27"/>
          <w:szCs w:val="27"/>
        </w:rPr>
        <w:t>ы</w:t>
      </w:r>
      <w:r w:rsidRPr="00155239">
        <w:rPr>
          <w:sz w:val="27"/>
          <w:szCs w:val="27"/>
        </w:rPr>
        <w:t>в</w:t>
      </w:r>
      <w:r w:rsidRPr="00155239">
        <w:rPr>
          <w:spacing w:val="4"/>
          <w:sz w:val="27"/>
          <w:szCs w:val="27"/>
        </w:rPr>
        <w:t>а</w:t>
      </w:r>
      <w:r w:rsidRPr="00155239">
        <w:rPr>
          <w:sz w:val="27"/>
          <w:szCs w:val="27"/>
        </w:rPr>
        <w:t>ющиеся</w:t>
      </w:r>
      <w:r w:rsidRPr="00155239">
        <w:rPr>
          <w:spacing w:val="55"/>
          <w:sz w:val="27"/>
          <w:szCs w:val="27"/>
        </w:rPr>
        <w:t xml:space="preserve"> </w:t>
      </w:r>
      <w:r w:rsidRPr="00155239">
        <w:rPr>
          <w:spacing w:val="-1"/>
          <w:sz w:val="27"/>
          <w:szCs w:val="27"/>
        </w:rPr>
        <w:t>д</w:t>
      </w:r>
      <w:r w:rsidRPr="00155239">
        <w:rPr>
          <w:sz w:val="27"/>
          <w:szCs w:val="27"/>
        </w:rPr>
        <w:t>вери</w:t>
      </w:r>
      <w:r w:rsidRPr="00155239">
        <w:rPr>
          <w:spacing w:val="55"/>
          <w:sz w:val="27"/>
          <w:szCs w:val="27"/>
        </w:rPr>
        <w:t xml:space="preserve"> </w:t>
      </w:r>
      <w:r w:rsidRPr="00155239">
        <w:rPr>
          <w:sz w:val="27"/>
          <w:szCs w:val="27"/>
        </w:rPr>
        <w:t>лестничных</w:t>
      </w:r>
      <w:r w:rsidRPr="00155239">
        <w:rPr>
          <w:spacing w:val="54"/>
          <w:sz w:val="27"/>
          <w:szCs w:val="27"/>
        </w:rPr>
        <w:t xml:space="preserve"> </w:t>
      </w:r>
      <w:r w:rsidRPr="00155239">
        <w:rPr>
          <w:spacing w:val="-1"/>
          <w:sz w:val="27"/>
          <w:szCs w:val="27"/>
        </w:rPr>
        <w:t>к</w:t>
      </w:r>
      <w:r w:rsidRPr="00155239">
        <w:rPr>
          <w:sz w:val="27"/>
          <w:szCs w:val="27"/>
        </w:rPr>
        <w:t>ле</w:t>
      </w:r>
      <w:r w:rsidRPr="00155239">
        <w:rPr>
          <w:spacing w:val="1"/>
          <w:sz w:val="27"/>
          <w:szCs w:val="27"/>
        </w:rPr>
        <w:t>т</w:t>
      </w:r>
      <w:r w:rsidRPr="00155239">
        <w:rPr>
          <w:sz w:val="27"/>
          <w:szCs w:val="27"/>
        </w:rPr>
        <w:t>о</w:t>
      </w:r>
      <w:r w:rsidRPr="00155239">
        <w:rPr>
          <w:spacing w:val="-1"/>
          <w:sz w:val="27"/>
          <w:szCs w:val="27"/>
        </w:rPr>
        <w:t>к</w:t>
      </w:r>
      <w:r w:rsidRPr="00155239">
        <w:rPr>
          <w:sz w:val="27"/>
          <w:szCs w:val="27"/>
        </w:rPr>
        <w:t>,</w:t>
      </w:r>
      <w:r w:rsidRPr="00155239">
        <w:rPr>
          <w:spacing w:val="55"/>
          <w:sz w:val="27"/>
          <w:szCs w:val="27"/>
        </w:rPr>
        <w:t xml:space="preserve"> </w:t>
      </w:r>
      <w:r w:rsidRPr="00155239">
        <w:rPr>
          <w:sz w:val="27"/>
          <w:szCs w:val="27"/>
        </w:rPr>
        <w:t>кори</w:t>
      </w:r>
      <w:r w:rsidRPr="00155239">
        <w:rPr>
          <w:spacing w:val="1"/>
          <w:sz w:val="27"/>
          <w:szCs w:val="27"/>
        </w:rPr>
        <w:t>д</w:t>
      </w:r>
      <w:r w:rsidRPr="00155239">
        <w:rPr>
          <w:sz w:val="27"/>
          <w:szCs w:val="27"/>
        </w:rPr>
        <w:t>оро</w:t>
      </w:r>
      <w:r w:rsidRPr="00155239">
        <w:rPr>
          <w:spacing w:val="1"/>
          <w:sz w:val="27"/>
          <w:szCs w:val="27"/>
        </w:rPr>
        <w:t>в</w:t>
      </w:r>
      <w:r w:rsidRPr="00155239">
        <w:rPr>
          <w:sz w:val="27"/>
          <w:szCs w:val="27"/>
        </w:rPr>
        <w:t>,</w:t>
      </w:r>
      <w:r w:rsidRPr="00155239">
        <w:rPr>
          <w:spacing w:val="57"/>
          <w:sz w:val="27"/>
          <w:szCs w:val="27"/>
        </w:rPr>
        <w:t xml:space="preserve"> </w:t>
      </w:r>
      <w:r w:rsidRPr="00155239">
        <w:rPr>
          <w:sz w:val="27"/>
          <w:szCs w:val="27"/>
        </w:rPr>
        <w:t>холлов</w:t>
      </w:r>
      <w:r w:rsidRPr="00155239">
        <w:rPr>
          <w:spacing w:val="56"/>
          <w:sz w:val="27"/>
          <w:szCs w:val="27"/>
        </w:rPr>
        <w:t xml:space="preserve"> </w:t>
      </w:r>
      <w:r w:rsidRPr="00155239">
        <w:rPr>
          <w:sz w:val="27"/>
          <w:szCs w:val="27"/>
        </w:rPr>
        <w:t>и там</w:t>
      </w:r>
      <w:r w:rsidRPr="00155239">
        <w:rPr>
          <w:spacing w:val="-2"/>
          <w:sz w:val="27"/>
          <w:szCs w:val="27"/>
        </w:rPr>
        <w:t>б</w:t>
      </w:r>
      <w:r w:rsidRPr="00155239">
        <w:rPr>
          <w:sz w:val="27"/>
          <w:szCs w:val="27"/>
        </w:rPr>
        <w:t>уров</w:t>
      </w:r>
      <w:r w:rsidRPr="00155239">
        <w:rPr>
          <w:spacing w:val="2"/>
          <w:sz w:val="27"/>
          <w:szCs w:val="27"/>
        </w:rPr>
        <w:t xml:space="preserve"> </w:t>
      </w:r>
      <w:r w:rsidRPr="00155239">
        <w:rPr>
          <w:sz w:val="27"/>
          <w:szCs w:val="27"/>
        </w:rPr>
        <w:t>в</w:t>
      </w:r>
      <w:r w:rsidRPr="00155239">
        <w:rPr>
          <w:spacing w:val="4"/>
          <w:sz w:val="27"/>
          <w:szCs w:val="27"/>
        </w:rPr>
        <w:t xml:space="preserve"> </w:t>
      </w:r>
      <w:r w:rsidRPr="00155239">
        <w:rPr>
          <w:sz w:val="27"/>
          <w:szCs w:val="27"/>
        </w:rPr>
        <w:t>открытом поло</w:t>
      </w:r>
      <w:r w:rsidRPr="00155239">
        <w:rPr>
          <w:spacing w:val="-2"/>
          <w:sz w:val="27"/>
          <w:szCs w:val="27"/>
        </w:rPr>
        <w:t>ж</w:t>
      </w:r>
      <w:r w:rsidRPr="00155239">
        <w:rPr>
          <w:sz w:val="27"/>
          <w:szCs w:val="27"/>
        </w:rPr>
        <w:t>ении,</w:t>
      </w:r>
      <w:r w:rsidRPr="00155239">
        <w:rPr>
          <w:spacing w:val="3"/>
          <w:sz w:val="27"/>
          <w:szCs w:val="27"/>
        </w:rPr>
        <w:t xml:space="preserve"> </w:t>
      </w:r>
      <w:r w:rsidRPr="00155239">
        <w:rPr>
          <w:sz w:val="27"/>
          <w:szCs w:val="27"/>
        </w:rPr>
        <w:t>а</w:t>
      </w:r>
      <w:r w:rsidRPr="00155239">
        <w:rPr>
          <w:spacing w:val="-2"/>
          <w:sz w:val="27"/>
          <w:szCs w:val="27"/>
        </w:rPr>
        <w:t xml:space="preserve"> </w:t>
      </w:r>
      <w:r w:rsidRPr="00155239">
        <w:rPr>
          <w:sz w:val="27"/>
          <w:szCs w:val="27"/>
        </w:rPr>
        <w:t>также</w:t>
      </w:r>
      <w:r w:rsidRPr="00155239">
        <w:rPr>
          <w:spacing w:val="1"/>
          <w:sz w:val="27"/>
          <w:szCs w:val="27"/>
        </w:rPr>
        <w:t xml:space="preserve"> </w:t>
      </w:r>
      <w:r w:rsidRPr="00155239">
        <w:rPr>
          <w:spacing w:val="-3"/>
          <w:sz w:val="27"/>
          <w:szCs w:val="27"/>
        </w:rPr>
        <w:t>с</w:t>
      </w:r>
      <w:r w:rsidRPr="00155239">
        <w:rPr>
          <w:sz w:val="27"/>
          <w:szCs w:val="27"/>
        </w:rPr>
        <w:t>нимать</w:t>
      </w:r>
      <w:r w:rsidRPr="00155239">
        <w:rPr>
          <w:spacing w:val="3"/>
          <w:sz w:val="27"/>
          <w:szCs w:val="27"/>
        </w:rPr>
        <w:t xml:space="preserve"> </w:t>
      </w:r>
      <w:r w:rsidRPr="00155239">
        <w:rPr>
          <w:sz w:val="27"/>
          <w:szCs w:val="27"/>
        </w:rPr>
        <w:t>их;</w:t>
      </w:r>
    </w:p>
    <w:p w:rsidR="00155239" w:rsidRPr="00155239" w:rsidRDefault="00155239" w:rsidP="00155239">
      <w:pPr>
        <w:widowControl w:val="0"/>
        <w:ind w:left="5" w:right="-20"/>
        <w:jc w:val="both"/>
        <w:rPr>
          <w:sz w:val="27"/>
          <w:szCs w:val="27"/>
        </w:rPr>
      </w:pPr>
      <w:r w:rsidRPr="00155239">
        <w:rPr>
          <w:spacing w:val="-2"/>
          <w:sz w:val="27"/>
          <w:szCs w:val="27"/>
        </w:rPr>
        <w:t>д</w:t>
      </w:r>
      <w:r w:rsidRPr="00155239">
        <w:rPr>
          <w:sz w:val="27"/>
          <w:szCs w:val="27"/>
        </w:rPr>
        <w:t>)</w:t>
      </w:r>
      <w:r w:rsidRPr="00155239">
        <w:rPr>
          <w:spacing w:val="1"/>
          <w:sz w:val="27"/>
          <w:szCs w:val="27"/>
        </w:rPr>
        <w:t xml:space="preserve"> </w:t>
      </w:r>
      <w:r w:rsidRPr="00155239">
        <w:rPr>
          <w:sz w:val="27"/>
          <w:szCs w:val="27"/>
        </w:rPr>
        <w:t>и</w:t>
      </w:r>
      <w:r w:rsidRPr="00155239">
        <w:rPr>
          <w:spacing w:val="-1"/>
          <w:sz w:val="27"/>
          <w:szCs w:val="27"/>
        </w:rPr>
        <w:t>зм</w:t>
      </w:r>
      <w:r w:rsidRPr="00155239">
        <w:rPr>
          <w:sz w:val="27"/>
          <w:szCs w:val="27"/>
        </w:rPr>
        <w:t>еня</w:t>
      </w:r>
      <w:r w:rsidRPr="00155239">
        <w:rPr>
          <w:spacing w:val="1"/>
          <w:sz w:val="27"/>
          <w:szCs w:val="27"/>
        </w:rPr>
        <w:t>т</w:t>
      </w:r>
      <w:r w:rsidRPr="00155239">
        <w:rPr>
          <w:sz w:val="27"/>
          <w:szCs w:val="27"/>
        </w:rPr>
        <w:t>ь</w:t>
      </w:r>
      <w:r w:rsidRPr="00155239">
        <w:rPr>
          <w:spacing w:val="3"/>
          <w:sz w:val="27"/>
          <w:szCs w:val="27"/>
        </w:rPr>
        <w:t xml:space="preserve"> </w:t>
      </w:r>
      <w:r w:rsidRPr="00155239">
        <w:rPr>
          <w:sz w:val="27"/>
          <w:szCs w:val="27"/>
        </w:rPr>
        <w:t>напра</w:t>
      </w:r>
      <w:r w:rsidRPr="00155239">
        <w:rPr>
          <w:spacing w:val="1"/>
          <w:sz w:val="27"/>
          <w:szCs w:val="27"/>
        </w:rPr>
        <w:t>в</w:t>
      </w:r>
      <w:r w:rsidRPr="00155239">
        <w:rPr>
          <w:sz w:val="27"/>
          <w:szCs w:val="27"/>
        </w:rPr>
        <w:t>ление</w:t>
      </w:r>
      <w:r w:rsidRPr="00155239">
        <w:rPr>
          <w:spacing w:val="2"/>
          <w:sz w:val="27"/>
          <w:szCs w:val="27"/>
        </w:rPr>
        <w:t xml:space="preserve"> </w:t>
      </w:r>
      <w:r w:rsidRPr="00155239">
        <w:rPr>
          <w:sz w:val="27"/>
          <w:szCs w:val="27"/>
        </w:rPr>
        <w:t>откры</w:t>
      </w:r>
      <w:r w:rsidRPr="00155239">
        <w:rPr>
          <w:spacing w:val="1"/>
          <w:sz w:val="27"/>
          <w:szCs w:val="27"/>
        </w:rPr>
        <w:t>в</w:t>
      </w:r>
      <w:r w:rsidRPr="00155239">
        <w:rPr>
          <w:sz w:val="27"/>
          <w:szCs w:val="27"/>
        </w:rPr>
        <w:t>ания</w:t>
      </w:r>
      <w:r w:rsidRPr="00155239">
        <w:rPr>
          <w:spacing w:val="-2"/>
          <w:sz w:val="27"/>
          <w:szCs w:val="27"/>
        </w:rPr>
        <w:t xml:space="preserve"> д</w:t>
      </w:r>
      <w:r w:rsidRPr="00155239">
        <w:rPr>
          <w:sz w:val="27"/>
          <w:szCs w:val="27"/>
        </w:rPr>
        <w:t>верей.</w:t>
      </w:r>
    </w:p>
    <w:p w:rsidR="00155239" w:rsidRPr="00155239" w:rsidRDefault="00155239" w:rsidP="00155239">
      <w:pPr>
        <w:widowControl w:val="0"/>
        <w:tabs>
          <w:tab w:val="left" w:pos="658"/>
          <w:tab w:val="left" w:pos="1915"/>
          <w:tab w:val="left" w:pos="3492"/>
          <w:tab w:val="left" w:pos="3944"/>
          <w:tab w:val="left" w:pos="5037"/>
          <w:tab w:val="left" w:pos="5493"/>
          <w:tab w:val="left" w:pos="7969"/>
          <w:tab w:val="left" w:pos="8430"/>
        </w:tabs>
        <w:ind w:left="5" w:right="112"/>
        <w:jc w:val="both"/>
        <w:rPr>
          <w:b/>
          <w:bCs/>
          <w:sz w:val="27"/>
          <w:szCs w:val="27"/>
          <w:u w:val="single"/>
        </w:rPr>
      </w:pPr>
      <w:r w:rsidRPr="00155239">
        <w:rPr>
          <w:b/>
          <w:bCs/>
          <w:w w:val="95"/>
          <w:sz w:val="27"/>
          <w:szCs w:val="27"/>
        </w:rPr>
        <w:t>3</w:t>
      </w:r>
      <w:r w:rsidRPr="00155239">
        <w:rPr>
          <w:b/>
          <w:bCs/>
          <w:spacing w:val="6"/>
          <w:w w:val="95"/>
          <w:sz w:val="27"/>
          <w:szCs w:val="27"/>
        </w:rPr>
        <w:t>.</w:t>
      </w:r>
      <w:r w:rsidRPr="00155239">
        <w:rPr>
          <w:b/>
          <w:bCs/>
          <w:w w:val="95"/>
          <w:sz w:val="27"/>
          <w:szCs w:val="27"/>
        </w:rPr>
        <w:t>3.</w:t>
      </w:r>
      <w:r w:rsidRPr="00155239">
        <w:rPr>
          <w:sz w:val="27"/>
          <w:szCs w:val="27"/>
        </w:rPr>
        <w:tab/>
        <w:t>Допустимое</w:t>
      </w:r>
      <w:r w:rsidRPr="00155239">
        <w:rPr>
          <w:spacing w:val="193"/>
          <w:sz w:val="27"/>
          <w:szCs w:val="27"/>
        </w:rPr>
        <w:t xml:space="preserve"> </w:t>
      </w:r>
      <w:r w:rsidRPr="00155239">
        <w:rPr>
          <w:sz w:val="27"/>
          <w:szCs w:val="27"/>
        </w:rPr>
        <w:t>(пре</w:t>
      </w:r>
      <w:r w:rsidRPr="00155239">
        <w:rPr>
          <w:spacing w:val="-1"/>
          <w:sz w:val="27"/>
          <w:szCs w:val="27"/>
        </w:rPr>
        <w:t>д</w:t>
      </w:r>
      <w:r w:rsidRPr="00155239">
        <w:rPr>
          <w:sz w:val="27"/>
          <w:szCs w:val="27"/>
        </w:rPr>
        <w:t>ельное,</w:t>
      </w:r>
      <w:r w:rsidRPr="00155239">
        <w:rPr>
          <w:sz w:val="27"/>
          <w:szCs w:val="27"/>
        </w:rPr>
        <w:tab/>
        <w:t>проектное)</w:t>
      </w:r>
      <w:r w:rsidRPr="00155239">
        <w:rPr>
          <w:spacing w:val="193"/>
          <w:sz w:val="27"/>
          <w:szCs w:val="27"/>
        </w:rPr>
        <w:t xml:space="preserve"> </w:t>
      </w:r>
      <w:r w:rsidRPr="00155239">
        <w:rPr>
          <w:sz w:val="27"/>
          <w:szCs w:val="27"/>
        </w:rPr>
        <w:t>коли</w:t>
      </w:r>
      <w:r w:rsidRPr="00155239">
        <w:rPr>
          <w:spacing w:val="-1"/>
          <w:sz w:val="27"/>
          <w:szCs w:val="27"/>
        </w:rPr>
        <w:t>ч</w:t>
      </w:r>
      <w:r w:rsidRPr="00155239">
        <w:rPr>
          <w:sz w:val="27"/>
          <w:szCs w:val="27"/>
        </w:rPr>
        <w:t>ест</w:t>
      </w:r>
      <w:r w:rsidRPr="00155239">
        <w:rPr>
          <w:spacing w:val="2"/>
          <w:sz w:val="27"/>
          <w:szCs w:val="27"/>
        </w:rPr>
        <w:t>в</w:t>
      </w:r>
      <w:r w:rsidRPr="00155239">
        <w:rPr>
          <w:sz w:val="27"/>
          <w:szCs w:val="27"/>
        </w:rPr>
        <w:t>о</w:t>
      </w:r>
      <w:r w:rsidRPr="00155239">
        <w:rPr>
          <w:spacing w:val="193"/>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ей,</w:t>
      </w:r>
      <w:r w:rsidRPr="00155239">
        <w:rPr>
          <w:sz w:val="27"/>
          <w:szCs w:val="27"/>
        </w:rPr>
        <w:tab/>
      </w:r>
      <w:r w:rsidRPr="00155239">
        <w:rPr>
          <w:spacing w:val="-1"/>
          <w:sz w:val="27"/>
          <w:szCs w:val="27"/>
        </w:rPr>
        <w:t>к</w:t>
      </w:r>
      <w:r w:rsidRPr="00155239">
        <w:rPr>
          <w:sz w:val="27"/>
          <w:szCs w:val="27"/>
        </w:rPr>
        <w:t>отор</w:t>
      </w:r>
      <w:r w:rsidRPr="00155239">
        <w:rPr>
          <w:spacing w:val="-1"/>
          <w:sz w:val="27"/>
          <w:szCs w:val="27"/>
        </w:rPr>
        <w:t>ы</w:t>
      </w:r>
      <w:r w:rsidRPr="00155239">
        <w:rPr>
          <w:sz w:val="27"/>
          <w:szCs w:val="27"/>
        </w:rPr>
        <w:t>е</w:t>
      </w:r>
      <w:r w:rsidRPr="00155239">
        <w:rPr>
          <w:spacing w:val="193"/>
          <w:sz w:val="27"/>
          <w:szCs w:val="27"/>
        </w:rPr>
        <w:t xml:space="preserve"> </w:t>
      </w:r>
      <w:r w:rsidRPr="00155239">
        <w:rPr>
          <w:sz w:val="27"/>
          <w:szCs w:val="27"/>
        </w:rPr>
        <w:t>могут о</w:t>
      </w:r>
      <w:r w:rsidRPr="00155239">
        <w:rPr>
          <w:spacing w:val="-2"/>
          <w:sz w:val="27"/>
          <w:szCs w:val="27"/>
        </w:rPr>
        <w:t>д</w:t>
      </w:r>
      <w:r w:rsidRPr="00155239">
        <w:rPr>
          <w:sz w:val="27"/>
          <w:szCs w:val="27"/>
        </w:rPr>
        <w:t>но</w:t>
      </w:r>
      <w:r w:rsidRPr="00155239">
        <w:rPr>
          <w:spacing w:val="1"/>
          <w:sz w:val="27"/>
          <w:szCs w:val="27"/>
        </w:rPr>
        <w:t>в</w:t>
      </w:r>
      <w:r w:rsidRPr="00155239">
        <w:rPr>
          <w:sz w:val="27"/>
          <w:szCs w:val="27"/>
        </w:rPr>
        <w:t>ременно</w:t>
      </w:r>
      <w:r w:rsidRPr="00155239">
        <w:rPr>
          <w:sz w:val="27"/>
          <w:szCs w:val="27"/>
        </w:rPr>
        <w:tab/>
        <w:t>нахо</w:t>
      </w:r>
      <w:r w:rsidRPr="00155239">
        <w:rPr>
          <w:spacing w:val="-2"/>
          <w:sz w:val="27"/>
          <w:szCs w:val="27"/>
        </w:rPr>
        <w:t>д</w:t>
      </w:r>
      <w:r w:rsidRPr="00155239">
        <w:rPr>
          <w:sz w:val="27"/>
          <w:szCs w:val="27"/>
        </w:rPr>
        <w:t>иться</w:t>
      </w:r>
      <w:r w:rsidRPr="00155239">
        <w:rPr>
          <w:sz w:val="27"/>
          <w:szCs w:val="27"/>
        </w:rPr>
        <w:tab/>
        <w:t>в</w:t>
      </w:r>
      <w:r w:rsidRPr="00155239">
        <w:rPr>
          <w:sz w:val="27"/>
          <w:szCs w:val="27"/>
        </w:rPr>
        <w:tab/>
      </w:r>
      <w:r w:rsidRPr="00155239">
        <w:rPr>
          <w:spacing w:val="-1"/>
          <w:sz w:val="27"/>
          <w:szCs w:val="27"/>
        </w:rPr>
        <w:t>з</w:t>
      </w:r>
      <w:r w:rsidRPr="00155239">
        <w:rPr>
          <w:spacing w:val="-3"/>
          <w:sz w:val="27"/>
          <w:szCs w:val="27"/>
        </w:rPr>
        <w:t>д</w:t>
      </w:r>
      <w:r w:rsidRPr="00155239">
        <w:rPr>
          <w:sz w:val="27"/>
          <w:szCs w:val="27"/>
        </w:rPr>
        <w:t xml:space="preserve">ании – </w:t>
      </w:r>
      <w:r w:rsidRPr="00155239">
        <w:rPr>
          <w:b/>
          <w:bCs/>
          <w:sz w:val="27"/>
          <w:szCs w:val="27"/>
          <w:u w:val="single"/>
        </w:rPr>
        <w:t>663600,</w:t>
      </w:r>
      <w:r w:rsidRPr="00155239">
        <w:rPr>
          <w:b/>
          <w:bCs/>
          <w:spacing w:val="4"/>
          <w:sz w:val="27"/>
          <w:szCs w:val="27"/>
          <w:u w:val="single"/>
        </w:rPr>
        <w:t xml:space="preserve"> </w:t>
      </w:r>
      <w:r w:rsidRPr="00155239">
        <w:rPr>
          <w:b/>
          <w:bCs/>
          <w:sz w:val="27"/>
          <w:szCs w:val="27"/>
          <w:u w:val="single"/>
        </w:rPr>
        <w:t>К</w:t>
      </w:r>
      <w:r w:rsidRPr="00155239">
        <w:rPr>
          <w:b/>
          <w:bCs/>
          <w:spacing w:val="-6"/>
          <w:sz w:val="27"/>
          <w:szCs w:val="27"/>
          <w:u w:val="single"/>
        </w:rPr>
        <w:t>р</w:t>
      </w:r>
      <w:r w:rsidRPr="00155239">
        <w:rPr>
          <w:b/>
          <w:bCs/>
          <w:sz w:val="27"/>
          <w:szCs w:val="27"/>
          <w:u w:val="single"/>
        </w:rPr>
        <w:t>ас</w:t>
      </w:r>
      <w:r w:rsidRPr="00155239">
        <w:rPr>
          <w:b/>
          <w:bCs/>
          <w:spacing w:val="1"/>
          <w:sz w:val="27"/>
          <w:szCs w:val="27"/>
          <w:u w:val="single"/>
        </w:rPr>
        <w:t>н</w:t>
      </w:r>
      <w:r w:rsidRPr="00155239">
        <w:rPr>
          <w:b/>
          <w:bCs/>
          <w:spacing w:val="-3"/>
          <w:sz w:val="27"/>
          <w:szCs w:val="27"/>
          <w:u w:val="single"/>
        </w:rPr>
        <w:t>о</w:t>
      </w:r>
      <w:r w:rsidRPr="00155239">
        <w:rPr>
          <w:b/>
          <w:bCs/>
          <w:spacing w:val="1"/>
          <w:sz w:val="27"/>
          <w:szCs w:val="27"/>
          <w:u w:val="single"/>
        </w:rPr>
        <w:t>я</w:t>
      </w:r>
      <w:r w:rsidRPr="00155239">
        <w:rPr>
          <w:b/>
          <w:bCs/>
          <w:spacing w:val="-3"/>
          <w:sz w:val="27"/>
          <w:szCs w:val="27"/>
          <w:u w:val="single"/>
        </w:rPr>
        <w:t>р</w:t>
      </w:r>
      <w:r w:rsidRPr="00155239">
        <w:rPr>
          <w:b/>
          <w:bCs/>
          <w:spacing w:val="2"/>
          <w:sz w:val="27"/>
          <w:szCs w:val="27"/>
          <w:u w:val="single"/>
        </w:rPr>
        <w:t>с</w:t>
      </w:r>
      <w:r w:rsidRPr="00155239">
        <w:rPr>
          <w:b/>
          <w:bCs/>
          <w:sz w:val="27"/>
          <w:szCs w:val="27"/>
          <w:u w:val="single"/>
        </w:rPr>
        <w:t xml:space="preserve">кий </w:t>
      </w:r>
      <w:r w:rsidRPr="00155239">
        <w:rPr>
          <w:b/>
          <w:bCs/>
          <w:spacing w:val="3"/>
          <w:sz w:val="27"/>
          <w:szCs w:val="27"/>
          <w:u w:val="single"/>
        </w:rPr>
        <w:t>к</w:t>
      </w:r>
      <w:r w:rsidRPr="00155239">
        <w:rPr>
          <w:b/>
          <w:bCs/>
          <w:spacing w:val="-4"/>
          <w:sz w:val="27"/>
          <w:szCs w:val="27"/>
          <w:u w:val="single"/>
        </w:rPr>
        <w:t>р</w:t>
      </w:r>
      <w:r w:rsidRPr="00155239">
        <w:rPr>
          <w:b/>
          <w:bCs/>
          <w:sz w:val="27"/>
          <w:szCs w:val="27"/>
          <w:u w:val="single"/>
        </w:rPr>
        <w:t>ай,</w:t>
      </w:r>
      <w:r w:rsidRPr="00155239">
        <w:rPr>
          <w:b/>
          <w:bCs/>
          <w:spacing w:val="6"/>
          <w:sz w:val="27"/>
          <w:szCs w:val="27"/>
          <w:u w:val="single"/>
        </w:rPr>
        <w:t xml:space="preserve"> </w:t>
      </w:r>
      <w:r w:rsidRPr="00155239">
        <w:rPr>
          <w:b/>
          <w:bCs/>
          <w:spacing w:val="1"/>
          <w:sz w:val="27"/>
          <w:szCs w:val="27"/>
          <w:u w:val="single"/>
        </w:rPr>
        <w:t>г</w:t>
      </w:r>
      <w:r w:rsidRPr="00155239">
        <w:rPr>
          <w:b/>
          <w:bCs/>
          <w:sz w:val="27"/>
          <w:szCs w:val="27"/>
          <w:u w:val="single"/>
        </w:rPr>
        <w:t>ород</w:t>
      </w:r>
      <w:r w:rsidRPr="00155239">
        <w:rPr>
          <w:sz w:val="27"/>
          <w:szCs w:val="27"/>
        </w:rPr>
        <w:t xml:space="preserve"> </w:t>
      </w:r>
      <w:r w:rsidRPr="00155239">
        <w:rPr>
          <w:b/>
          <w:bCs/>
          <w:sz w:val="27"/>
          <w:szCs w:val="27"/>
          <w:u w:val="single"/>
        </w:rPr>
        <w:t>Ка</w:t>
      </w:r>
      <w:r w:rsidRPr="00155239">
        <w:rPr>
          <w:b/>
          <w:bCs/>
          <w:spacing w:val="-2"/>
          <w:sz w:val="27"/>
          <w:szCs w:val="27"/>
          <w:u w:val="single"/>
        </w:rPr>
        <w:t>н</w:t>
      </w:r>
      <w:r w:rsidRPr="00155239">
        <w:rPr>
          <w:b/>
          <w:bCs/>
          <w:sz w:val="27"/>
          <w:szCs w:val="27"/>
          <w:u w:val="single"/>
        </w:rPr>
        <w:t>ск,</w:t>
      </w:r>
      <w:r w:rsidRPr="00155239">
        <w:rPr>
          <w:b/>
          <w:bCs/>
          <w:spacing w:val="4"/>
          <w:sz w:val="27"/>
          <w:szCs w:val="27"/>
          <w:u w:val="single"/>
        </w:rPr>
        <w:t xml:space="preserve"> </w:t>
      </w:r>
      <w:r w:rsidRPr="00155239">
        <w:rPr>
          <w:b/>
          <w:bCs/>
          <w:sz w:val="27"/>
          <w:szCs w:val="27"/>
          <w:u w:val="single"/>
        </w:rPr>
        <w:t>К</w:t>
      </w:r>
      <w:r w:rsidRPr="00155239">
        <w:rPr>
          <w:b/>
          <w:bCs/>
          <w:spacing w:val="-5"/>
          <w:sz w:val="27"/>
          <w:szCs w:val="27"/>
          <w:u w:val="single"/>
        </w:rPr>
        <w:t>р</w:t>
      </w:r>
      <w:r w:rsidRPr="00155239">
        <w:rPr>
          <w:b/>
          <w:bCs/>
          <w:sz w:val="27"/>
          <w:szCs w:val="27"/>
          <w:u w:val="single"/>
        </w:rPr>
        <w:t>ес</w:t>
      </w:r>
      <w:r w:rsidRPr="00155239">
        <w:rPr>
          <w:b/>
          <w:bCs/>
          <w:spacing w:val="4"/>
          <w:sz w:val="27"/>
          <w:szCs w:val="27"/>
          <w:u w:val="single"/>
        </w:rPr>
        <w:t>т</w:t>
      </w:r>
      <w:r w:rsidRPr="00155239">
        <w:rPr>
          <w:b/>
          <w:bCs/>
          <w:spacing w:val="-1"/>
          <w:sz w:val="27"/>
          <w:szCs w:val="27"/>
          <w:u w:val="single"/>
        </w:rPr>
        <w:t>ья</w:t>
      </w:r>
      <w:r w:rsidRPr="00155239">
        <w:rPr>
          <w:b/>
          <w:bCs/>
          <w:sz w:val="27"/>
          <w:szCs w:val="27"/>
          <w:u w:val="single"/>
        </w:rPr>
        <w:t>нс</w:t>
      </w:r>
      <w:r w:rsidRPr="00155239">
        <w:rPr>
          <w:b/>
          <w:bCs/>
          <w:spacing w:val="-2"/>
          <w:sz w:val="27"/>
          <w:szCs w:val="27"/>
          <w:u w:val="single"/>
        </w:rPr>
        <w:t>к</w:t>
      </w:r>
      <w:r w:rsidRPr="00155239">
        <w:rPr>
          <w:b/>
          <w:bCs/>
          <w:spacing w:val="3"/>
          <w:sz w:val="27"/>
          <w:szCs w:val="27"/>
          <w:u w:val="single"/>
        </w:rPr>
        <w:t>а</w:t>
      </w:r>
      <w:r w:rsidRPr="00155239">
        <w:rPr>
          <w:b/>
          <w:bCs/>
          <w:sz w:val="27"/>
          <w:szCs w:val="27"/>
          <w:u w:val="single"/>
        </w:rPr>
        <w:t>я</w:t>
      </w:r>
      <w:r w:rsidRPr="00155239">
        <w:rPr>
          <w:b/>
          <w:bCs/>
          <w:spacing w:val="58"/>
          <w:sz w:val="27"/>
          <w:szCs w:val="27"/>
          <w:u w:val="single"/>
        </w:rPr>
        <w:t xml:space="preserve"> </w:t>
      </w:r>
      <w:r w:rsidRPr="00155239">
        <w:rPr>
          <w:b/>
          <w:bCs/>
          <w:sz w:val="27"/>
          <w:szCs w:val="27"/>
          <w:u w:val="single"/>
        </w:rPr>
        <w:t>у</w:t>
      </w:r>
      <w:r w:rsidRPr="00155239">
        <w:rPr>
          <w:b/>
          <w:bCs/>
          <w:spacing w:val="-1"/>
          <w:sz w:val="27"/>
          <w:szCs w:val="27"/>
          <w:u w:val="single"/>
        </w:rPr>
        <w:t>л</w:t>
      </w:r>
      <w:r w:rsidRPr="00155239">
        <w:rPr>
          <w:b/>
          <w:bCs/>
          <w:spacing w:val="2"/>
          <w:sz w:val="27"/>
          <w:szCs w:val="27"/>
          <w:u w:val="single"/>
        </w:rPr>
        <w:t>и</w:t>
      </w:r>
      <w:r w:rsidRPr="00155239">
        <w:rPr>
          <w:b/>
          <w:bCs/>
          <w:sz w:val="27"/>
          <w:szCs w:val="27"/>
          <w:u w:val="single"/>
        </w:rPr>
        <w:t>ца,</w:t>
      </w:r>
      <w:r w:rsidRPr="00155239">
        <w:rPr>
          <w:b/>
          <w:bCs/>
          <w:spacing w:val="60"/>
          <w:sz w:val="27"/>
          <w:szCs w:val="27"/>
          <w:u w:val="single"/>
        </w:rPr>
        <w:t xml:space="preserve"> </w:t>
      </w:r>
      <w:r w:rsidRPr="00155239">
        <w:rPr>
          <w:b/>
          <w:bCs/>
          <w:sz w:val="27"/>
          <w:szCs w:val="27"/>
          <w:u w:val="single"/>
        </w:rPr>
        <w:t>27</w:t>
      </w:r>
      <w:r w:rsidRPr="00155239">
        <w:rPr>
          <w:b/>
          <w:bCs/>
          <w:spacing w:val="62"/>
          <w:sz w:val="27"/>
          <w:szCs w:val="27"/>
          <w:u w:val="single"/>
        </w:rPr>
        <w:t xml:space="preserve"> </w:t>
      </w:r>
      <w:r w:rsidRPr="00155239">
        <w:rPr>
          <w:b/>
          <w:bCs/>
          <w:sz w:val="27"/>
          <w:szCs w:val="27"/>
          <w:u w:val="single"/>
        </w:rPr>
        <w:t>не</w:t>
      </w:r>
      <w:r w:rsidRPr="00155239">
        <w:rPr>
          <w:b/>
          <w:bCs/>
          <w:spacing w:val="58"/>
          <w:sz w:val="27"/>
          <w:szCs w:val="27"/>
          <w:u w:val="single"/>
        </w:rPr>
        <w:t xml:space="preserve"> </w:t>
      </w:r>
      <w:r w:rsidRPr="00155239">
        <w:rPr>
          <w:b/>
          <w:bCs/>
          <w:spacing w:val="4"/>
          <w:sz w:val="27"/>
          <w:szCs w:val="27"/>
          <w:u w:val="single"/>
        </w:rPr>
        <w:t>б</w:t>
      </w:r>
      <w:r w:rsidRPr="00155239">
        <w:rPr>
          <w:b/>
          <w:bCs/>
          <w:spacing w:val="-3"/>
          <w:sz w:val="27"/>
          <w:szCs w:val="27"/>
          <w:u w:val="single"/>
        </w:rPr>
        <w:t>о</w:t>
      </w:r>
      <w:r w:rsidRPr="00155239">
        <w:rPr>
          <w:b/>
          <w:bCs/>
          <w:spacing w:val="-2"/>
          <w:sz w:val="27"/>
          <w:szCs w:val="27"/>
          <w:u w:val="single"/>
        </w:rPr>
        <w:t>л</w:t>
      </w:r>
      <w:r w:rsidRPr="00155239">
        <w:rPr>
          <w:b/>
          <w:bCs/>
          <w:spacing w:val="3"/>
          <w:sz w:val="27"/>
          <w:szCs w:val="27"/>
          <w:u w:val="single"/>
        </w:rPr>
        <w:t>е</w:t>
      </w:r>
      <w:r w:rsidRPr="00155239">
        <w:rPr>
          <w:b/>
          <w:bCs/>
          <w:sz w:val="27"/>
          <w:szCs w:val="27"/>
          <w:u w:val="single"/>
        </w:rPr>
        <w:t>е</w:t>
      </w:r>
      <w:r w:rsidRPr="00155239">
        <w:rPr>
          <w:b/>
          <w:bCs/>
          <w:spacing w:val="60"/>
          <w:sz w:val="27"/>
          <w:szCs w:val="27"/>
          <w:u w:val="single"/>
        </w:rPr>
        <w:t xml:space="preserve"> </w:t>
      </w:r>
      <w:r w:rsidRPr="00155239">
        <w:rPr>
          <w:b/>
          <w:bCs/>
          <w:sz w:val="27"/>
          <w:szCs w:val="27"/>
          <w:u w:val="single"/>
        </w:rPr>
        <w:t>600</w:t>
      </w:r>
      <w:r w:rsidRPr="00155239">
        <w:rPr>
          <w:b/>
          <w:bCs/>
          <w:spacing w:val="59"/>
          <w:sz w:val="27"/>
          <w:szCs w:val="27"/>
          <w:u w:val="single"/>
        </w:rPr>
        <w:t xml:space="preserve"> </w:t>
      </w:r>
      <w:r w:rsidRPr="00155239">
        <w:rPr>
          <w:b/>
          <w:bCs/>
          <w:spacing w:val="-1"/>
          <w:sz w:val="27"/>
          <w:szCs w:val="27"/>
          <w:u w:val="single"/>
        </w:rPr>
        <w:t>ч</w:t>
      </w:r>
      <w:r w:rsidRPr="00155239">
        <w:rPr>
          <w:b/>
          <w:bCs/>
          <w:sz w:val="27"/>
          <w:szCs w:val="27"/>
          <w:u w:val="single"/>
        </w:rPr>
        <w:t>е</w:t>
      </w:r>
      <w:r w:rsidRPr="00155239">
        <w:rPr>
          <w:b/>
          <w:bCs/>
          <w:spacing w:val="2"/>
          <w:sz w:val="27"/>
          <w:szCs w:val="27"/>
          <w:u w:val="single"/>
        </w:rPr>
        <w:t>л</w:t>
      </w:r>
      <w:r w:rsidRPr="00155239">
        <w:rPr>
          <w:b/>
          <w:bCs/>
          <w:sz w:val="27"/>
          <w:szCs w:val="27"/>
          <w:u w:val="single"/>
        </w:rPr>
        <w:t>овек</w:t>
      </w:r>
      <w:r w:rsidRPr="00155239">
        <w:rPr>
          <w:b/>
          <w:bCs/>
          <w:spacing w:val="57"/>
          <w:sz w:val="27"/>
          <w:szCs w:val="27"/>
          <w:u w:val="single"/>
        </w:rPr>
        <w:t xml:space="preserve"> </w:t>
      </w:r>
      <w:r w:rsidRPr="00155239">
        <w:rPr>
          <w:b/>
          <w:bCs/>
          <w:sz w:val="27"/>
          <w:szCs w:val="27"/>
          <w:u w:val="single"/>
        </w:rPr>
        <w:t>в</w:t>
      </w:r>
      <w:r w:rsidRPr="00155239">
        <w:rPr>
          <w:b/>
          <w:bCs/>
          <w:spacing w:val="64"/>
          <w:sz w:val="27"/>
          <w:szCs w:val="27"/>
          <w:u w:val="single"/>
        </w:rPr>
        <w:t xml:space="preserve"> </w:t>
      </w:r>
      <w:r w:rsidRPr="00155239">
        <w:rPr>
          <w:b/>
          <w:bCs/>
          <w:sz w:val="27"/>
          <w:szCs w:val="27"/>
          <w:u w:val="single"/>
        </w:rPr>
        <w:t>ра</w:t>
      </w:r>
      <w:r w:rsidRPr="00155239">
        <w:rPr>
          <w:b/>
          <w:bCs/>
          <w:spacing w:val="2"/>
          <w:sz w:val="27"/>
          <w:szCs w:val="27"/>
          <w:u w:val="single"/>
        </w:rPr>
        <w:t>б</w:t>
      </w:r>
      <w:r w:rsidRPr="00155239">
        <w:rPr>
          <w:b/>
          <w:bCs/>
          <w:spacing w:val="-3"/>
          <w:sz w:val="27"/>
          <w:szCs w:val="27"/>
          <w:u w:val="single"/>
        </w:rPr>
        <w:t>о</w:t>
      </w:r>
      <w:r w:rsidRPr="00155239">
        <w:rPr>
          <w:b/>
          <w:bCs/>
          <w:spacing w:val="-2"/>
          <w:sz w:val="27"/>
          <w:szCs w:val="27"/>
          <w:u w:val="single"/>
        </w:rPr>
        <w:t>ч</w:t>
      </w:r>
      <w:r w:rsidRPr="00155239">
        <w:rPr>
          <w:b/>
          <w:bCs/>
          <w:sz w:val="27"/>
          <w:szCs w:val="27"/>
          <w:u w:val="single"/>
        </w:rPr>
        <w:t>ее</w:t>
      </w:r>
      <w:r w:rsidRPr="00155239">
        <w:rPr>
          <w:b/>
          <w:bCs/>
          <w:spacing w:val="63"/>
          <w:sz w:val="27"/>
          <w:szCs w:val="27"/>
          <w:u w:val="single"/>
        </w:rPr>
        <w:t xml:space="preserve"> </w:t>
      </w:r>
      <w:r w:rsidRPr="00155239">
        <w:rPr>
          <w:b/>
          <w:bCs/>
          <w:spacing w:val="3"/>
          <w:sz w:val="27"/>
          <w:szCs w:val="27"/>
          <w:u w:val="single"/>
        </w:rPr>
        <w:t>в</w:t>
      </w:r>
      <w:r w:rsidRPr="00155239">
        <w:rPr>
          <w:b/>
          <w:bCs/>
          <w:spacing w:val="-3"/>
          <w:sz w:val="27"/>
          <w:szCs w:val="27"/>
          <w:u w:val="single"/>
        </w:rPr>
        <w:t>р</w:t>
      </w:r>
      <w:r w:rsidRPr="00155239">
        <w:rPr>
          <w:b/>
          <w:bCs/>
          <w:sz w:val="27"/>
          <w:szCs w:val="27"/>
          <w:u w:val="single"/>
        </w:rPr>
        <w:t>ем</w:t>
      </w:r>
      <w:r w:rsidRPr="00155239">
        <w:rPr>
          <w:b/>
          <w:bCs/>
          <w:spacing w:val="-1"/>
          <w:sz w:val="27"/>
          <w:szCs w:val="27"/>
          <w:u w:val="single"/>
        </w:rPr>
        <w:t>я</w:t>
      </w:r>
      <w:r w:rsidRPr="00155239">
        <w:rPr>
          <w:b/>
          <w:bCs/>
          <w:sz w:val="27"/>
          <w:szCs w:val="27"/>
          <w:u w:val="single"/>
        </w:rPr>
        <w:t>,</w:t>
      </w:r>
      <w:r w:rsidRPr="00155239">
        <w:rPr>
          <w:b/>
          <w:bCs/>
          <w:spacing w:val="61"/>
          <w:sz w:val="27"/>
          <w:szCs w:val="27"/>
          <w:u w:val="single"/>
        </w:rPr>
        <w:t xml:space="preserve"> </w:t>
      </w:r>
      <w:proofErr w:type="spellStart"/>
      <w:r w:rsidRPr="00155239">
        <w:rPr>
          <w:b/>
          <w:bCs/>
          <w:spacing w:val="1"/>
          <w:sz w:val="27"/>
          <w:szCs w:val="27"/>
          <w:u w:val="single"/>
        </w:rPr>
        <w:t>г</w:t>
      </w:r>
      <w:proofErr w:type="gramStart"/>
      <w:r w:rsidRPr="00155239">
        <w:rPr>
          <w:b/>
          <w:bCs/>
          <w:spacing w:val="1"/>
          <w:sz w:val="27"/>
          <w:szCs w:val="27"/>
          <w:u w:val="single"/>
        </w:rPr>
        <w:t>.</w:t>
      </w:r>
      <w:r w:rsidRPr="00155239">
        <w:rPr>
          <w:b/>
          <w:bCs/>
          <w:sz w:val="27"/>
          <w:szCs w:val="27"/>
          <w:u w:val="single"/>
        </w:rPr>
        <w:t>К</w:t>
      </w:r>
      <w:proofErr w:type="gramEnd"/>
      <w:r w:rsidRPr="00155239">
        <w:rPr>
          <w:b/>
          <w:bCs/>
          <w:sz w:val="27"/>
          <w:szCs w:val="27"/>
          <w:u w:val="single"/>
        </w:rPr>
        <w:t>ан</w:t>
      </w:r>
      <w:r w:rsidRPr="00155239">
        <w:rPr>
          <w:b/>
          <w:bCs/>
          <w:spacing w:val="-1"/>
          <w:sz w:val="27"/>
          <w:szCs w:val="27"/>
          <w:u w:val="single"/>
        </w:rPr>
        <w:t>ск</w:t>
      </w:r>
      <w:proofErr w:type="spellEnd"/>
      <w:r w:rsidRPr="00155239">
        <w:rPr>
          <w:sz w:val="27"/>
          <w:szCs w:val="27"/>
        </w:rPr>
        <w:t xml:space="preserve"> </w:t>
      </w:r>
      <w:proofErr w:type="spellStart"/>
      <w:r w:rsidRPr="00155239">
        <w:rPr>
          <w:b/>
          <w:bCs/>
          <w:sz w:val="27"/>
          <w:szCs w:val="27"/>
          <w:u w:val="single"/>
        </w:rPr>
        <w:t>у</w:t>
      </w:r>
      <w:r w:rsidRPr="00155239">
        <w:rPr>
          <w:b/>
          <w:bCs/>
          <w:spacing w:val="-1"/>
          <w:sz w:val="27"/>
          <w:szCs w:val="27"/>
          <w:u w:val="single"/>
        </w:rPr>
        <w:t>л</w:t>
      </w:r>
      <w:r w:rsidRPr="00155239">
        <w:rPr>
          <w:b/>
          <w:bCs/>
          <w:sz w:val="27"/>
          <w:szCs w:val="27"/>
          <w:u w:val="single"/>
        </w:rPr>
        <w:t>.Луна</w:t>
      </w:r>
      <w:r w:rsidRPr="00155239">
        <w:rPr>
          <w:b/>
          <w:bCs/>
          <w:spacing w:val="-1"/>
          <w:sz w:val="27"/>
          <w:szCs w:val="27"/>
          <w:u w:val="single"/>
        </w:rPr>
        <w:t>ч</w:t>
      </w:r>
      <w:r w:rsidRPr="00155239">
        <w:rPr>
          <w:b/>
          <w:bCs/>
          <w:spacing w:val="1"/>
          <w:sz w:val="27"/>
          <w:szCs w:val="27"/>
          <w:u w:val="single"/>
        </w:rPr>
        <w:t>а</w:t>
      </w:r>
      <w:r w:rsidRPr="00155239">
        <w:rPr>
          <w:b/>
          <w:bCs/>
          <w:sz w:val="27"/>
          <w:szCs w:val="27"/>
          <w:u w:val="single"/>
        </w:rPr>
        <w:t>рс</w:t>
      </w:r>
      <w:r w:rsidRPr="00155239">
        <w:rPr>
          <w:b/>
          <w:bCs/>
          <w:spacing w:val="3"/>
          <w:sz w:val="27"/>
          <w:szCs w:val="27"/>
          <w:u w:val="single"/>
        </w:rPr>
        <w:t>к</w:t>
      </w:r>
      <w:r w:rsidRPr="00155239">
        <w:rPr>
          <w:b/>
          <w:bCs/>
          <w:spacing w:val="-3"/>
          <w:sz w:val="27"/>
          <w:szCs w:val="27"/>
          <w:u w:val="single"/>
        </w:rPr>
        <w:t>о</w:t>
      </w:r>
      <w:r w:rsidRPr="00155239">
        <w:rPr>
          <w:b/>
          <w:bCs/>
          <w:sz w:val="27"/>
          <w:szCs w:val="27"/>
          <w:u w:val="single"/>
        </w:rPr>
        <w:t>г</w:t>
      </w:r>
      <w:r w:rsidRPr="00155239">
        <w:rPr>
          <w:b/>
          <w:bCs/>
          <w:spacing w:val="-4"/>
          <w:sz w:val="27"/>
          <w:szCs w:val="27"/>
          <w:u w:val="single"/>
        </w:rPr>
        <w:t>о</w:t>
      </w:r>
      <w:proofErr w:type="spellEnd"/>
      <w:r w:rsidRPr="00155239">
        <w:rPr>
          <w:b/>
          <w:bCs/>
          <w:sz w:val="27"/>
          <w:szCs w:val="27"/>
          <w:u w:val="single"/>
        </w:rPr>
        <w:t>, 1</w:t>
      </w:r>
      <w:r w:rsidRPr="00155239">
        <w:rPr>
          <w:b/>
          <w:bCs/>
          <w:spacing w:val="93"/>
          <w:sz w:val="27"/>
          <w:szCs w:val="27"/>
          <w:u w:val="single"/>
        </w:rPr>
        <w:t xml:space="preserve"> </w:t>
      </w:r>
      <w:r w:rsidRPr="00155239">
        <w:rPr>
          <w:b/>
          <w:bCs/>
          <w:sz w:val="27"/>
          <w:szCs w:val="27"/>
          <w:u w:val="single"/>
        </w:rPr>
        <w:t>с</w:t>
      </w:r>
      <w:r w:rsidRPr="00155239">
        <w:rPr>
          <w:b/>
          <w:bCs/>
          <w:spacing w:val="6"/>
          <w:sz w:val="27"/>
          <w:szCs w:val="27"/>
          <w:u w:val="single"/>
        </w:rPr>
        <w:t>т</w:t>
      </w:r>
      <w:r w:rsidRPr="00155239">
        <w:rPr>
          <w:b/>
          <w:bCs/>
          <w:sz w:val="27"/>
          <w:szCs w:val="27"/>
          <w:u w:val="single"/>
        </w:rPr>
        <w:t>р</w:t>
      </w:r>
      <w:r w:rsidRPr="00155239">
        <w:rPr>
          <w:b/>
          <w:bCs/>
          <w:spacing w:val="-4"/>
          <w:sz w:val="27"/>
          <w:szCs w:val="27"/>
          <w:u w:val="single"/>
        </w:rPr>
        <w:t>о</w:t>
      </w:r>
      <w:r w:rsidRPr="00155239">
        <w:rPr>
          <w:b/>
          <w:bCs/>
          <w:spacing w:val="-1"/>
          <w:sz w:val="27"/>
          <w:szCs w:val="27"/>
          <w:u w:val="single"/>
        </w:rPr>
        <w:t>ени</w:t>
      </w:r>
      <w:r w:rsidRPr="00155239">
        <w:rPr>
          <w:b/>
          <w:bCs/>
          <w:sz w:val="27"/>
          <w:szCs w:val="27"/>
          <w:u w:val="single"/>
        </w:rPr>
        <w:t>е 1</w:t>
      </w:r>
      <w:r w:rsidRPr="00155239">
        <w:rPr>
          <w:b/>
          <w:bCs/>
          <w:spacing w:val="92"/>
          <w:sz w:val="27"/>
          <w:szCs w:val="27"/>
          <w:u w:val="single"/>
        </w:rPr>
        <w:t xml:space="preserve"> </w:t>
      </w:r>
      <w:r w:rsidRPr="00155239">
        <w:rPr>
          <w:b/>
          <w:bCs/>
          <w:sz w:val="27"/>
          <w:szCs w:val="27"/>
          <w:u w:val="single"/>
        </w:rPr>
        <w:t>не</w:t>
      </w:r>
      <w:r w:rsidRPr="00155239">
        <w:rPr>
          <w:b/>
          <w:bCs/>
          <w:spacing w:val="93"/>
          <w:sz w:val="27"/>
          <w:szCs w:val="27"/>
          <w:u w:val="single"/>
        </w:rPr>
        <w:t xml:space="preserve"> </w:t>
      </w:r>
      <w:r w:rsidRPr="00155239">
        <w:rPr>
          <w:b/>
          <w:bCs/>
          <w:spacing w:val="4"/>
          <w:sz w:val="27"/>
          <w:szCs w:val="27"/>
          <w:u w:val="single"/>
        </w:rPr>
        <w:t>б</w:t>
      </w:r>
      <w:r w:rsidRPr="00155239">
        <w:rPr>
          <w:b/>
          <w:bCs/>
          <w:sz w:val="27"/>
          <w:szCs w:val="27"/>
          <w:u w:val="single"/>
        </w:rPr>
        <w:t>о</w:t>
      </w:r>
      <w:r w:rsidRPr="00155239">
        <w:rPr>
          <w:b/>
          <w:bCs/>
          <w:spacing w:val="-1"/>
          <w:sz w:val="27"/>
          <w:szCs w:val="27"/>
          <w:u w:val="single"/>
        </w:rPr>
        <w:t>л</w:t>
      </w:r>
      <w:r w:rsidRPr="00155239">
        <w:rPr>
          <w:b/>
          <w:bCs/>
          <w:sz w:val="27"/>
          <w:szCs w:val="27"/>
          <w:u w:val="single"/>
        </w:rPr>
        <w:t>ее</w:t>
      </w:r>
      <w:r w:rsidRPr="00155239">
        <w:rPr>
          <w:b/>
          <w:bCs/>
          <w:spacing w:val="96"/>
          <w:sz w:val="27"/>
          <w:szCs w:val="27"/>
          <w:u w:val="single"/>
        </w:rPr>
        <w:t xml:space="preserve"> </w:t>
      </w:r>
      <w:r w:rsidRPr="00155239">
        <w:rPr>
          <w:b/>
          <w:bCs/>
          <w:sz w:val="27"/>
          <w:szCs w:val="27"/>
          <w:u w:val="single"/>
        </w:rPr>
        <w:t>300</w:t>
      </w:r>
      <w:r w:rsidRPr="00155239">
        <w:rPr>
          <w:b/>
          <w:bCs/>
          <w:spacing w:val="92"/>
          <w:sz w:val="27"/>
          <w:szCs w:val="27"/>
          <w:u w:val="single"/>
        </w:rPr>
        <w:t xml:space="preserve"> </w:t>
      </w:r>
      <w:r w:rsidRPr="00155239">
        <w:rPr>
          <w:b/>
          <w:bCs/>
          <w:spacing w:val="-1"/>
          <w:sz w:val="27"/>
          <w:szCs w:val="27"/>
          <w:u w:val="single"/>
        </w:rPr>
        <w:t>ч</w:t>
      </w:r>
      <w:r w:rsidRPr="00155239">
        <w:rPr>
          <w:b/>
          <w:bCs/>
          <w:sz w:val="27"/>
          <w:szCs w:val="27"/>
          <w:u w:val="single"/>
        </w:rPr>
        <w:t>е</w:t>
      </w:r>
      <w:r w:rsidRPr="00155239">
        <w:rPr>
          <w:b/>
          <w:bCs/>
          <w:spacing w:val="2"/>
          <w:sz w:val="27"/>
          <w:szCs w:val="27"/>
          <w:u w:val="single"/>
        </w:rPr>
        <w:t>л</w:t>
      </w:r>
      <w:r w:rsidRPr="00155239">
        <w:rPr>
          <w:b/>
          <w:bCs/>
          <w:sz w:val="27"/>
          <w:szCs w:val="27"/>
          <w:u w:val="single"/>
        </w:rPr>
        <w:t>овек</w:t>
      </w:r>
      <w:r w:rsidRPr="00155239">
        <w:rPr>
          <w:b/>
          <w:bCs/>
          <w:spacing w:val="96"/>
          <w:sz w:val="27"/>
          <w:szCs w:val="27"/>
          <w:u w:val="single"/>
        </w:rPr>
        <w:t xml:space="preserve"> </w:t>
      </w:r>
      <w:r w:rsidRPr="00155239">
        <w:rPr>
          <w:b/>
          <w:bCs/>
          <w:sz w:val="27"/>
          <w:szCs w:val="27"/>
          <w:u w:val="single"/>
        </w:rPr>
        <w:t>в</w:t>
      </w:r>
      <w:r w:rsidRPr="00155239">
        <w:rPr>
          <w:b/>
          <w:bCs/>
          <w:spacing w:val="97"/>
          <w:sz w:val="27"/>
          <w:szCs w:val="27"/>
          <w:u w:val="single"/>
        </w:rPr>
        <w:t xml:space="preserve"> </w:t>
      </w:r>
      <w:r w:rsidRPr="00155239">
        <w:rPr>
          <w:b/>
          <w:bCs/>
          <w:spacing w:val="-4"/>
          <w:sz w:val="27"/>
          <w:szCs w:val="27"/>
          <w:u w:val="single"/>
        </w:rPr>
        <w:t>р</w:t>
      </w:r>
      <w:r w:rsidRPr="00155239">
        <w:rPr>
          <w:b/>
          <w:bCs/>
          <w:sz w:val="27"/>
          <w:szCs w:val="27"/>
          <w:u w:val="single"/>
        </w:rPr>
        <w:t>а</w:t>
      </w:r>
      <w:r w:rsidRPr="00155239">
        <w:rPr>
          <w:b/>
          <w:bCs/>
          <w:spacing w:val="3"/>
          <w:sz w:val="27"/>
          <w:szCs w:val="27"/>
          <w:u w:val="single"/>
        </w:rPr>
        <w:t>б</w:t>
      </w:r>
      <w:r w:rsidRPr="00155239">
        <w:rPr>
          <w:b/>
          <w:bCs/>
          <w:spacing w:val="-5"/>
          <w:sz w:val="27"/>
          <w:szCs w:val="27"/>
          <w:u w:val="single"/>
        </w:rPr>
        <w:t>о</w:t>
      </w:r>
      <w:r w:rsidRPr="00155239">
        <w:rPr>
          <w:b/>
          <w:bCs/>
          <w:spacing w:val="-2"/>
          <w:sz w:val="27"/>
          <w:szCs w:val="27"/>
          <w:u w:val="single"/>
        </w:rPr>
        <w:t>ч</w:t>
      </w:r>
      <w:r w:rsidRPr="00155239">
        <w:rPr>
          <w:b/>
          <w:bCs/>
          <w:sz w:val="27"/>
          <w:szCs w:val="27"/>
          <w:u w:val="single"/>
        </w:rPr>
        <w:t>ее</w:t>
      </w:r>
      <w:r w:rsidRPr="00155239">
        <w:rPr>
          <w:b/>
          <w:bCs/>
          <w:spacing w:val="93"/>
          <w:sz w:val="27"/>
          <w:szCs w:val="27"/>
          <w:u w:val="single"/>
        </w:rPr>
        <w:t xml:space="preserve"> </w:t>
      </w:r>
      <w:r w:rsidRPr="00155239">
        <w:rPr>
          <w:b/>
          <w:bCs/>
          <w:spacing w:val="3"/>
          <w:sz w:val="27"/>
          <w:szCs w:val="27"/>
          <w:u w:val="single"/>
        </w:rPr>
        <w:t>в</w:t>
      </w:r>
      <w:r w:rsidRPr="00155239">
        <w:rPr>
          <w:b/>
          <w:bCs/>
          <w:sz w:val="27"/>
          <w:szCs w:val="27"/>
          <w:u w:val="single"/>
        </w:rPr>
        <w:t>ремя,</w:t>
      </w:r>
      <w:r w:rsidRPr="00155239">
        <w:rPr>
          <w:b/>
          <w:bCs/>
          <w:spacing w:val="95"/>
          <w:sz w:val="27"/>
          <w:szCs w:val="27"/>
          <w:u w:val="single"/>
        </w:rPr>
        <w:t xml:space="preserve"> </w:t>
      </w:r>
      <w:proofErr w:type="spellStart"/>
      <w:r w:rsidRPr="00155239">
        <w:rPr>
          <w:b/>
          <w:bCs/>
          <w:spacing w:val="1"/>
          <w:sz w:val="27"/>
          <w:szCs w:val="27"/>
          <w:u w:val="single"/>
        </w:rPr>
        <w:t>г.</w:t>
      </w:r>
      <w:r w:rsidRPr="00155239">
        <w:rPr>
          <w:b/>
          <w:bCs/>
          <w:sz w:val="27"/>
          <w:szCs w:val="27"/>
          <w:u w:val="single"/>
        </w:rPr>
        <w:t>Канск</w:t>
      </w:r>
      <w:proofErr w:type="spellEnd"/>
      <w:r w:rsidRPr="00155239">
        <w:rPr>
          <w:sz w:val="27"/>
          <w:szCs w:val="27"/>
        </w:rPr>
        <w:t xml:space="preserve"> </w:t>
      </w:r>
      <w:proofErr w:type="spellStart"/>
      <w:r w:rsidRPr="00155239">
        <w:rPr>
          <w:b/>
          <w:bCs/>
          <w:sz w:val="27"/>
          <w:szCs w:val="27"/>
          <w:u w:val="single"/>
        </w:rPr>
        <w:t>у</w:t>
      </w:r>
      <w:r w:rsidRPr="00155239">
        <w:rPr>
          <w:b/>
          <w:bCs/>
          <w:spacing w:val="-1"/>
          <w:sz w:val="27"/>
          <w:szCs w:val="27"/>
          <w:u w:val="single"/>
        </w:rPr>
        <w:t>л</w:t>
      </w:r>
      <w:r w:rsidRPr="00155239">
        <w:rPr>
          <w:b/>
          <w:bCs/>
          <w:sz w:val="27"/>
          <w:szCs w:val="27"/>
          <w:u w:val="single"/>
        </w:rPr>
        <w:t>.Луна</w:t>
      </w:r>
      <w:r w:rsidRPr="00155239">
        <w:rPr>
          <w:b/>
          <w:bCs/>
          <w:spacing w:val="-1"/>
          <w:sz w:val="27"/>
          <w:szCs w:val="27"/>
          <w:u w:val="single"/>
        </w:rPr>
        <w:t>ч</w:t>
      </w:r>
      <w:r w:rsidRPr="00155239">
        <w:rPr>
          <w:b/>
          <w:bCs/>
          <w:spacing w:val="1"/>
          <w:sz w:val="27"/>
          <w:szCs w:val="27"/>
          <w:u w:val="single"/>
        </w:rPr>
        <w:t>а</w:t>
      </w:r>
      <w:r w:rsidRPr="00155239">
        <w:rPr>
          <w:b/>
          <w:bCs/>
          <w:sz w:val="27"/>
          <w:szCs w:val="27"/>
          <w:u w:val="single"/>
        </w:rPr>
        <w:t>рс</w:t>
      </w:r>
      <w:r w:rsidRPr="00155239">
        <w:rPr>
          <w:b/>
          <w:bCs/>
          <w:spacing w:val="3"/>
          <w:sz w:val="27"/>
          <w:szCs w:val="27"/>
          <w:u w:val="single"/>
        </w:rPr>
        <w:t>к</w:t>
      </w:r>
      <w:r w:rsidRPr="00155239">
        <w:rPr>
          <w:b/>
          <w:bCs/>
          <w:spacing w:val="-3"/>
          <w:sz w:val="27"/>
          <w:szCs w:val="27"/>
          <w:u w:val="single"/>
        </w:rPr>
        <w:t>о</w:t>
      </w:r>
      <w:r w:rsidRPr="00155239">
        <w:rPr>
          <w:b/>
          <w:bCs/>
          <w:sz w:val="27"/>
          <w:szCs w:val="27"/>
          <w:u w:val="single"/>
        </w:rPr>
        <w:t>г</w:t>
      </w:r>
      <w:r w:rsidRPr="00155239">
        <w:rPr>
          <w:b/>
          <w:bCs/>
          <w:spacing w:val="-4"/>
          <w:sz w:val="27"/>
          <w:szCs w:val="27"/>
          <w:u w:val="single"/>
        </w:rPr>
        <w:t>о</w:t>
      </w:r>
      <w:proofErr w:type="spellEnd"/>
      <w:r w:rsidRPr="00155239">
        <w:rPr>
          <w:b/>
          <w:bCs/>
          <w:sz w:val="27"/>
          <w:szCs w:val="27"/>
          <w:u w:val="single"/>
        </w:rPr>
        <w:t>, 1</w:t>
      </w:r>
      <w:r w:rsidRPr="00155239">
        <w:rPr>
          <w:b/>
          <w:bCs/>
          <w:spacing w:val="1"/>
          <w:sz w:val="27"/>
          <w:szCs w:val="27"/>
          <w:u w:val="single"/>
        </w:rPr>
        <w:t xml:space="preserve"> </w:t>
      </w:r>
      <w:r w:rsidRPr="00155239">
        <w:rPr>
          <w:b/>
          <w:bCs/>
          <w:sz w:val="27"/>
          <w:szCs w:val="27"/>
          <w:u w:val="single"/>
        </w:rPr>
        <w:t>с</w:t>
      </w:r>
      <w:r w:rsidRPr="00155239">
        <w:rPr>
          <w:b/>
          <w:bCs/>
          <w:spacing w:val="1"/>
          <w:sz w:val="27"/>
          <w:szCs w:val="27"/>
          <w:u w:val="single"/>
        </w:rPr>
        <w:t>т</w:t>
      </w:r>
      <w:r w:rsidRPr="00155239">
        <w:rPr>
          <w:b/>
          <w:bCs/>
          <w:sz w:val="27"/>
          <w:szCs w:val="27"/>
          <w:u w:val="single"/>
        </w:rPr>
        <w:t>р</w:t>
      </w:r>
      <w:r w:rsidRPr="00155239">
        <w:rPr>
          <w:b/>
          <w:bCs/>
          <w:spacing w:val="-3"/>
          <w:sz w:val="27"/>
          <w:szCs w:val="27"/>
          <w:u w:val="single"/>
        </w:rPr>
        <w:t>о</w:t>
      </w:r>
      <w:r w:rsidRPr="00155239">
        <w:rPr>
          <w:b/>
          <w:bCs/>
          <w:spacing w:val="3"/>
          <w:sz w:val="27"/>
          <w:szCs w:val="27"/>
          <w:u w:val="single"/>
        </w:rPr>
        <w:t>е</w:t>
      </w:r>
      <w:r w:rsidRPr="00155239">
        <w:rPr>
          <w:b/>
          <w:bCs/>
          <w:sz w:val="27"/>
          <w:szCs w:val="27"/>
          <w:u w:val="single"/>
        </w:rPr>
        <w:t>ни</w:t>
      </w:r>
      <w:r w:rsidRPr="00155239">
        <w:rPr>
          <w:b/>
          <w:bCs/>
          <w:spacing w:val="-1"/>
          <w:sz w:val="27"/>
          <w:szCs w:val="27"/>
          <w:u w:val="single"/>
        </w:rPr>
        <w:t>е</w:t>
      </w:r>
      <w:r w:rsidRPr="00155239">
        <w:rPr>
          <w:b/>
          <w:bCs/>
          <w:spacing w:val="1"/>
          <w:sz w:val="27"/>
          <w:szCs w:val="27"/>
          <w:u w:val="single"/>
        </w:rPr>
        <w:t xml:space="preserve"> </w:t>
      </w:r>
      <w:r w:rsidRPr="00155239">
        <w:rPr>
          <w:b/>
          <w:bCs/>
          <w:sz w:val="27"/>
          <w:szCs w:val="27"/>
          <w:u w:val="single"/>
        </w:rPr>
        <w:t>2</w:t>
      </w:r>
      <w:r w:rsidRPr="00155239">
        <w:rPr>
          <w:b/>
          <w:bCs/>
          <w:spacing w:val="5"/>
          <w:sz w:val="27"/>
          <w:szCs w:val="27"/>
          <w:u w:val="single"/>
        </w:rPr>
        <w:t xml:space="preserve"> </w:t>
      </w:r>
      <w:r w:rsidRPr="00155239">
        <w:rPr>
          <w:b/>
          <w:bCs/>
          <w:sz w:val="27"/>
          <w:szCs w:val="27"/>
          <w:u w:val="single"/>
        </w:rPr>
        <w:t>не</w:t>
      </w:r>
      <w:r w:rsidRPr="00155239">
        <w:rPr>
          <w:b/>
          <w:bCs/>
          <w:spacing w:val="2"/>
          <w:sz w:val="27"/>
          <w:szCs w:val="27"/>
          <w:u w:val="single"/>
        </w:rPr>
        <w:t xml:space="preserve"> </w:t>
      </w:r>
      <w:r w:rsidRPr="00155239">
        <w:rPr>
          <w:b/>
          <w:bCs/>
          <w:sz w:val="27"/>
          <w:szCs w:val="27"/>
          <w:u w:val="single"/>
        </w:rPr>
        <w:t>б</w:t>
      </w:r>
      <w:r w:rsidRPr="00155239">
        <w:rPr>
          <w:b/>
          <w:bCs/>
          <w:spacing w:val="-5"/>
          <w:sz w:val="27"/>
          <w:szCs w:val="27"/>
          <w:u w:val="single"/>
        </w:rPr>
        <w:t>о</w:t>
      </w:r>
      <w:r w:rsidRPr="00155239">
        <w:rPr>
          <w:b/>
          <w:bCs/>
          <w:spacing w:val="-1"/>
          <w:sz w:val="27"/>
          <w:szCs w:val="27"/>
          <w:u w:val="single"/>
        </w:rPr>
        <w:t>л</w:t>
      </w:r>
      <w:r w:rsidRPr="00155239">
        <w:rPr>
          <w:b/>
          <w:bCs/>
          <w:sz w:val="27"/>
          <w:szCs w:val="27"/>
          <w:u w:val="single"/>
        </w:rPr>
        <w:t>ее</w:t>
      </w:r>
      <w:r w:rsidRPr="00155239">
        <w:rPr>
          <w:b/>
          <w:bCs/>
          <w:spacing w:val="2"/>
          <w:sz w:val="27"/>
          <w:szCs w:val="27"/>
          <w:u w:val="single"/>
        </w:rPr>
        <w:t xml:space="preserve"> </w:t>
      </w:r>
      <w:r w:rsidRPr="00155239">
        <w:rPr>
          <w:b/>
          <w:bCs/>
          <w:sz w:val="27"/>
          <w:szCs w:val="27"/>
          <w:u w:val="single"/>
        </w:rPr>
        <w:t>20</w:t>
      </w:r>
      <w:r w:rsidRPr="00155239">
        <w:rPr>
          <w:b/>
          <w:bCs/>
          <w:spacing w:val="6"/>
          <w:sz w:val="27"/>
          <w:szCs w:val="27"/>
          <w:u w:val="single"/>
        </w:rPr>
        <w:t xml:space="preserve"> </w:t>
      </w:r>
      <w:r w:rsidRPr="00155239">
        <w:rPr>
          <w:b/>
          <w:bCs/>
          <w:spacing w:val="-1"/>
          <w:sz w:val="27"/>
          <w:szCs w:val="27"/>
          <w:u w:val="single"/>
        </w:rPr>
        <w:t>ч</w:t>
      </w:r>
      <w:r w:rsidRPr="00155239">
        <w:rPr>
          <w:b/>
          <w:bCs/>
          <w:sz w:val="27"/>
          <w:szCs w:val="27"/>
          <w:u w:val="single"/>
        </w:rPr>
        <w:t>е</w:t>
      </w:r>
      <w:r w:rsidRPr="00155239">
        <w:rPr>
          <w:b/>
          <w:bCs/>
          <w:spacing w:val="1"/>
          <w:sz w:val="27"/>
          <w:szCs w:val="27"/>
          <w:u w:val="single"/>
        </w:rPr>
        <w:t>л</w:t>
      </w:r>
      <w:r w:rsidRPr="00155239">
        <w:rPr>
          <w:b/>
          <w:bCs/>
          <w:spacing w:val="-4"/>
          <w:sz w:val="27"/>
          <w:szCs w:val="27"/>
          <w:u w:val="single"/>
        </w:rPr>
        <w:t>о</w:t>
      </w:r>
      <w:r w:rsidRPr="00155239">
        <w:rPr>
          <w:b/>
          <w:bCs/>
          <w:sz w:val="27"/>
          <w:szCs w:val="27"/>
          <w:u w:val="single"/>
        </w:rPr>
        <w:t>век</w:t>
      </w:r>
      <w:r w:rsidRPr="00155239">
        <w:rPr>
          <w:b/>
          <w:bCs/>
          <w:spacing w:val="1"/>
          <w:sz w:val="27"/>
          <w:szCs w:val="27"/>
          <w:u w:val="single"/>
        </w:rPr>
        <w:t xml:space="preserve"> </w:t>
      </w:r>
      <w:r w:rsidRPr="00155239">
        <w:rPr>
          <w:b/>
          <w:bCs/>
          <w:sz w:val="27"/>
          <w:szCs w:val="27"/>
          <w:u w:val="single"/>
        </w:rPr>
        <w:t>в</w:t>
      </w:r>
      <w:r w:rsidRPr="00155239">
        <w:rPr>
          <w:b/>
          <w:bCs/>
          <w:spacing w:val="6"/>
          <w:sz w:val="27"/>
          <w:szCs w:val="27"/>
          <w:u w:val="single"/>
        </w:rPr>
        <w:t xml:space="preserve"> </w:t>
      </w:r>
      <w:r w:rsidRPr="00155239">
        <w:rPr>
          <w:b/>
          <w:bCs/>
          <w:spacing w:val="-4"/>
          <w:sz w:val="27"/>
          <w:szCs w:val="27"/>
          <w:u w:val="single"/>
        </w:rPr>
        <w:t>р</w:t>
      </w:r>
      <w:r w:rsidRPr="00155239">
        <w:rPr>
          <w:b/>
          <w:bCs/>
          <w:sz w:val="27"/>
          <w:szCs w:val="27"/>
          <w:u w:val="single"/>
        </w:rPr>
        <w:t>а</w:t>
      </w:r>
      <w:r w:rsidRPr="00155239">
        <w:rPr>
          <w:b/>
          <w:bCs/>
          <w:spacing w:val="2"/>
          <w:sz w:val="27"/>
          <w:szCs w:val="27"/>
          <w:u w:val="single"/>
        </w:rPr>
        <w:t>б</w:t>
      </w:r>
      <w:r w:rsidRPr="00155239">
        <w:rPr>
          <w:b/>
          <w:bCs/>
          <w:spacing w:val="-4"/>
          <w:sz w:val="27"/>
          <w:szCs w:val="27"/>
          <w:u w:val="single"/>
        </w:rPr>
        <w:t>о</w:t>
      </w:r>
      <w:r w:rsidRPr="00155239">
        <w:rPr>
          <w:b/>
          <w:bCs/>
          <w:spacing w:val="-2"/>
          <w:sz w:val="27"/>
          <w:szCs w:val="27"/>
          <w:u w:val="single"/>
        </w:rPr>
        <w:t>ч</w:t>
      </w:r>
      <w:r w:rsidRPr="00155239">
        <w:rPr>
          <w:b/>
          <w:bCs/>
          <w:sz w:val="27"/>
          <w:szCs w:val="27"/>
          <w:u w:val="single"/>
        </w:rPr>
        <w:t>ее</w:t>
      </w:r>
      <w:r w:rsidRPr="00155239">
        <w:rPr>
          <w:b/>
          <w:bCs/>
          <w:spacing w:val="1"/>
          <w:sz w:val="27"/>
          <w:szCs w:val="27"/>
          <w:u w:val="single"/>
        </w:rPr>
        <w:t xml:space="preserve"> </w:t>
      </w:r>
      <w:r w:rsidRPr="00155239">
        <w:rPr>
          <w:b/>
          <w:bCs/>
          <w:spacing w:val="3"/>
          <w:sz w:val="27"/>
          <w:szCs w:val="27"/>
          <w:u w:val="single"/>
        </w:rPr>
        <w:t>в</w:t>
      </w:r>
      <w:r w:rsidRPr="00155239">
        <w:rPr>
          <w:b/>
          <w:bCs/>
          <w:spacing w:val="-3"/>
          <w:sz w:val="27"/>
          <w:szCs w:val="27"/>
          <w:u w:val="single"/>
        </w:rPr>
        <w:t>р</w:t>
      </w:r>
      <w:r w:rsidRPr="00155239">
        <w:rPr>
          <w:b/>
          <w:bCs/>
          <w:sz w:val="27"/>
          <w:szCs w:val="27"/>
          <w:u w:val="single"/>
        </w:rPr>
        <w:t>е</w:t>
      </w:r>
      <w:r w:rsidRPr="00155239">
        <w:rPr>
          <w:b/>
          <w:bCs/>
          <w:spacing w:val="3"/>
          <w:sz w:val="27"/>
          <w:szCs w:val="27"/>
          <w:u w:val="single"/>
        </w:rPr>
        <w:t>м</w:t>
      </w:r>
      <w:r w:rsidRPr="00155239">
        <w:rPr>
          <w:b/>
          <w:bCs/>
          <w:sz w:val="27"/>
          <w:szCs w:val="27"/>
          <w:u w:val="single"/>
        </w:rPr>
        <w:t>я.</w:t>
      </w:r>
    </w:p>
    <w:p w:rsidR="00155239" w:rsidRPr="00155239" w:rsidRDefault="00155239" w:rsidP="00155239">
      <w:pPr>
        <w:widowControl w:val="0"/>
        <w:ind w:right="-20"/>
        <w:jc w:val="center"/>
        <w:rPr>
          <w:b/>
          <w:bCs/>
          <w:sz w:val="27"/>
          <w:szCs w:val="27"/>
        </w:rPr>
      </w:pPr>
      <w:r w:rsidRPr="00155239">
        <w:rPr>
          <w:b/>
          <w:bCs/>
          <w:spacing w:val="4"/>
          <w:w w:val="95"/>
          <w:sz w:val="27"/>
          <w:szCs w:val="27"/>
        </w:rPr>
        <w:t>I</w:t>
      </w:r>
      <w:r w:rsidRPr="00155239">
        <w:rPr>
          <w:b/>
          <w:bCs/>
          <w:w w:val="95"/>
          <w:sz w:val="27"/>
          <w:szCs w:val="27"/>
        </w:rPr>
        <w:t>V.</w:t>
      </w:r>
      <w:r w:rsidRPr="00155239">
        <w:rPr>
          <w:spacing w:val="17"/>
          <w:sz w:val="27"/>
          <w:szCs w:val="27"/>
        </w:rPr>
        <w:t xml:space="preserve"> </w:t>
      </w:r>
      <w:r w:rsidRPr="00155239">
        <w:rPr>
          <w:b/>
          <w:bCs/>
          <w:sz w:val="27"/>
          <w:szCs w:val="27"/>
        </w:rPr>
        <w:t>Т</w:t>
      </w:r>
      <w:r w:rsidRPr="00155239">
        <w:rPr>
          <w:b/>
          <w:bCs/>
          <w:spacing w:val="-4"/>
          <w:sz w:val="27"/>
          <w:szCs w:val="27"/>
        </w:rPr>
        <w:t>р</w:t>
      </w:r>
      <w:r w:rsidRPr="00155239">
        <w:rPr>
          <w:b/>
          <w:bCs/>
          <w:spacing w:val="-1"/>
          <w:sz w:val="27"/>
          <w:szCs w:val="27"/>
        </w:rPr>
        <w:t>е</w:t>
      </w:r>
      <w:r w:rsidRPr="00155239">
        <w:rPr>
          <w:b/>
          <w:bCs/>
          <w:spacing w:val="3"/>
          <w:sz w:val="27"/>
          <w:szCs w:val="27"/>
        </w:rPr>
        <w:t>б</w:t>
      </w:r>
      <w:r w:rsidRPr="00155239">
        <w:rPr>
          <w:b/>
          <w:bCs/>
          <w:sz w:val="27"/>
          <w:szCs w:val="27"/>
        </w:rPr>
        <w:t>ова</w:t>
      </w:r>
      <w:r w:rsidRPr="00155239">
        <w:rPr>
          <w:b/>
          <w:bCs/>
          <w:spacing w:val="-1"/>
          <w:sz w:val="27"/>
          <w:szCs w:val="27"/>
        </w:rPr>
        <w:t>н</w:t>
      </w:r>
      <w:r w:rsidRPr="00155239">
        <w:rPr>
          <w:b/>
          <w:bCs/>
          <w:sz w:val="27"/>
          <w:szCs w:val="27"/>
        </w:rPr>
        <w:t>ия</w:t>
      </w:r>
      <w:r w:rsidRPr="00155239">
        <w:rPr>
          <w:sz w:val="27"/>
          <w:szCs w:val="27"/>
        </w:rPr>
        <w:t xml:space="preserve"> </w:t>
      </w:r>
      <w:r w:rsidRPr="00155239">
        <w:rPr>
          <w:b/>
          <w:bCs/>
          <w:sz w:val="27"/>
          <w:szCs w:val="27"/>
        </w:rPr>
        <w:t>к</w:t>
      </w:r>
      <w:r w:rsidRPr="00155239">
        <w:rPr>
          <w:spacing w:val="1"/>
          <w:sz w:val="27"/>
          <w:szCs w:val="27"/>
        </w:rPr>
        <w:t xml:space="preserve"> </w:t>
      </w:r>
      <w:r w:rsidRPr="00155239">
        <w:rPr>
          <w:b/>
          <w:bCs/>
          <w:spacing w:val="-1"/>
          <w:sz w:val="27"/>
          <w:szCs w:val="27"/>
        </w:rPr>
        <w:t>э</w:t>
      </w:r>
      <w:r w:rsidRPr="00155239">
        <w:rPr>
          <w:b/>
          <w:bCs/>
          <w:sz w:val="27"/>
          <w:szCs w:val="27"/>
        </w:rPr>
        <w:t>к</w:t>
      </w:r>
      <w:r w:rsidRPr="00155239">
        <w:rPr>
          <w:b/>
          <w:bCs/>
          <w:spacing w:val="2"/>
          <w:sz w:val="27"/>
          <w:szCs w:val="27"/>
        </w:rPr>
        <w:t>с</w:t>
      </w:r>
      <w:r w:rsidRPr="00155239">
        <w:rPr>
          <w:b/>
          <w:bCs/>
          <w:sz w:val="27"/>
          <w:szCs w:val="27"/>
        </w:rPr>
        <w:t>п</w:t>
      </w:r>
      <w:r w:rsidRPr="00155239">
        <w:rPr>
          <w:b/>
          <w:bCs/>
          <w:spacing w:val="-1"/>
          <w:sz w:val="27"/>
          <w:szCs w:val="27"/>
        </w:rPr>
        <w:t>л</w:t>
      </w:r>
      <w:r w:rsidRPr="00155239">
        <w:rPr>
          <w:b/>
          <w:bCs/>
          <w:sz w:val="27"/>
          <w:szCs w:val="27"/>
        </w:rPr>
        <w:t>уатац</w:t>
      </w:r>
      <w:r w:rsidRPr="00155239">
        <w:rPr>
          <w:b/>
          <w:bCs/>
          <w:spacing w:val="-1"/>
          <w:sz w:val="27"/>
          <w:szCs w:val="27"/>
        </w:rPr>
        <w:t>и</w:t>
      </w:r>
      <w:r w:rsidRPr="00155239">
        <w:rPr>
          <w:b/>
          <w:bCs/>
          <w:sz w:val="27"/>
          <w:szCs w:val="27"/>
        </w:rPr>
        <w:t>и</w:t>
      </w:r>
      <w:r w:rsidRPr="00155239">
        <w:rPr>
          <w:spacing w:val="8"/>
          <w:sz w:val="27"/>
          <w:szCs w:val="27"/>
        </w:rPr>
        <w:t xml:space="preserve"> </w:t>
      </w:r>
      <w:r w:rsidRPr="00155239">
        <w:rPr>
          <w:b/>
          <w:bCs/>
          <w:spacing w:val="-1"/>
          <w:sz w:val="27"/>
          <w:szCs w:val="27"/>
        </w:rPr>
        <w:t>эл</w:t>
      </w:r>
      <w:r w:rsidRPr="00155239">
        <w:rPr>
          <w:b/>
          <w:bCs/>
          <w:sz w:val="27"/>
          <w:szCs w:val="27"/>
        </w:rPr>
        <w:t>ек</w:t>
      </w:r>
      <w:r w:rsidRPr="00155239">
        <w:rPr>
          <w:b/>
          <w:bCs/>
          <w:spacing w:val="4"/>
          <w:sz w:val="27"/>
          <w:szCs w:val="27"/>
        </w:rPr>
        <w:t>т</w:t>
      </w:r>
      <w:r w:rsidRPr="00155239">
        <w:rPr>
          <w:b/>
          <w:bCs/>
          <w:sz w:val="27"/>
          <w:szCs w:val="27"/>
        </w:rPr>
        <w:t>р</w:t>
      </w:r>
      <w:r w:rsidRPr="00155239">
        <w:rPr>
          <w:b/>
          <w:bCs/>
          <w:spacing w:val="-3"/>
          <w:sz w:val="27"/>
          <w:szCs w:val="27"/>
        </w:rPr>
        <w:t>о</w:t>
      </w:r>
      <w:r w:rsidRPr="00155239">
        <w:rPr>
          <w:b/>
          <w:bCs/>
          <w:spacing w:val="-1"/>
          <w:sz w:val="27"/>
          <w:szCs w:val="27"/>
        </w:rPr>
        <w:t>ус</w:t>
      </w:r>
      <w:r w:rsidRPr="00155239">
        <w:rPr>
          <w:b/>
          <w:bCs/>
          <w:sz w:val="27"/>
          <w:szCs w:val="27"/>
        </w:rPr>
        <w:t>т</w:t>
      </w:r>
      <w:r w:rsidRPr="00155239">
        <w:rPr>
          <w:b/>
          <w:bCs/>
          <w:spacing w:val="4"/>
          <w:sz w:val="27"/>
          <w:szCs w:val="27"/>
        </w:rPr>
        <w:t>а</w:t>
      </w:r>
      <w:r w:rsidRPr="00155239">
        <w:rPr>
          <w:b/>
          <w:bCs/>
          <w:sz w:val="27"/>
          <w:szCs w:val="27"/>
        </w:rPr>
        <w:t>но</w:t>
      </w:r>
      <w:r w:rsidRPr="00155239">
        <w:rPr>
          <w:b/>
          <w:bCs/>
          <w:spacing w:val="2"/>
          <w:sz w:val="27"/>
          <w:szCs w:val="27"/>
        </w:rPr>
        <w:t>в</w:t>
      </w:r>
      <w:r w:rsidRPr="00155239">
        <w:rPr>
          <w:b/>
          <w:bCs/>
          <w:spacing w:val="-4"/>
          <w:sz w:val="27"/>
          <w:szCs w:val="27"/>
        </w:rPr>
        <w:t>о</w:t>
      </w:r>
      <w:r w:rsidRPr="00155239">
        <w:rPr>
          <w:b/>
          <w:bCs/>
          <w:sz w:val="27"/>
          <w:szCs w:val="27"/>
        </w:rPr>
        <w:t>к</w:t>
      </w:r>
    </w:p>
    <w:p w:rsidR="00155239" w:rsidRPr="00155239" w:rsidRDefault="00155239" w:rsidP="00155239">
      <w:pPr>
        <w:widowControl w:val="0"/>
        <w:ind w:left="5" w:right="-20"/>
        <w:jc w:val="both"/>
        <w:rPr>
          <w:sz w:val="27"/>
          <w:szCs w:val="27"/>
        </w:rPr>
      </w:pPr>
      <w:r w:rsidRPr="00155239">
        <w:rPr>
          <w:b/>
          <w:bCs/>
          <w:w w:val="95"/>
          <w:sz w:val="27"/>
          <w:szCs w:val="27"/>
        </w:rPr>
        <w:t>4</w:t>
      </w:r>
      <w:r w:rsidRPr="00155239">
        <w:rPr>
          <w:b/>
          <w:bCs/>
          <w:spacing w:val="6"/>
          <w:w w:val="95"/>
          <w:sz w:val="27"/>
          <w:szCs w:val="27"/>
        </w:rPr>
        <w:t>.</w:t>
      </w:r>
      <w:r w:rsidRPr="00155239">
        <w:rPr>
          <w:b/>
          <w:bCs/>
          <w:w w:val="95"/>
          <w:sz w:val="27"/>
          <w:szCs w:val="27"/>
        </w:rPr>
        <w:t>1.</w:t>
      </w:r>
      <w:r w:rsidRPr="00155239">
        <w:rPr>
          <w:spacing w:val="171"/>
          <w:sz w:val="27"/>
          <w:szCs w:val="27"/>
        </w:rPr>
        <w:t xml:space="preserve"> </w:t>
      </w:r>
      <w:r w:rsidRPr="00155239">
        <w:rPr>
          <w:sz w:val="27"/>
          <w:szCs w:val="27"/>
        </w:rPr>
        <w:t>Запре</w:t>
      </w:r>
      <w:r w:rsidRPr="00155239">
        <w:rPr>
          <w:spacing w:val="2"/>
          <w:sz w:val="27"/>
          <w:szCs w:val="27"/>
        </w:rPr>
        <w:t>щ</w:t>
      </w:r>
      <w:r w:rsidRPr="00155239">
        <w:rPr>
          <w:sz w:val="27"/>
          <w:szCs w:val="27"/>
        </w:rPr>
        <w:t>ае</w:t>
      </w:r>
      <w:r w:rsidRPr="00155239">
        <w:rPr>
          <w:spacing w:val="1"/>
          <w:sz w:val="27"/>
          <w:szCs w:val="27"/>
        </w:rPr>
        <w:t>т</w:t>
      </w:r>
      <w:r w:rsidRPr="00155239">
        <w:rPr>
          <w:sz w:val="27"/>
          <w:szCs w:val="27"/>
        </w:rPr>
        <w:t>ся</w:t>
      </w:r>
      <w:r w:rsidRPr="00155239">
        <w:rPr>
          <w:spacing w:val="155"/>
          <w:sz w:val="27"/>
          <w:szCs w:val="27"/>
        </w:rPr>
        <w:t xml:space="preserve"> </w:t>
      </w:r>
      <w:r w:rsidRPr="00155239">
        <w:rPr>
          <w:sz w:val="27"/>
          <w:szCs w:val="27"/>
        </w:rPr>
        <w:t>ос</w:t>
      </w:r>
      <w:r w:rsidRPr="00155239">
        <w:rPr>
          <w:spacing w:val="1"/>
          <w:sz w:val="27"/>
          <w:szCs w:val="27"/>
        </w:rPr>
        <w:t>т</w:t>
      </w:r>
      <w:r w:rsidRPr="00155239">
        <w:rPr>
          <w:sz w:val="27"/>
          <w:szCs w:val="27"/>
        </w:rPr>
        <w:t>а</w:t>
      </w:r>
      <w:r w:rsidRPr="00155239">
        <w:rPr>
          <w:spacing w:val="2"/>
          <w:sz w:val="27"/>
          <w:szCs w:val="27"/>
        </w:rPr>
        <w:t>в</w:t>
      </w:r>
      <w:r w:rsidRPr="00155239">
        <w:rPr>
          <w:sz w:val="27"/>
          <w:szCs w:val="27"/>
        </w:rPr>
        <w:t>л</w:t>
      </w:r>
      <w:r w:rsidRPr="00155239">
        <w:rPr>
          <w:spacing w:val="-3"/>
          <w:sz w:val="27"/>
          <w:szCs w:val="27"/>
        </w:rPr>
        <w:t>я</w:t>
      </w:r>
      <w:r w:rsidRPr="00155239">
        <w:rPr>
          <w:sz w:val="27"/>
          <w:szCs w:val="27"/>
        </w:rPr>
        <w:t>ть</w:t>
      </w:r>
      <w:r w:rsidRPr="00155239">
        <w:rPr>
          <w:spacing w:val="157"/>
          <w:sz w:val="27"/>
          <w:szCs w:val="27"/>
        </w:rPr>
        <w:t xml:space="preserve"> </w:t>
      </w:r>
      <w:r w:rsidRPr="00155239">
        <w:rPr>
          <w:sz w:val="27"/>
          <w:szCs w:val="27"/>
        </w:rPr>
        <w:t>по</w:t>
      </w:r>
      <w:r w:rsidRPr="00155239">
        <w:rPr>
          <w:spacing w:val="155"/>
          <w:sz w:val="27"/>
          <w:szCs w:val="27"/>
        </w:rPr>
        <w:t xml:space="preserve"> </w:t>
      </w:r>
      <w:r w:rsidRPr="00155239">
        <w:rPr>
          <w:sz w:val="27"/>
          <w:szCs w:val="27"/>
        </w:rPr>
        <w:t>о</w:t>
      </w:r>
      <w:r w:rsidRPr="00155239">
        <w:rPr>
          <w:spacing w:val="-1"/>
          <w:sz w:val="27"/>
          <w:szCs w:val="27"/>
        </w:rPr>
        <w:t>к</w:t>
      </w:r>
      <w:r w:rsidRPr="00155239">
        <w:rPr>
          <w:sz w:val="27"/>
          <w:szCs w:val="27"/>
        </w:rPr>
        <w:t>ончании</w:t>
      </w:r>
      <w:r w:rsidRPr="00155239">
        <w:rPr>
          <w:spacing w:val="151"/>
          <w:sz w:val="27"/>
          <w:szCs w:val="27"/>
        </w:rPr>
        <w:t xml:space="preserve"> </w:t>
      </w:r>
      <w:r w:rsidRPr="00155239">
        <w:rPr>
          <w:sz w:val="27"/>
          <w:szCs w:val="27"/>
        </w:rPr>
        <w:t>ра</w:t>
      </w:r>
      <w:r w:rsidRPr="00155239">
        <w:rPr>
          <w:spacing w:val="-2"/>
          <w:sz w:val="27"/>
          <w:szCs w:val="27"/>
        </w:rPr>
        <w:t>б</w:t>
      </w:r>
      <w:r w:rsidRPr="00155239">
        <w:rPr>
          <w:sz w:val="27"/>
          <w:szCs w:val="27"/>
        </w:rPr>
        <w:t>о</w:t>
      </w:r>
      <w:r w:rsidRPr="00155239">
        <w:rPr>
          <w:spacing w:val="-1"/>
          <w:sz w:val="27"/>
          <w:szCs w:val="27"/>
        </w:rPr>
        <w:t>чего</w:t>
      </w:r>
      <w:r w:rsidRPr="00155239">
        <w:rPr>
          <w:spacing w:val="155"/>
          <w:sz w:val="27"/>
          <w:szCs w:val="27"/>
        </w:rPr>
        <w:t xml:space="preserve"> </w:t>
      </w:r>
      <w:r w:rsidRPr="00155239">
        <w:rPr>
          <w:spacing w:val="1"/>
          <w:sz w:val="27"/>
          <w:szCs w:val="27"/>
        </w:rPr>
        <w:t>в</w:t>
      </w:r>
      <w:r w:rsidRPr="00155239">
        <w:rPr>
          <w:sz w:val="27"/>
          <w:szCs w:val="27"/>
        </w:rPr>
        <w:t>ремени</w:t>
      </w:r>
      <w:r w:rsidRPr="00155239">
        <w:rPr>
          <w:spacing w:val="154"/>
          <w:sz w:val="27"/>
          <w:szCs w:val="27"/>
        </w:rPr>
        <w:t xml:space="preserve"> </w:t>
      </w:r>
      <w:proofErr w:type="spellStart"/>
      <w:r w:rsidRPr="00155239">
        <w:rPr>
          <w:sz w:val="27"/>
          <w:szCs w:val="27"/>
        </w:rPr>
        <w:t>нео</w:t>
      </w:r>
      <w:r w:rsidRPr="00155239">
        <w:rPr>
          <w:spacing w:val="1"/>
          <w:sz w:val="27"/>
          <w:szCs w:val="27"/>
        </w:rPr>
        <w:t>б</w:t>
      </w:r>
      <w:r w:rsidRPr="00155239">
        <w:rPr>
          <w:sz w:val="27"/>
          <w:szCs w:val="27"/>
        </w:rPr>
        <w:t>ес</w:t>
      </w:r>
      <w:r w:rsidRPr="00155239">
        <w:rPr>
          <w:spacing w:val="2"/>
          <w:sz w:val="27"/>
          <w:szCs w:val="27"/>
        </w:rPr>
        <w:t>т</w:t>
      </w:r>
      <w:r w:rsidRPr="00155239">
        <w:rPr>
          <w:sz w:val="27"/>
          <w:szCs w:val="27"/>
        </w:rPr>
        <w:t>оченн</w:t>
      </w:r>
      <w:r w:rsidRPr="00155239">
        <w:rPr>
          <w:spacing w:val="-1"/>
          <w:sz w:val="27"/>
          <w:szCs w:val="27"/>
        </w:rPr>
        <w:t>ым</w:t>
      </w:r>
      <w:r w:rsidRPr="00155239">
        <w:rPr>
          <w:sz w:val="27"/>
          <w:szCs w:val="27"/>
        </w:rPr>
        <w:t>и</w:t>
      </w:r>
      <w:proofErr w:type="spellEnd"/>
      <w:r w:rsidRPr="00155239">
        <w:rPr>
          <w:sz w:val="27"/>
          <w:szCs w:val="27"/>
        </w:rPr>
        <w:t xml:space="preserve"> (откл</w:t>
      </w:r>
      <w:r w:rsidRPr="00155239">
        <w:rPr>
          <w:spacing w:val="-1"/>
          <w:sz w:val="27"/>
          <w:szCs w:val="27"/>
        </w:rPr>
        <w:t>юч</w:t>
      </w:r>
      <w:r w:rsidRPr="00155239">
        <w:rPr>
          <w:sz w:val="27"/>
          <w:szCs w:val="27"/>
        </w:rPr>
        <w:t>енн</w:t>
      </w:r>
      <w:r w:rsidRPr="00155239">
        <w:rPr>
          <w:spacing w:val="-2"/>
          <w:sz w:val="27"/>
          <w:szCs w:val="27"/>
        </w:rPr>
        <w:t>ым</w:t>
      </w:r>
      <w:r w:rsidRPr="00155239">
        <w:rPr>
          <w:sz w:val="27"/>
          <w:szCs w:val="27"/>
        </w:rPr>
        <w:t>и</w:t>
      </w:r>
      <w:r w:rsidRPr="00155239">
        <w:rPr>
          <w:spacing w:val="78"/>
          <w:sz w:val="27"/>
          <w:szCs w:val="27"/>
        </w:rPr>
        <w:t xml:space="preserve"> </w:t>
      </w:r>
      <w:r w:rsidRPr="00155239">
        <w:rPr>
          <w:sz w:val="27"/>
          <w:szCs w:val="27"/>
        </w:rPr>
        <w:t>от</w:t>
      </w:r>
      <w:r w:rsidRPr="00155239">
        <w:rPr>
          <w:spacing w:val="75"/>
          <w:sz w:val="27"/>
          <w:szCs w:val="27"/>
        </w:rPr>
        <w:t xml:space="preserve"> </w:t>
      </w:r>
      <w:r w:rsidRPr="00155239">
        <w:rPr>
          <w:sz w:val="27"/>
          <w:szCs w:val="27"/>
        </w:rPr>
        <w:t>эл</w:t>
      </w:r>
      <w:r w:rsidRPr="00155239">
        <w:rPr>
          <w:spacing w:val="3"/>
          <w:sz w:val="27"/>
          <w:szCs w:val="27"/>
        </w:rPr>
        <w:t>е</w:t>
      </w:r>
      <w:r w:rsidRPr="00155239">
        <w:rPr>
          <w:sz w:val="27"/>
          <w:szCs w:val="27"/>
        </w:rPr>
        <w:t>к</w:t>
      </w:r>
      <w:r w:rsidRPr="00155239">
        <w:rPr>
          <w:spacing w:val="1"/>
          <w:sz w:val="27"/>
          <w:szCs w:val="27"/>
        </w:rPr>
        <w:t>т</w:t>
      </w:r>
      <w:r w:rsidRPr="00155239">
        <w:rPr>
          <w:sz w:val="27"/>
          <w:szCs w:val="27"/>
        </w:rPr>
        <w:t>ричес</w:t>
      </w:r>
      <w:r w:rsidRPr="00155239">
        <w:rPr>
          <w:spacing w:val="-2"/>
          <w:sz w:val="27"/>
          <w:szCs w:val="27"/>
        </w:rPr>
        <w:t>к</w:t>
      </w:r>
      <w:r w:rsidRPr="00155239">
        <w:rPr>
          <w:sz w:val="27"/>
          <w:szCs w:val="27"/>
        </w:rPr>
        <w:t>ой</w:t>
      </w:r>
      <w:r w:rsidRPr="00155239">
        <w:rPr>
          <w:spacing w:val="74"/>
          <w:sz w:val="27"/>
          <w:szCs w:val="27"/>
        </w:rPr>
        <w:t xml:space="preserve"> </w:t>
      </w:r>
      <w:r w:rsidRPr="00155239">
        <w:rPr>
          <w:sz w:val="27"/>
          <w:szCs w:val="27"/>
        </w:rPr>
        <w:t>се</w:t>
      </w:r>
      <w:r w:rsidRPr="00155239">
        <w:rPr>
          <w:spacing w:val="1"/>
          <w:sz w:val="27"/>
          <w:szCs w:val="27"/>
        </w:rPr>
        <w:t>т</w:t>
      </w:r>
      <w:r w:rsidRPr="00155239">
        <w:rPr>
          <w:sz w:val="27"/>
          <w:szCs w:val="27"/>
        </w:rPr>
        <w:t>и)</w:t>
      </w:r>
      <w:r w:rsidRPr="00155239">
        <w:rPr>
          <w:spacing w:val="84"/>
          <w:sz w:val="27"/>
          <w:szCs w:val="27"/>
        </w:rPr>
        <w:t xml:space="preserve"> </w:t>
      </w:r>
      <w:proofErr w:type="spellStart"/>
      <w:r w:rsidRPr="00155239">
        <w:rPr>
          <w:spacing w:val="2"/>
          <w:sz w:val="27"/>
          <w:szCs w:val="27"/>
        </w:rPr>
        <w:t>э</w:t>
      </w:r>
      <w:r w:rsidRPr="00155239">
        <w:rPr>
          <w:sz w:val="27"/>
          <w:szCs w:val="27"/>
        </w:rPr>
        <w:t>лек</w:t>
      </w:r>
      <w:r w:rsidRPr="00155239">
        <w:rPr>
          <w:spacing w:val="1"/>
          <w:sz w:val="27"/>
          <w:szCs w:val="27"/>
        </w:rPr>
        <w:t>т</w:t>
      </w:r>
      <w:r w:rsidRPr="00155239">
        <w:rPr>
          <w:sz w:val="27"/>
          <w:szCs w:val="27"/>
        </w:rPr>
        <w:t>ропо</w:t>
      </w:r>
      <w:r w:rsidRPr="00155239">
        <w:rPr>
          <w:spacing w:val="1"/>
          <w:sz w:val="27"/>
          <w:szCs w:val="27"/>
        </w:rPr>
        <w:t>т</w:t>
      </w:r>
      <w:r w:rsidRPr="00155239">
        <w:rPr>
          <w:sz w:val="27"/>
          <w:szCs w:val="27"/>
        </w:rPr>
        <w:t>ре</w:t>
      </w:r>
      <w:r w:rsidRPr="00155239">
        <w:rPr>
          <w:spacing w:val="-2"/>
          <w:sz w:val="27"/>
          <w:szCs w:val="27"/>
        </w:rPr>
        <w:t>б</w:t>
      </w:r>
      <w:r w:rsidRPr="00155239">
        <w:rPr>
          <w:sz w:val="27"/>
          <w:szCs w:val="27"/>
        </w:rPr>
        <w:t>ители</w:t>
      </w:r>
      <w:proofErr w:type="spellEnd"/>
      <w:r w:rsidRPr="00155239">
        <w:rPr>
          <w:sz w:val="27"/>
          <w:szCs w:val="27"/>
        </w:rPr>
        <w:t>,</w:t>
      </w:r>
      <w:r w:rsidRPr="00155239">
        <w:rPr>
          <w:spacing w:val="75"/>
          <w:sz w:val="27"/>
          <w:szCs w:val="27"/>
        </w:rPr>
        <w:t xml:space="preserve"> </w:t>
      </w:r>
      <w:r w:rsidRPr="00155239">
        <w:rPr>
          <w:sz w:val="27"/>
          <w:szCs w:val="27"/>
        </w:rPr>
        <w:t>в</w:t>
      </w:r>
      <w:r w:rsidRPr="00155239">
        <w:rPr>
          <w:spacing w:val="76"/>
          <w:sz w:val="27"/>
          <w:szCs w:val="27"/>
        </w:rPr>
        <w:t xml:space="preserve"> </w:t>
      </w:r>
      <w:r w:rsidRPr="00155239">
        <w:rPr>
          <w:spacing w:val="2"/>
          <w:sz w:val="27"/>
          <w:szCs w:val="27"/>
        </w:rPr>
        <w:t>т</w:t>
      </w:r>
      <w:r w:rsidRPr="00155239">
        <w:rPr>
          <w:sz w:val="27"/>
          <w:szCs w:val="27"/>
        </w:rPr>
        <w:t>ом</w:t>
      </w:r>
      <w:r w:rsidRPr="00155239">
        <w:rPr>
          <w:spacing w:val="72"/>
          <w:sz w:val="27"/>
          <w:szCs w:val="27"/>
        </w:rPr>
        <w:t xml:space="preserve"> </w:t>
      </w:r>
      <w:r w:rsidRPr="00155239">
        <w:rPr>
          <w:sz w:val="27"/>
          <w:szCs w:val="27"/>
        </w:rPr>
        <w:t>числе</w:t>
      </w:r>
      <w:r w:rsidRPr="00155239">
        <w:rPr>
          <w:spacing w:val="78"/>
          <w:sz w:val="27"/>
          <w:szCs w:val="27"/>
        </w:rPr>
        <w:t xml:space="preserve"> </w:t>
      </w:r>
      <w:r w:rsidRPr="00155239">
        <w:rPr>
          <w:spacing w:val="-1"/>
          <w:sz w:val="27"/>
          <w:szCs w:val="27"/>
        </w:rPr>
        <w:t>б</w:t>
      </w:r>
      <w:r w:rsidRPr="00155239">
        <w:rPr>
          <w:spacing w:val="-2"/>
          <w:sz w:val="27"/>
          <w:szCs w:val="27"/>
        </w:rPr>
        <w:t>ы</w:t>
      </w:r>
      <w:r w:rsidRPr="00155239">
        <w:rPr>
          <w:spacing w:val="1"/>
          <w:sz w:val="27"/>
          <w:szCs w:val="27"/>
        </w:rPr>
        <w:t>т</w:t>
      </w:r>
      <w:r w:rsidRPr="00155239">
        <w:rPr>
          <w:sz w:val="27"/>
          <w:szCs w:val="27"/>
        </w:rPr>
        <w:t>о</w:t>
      </w:r>
      <w:r w:rsidRPr="00155239">
        <w:rPr>
          <w:spacing w:val="1"/>
          <w:sz w:val="27"/>
          <w:szCs w:val="27"/>
        </w:rPr>
        <w:t>в</w:t>
      </w:r>
      <w:r w:rsidRPr="00155239">
        <w:rPr>
          <w:spacing w:val="-1"/>
          <w:sz w:val="27"/>
          <w:szCs w:val="27"/>
        </w:rPr>
        <w:t>ы</w:t>
      </w:r>
      <w:r w:rsidRPr="00155239">
        <w:rPr>
          <w:sz w:val="27"/>
          <w:szCs w:val="27"/>
        </w:rPr>
        <w:t>е эле</w:t>
      </w:r>
      <w:r w:rsidRPr="00155239">
        <w:rPr>
          <w:spacing w:val="-1"/>
          <w:sz w:val="27"/>
          <w:szCs w:val="27"/>
        </w:rPr>
        <w:t>к</w:t>
      </w:r>
      <w:r w:rsidRPr="00155239">
        <w:rPr>
          <w:sz w:val="27"/>
          <w:szCs w:val="27"/>
        </w:rPr>
        <w:t>тропри</w:t>
      </w:r>
      <w:r w:rsidRPr="00155239">
        <w:rPr>
          <w:spacing w:val="-2"/>
          <w:sz w:val="27"/>
          <w:szCs w:val="27"/>
        </w:rPr>
        <w:t>б</w:t>
      </w:r>
      <w:r w:rsidRPr="00155239">
        <w:rPr>
          <w:sz w:val="27"/>
          <w:szCs w:val="27"/>
        </w:rPr>
        <w:t>о</w:t>
      </w:r>
      <w:r w:rsidRPr="00155239">
        <w:rPr>
          <w:spacing w:val="3"/>
          <w:sz w:val="27"/>
          <w:szCs w:val="27"/>
        </w:rPr>
        <w:t>р</w:t>
      </w:r>
      <w:r w:rsidRPr="00155239">
        <w:rPr>
          <w:sz w:val="27"/>
          <w:szCs w:val="27"/>
        </w:rPr>
        <w:t>ы,</w:t>
      </w:r>
      <w:r w:rsidRPr="00155239">
        <w:rPr>
          <w:spacing w:val="-9"/>
          <w:sz w:val="27"/>
          <w:szCs w:val="27"/>
        </w:rPr>
        <w:t xml:space="preserve"> </w:t>
      </w:r>
      <w:r w:rsidRPr="00155239">
        <w:rPr>
          <w:spacing w:val="-1"/>
          <w:sz w:val="27"/>
          <w:szCs w:val="27"/>
        </w:rPr>
        <w:t>за</w:t>
      </w:r>
      <w:r w:rsidRPr="00155239">
        <w:rPr>
          <w:spacing w:val="-12"/>
          <w:sz w:val="27"/>
          <w:szCs w:val="27"/>
        </w:rPr>
        <w:t xml:space="preserve"> </w:t>
      </w:r>
      <w:r w:rsidRPr="00155239">
        <w:rPr>
          <w:sz w:val="27"/>
          <w:szCs w:val="27"/>
        </w:rPr>
        <w:t>искл</w:t>
      </w:r>
      <w:r w:rsidRPr="00155239">
        <w:rPr>
          <w:spacing w:val="-2"/>
          <w:sz w:val="27"/>
          <w:szCs w:val="27"/>
        </w:rPr>
        <w:t>ю</w:t>
      </w:r>
      <w:r w:rsidRPr="00155239">
        <w:rPr>
          <w:spacing w:val="-1"/>
          <w:sz w:val="27"/>
          <w:szCs w:val="27"/>
        </w:rPr>
        <w:t>ч</w:t>
      </w:r>
      <w:r w:rsidRPr="00155239">
        <w:rPr>
          <w:sz w:val="27"/>
          <w:szCs w:val="27"/>
        </w:rPr>
        <w:t>ением</w:t>
      </w:r>
      <w:r w:rsidRPr="00155239">
        <w:rPr>
          <w:spacing w:val="-12"/>
          <w:sz w:val="27"/>
          <w:szCs w:val="27"/>
        </w:rPr>
        <w:t xml:space="preserve"> </w:t>
      </w:r>
      <w:proofErr w:type="spellStart"/>
      <w:r w:rsidRPr="00155239">
        <w:rPr>
          <w:sz w:val="27"/>
          <w:szCs w:val="27"/>
        </w:rPr>
        <w:t>помеще</w:t>
      </w:r>
      <w:r w:rsidRPr="00155239">
        <w:rPr>
          <w:spacing w:val="4"/>
          <w:sz w:val="27"/>
          <w:szCs w:val="27"/>
        </w:rPr>
        <w:t>н</w:t>
      </w:r>
      <w:r w:rsidRPr="00155239">
        <w:rPr>
          <w:sz w:val="27"/>
          <w:szCs w:val="27"/>
        </w:rPr>
        <w:t>ий</w:t>
      </w:r>
      <w:proofErr w:type="gramStart"/>
      <w:r w:rsidRPr="00155239">
        <w:rPr>
          <w:spacing w:val="51"/>
          <w:sz w:val="27"/>
          <w:szCs w:val="27"/>
        </w:rPr>
        <w:t>,</w:t>
      </w:r>
      <w:r w:rsidRPr="00155239">
        <w:rPr>
          <w:sz w:val="27"/>
          <w:szCs w:val="27"/>
        </w:rPr>
        <w:t>в</w:t>
      </w:r>
      <w:proofErr w:type="spellEnd"/>
      <w:proofErr w:type="gramEnd"/>
      <w:r w:rsidRPr="00155239">
        <w:rPr>
          <w:spacing w:val="-9"/>
          <w:sz w:val="27"/>
          <w:szCs w:val="27"/>
        </w:rPr>
        <w:t xml:space="preserve"> </w:t>
      </w:r>
      <w:r w:rsidRPr="00155239">
        <w:rPr>
          <w:spacing w:val="-1"/>
          <w:sz w:val="27"/>
          <w:szCs w:val="27"/>
        </w:rPr>
        <w:t>к</w:t>
      </w:r>
      <w:r w:rsidRPr="00155239">
        <w:rPr>
          <w:sz w:val="27"/>
          <w:szCs w:val="27"/>
        </w:rPr>
        <w:t>отор</w:t>
      </w:r>
      <w:r w:rsidRPr="00155239">
        <w:rPr>
          <w:spacing w:val="-2"/>
          <w:sz w:val="27"/>
          <w:szCs w:val="27"/>
        </w:rPr>
        <w:t>ы</w:t>
      </w:r>
      <w:r w:rsidRPr="00155239">
        <w:rPr>
          <w:sz w:val="27"/>
          <w:szCs w:val="27"/>
        </w:rPr>
        <w:t>х</w:t>
      </w:r>
      <w:r w:rsidRPr="00155239">
        <w:rPr>
          <w:spacing w:val="-11"/>
          <w:sz w:val="27"/>
          <w:szCs w:val="27"/>
        </w:rPr>
        <w:t xml:space="preserve"> </w:t>
      </w:r>
      <w:r w:rsidRPr="00155239">
        <w:rPr>
          <w:sz w:val="27"/>
          <w:szCs w:val="27"/>
        </w:rPr>
        <w:t>нахо</w:t>
      </w:r>
      <w:r w:rsidRPr="00155239">
        <w:rPr>
          <w:spacing w:val="-2"/>
          <w:sz w:val="27"/>
          <w:szCs w:val="27"/>
        </w:rPr>
        <w:t>д</w:t>
      </w:r>
      <w:r w:rsidRPr="00155239">
        <w:rPr>
          <w:sz w:val="27"/>
          <w:szCs w:val="27"/>
        </w:rPr>
        <w:t>ится</w:t>
      </w:r>
      <w:r w:rsidRPr="00155239">
        <w:rPr>
          <w:spacing w:val="-9"/>
          <w:sz w:val="27"/>
          <w:szCs w:val="27"/>
        </w:rPr>
        <w:t xml:space="preserve"> </w:t>
      </w:r>
      <w:r w:rsidRPr="00155239">
        <w:rPr>
          <w:spacing w:val="-3"/>
          <w:sz w:val="27"/>
          <w:szCs w:val="27"/>
        </w:rPr>
        <w:t>д</w:t>
      </w:r>
      <w:r w:rsidRPr="00155239">
        <w:rPr>
          <w:sz w:val="27"/>
          <w:szCs w:val="27"/>
        </w:rPr>
        <w:t>е</w:t>
      </w:r>
      <w:r w:rsidRPr="00155239">
        <w:rPr>
          <w:spacing w:val="-2"/>
          <w:sz w:val="27"/>
          <w:szCs w:val="27"/>
        </w:rPr>
        <w:t>ж</w:t>
      </w:r>
      <w:r w:rsidRPr="00155239">
        <w:rPr>
          <w:sz w:val="27"/>
          <w:szCs w:val="27"/>
        </w:rPr>
        <w:t>урный</w:t>
      </w:r>
      <w:r w:rsidRPr="00155239">
        <w:rPr>
          <w:spacing w:val="-12"/>
          <w:sz w:val="27"/>
          <w:szCs w:val="27"/>
        </w:rPr>
        <w:t xml:space="preserve"> </w:t>
      </w:r>
      <w:r w:rsidRPr="00155239">
        <w:rPr>
          <w:sz w:val="27"/>
          <w:szCs w:val="27"/>
        </w:rPr>
        <w:t>персон</w:t>
      </w:r>
      <w:r w:rsidRPr="00155239">
        <w:rPr>
          <w:spacing w:val="3"/>
          <w:sz w:val="27"/>
          <w:szCs w:val="27"/>
        </w:rPr>
        <w:t>а</w:t>
      </w:r>
      <w:r w:rsidRPr="00155239">
        <w:rPr>
          <w:sz w:val="27"/>
          <w:szCs w:val="27"/>
        </w:rPr>
        <w:t xml:space="preserve">л, </w:t>
      </w:r>
      <w:proofErr w:type="spellStart"/>
      <w:r w:rsidRPr="00155239">
        <w:rPr>
          <w:sz w:val="27"/>
          <w:szCs w:val="27"/>
        </w:rPr>
        <w:t>эле</w:t>
      </w:r>
      <w:r w:rsidRPr="00155239">
        <w:rPr>
          <w:spacing w:val="-1"/>
          <w:sz w:val="27"/>
          <w:szCs w:val="27"/>
        </w:rPr>
        <w:t>к</w:t>
      </w:r>
      <w:r w:rsidRPr="00155239">
        <w:rPr>
          <w:sz w:val="27"/>
          <w:szCs w:val="27"/>
        </w:rPr>
        <w:t>тропо</w:t>
      </w:r>
      <w:r w:rsidRPr="00155239">
        <w:rPr>
          <w:spacing w:val="1"/>
          <w:sz w:val="27"/>
          <w:szCs w:val="27"/>
        </w:rPr>
        <w:t>т</w:t>
      </w:r>
      <w:r w:rsidRPr="00155239">
        <w:rPr>
          <w:sz w:val="27"/>
          <w:szCs w:val="27"/>
        </w:rPr>
        <w:t>ре</w:t>
      </w:r>
      <w:r w:rsidRPr="00155239">
        <w:rPr>
          <w:spacing w:val="-2"/>
          <w:sz w:val="27"/>
          <w:szCs w:val="27"/>
        </w:rPr>
        <w:t>б</w:t>
      </w:r>
      <w:r w:rsidRPr="00155239">
        <w:rPr>
          <w:sz w:val="27"/>
          <w:szCs w:val="27"/>
        </w:rPr>
        <w:t>ители</w:t>
      </w:r>
      <w:proofErr w:type="spellEnd"/>
      <w:r w:rsidRPr="00155239">
        <w:rPr>
          <w:spacing w:val="25"/>
          <w:sz w:val="27"/>
          <w:szCs w:val="27"/>
        </w:rPr>
        <w:t xml:space="preserve"> </w:t>
      </w:r>
      <w:r w:rsidRPr="00155239">
        <w:rPr>
          <w:spacing w:val="-1"/>
          <w:sz w:val="27"/>
          <w:szCs w:val="27"/>
        </w:rPr>
        <w:t>д</w:t>
      </w:r>
      <w:r w:rsidRPr="00155239">
        <w:rPr>
          <w:sz w:val="27"/>
          <w:szCs w:val="27"/>
        </w:rPr>
        <w:t>е</w:t>
      </w:r>
      <w:r w:rsidRPr="00155239">
        <w:rPr>
          <w:spacing w:val="1"/>
          <w:sz w:val="27"/>
          <w:szCs w:val="27"/>
        </w:rPr>
        <w:t>ж</w:t>
      </w:r>
      <w:r w:rsidRPr="00155239">
        <w:rPr>
          <w:sz w:val="27"/>
          <w:szCs w:val="27"/>
        </w:rPr>
        <w:t>урного</w:t>
      </w:r>
      <w:r w:rsidRPr="00155239">
        <w:rPr>
          <w:spacing w:val="25"/>
          <w:sz w:val="27"/>
          <w:szCs w:val="27"/>
        </w:rPr>
        <w:t xml:space="preserve"> </w:t>
      </w:r>
      <w:r w:rsidRPr="00155239">
        <w:rPr>
          <w:sz w:val="27"/>
          <w:szCs w:val="27"/>
        </w:rPr>
        <w:t>ос</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ения,</w:t>
      </w:r>
      <w:r w:rsidRPr="00155239">
        <w:rPr>
          <w:spacing w:val="28"/>
          <w:sz w:val="27"/>
          <w:szCs w:val="27"/>
        </w:rPr>
        <w:t xml:space="preserve"> </w:t>
      </w:r>
      <w:r w:rsidRPr="00155239">
        <w:rPr>
          <w:sz w:val="27"/>
          <w:szCs w:val="27"/>
        </w:rPr>
        <w:t>сис</w:t>
      </w:r>
      <w:r w:rsidRPr="00155239">
        <w:rPr>
          <w:spacing w:val="2"/>
          <w:sz w:val="27"/>
          <w:szCs w:val="27"/>
        </w:rPr>
        <w:t>т</w:t>
      </w:r>
      <w:r w:rsidRPr="00155239">
        <w:rPr>
          <w:sz w:val="27"/>
          <w:szCs w:val="27"/>
        </w:rPr>
        <w:t>ем</w:t>
      </w:r>
      <w:r w:rsidRPr="00155239">
        <w:rPr>
          <w:spacing w:val="24"/>
          <w:sz w:val="27"/>
          <w:szCs w:val="27"/>
        </w:rPr>
        <w:t xml:space="preserve"> </w:t>
      </w:r>
      <w:r w:rsidRPr="00155239">
        <w:rPr>
          <w:sz w:val="27"/>
          <w:szCs w:val="27"/>
        </w:rPr>
        <w:t>проти</w:t>
      </w:r>
      <w:r w:rsidRPr="00155239">
        <w:rPr>
          <w:spacing w:val="2"/>
          <w:sz w:val="27"/>
          <w:szCs w:val="27"/>
        </w:rPr>
        <w:t>в</w:t>
      </w:r>
      <w:r w:rsidRPr="00155239">
        <w:rPr>
          <w:sz w:val="27"/>
          <w:szCs w:val="27"/>
        </w:rPr>
        <w:t>опо</w:t>
      </w:r>
      <w:r w:rsidRPr="00155239">
        <w:rPr>
          <w:spacing w:val="-1"/>
          <w:sz w:val="27"/>
          <w:szCs w:val="27"/>
        </w:rPr>
        <w:t>ж</w:t>
      </w:r>
      <w:r w:rsidRPr="00155239">
        <w:rPr>
          <w:sz w:val="27"/>
          <w:szCs w:val="27"/>
        </w:rPr>
        <w:t>арной</w:t>
      </w:r>
      <w:r w:rsidRPr="00155239">
        <w:rPr>
          <w:spacing w:val="26"/>
          <w:sz w:val="27"/>
          <w:szCs w:val="27"/>
        </w:rPr>
        <w:t xml:space="preserve"> </w:t>
      </w:r>
      <w:r w:rsidRPr="00155239">
        <w:rPr>
          <w:sz w:val="27"/>
          <w:szCs w:val="27"/>
        </w:rPr>
        <w:t>защиты,</w:t>
      </w:r>
      <w:r w:rsidRPr="00155239">
        <w:rPr>
          <w:spacing w:val="27"/>
          <w:sz w:val="27"/>
          <w:szCs w:val="27"/>
        </w:rPr>
        <w:t xml:space="preserve"> </w:t>
      </w:r>
      <w:r w:rsidRPr="00155239">
        <w:rPr>
          <w:sz w:val="27"/>
          <w:szCs w:val="27"/>
        </w:rPr>
        <w:t>а</w:t>
      </w:r>
      <w:r w:rsidRPr="00155239">
        <w:rPr>
          <w:spacing w:val="26"/>
          <w:sz w:val="27"/>
          <w:szCs w:val="27"/>
        </w:rPr>
        <w:t xml:space="preserve"> </w:t>
      </w:r>
      <w:r w:rsidRPr="00155239">
        <w:rPr>
          <w:spacing w:val="1"/>
          <w:sz w:val="27"/>
          <w:szCs w:val="27"/>
        </w:rPr>
        <w:t>т</w:t>
      </w:r>
      <w:r w:rsidRPr="00155239">
        <w:rPr>
          <w:sz w:val="27"/>
          <w:szCs w:val="27"/>
        </w:rPr>
        <w:t xml:space="preserve">акже </w:t>
      </w:r>
      <w:r w:rsidRPr="00155239">
        <w:rPr>
          <w:spacing w:val="-2"/>
          <w:sz w:val="27"/>
          <w:szCs w:val="27"/>
        </w:rPr>
        <w:t>д</w:t>
      </w:r>
      <w:r w:rsidRPr="00155239">
        <w:rPr>
          <w:sz w:val="27"/>
          <w:szCs w:val="27"/>
        </w:rPr>
        <w:t>ругие</w:t>
      </w:r>
      <w:r w:rsidRPr="00155239">
        <w:rPr>
          <w:spacing w:val="73"/>
          <w:sz w:val="27"/>
          <w:szCs w:val="27"/>
        </w:rPr>
        <w:t xml:space="preserve"> </w:t>
      </w:r>
      <w:r w:rsidRPr="00155239">
        <w:rPr>
          <w:sz w:val="27"/>
          <w:szCs w:val="27"/>
        </w:rPr>
        <w:t>эле</w:t>
      </w:r>
      <w:r w:rsidRPr="00155239">
        <w:rPr>
          <w:spacing w:val="-1"/>
          <w:sz w:val="27"/>
          <w:szCs w:val="27"/>
        </w:rPr>
        <w:t>к</w:t>
      </w:r>
      <w:r w:rsidRPr="00155239">
        <w:rPr>
          <w:sz w:val="27"/>
          <w:szCs w:val="27"/>
        </w:rPr>
        <w:t>троустано</w:t>
      </w:r>
      <w:r w:rsidRPr="00155239">
        <w:rPr>
          <w:spacing w:val="2"/>
          <w:sz w:val="27"/>
          <w:szCs w:val="27"/>
        </w:rPr>
        <w:t>в</w:t>
      </w:r>
      <w:r w:rsidRPr="00155239">
        <w:rPr>
          <w:sz w:val="27"/>
          <w:szCs w:val="27"/>
        </w:rPr>
        <w:t>ки</w:t>
      </w:r>
      <w:r w:rsidRPr="00155239">
        <w:rPr>
          <w:spacing w:val="73"/>
          <w:sz w:val="27"/>
          <w:szCs w:val="27"/>
        </w:rPr>
        <w:t xml:space="preserve"> </w:t>
      </w:r>
      <w:r w:rsidRPr="00155239">
        <w:rPr>
          <w:sz w:val="27"/>
          <w:szCs w:val="27"/>
        </w:rPr>
        <w:t>и</w:t>
      </w:r>
      <w:r w:rsidRPr="00155239">
        <w:rPr>
          <w:spacing w:val="74"/>
          <w:sz w:val="27"/>
          <w:szCs w:val="27"/>
        </w:rPr>
        <w:t xml:space="preserve"> </w:t>
      </w:r>
      <w:r w:rsidRPr="00155239">
        <w:rPr>
          <w:sz w:val="27"/>
          <w:szCs w:val="27"/>
        </w:rPr>
        <w:t>эл</w:t>
      </w:r>
      <w:r w:rsidRPr="00155239">
        <w:rPr>
          <w:spacing w:val="3"/>
          <w:sz w:val="27"/>
          <w:szCs w:val="27"/>
        </w:rPr>
        <w:t>е</w:t>
      </w:r>
      <w:r w:rsidRPr="00155239">
        <w:rPr>
          <w:sz w:val="27"/>
          <w:szCs w:val="27"/>
        </w:rPr>
        <w:t>ктротехнические</w:t>
      </w:r>
      <w:r w:rsidRPr="00155239">
        <w:rPr>
          <w:spacing w:val="73"/>
          <w:sz w:val="27"/>
          <w:szCs w:val="27"/>
        </w:rPr>
        <w:t xml:space="preserve"> </w:t>
      </w:r>
      <w:r w:rsidRPr="00155239">
        <w:rPr>
          <w:sz w:val="27"/>
          <w:szCs w:val="27"/>
        </w:rPr>
        <w:t>при</w:t>
      </w:r>
      <w:r w:rsidRPr="00155239">
        <w:rPr>
          <w:spacing w:val="-1"/>
          <w:sz w:val="27"/>
          <w:szCs w:val="27"/>
        </w:rPr>
        <w:t>б</w:t>
      </w:r>
      <w:r w:rsidRPr="00155239">
        <w:rPr>
          <w:sz w:val="27"/>
          <w:szCs w:val="27"/>
        </w:rPr>
        <w:t>о</w:t>
      </w:r>
      <w:r w:rsidRPr="00155239">
        <w:rPr>
          <w:spacing w:val="3"/>
          <w:sz w:val="27"/>
          <w:szCs w:val="27"/>
        </w:rPr>
        <w:t>р</w:t>
      </w:r>
      <w:r w:rsidRPr="00155239">
        <w:rPr>
          <w:sz w:val="27"/>
          <w:szCs w:val="27"/>
        </w:rPr>
        <w:t>ы,</w:t>
      </w:r>
      <w:r w:rsidRPr="00155239">
        <w:rPr>
          <w:spacing w:val="75"/>
          <w:sz w:val="27"/>
          <w:szCs w:val="27"/>
        </w:rPr>
        <w:t xml:space="preserve"> </w:t>
      </w:r>
      <w:r w:rsidRPr="00155239">
        <w:rPr>
          <w:sz w:val="27"/>
          <w:szCs w:val="27"/>
        </w:rPr>
        <w:t>е</w:t>
      </w:r>
      <w:r w:rsidRPr="00155239">
        <w:rPr>
          <w:spacing w:val="7"/>
          <w:sz w:val="27"/>
          <w:szCs w:val="27"/>
        </w:rPr>
        <w:t>с</w:t>
      </w:r>
      <w:r w:rsidRPr="00155239">
        <w:rPr>
          <w:sz w:val="27"/>
          <w:szCs w:val="27"/>
        </w:rPr>
        <w:t>ли</w:t>
      </w:r>
      <w:r w:rsidRPr="00155239">
        <w:rPr>
          <w:spacing w:val="73"/>
          <w:sz w:val="27"/>
          <w:szCs w:val="27"/>
        </w:rPr>
        <w:t xml:space="preserve"> </w:t>
      </w:r>
      <w:r w:rsidRPr="00155239">
        <w:rPr>
          <w:sz w:val="27"/>
          <w:szCs w:val="27"/>
        </w:rPr>
        <w:t>э</w:t>
      </w:r>
      <w:r w:rsidRPr="00155239">
        <w:rPr>
          <w:spacing w:val="1"/>
          <w:sz w:val="27"/>
          <w:szCs w:val="27"/>
        </w:rPr>
        <w:t>т</w:t>
      </w:r>
      <w:r w:rsidRPr="00155239">
        <w:rPr>
          <w:sz w:val="27"/>
          <w:szCs w:val="27"/>
        </w:rPr>
        <w:t>о</w:t>
      </w:r>
      <w:r w:rsidRPr="00155239">
        <w:rPr>
          <w:spacing w:val="73"/>
          <w:sz w:val="27"/>
          <w:szCs w:val="27"/>
        </w:rPr>
        <w:t xml:space="preserve"> </w:t>
      </w:r>
      <w:r w:rsidRPr="00155239">
        <w:rPr>
          <w:sz w:val="27"/>
          <w:szCs w:val="27"/>
        </w:rPr>
        <w:t>о</w:t>
      </w:r>
      <w:r w:rsidRPr="00155239">
        <w:rPr>
          <w:spacing w:val="-2"/>
          <w:sz w:val="27"/>
          <w:szCs w:val="27"/>
        </w:rPr>
        <w:t>б</w:t>
      </w:r>
      <w:r w:rsidRPr="00155239">
        <w:rPr>
          <w:sz w:val="27"/>
          <w:szCs w:val="27"/>
        </w:rPr>
        <w:t>условлено</w:t>
      </w:r>
      <w:r w:rsidRPr="00155239">
        <w:rPr>
          <w:spacing w:val="76"/>
          <w:sz w:val="27"/>
          <w:szCs w:val="27"/>
        </w:rPr>
        <w:t xml:space="preserve"> </w:t>
      </w:r>
      <w:r w:rsidRPr="00155239">
        <w:rPr>
          <w:sz w:val="27"/>
          <w:szCs w:val="27"/>
        </w:rPr>
        <w:t>их функциональным</w:t>
      </w:r>
      <w:r w:rsidRPr="00155239">
        <w:rPr>
          <w:spacing w:val="57"/>
          <w:sz w:val="27"/>
          <w:szCs w:val="27"/>
        </w:rPr>
        <w:t xml:space="preserve"> </w:t>
      </w:r>
      <w:r w:rsidRPr="00155239">
        <w:rPr>
          <w:sz w:val="27"/>
          <w:szCs w:val="27"/>
        </w:rPr>
        <w:t>н</w:t>
      </w:r>
      <w:r w:rsidRPr="00155239">
        <w:rPr>
          <w:spacing w:val="4"/>
          <w:sz w:val="27"/>
          <w:szCs w:val="27"/>
        </w:rPr>
        <w:t>а</w:t>
      </w:r>
      <w:r w:rsidRPr="00155239">
        <w:rPr>
          <w:sz w:val="27"/>
          <w:szCs w:val="27"/>
        </w:rPr>
        <w:t>значением</w:t>
      </w:r>
      <w:r w:rsidRPr="00155239">
        <w:rPr>
          <w:spacing w:val="58"/>
          <w:sz w:val="27"/>
          <w:szCs w:val="27"/>
        </w:rPr>
        <w:t xml:space="preserve"> </w:t>
      </w:r>
      <w:r w:rsidRPr="00155239">
        <w:rPr>
          <w:sz w:val="27"/>
          <w:szCs w:val="27"/>
        </w:rPr>
        <w:t>и</w:t>
      </w:r>
      <w:r w:rsidRPr="00155239">
        <w:rPr>
          <w:spacing w:val="64"/>
          <w:sz w:val="27"/>
          <w:szCs w:val="27"/>
        </w:rPr>
        <w:t xml:space="preserve"> </w:t>
      </w:r>
      <w:r w:rsidRPr="00155239">
        <w:rPr>
          <w:sz w:val="27"/>
          <w:szCs w:val="27"/>
        </w:rPr>
        <w:t>(или)</w:t>
      </w:r>
      <w:r w:rsidRPr="00155239">
        <w:rPr>
          <w:spacing w:val="59"/>
          <w:sz w:val="27"/>
          <w:szCs w:val="27"/>
        </w:rPr>
        <w:t xml:space="preserve"> </w:t>
      </w:r>
      <w:r w:rsidRPr="00155239">
        <w:rPr>
          <w:sz w:val="27"/>
          <w:szCs w:val="27"/>
        </w:rPr>
        <w:t>п</w:t>
      </w:r>
      <w:r w:rsidRPr="00155239">
        <w:rPr>
          <w:spacing w:val="4"/>
          <w:sz w:val="27"/>
          <w:szCs w:val="27"/>
        </w:rPr>
        <w:t>р</w:t>
      </w:r>
      <w:r w:rsidRPr="00155239">
        <w:rPr>
          <w:sz w:val="27"/>
          <w:szCs w:val="27"/>
        </w:rPr>
        <w:t>е</w:t>
      </w:r>
      <w:r w:rsidRPr="00155239">
        <w:rPr>
          <w:spacing w:val="-1"/>
          <w:sz w:val="27"/>
          <w:szCs w:val="27"/>
        </w:rPr>
        <w:t>дусмо</w:t>
      </w:r>
      <w:r w:rsidRPr="00155239">
        <w:rPr>
          <w:sz w:val="27"/>
          <w:szCs w:val="27"/>
        </w:rPr>
        <w:t>трено</w:t>
      </w:r>
      <w:r w:rsidRPr="00155239">
        <w:rPr>
          <w:spacing w:val="59"/>
          <w:sz w:val="27"/>
          <w:szCs w:val="27"/>
        </w:rPr>
        <w:t xml:space="preserve"> </w:t>
      </w:r>
      <w:r w:rsidRPr="00155239">
        <w:rPr>
          <w:spacing w:val="2"/>
          <w:sz w:val="27"/>
          <w:szCs w:val="27"/>
        </w:rPr>
        <w:t>т</w:t>
      </w:r>
      <w:r w:rsidRPr="00155239">
        <w:rPr>
          <w:sz w:val="27"/>
          <w:szCs w:val="27"/>
        </w:rPr>
        <w:t>ре</w:t>
      </w:r>
      <w:r w:rsidRPr="00155239">
        <w:rPr>
          <w:spacing w:val="1"/>
          <w:sz w:val="27"/>
          <w:szCs w:val="27"/>
        </w:rPr>
        <w:t>б</w:t>
      </w:r>
      <w:r w:rsidRPr="00155239">
        <w:rPr>
          <w:sz w:val="27"/>
          <w:szCs w:val="27"/>
        </w:rPr>
        <w:t>о</w:t>
      </w:r>
      <w:r w:rsidRPr="00155239">
        <w:rPr>
          <w:spacing w:val="2"/>
          <w:sz w:val="27"/>
          <w:szCs w:val="27"/>
        </w:rPr>
        <w:t>в</w:t>
      </w:r>
      <w:r w:rsidRPr="00155239">
        <w:rPr>
          <w:sz w:val="27"/>
          <w:szCs w:val="27"/>
        </w:rPr>
        <w:t>аниями</w:t>
      </w:r>
      <w:r w:rsidRPr="00155239">
        <w:rPr>
          <w:spacing w:val="58"/>
          <w:sz w:val="27"/>
          <w:szCs w:val="27"/>
        </w:rPr>
        <w:t xml:space="preserve"> </w:t>
      </w:r>
      <w:r w:rsidRPr="00155239">
        <w:rPr>
          <w:sz w:val="27"/>
          <w:szCs w:val="27"/>
        </w:rPr>
        <w:t>инс</w:t>
      </w:r>
      <w:r w:rsidRPr="00155239">
        <w:rPr>
          <w:spacing w:val="1"/>
          <w:sz w:val="27"/>
          <w:szCs w:val="27"/>
        </w:rPr>
        <w:t>т</w:t>
      </w:r>
      <w:r w:rsidRPr="00155239">
        <w:rPr>
          <w:sz w:val="27"/>
          <w:szCs w:val="27"/>
        </w:rPr>
        <w:t>рукции</w:t>
      </w:r>
      <w:r w:rsidRPr="00155239">
        <w:rPr>
          <w:spacing w:val="69"/>
          <w:sz w:val="27"/>
          <w:szCs w:val="27"/>
        </w:rPr>
        <w:t xml:space="preserve"> </w:t>
      </w:r>
      <w:r w:rsidRPr="00155239">
        <w:rPr>
          <w:sz w:val="27"/>
          <w:szCs w:val="27"/>
        </w:rPr>
        <w:t>по э</w:t>
      </w:r>
      <w:r w:rsidRPr="00155239">
        <w:rPr>
          <w:spacing w:val="-1"/>
          <w:sz w:val="27"/>
          <w:szCs w:val="27"/>
        </w:rPr>
        <w:t>к</w:t>
      </w:r>
      <w:r w:rsidRPr="00155239">
        <w:rPr>
          <w:sz w:val="27"/>
          <w:szCs w:val="27"/>
        </w:rPr>
        <w:t>сплуатации.</w:t>
      </w:r>
    </w:p>
    <w:p w:rsidR="00155239" w:rsidRPr="00155239" w:rsidRDefault="00155239" w:rsidP="00155239">
      <w:pPr>
        <w:widowControl w:val="0"/>
        <w:ind w:right="-20"/>
        <w:jc w:val="both"/>
        <w:rPr>
          <w:sz w:val="27"/>
          <w:szCs w:val="27"/>
        </w:rPr>
      </w:pPr>
      <w:r w:rsidRPr="00155239">
        <w:rPr>
          <w:b/>
          <w:bCs/>
          <w:w w:val="95"/>
          <w:sz w:val="27"/>
          <w:szCs w:val="27"/>
        </w:rPr>
        <w:t>4</w:t>
      </w:r>
      <w:r w:rsidRPr="00155239">
        <w:rPr>
          <w:b/>
          <w:bCs/>
          <w:spacing w:val="6"/>
          <w:w w:val="95"/>
          <w:sz w:val="27"/>
          <w:szCs w:val="27"/>
        </w:rPr>
        <w:t>.</w:t>
      </w:r>
      <w:r w:rsidRPr="00155239">
        <w:rPr>
          <w:b/>
          <w:bCs/>
          <w:w w:val="95"/>
          <w:sz w:val="27"/>
          <w:szCs w:val="27"/>
        </w:rPr>
        <w:t>2.</w:t>
      </w:r>
      <w:r w:rsidRPr="00155239">
        <w:rPr>
          <w:spacing w:val="23"/>
          <w:sz w:val="27"/>
          <w:szCs w:val="27"/>
        </w:rPr>
        <w:t xml:space="preserve"> </w:t>
      </w:r>
      <w:r w:rsidRPr="00155239">
        <w:rPr>
          <w:sz w:val="27"/>
          <w:szCs w:val="27"/>
        </w:rPr>
        <w:t>Запре</w:t>
      </w:r>
      <w:r w:rsidRPr="00155239">
        <w:rPr>
          <w:spacing w:val="1"/>
          <w:sz w:val="27"/>
          <w:szCs w:val="27"/>
        </w:rPr>
        <w:t>щ</w:t>
      </w:r>
      <w:r w:rsidRPr="00155239">
        <w:rPr>
          <w:sz w:val="27"/>
          <w:szCs w:val="27"/>
        </w:rPr>
        <w:t>ае</w:t>
      </w:r>
      <w:r w:rsidRPr="00155239">
        <w:rPr>
          <w:spacing w:val="1"/>
          <w:sz w:val="27"/>
          <w:szCs w:val="27"/>
        </w:rPr>
        <w:t>т</w:t>
      </w:r>
      <w:r w:rsidRPr="00155239">
        <w:rPr>
          <w:sz w:val="27"/>
          <w:szCs w:val="27"/>
        </w:rPr>
        <w:t>ся:</w:t>
      </w:r>
    </w:p>
    <w:p w:rsidR="00155239" w:rsidRPr="00155239" w:rsidRDefault="00155239" w:rsidP="00155239">
      <w:pPr>
        <w:widowControl w:val="0"/>
        <w:ind w:left="5" w:right="-20"/>
        <w:jc w:val="both"/>
        <w:rPr>
          <w:sz w:val="27"/>
          <w:szCs w:val="27"/>
        </w:rPr>
      </w:pPr>
      <w:r w:rsidRPr="00155239">
        <w:rPr>
          <w:sz w:val="27"/>
          <w:szCs w:val="27"/>
        </w:rPr>
        <w:t>а)</w:t>
      </w:r>
      <w:r w:rsidRPr="00155239">
        <w:rPr>
          <w:spacing w:val="1"/>
          <w:sz w:val="27"/>
          <w:szCs w:val="27"/>
        </w:rPr>
        <w:t xml:space="preserve"> </w:t>
      </w:r>
      <w:r w:rsidRPr="00155239">
        <w:rPr>
          <w:sz w:val="27"/>
          <w:szCs w:val="27"/>
        </w:rPr>
        <w:t>э</w:t>
      </w:r>
      <w:r w:rsidRPr="00155239">
        <w:rPr>
          <w:spacing w:val="-1"/>
          <w:sz w:val="27"/>
          <w:szCs w:val="27"/>
        </w:rPr>
        <w:t>к</w:t>
      </w:r>
      <w:r w:rsidRPr="00155239">
        <w:rPr>
          <w:sz w:val="27"/>
          <w:szCs w:val="27"/>
        </w:rPr>
        <w:t>сплуатиро</w:t>
      </w:r>
      <w:r w:rsidRPr="00155239">
        <w:rPr>
          <w:spacing w:val="2"/>
          <w:sz w:val="27"/>
          <w:szCs w:val="27"/>
        </w:rPr>
        <w:t>в</w:t>
      </w:r>
      <w:r w:rsidRPr="00155239">
        <w:rPr>
          <w:sz w:val="27"/>
          <w:szCs w:val="27"/>
        </w:rPr>
        <w:t>ать</w:t>
      </w:r>
      <w:r w:rsidRPr="00155239">
        <w:rPr>
          <w:spacing w:val="3"/>
          <w:sz w:val="27"/>
          <w:szCs w:val="27"/>
        </w:rPr>
        <w:t xml:space="preserve"> </w:t>
      </w:r>
      <w:r w:rsidRPr="00155239">
        <w:rPr>
          <w:sz w:val="27"/>
          <w:szCs w:val="27"/>
        </w:rPr>
        <w:t>электропро</w:t>
      </w:r>
      <w:r w:rsidRPr="00155239">
        <w:rPr>
          <w:spacing w:val="1"/>
          <w:sz w:val="27"/>
          <w:szCs w:val="27"/>
        </w:rPr>
        <w:t>в</w:t>
      </w:r>
      <w:r w:rsidRPr="00155239">
        <w:rPr>
          <w:sz w:val="27"/>
          <w:szCs w:val="27"/>
        </w:rPr>
        <w:t>о</w:t>
      </w:r>
      <w:r w:rsidRPr="00155239">
        <w:rPr>
          <w:spacing w:val="-2"/>
          <w:sz w:val="27"/>
          <w:szCs w:val="27"/>
        </w:rPr>
        <w:t>д</w:t>
      </w:r>
      <w:r w:rsidRPr="00155239">
        <w:rPr>
          <w:sz w:val="27"/>
          <w:szCs w:val="27"/>
        </w:rPr>
        <w:t>а</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z w:val="27"/>
          <w:szCs w:val="27"/>
        </w:rPr>
        <w:t>ка</w:t>
      </w:r>
      <w:r w:rsidRPr="00155239">
        <w:rPr>
          <w:spacing w:val="-3"/>
          <w:sz w:val="27"/>
          <w:szCs w:val="27"/>
        </w:rPr>
        <w:t>б</w:t>
      </w:r>
      <w:r w:rsidRPr="00155239">
        <w:rPr>
          <w:sz w:val="27"/>
          <w:szCs w:val="27"/>
        </w:rPr>
        <w:t>ели</w:t>
      </w:r>
      <w:r w:rsidRPr="00155239">
        <w:rPr>
          <w:spacing w:val="2"/>
          <w:sz w:val="27"/>
          <w:szCs w:val="27"/>
        </w:rPr>
        <w:t xml:space="preserve"> </w:t>
      </w:r>
      <w:r w:rsidRPr="00155239">
        <w:rPr>
          <w:sz w:val="27"/>
          <w:szCs w:val="27"/>
        </w:rPr>
        <w:t>с</w:t>
      </w:r>
      <w:r w:rsidRPr="00155239">
        <w:rPr>
          <w:spacing w:val="2"/>
          <w:sz w:val="27"/>
          <w:szCs w:val="27"/>
        </w:rPr>
        <w:t xml:space="preserve"> </w:t>
      </w:r>
      <w:r w:rsidRPr="00155239">
        <w:rPr>
          <w:spacing w:val="1"/>
          <w:sz w:val="27"/>
          <w:szCs w:val="27"/>
        </w:rPr>
        <w:t>в</w:t>
      </w:r>
      <w:r w:rsidRPr="00155239">
        <w:rPr>
          <w:sz w:val="27"/>
          <w:szCs w:val="27"/>
        </w:rPr>
        <w:t>и</w:t>
      </w:r>
      <w:r w:rsidRPr="00155239">
        <w:rPr>
          <w:spacing w:val="-1"/>
          <w:sz w:val="27"/>
          <w:szCs w:val="27"/>
        </w:rPr>
        <w:t>д</w:t>
      </w:r>
      <w:r w:rsidRPr="00155239">
        <w:rPr>
          <w:sz w:val="27"/>
          <w:szCs w:val="27"/>
        </w:rPr>
        <w:t>им</w:t>
      </w:r>
      <w:r w:rsidRPr="00155239">
        <w:rPr>
          <w:spacing w:val="-2"/>
          <w:sz w:val="27"/>
          <w:szCs w:val="27"/>
        </w:rPr>
        <w:t>ым</w:t>
      </w:r>
      <w:r w:rsidRPr="00155239">
        <w:rPr>
          <w:sz w:val="27"/>
          <w:szCs w:val="27"/>
        </w:rPr>
        <w:t>и</w:t>
      </w:r>
      <w:r w:rsidRPr="00155239">
        <w:rPr>
          <w:spacing w:val="1"/>
          <w:sz w:val="27"/>
          <w:szCs w:val="27"/>
        </w:rPr>
        <w:t xml:space="preserve"> </w:t>
      </w:r>
      <w:r w:rsidRPr="00155239">
        <w:rPr>
          <w:sz w:val="27"/>
          <w:szCs w:val="27"/>
        </w:rPr>
        <w:t>нару</w:t>
      </w:r>
      <w:r w:rsidRPr="00155239">
        <w:rPr>
          <w:spacing w:val="1"/>
          <w:sz w:val="27"/>
          <w:szCs w:val="27"/>
        </w:rPr>
        <w:t>ш</w:t>
      </w:r>
      <w:r w:rsidRPr="00155239">
        <w:rPr>
          <w:sz w:val="27"/>
          <w:szCs w:val="27"/>
        </w:rPr>
        <w:t>ениями</w:t>
      </w:r>
      <w:r w:rsidRPr="00155239">
        <w:rPr>
          <w:spacing w:val="1"/>
          <w:sz w:val="27"/>
          <w:szCs w:val="27"/>
        </w:rPr>
        <w:t xml:space="preserve"> </w:t>
      </w:r>
      <w:r w:rsidRPr="00155239">
        <w:rPr>
          <w:sz w:val="27"/>
          <w:szCs w:val="27"/>
        </w:rPr>
        <w:t>изоляции;</w:t>
      </w:r>
    </w:p>
    <w:p w:rsidR="00155239" w:rsidRPr="00155239" w:rsidRDefault="00155239" w:rsidP="00155239">
      <w:pPr>
        <w:widowControl w:val="0"/>
        <w:ind w:left="5" w:right="83"/>
        <w:jc w:val="both"/>
        <w:rPr>
          <w:sz w:val="27"/>
          <w:szCs w:val="27"/>
        </w:rPr>
      </w:pPr>
      <w:r w:rsidRPr="00155239">
        <w:rPr>
          <w:spacing w:val="-2"/>
          <w:sz w:val="27"/>
          <w:szCs w:val="27"/>
        </w:rPr>
        <w:t>б</w:t>
      </w:r>
      <w:r w:rsidRPr="00155239">
        <w:rPr>
          <w:sz w:val="27"/>
          <w:szCs w:val="27"/>
        </w:rPr>
        <w:t>)</w:t>
      </w:r>
      <w:r w:rsidRPr="00155239">
        <w:rPr>
          <w:spacing w:val="-8"/>
          <w:sz w:val="27"/>
          <w:szCs w:val="27"/>
        </w:rPr>
        <w:t xml:space="preserve"> </w:t>
      </w:r>
      <w:r w:rsidRPr="00155239">
        <w:rPr>
          <w:sz w:val="27"/>
          <w:szCs w:val="27"/>
        </w:rPr>
        <w:t>поль</w:t>
      </w:r>
      <w:r w:rsidRPr="00155239">
        <w:rPr>
          <w:spacing w:val="-1"/>
          <w:sz w:val="27"/>
          <w:szCs w:val="27"/>
        </w:rPr>
        <w:t>з</w:t>
      </w:r>
      <w:r w:rsidRPr="00155239">
        <w:rPr>
          <w:sz w:val="27"/>
          <w:szCs w:val="27"/>
        </w:rPr>
        <w:t>о</w:t>
      </w:r>
      <w:r w:rsidRPr="00155239">
        <w:rPr>
          <w:spacing w:val="1"/>
          <w:sz w:val="27"/>
          <w:szCs w:val="27"/>
        </w:rPr>
        <w:t>в</w:t>
      </w:r>
      <w:r w:rsidRPr="00155239">
        <w:rPr>
          <w:sz w:val="27"/>
          <w:szCs w:val="27"/>
        </w:rPr>
        <w:t>а</w:t>
      </w:r>
      <w:r w:rsidRPr="00155239">
        <w:rPr>
          <w:spacing w:val="1"/>
          <w:sz w:val="27"/>
          <w:szCs w:val="27"/>
        </w:rPr>
        <w:t>ть</w:t>
      </w:r>
      <w:r w:rsidRPr="00155239">
        <w:rPr>
          <w:sz w:val="27"/>
          <w:szCs w:val="27"/>
        </w:rPr>
        <w:t>ся</w:t>
      </w:r>
      <w:r w:rsidRPr="00155239">
        <w:rPr>
          <w:spacing w:val="-9"/>
          <w:sz w:val="27"/>
          <w:szCs w:val="27"/>
        </w:rPr>
        <w:t xml:space="preserve"> </w:t>
      </w:r>
      <w:r w:rsidRPr="00155239">
        <w:rPr>
          <w:sz w:val="27"/>
          <w:szCs w:val="27"/>
        </w:rPr>
        <w:t>ро</w:t>
      </w:r>
      <w:r w:rsidRPr="00155239">
        <w:rPr>
          <w:spacing w:val="-1"/>
          <w:sz w:val="27"/>
          <w:szCs w:val="27"/>
        </w:rPr>
        <w:t>з</w:t>
      </w:r>
      <w:r w:rsidRPr="00155239">
        <w:rPr>
          <w:sz w:val="27"/>
          <w:szCs w:val="27"/>
        </w:rPr>
        <w:t>етками,</w:t>
      </w:r>
      <w:r w:rsidRPr="00155239">
        <w:rPr>
          <w:spacing w:val="-5"/>
          <w:sz w:val="27"/>
          <w:szCs w:val="27"/>
        </w:rPr>
        <w:t xml:space="preserve"> </w:t>
      </w:r>
      <w:r w:rsidRPr="00155239">
        <w:rPr>
          <w:sz w:val="27"/>
          <w:szCs w:val="27"/>
        </w:rPr>
        <w:t>ру</w:t>
      </w:r>
      <w:r w:rsidRPr="00155239">
        <w:rPr>
          <w:spacing w:val="-2"/>
          <w:sz w:val="27"/>
          <w:szCs w:val="27"/>
        </w:rPr>
        <w:t>б</w:t>
      </w:r>
      <w:r w:rsidRPr="00155239">
        <w:rPr>
          <w:sz w:val="27"/>
          <w:szCs w:val="27"/>
        </w:rPr>
        <w:t>ильни</w:t>
      </w:r>
      <w:r w:rsidRPr="00155239">
        <w:rPr>
          <w:spacing w:val="-1"/>
          <w:sz w:val="27"/>
          <w:szCs w:val="27"/>
        </w:rPr>
        <w:t>к</w:t>
      </w:r>
      <w:r w:rsidRPr="00155239">
        <w:rPr>
          <w:sz w:val="27"/>
          <w:szCs w:val="27"/>
        </w:rPr>
        <w:t>ами,</w:t>
      </w:r>
      <w:r w:rsidRPr="00155239">
        <w:rPr>
          <w:spacing w:val="-8"/>
          <w:sz w:val="27"/>
          <w:szCs w:val="27"/>
        </w:rPr>
        <w:t xml:space="preserve"> </w:t>
      </w:r>
      <w:r w:rsidRPr="00155239">
        <w:rPr>
          <w:sz w:val="27"/>
          <w:szCs w:val="27"/>
        </w:rPr>
        <w:t>другими</w:t>
      </w:r>
      <w:r w:rsidRPr="00155239">
        <w:rPr>
          <w:spacing w:val="-6"/>
          <w:sz w:val="27"/>
          <w:szCs w:val="27"/>
        </w:rPr>
        <w:t xml:space="preserve"> </w:t>
      </w:r>
      <w:proofErr w:type="spellStart"/>
      <w:r w:rsidRPr="00155239">
        <w:rPr>
          <w:spacing w:val="-1"/>
          <w:sz w:val="27"/>
          <w:szCs w:val="27"/>
        </w:rPr>
        <w:t>э</w:t>
      </w:r>
      <w:r w:rsidRPr="00155239">
        <w:rPr>
          <w:sz w:val="27"/>
          <w:szCs w:val="27"/>
        </w:rPr>
        <w:t>ле</w:t>
      </w:r>
      <w:r w:rsidRPr="00155239">
        <w:rPr>
          <w:spacing w:val="-1"/>
          <w:sz w:val="27"/>
          <w:szCs w:val="27"/>
        </w:rPr>
        <w:t>к</w:t>
      </w:r>
      <w:r w:rsidRPr="00155239">
        <w:rPr>
          <w:sz w:val="27"/>
          <w:szCs w:val="27"/>
        </w:rPr>
        <w:t>троустано</w:t>
      </w:r>
      <w:r w:rsidRPr="00155239">
        <w:rPr>
          <w:spacing w:val="1"/>
          <w:sz w:val="27"/>
          <w:szCs w:val="27"/>
        </w:rPr>
        <w:t>в</w:t>
      </w:r>
      <w:r w:rsidRPr="00155239">
        <w:rPr>
          <w:sz w:val="27"/>
          <w:szCs w:val="27"/>
        </w:rPr>
        <w:t>очными</w:t>
      </w:r>
      <w:proofErr w:type="spellEnd"/>
      <w:r w:rsidRPr="00155239">
        <w:rPr>
          <w:spacing w:val="-5"/>
          <w:sz w:val="27"/>
          <w:szCs w:val="27"/>
        </w:rPr>
        <w:t xml:space="preserve"> </w:t>
      </w:r>
      <w:r w:rsidRPr="00155239">
        <w:rPr>
          <w:sz w:val="27"/>
          <w:szCs w:val="27"/>
        </w:rPr>
        <w:t>и</w:t>
      </w:r>
      <w:r w:rsidRPr="00155239">
        <w:rPr>
          <w:spacing w:val="2"/>
          <w:sz w:val="27"/>
          <w:szCs w:val="27"/>
        </w:rPr>
        <w:t>з</w:t>
      </w:r>
      <w:r w:rsidRPr="00155239">
        <w:rPr>
          <w:spacing w:val="-1"/>
          <w:sz w:val="27"/>
          <w:szCs w:val="27"/>
        </w:rPr>
        <w:t>д</w:t>
      </w:r>
      <w:r w:rsidRPr="00155239">
        <w:rPr>
          <w:sz w:val="27"/>
          <w:szCs w:val="27"/>
        </w:rPr>
        <w:t>елиями</w:t>
      </w:r>
      <w:r w:rsidRPr="00155239">
        <w:rPr>
          <w:spacing w:val="-6"/>
          <w:sz w:val="27"/>
          <w:szCs w:val="27"/>
        </w:rPr>
        <w:t xml:space="preserve"> </w:t>
      </w:r>
      <w:r w:rsidRPr="00155239">
        <w:rPr>
          <w:sz w:val="27"/>
          <w:szCs w:val="27"/>
        </w:rPr>
        <w:t>с по</w:t>
      </w:r>
      <w:r w:rsidRPr="00155239">
        <w:rPr>
          <w:spacing w:val="1"/>
          <w:sz w:val="27"/>
          <w:szCs w:val="27"/>
        </w:rPr>
        <w:t>в</w:t>
      </w:r>
      <w:r w:rsidRPr="00155239">
        <w:rPr>
          <w:sz w:val="27"/>
          <w:szCs w:val="27"/>
        </w:rPr>
        <w:t>ре</w:t>
      </w:r>
      <w:r w:rsidRPr="00155239">
        <w:rPr>
          <w:spacing w:val="-1"/>
          <w:sz w:val="27"/>
          <w:szCs w:val="27"/>
        </w:rPr>
        <w:t>жд</w:t>
      </w:r>
      <w:r w:rsidRPr="00155239">
        <w:rPr>
          <w:sz w:val="27"/>
          <w:szCs w:val="27"/>
        </w:rPr>
        <w:t>ениями;</w:t>
      </w:r>
    </w:p>
    <w:p w:rsidR="00155239" w:rsidRPr="00155239" w:rsidRDefault="00155239" w:rsidP="00155239">
      <w:pPr>
        <w:widowControl w:val="0"/>
        <w:tabs>
          <w:tab w:val="left" w:pos="542"/>
          <w:tab w:val="left" w:pos="2715"/>
          <w:tab w:val="left" w:pos="4436"/>
          <w:tab w:val="left" w:pos="5002"/>
          <w:tab w:val="left" w:pos="6292"/>
          <w:tab w:val="left" w:pos="7799"/>
        </w:tabs>
        <w:ind w:left="5" w:right="-20"/>
        <w:jc w:val="both"/>
        <w:rPr>
          <w:sz w:val="27"/>
          <w:szCs w:val="27"/>
        </w:rPr>
      </w:pPr>
      <w:r w:rsidRPr="00155239">
        <w:rPr>
          <w:spacing w:val="2"/>
          <w:sz w:val="27"/>
          <w:szCs w:val="27"/>
        </w:rPr>
        <w:t>в</w:t>
      </w:r>
      <w:r w:rsidRPr="00155239">
        <w:rPr>
          <w:sz w:val="27"/>
          <w:szCs w:val="27"/>
        </w:rPr>
        <w:t>)</w:t>
      </w:r>
      <w:r w:rsidRPr="00155239">
        <w:rPr>
          <w:sz w:val="27"/>
          <w:szCs w:val="27"/>
        </w:rPr>
        <w:tab/>
        <w:t>э</w:t>
      </w:r>
      <w:r w:rsidRPr="00155239">
        <w:rPr>
          <w:spacing w:val="-1"/>
          <w:sz w:val="27"/>
          <w:szCs w:val="27"/>
        </w:rPr>
        <w:t>к</w:t>
      </w:r>
      <w:r w:rsidRPr="00155239">
        <w:rPr>
          <w:sz w:val="27"/>
          <w:szCs w:val="27"/>
        </w:rPr>
        <w:t>сплуатиро</w:t>
      </w:r>
      <w:r w:rsidRPr="00155239">
        <w:rPr>
          <w:spacing w:val="1"/>
          <w:sz w:val="27"/>
          <w:szCs w:val="27"/>
        </w:rPr>
        <w:t>в</w:t>
      </w:r>
      <w:r w:rsidRPr="00155239">
        <w:rPr>
          <w:sz w:val="27"/>
          <w:szCs w:val="27"/>
        </w:rPr>
        <w:t>а</w:t>
      </w:r>
      <w:r w:rsidRPr="00155239">
        <w:rPr>
          <w:spacing w:val="1"/>
          <w:sz w:val="27"/>
          <w:szCs w:val="27"/>
        </w:rPr>
        <w:t>т</w:t>
      </w:r>
      <w:r w:rsidRPr="00155239">
        <w:rPr>
          <w:sz w:val="27"/>
          <w:szCs w:val="27"/>
        </w:rPr>
        <w:t>ь</w:t>
      </w:r>
      <w:r w:rsidRPr="00155239">
        <w:rPr>
          <w:sz w:val="27"/>
          <w:szCs w:val="27"/>
        </w:rPr>
        <w:tab/>
        <w:t>с</w:t>
      </w:r>
      <w:r w:rsidRPr="00155239">
        <w:rPr>
          <w:spacing w:val="2"/>
          <w:sz w:val="27"/>
          <w:szCs w:val="27"/>
        </w:rPr>
        <w:t>в</w:t>
      </w:r>
      <w:r w:rsidRPr="00155239">
        <w:rPr>
          <w:spacing w:val="-4"/>
          <w:sz w:val="27"/>
          <w:szCs w:val="27"/>
        </w:rPr>
        <w:t>е</w:t>
      </w:r>
      <w:r w:rsidRPr="00155239">
        <w:rPr>
          <w:sz w:val="27"/>
          <w:szCs w:val="27"/>
        </w:rPr>
        <w:t>тил</w:t>
      </w:r>
      <w:r w:rsidRPr="00155239">
        <w:rPr>
          <w:spacing w:val="1"/>
          <w:sz w:val="27"/>
          <w:szCs w:val="27"/>
        </w:rPr>
        <w:t>ь</w:t>
      </w:r>
      <w:r w:rsidRPr="00155239">
        <w:rPr>
          <w:sz w:val="27"/>
          <w:szCs w:val="27"/>
        </w:rPr>
        <w:t>ни</w:t>
      </w:r>
      <w:r w:rsidRPr="00155239">
        <w:rPr>
          <w:spacing w:val="-1"/>
          <w:sz w:val="27"/>
          <w:szCs w:val="27"/>
        </w:rPr>
        <w:t>к</w:t>
      </w:r>
      <w:r w:rsidRPr="00155239">
        <w:rPr>
          <w:sz w:val="27"/>
          <w:szCs w:val="27"/>
        </w:rPr>
        <w:t>и</w:t>
      </w:r>
      <w:r w:rsidRPr="00155239">
        <w:rPr>
          <w:sz w:val="27"/>
          <w:szCs w:val="27"/>
        </w:rPr>
        <w:tab/>
        <w:t>со</w:t>
      </w:r>
      <w:r w:rsidRPr="00155239">
        <w:rPr>
          <w:sz w:val="27"/>
          <w:szCs w:val="27"/>
        </w:rPr>
        <w:tab/>
        <w:t>снятыми</w:t>
      </w:r>
      <w:r w:rsidRPr="00155239">
        <w:rPr>
          <w:sz w:val="27"/>
          <w:szCs w:val="27"/>
        </w:rPr>
        <w:tab/>
      </w:r>
      <w:r w:rsidRPr="00155239">
        <w:rPr>
          <w:spacing w:val="-1"/>
          <w:sz w:val="27"/>
          <w:szCs w:val="27"/>
        </w:rPr>
        <w:t>к</w:t>
      </w:r>
      <w:r w:rsidRPr="00155239">
        <w:rPr>
          <w:sz w:val="27"/>
          <w:szCs w:val="27"/>
        </w:rPr>
        <w:t>олпа</w:t>
      </w:r>
      <w:r w:rsidRPr="00155239">
        <w:rPr>
          <w:spacing w:val="-1"/>
          <w:sz w:val="27"/>
          <w:szCs w:val="27"/>
        </w:rPr>
        <w:t>к</w:t>
      </w:r>
      <w:r w:rsidRPr="00155239">
        <w:rPr>
          <w:sz w:val="27"/>
          <w:szCs w:val="27"/>
        </w:rPr>
        <w:t>ами</w:t>
      </w:r>
      <w:r w:rsidRPr="00155239">
        <w:rPr>
          <w:sz w:val="27"/>
          <w:szCs w:val="27"/>
        </w:rPr>
        <w:tab/>
        <w:t>(</w:t>
      </w:r>
      <w:proofErr w:type="spellStart"/>
      <w:r w:rsidRPr="00155239">
        <w:rPr>
          <w:sz w:val="27"/>
          <w:szCs w:val="27"/>
        </w:rPr>
        <w:t>рассеи</w:t>
      </w:r>
      <w:r w:rsidRPr="00155239">
        <w:rPr>
          <w:spacing w:val="1"/>
          <w:sz w:val="27"/>
          <w:szCs w:val="27"/>
        </w:rPr>
        <w:t>в</w:t>
      </w:r>
      <w:r w:rsidRPr="00155239">
        <w:rPr>
          <w:sz w:val="27"/>
          <w:szCs w:val="27"/>
        </w:rPr>
        <w:t>а</w:t>
      </w:r>
      <w:r w:rsidRPr="00155239">
        <w:rPr>
          <w:spacing w:val="1"/>
          <w:sz w:val="27"/>
          <w:szCs w:val="27"/>
        </w:rPr>
        <w:t>т</w:t>
      </w:r>
      <w:r w:rsidRPr="00155239">
        <w:rPr>
          <w:sz w:val="27"/>
          <w:szCs w:val="27"/>
        </w:rPr>
        <w:t>елями</w:t>
      </w:r>
      <w:proofErr w:type="spellEnd"/>
      <w:r w:rsidRPr="00155239">
        <w:rPr>
          <w:sz w:val="27"/>
          <w:szCs w:val="27"/>
        </w:rPr>
        <w:t>), пре</w:t>
      </w:r>
      <w:r w:rsidRPr="00155239">
        <w:rPr>
          <w:spacing w:val="-2"/>
          <w:sz w:val="27"/>
          <w:szCs w:val="27"/>
        </w:rPr>
        <w:t>д</w:t>
      </w:r>
      <w:r w:rsidRPr="00155239">
        <w:rPr>
          <w:sz w:val="27"/>
          <w:szCs w:val="27"/>
        </w:rPr>
        <w:t>усмотренн</w:t>
      </w:r>
      <w:r w:rsidRPr="00155239">
        <w:rPr>
          <w:spacing w:val="2"/>
          <w:sz w:val="27"/>
          <w:szCs w:val="27"/>
        </w:rPr>
        <w:t>ы</w:t>
      </w:r>
      <w:r w:rsidRPr="00155239">
        <w:rPr>
          <w:sz w:val="27"/>
          <w:szCs w:val="27"/>
        </w:rPr>
        <w:t>ми</w:t>
      </w:r>
      <w:r w:rsidRPr="00155239">
        <w:rPr>
          <w:spacing w:val="16"/>
          <w:sz w:val="27"/>
          <w:szCs w:val="27"/>
        </w:rPr>
        <w:t xml:space="preserve"> </w:t>
      </w:r>
      <w:r w:rsidRPr="00155239">
        <w:rPr>
          <w:sz w:val="27"/>
          <w:szCs w:val="27"/>
        </w:rPr>
        <w:t>конструкцией,</w:t>
      </w:r>
      <w:r w:rsidRPr="00155239">
        <w:rPr>
          <w:spacing w:val="18"/>
          <w:sz w:val="27"/>
          <w:szCs w:val="27"/>
        </w:rPr>
        <w:t xml:space="preserve"> </w:t>
      </w:r>
      <w:r w:rsidRPr="00155239">
        <w:rPr>
          <w:sz w:val="27"/>
          <w:szCs w:val="27"/>
        </w:rPr>
        <w:t>а</w:t>
      </w:r>
      <w:r w:rsidRPr="00155239">
        <w:rPr>
          <w:spacing w:val="16"/>
          <w:sz w:val="27"/>
          <w:szCs w:val="27"/>
        </w:rPr>
        <w:t xml:space="preserve"> </w:t>
      </w:r>
      <w:r w:rsidRPr="00155239">
        <w:rPr>
          <w:spacing w:val="1"/>
          <w:sz w:val="27"/>
          <w:szCs w:val="27"/>
        </w:rPr>
        <w:t>т</w:t>
      </w:r>
      <w:r w:rsidRPr="00155239">
        <w:rPr>
          <w:sz w:val="27"/>
          <w:szCs w:val="27"/>
        </w:rPr>
        <w:t>акже</w:t>
      </w:r>
      <w:r w:rsidRPr="00155239">
        <w:rPr>
          <w:spacing w:val="25"/>
          <w:sz w:val="27"/>
          <w:szCs w:val="27"/>
        </w:rPr>
        <w:t xml:space="preserve"> </w:t>
      </w:r>
      <w:r w:rsidRPr="00155239">
        <w:rPr>
          <w:sz w:val="27"/>
          <w:szCs w:val="27"/>
        </w:rPr>
        <w:t>о</w:t>
      </w:r>
      <w:r w:rsidRPr="00155239">
        <w:rPr>
          <w:spacing w:val="-2"/>
          <w:sz w:val="27"/>
          <w:szCs w:val="27"/>
        </w:rPr>
        <w:t>б</w:t>
      </w:r>
      <w:r w:rsidRPr="00155239">
        <w:rPr>
          <w:sz w:val="27"/>
          <w:szCs w:val="27"/>
        </w:rPr>
        <w:t>ерты</w:t>
      </w:r>
      <w:r w:rsidRPr="00155239">
        <w:rPr>
          <w:spacing w:val="1"/>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17"/>
          <w:sz w:val="27"/>
          <w:szCs w:val="27"/>
        </w:rPr>
        <w:t xml:space="preserve"> </w:t>
      </w:r>
      <w:r w:rsidRPr="00155239">
        <w:rPr>
          <w:sz w:val="27"/>
          <w:szCs w:val="27"/>
        </w:rPr>
        <w:t>эле</w:t>
      </w:r>
      <w:r w:rsidRPr="00155239">
        <w:rPr>
          <w:spacing w:val="-1"/>
          <w:sz w:val="27"/>
          <w:szCs w:val="27"/>
        </w:rPr>
        <w:t>к</w:t>
      </w:r>
      <w:r w:rsidRPr="00155239">
        <w:rPr>
          <w:sz w:val="27"/>
          <w:szCs w:val="27"/>
        </w:rPr>
        <w:t>тролампы</w:t>
      </w:r>
      <w:r w:rsidRPr="00155239">
        <w:rPr>
          <w:spacing w:val="14"/>
          <w:sz w:val="27"/>
          <w:szCs w:val="27"/>
        </w:rPr>
        <w:t xml:space="preserve"> </w:t>
      </w:r>
      <w:r w:rsidRPr="00155239">
        <w:rPr>
          <w:sz w:val="27"/>
          <w:szCs w:val="27"/>
        </w:rPr>
        <w:t>и</w:t>
      </w:r>
      <w:r w:rsidRPr="00155239">
        <w:rPr>
          <w:spacing w:val="16"/>
          <w:sz w:val="27"/>
          <w:szCs w:val="27"/>
        </w:rPr>
        <w:t xml:space="preserve"> </w:t>
      </w:r>
      <w:r w:rsidRPr="00155239">
        <w:rPr>
          <w:sz w:val="27"/>
          <w:szCs w:val="27"/>
        </w:rPr>
        <w:t>с</w:t>
      </w:r>
      <w:r w:rsidRPr="00155239">
        <w:rPr>
          <w:spacing w:val="1"/>
          <w:sz w:val="27"/>
          <w:szCs w:val="27"/>
        </w:rPr>
        <w:t>в</w:t>
      </w:r>
      <w:r w:rsidRPr="00155239">
        <w:rPr>
          <w:sz w:val="27"/>
          <w:szCs w:val="27"/>
        </w:rPr>
        <w:t>е</w:t>
      </w:r>
      <w:r w:rsidRPr="00155239">
        <w:rPr>
          <w:spacing w:val="2"/>
          <w:sz w:val="27"/>
          <w:szCs w:val="27"/>
        </w:rPr>
        <w:t>т</w:t>
      </w:r>
      <w:r w:rsidRPr="00155239">
        <w:rPr>
          <w:sz w:val="27"/>
          <w:szCs w:val="27"/>
        </w:rPr>
        <w:t>ил</w:t>
      </w:r>
      <w:r w:rsidRPr="00155239">
        <w:rPr>
          <w:spacing w:val="1"/>
          <w:sz w:val="27"/>
          <w:szCs w:val="27"/>
        </w:rPr>
        <w:t>ь</w:t>
      </w:r>
      <w:r w:rsidRPr="00155239">
        <w:rPr>
          <w:sz w:val="27"/>
          <w:szCs w:val="27"/>
        </w:rPr>
        <w:t>ники</w:t>
      </w:r>
      <w:r w:rsidRPr="00155239">
        <w:rPr>
          <w:spacing w:val="16"/>
          <w:sz w:val="27"/>
          <w:szCs w:val="27"/>
        </w:rPr>
        <w:t xml:space="preserve"> </w:t>
      </w:r>
      <w:r w:rsidRPr="00155239">
        <w:rPr>
          <w:spacing w:val="5"/>
          <w:sz w:val="27"/>
          <w:szCs w:val="27"/>
        </w:rPr>
        <w:t>(</w:t>
      </w:r>
      <w:r w:rsidRPr="00155239">
        <w:rPr>
          <w:sz w:val="27"/>
          <w:szCs w:val="27"/>
        </w:rPr>
        <w:t>с лампами накали</w:t>
      </w:r>
      <w:r w:rsidRPr="00155239">
        <w:rPr>
          <w:spacing w:val="1"/>
          <w:sz w:val="27"/>
          <w:szCs w:val="27"/>
        </w:rPr>
        <w:t>в</w:t>
      </w:r>
      <w:r w:rsidRPr="00155239">
        <w:rPr>
          <w:sz w:val="27"/>
          <w:szCs w:val="27"/>
        </w:rPr>
        <w:t>ания)</w:t>
      </w:r>
      <w:r w:rsidRPr="00155239">
        <w:rPr>
          <w:spacing w:val="2"/>
          <w:sz w:val="27"/>
          <w:szCs w:val="27"/>
        </w:rPr>
        <w:t xml:space="preserve"> </w:t>
      </w:r>
      <w:r w:rsidRPr="00155239">
        <w:rPr>
          <w:spacing w:val="-1"/>
          <w:sz w:val="27"/>
          <w:szCs w:val="27"/>
        </w:rPr>
        <w:t>б</w:t>
      </w:r>
      <w:r w:rsidRPr="00155239">
        <w:rPr>
          <w:sz w:val="27"/>
          <w:szCs w:val="27"/>
        </w:rPr>
        <w:t>у</w:t>
      </w:r>
      <w:r w:rsidRPr="00155239">
        <w:rPr>
          <w:spacing w:val="-1"/>
          <w:sz w:val="27"/>
          <w:szCs w:val="27"/>
        </w:rPr>
        <w:t>м</w:t>
      </w:r>
      <w:r w:rsidRPr="00155239">
        <w:rPr>
          <w:sz w:val="27"/>
          <w:szCs w:val="27"/>
        </w:rPr>
        <w:t>агой,</w:t>
      </w:r>
      <w:r w:rsidRPr="00155239">
        <w:rPr>
          <w:spacing w:val="3"/>
          <w:sz w:val="27"/>
          <w:szCs w:val="27"/>
        </w:rPr>
        <w:t xml:space="preserve"> </w:t>
      </w:r>
      <w:r w:rsidRPr="00155239">
        <w:rPr>
          <w:spacing w:val="1"/>
          <w:sz w:val="27"/>
          <w:szCs w:val="27"/>
        </w:rPr>
        <w:t>т</w:t>
      </w:r>
      <w:r w:rsidRPr="00155239">
        <w:rPr>
          <w:spacing w:val="-1"/>
          <w:sz w:val="27"/>
          <w:szCs w:val="27"/>
        </w:rPr>
        <w:t>к</w:t>
      </w:r>
      <w:r w:rsidRPr="00155239">
        <w:rPr>
          <w:sz w:val="27"/>
          <w:szCs w:val="27"/>
        </w:rPr>
        <w:t>ан</w:t>
      </w:r>
      <w:r w:rsidRPr="00155239">
        <w:rPr>
          <w:spacing w:val="1"/>
          <w:sz w:val="27"/>
          <w:szCs w:val="27"/>
        </w:rPr>
        <w:t>ь</w:t>
      </w:r>
      <w:r w:rsidRPr="00155239">
        <w:rPr>
          <w:sz w:val="27"/>
          <w:szCs w:val="27"/>
        </w:rPr>
        <w:t>ю и</w:t>
      </w:r>
      <w:r w:rsidRPr="00155239">
        <w:rPr>
          <w:spacing w:val="1"/>
          <w:sz w:val="27"/>
          <w:szCs w:val="27"/>
        </w:rPr>
        <w:t xml:space="preserve"> </w:t>
      </w:r>
      <w:r w:rsidRPr="00155239">
        <w:rPr>
          <w:spacing w:val="-1"/>
          <w:sz w:val="27"/>
          <w:szCs w:val="27"/>
        </w:rPr>
        <w:t>д</w:t>
      </w:r>
      <w:r w:rsidRPr="00155239">
        <w:rPr>
          <w:sz w:val="27"/>
          <w:szCs w:val="27"/>
        </w:rPr>
        <w:t>руги</w:t>
      </w:r>
      <w:r w:rsidRPr="00155239">
        <w:rPr>
          <w:spacing w:val="-2"/>
          <w:sz w:val="27"/>
          <w:szCs w:val="27"/>
        </w:rPr>
        <w:t>м</w:t>
      </w:r>
      <w:r w:rsidRPr="00155239">
        <w:rPr>
          <w:sz w:val="27"/>
          <w:szCs w:val="27"/>
        </w:rPr>
        <w:t>и</w:t>
      </w:r>
      <w:r w:rsidRPr="00155239">
        <w:rPr>
          <w:spacing w:val="2"/>
          <w:sz w:val="27"/>
          <w:szCs w:val="27"/>
        </w:rPr>
        <w:t xml:space="preserve"> </w:t>
      </w:r>
      <w:r w:rsidRPr="00155239">
        <w:rPr>
          <w:sz w:val="27"/>
          <w:szCs w:val="27"/>
        </w:rPr>
        <w:t>гор</w:t>
      </w:r>
      <w:r w:rsidRPr="00155239">
        <w:rPr>
          <w:spacing w:val="-3"/>
          <w:sz w:val="27"/>
          <w:szCs w:val="27"/>
        </w:rPr>
        <w:t>ю</w:t>
      </w:r>
      <w:r w:rsidRPr="00155239">
        <w:rPr>
          <w:spacing w:val="-1"/>
          <w:sz w:val="27"/>
          <w:szCs w:val="27"/>
        </w:rPr>
        <w:t>ч</w:t>
      </w:r>
      <w:r w:rsidRPr="00155239">
        <w:rPr>
          <w:sz w:val="27"/>
          <w:szCs w:val="27"/>
        </w:rPr>
        <w:t>ими</w:t>
      </w:r>
      <w:r w:rsidRPr="00155239">
        <w:rPr>
          <w:spacing w:val="1"/>
          <w:sz w:val="27"/>
          <w:szCs w:val="27"/>
        </w:rPr>
        <w:t xml:space="preserve"> </w:t>
      </w:r>
      <w:r w:rsidRPr="00155239">
        <w:rPr>
          <w:sz w:val="27"/>
          <w:szCs w:val="27"/>
        </w:rPr>
        <w:t>м</w:t>
      </w:r>
      <w:r w:rsidRPr="00155239">
        <w:rPr>
          <w:spacing w:val="6"/>
          <w:sz w:val="27"/>
          <w:szCs w:val="27"/>
        </w:rPr>
        <w:t>а</w:t>
      </w:r>
      <w:r w:rsidRPr="00155239">
        <w:rPr>
          <w:spacing w:val="1"/>
          <w:sz w:val="27"/>
          <w:szCs w:val="27"/>
        </w:rPr>
        <w:t>т</w:t>
      </w:r>
      <w:r w:rsidRPr="00155239">
        <w:rPr>
          <w:sz w:val="27"/>
          <w:szCs w:val="27"/>
        </w:rPr>
        <w:t>ериалами;</w:t>
      </w:r>
    </w:p>
    <w:p w:rsidR="00155239" w:rsidRPr="00155239" w:rsidRDefault="00155239" w:rsidP="00155239">
      <w:pPr>
        <w:widowControl w:val="0"/>
        <w:ind w:left="5" w:right="115"/>
        <w:jc w:val="both"/>
        <w:rPr>
          <w:sz w:val="27"/>
          <w:szCs w:val="27"/>
        </w:rPr>
      </w:pPr>
      <w:r w:rsidRPr="00155239">
        <w:rPr>
          <w:sz w:val="27"/>
          <w:szCs w:val="27"/>
        </w:rPr>
        <w:t>г)</w:t>
      </w:r>
      <w:r w:rsidRPr="00155239">
        <w:rPr>
          <w:spacing w:val="34"/>
          <w:sz w:val="27"/>
          <w:szCs w:val="27"/>
        </w:rPr>
        <w:t xml:space="preserve"> </w:t>
      </w:r>
      <w:r w:rsidRPr="00155239">
        <w:rPr>
          <w:sz w:val="27"/>
          <w:szCs w:val="27"/>
        </w:rPr>
        <w:t>пользова</w:t>
      </w:r>
      <w:r w:rsidRPr="00155239">
        <w:rPr>
          <w:spacing w:val="2"/>
          <w:sz w:val="27"/>
          <w:szCs w:val="27"/>
        </w:rPr>
        <w:t>т</w:t>
      </w:r>
      <w:r w:rsidRPr="00155239">
        <w:rPr>
          <w:spacing w:val="1"/>
          <w:sz w:val="27"/>
          <w:szCs w:val="27"/>
        </w:rPr>
        <w:t>ь</w:t>
      </w:r>
      <w:r w:rsidRPr="00155239">
        <w:rPr>
          <w:sz w:val="27"/>
          <w:szCs w:val="27"/>
        </w:rPr>
        <w:t>ся</w:t>
      </w:r>
      <w:r w:rsidRPr="00155239">
        <w:rPr>
          <w:spacing w:val="35"/>
          <w:sz w:val="27"/>
          <w:szCs w:val="27"/>
        </w:rPr>
        <w:t xml:space="preserve"> </w:t>
      </w:r>
      <w:r w:rsidRPr="00155239">
        <w:rPr>
          <w:sz w:val="27"/>
          <w:szCs w:val="27"/>
        </w:rPr>
        <w:t>эле</w:t>
      </w:r>
      <w:r w:rsidRPr="00155239">
        <w:rPr>
          <w:spacing w:val="-1"/>
          <w:sz w:val="27"/>
          <w:szCs w:val="27"/>
        </w:rPr>
        <w:t>к</w:t>
      </w:r>
      <w:r w:rsidRPr="00155239">
        <w:rPr>
          <w:sz w:val="27"/>
          <w:szCs w:val="27"/>
        </w:rPr>
        <w:t>тричес</w:t>
      </w:r>
      <w:r w:rsidRPr="00155239">
        <w:rPr>
          <w:spacing w:val="-1"/>
          <w:sz w:val="27"/>
          <w:szCs w:val="27"/>
        </w:rPr>
        <w:t>к</w:t>
      </w:r>
      <w:r w:rsidRPr="00155239">
        <w:rPr>
          <w:sz w:val="27"/>
          <w:szCs w:val="27"/>
        </w:rPr>
        <w:t>ими</w:t>
      </w:r>
      <w:r w:rsidRPr="00155239">
        <w:rPr>
          <w:spacing w:val="35"/>
          <w:sz w:val="27"/>
          <w:szCs w:val="27"/>
        </w:rPr>
        <w:t xml:space="preserve"> </w:t>
      </w:r>
      <w:r w:rsidRPr="00155239">
        <w:rPr>
          <w:sz w:val="27"/>
          <w:szCs w:val="27"/>
        </w:rPr>
        <w:t>утюга</w:t>
      </w:r>
      <w:r w:rsidRPr="00155239">
        <w:rPr>
          <w:spacing w:val="-2"/>
          <w:sz w:val="27"/>
          <w:szCs w:val="27"/>
        </w:rPr>
        <w:t>м</w:t>
      </w:r>
      <w:r w:rsidRPr="00155239">
        <w:rPr>
          <w:sz w:val="27"/>
          <w:szCs w:val="27"/>
        </w:rPr>
        <w:t>и,</w:t>
      </w:r>
      <w:r w:rsidRPr="00155239">
        <w:rPr>
          <w:spacing w:val="32"/>
          <w:sz w:val="27"/>
          <w:szCs w:val="27"/>
        </w:rPr>
        <w:t xml:space="preserve"> </w:t>
      </w:r>
      <w:r w:rsidRPr="00155239">
        <w:rPr>
          <w:sz w:val="27"/>
          <w:szCs w:val="27"/>
        </w:rPr>
        <w:t>эле</w:t>
      </w:r>
      <w:r w:rsidRPr="00155239">
        <w:rPr>
          <w:spacing w:val="-1"/>
          <w:sz w:val="27"/>
          <w:szCs w:val="27"/>
        </w:rPr>
        <w:t>к</w:t>
      </w:r>
      <w:r w:rsidRPr="00155239">
        <w:rPr>
          <w:sz w:val="27"/>
          <w:szCs w:val="27"/>
        </w:rPr>
        <w:t>тричес</w:t>
      </w:r>
      <w:r w:rsidRPr="00155239">
        <w:rPr>
          <w:spacing w:val="-2"/>
          <w:sz w:val="27"/>
          <w:szCs w:val="27"/>
        </w:rPr>
        <w:t>к</w:t>
      </w:r>
      <w:r w:rsidRPr="00155239">
        <w:rPr>
          <w:sz w:val="27"/>
          <w:szCs w:val="27"/>
        </w:rPr>
        <w:t>ими</w:t>
      </w:r>
      <w:r w:rsidRPr="00155239">
        <w:rPr>
          <w:spacing w:val="35"/>
          <w:sz w:val="27"/>
          <w:szCs w:val="27"/>
        </w:rPr>
        <w:t xml:space="preserve"> </w:t>
      </w:r>
      <w:r w:rsidRPr="00155239">
        <w:rPr>
          <w:sz w:val="27"/>
          <w:szCs w:val="27"/>
        </w:rPr>
        <w:t>плитками,</w:t>
      </w:r>
      <w:r w:rsidRPr="00155239">
        <w:rPr>
          <w:spacing w:val="36"/>
          <w:sz w:val="27"/>
          <w:szCs w:val="27"/>
        </w:rPr>
        <w:t xml:space="preserve"> </w:t>
      </w:r>
      <w:r w:rsidRPr="00155239">
        <w:rPr>
          <w:sz w:val="27"/>
          <w:szCs w:val="27"/>
        </w:rPr>
        <w:t>электрическ</w:t>
      </w:r>
      <w:r w:rsidRPr="00155239">
        <w:rPr>
          <w:spacing w:val="2"/>
          <w:sz w:val="27"/>
          <w:szCs w:val="27"/>
        </w:rPr>
        <w:t>и</w:t>
      </w:r>
      <w:r w:rsidRPr="00155239">
        <w:rPr>
          <w:spacing w:val="3"/>
          <w:sz w:val="27"/>
          <w:szCs w:val="27"/>
        </w:rPr>
        <w:t>м</w:t>
      </w:r>
      <w:r w:rsidRPr="00155239">
        <w:rPr>
          <w:sz w:val="27"/>
          <w:szCs w:val="27"/>
        </w:rPr>
        <w:t>и чайника</w:t>
      </w:r>
      <w:r w:rsidRPr="00155239">
        <w:rPr>
          <w:spacing w:val="-1"/>
          <w:sz w:val="27"/>
          <w:szCs w:val="27"/>
        </w:rPr>
        <w:t>м</w:t>
      </w:r>
      <w:r w:rsidRPr="00155239">
        <w:rPr>
          <w:sz w:val="27"/>
          <w:szCs w:val="27"/>
        </w:rPr>
        <w:t>и</w:t>
      </w:r>
      <w:r w:rsidRPr="00155239">
        <w:rPr>
          <w:spacing w:val="49"/>
          <w:sz w:val="27"/>
          <w:szCs w:val="27"/>
        </w:rPr>
        <w:t xml:space="preserve"> </w:t>
      </w:r>
      <w:r w:rsidRPr="00155239">
        <w:rPr>
          <w:sz w:val="27"/>
          <w:szCs w:val="27"/>
        </w:rPr>
        <w:t>и</w:t>
      </w:r>
      <w:r w:rsidRPr="00155239">
        <w:rPr>
          <w:spacing w:val="50"/>
          <w:sz w:val="27"/>
          <w:szCs w:val="27"/>
        </w:rPr>
        <w:t xml:space="preserve"> </w:t>
      </w:r>
      <w:r w:rsidRPr="00155239">
        <w:rPr>
          <w:spacing w:val="-1"/>
          <w:sz w:val="27"/>
          <w:szCs w:val="27"/>
        </w:rPr>
        <w:t>д</w:t>
      </w:r>
      <w:r w:rsidRPr="00155239">
        <w:rPr>
          <w:sz w:val="27"/>
          <w:szCs w:val="27"/>
        </w:rPr>
        <w:t>руг</w:t>
      </w:r>
      <w:r w:rsidRPr="00155239">
        <w:rPr>
          <w:spacing w:val="2"/>
          <w:sz w:val="27"/>
          <w:szCs w:val="27"/>
        </w:rPr>
        <w:t>и</w:t>
      </w:r>
      <w:r w:rsidRPr="00155239">
        <w:rPr>
          <w:sz w:val="27"/>
          <w:szCs w:val="27"/>
        </w:rPr>
        <w:t>ми</w:t>
      </w:r>
      <w:r w:rsidRPr="00155239">
        <w:rPr>
          <w:spacing w:val="50"/>
          <w:sz w:val="27"/>
          <w:szCs w:val="27"/>
        </w:rPr>
        <w:t xml:space="preserve"> </w:t>
      </w:r>
      <w:r w:rsidRPr="00155239">
        <w:rPr>
          <w:sz w:val="27"/>
          <w:szCs w:val="27"/>
        </w:rPr>
        <w:t>эле</w:t>
      </w:r>
      <w:r w:rsidRPr="00155239">
        <w:rPr>
          <w:spacing w:val="-1"/>
          <w:sz w:val="27"/>
          <w:szCs w:val="27"/>
        </w:rPr>
        <w:t>к</w:t>
      </w:r>
      <w:r w:rsidRPr="00155239">
        <w:rPr>
          <w:sz w:val="27"/>
          <w:szCs w:val="27"/>
        </w:rPr>
        <w:t>тронагре</w:t>
      </w:r>
      <w:r w:rsidRPr="00155239">
        <w:rPr>
          <w:spacing w:val="1"/>
          <w:sz w:val="27"/>
          <w:szCs w:val="27"/>
        </w:rPr>
        <w:t>в</w:t>
      </w:r>
      <w:r w:rsidRPr="00155239">
        <w:rPr>
          <w:sz w:val="27"/>
          <w:szCs w:val="27"/>
        </w:rPr>
        <w:t>а</w:t>
      </w:r>
      <w:r w:rsidRPr="00155239">
        <w:rPr>
          <w:spacing w:val="1"/>
          <w:sz w:val="27"/>
          <w:szCs w:val="27"/>
        </w:rPr>
        <w:t>т</w:t>
      </w:r>
      <w:r w:rsidRPr="00155239">
        <w:rPr>
          <w:sz w:val="27"/>
          <w:szCs w:val="27"/>
        </w:rPr>
        <w:t>ел</w:t>
      </w:r>
      <w:r w:rsidRPr="00155239">
        <w:rPr>
          <w:spacing w:val="1"/>
          <w:sz w:val="27"/>
          <w:szCs w:val="27"/>
        </w:rPr>
        <w:t>ь</w:t>
      </w:r>
      <w:r w:rsidRPr="00155239">
        <w:rPr>
          <w:sz w:val="27"/>
          <w:szCs w:val="27"/>
        </w:rPr>
        <w:t>н</w:t>
      </w:r>
      <w:r w:rsidRPr="00155239">
        <w:rPr>
          <w:spacing w:val="-1"/>
          <w:sz w:val="27"/>
          <w:szCs w:val="27"/>
        </w:rPr>
        <w:t>ым</w:t>
      </w:r>
      <w:r w:rsidRPr="00155239">
        <w:rPr>
          <w:sz w:val="27"/>
          <w:szCs w:val="27"/>
        </w:rPr>
        <w:t>и</w:t>
      </w:r>
      <w:r w:rsidRPr="00155239">
        <w:rPr>
          <w:spacing w:val="50"/>
          <w:sz w:val="27"/>
          <w:szCs w:val="27"/>
        </w:rPr>
        <w:t xml:space="preserve"> </w:t>
      </w:r>
      <w:r w:rsidRPr="00155239">
        <w:rPr>
          <w:sz w:val="27"/>
          <w:szCs w:val="27"/>
        </w:rPr>
        <w:t>при</w:t>
      </w:r>
      <w:r w:rsidRPr="00155239">
        <w:rPr>
          <w:spacing w:val="-2"/>
          <w:sz w:val="27"/>
          <w:szCs w:val="27"/>
        </w:rPr>
        <w:t>б</w:t>
      </w:r>
      <w:r w:rsidRPr="00155239">
        <w:rPr>
          <w:sz w:val="27"/>
          <w:szCs w:val="27"/>
        </w:rPr>
        <w:t>ор</w:t>
      </w:r>
      <w:r w:rsidRPr="00155239">
        <w:rPr>
          <w:spacing w:val="3"/>
          <w:sz w:val="27"/>
          <w:szCs w:val="27"/>
        </w:rPr>
        <w:t>а</w:t>
      </w:r>
      <w:r w:rsidRPr="00155239">
        <w:rPr>
          <w:sz w:val="27"/>
          <w:szCs w:val="27"/>
        </w:rPr>
        <w:t>ми,</w:t>
      </w:r>
      <w:r w:rsidRPr="00155239">
        <w:rPr>
          <w:spacing w:val="51"/>
          <w:sz w:val="27"/>
          <w:szCs w:val="27"/>
        </w:rPr>
        <w:t xml:space="preserve"> </w:t>
      </w:r>
      <w:r w:rsidRPr="00155239">
        <w:rPr>
          <w:sz w:val="27"/>
          <w:szCs w:val="27"/>
        </w:rPr>
        <w:t>не</w:t>
      </w:r>
      <w:r w:rsidRPr="00155239">
        <w:rPr>
          <w:spacing w:val="50"/>
          <w:sz w:val="27"/>
          <w:szCs w:val="27"/>
        </w:rPr>
        <w:t xml:space="preserve"> </w:t>
      </w:r>
      <w:r w:rsidRPr="00155239">
        <w:rPr>
          <w:sz w:val="27"/>
          <w:szCs w:val="27"/>
        </w:rPr>
        <w:t>име</w:t>
      </w:r>
      <w:r w:rsidRPr="00155239">
        <w:rPr>
          <w:spacing w:val="-1"/>
          <w:sz w:val="27"/>
          <w:szCs w:val="27"/>
        </w:rPr>
        <w:t>ю</w:t>
      </w:r>
      <w:r w:rsidRPr="00155239">
        <w:rPr>
          <w:sz w:val="27"/>
          <w:szCs w:val="27"/>
        </w:rPr>
        <w:t>щими</w:t>
      </w:r>
      <w:r w:rsidRPr="00155239">
        <w:rPr>
          <w:spacing w:val="49"/>
          <w:sz w:val="27"/>
          <w:szCs w:val="27"/>
        </w:rPr>
        <w:t xml:space="preserve"> </w:t>
      </w:r>
      <w:r w:rsidRPr="00155239">
        <w:rPr>
          <w:sz w:val="27"/>
          <w:szCs w:val="27"/>
        </w:rPr>
        <w:t>ус</w:t>
      </w:r>
      <w:r w:rsidRPr="00155239">
        <w:rPr>
          <w:spacing w:val="1"/>
          <w:sz w:val="27"/>
          <w:szCs w:val="27"/>
        </w:rPr>
        <w:t>т</w:t>
      </w:r>
      <w:r w:rsidRPr="00155239">
        <w:rPr>
          <w:sz w:val="27"/>
          <w:szCs w:val="27"/>
        </w:rPr>
        <w:t>ройс</w:t>
      </w:r>
      <w:r w:rsidRPr="00155239">
        <w:rPr>
          <w:spacing w:val="1"/>
          <w:sz w:val="27"/>
          <w:szCs w:val="27"/>
        </w:rPr>
        <w:t>т</w:t>
      </w:r>
      <w:r w:rsidRPr="00155239">
        <w:rPr>
          <w:sz w:val="27"/>
          <w:szCs w:val="27"/>
        </w:rPr>
        <w:t xml:space="preserve">в </w:t>
      </w:r>
      <w:r w:rsidRPr="00155239">
        <w:rPr>
          <w:spacing w:val="1"/>
          <w:sz w:val="27"/>
          <w:szCs w:val="27"/>
        </w:rPr>
        <w:t>т</w:t>
      </w:r>
      <w:r w:rsidRPr="00155239">
        <w:rPr>
          <w:sz w:val="27"/>
          <w:szCs w:val="27"/>
        </w:rPr>
        <w:t>епло</w:t>
      </w:r>
      <w:r w:rsidRPr="00155239">
        <w:rPr>
          <w:spacing w:val="1"/>
          <w:sz w:val="27"/>
          <w:szCs w:val="27"/>
        </w:rPr>
        <w:t>в</w:t>
      </w:r>
      <w:r w:rsidRPr="00155239">
        <w:rPr>
          <w:sz w:val="27"/>
          <w:szCs w:val="27"/>
        </w:rPr>
        <w:t>ой</w:t>
      </w:r>
      <w:r w:rsidRPr="00155239">
        <w:rPr>
          <w:spacing w:val="97"/>
          <w:sz w:val="27"/>
          <w:szCs w:val="27"/>
        </w:rPr>
        <w:t xml:space="preserve"> </w:t>
      </w:r>
      <w:r w:rsidRPr="00155239">
        <w:rPr>
          <w:sz w:val="27"/>
          <w:szCs w:val="27"/>
        </w:rPr>
        <w:t>защиты,</w:t>
      </w:r>
      <w:r w:rsidRPr="00155239">
        <w:rPr>
          <w:spacing w:val="99"/>
          <w:sz w:val="27"/>
          <w:szCs w:val="27"/>
        </w:rPr>
        <w:t xml:space="preserve"> </w:t>
      </w:r>
      <w:r w:rsidRPr="00155239">
        <w:rPr>
          <w:sz w:val="27"/>
          <w:szCs w:val="27"/>
        </w:rPr>
        <w:t>а</w:t>
      </w:r>
      <w:r w:rsidRPr="00155239">
        <w:rPr>
          <w:spacing w:val="98"/>
          <w:sz w:val="27"/>
          <w:szCs w:val="27"/>
        </w:rPr>
        <w:t xml:space="preserve"> </w:t>
      </w:r>
      <w:r w:rsidRPr="00155239">
        <w:rPr>
          <w:spacing w:val="1"/>
          <w:sz w:val="27"/>
          <w:szCs w:val="27"/>
        </w:rPr>
        <w:t>т</w:t>
      </w:r>
      <w:r w:rsidRPr="00155239">
        <w:rPr>
          <w:sz w:val="27"/>
          <w:szCs w:val="27"/>
        </w:rPr>
        <w:t>акже</w:t>
      </w:r>
      <w:r w:rsidRPr="00155239">
        <w:rPr>
          <w:spacing w:val="97"/>
          <w:sz w:val="27"/>
          <w:szCs w:val="27"/>
        </w:rPr>
        <w:t xml:space="preserve"> </w:t>
      </w:r>
      <w:r w:rsidRPr="00155239">
        <w:rPr>
          <w:sz w:val="27"/>
          <w:szCs w:val="27"/>
        </w:rPr>
        <w:t>при</w:t>
      </w:r>
      <w:r w:rsidRPr="00155239">
        <w:rPr>
          <w:spacing w:val="98"/>
          <w:sz w:val="27"/>
          <w:szCs w:val="27"/>
        </w:rPr>
        <w:t xml:space="preserve"> </w:t>
      </w:r>
      <w:r w:rsidRPr="00155239">
        <w:rPr>
          <w:sz w:val="27"/>
          <w:szCs w:val="27"/>
        </w:rPr>
        <w:t>о</w:t>
      </w:r>
      <w:r w:rsidRPr="00155239">
        <w:rPr>
          <w:spacing w:val="1"/>
          <w:sz w:val="27"/>
          <w:szCs w:val="27"/>
        </w:rPr>
        <w:t>т</w:t>
      </w:r>
      <w:r w:rsidRPr="00155239">
        <w:rPr>
          <w:sz w:val="27"/>
          <w:szCs w:val="27"/>
        </w:rPr>
        <w:t>су</w:t>
      </w:r>
      <w:r w:rsidRPr="00155239">
        <w:rPr>
          <w:spacing w:val="1"/>
          <w:sz w:val="27"/>
          <w:szCs w:val="27"/>
        </w:rPr>
        <w:t>т</w:t>
      </w:r>
      <w:r w:rsidRPr="00155239">
        <w:rPr>
          <w:sz w:val="27"/>
          <w:szCs w:val="27"/>
        </w:rPr>
        <w:t>с</w:t>
      </w:r>
      <w:r w:rsidRPr="00155239">
        <w:rPr>
          <w:spacing w:val="1"/>
          <w:sz w:val="27"/>
          <w:szCs w:val="27"/>
        </w:rPr>
        <w:t>т</w:t>
      </w:r>
      <w:r w:rsidRPr="00155239">
        <w:rPr>
          <w:spacing w:val="2"/>
          <w:sz w:val="27"/>
          <w:szCs w:val="27"/>
        </w:rPr>
        <w:t>в</w:t>
      </w:r>
      <w:r w:rsidRPr="00155239">
        <w:rPr>
          <w:sz w:val="27"/>
          <w:szCs w:val="27"/>
        </w:rPr>
        <w:t>ии</w:t>
      </w:r>
      <w:r w:rsidRPr="00155239">
        <w:rPr>
          <w:spacing w:val="98"/>
          <w:sz w:val="27"/>
          <w:szCs w:val="27"/>
        </w:rPr>
        <w:t xml:space="preserve"> </w:t>
      </w:r>
      <w:r w:rsidRPr="00155239">
        <w:rPr>
          <w:sz w:val="27"/>
          <w:szCs w:val="27"/>
        </w:rPr>
        <w:t>или</w:t>
      </w:r>
      <w:r w:rsidRPr="00155239">
        <w:rPr>
          <w:spacing w:val="97"/>
          <w:sz w:val="27"/>
          <w:szCs w:val="27"/>
        </w:rPr>
        <w:t xml:space="preserve"> </w:t>
      </w:r>
      <w:r w:rsidRPr="00155239">
        <w:rPr>
          <w:sz w:val="27"/>
          <w:szCs w:val="27"/>
        </w:rPr>
        <w:t>неиспра</w:t>
      </w:r>
      <w:r w:rsidRPr="00155239">
        <w:rPr>
          <w:spacing w:val="2"/>
          <w:sz w:val="27"/>
          <w:szCs w:val="27"/>
        </w:rPr>
        <w:t>в</w:t>
      </w:r>
      <w:r w:rsidRPr="00155239">
        <w:rPr>
          <w:sz w:val="27"/>
          <w:szCs w:val="27"/>
        </w:rPr>
        <w:t>нос</w:t>
      </w:r>
      <w:r w:rsidRPr="00155239">
        <w:rPr>
          <w:spacing w:val="1"/>
          <w:sz w:val="27"/>
          <w:szCs w:val="27"/>
        </w:rPr>
        <w:t>т</w:t>
      </w:r>
      <w:r w:rsidRPr="00155239">
        <w:rPr>
          <w:sz w:val="27"/>
          <w:szCs w:val="27"/>
        </w:rPr>
        <w:t>и</w:t>
      </w:r>
      <w:r w:rsidRPr="00155239">
        <w:rPr>
          <w:spacing w:val="98"/>
          <w:sz w:val="27"/>
          <w:szCs w:val="27"/>
        </w:rPr>
        <w:t xml:space="preserve"> </w:t>
      </w:r>
      <w:r w:rsidRPr="00155239">
        <w:rPr>
          <w:spacing w:val="1"/>
          <w:sz w:val="27"/>
          <w:szCs w:val="27"/>
        </w:rPr>
        <w:t>т</w:t>
      </w:r>
      <w:r w:rsidRPr="00155239">
        <w:rPr>
          <w:sz w:val="27"/>
          <w:szCs w:val="27"/>
        </w:rPr>
        <w:t>ерморе</w:t>
      </w:r>
      <w:r w:rsidRPr="00155239">
        <w:rPr>
          <w:spacing w:val="-1"/>
          <w:sz w:val="27"/>
          <w:szCs w:val="27"/>
        </w:rPr>
        <w:t>г</w:t>
      </w:r>
      <w:r w:rsidRPr="00155239">
        <w:rPr>
          <w:sz w:val="27"/>
          <w:szCs w:val="27"/>
        </w:rPr>
        <w:t>уляторо</w:t>
      </w:r>
      <w:r w:rsidRPr="00155239">
        <w:rPr>
          <w:spacing w:val="1"/>
          <w:sz w:val="27"/>
          <w:szCs w:val="27"/>
        </w:rPr>
        <w:t>в</w:t>
      </w:r>
      <w:r w:rsidRPr="00155239">
        <w:rPr>
          <w:sz w:val="27"/>
          <w:szCs w:val="27"/>
        </w:rPr>
        <w:t>, пре</w:t>
      </w:r>
      <w:r w:rsidRPr="00155239">
        <w:rPr>
          <w:spacing w:val="-2"/>
          <w:sz w:val="27"/>
          <w:szCs w:val="27"/>
        </w:rPr>
        <w:t>д</w:t>
      </w:r>
      <w:r w:rsidRPr="00155239">
        <w:rPr>
          <w:sz w:val="27"/>
          <w:szCs w:val="27"/>
        </w:rPr>
        <w:t>усмотренных</w:t>
      </w:r>
      <w:r w:rsidRPr="00155239">
        <w:rPr>
          <w:spacing w:val="1"/>
          <w:sz w:val="27"/>
          <w:szCs w:val="27"/>
        </w:rPr>
        <w:t xml:space="preserve"> </w:t>
      </w:r>
      <w:r w:rsidRPr="00155239">
        <w:rPr>
          <w:sz w:val="27"/>
          <w:szCs w:val="27"/>
        </w:rPr>
        <w:t>их</w:t>
      </w:r>
      <w:r w:rsidRPr="00155239">
        <w:rPr>
          <w:spacing w:val="1"/>
          <w:sz w:val="27"/>
          <w:szCs w:val="27"/>
        </w:rPr>
        <w:t xml:space="preserve"> </w:t>
      </w:r>
      <w:r w:rsidRPr="00155239">
        <w:rPr>
          <w:sz w:val="27"/>
          <w:szCs w:val="27"/>
        </w:rPr>
        <w:t>конструкцией;</w:t>
      </w:r>
    </w:p>
    <w:p w:rsidR="00155239" w:rsidRPr="00155239" w:rsidRDefault="00155239" w:rsidP="00155239">
      <w:pPr>
        <w:widowControl w:val="0"/>
        <w:ind w:left="5" w:right="114"/>
        <w:jc w:val="both"/>
        <w:rPr>
          <w:sz w:val="27"/>
          <w:szCs w:val="27"/>
        </w:rPr>
      </w:pPr>
      <w:r w:rsidRPr="00155239">
        <w:rPr>
          <w:spacing w:val="-2"/>
          <w:sz w:val="27"/>
          <w:szCs w:val="27"/>
        </w:rPr>
        <w:t>д</w:t>
      </w:r>
      <w:r w:rsidRPr="00155239">
        <w:rPr>
          <w:sz w:val="27"/>
          <w:szCs w:val="27"/>
        </w:rPr>
        <w:t>)</w:t>
      </w:r>
      <w:r w:rsidRPr="00155239">
        <w:rPr>
          <w:spacing w:val="54"/>
          <w:sz w:val="27"/>
          <w:szCs w:val="27"/>
        </w:rPr>
        <w:t xml:space="preserve"> </w:t>
      </w:r>
      <w:r w:rsidRPr="00155239">
        <w:rPr>
          <w:sz w:val="27"/>
          <w:szCs w:val="27"/>
        </w:rPr>
        <w:t>использова</w:t>
      </w:r>
      <w:r w:rsidRPr="00155239">
        <w:rPr>
          <w:spacing w:val="1"/>
          <w:sz w:val="27"/>
          <w:szCs w:val="27"/>
        </w:rPr>
        <w:t>т</w:t>
      </w:r>
      <w:r w:rsidRPr="00155239">
        <w:rPr>
          <w:sz w:val="27"/>
          <w:szCs w:val="27"/>
        </w:rPr>
        <w:t>ь</w:t>
      </w:r>
      <w:r w:rsidRPr="00155239">
        <w:rPr>
          <w:spacing w:val="56"/>
          <w:sz w:val="27"/>
          <w:szCs w:val="27"/>
        </w:rPr>
        <w:t xml:space="preserve"> </w:t>
      </w:r>
      <w:r w:rsidRPr="00155239">
        <w:rPr>
          <w:sz w:val="27"/>
          <w:szCs w:val="27"/>
        </w:rPr>
        <w:t>нес</w:t>
      </w:r>
      <w:r w:rsidRPr="00155239">
        <w:rPr>
          <w:spacing w:val="1"/>
          <w:sz w:val="27"/>
          <w:szCs w:val="27"/>
        </w:rPr>
        <w:t>т</w:t>
      </w:r>
      <w:r w:rsidRPr="00155239">
        <w:rPr>
          <w:sz w:val="27"/>
          <w:szCs w:val="27"/>
        </w:rPr>
        <w:t>ан</w:t>
      </w:r>
      <w:r w:rsidRPr="00155239">
        <w:rPr>
          <w:spacing w:val="-1"/>
          <w:sz w:val="27"/>
          <w:szCs w:val="27"/>
        </w:rPr>
        <w:t>д</w:t>
      </w:r>
      <w:r w:rsidRPr="00155239">
        <w:rPr>
          <w:sz w:val="27"/>
          <w:szCs w:val="27"/>
        </w:rPr>
        <w:t>артные</w:t>
      </w:r>
      <w:r w:rsidRPr="00155239">
        <w:rPr>
          <w:spacing w:val="54"/>
          <w:sz w:val="27"/>
          <w:szCs w:val="27"/>
        </w:rPr>
        <w:t xml:space="preserve"> </w:t>
      </w:r>
      <w:r w:rsidRPr="00155239">
        <w:rPr>
          <w:sz w:val="27"/>
          <w:szCs w:val="27"/>
        </w:rPr>
        <w:t>(само</w:t>
      </w:r>
      <w:r w:rsidRPr="00155239">
        <w:rPr>
          <w:spacing w:val="-3"/>
          <w:sz w:val="27"/>
          <w:szCs w:val="27"/>
        </w:rPr>
        <w:t>д</w:t>
      </w:r>
      <w:r w:rsidRPr="00155239">
        <w:rPr>
          <w:sz w:val="27"/>
          <w:szCs w:val="27"/>
        </w:rPr>
        <w:t>ел</w:t>
      </w:r>
      <w:r w:rsidRPr="00155239">
        <w:rPr>
          <w:spacing w:val="5"/>
          <w:sz w:val="27"/>
          <w:szCs w:val="27"/>
        </w:rPr>
        <w:t>ь</w:t>
      </w:r>
      <w:r w:rsidRPr="00155239">
        <w:rPr>
          <w:sz w:val="27"/>
          <w:szCs w:val="27"/>
        </w:rPr>
        <w:t>ные)</w:t>
      </w:r>
      <w:r w:rsidRPr="00155239">
        <w:rPr>
          <w:spacing w:val="54"/>
          <w:sz w:val="27"/>
          <w:szCs w:val="27"/>
        </w:rPr>
        <w:t xml:space="preserve"> </w:t>
      </w:r>
      <w:r w:rsidRPr="00155239">
        <w:rPr>
          <w:sz w:val="27"/>
          <w:szCs w:val="27"/>
        </w:rPr>
        <w:t>электрическ</w:t>
      </w:r>
      <w:r w:rsidRPr="00155239">
        <w:rPr>
          <w:spacing w:val="-1"/>
          <w:sz w:val="27"/>
          <w:szCs w:val="27"/>
        </w:rPr>
        <w:t>ие</w:t>
      </w:r>
      <w:r w:rsidRPr="00155239">
        <w:rPr>
          <w:spacing w:val="59"/>
          <w:sz w:val="27"/>
          <w:szCs w:val="27"/>
        </w:rPr>
        <w:t xml:space="preserve"> </w:t>
      </w:r>
      <w:r w:rsidRPr="00155239">
        <w:rPr>
          <w:sz w:val="27"/>
          <w:szCs w:val="27"/>
        </w:rPr>
        <w:t>эле</w:t>
      </w:r>
      <w:r w:rsidRPr="00155239">
        <w:rPr>
          <w:spacing w:val="-1"/>
          <w:sz w:val="27"/>
          <w:szCs w:val="27"/>
        </w:rPr>
        <w:t>к</w:t>
      </w:r>
      <w:r w:rsidRPr="00155239">
        <w:rPr>
          <w:sz w:val="27"/>
          <w:szCs w:val="27"/>
        </w:rPr>
        <w:t>тронагре</w:t>
      </w:r>
      <w:r w:rsidRPr="00155239">
        <w:rPr>
          <w:spacing w:val="2"/>
          <w:sz w:val="27"/>
          <w:szCs w:val="27"/>
        </w:rPr>
        <w:t>в</w:t>
      </w:r>
      <w:r w:rsidRPr="00155239">
        <w:rPr>
          <w:sz w:val="27"/>
          <w:szCs w:val="27"/>
        </w:rPr>
        <w:t>ател</w:t>
      </w:r>
      <w:r w:rsidRPr="00155239">
        <w:rPr>
          <w:spacing w:val="1"/>
          <w:sz w:val="27"/>
          <w:szCs w:val="27"/>
        </w:rPr>
        <w:t>ь</w:t>
      </w:r>
      <w:r w:rsidRPr="00155239">
        <w:rPr>
          <w:sz w:val="27"/>
          <w:szCs w:val="27"/>
        </w:rPr>
        <w:t>н</w:t>
      </w:r>
      <w:r w:rsidRPr="00155239">
        <w:rPr>
          <w:spacing w:val="3"/>
          <w:sz w:val="27"/>
          <w:szCs w:val="27"/>
        </w:rPr>
        <w:t>ы</w:t>
      </w:r>
      <w:r w:rsidRPr="00155239">
        <w:rPr>
          <w:sz w:val="27"/>
          <w:szCs w:val="27"/>
        </w:rPr>
        <w:t>е при</w:t>
      </w:r>
      <w:r w:rsidRPr="00155239">
        <w:rPr>
          <w:spacing w:val="-2"/>
          <w:sz w:val="27"/>
          <w:szCs w:val="27"/>
        </w:rPr>
        <w:t>б</w:t>
      </w:r>
      <w:r w:rsidRPr="00155239">
        <w:rPr>
          <w:sz w:val="27"/>
          <w:szCs w:val="27"/>
        </w:rPr>
        <w:t>оры</w:t>
      </w:r>
      <w:r w:rsidRPr="00155239">
        <w:rPr>
          <w:spacing w:val="168"/>
          <w:sz w:val="27"/>
          <w:szCs w:val="27"/>
        </w:rPr>
        <w:t xml:space="preserve"> </w:t>
      </w:r>
      <w:r w:rsidRPr="00155239">
        <w:rPr>
          <w:sz w:val="27"/>
          <w:szCs w:val="27"/>
        </w:rPr>
        <w:t>и</w:t>
      </w:r>
      <w:r w:rsidRPr="00155239">
        <w:rPr>
          <w:spacing w:val="170"/>
          <w:sz w:val="27"/>
          <w:szCs w:val="27"/>
        </w:rPr>
        <w:t xml:space="preserve"> </w:t>
      </w:r>
      <w:r w:rsidRPr="00155239">
        <w:rPr>
          <w:sz w:val="27"/>
          <w:szCs w:val="27"/>
        </w:rPr>
        <w:t>у</w:t>
      </w:r>
      <w:r w:rsidRPr="00155239">
        <w:rPr>
          <w:spacing w:val="-2"/>
          <w:sz w:val="27"/>
          <w:szCs w:val="27"/>
        </w:rPr>
        <w:t>д</w:t>
      </w:r>
      <w:r w:rsidRPr="00155239">
        <w:rPr>
          <w:sz w:val="27"/>
          <w:szCs w:val="27"/>
        </w:rPr>
        <w:t>линители</w:t>
      </w:r>
      <w:r w:rsidRPr="00155239">
        <w:rPr>
          <w:spacing w:val="169"/>
          <w:sz w:val="27"/>
          <w:szCs w:val="27"/>
        </w:rPr>
        <w:t xml:space="preserve"> </w:t>
      </w:r>
      <w:r w:rsidRPr="00155239">
        <w:rPr>
          <w:spacing w:val="-1"/>
          <w:sz w:val="27"/>
          <w:szCs w:val="27"/>
        </w:rPr>
        <w:t>д</w:t>
      </w:r>
      <w:r w:rsidRPr="00155239">
        <w:rPr>
          <w:sz w:val="27"/>
          <w:szCs w:val="27"/>
        </w:rPr>
        <w:t>ля</w:t>
      </w:r>
      <w:r w:rsidRPr="00155239">
        <w:rPr>
          <w:spacing w:val="170"/>
          <w:sz w:val="27"/>
          <w:szCs w:val="27"/>
        </w:rPr>
        <w:t xml:space="preserve"> </w:t>
      </w:r>
      <w:r w:rsidRPr="00155239">
        <w:rPr>
          <w:sz w:val="27"/>
          <w:szCs w:val="27"/>
        </w:rPr>
        <w:t>пи</w:t>
      </w:r>
      <w:r w:rsidRPr="00155239">
        <w:rPr>
          <w:spacing w:val="1"/>
          <w:sz w:val="27"/>
          <w:szCs w:val="27"/>
        </w:rPr>
        <w:t>т</w:t>
      </w:r>
      <w:r w:rsidRPr="00155239">
        <w:rPr>
          <w:sz w:val="27"/>
          <w:szCs w:val="27"/>
        </w:rPr>
        <w:t>ан</w:t>
      </w:r>
      <w:r w:rsidRPr="00155239">
        <w:rPr>
          <w:spacing w:val="1"/>
          <w:sz w:val="27"/>
          <w:szCs w:val="27"/>
        </w:rPr>
        <w:t>и</w:t>
      </w:r>
      <w:r w:rsidRPr="00155239">
        <w:rPr>
          <w:sz w:val="27"/>
          <w:szCs w:val="27"/>
        </w:rPr>
        <w:t>я</w:t>
      </w:r>
      <w:r w:rsidRPr="00155239">
        <w:rPr>
          <w:spacing w:val="170"/>
          <w:sz w:val="27"/>
          <w:szCs w:val="27"/>
        </w:rPr>
        <w:t xml:space="preserve"> </w:t>
      </w:r>
      <w:r w:rsidRPr="00155239">
        <w:rPr>
          <w:sz w:val="27"/>
          <w:szCs w:val="27"/>
        </w:rPr>
        <w:t>эле</w:t>
      </w:r>
      <w:r w:rsidRPr="00155239">
        <w:rPr>
          <w:spacing w:val="-1"/>
          <w:sz w:val="27"/>
          <w:szCs w:val="27"/>
        </w:rPr>
        <w:t>к</w:t>
      </w:r>
      <w:r w:rsidRPr="00155239">
        <w:rPr>
          <w:sz w:val="27"/>
          <w:szCs w:val="27"/>
        </w:rPr>
        <w:t>тропри</w:t>
      </w:r>
      <w:r w:rsidRPr="00155239">
        <w:rPr>
          <w:spacing w:val="-2"/>
          <w:sz w:val="27"/>
          <w:szCs w:val="27"/>
        </w:rPr>
        <w:t>б</w:t>
      </w:r>
      <w:r w:rsidRPr="00155239">
        <w:rPr>
          <w:sz w:val="27"/>
          <w:szCs w:val="27"/>
        </w:rPr>
        <w:t>оров,</w:t>
      </w:r>
      <w:r w:rsidRPr="00155239">
        <w:rPr>
          <w:spacing w:val="172"/>
          <w:sz w:val="27"/>
          <w:szCs w:val="27"/>
        </w:rPr>
        <w:t xml:space="preserve"> </w:t>
      </w:r>
      <w:r w:rsidRPr="00155239">
        <w:rPr>
          <w:sz w:val="27"/>
          <w:szCs w:val="27"/>
        </w:rPr>
        <w:t>а</w:t>
      </w:r>
      <w:r w:rsidRPr="00155239">
        <w:rPr>
          <w:spacing w:val="170"/>
          <w:sz w:val="27"/>
          <w:szCs w:val="27"/>
        </w:rPr>
        <w:t xml:space="preserve"> </w:t>
      </w:r>
      <w:r w:rsidRPr="00155239">
        <w:rPr>
          <w:spacing w:val="1"/>
          <w:sz w:val="27"/>
          <w:szCs w:val="27"/>
        </w:rPr>
        <w:t>т</w:t>
      </w:r>
      <w:r w:rsidRPr="00155239">
        <w:rPr>
          <w:sz w:val="27"/>
          <w:szCs w:val="27"/>
        </w:rPr>
        <w:t>ак</w:t>
      </w:r>
      <w:r w:rsidRPr="00155239">
        <w:rPr>
          <w:spacing w:val="-2"/>
          <w:sz w:val="27"/>
          <w:szCs w:val="27"/>
        </w:rPr>
        <w:t>ж</w:t>
      </w:r>
      <w:r w:rsidRPr="00155239">
        <w:rPr>
          <w:sz w:val="27"/>
          <w:szCs w:val="27"/>
        </w:rPr>
        <w:t>е</w:t>
      </w:r>
      <w:r w:rsidRPr="00155239">
        <w:rPr>
          <w:spacing w:val="169"/>
          <w:sz w:val="27"/>
          <w:szCs w:val="27"/>
        </w:rPr>
        <w:t xml:space="preserve"> </w:t>
      </w:r>
      <w:r w:rsidRPr="00155239">
        <w:rPr>
          <w:sz w:val="27"/>
          <w:szCs w:val="27"/>
        </w:rPr>
        <w:t>использова</w:t>
      </w:r>
      <w:r w:rsidRPr="00155239">
        <w:rPr>
          <w:spacing w:val="-2"/>
          <w:sz w:val="27"/>
          <w:szCs w:val="27"/>
        </w:rPr>
        <w:t>т</w:t>
      </w:r>
      <w:r w:rsidRPr="00155239">
        <w:rPr>
          <w:sz w:val="27"/>
          <w:szCs w:val="27"/>
        </w:rPr>
        <w:t>ь некали</w:t>
      </w:r>
      <w:r w:rsidRPr="00155239">
        <w:rPr>
          <w:spacing w:val="-2"/>
          <w:sz w:val="27"/>
          <w:szCs w:val="27"/>
        </w:rPr>
        <w:t>б</w:t>
      </w:r>
      <w:r w:rsidRPr="00155239">
        <w:rPr>
          <w:sz w:val="27"/>
          <w:szCs w:val="27"/>
        </w:rPr>
        <w:t>рованные</w:t>
      </w:r>
      <w:r w:rsidRPr="00155239">
        <w:rPr>
          <w:spacing w:val="102"/>
          <w:sz w:val="27"/>
          <w:szCs w:val="27"/>
        </w:rPr>
        <w:t xml:space="preserve"> </w:t>
      </w:r>
      <w:r w:rsidRPr="00155239">
        <w:rPr>
          <w:sz w:val="27"/>
          <w:szCs w:val="27"/>
        </w:rPr>
        <w:t>пла</w:t>
      </w:r>
      <w:r w:rsidRPr="00155239">
        <w:rPr>
          <w:spacing w:val="2"/>
          <w:sz w:val="27"/>
          <w:szCs w:val="27"/>
        </w:rPr>
        <w:t>в</w:t>
      </w:r>
      <w:r w:rsidRPr="00155239">
        <w:rPr>
          <w:spacing w:val="-1"/>
          <w:sz w:val="27"/>
          <w:szCs w:val="27"/>
        </w:rPr>
        <w:t>к</w:t>
      </w:r>
      <w:r w:rsidRPr="00155239">
        <w:rPr>
          <w:sz w:val="27"/>
          <w:szCs w:val="27"/>
        </w:rPr>
        <w:t>ие</w:t>
      </w:r>
      <w:r w:rsidRPr="00155239">
        <w:rPr>
          <w:spacing w:val="102"/>
          <w:sz w:val="27"/>
          <w:szCs w:val="27"/>
        </w:rPr>
        <w:t xml:space="preserve"> </w:t>
      </w:r>
      <w:r w:rsidRPr="00155239">
        <w:rPr>
          <w:spacing w:val="1"/>
          <w:sz w:val="27"/>
          <w:szCs w:val="27"/>
        </w:rPr>
        <w:t>в</w:t>
      </w:r>
      <w:r w:rsidRPr="00155239">
        <w:rPr>
          <w:sz w:val="27"/>
          <w:szCs w:val="27"/>
        </w:rPr>
        <w:t>с</w:t>
      </w:r>
      <w:r w:rsidRPr="00155239">
        <w:rPr>
          <w:spacing w:val="1"/>
          <w:sz w:val="27"/>
          <w:szCs w:val="27"/>
        </w:rPr>
        <w:t>т</w:t>
      </w:r>
      <w:r w:rsidRPr="00155239">
        <w:rPr>
          <w:sz w:val="27"/>
          <w:szCs w:val="27"/>
        </w:rPr>
        <w:t>а</w:t>
      </w:r>
      <w:r w:rsidRPr="00155239">
        <w:rPr>
          <w:spacing w:val="2"/>
          <w:sz w:val="27"/>
          <w:szCs w:val="27"/>
        </w:rPr>
        <w:t>в</w:t>
      </w:r>
      <w:r w:rsidRPr="00155239">
        <w:rPr>
          <w:sz w:val="27"/>
          <w:szCs w:val="27"/>
        </w:rPr>
        <w:t>ки</w:t>
      </w:r>
      <w:r w:rsidRPr="00155239">
        <w:rPr>
          <w:spacing w:val="102"/>
          <w:sz w:val="27"/>
          <w:szCs w:val="27"/>
        </w:rPr>
        <w:t xml:space="preserve"> </w:t>
      </w:r>
      <w:r w:rsidRPr="00155239">
        <w:rPr>
          <w:sz w:val="27"/>
          <w:szCs w:val="27"/>
        </w:rPr>
        <w:t>или</w:t>
      </w:r>
      <w:r w:rsidRPr="00155239">
        <w:rPr>
          <w:spacing w:val="103"/>
          <w:sz w:val="27"/>
          <w:szCs w:val="27"/>
        </w:rPr>
        <w:t xml:space="preserve"> </w:t>
      </w:r>
      <w:r w:rsidRPr="00155239">
        <w:rPr>
          <w:spacing w:val="-1"/>
          <w:sz w:val="27"/>
          <w:szCs w:val="27"/>
        </w:rPr>
        <w:t>д</w:t>
      </w:r>
      <w:r w:rsidRPr="00155239">
        <w:rPr>
          <w:sz w:val="27"/>
          <w:szCs w:val="27"/>
        </w:rPr>
        <w:t>ругие</w:t>
      </w:r>
      <w:r w:rsidRPr="00155239">
        <w:rPr>
          <w:spacing w:val="101"/>
          <w:sz w:val="27"/>
          <w:szCs w:val="27"/>
        </w:rPr>
        <w:t xml:space="preserve"> </w:t>
      </w:r>
      <w:r w:rsidRPr="00155239">
        <w:rPr>
          <w:sz w:val="27"/>
          <w:szCs w:val="27"/>
        </w:rPr>
        <w:t>сам</w:t>
      </w:r>
      <w:r w:rsidRPr="00155239">
        <w:rPr>
          <w:spacing w:val="3"/>
          <w:sz w:val="27"/>
          <w:szCs w:val="27"/>
        </w:rPr>
        <w:t>о</w:t>
      </w:r>
      <w:r w:rsidRPr="00155239">
        <w:rPr>
          <w:spacing w:val="-1"/>
          <w:sz w:val="27"/>
          <w:szCs w:val="27"/>
        </w:rPr>
        <w:t>д</w:t>
      </w:r>
      <w:r w:rsidRPr="00155239">
        <w:rPr>
          <w:sz w:val="27"/>
          <w:szCs w:val="27"/>
        </w:rPr>
        <w:t>ельные</w:t>
      </w:r>
      <w:r w:rsidRPr="00155239">
        <w:rPr>
          <w:spacing w:val="102"/>
          <w:sz w:val="27"/>
          <w:szCs w:val="27"/>
        </w:rPr>
        <w:t xml:space="preserve"> </w:t>
      </w:r>
      <w:r w:rsidRPr="00155239">
        <w:rPr>
          <w:sz w:val="27"/>
          <w:szCs w:val="27"/>
        </w:rPr>
        <w:t>ап</w:t>
      </w:r>
      <w:r w:rsidRPr="00155239">
        <w:rPr>
          <w:spacing w:val="1"/>
          <w:sz w:val="27"/>
          <w:szCs w:val="27"/>
        </w:rPr>
        <w:t>п</w:t>
      </w:r>
      <w:r w:rsidRPr="00155239">
        <w:rPr>
          <w:sz w:val="27"/>
          <w:szCs w:val="27"/>
        </w:rPr>
        <w:t>ара</w:t>
      </w:r>
      <w:r w:rsidRPr="00155239">
        <w:rPr>
          <w:spacing w:val="1"/>
          <w:sz w:val="27"/>
          <w:szCs w:val="27"/>
        </w:rPr>
        <w:t>т</w:t>
      </w:r>
      <w:r w:rsidRPr="00155239">
        <w:rPr>
          <w:sz w:val="27"/>
          <w:szCs w:val="27"/>
        </w:rPr>
        <w:t>ы</w:t>
      </w:r>
      <w:r w:rsidRPr="00155239">
        <w:rPr>
          <w:spacing w:val="100"/>
          <w:sz w:val="27"/>
          <w:szCs w:val="27"/>
        </w:rPr>
        <w:t xml:space="preserve"> </w:t>
      </w:r>
      <w:r w:rsidRPr="00155239">
        <w:rPr>
          <w:sz w:val="27"/>
          <w:szCs w:val="27"/>
        </w:rPr>
        <w:t>защи</w:t>
      </w:r>
      <w:r w:rsidRPr="00155239">
        <w:rPr>
          <w:spacing w:val="1"/>
          <w:sz w:val="27"/>
          <w:szCs w:val="27"/>
        </w:rPr>
        <w:t>т</w:t>
      </w:r>
      <w:r w:rsidRPr="00155239">
        <w:rPr>
          <w:sz w:val="27"/>
          <w:szCs w:val="27"/>
        </w:rPr>
        <w:t>ы</w:t>
      </w:r>
      <w:r w:rsidRPr="00155239">
        <w:rPr>
          <w:spacing w:val="101"/>
          <w:sz w:val="27"/>
          <w:szCs w:val="27"/>
        </w:rPr>
        <w:t xml:space="preserve"> </w:t>
      </w:r>
      <w:r w:rsidRPr="00155239">
        <w:rPr>
          <w:spacing w:val="5"/>
          <w:sz w:val="27"/>
          <w:szCs w:val="27"/>
        </w:rPr>
        <w:t>о</w:t>
      </w:r>
      <w:r w:rsidRPr="00155239">
        <w:rPr>
          <w:sz w:val="27"/>
          <w:szCs w:val="27"/>
        </w:rPr>
        <w:t>т перегру</w:t>
      </w:r>
      <w:r w:rsidRPr="00155239">
        <w:rPr>
          <w:spacing w:val="-1"/>
          <w:sz w:val="27"/>
          <w:szCs w:val="27"/>
        </w:rPr>
        <w:t>зк</w:t>
      </w:r>
      <w:r w:rsidRPr="00155239">
        <w:rPr>
          <w:sz w:val="27"/>
          <w:szCs w:val="27"/>
        </w:rPr>
        <w:t>и</w:t>
      </w:r>
      <w:r w:rsidRPr="00155239">
        <w:rPr>
          <w:spacing w:val="2"/>
          <w:sz w:val="27"/>
          <w:szCs w:val="27"/>
        </w:rPr>
        <w:t xml:space="preserve"> </w:t>
      </w:r>
      <w:r w:rsidRPr="00155239">
        <w:rPr>
          <w:sz w:val="27"/>
          <w:szCs w:val="27"/>
        </w:rPr>
        <w:t>и</w:t>
      </w:r>
      <w:r w:rsidRPr="00155239">
        <w:rPr>
          <w:spacing w:val="2"/>
          <w:sz w:val="27"/>
          <w:szCs w:val="27"/>
        </w:rPr>
        <w:t xml:space="preserve"> </w:t>
      </w:r>
      <w:r w:rsidRPr="00155239">
        <w:rPr>
          <w:sz w:val="27"/>
          <w:szCs w:val="27"/>
        </w:rPr>
        <w:t>корот</w:t>
      </w:r>
      <w:r w:rsidRPr="00155239">
        <w:rPr>
          <w:spacing w:val="-1"/>
          <w:sz w:val="27"/>
          <w:szCs w:val="27"/>
        </w:rPr>
        <w:t>к</w:t>
      </w:r>
      <w:r w:rsidRPr="00155239">
        <w:rPr>
          <w:sz w:val="27"/>
          <w:szCs w:val="27"/>
        </w:rPr>
        <w:t>ого за</w:t>
      </w:r>
      <w:r w:rsidRPr="00155239">
        <w:rPr>
          <w:spacing w:val="2"/>
          <w:sz w:val="27"/>
          <w:szCs w:val="27"/>
        </w:rPr>
        <w:t>м</w:t>
      </w:r>
      <w:r w:rsidRPr="00155239">
        <w:rPr>
          <w:sz w:val="27"/>
          <w:szCs w:val="27"/>
        </w:rPr>
        <w:t>ы</w:t>
      </w:r>
      <w:r w:rsidRPr="00155239">
        <w:rPr>
          <w:spacing w:val="-1"/>
          <w:sz w:val="27"/>
          <w:szCs w:val="27"/>
        </w:rPr>
        <w:t>к</w:t>
      </w:r>
      <w:r w:rsidRPr="00155239">
        <w:rPr>
          <w:sz w:val="27"/>
          <w:szCs w:val="27"/>
        </w:rPr>
        <w:t>ания;</w:t>
      </w:r>
    </w:p>
    <w:p w:rsidR="00155239" w:rsidRPr="00155239" w:rsidRDefault="00155239" w:rsidP="00155239">
      <w:pPr>
        <w:widowControl w:val="0"/>
        <w:ind w:left="5" w:right="-20"/>
        <w:jc w:val="both"/>
        <w:rPr>
          <w:sz w:val="27"/>
          <w:szCs w:val="27"/>
        </w:rPr>
      </w:pPr>
      <w:r w:rsidRPr="00155239">
        <w:rPr>
          <w:sz w:val="27"/>
          <w:szCs w:val="27"/>
        </w:rPr>
        <w:t>е)</w:t>
      </w:r>
      <w:r w:rsidRPr="00155239">
        <w:rPr>
          <w:spacing w:val="-7"/>
          <w:sz w:val="27"/>
          <w:szCs w:val="27"/>
        </w:rPr>
        <w:t xml:space="preserve"> </w:t>
      </w:r>
      <w:r w:rsidRPr="00155239">
        <w:rPr>
          <w:sz w:val="27"/>
          <w:szCs w:val="27"/>
        </w:rPr>
        <w:t>ра</w:t>
      </w:r>
      <w:r w:rsidRPr="00155239">
        <w:rPr>
          <w:spacing w:val="-1"/>
          <w:sz w:val="27"/>
          <w:szCs w:val="27"/>
        </w:rPr>
        <w:t>зм</w:t>
      </w:r>
      <w:r w:rsidRPr="00155239">
        <w:rPr>
          <w:sz w:val="27"/>
          <w:szCs w:val="27"/>
        </w:rPr>
        <w:t>ещать</w:t>
      </w:r>
      <w:r w:rsidRPr="00155239">
        <w:rPr>
          <w:spacing w:val="-9"/>
          <w:sz w:val="27"/>
          <w:szCs w:val="27"/>
        </w:rPr>
        <w:t xml:space="preserve"> </w:t>
      </w:r>
      <w:r w:rsidRPr="00155239">
        <w:rPr>
          <w:sz w:val="27"/>
          <w:szCs w:val="27"/>
        </w:rPr>
        <w:t>(с</w:t>
      </w:r>
      <w:r w:rsidRPr="00155239">
        <w:rPr>
          <w:spacing w:val="-1"/>
          <w:sz w:val="27"/>
          <w:szCs w:val="27"/>
        </w:rPr>
        <w:t>к</w:t>
      </w:r>
      <w:r w:rsidRPr="00155239">
        <w:rPr>
          <w:sz w:val="27"/>
          <w:szCs w:val="27"/>
        </w:rPr>
        <w:t>ла</w:t>
      </w:r>
      <w:r w:rsidRPr="00155239">
        <w:rPr>
          <w:spacing w:val="-2"/>
          <w:sz w:val="27"/>
          <w:szCs w:val="27"/>
        </w:rPr>
        <w:t>д</w:t>
      </w:r>
      <w:r w:rsidRPr="00155239">
        <w:rPr>
          <w:sz w:val="27"/>
          <w:szCs w:val="27"/>
        </w:rPr>
        <w:t>иро</w:t>
      </w:r>
      <w:r w:rsidRPr="00155239">
        <w:rPr>
          <w:spacing w:val="1"/>
          <w:sz w:val="27"/>
          <w:szCs w:val="27"/>
        </w:rPr>
        <w:t>в</w:t>
      </w:r>
      <w:r w:rsidRPr="00155239">
        <w:rPr>
          <w:sz w:val="27"/>
          <w:szCs w:val="27"/>
        </w:rPr>
        <w:t>ать)</w:t>
      </w:r>
      <w:r w:rsidRPr="00155239">
        <w:rPr>
          <w:spacing w:val="-10"/>
          <w:sz w:val="27"/>
          <w:szCs w:val="27"/>
        </w:rPr>
        <w:t xml:space="preserve"> </w:t>
      </w:r>
      <w:r w:rsidRPr="00155239">
        <w:rPr>
          <w:sz w:val="27"/>
          <w:szCs w:val="27"/>
        </w:rPr>
        <w:t>в</w:t>
      </w:r>
      <w:r w:rsidRPr="00155239">
        <w:rPr>
          <w:spacing w:val="-10"/>
          <w:sz w:val="27"/>
          <w:szCs w:val="27"/>
        </w:rPr>
        <w:t xml:space="preserve"> </w:t>
      </w:r>
      <w:proofErr w:type="spellStart"/>
      <w:r w:rsidRPr="00155239">
        <w:rPr>
          <w:spacing w:val="-1"/>
          <w:sz w:val="27"/>
          <w:szCs w:val="27"/>
        </w:rPr>
        <w:t>э</w:t>
      </w:r>
      <w:r w:rsidRPr="00155239">
        <w:rPr>
          <w:sz w:val="27"/>
          <w:szCs w:val="27"/>
        </w:rPr>
        <w:t>ле</w:t>
      </w:r>
      <w:r w:rsidRPr="00155239">
        <w:rPr>
          <w:spacing w:val="-1"/>
          <w:sz w:val="27"/>
          <w:szCs w:val="27"/>
        </w:rPr>
        <w:t>к</w:t>
      </w:r>
      <w:r w:rsidRPr="00155239">
        <w:rPr>
          <w:sz w:val="27"/>
          <w:szCs w:val="27"/>
        </w:rPr>
        <w:t>трощи</w:t>
      </w:r>
      <w:r w:rsidRPr="00155239">
        <w:rPr>
          <w:spacing w:val="1"/>
          <w:sz w:val="27"/>
          <w:szCs w:val="27"/>
        </w:rPr>
        <w:t>т</w:t>
      </w:r>
      <w:r w:rsidRPr="00155239">
        <w:rPr>
          <w:spacing w:val="-4"/>
          <w:sz w:val="27"/>
          <w:szCs w:val="27"/>
        </w:rPr>
        <w:t>о</w:t>
      </w:r>
      <w:r w:rsidRPr="00155239">
        <w:rPr>
          <w:sz w:val="27"/>
          <w:szCs w:val="27"/>
        </w:rPr>
        <w:t>вых</w:t>
      </w:r>
      <w:proofErr w:type="spellEnd"/>
      <w:r w:rsidRPr="00155239">
        <w:rPr>
          <w:sz w:val="27"/>
          <w:szCs w:val="27"/>
        </w:rPr>
        <w:t>,</w:t>
      </w:r>
      <w:r w:rsidRPr="00155239">
        <w:rPr>
          <w:spacing w:val="-3"/>
          <w:sz w:val="27"/>
          <w:szCs w:val="27"/>
        </w:rPr>
        <w:t xml:space="preserve"> </w:t>
      </w:r>
      <w:r w:rsidRPr="00155239">
        <w:rPr>
          <w:spacing w:val="47"/>
          <w:sz w:val="27"/>
          <w:szCs w:val="27"/>
        </w:rPr>
        <w:t>а</w:t>
      </w:r>
      <w:r w:rsidRPr="00155239">
        <w:rPr>
          <w:spacing w:val="1"/>
          <w:sz w:val="27"/>
          <w:szCs w:val="27"/>
        </w:rPr>
        <w:t>т</w:t>
      </w:r>
      <w:r w:rsidRPr="00155239">
        <w:rPr>
          <w:sz w:val="27"/>
          <w:szCs w:val="27"/>
        </w:rPr>
        <w:t xml:space="preserve">ак </w:t>
      </w:r>
      <w:r w:rsidRPr="00155239">
        <w:rPr>
          <w:spacing w:val="-2"/>
          <w:sz w:val="27"/>
          <w:szCs w:val="27"/>
        </w:rPr>
        <w:t>ж</w:t>
      </w:r>
      <w:r w:rsidRPr="00155239">
        <w:rPr>
          <w:sz w:val="27"/>
          <w:szCs w:val="27"/>
        </w:rPr>
        <w:t>е</w:t>
      </w:r>
      <w:r w:rsidRPr="00155239">
        <w:rPr>
          <w:spacing w:val="-2"/>
          <w:sz w:val="27"/>
          <w:szCs w:val="27"/>
        </w:rPr>
        <w:t xml:space="preserve"> б</w:t>
      </w:r>
      <w:r w:rsidRPr="00155239">
        <w:rPr>
          <w:sz w:val="27"/>
          <w:szCs w:val="27"/>
        </w:rPr>
        <w:t>ли</w:t>
      </w:r>
      <w:r w:rsidRPr="00155239">
        <w:rPr>
          <w:spacing w:val="-2"/>
          <w:sz w:val="27"/>
          <w:szCs w:val="27"/>
        </w:rPr>
        <w:t>ж</w:t>
      </w:r>
      <w:r w:rsidRPr="00155239">
        <w:rPr>
          <w:sz w:val="27"/>
          <w:szCs w:val="27"/>
        </w:rPr>
        <w:t>е</w:t>
      </w:r>
      <w:r w:rsidRPr="00155239">
        <w:rPr>
          <w:spacing w:val="-11"/>
          <w:sz w:val="27"/>
          <w:szCs w:val="27"/>
        </w:rPr>
        <w:t xml:space="preserve"> </w:t>
      </w:r>
      <w:r w:rsidRPr="00155239">
        <w:rPr>
          <w:sz w:val="27"/>
          <w:szCs w:val="27"/>
        </w:rPr>
        <w:t>1</w:t>
      </w:r>
      <w:r w:rsidRPr="00155239">
        <w:rPr>
          <w:spacing w:val="-8"/>
          <w:sz w:val="27"/>
          <w:szCs w:val="27"/>
        </w:rPr>
        <w:t xml:space="preserve"> </w:t>
      </w:r>
      <w:r w:rsidRPr="00155239">
        <w:rPr>
          <w:spacing w:val="-1"/>
          <w:sz w:val="27"/>
          <w:szCs w:val="27"/>
        </w:rPr>
        <w:t>м</w:t>
      </w:r>
      <w:r w:rsidRPr="00155239">
        <w:rPr>
          <w:sz w:val="27"/>
          <w:szCs w:val="27"/>
        </w:rPr>
        <w:t>е</w:t>
      </w:r>
      <w:r w:rsidRPr="00155239">
        <w:rPr>
          <w:spacing w:val="1"/>
          <w:sz w:val="27"/>
          <w:szCs w:val="27"/>
        </w:rPr>
        <w:t>т</w:t>
      </w:r>
      <w:r w:rsidRPr="00155239">
        <w:rPr>
          <w:sz w:val="27"/>
          <w:szCs w:val="27"/>
        </w:rPr>
        <w:t>ра</w:t>
      </w:r>
      <w:r w:rsidRPr="00155239">
        <w:rPr>
          <w:spacing w:val="-12"/>
          <w:sz w:val="27"/>
          <w:szCs w:val="27"/>
        </w:rPr>
        <w:t xml:space="preserve"> </w:t>
      </w:r>
      <w:r w:rsidRPr="00155239">
        <w:rPr>
          <w:spacing w:val="-5"/>
          <w:sz w:val="27"/>
          <w:szCs w:val="27"/>
        </w:rPr>
        <w:t>о</w:t>
      </w:r>
      <w:r w:rsidRPr="00155239">
        <w:rPr>
          <w:spacing w:val="-1"/>
          <w:sz w:val="27"/>
          <w:szCs w:val="27"/>
        </w:rPr>
        <w:t>т</w:t>
      </w:r>
      <w:r w:rsidRPr="00155239">
        <w:rPr>
          <w:spacing w:val="-9"/>
          <w:sz w:val="27"/>
          <w:szCs w:val="27"/>
        </w:rPr>
        <w:t xml:space="preserve"> </w:t>
      </w:r>
      <w:r w:rsidRPr="00155239">
        <w:rPr>
          <w:spacing w:val="-1"/>
          <w:sz w:val="27"/>
          <w:szCs w:val="27"/>
        </w:rPr>
        <w:t>э</w:t>
      </w:r>
      <w:r w:rsidRPr="00155239">
        <w:rPr>
          <w:sz w:val="27"/>
          <w:szCs w:val="27"/>
        </w:rPr>
        <w:t>л</w:t>
      </w:r>
      <w:r w:rsidRPr="00155239">
        <w:rPr>
          <w:spacing w:val="3"/>
          <w:sz w:val="27"/>
          <w:szCs w:val="27"/>
        </w:rPr>
        <w:t>е</w:t>
      </w:r>
      <w:r w:rsidRPr="00155239">
        <w:rPr>
          <w:sz w:val="27"/>
          <w:szCs w:val="27"/>
        </w:rPr>
        <w:t>ктро</w:t>
      </w:r>
      <w:r w:rsidRPr="00155239">
        <w:rPr>
          <w:spacing w:val="1"/>
          <w:sz w:val="27"/>
          <w:szCs w:val="27"/>
        </w:rPr>
        <w:t>щ</w:t>
      </w:r>
      <w:r w:rsidRPr="00155239">
        <w:rPr>
          <w:sz w:val="27"/>
          <w:szCs w:val="27"/>
        </w:rPr>
        <w:t>ито</w:t>
      </w:r>
      <w:r w:rsidRPr="00155239">
        <w:rPr>
          <w:spacing w:val="-1"/>
          <w:sz w:val="27"/>
          <w:szCs w:val="27"/>
        </w:rPr>
        <w:t>в</w:t>
      </w:r>
      <w:r w:rsidRPr="00155239">
        <w:rPr>
          <w:sz w:val="27"/>
          <w:szCs w:val="27"/>
        </w:rPr>
        <w:t>, эле</w:t>
      </w:r>
      <w:r w:rsidRPr="00155239">
        <w:rPr>
          <w:spacing w:val="-1"/>
          <w:sz w:val="27"/>
          <w:szCs w:val="27"/>
        </w:rPr>
        <w:t>к</w:t>
      </w:r>
      <w:r w:rsidRPr="00155239">
        <w:rPr>
          <w:sz w:val="27"/>
          <w:szCs w:val="27"/>
        </w:rPr>
        <w:t>тро</w:t>
      </w:r>
      <w:r w:rsidRPr="00155239">
        <w:rPr>
          <w:spacing w:val="-1"/>
          <w:sz w:val="27"/>
          <w:szCs w:val="27"/>
        </w:rPr>
        <w:t>д</w:t>
      </w:r>
      <w:r w:rsidRPr="00155239">
        <w:rPr>
          <w:sz w:val="27"/>
          <w:szCs w:val="27"/>
        </w:rPr>
        <w:t>вигателей</w:t>
      </w:r>
      <w:r w:rsidRPr="00155239">
        <w:rPr>
          <w:spacing w:val="2"/>
          <w:sz w:val="27"/>
          <w:szCs w:val="27"/>
        </w:rPr>
        <w:t xml:space="preserve"> </w:t>
      </w:r>
      <w:r w:rsidRPr="00155239">
        <w:rPr>
          <w:sz w:val="27"/>
          <w:szCs w:val="27"/>
        </w:rPr>
        <w:t>и</w:t>
      </w:r>
      <w:r w:rsidRPr="00155239">
        <w:rPr>
          <w:spacing w:val="2"/>
          <w:sz w:val="27"/>
          <w:szCs w:val="27"/>
        </w:rPr>
        <w:t xml:space="preserve"> </w:t>
      </w:r>
      <w:r w:rsidRPr="00155239">
        <w:rPr>
          <w:sz w:val="27"/>
          <w:szCs w:val="27"/>
        </w:rPr>
        <w:t>пу</w:t>
      </w:r>
      <w:r w:rsidRPr="00155239">
        <w:rPr>
          <w:spacing w:val="3"/>
          <w:sz w:val="27"/>
          <w:szCs w:val="27"/>
        </w:rPr>
        <w:t>с</w:t>
      </w:r>
      <w:r w:rsidRPr="00155239">
        <w:rPr>
          <w:sz w:val="27"/>
          <w:szCs w:val="27"/>
        </w:rPr>
        <w:t>ко</w:t>
      </w:r>
      <w:r w:rsidRPr="00155239">
        <w:rPr>
          <w:spacing w:val="1"/>
          <w:sz w:val="27"/>
          <w:szCs w:val="27"/>
        </w:rPr>
        <w:t>в</w:t>
      </w:r>
      <w:r w:rsidRPr="00155239">
        <w:rPr>
          <w:sz w:val="27"/>
          <w:szCs w:val="27"/>
        </w:rPr>
        <w:t>ой</w:t>
      </w:r>
      <w:r w:rsidRPr="00155239">
        <w:rPr>
          <w:spacing w:val="1"/>
          <w:sz w:val="27"/>
          <w:szCs w:val="27"/>
        </w:rPr>
        <w:t xml:space="preserve"> </w:t>
      </w:r>
      <w:r w:rsidRPr="00155239">
        <w:rPr>
          <w:sz w:val="27"/>
          <w:szCs w:val="27"/>
        </w:rPr>
        <w:t>аппара</w:t>
      </w:r>
      <w:r w:rsidRPr="00155239">
        <w:rPr>
          <w:spacing w:val="1"/>
          <w:sz w:val="27"/>
          <w:szCs w:val="27"/>
        </w:rPr>
        <w:t>т</w:t>
      </w:r>
      <w:r w:rsidRPr="00155239">
        <w:rPr>
          <w:sz w:val="27"/>
          <w:szCs w:val="27"/>
        </w:rPr>
        <w:t>уры</w:t>
      </w:r>
      <w:r w:rsidRPr="00155239">
        <w:rPr>
          <w:spacing w:val="5"/>
          <w:sz w:val="27"/>
          <w:szCs w:val="27"/>
        </w:rPr>
        <w:t xml:space="preserve"> </w:t>
      </w:r>
      <w:r w:rsidRPr="00155239">
        <w:rPr>
          <w:sz w:val="27"/>
          <w:szCs w:val="27"/>
        </w:rPr>
        <w:t>гор</w:t>
      </w:r>
      <w:r w:rsidRPr="00155239">
        <w:rPr>
          <w:spacing w:val="-3"/>
          <w:sz w:val="27"/>
          <w:szCs w:val="27"/>
        </w:rPr>
        <w:t>ю</w:t>
      </w:r>
      <w:r w:rsidRPr="00155239">
        <w:rPr>
          <w:spacing w:val="-1"/>
          <w:sz w:val="27"/>
          <w:szCs w:val="27"/>
        </w:rPr>
        <w:t>ч</w:t>
      </w:r>
      <w:r w:rsidRPr="00155239">
        <w:rPr>
          <w:sz w:val="27"/>
          <w:szCs w:val="27"/>
        </w:rPr>
        <w:t>ие,</w:t>
      </w:r>
      <w:r w:rsidRPr="00155239">
        <w:rPr>
          <w:spacing w:val="4"/>
          <w:sz w:val="27"/>
          <w:szCs w:val="27"/>
        </w:rPr>
        <w:t xml:space="preserve"> </w:t>
      </w:r>
      <w:r w:rsidRPr="00155239">
        <w:rPr>
          <w:sz w:val="27"/>
          <w:szCs w:val="27"/>
        </w:rPr>
        <w:t>ле</w:t>
      </w:r>
      <w:r w:rsidRPr="00155239">
        <w:rPr>
          <w:spacing w:val="2"/>
          <w:sz w:val="27"/>
          <w:szCs w:val="27"/>
        </w:rPr>
        <w:t>г</w:t>
      </w:r>
      <w:r w:rsidRPr="00155239">
        <w:rPr>
          <w:sz w:val="27"/>
          <w:szCs w:val="27"/>
        </w:rPr>
        <w:t>ко</w:t>
      </w:r>
      <w:r w:rsidRPr="00155239">
        <w:rPr>
          <w:spacing w:val="1"/>
          <w:sz w:val="27"/>
          <w:szCs w:val="27"/>
        </w:rPr>
        <w:t>в</w:t>
      </w:r>
      <w:r w:rsidRPr="00155239">
        <w:rPr>
          <w:sz w:val="27"/>
          <w:szCs w:val="27"/>
        </w:rPr>
        <w:t>оспламеняющиеся</w:t>
      </w:r>
      <w:r w:rsidRPr="00155239">
        <w:rPr>
          <w:spacing w:val="2"/>
          <w:sz w:val="27"/>
          <w:szCs w:val="27"/>
        </w:rPr>
        <w:t xml:space="preserve"> в</w:t>
      </w:r>
      <w:r w:rsidRPr="00155239">
        <w:rPr>
          <w:sz w:val="27"/>
          <w:szCs w:val="27"/>
        </w:rPr>
        <w:t>е</w:t>
      </w:r>
      <w:r w:rsidRPr="00155239">
        <w:rPr>
          <w:spacing w:val="1"/>
          <w:sz w:val="27"/>
          <w:szCs w:val="27"/>
        </w:rPr>
        <w:t>щ</w:t>
      </w:r>
      <w:r w:rsidRPr="00155239">
        <w:rPr>
          <w:sz w:val="27"/>
          <w:szCs w:val="27"/>
        </w:rPr>
        <w:t>ес</w:t>
      </w:r>
      <w:r w:rsidRPr="00155239">
        <w:rPr>
          <w:spacing w:val="2"/>
          <w:sz w:val="27"/>
          <w:szCs w:val="27"/>
        </w:rPr>
        <w:t>т</w:t>
      </w:r>
      <w:r w:rsidRPr="00155239">
        <w:rPr>
          <w:spacing w:val="1"/>
          <w:sz w:val="27"/>
          <w:szCs w:val="27"/>
        </w:rPr>
        <w:t>в</w:t>
      </w:r>
      <w:r w:rsidRPr="00155239">
        <w:rPr>
          <w:sz w:val="27"/>
          <w:szCs w:val="27"/>
        </w:rPr>
        <w:t>а и</w:t>
      </w:r>
      <w:r w:rsidRPr="00155239">
        <w:rPr>
          <w:spacing w:val="2"/>
          <w:sz w:val="27"/>
          <w:szCs w:val="27"/>
        </w:rPr>
        <w:t xml:space="preserve"> </w:t>
      </w:r>
      <w:r w:rsidRPr="00155239">
        <w:rPr>
          <w:sz w:val="27"/>
          <w:szCs w:val="27"/>
        </w:rPr>
        <w:t>материал</w:t>
      </w:r>
      <w:r w:rsidRPr="00155239">
        <w:rPr>
          <w:spacing w:val="-1"/>
          <w:sz w:val="27"/>
          <w:szCs w:val="27"/>
        </w:rPr>
        <w:t>ы</w:t>
      </w:r>
      <w:r w:rsidRPr="00155239">
        <w:rPr>
          <w:sz w:val="27"/>
          <w:szCs w:val="27"/>
        </w:rPr>
        <w:t>;</w:t>
      </w:r>
    </w:p>
    <w:p w:rsidR="00155239" w:rsidRPr="00155239" w:rsidRDefault="00155239" w:rsidP="00155239">
      <w:pPr>
        <w:widowControl w:val="0"/>
        <w:ind w:left="5" w:right="-20"/>
        <w:jc w:val="both"/>
        <w:rPr>
          <w:sz w:val="27"/>
          <w:szCs w:val="27"/>
        </w:rPr>
      </w:pPr>
      <w:r w:rsidRPr="00155239">
        <w:rPr>
          <w:spacing w:val="-1"/>
          <w:sz w:val="27"/>
          <w:szCs w:val="27"/>
        </w:rPr>
        <w:t>ж)</w:t>
      </w:r>
      <w:r w:rsidRPr="00155239">
        <w:rPr>
          <w:spacing w:val="45"/>
          <w:sz w:val="27"/>
          <w:szCs w:val="27"/>
        </w:rPr>
        <w:t xml:space="preserve"> </w:t>
      </w:r>
      <w:r w:rsidRPr="00155239">
        <w:rPr>
          <w:sz w:val="27"/>
          <w:szCs w:val="27"/>
        </w:rPr>
        <w:t>при</w:t>
      </w:r>
      <w:r w:rsidRPr="00155239">
        <w:rPr>
          <w:spacing w:val="45"/>
          <w:sz w:val="27"/>
          <w:szCs w:val="27"/>
        </w:rPr>
        <w:t xml:space="preserve"> </w:t>
      </w:r>
      <w:r w:rsidRPr="00155239">
        <w:rPr>
          <w:sz w:val="27"/>
          <w:szCs w:val="27"/>
        </w:rPr>
        <w:t>про</w:t>
      </w:r>
      <w:r w:rsidRPr="00155239">
        <w:rPr>
          <w:spacing w:val="1"/>
          <w:sz w:val="27"/>
          <w:szCs w:val="27"/>
        </w:rPr>
        <w:t>в</w:t>
      </w:r>
      <w:r w:rsidRPr="00155239">
        <w:rPr>
          <w:sz w:val="27"/>
          <w:szCs w:val="27"/>
        </w:rPr>
        <w:t>е</w:t>
      </w:r>
      <w:r w:rsidRPr="00155239">
        <w:rPr>
          <w:spacing w:val="-1"/>
          <w:sz w:val="27"/>
          <w:szCs w:val="27"/>
        </w:rPr>
        <w:t>д</w:t>
      </w:r>
      <w:r w:rsidRPr="00155239">
        <w:rPr>
          <w:sz w:val="27"/>
          <w:szCs w:val="27"/>
        </w:rPr>
        <w:t>ении</w:t>
      </w:r>
      <w:r w:rsidRPr="00155239">
        <w:rPr>
          <w:spacing w:val="45"/>
          <w:sz w:val="27"/>
          <w:szCs w:val="27"/>
        </w:rPr>
        <w:t xml:space="preserve"> </w:t>
      </w:r>
      <w:r w:rsidRPr="00155239">
        <w:rPr>
          <w:sz w:val="27"/>
          <w:szCs w:val="27"/>
        </w:rPr>
        <w:t>а</w:t>
      </w:r>
      <w:r w:rsidRPr="00155239">
        <w:rPr>
          <w:spacing w:val="1"/>
          <w:sz w:val="27"/>
          <w:szCs w:val="27"/>
        </w:rPr>
        <w:t>в</w:t>
      </w:r>
      <w:r w:rsidRPr="00155239">
        <w:rPr>
          <w:sz w:val="27"/>
          <w:szCs w:val="27"/>
        </w:rPr>
        <w:t>арийных</w:t>
      </w:r>
      <w:r w:rsidRPr="00155239">
        <w:rPr>
          <w:spacing w:val="44"/>
          <w:sz w:val="27"/>
          <w:szCs w:val="27"/>
        </w:rPr>
        <w:t xml:space="preserve"> </w:t>
      </w:r>
      <w:r w:rsidRPr="00155239">
        <w:rPr>
          <w:sz w:val="27"/>
          <w:szCs w:val="27"/>
        </w:rPr>
        <w:t>и</w:t>
      </w:r>
      <w:r w:rsidRPr="00155239">
        <w:rPr>
          <w:spacing w:val="45"/>
          <w:sz w:val="27"/>
          <w:szCs w:val="27"/>
        </w:rPr>
        <w:t xml:space="preserve"> </w:t>
      </w:r>
      <w:r w:rsidRPr="00155239">
        <w:rPr>
          <w:spacing w:val="-1"/>
          <w:sz w:val="27"/>
          <w:szCs w:val="27"/>
        </w:rPr>
        <w:t>д</w:t>
      </w:r>
      <w:r w:rsidRPr="00155239">
        <w:rPr>
          <w:sz w:val="27"/>
          <w:szCs w:val="27"/>
        </w:rPr>
        <w:t>ругих</w:t>
      </w:r>
      <w:r w:rsidRPr="00155239">
        <w:rPr>
          <w:spacing w:val="44"/>
          <w:sz w:val="27"/>
          <w:szCs w:val="27"/>
        </w:rPr>
        <w:t xml:space="preserve"> </w:t>
      </w:r>
      <w:r w:rsidRPr="00155239">
        <w:rPr>
          <w:sz w:val="27"/>
          <w:szCs w:val="27"/>
        </w:rPr>
        <w:t>строи</w:t>
      </w:r>
      <w:r w:rsidRPr="00155239">
        <w:rPr>
          <w:spacing w:val="1"/>
          <w:sz w:val="27"/>
          <w:szCs w:val="27"/>
        </w:rPr>
        <w:t>т</w:t>
      </w:r>
      <w:r w:rsidRPr="00155239">
        <w:rPr>
          <w:sz w:val="27"/>
          <w:szCs w:val="27"/>
        </w:rPr>
        <w:t>ел</w:t>
      </w:r>
      <w:r w:rsidRPr="00155239">
        <w:rPr>
          <w:spacing w:val="1"/>
          <w:sz w:val="27"/>
          <w:szCs w:val="27"/>
        </w:rPr>
        <w:t>ь</w:t>
      </w:r>
      <w:r w:rsidRPr="00155239">
        <w:rPr>
          <w:sz w:val="27"/>
          <w:szCs w:val="27"/>
        </w:rPr>
        <w:t>н</w:t>
      </w:r>
      <w:r w:rsidRPr="00155239">
        <w:rPr>
          <w:spacing w:val="6"/>
          <w:sz w:val="27"/>
          <w:szCs w:val="27"/>
        </w:rPr>
        <w:t>о</w:t>
      </w:r>
      <w:r w:rsidRPr="00155239">
        <w:rPr>
          <w:sz w:val="27"/>
          <w:szCs w:val="27"/>
        </w:rPr>
        <w:t>-м</w:t>
      </w:r>
      <w:r w:rsidRPr="00155239">
        <w:rPr>
          <w:spacing w:val="-1"/>
          <w:sz w:val="27"/>
          <w:szCs w:val="27"/>
        </w:rPr>
        <w:t>он</w:t>
      </w:r>
      <w:r w:rsidRPr="00155239">
        <w:rPr>
          <w:sz w:val="27"/>
          <w:szCs w:val="27"/>
        </w:rPr>
        <w:t>тажных</w:t>
      </w:r>
      <w:r w:rsidRPr="00155239">
        <w:rPr>
          <w:spacing w:val="44"/>
          <w:sz w:val="27"/>
          <w:szCs w:val="27"/>
        </w:rPr>
        <w:t xml:space="preserve"> </w:t>
      </w:r>
      <w:r w:rsidRPr="00155239">
        <w:rPr>
          <w:sz w:val="27"/>
          <w:szCs w:val="27"/>
        </w:rPr>
        <w:t>и</w:t>
      </w:r>
      <w:r w:rsidRPr="00155239">
        <w:rPr>
          <w:spacing w:val="46"/>
          <w:sz w:val="27"/>
          <w:szCs w:val="27"/>
        </w:rPr>
        <w:t xml:space="preserve"> </w:t>
      </w:r>
      <w:r w:rsidRPr="00155239">
        <w:rPr>
          <w:sz w:val="27"/>
          <w:szCs w:val="27"/>
        </w:rPr>
        <w:t>реста</w:t>
      </w:r>
      <w:r w:rsidRPr="00155239">
        <w:rPr>
          <w:spacing w:val="2"/>
          <w:sz w:val="27"/>
          <w:szCs w:val="27"/>
        </w:rPr>
        <w:t>в</w:t>
      </w:r>
      <w:r w:rsidRPr="00155239">
        <w:rPr>
          <w:sz w:val="27"/>
          <w:szCs w:val="27"/>
        </w:rPr>
        <w:t>рационных ра</w:t>
      </w:r>
      <w:r w:rsidRPr="00155239">
        <w:rPr>
          <w:spacing w:val="-2"/>
          <w:sz w:val="27"/>
          <w:szCs w:val="27"/>
        </w:rPr>
        <w:t>б</w:t>
      </w:r>
      <w:r w:rsidRPr="00155239">
        <w:rPr>
          <w:sz w:val="27"/>
          <w:szCs w:val="27"/>
        </w:rPr>
        <w:t>от,</w:t>
      </w:r>
      <w:r w:rsidRPr="00155239">
        <w:rPr>
          <w:spacing w:val="152"/>
          <w:sz w:val="27"/>
          <w:szCs w:val="27"/>
        </w:rPr>
        <w:t xml:space="preserve"> </w:t>
      </w:r>
      <w:r w:rsidRPr="00155239">
        <w:rPr>
          <w:sz w:val="27"/>
          <w:szCs w:val="27"/>
        </w:rPr>
        <w:t>а</w:t>
      </w:r>
      <w:r w:rsidRPr="00155239">
        <w:rPr>
          <w:spacing w:val="151"/>
          <w:sz w:val="27"/>
          <w:szCs w:val="27"/>
        </w:rPr>
        <w:t xml:space="preserve"> </w:t>
      </w:r>
      <w:r w:rsidRPr="00155239">
        <w:rPr>
          <w:spacing w:val="1"/>
          <w:sz w:val="27"/>
          <w:szCs w:val="27"/>
        </w:rPr>
        <w:t>т</w:t>
      </w:r>
      <w:r w:rsidRPr="00155239">
        <w:rPr>
          <w:sz w:val="27"/>
          <w:szCs w:val="27"/>
        </w:rPr>
        <w:t>ак</w:t>
      </w:r>
      <w:r w:rsidRPr="00155239">
        <w:rPr>
          <w:spacing w:val="-2"/>
          <w:sz w:val="27"/>
          <w:szCs w:val="27"/>
        </w:rPr>
        <w:t>ж</w:t>
      </w:r>
      <w:r w:rsidRPr="00155239">
        <w:rPr>
          <w:sz w:val="27"/>
          <w:szCs w:val="27"/>
        </w:rPr>
        <w:t>е</w:t>
      </w:r>
      <w:r w:rsidRPr="00155239">
        <w:rPr>
          <w:spacing w:val="150"/>
          <w:sz w:val="27"/>
          <w:szCs w:val="27"/>
        </w:rPr>
        <w:t xml:space="preserve"> </w:t>
      </w:r>
      <w:r w:rsidRPr="00155239">
        <w:rPr>
          <w:sz w:val="27"/>
          <w:szCs w:val="27"/>
        </w:rPr>
        <w:t>при</w:t>
      </w:r>
      <w:r w:rsidRPr="00155239">
        <w:rPr>
          <w:spacing w:val="156"/>
          <w:sz w:val="27"/>
          <w:szCs w:val="27"/>
        </w:rPr>
        <w:t xml:space="preserve"> </w:t>
      </w:r>
      <w:r w:rsidRPr="00155239">
        <w:rPr>
          <w:spacing w:val="1"/>
          <w:sz w:val="27"/>
          <w:szCs w:val="27"/>
        </w:rPr>
        <w:t>в</w:t>
      </w:r>
      <w:r w:rsidRPr="00155239">
        <w:rPr>
          <w:sz w:val="27"/>
          <w:szCs w:val="27"/>
        </w:rPr>
        <w:t>кл</w:t>
      </w:r>
      <w:r w:rsidRPr="00155239">
        <w:rPr>
          <w:spacing w:val="-2"/>
          <w:sz w:val="27"/>
          <w:szCs w:val="27"/>
        </w:rPr>
        <w:t>ю</w:t>
      </w:r>
      <w:r w:rsidRPr="00155239">
        <w:rPr>
          <w:spacing w:val="-1"/>
          <w:sz w:val="27"/>
          <w:szCs w:val="27"/>
        </w:rPr>
        <w:t>ч</w:t>
      </w:r>
      <w:r w:rsidRPr="00155239">
        <w:rPr>
          <w:sz w:val="27"/>
          <w:szCs w:val="27"/>
        </w:rPr>
        <w:t>ении</w:t>
      </w:r>
      <w:r w:rsidRPr="00155239">
        <w:rPr>
          <w:spacing w:val="155"/>
          <w:sz w:val="27"/>
          <w:szCs w:val="27"/>
        </w:rPr>
        <w:t xml:space="preserve"> </w:t>
      </w:r>
      <w:proofErr w:type="spellStart"/>
      <w:r w:rsidRPr="00155239">
        <w:rPr>
          <w:sz w:val="27"/>
          <w:szCs w:val="27"/>
        </w:rPr>
        <w:t>эле</w:t>
      </w:r>
      <w:r w:rsidRPr="00155239">
        <w:rPr>
          <w:spacing w:val="-1"/>
          <w:sz w:val="27"/>
          <w:szCs w:val="27"/>
        </w:rPr>
        <w:t>к</w:t>
      </w:r>
      <w:r w:rsidRPr="00155239">
        <w:rPr>
          <w:sz w:val="27"/>
          <w:szCs w:val="27"/>
        </w:rPr>
        <w:t>т</w:t>
      </w:r>
      <w:r w:rsidRPr="00155239">
        <w:rPr>
          <w:spacing w:val="4"/>
          <w:sz w:val="27"/>
          <w:szCs w:val="27"/>
        </w:rPr>
        <w:t>р</w:t>
      </w:r>
      <w:r w:rsidRPr="00155239">
        <w:rPr>
          <w:sz w:val="27"/>
          <w:szCs w:val="27"/>
        </w:rPr>
        <w:t>опо</w:t>
      </w:r>
      <w:r w:rsidRPr="00155239">
        <w:rPr>
          <w:spacing w:val="-1"/>
          <w:sz w:val="27"/>
          <w:szCs w:val="27"/>
        </w:rPr>
        <w:t>д</w:t>
      </w:r>
      <w:r w:rsidRPr="00155239">
        <w:rPr>
          <w:sz w:val="27"/>
          <w:szCs w:val="27"/>
        </w:rPr>
        <w:t>огрева</w:t>
      </w:r>
      <w:proofErr w:type="spellEnd"/>
      <w:r w:rsidRPr="00155239">
        <w:rPr>
          <w:spacing w:val="151"/>
          <w:sz w:val="27"/>
          <w:szCs w:val="27"/>
        </w:rPr>
        <w:t xml:space="preserve"> </w:t>
      </w:r>
      <w:r w:rsidRPr="00155239">
        <w:rPr>
          <w:sz w:val="27"/>
          <w:szCs w:val="27"/>
        </w:rPr>
        <w:t>а</w:t>
      </w:r>
      <w:r w:rsidRPr="00155239">
        <w:rPr>
          <w:spacing w:val="1"/>
          <w:sz w:val="27"/>
          <w:szCs w:val="27"/>
        </w:rPr>
        <w:t>вт</w:t>
      </w:r>
      <w:r w:rsidRPr="00155239">
        <w:rPr>
          <w:sz w:val="27"/>
          <w:szCs w:val="27"/>
        </w:rPr>
        <w:t>о</w:t>
      </w:r>
      <w:r w:rsidRPr="00155239">
        <w:rPr>
          <w:spacing w:val="1"/>
          <w:sz w:val="27"/>
          <w:szCs w:val="27"/>
        </w:rPr>
        <w:t>т</w:t>
      </w:r>
      <w:r w:rsidRPr="00155239">
        <w:rPr>
          <w:sz w:val="27"/>
          <w:szCs w:val="27"/>
        </w:rPr>
        <w:t>ранспор</w:t>
      </w:r>
      <w:r w:rsidRPr="00155239">
        <w:rPr>
          <w:spacing w:val="1"/>
          <w:sz w:val="27"/>
          <w:szCs w:val="27"/>
        </w:rPr>
        <w:t>т</w:t>
      </w:r>
      <w:r w:rsidRPr="00155239">
        <w:rPr>
          <w:sz w:val="27"/>
          <w:szCs w:val="27"/>
        </w:rPr>
        <w:t>а</w:t>
      </w:r>
      <w:r w:rsidRPr="00155239">
        <w:rPr>
          <w:spacing w:val="150"/>
          <w:sz w:val="27"/>
          <w:szCs w:val="27"/>
        </w:rPr>
        <w:t xml:space="preserve"> </w:t>
      </w:r>
      <w:r w:rsidRPr="00155239">
        <w:rPr>
          <w:sz w:val="27"/>
          <w:szCs w:val="27"/>
        </w:rPr>
        <w:t>испол</w:t>
      </w:r>
      <w:r w:rsidRPr="00155239">
        <w:rPr>
          <w:spacing w:val="1"/>
          <w:sz w:val="27"/>
          <w:szCs w:val="27"/>
        </w:rPr>
        <w:t>ь</w:t>
      </w:r>
      <w:r w:rsidRPr="00155239">
        <w:rPr>
          <w:sz w:val="27"/>
          <w:szCs w:val="27"/>
        </w:rPr>
        <w:t>зова</w:t>
      </w:r>
      <w:r w:rsidRPr="00155239">
        <w:rPr>
          <w:spacing w:val="1"/>
          <w:sz w:val="27"/>
          <w:szCs w:val="27"/>
        </w:rPr>
        <w:t>т</w:t>
      </w:r>
      <w:r w:rsidRPr="00155239">
        <w:rPr>
          <w:sz w:val="27"/>
          <w:szCs w:val="27"/>
        </w:rPr>
        <w:t xml:space="preserve">ь </w:t>
      </w:r>
      <w:r w:rsidRPr="00155239">
        <w:rPr>
          <w:spacing w:val="1"/>
          <w:sz w:val="27"/>
          <w:szCs w:val="27"/>
        </w:rPr>
        <w:t>в</w:t>
      </w:r>
      <w:r w:rsidRPr="00155239">
        <w:rPr>
          <w:sz w:val="27"/>
          <w:szCs w:val="27"/>
        </w:rPr>
        <w:t>ременную эле</w:t>
      </w:r>
      <w:r w:rsidRPr="00155239">
        <w:rPr>
          <w:spacing w:val="-1"/>
          <w:sz w:val="27"/>
          <w:szCs w:val="27"/>
        </w:rPr>
        <w:t>к</w:t>
      </w:r>
      <w:r w:rsidRPr="00155239">
        <w:rPr>
          <w:sz w:val="27"/>
          <w:szCs w:val="27"/>
        </w:rPr>
        <w:t>тропро</w:t>
      </w:r>
      <w:r w:rsidRPr="00155239">
        <w:rPr>
          <w:spacing w:val="1"/>
          <w:sz w:val="27"/>
          <w:szCs w:val="27"/>
        </w:rPr>
        <w:t>в</w:t>
      </w:r>
      <w:r w:rsidRPr="00155239">
        <w:rPr>
          <w:sz w:val="27"/>
          <w:szCs w:val="27"/>
        </w:rPr>
        <w:t>о</w:t>
      </w:r>
      <w:r w:rsidRPr="00155239">
        <w:rPr>
          <w:spacing w:val="2"/>
          <w:sz w:val="27"/>
          <w:szCs w:val="27"/>
        </w:rPr>
        <w:t>д</w:t>
      </w:r>
      <w:r w:rsidRPr="00155239">
        <w:rPr>
          <w:sz w:val="27"/>
          <w:szCs w:val="27"/>
        </w:rPr>
        <w:t>к</w:t>
      </w:r>
      <w:r w:rsidRPr="00155239">
        <w:rPr>
          <w:spacing w:val="-1"/>
          <w:sz w:val="27"/>
          <w:szCs w:val="27"/>
        </w:rPr>
        <w:t>у,</w:t>
      </w:r>
      <w:r w:rsidRPr="00155239">
        <w:rPr>
          <w:sz w:val="27"/>
          <w:szCs w:val="27"/>
        </w:rPr>
        <w:tab/>
      </w:r>
      <w:r w:rsidRPr="00155239">
        <w:rPr>
          <w:spacing w:val="1"/>
          <w:sz w:val="27"/>
          <w:szCs w:val="27"/>
        </w:rPr>
        <w:t>в</w:t>
      </w:r>
      <w:r w:rsidRPr="00155239">
        <w:rPr>
          <w:sz w:val="27"/>
          <w:szCs w:val="27"/>
        </w:rPr>
        <w:t>к</w:t>
      </w:r>
      <w:r w:rsidRPr="00155239">
        <w:rPr>
          <w:spacing w:val="-1"/>
          <w:sz w:val="27"/>
          <w:szCs w:val="27"/>
        </w:rPr>
        <w:t>лючая</w:t>
      </w:r>
      <w:r w:rsidRPr="00155239">
        <w:rPr>
          <w:sz w:val="27"/>
          <w:szCs w:val="27"/>
        </w:rPr>
        <w:tab/>
        <w:t>у</w:t>
      </w:r>
      <w:r w:rsidRPr="00155239">
        <w:rPr>
          <w:spacing w:val="-2"/>
          <w:sz w:val="27"/>
          <w:szCs w:val="27"/>
        </w:rPr>
        <w:t>д</w:t>
      </w:r>
      <w:r w:rsidRPr="00155239">
        <w:rPr>
          <w:sz w:val="27"/>
          <w:szCs w:val="27"/>
        </w:rPr>
        <w:t>линители,</w:t>
      </w:r>
      <w:r w:rsidRPr="00155239">
        <w:rPr>
          <w:sz w:val="27"/>
          <w:szCs w:val="27"/>
        </w:rPr>
        <w:tab/>
        <w:t>се</w:t>
      </w:r>
      <w:r w:rsidRPr="00155239">
        <w:rPr>
          <w:spacing w:val="1"/>
          <w:sz w:val="27"/>
          <w:szCs w:val="27"/>
        </w:rPr>
        <w:t>т</w:t>
      </w:r>
      <w:r w:rsidRPr="00155239">
        <w:rPr>
          <w:sz w:val="27"/>
          <w:szCs w:val="27"/>
        </w:rPr>
        <w:t>е</w:t>
      </w:r>
      <w:r w:rsidRPr="00155239">
        <w:rPr>
          <w:spacing w:val="2"/>
          <w:sz w:val="27"/>
          <w:szCs w:val="27"/>
        </w:rPr>
        <w:t>в</w:t>
      </w:r>
      <w:r w:rsidRPr="00155239">
        <w:rPr>
          <w:spacing w:val="-1"/>
          <w:sz w:val="27"/>
          <w:szCs w:val="27"/>
        </w:rPr>
        <w:t>ы</w:t>
      </w:r>
      <w:r w:rsidRPr="00155239">
        <w:rPr>
          <w:sz w:val="27"/>
          <w:szCs w:val="27"/>
        </w:rPr>
        <w:t>е</w:t>
      </w:r>
      <w:r w:rsidRPr="00155239">
        <w:rPr>
          <w:sz w:val="27"/>
          <w:szCs w:val="27"/>
        </w:rPr>
        <w:tab/>
        <w:t>филь</w:t>
      </w:r>
      <w:r w:rsidRPr="00155239">
        <w:rPr>
          <w:spacing w:val="1"/>
          <w:sz w:val="27"/>
          <w:szCs w:val="27"/>
        </w:rPr>
        <w:t>т</w:t>
      </w:r>
      <w:r w:rsidRPr="00155239">
        <w:rPr>
          <w:sz w:val="27"/>
          <w:szCs w:val="27"/>
        </w:rPr>
        <w:t xml:space="preserve">ры, </w:t>
      </w:r>
      <w:r w:rsidRPr="00155239">
        <w:rPr>
          <w:spacing w:val="-4"/>
          <w:sz w:val="27"/>
          <w:szCs w:val="27"/>
        </w:rPr>
        <w:t>н</w:t>
      </w:r>
      <w:r w:rsidRPr="00155239">
        <w:rPr>
          <w:sz w:val="27"/>
          <w:szCs w:val="27"/>
        </w:rPr>
        <w:t>е пре</w:t>
      </w:r>
      <w:r w:rsidRPr="00155239">
        <w:rPr>
          <w:spacing w:val="-2"/>
          <w:sz w:val="27"/>
          <w:szCs w:val="27"/>
        </w:rPr>
        <w:t>д</w:t>
      </w:r>
      <w:r w:rsidRPr="00155239">
        <w:rPr>
          <w:sz w:val="27"/>
          <w:szCs w:val="27"/>
        </w:rPr>
        <w:t>на</w:t>
      </w:r>
      <w:r w:rsidRPr="00155239">
        <w:rPr>
          <w:spacing w:val="-1"/>
          <w:sz w:val="27"/>
          <w:szCs w:val="27"/>
        </w:rPr>
        <w:t>значен</w:t>
      </w:r>
      <w:r w:rsidRPr="00155239">
        <w:rPr>
          <w:spacing w:val="3"/>
          <w:sz w:val="27"/>
          <w:szCs w:val="27"/>
        </w:rPr>
        <w:t>н</w:t>
      </w:r>
      <w:r w:rsidRPr="00155239">
        <w:rPr>
          <w:sz w:val="27"/>
          <w:szCs w:val="27"/>
        </w:rPr>
        <w:t>ые по с</w:t>
      </w:r>
      <w:r w:rsidRPr="00155239">
        <w:rPr>
          <w:spacing w:val="1"/>
          <w:sz w:val="27"/>
          <w:szCs w:val="27"/>
        </w:rPr>
        <w:t>в</w:t>
      </w:r>
      <w:r w:rsidRPr="00155239">
        <w:rPr>
          <w:sz w:val="27"/>
          <w:szCs w:val="27"/>
        </w:rPr>
        <w:t xml:space="preserve">оим     </w:t>
      </w:r>
      <w:r w:rsidRPr="00155239">
        <w:rPr>
          <w:spacing w:val="-21"/>
          <w:sz w:val="27"/>
          <w:szCs w:val="27"/>
        </w:rPr>
        <w:t xml:space="preserve"> </w:t>
      </w:r>
      <w:r w:rsidRPr="00155239">
        <w:rPr>
          <w:sz w:val="27"/>
          <w:szCs w:val="27"/>
        </w:rPr>
        <w:t>хара</w:t>
      </w:r>
      <w:r w:rsidRPr="00155239">
        <w:rPr>
          <w:spacing w:val="-1"/>
          <w:sz w:val="27"/>
          <w:szCs w:val="27"/>
        </w:rPr>
        <w:t>к</w:t>
      </w:r>
      <w:r w:rsidRPr="00155239">
        <w:rPr>
          <w:sz w:val="27"/>
          <w:szCs w:val="27"/>
        </w:rPr>
        <w:t>терис</w:t>
      </w:r>
      <w:r w:rsidRPr="00155239">
        <w:rPr>
          <w:spacing w:val="2"/>
          <w:sz w:val="27"/>
          <w:szCs w:val="27"/>
        </w:rPr>
        <w:t>т</w:t>
      </w:r>
      <w:r w:rsidRPr="00155239">
        <w:rPr>
          <w:sz w:val="27"/>
          <w:szCs w:val="27"/>
        </w:rPr>
        <w:t>икам</w:t>
      </w:r>
      <w:r w:rsidRPr="00155239">
        <w:rPr>
          <w:sz w:val="27"/>
          <w:szCs w:val="27"/>
        </w:rPr>
        <w:tab/>
      </w:r>
      <w:r w:rsidRPr="00155239">
        <w:rPr>
          <w:spacing w:val="-2"/>
          <w:sz w:val="27"/>
          <w:szCs w:val="27"/>
        </w:rPr>
        <w:t>д</w:t>
      </w:r>
      <w:r w:rsidRPr="00155239">
        <w:rPr>
          <w:sz w:val="27"/>
          <w:szCs w:val="27"/>
        </w:rPr>
        <w:t xml:space="preserve">ля     </w:t>
      </w:r>
      <w:r w:rsidRPr="00155239">
        <w:rPr>
          <w:spacing w:val="-20"/>
          <w:sz w:val="27"/>
          <w:szCs w:val="27"/>
        </w:rPr>
        <w:t xml:space="preserve"> </w:t>
      </w:r>
      <w:r w:rsidRPr="00155239">
        <w:rPr>
          <w:sz w:val="27"/>
          <w:szCs w:val="27"/>
        </w:rPr>
        <w:t xml:space="preserve">питания     </w:t>
      </w:r>
      <w:r w:rsidRPr="00155239">
        <w:rPr>
          <w:spacing w:val="-19"/>
          <w:sz w:val="27"/>
          <w:szCs w:val="27"/>
        </w:rPr>
        <w:t xml:space="preserve"> </w:t>
      </w:r>
      <w:r w:rsidRPr="00155239">
        <w:rPr>
          <w:sz w:val="27"/>
          <w:szCs w:val="27"/>
        </w:rPr>
        <w:t>применяем</w:t>
      </w:r>
      <w:r w:rsidRPr="00155239">
        <w:rPr>
          <w:spacing w:val="-2"/>
          <w:sz w:val="27"/>
          <w:szCs w:val="27"/>
        </w:rPr>
        <w:t>ы</w:t>
      </w:r>
      <w:r w:rsidRPr="00155239">
        <w:rPr>
          <w:sz w:val="27"/>
          <w:szCs w:val="27"/>
        </w:rPr>
        <w:t>х эле</w:t>
      </w:r>
      <w:r w:rsidRPr="00155239">
        <w:rPr>
          <w:spacing w:val="-1"/>
          <w:sz w:val="27"/>
          <w:szCs w:val="27"/>
        </w:rPr>
        <w:t>к</w:t>
      </w:r>
      <w:r w:rsidRPr="00155239">
        <w:rPr>
          <w:sz w:val="27"/>
          <w:szCs w:val="27"/>
        </w:rPr>
        <w:t>тропри</w:t>
      </w:r>
      <w:r w:rsidRPr="00155239">
        <w:rPr>
          <w:spacing w:val="-2"/>
          <w:sz w:val="27"/>
          <w:szCs w:val="27"/>
        </w:rPr>
        <w:t>б</w:t>
      </w:r>
      <w:r w:rsidRPr="00155239">
        <w:rPr>
          <w:sz w:val="27"/>
          <w:szCs w:val="27"/>
        </w:rPr>
        <w:t>оров;</w:t>
      </w:r>
    </w:p>
    <w:p w:rsidR="00155239" w:rsidRPr="00155239" w:rsidRDefault="00155239" w:rsidP="00155239">
      <w:pPr>
        <w:widowControl w:val="0"/>
        <w:ind w:left="5" w:right="79"/>
        <w:jc w:val="both"/>
        <w:rPr>
          <w:sz w:val="27"/>
          <w:szCs w:val="27"/>
        </w:rPr>
      </w:pPr>
      <w:r w:rsidRPr="00155239">
        <w:rPr>
          <w:spacing w:val="-1"/>
          <w:sz w:val="27"/>
          <w:szCs w:val="27"/>
        </w:rPr>
        <w:t>з)</w:t>
      </w:r>
      <w:r w:rsidRPr="00155239">
        <w:rPr>
          <w:spacing w:val="83"/>
          <w:sz w:val="27"/>
          <w:szCs w:val="27"/>
        </w:rPr>
        <w:t xml:space="preserve"> </w:t>
      </w:r>
      <w:r w:rsidRPr="00155239">
        <w:rPr>
          <w:sz w:val="27"/>
          <w:szCs w:val="27"/>
        </w:rPr>
        <w:t>прокл</w:t>
      </w:r>
      <w:r w:rsidRPr="00155239">
        <w:rPr>
          <w:spacing w:val="2"/>
          <w:sz w:val="27"/>
          <w:szCs w:val="27"/>
        </w:rPr>
        <w:t>а</w:t>
      </w:r>
      <w:r w:rsidRPr="00155239">
        <w:rPr>
          <w:sz w:val="27"/>
          <w:szCs w:val="27"/>
        </w:rPr>
        <w:t>дыва</w:t>
      </w:r>
      <w:r w:rsidRPr="00155239">
        <w:rPr>
          <w:spacing w:val="1"/>
          <w:sz w:val="27"/>
          <w:szCs w:val="27"/>
        </w:rPr>
        <w:t>т</w:t>
      </w:r>
      <w:r w:rsidRPr="00155239">
        <w:rPr>
          <w:sz w:val="27"/>
          <w:szCs w:val="27"/>
        </w:rPr>
        <w:t>ь</w:t>
      </w:r>
      <w:r w:rsidRPr="00155239">
        <w:rPr>
          <w:spacing w:val="84"/>
          <w:sz w:val="27"/>
          <w:szCs w:val="27"/>
        </w:rPr>
        <w:t xml:space="preserve"> </w:t>
      </w:r>
      <w:r w:rsidRPr="00155239">
        <w:rPr>
          <w:sz w:val="27"/>
          <w:szCs w:val="27"/>
        </w:rPr>
        <w:t>электричес</w:t>
      </w:r>
      <w:r w:rsidRPr="00155239">
        <w:rPr>
          <w:spacing w:val="-2"/>
          <w:sz w:val="27"/>
          <w:szCs w:val="27"/>
        </w:rPr>
        <w:t>к</w:t>
      </w:r>
      <w:r w:rsidRPr="00155239">
        <w:rPr>
          <w:sz w:val="27"/>
          <w:szCs w:val="27"/>
        </w:rPr>
        <w:t>ую</w:t>
      </w:r>
      <w:r w:rsidRPr="00155239">
        <w:rPr>
          <w:spacing w:val="81"/>
          <w:sz w:val="27"/>
          <w:szCs w:val="27"/>
        </w:rPr>
        <w:t xml:space="preserve"> </w:t>
      </w:r>
      <w:r w:rsidRPr="00155239">
        <w:rPr>
          <w:sz w:val="27"/>
          <w:szCs w:val="27"/>
        </w:rPr>
        <w:t>п</w:t>
      </w:r>
      <w:r w:rsidRPr="00155239">
        <w:rPr>
          <w:spacing w:val="4"/>
          <w:sz w:val="27"/>
          <w:szCs w:val="27"/>
        </w:rPr>
        <w:t>р</w:t>
      </w:r>
      <w:r w:rsidRPr="00155239">
        <w:rPr>
          <w:sz w:val="27"/>
          <w:szCs w:val="27"/>
        </w:rPr>
        <w:t>о</w:t>
      </w:r>
      <w:r w:rsidRPr="00155239">
        <w:rPr>
          <w:spacing w:val="1"/>
          <w:sz w:val="27"/>
          <w:szCs w:val="27"/>
        </w:rPr>
        <w:t>в</w:t>
      </w:r>
      <w:r w:rsidRPr="00155239">
        <w:rPr>
          <w:sz w:val="27"/>
          <w:szCs w:val="27"/>
        </w:rPr>
        <w:t>о</w:t>
      </w:r>
      <w:r w:rsidRPr="00155239">
        <w:rPr>
          <w:spacing w:val="-1"/>
          <w:sz w:val="27"/>
          <w:szCs w:val="27"/>
        </w:rPr>
        <w:t>дку</w:t>
      </w:r>
      <w:r w:rsidRPr="00155239">
        <w:rPr>
          <w:spacing w:val="87"/>
          <w:sz w:val="27"/>
          <w:szCs w:val="27"/>
        </w:rPr>
        <w:t xml:space="preserve"> </w:t>
      </w:r>
      <w:r w:rsidRPr="00155239">
        <w:rPr>
          <w:sz w:val="27"/>
          <w:szCs w:val="27"/>
        </w:rPr>
        <w:t>по</w:t>
      </w:r>
      <w:r w:rsidRPr="00155239">
        <w:rPr>
          <w:spacing w:val="83"/>
          <w:sz w:val="27"/>
          <w:szCs w:val="27"/>
        </w:rPr>
        <w:t xml:space="preserve"> </w:t>
      </w:r>
      <w:r w:rsidRPr="00155239">
        <w:rPr>
          <w:sz w:val="27"/>
          <w:szCs w:val="27"/>
        </w:rPr>
        <w:t>гор</w:t>
      </w:r>
      <w:r w:rsidRPr="00155239">
        <w:rPr>
          <w:spacing w:val="-2"/>
          <w:sz w:val="27"/>
          <w:szCs w:val="27"/>
        </w:rPr>
        <w:t>ю</w:t>
      </w:r>
      <w:r w:rsidRPr="00155239">
        <w:rPr>
          <w:sz w:val="27"/>
          <w:szCs w:val="27"/>
        </w:rPr>
        <w:t>че</w:t>
      </w:r>
      <w:r w:rsidRPr="00155239">
        <w:rPr>
          <w:spacing w:val="1"/>
          <w:sz w:val="27"/>
          <w:szCs w:val="27"/>
        </w:rPr>
        <w:t>м</w:t>
      </w:r>
      <w:r w:rsidRPr="00155239">
        <w:rPr>
          <w:sz w:val="27"/>
          <w:szCs w:val="27"/>
        </w:rPr>
        <w:t>у</w:t>
      </w:r>
      <w:r w:rsidRPr="00155239">
        <w:rPr>
          <w:spacing w:val="83"/>
          <w:sz w:val="27"/>
          <w:szCs w:val="27"/>
        </w:rPr>
        <w:t xml:space="preserve"> </w:t>
      </w:r>
      <w:r w:rsidRPr="00155239">
        <w:rPr>
          <w:sz w:val="27"/>
          <w:szCs w:val="27"/>
        </w:rPr>
        <w:t>осно</w:t>
      </w:r>
      <w:r w:rsidRPr="00155239">
        <w:rPr>
          <w:spacing w:val="2"/>
          <w:sz w:val="27"/>
          <w:szCs w:val="27"/>
        </w:rPr>
        <w:t>в</w:t>
      </w:r>
      <w:r w:rsidRPr="00155239">
        <w:rPr>
          <w:sz w:val="27"/>
          <w:szCs w:val="27"/>
        </w:rPr>
        <w:t>анию</w:t>
      </w:r>
      <w:r w:rsidRPr="00155239">
        <w:rPr>
          <w:spacing w:val="81"/>
          <w:sz w:val="27"/>
          <w:szCs w:val="27"/>
        </w:rPr>
        <w:t xml:space="preserve"> </w:t>
      </w:r>
      <w:r w:rsidRPr="00155239">
        <w:rPr>
          <w:sz w:val="27"/>
          <w:szCs w:val="27"/>
        </w:rPr>
        <w:t>ли</w:t>
      </w:r>
      <w:r w:rsidRPr="00155239">
        <w:rPr>
          <w:spacing w:val="-2"/>
          <w:sz w:val="27"/>
          <w:szCs w:val="27"/>
        </w:rPr>
        <w:t>б</w:t>
      </w:r>
      <w:r w:rsidRPr="00155239">
        <w:rPr>
          <w:sz w:val="27"/>
          <w:szCs w:val="27"/>
        </w:rPr>
        <w:t>о</w:t>
      </w:r>
      <w:r w:rsidRPr="00155239">
        <w:rPr>
          <w:spacing w:val="82"/>
          <w:sz w:val="27"/>
          <w:szCs w:val="27"/>
        </w:rPr>
        <w:t xml:space="preserve"> </w:t>
      </w:r>
      <w:r w:rsidRPr="00155239">
        <w:rPr>
          <w:sz w:val="27"/>
          <w:szCs w:val="27"/>
        </w:rPr>
        <w:t>на</w:t>
      </w:r>
      <w:r w:rsidRPr="00155239">
        <w:rPr>
          <w:spacing w:val="1"/>
          <w:sz w:val="27"/>
          <w:szCs w:val="27"/>
        </w:rPr>
        <w:t>н</w:t>
      </w:r>
      <w:r w:rsidRPr="00155239">
        <w:rPr>
          <w:spacing w:val="4"/>
          <w:sz w:val="27"/>
          <w:szCs w:val="27"/>
        </w:rPr>
        <w:t>о</w:t>
      </w:r>
      <w:r w:rsidRPr="00155239">
        <w:rPr>
          <w:sz w:val="27"/>
          <w:szCs w:val="27"/>
        </w:rPr>
        <w:t>си</w:t>
      </w:r>
      <w:r w:rsidRPr="00155239">
        <w:rPr>
          <w:spacing w:val="1"/>
          <w:sz w:val="27"/>
          <w:szCs w:val="27"/>
        </w:rPr>
        <w:t>т</w:t>
      </w:r>
      <w:r w:rsidRPr="00155239">
        <w:rPr>
          <w:sz w:val="27"/>
          <w:szCs w:val="27"/>
        </w:rPr>
        <w:t>ь (наклеива</w:t>
      </w:r>
      <w:r w:rsidRPr="00155239">
        <w:rPr>
          <w:spacing w:val="2"/>
          <w:sz w:val="27"/>
          <w:szCs w:val="27"/>
        </w:rPr>
        <w:t>т</w:t>
      </w:r>
      <w:r w:rsidRPr="00155239">
        <w:rPr>
          <w:spacing w:val="1"/>
          <w:sz w:val="27"/>
          <w:szCs w:val="27"/>
        </w:rPr>
        <w:t>ь</w:t>
      </w:r>
      <w:r w:rsidRPr="00155239">
        <w:rPr>
          <w:sz w:val="27"/>
          <w:szCs w:val="27"/>
        </w:rPr>
        <w:t>)</w:t>
      </w:r>
      <w:r w:rsidRPr="00155239">
        <w:rPr>
          <w:spacing w:val="1"/>
          <w:sz w:val="27"/>
          <w:szCs w:val="27"/>
        </w:rPr>
        <w:t xml:space="preserve"> </w:t>
      </w:r>
      <w:r w:rsidRPr="00155239">
        <w:rPr>
          <w:sz w:val="27"/>
          <w:szCs w:val="27"/>
        </w:rPr>
        <w:t>гор</w:t>
      </w:r>
      <w:r w:rsidRPr="00155239">
        <w:rPr>
          <w:spacing w:val="-2"/>
          <w:sz w:val="27"/>
          <w:szCs w:val="27"/>
        </w:rPr>
        <w:t>ю</w:t>
      </w:r>
      <w:r w:rsidRPr="00155239">
        <w:rPr>
          <w:spacing w:val="-1"/>
          <w:sz w:val="27"/>
          <w:szCs w:val="27"/>
        </w:rPr>
        <w:t>ч</w:t>
      </w:r>
      <w:r w:rsidRPr="00155239">
        <w:rPr>
          <w:sz w:val="27"/>
          <w:szCs w:val="27"/>
        </w:rPr>
        <w:t>ие</w:t>
      </w:r>
      <w:r w:rsidRPr="00155239">
        <w:rPr>
          <w:spacing w:val="1"/>
          <w:sz w:val="27"/>
          <w:szCs w:val="27"/>
        </w:rPr>
        <w:t xml:space="preserve"> </w:t>
      </w:r>
      <w:r w:rsidRPr="00155239">
        <w:rPr>
          <w:sz w:val="27"/>
          <w:szCs w:val="27"/>
        </w:rPr>
        <w:t>ма</w:t>
      </w:r>
      <w:r w:rsidRPr="00155239">
        <w:rPr>
          <w:spacing w:val="1"/>
          <w:sz w:val="27"/>
          <w:szCs w:val="27"/>
        </w:rPr>
        <w:t>т</w:t>
      </w:r>
      <w:r w:rsidRPr="00155239">
        <w:rPr>
          <w:sz w:val="27"/>
          <w:szCs w:val="27"/>
        </w:rPr>
        <w:t>ериалы на</w:t>
      </w:r>
      <w:r w:rsidRPr="00155239">
        <w:rPr>
          <w:spacing w:val="2"/>
          <w:sz w:val="27"/>
          <w:szCs w:val="27"/>
        </w:rPr>
        <w:t xml:space="preserve"> </w:t>
      </w:r>
      <w:r w:rsidRPr="00155239">
        <w:rPr>
          <w:sz w:val="27"/>
          <w:szCs w:val="27"/>
        </w:rPr>
        <w:t>эле</w:t>
      </w:r>
      <w:r w:rsidRPr="00155239">
        <w:rPr>
          <w:spacing w:val="-1"/>
          <w:sz w:val="27"/>
          <w:szCs w:val="27"/>
        </w:rPr>
        <w:t>к</w:t>
      </w:r>
      <w:r w:rsidRPr="00155239">
        <w:rPr>
          <w:sz w:val="27"/>
          <w:szCs w:val="27"/>
        </w:rPr>
        <w:t>тричес</w:t>
      </w:r>
      <w:r w:rsidRPr="00155239">
        <w:rPr>
          <w:spacing w:val="-1"/>
          <w:sz w:val="27"/>
          <w:szCs w:val="27"/>
        </w:rPr>
        <w:t>к</w:t>
      </w:r>
      <w:r w:rsidRPr="00155239">
        <w:rPr>
          <w:sz w:val="27"/>
          <w:szCs w:val="27"/>
        </w:rPr>
        <w:t>ую про</w:t>
      </w:r>
      <w:r w:rsidRPr="00155239">
        <w:rPr>
          <w:spacing w:val="1"/>
          <w:sz w:val="27"/>
          <w:szCs w:val="27"/>
        </w:rPr>
        <w:t>в</w:t>
      </w:r>
      <w:r w:rsidRPr="00155239">
        <w:rPr>
          <w:sz w:val="27"/>
          <w:szCs w:val="27"/>
        </w:rPr>
        <w:t>о</w:t>
      </w:r>
      <w:r w:rsidRPr="00155239">
        <w:rPr>
          <w:spacing w:val="-1"/>
          <w:sz w:val="27"/>
          <w:szCs w:val="27"/>
        </w:rPr>
        <w:t>д</w:t>
      </w:r>
      <w:r w:rsidRPr="00155239">
        <w:rPr>
          <w:spacing w:val="-2"/>
          <w:sz w:val="27"/>
          <w:szCs w:val="27"/>
        </w:rPr>
        <w:t>к</w:t>
      </w:r>
      <w:r w:rsidRPr="00155239">
        <w:rPr>
          <w:sz w:val="27"/>
          <w:szCs w:val="27"/>
        </w:rPr>
        <w:t>у;</w:t>
      </w:r>
    </w:p>
    <w:p w:rsidR="00155239" w:rsidRPr="00155239" w:rsidRDefault="00155239" w:rsidP="00155239">
      <w:pPr>
        <w:widowControl w:val="0"/>
        <w:ind w:left="5" w:right="67"/>
        <w:jc w:val="both"/>
        <w:rPr>
          <w:sz w:val="27"/>
          <w:szCs w:val="27"/>
        </w:rPr>
      </w:pPr>
      <w:r w:rsidRPr="00155239">
        <w:rPr>
          <w:sz w:val="27"/>
          <w:szCs w:val="27"/>
        </w:rPr>
        <w:t>и)</w:t>
      </w:r>
      <w:r w:rsidRPr="00155239">
        <w:rPr>
          <w:spacing w:val="1"/>
          <w:sz w:val="27"/>
          <w:szCs w:val="27"/>
        </w:rPr>
        <w:t xml:space="preserve"> </w:t>
      </w:r>
      <w:r w:rsidRPr="00155239">
        <w:rPr>
          <w:sz w:val="27"/>
          <w:szCs w:val="27"/>
        </w:rPr>
        <w:t>ос</w:t>
      </w:r>
      <w:r w:rsidRPr="00155239">
        <w:rPr>
          <w:spacing w:val="2"/>
          <w:sz w:val="27"/>
          <w:szCs w:val="27"/>
        </w:rPr>
        <w:t>т</w:t>
      </w:r>
      <w:r w:rsidRPr="00155239">
        <w:rPr>
          <w:sz w:val="27"/>
          <w:szCs w:val="27"/>
        </w:rPr>
        <w:t>а</w:t>
      </w:r>
      <w:r w:rsidRPr="00155239">
        <w:rPr>
          <w:spacing w:val="2"/>
          <w:sz w:val="27"/>
          <w:szCs w:val="27"/>
        </w:rPr>
        <w:t>в</w:t>
      </w:r>
      <w:r w:rsidRPr="00155239">
        <w:rPr>
          <w:sz w:val="27"/>
          <w:szCs w:val="27"/>
        </w:rPr>
        <w:t>ля</w:t>
      </w:r>
      <w:r w:rsidRPr="00155239">
        <w:rPr>
          <w:spacing w:val="1"/>
          <w:sz w:val="27"/>
          <w:szCs w:val="27"/>
        </w:rPr>
        <w:t>т</w:t>
      </w:r>
      <w:r w:rsidRPr="00155239">
        <w:rPr>
          <w:sz w:val="27"/>
          <w:szCs w:val="27"/>
        </w:rPr>
        <w:t>ь</w:t>
      </w:r>
      <w:r w:rsidRPr="00155239">
        <w:rPr>
          <w:spacing w:val="3"/>
          <w:sz w:val="27"/>
          <w:szCs w:val="27"/>
        </w:rPr>
        <w:t xml:space="preserve"> </w:t>
      </w:r>
      <w:r w:rsidRPr="00155239">
        <w:rPr>
          <w:spacing w:val="-2"/>
          <w:sz w:val="27"/>
          <w:szCs w:val="27"/>
        </w:rPr>
        <w:t>б</w:t>
      </w:r>
      <w:r w:rsidRPr="00155239">
        <w:rPr>
          <w:sz w:val="27"/>
          <w:szCs w:val="27"/>
        </w:rPr>
        <w:t>ез присмотра</w:t>
      </w:r>
      <w:r w:rsidRPr="00155239">
        <w:rPr>
          <w:spacing w:val="1"/>
          <w:sz w:val="27"/>
          <w:szCs w:val="27"/>
        </w:rPr>
        <w:t xml:space="preserve"> в</w:t>
      </w:r>
      <w:r w:rsidRPr="00155239">
        <w:rPr>
          <w:sz w:val="27"/>
          <w:szCs w:val="27"/>
        </w:rPr>
        <w:t>кл</w:t>
      </w:r>
      <w:r w:rsidRPr="00155239">
        <w:rPr>
          <w:spacing w:val="1"/>
          <w:sz w:val="27"/>
          <w:szCs w:val="27"/>
        </w:rPr>
        <w:t>ю</w:t>
      </w:r>
      <w:r w:rsidRPr="00155239">
        <w:rPr>
          <w:sz w:val="27"/>
          <w:szCs w:val="27"/>
        </w:rPr>
        <w:t>ченными</w:t>
      </w:r>
      <w:r w:rsidRPr="00155239">
        <w:rPr>
          <w:spacing w:val="6"/>
          <w:sz w:val="27"/>
          <w:szCs w:val="27"/>
        </w:rPr>
        <w:t xml:space="preserve"> </w:t>
      </w:r>
      <w:r w:rsidRPr="00155239">
        <w:rPr>
          <w:sz w:val="27"/>
          <w:szCs w:val="27"/>
        </w:rPr>
        <w:t>в</w:t>
      </w:r>
      <w:r w:rsidRPr="00155239">
        <w:rPr>
          <w:spacing w:val="4"/>
          <w:sz w:val="27"/>
          <w:szCs w:val="27"/>
        </w:rPr>
        <w:t xml:space="preserve"> </w:t>
      </w:r>
      <w:proofErr w:type="gramStart"/>
      <w:r w:rsidRPr="00155239">
        <w:rPr>
          <w:sz w:val="27"/>
          <w:szCs w:val="27"/>
        </w:rPr>
        <w:t>эле</w:t>
      </w:r>
      <w:r w:rsidRPr="00155239">
        <w:rPr>
          <w:spacing w:val="-1"/>
          <w:sz w:val="27"/>
          <w:szCs w:val="27"/>
        </w:rPr>
        <w:t>к</w:t>
      </w:r>
      <w:r w:rsidRPr="00155239">
        <w:rPr>
          <w:sz w:val="27"/>
          <w:szCs w:val="27"/>
        </w:rPr>
        <w:t>трическ</w:t>
      </w:r>
      <w:r w:rsidRPr="00155239">
        <w:rPr>
          <w:spacing w:val="2"/>
          <w:sz w:val="27"/>
          <w:szCs w:val="27"/>
        </w:rPr>
        <w:t>у</w:t>
      </w:r>
      <w:r w:rsidRPr="00155239">
        <w:rPr>
          <w:sz w:val="27"/>
          <w:szCs w:val="27"/>
        </w:rPr>
        <w:t>ю</w:t>
      </w:r>
      <w:proofErr w:type="gramEnd"/>
      <w:r w:rsidRPr="00155239">
        <w:rPr>
          <w:sz w:val="27"/>
          <w:szCs w:val="27"/>
        </w:rPr>
        <w:t xml:space="preserve"> </w:t>
      </w:r>
      <w:proofErr w:type="spellStart"/>
      <w:r w:rsidRPr="00155239">
        <w:rPr>
          <w:sz w:val="27"/>
          <w:szCs w:val="27"/>
        </w:rPr>
        <w:t>сет</w:t>
      </w:r>
      <w:r w:rsidRPr="00155239">
        <w:rPr>
          <w:spacing w:val="39"/>
          <w:sz w:val="27"/>
          <w:szCs w:val="27"/>
        </w:rPr>
        <w:t>ь</w:t>
      </w:r>
      <w:r w:rsidRPr="00155239">
        <w:rPr>
          <w:sz w:val="27"/>
          <w:szCs w:val="27"/>
        </w:rPr>
        <w:t>элек</w:t>
      </w:r>
      <w:r w:rsidRPr="00155239">
        <w:rPr>
          <w:spacing w:val="1"/>
          <w:sz w:val="27"/>
          <w:szCs w:val="27"/>
        </w:rPr>
        <w:t>т</w:t>
      </w:r>
      <w:r w:rsidRPr="00155239">
        <w:rPr>
          <w:sz w:val="27"/>
          <w:szCs w:val="27"/>
        </w:rPr>
        <w:t>ронагрева</w:t>
      </w:r>
      <w:r w:rsidRPr="00155239">
        <w:rPr>
          <w:spacing w:val="1"/>
          <w:sz w:val="27"/>
          <w:szCs w:val="27"/>
        </w:rPr>
        <w:t>т</w:t>
      </w:r>
      <w:r w:rsidRPr="00155239">
        <w:rPr>
          <w:sz w:val="27"/>
          <w:szCs w:val="27"/>
        </w:rPr>
        <w:t>ел</w:t>
      </w:r>
      <w:r w:rsidRPr="00155239">
        <w:rPr>
          <w:spacing w:val="1"/>
          <w:sz w:val="27"/>
          <w:szCs w:val="27"/>
        </w:rPr>
        <w:t>ь</w:t>
      </w:r>
      <w:r w:rsidRPr="00155239">
        <w:rPr>
          <w:sz w:val="27"/>
          <w:szCs w:val="27"/>
        </w:rPr>
        <w:t>ные</w:t>
      </w:r>
      <w:proofErr w:type="spellEnd"/>
      <w:r w:rsidRPr="00155239">
        <w:rPr>
          <w:sz w:val="27"/>
          <w:szCs w:val="27"/>
        </w:rPr>
        <w:t xml:space="preserve"> при</w:t>
      </w:r>
      <w:r w:rsidRPr="00155239">
        <w:rPr>
          <w:spacing w:val="-2"/>
          <w:sz w:val="27"/>
          <w:szCs w:val="27"/>
        </w:rPr>
        <w:t>б</w:t>
      </w:r>
      <w:r w:rsidRPr="00155239">
        <w:rPr>
          <w:sz w:val="27"/>
          <w:szCs w:val="27"/>
        </w:rPr>
        <w:t>ор</w:t>
      </w:r>
      <w:r w:rsidRPr="00155239">
        <w:rPr>
          <w:spacing w:val="-2"/>
          <w:sz w:val="27"/>
          <w:szCs w:val="27"/>
        </w:rPr>
        <w:t>ы</w:t>
      </w:r>
      <w:r w:rsidRPr="00155239">
        <w:rPr>
          <w:sz w:val="27"/>
          <w:szCs w:val="27"/>
        </w:rPr>
        <w:t>,</w:t>
      </w:r>
      <w:r w:rsidRPr="00155239">
        <w:rPr>
          <w:spacing w:val="8"/>
          <w:sz w:val="27"/>
          <w:szCs w:val="27"/>
        </w:rPr>
        <w:t xml:space="preserve"> </w:t>
      </w:r>
      <w:r w:rsidRPr="00155239">
        <w:rPr>
          <w:sz w:val="27"/>
          <w:szCs w:val="27"/>
        </w:rPr>
        <w:t>а</w:t>
      </w:r>
      <w:r w:rsidRPr="00155239">
        <w:rPr>
          <w:spacing w:val="7"/>
          <w:sz w:val="27"/>
          <w:szCs w:val="27"/>
        </w:rPr>
        <w:t xml:space="preserve"> </w:t>
      </w:r>
      <w:r w:rsidRPr="00155239">
        <w:rPr>
          <w:sz w:val="27"/>
          <w:szCs w:val="27"/>
        </w:rPr>
        <w:t>также</w:t>
      </w:r>
      <w:r w:rsidRPr="00155239">
        <w:rPr>
          <w:spacing w:val="5"/>
          <w:sz w:val="27"/>
          <w:szCs w:val="27"/>
        </w:rPr>
        <w:t xml:space="preserve"> </w:t>
      </w:r>
      <w:r w:rsidRPr="00155239">
        <w:rPr>
          <w:spacing w:val="-1"/>
          <w:sz w:val="27"/>
          <w:szCs w:val="27"/>
        </w:rPr>
        <w:t>д</w:t>
      </w:r>
      <w:r w:rsidRPr="00155239">
        <w:rPr>
          <w:sz w:val="27"/>
          <w:szCs w:val="27"/>
        </w:rPr>
        <w:t>р</w:t>
      </w:r>
      <w:r w:rsidRPr="00155239">
        <w:rPr>
          <w:spacing w:val="3"/>
          <w:sz w:val="27"/>
          <w:szCs w:val="27"/>
        </w:rPr>
        <w:t>у</w:t>
      </w:r>
      <w:r w:rsidRPr="00155239">
        <w:rPr>
          <w:sz w:val="27"/>
          <w:szCs w:val="27"/>
        </w:rPr>
        <w:t>гие</w:t>
      </w:r>
      <w:r w:rsidRPr="00155239">
        <w:rPr>
          <w:spacing w:val="6"/>
          <w:sz w:val="27"/>
          <w:szCs w:val="27"/>
        </w:rPr>
        <w:t xml:space="preserve"> </w:t>
      </w:r>
      <w:r w:rsidRPr="00155239">
        <w:rPr>
          <w:spacing w:val="-2"/>
          <w:sz w:val="27"/>
          <w:szCs w:val="27"/>
        </w:rPr>
        <w:t>б</w:t>
      </w:r>
      <w:r w:rsidRPr="00155239">
        <w:rPr>
          <w:spacing w:val="-1"/>
          <w:sz w:val="27"/>
          <w:szCs w:val="27"/>
        </w:rPr>
        <w:t>ы</w:t>
      </w:r>
      <w:r w:rsidRPr="00155239">
        <w:rPr>
          <w:sz w:val="27"/>
          <w:szCs w:val="27"/>
        </w:rPr>
        <w:t>то</w:t>
      </w:r>
      <w:r w:rsidRPr="00155239">
        <w:rPr>
          <w:spacing w:val="1"/>
          <w:sz w:val="27"/>
          <w:szCs w:val="27"/>
        </w:rPr>
        <w:t>в</w:t>
      </w:r>
      <w:r w:rsidRPr="00155239">
        <w:rPr>
          <w:sz w:val="27"/>
          <w:szCs w:val="27"/>
        </w:rPr>
        <w:t>ые</w:t>
      </w:r>
      <w:r w:rsidRPr="00155239">
        <w:rPr>
          <w:spacing w:val="6"/>
          <w:sz w:val="27"/>
          <w:szCs w:val="27"/>
        </w:rPr>
        <w:t xml:space="preserve"> </w:t>
      </w:r>
      <w:r w:rsidRPr="00155239">
        <w:rPr>
          <w:sz w:val="27"/>
          <w:szCs w:val="27"/>
        </w:rPr>
        <w:t>эле</w:t>
      </w:r>
      <w:r w:rsidRPr="00155239">
        <w:rPr>
          <w:spacing w:val="-1"/>
          <w:sz w:val="27"/>
          <w:szCs w:val="27"/>
        </w:rPr>
        <w:t>к</w:t>
      </w:r>
      <w:r w:rsidRPr="00155239">
        <w:rPr>
          <w:sz w:val="27"/>
          <w:szCs w:val="27"/>
        </w:rPr>
        <w:t>тро</w:t>
      </w:r>
      <w:r w:rsidRPr="00155239">
        <w:rPr>
          <w:spacing w:val="3"/>
          <w:sz w:val="27"/>
          <w:szCs w:val="27"/>
        </w:rPr>
        <w:t>п</w:t>
      </w:r>
      <w:r w:rsidRPr="00155239">
        <w:rPr>
          <w:sz w:val="27"/>
          <w:szCs w:val="27"/>
        </w:rPr>
        <w:t>ри</w:t>
      </w:r>
      <w:r w:rsidRPr="00155239">
        <w:rPr>
          <w:spacing w:val="-1"/>
          <w:sz w:val="27"/>
          <w:szCs w:val="27"/>
        </w:rPr>
        <w:t>б</w:t>
      </w:r>
      <w:r w:rsidRPr="00155239">
        <w:rPr>
          <w:sz w:val="27"/>
          <w:szCs w:val="27"/>
        </w:rPr>
        <w:t>ор</w:t>
      </w:r>
      <w:r w:rsidRPr="00155239">
        <w:rPr>
          <w:spacing w:val="-1"/>
          <w:sz w:val="27"/>
          <w:szCs w:val="27"/>
        </w:rPr>
        <w:t>ы</w:t>
      </w:r>
      <w:r w:rsidRPr="00155239">
        <w:rPr>
          <w:sz w:val="27"/>
          <w:szCs w:val="27"/>
        </w:rPr>
        <w:t>,</w:t>
      </w:r>
      <w:r w:rsidRPr="00155239">
        <w:rPr>
          <w:spacing w:val="7"/>
          <w:sz w:val="27"/>
          <w:szCs w:val="27"/>
        </w:rPr>
        <w:t xml:space="preserve"> </w:t>
      </w:r>
      <w:r w:rsidRPr="00155239">
        <w:rPr>
          <w:sz w:val="27"/>
          <w:szCs w:val="27"/>
        </w:rPr>
        <w:t>в</w:t>
      </w:r>
      <w:r w:rsidRPr="00155239">
        <w:rPr>
          <w:spacing w:val="16"/>
          <w:sz w:val="27"/>
          <w:szCs w:val="27"/>
        </w:rPr>
        <w:t xml:space="preserve"> </w:t>
      </w:r>
      <w:r w:rsidRPr="00155239">
        <w:rPr>
          <w:spacing w:val="1"/>
          <w:sz w:val="27"/>
          <w:szCs w:val="27"/>
        </w:rPr>
        <w:t>т</w:t>
      </w:r>
      <w:r w:rsidRPr="00155239">
        <w:rPr>
          <w:sz w:val="27"/>
          <w:szCs w:val="27"/>
        </w:rPr>
        <w:t>ом</w:t>
      </w:r>
      <w:r w:rsidRPr="00155239">
        <w:rPr>
          <w:spacing w:val="5"/>
          <w:sz w:val="27"/>
          <w:szCs w:val="27"/>
        </w:rPr>
        <w:t xml:space="preserve"> </w:t>
      </w:r>
      <w:r w:rsidRPr="00155239">
        <w:rPr>
          <w:sz w:val="27"/>
          <w:szCs w:val="27"/>
        </w:rPr>
        <w:t>числе</w:t>
      </w:r>
      <w:r w:rsidRPr="00155239">
        <w:rPr>
          <w:spacing w:val="6"/>
          <w:sz w:val="27"/>
          <w:szCs w:val="27"/>
        </w:rPr>
        <w:t xml:space="preserve"> </w:t>
      </w:r>
      <w:r w:rsidRPr="00155239">
        <w:rPr>
          <w:sz w:val="27"/>
          <w:szCs w:val="27"/>
        </w:rPr>
        <w:t>нахо</w:t>
      </w:r>
      <w:r w:rsidRPr="00155239">
        <w:rPr>
          <w:spacing w:val="-1"/>
          <w:sz w:val="27"/>
          <w:szCs w:val="27"/>
        </w:rPr>
        <w:t>д</w:t>
      </w:r>
      <w:r w:rsidRPr="00155239">
        <w:rPr>
          <w:sz w:val="27"/>
          <w:szCs w:val="27"/>
        </w:rPr>
        <w:t>я</w:t>
      </w:r>
      <w:r w:rsidRPr="00155239">
        <w:rPr>
          <w:spacing w:val="1"/>
          <w:sz w:val="27"/>
          <w:szCs w:val="27"/>
        </w:rPr>
        <w:t>щ</w:t>
      </w:r>
      <w:r w:rsidRPr="00155239">
        <w:rPr>
          <w:sz w:val="27"/>
          <w:szCs w:val="27"/>
        </w:rPr>
        <w:t>иеся</w:t>
      </w:r>
      <w:r w:rsidRPr="00155239">
        <w:rPr>
          <w:spacing w:val="7"/>
          <w:sz w:val="27"/>
          <w:szCs w:val="27"/>
        </w:rPr>
        <w:t xml:space="preserve"> </w:t>
      </w:r>
      <w:r w:rsidRPr="00155239">
        <w:rPr>
          <w:sz w:val="27"/>
          <w:szCs w:val="27"/>
        </w:rPr>
        <w:t>в</w:t>
      </w:r>
      <w:r w:rsidRPr="00155239">
        <w:rPr>
          <w:spacing w:val="8"/>
          <w:sz w:val="27"/>
          <w:szCs w:val="27"/>
        </w:rPr>
        <w:t xml:space="preserve"> </w:t>
      </w:r>
      <w:r w:rsidRPr="00155239">
        <w:rPr>
          <w:sz w:val="27"/>
          <w:szCs w:val="27"/>
        </w:rPr>
        <w:t>ре</w:t>
      </w:r>
      <w:r w:rsidRPr="00155239">
        <w:rPr>
          <w:spacing w:val="-1"/>
          <w:sz w:val="27"/>
          <w:szCs w:val="27"/>
        </w:rPr>
        <w:t>ж</w:t>
      </w:r>
      <w:r w:rsidRPr="00155239">
        <w:rPr>
          <w:sz w:val="27"/>
          <w:szCs w:val="27"/>
        </w:rPr>
        <w:t>име о</w:t>
      </w:r>
      <w:r w:rsidRPr="00155239">
        <w:rPr>
          <w:spacing w:val="-1"/>
          <w:sz w:val="27"/>
          <w:szCs w:val="27"/>
        </w:rPr>
        <w:t>ж</w:t>
      </w:r>
      <w:r w:rsidRPr="00155239">
        <w:rPr>
          <w:sz w:val="27"/>
          <w:szCs w:val="27"/>
        </w:rPr>
        <w:t>и</w:t>
      </w:r>
      <w:r w:rsidRPr="00155239">
        <w:rPr>
          <w:spacing w:val="-2"/>
          <w:sz w:val="27"/>
          <w:szCs w:val="27"/>
        </w:rPr>
        <w:t>д</w:t>
      </w:r>
      <w:r w:rsidRPr="00155239">
        <w:rPr>
          <w:spacing w:val="-1"/>
          <w:sz w:val="27"/>
          <w:szCs w:val="27"/>
        </w:rPr>
        <w:t>ания,</w:t>
      </w:r>
      <w:r w:rsidRPr="00155239">
        <w:rPr>
          <w:spacing w:val="-3"/>
          <w:sz w:val="27"/>
          <w:szCs w:val="27"/>
        </w:rPr>
        <w:t xml:space="preserve"> </w:t>
      </w:r>
      <w:r w:rsidRPr="00155239">
        <w:rPr>
          <w:spacing w:val="-1"/>
          <w:sz w:val="27"/>
          <w:szCs w:val="27"/>
        </w:rPr>
        <w:t>за</w:t>
      </w:r>
      <w:r w:rsidRPr="00155239">
        <w:rPr>
          <w:spacing w:val="-7"/>
          <w:sz w:val="27"/>
          <w:szCs w:val="27"/>
        </w:rPr>
        <w:t xml:space="preserve"> </w:t>
      </w:r>
      <w:r w:rsidRPr="00155239">
        <w:rPr>
          <w:sz w:val="27"/>
          <w:szCs w:val="27"/>
        </w:rPr>
        <w:t>иск</w:t>
      </w:r>
      <w:r w:rsidRPr="00155239">
        <w:rPr>
          <w:spacing w:val="2"/>
          <w:sz w:val="27"/>
          <w:szCs w:val="27"/>
        </w:rPr>
        <w:t>л</w:t>
      </w:r>
      <w:r w:rsidRPr="00155239">
        <w:rPr>
          <w:sz w:val="27"/>
          <w:szCs w:val="27"/>
        </w:rPr>
        <w:t>ючением</w:t>
      </w:r>
      <w:r w:rsidRPr="00155239">
        <w:rPr>
          <w:spacing w:val="-7"/>
          <w:sz w:val="27"/>
          <w:szCs w:val="27"/>
        </w:rPr>
        <w:t xml:space="preserve"> </w:t>
      </w:r>
      <w:r w:rsidRPr="00155239">
        <w:rPr>
          <w:sz w:val="27"/>
          <w:szCs w:val="27"/>
        </w:rPr>
        <w:t>эле</w:t>
      </w:r>
      <w:r w:rsidRPr="00155239">
        <w:rPr>
          <w:spacing w:val="-1"/>
          <w:sz w:val="27"/>
          <w:szCs w:val="27"/>
        </w:rPr>
        <w:t>к</w:t>
      </w:r>
      <w:r w:rsidRPr="00155239">
        <w:rPr>
          <w:sz w:val="27"/>
          <w:szCs w:val="27"/>
        </w:rPr>
        <w:t>тропр</w:t>
      </w:r>
      <w:r w:rsidRPr="00155239">
        <w:rPr>
          <w:spacing w:val="4"/>
          <w:sz w:val="27"/>
          <w:szCs w:val="27"/>
        </w:rPr>
        <w:t>и</w:t>
      </w:r>
      <w:r w:rsidRPr="00155239">
        <w:rPr>
          <w:spacing w:val="-1"/>
          <w:sz w:val="27"/>
          <w:szCs w:val="27"/>
        </w:rPr>
        <w:t>бор</w:t>
      </w:r>
      <w:r w:rsidRPr="00155239">
        <w:rPr>
          <w:spacing w:val="3"/>
          <w:sz w:val="27"/>
          <w:szCs w:val="27"/>
        </w:rPr>
        <w:t>о</w:t>
      </w:r>
      <w:r w:rsidRPr="00155239">
        <w:rPr>
          <w:spacing w:val="2"/>
          <w:sz w:val="27"/>
          <w:szCs w:val="27"/>
        </w:rPr>
        <w:t>в</w:t>
      </w:r>
      <w:r w:rsidRPr="00155239">
        <w:rPr>
          <w:sz w:val="27"/>
          <w:szCs w:val="27"/>
        </w:rPr>
        <w:t>,</w:t>
      </w:r>
      <w:r w:rsidRPr="00155239">
        <w:rPr>
          <w:spacing w:val="-3"/>
          <w:sz w:val="27"/>
          <w:szCs w:val="27"/>
        </w:rPr>
        <w:t xml:space="preserve"> </w:t>
      </w:r>
      <w:r w:rsidRPr="00155239">
        <w:rPr>
          <w:spacing w:val="-1"/>
          <w:sz w:val="27"/>
          <w:szCs w:val="27"/>
        </w:rPr>
        <w:t>к</w:t>
      </w:r>
      <w:r w:rsidRPr="00155239">
        <w:rPr>
          <w:sz w:val="27"/>
          <w:szCs w:val="27"/>
        </w:rPr>
        <w:t>отор</w:t>
      </w:r>
      <w:r w:rsidRPr="00155239">
        <w:rPr>
          <w:spacing w:val="-1"/>
          <w:sz w:val="27"/>
          <w:szCs w:val="27"/>
        </w:rPr>
        <w:t>ы</w:t>
      </w:r>
      <w:r w:rsidRPr="00155239">
        <w:rPr>
          <w:sz w:val="27"/>
          <w:szCs w:val="27"/>
        </w:rPr>
        <w:t>е</w:t>
      </w:r>
      <w:r w:rsidRPr="00155239">
        <w:rPr>
          <w:spacing w:val="-6"/>
          <w:sz w:val="27"/>
          <w:szCs w:val="27"/>
        </w:rPr>
        <w:t xml:space="preserve"> </w:t>
      </w:r>
      <w:r w:rsidRPr="00155239">
        <w:rPr>
          <w:spacing w:val="-1"/>
          <w:sz w:val="27"/>
          <w:szCs w:val="27"/>
        </w:rPr>
        <w:t>м</w:t>
      </w:r>
      <w:r w:rsidRPr="00155239">
        <w:rPr>
          <w:sz w:val="27"/>
          <w:szCs w:val="27"/>
        </w:rPr>
        <w:t>огут</w:t>
      </w:r>
      <w:r w:rsidRPr="00155239">
        <w:rPr>
          <w:spacing w:val="-10"/>
          <w:sz w:val="27"/>
          <w:szCs w:val="27"/>
        </w:rPr>
        <w:t xml:space="preserve"> </w:t>
      </w:r>
      <w:r w:rsidRPr="00155239">
        <w:rPr>
          <w:spacing w:val="-1"/>
          <w:sz w:val="27"/>
          <w:szCs w:val="27"/>
        </w:rPr>
        <w:t>и</w:t>
      </w:r>
      <w:r w:rsidRPr="00155239">
        <w:rPr>
          <w:spacing w:val="-7"/>
          <w:sz w:val="27"/>
          <w:szCs w:val="27"/>
        </w:rPr>
        <w:t xml:space="preserve"> </w:t>
      </w:r>
      <w:r w:rsidRPr="00155239">
        <w:rPr>
          <w:sz w:val="27"/>
          <w:szCs w:val="27"/>
        </w:rPr>
        <w:t>(или)</w:t>
      </w:r>
      <w:r w:rsidRPr="00155239">
        <w:rPr>
          <w:spacing w:val="-11"/>
          <w:sz w:val="27"/>
          <w:szCs w:val="27"/>
        </w:rPr>
        <w:t xml:space="preserve"> </w:t>
      </w:r>
      <w:r w:rsidRPr="00155239">
        <w:rPr>
          <w:spacing w:val="-3"/>
          <w:sz w:val="27"/>
          <w:szCs w:val="27"/>
        </w:rPr>
        <w:t>д</w:t>
      </w:r>
      <w:r w:rsidRPr="00155239">
        <w:rPr>
          <w:sz w:val="27"/>
          <w:szCs w:val="27"/>
        </w:rPr>
        <w:t>ол</w:t>
      </w:r>
      <w:r w:rsidRPr="00155239">
        <w:rPr>
          <w:spacing w:val="-2"/>
          <w:sz w:val="27"/>
          <w:szCs w:val="27"/>
        </w:rPr>
        <w:t>ж</w:t>
      </w:r>
      <w:r w:rsidRPr="00155239">
        <w:rPr>
          <w:sz w:val="27"/>
          <w:szCs w:val="27"/>
        </w:rPr>
        <w:t>ны</w:t>
      </w:r>
      <w:r w:rsidRPr="00155239">
        <w:rPr>
          <w:spacing w:val="-12"/>
          <w:sz w:val="27"/>
          <w:szCs w:val="27"/>
        </w:rPr>
        <w:t xml:space="preserve"> </w:t>
      </w:r>
      <w:r w:rsidRPr="00155239">
        <w:rPr>
          <w:sz w:val="27"/>
          <w:szCs w:val="27"/>
        </w:rPr>
        <w:t>н</w:t>
      </w:r>
      <w:r w:rsidRPr="00155239">
        <w:rPr>
          <w:spacing w:val="3"/>
          <w:sz w:val="27"/>
          <w:szCs w:val="27"/>
        </w:rPr>
        <w:t>а</w:t>
      </w:r>
      <w:r w:rsidRPr="00155239">
        <w:rPr>
          <w:sz w:val="27"/>
          <w:szCs w:val="27"/>
        </w:rPr>
        <w:t>хо</w:t>
      </w:r>
      <w:r w:rsidRPr="00155239">
        <w:rPr>
          <w:spacing w:val="-1"/>
          <w:sz w:val="27"/>
          <w:szCs w:val="27"/>
        </w:rPr>
        <w:t>д</w:t>
      </w:r>
      <w:r w:rsidRPr="00155239">
        <w:rPr>
          <w:sz w:val="27"/>
          <w:szCs w:val="27"/>
        </w:rPr>
        <w:t>ить</w:t>
      </w:r>
      <w:r w:rsidRPr="00155239">
        <w:rPr>
          <w:spacing w:val="4"/>
          <w:sz w:val="27"/>
          <w:szCs w:val="27"/>
        </w:rPr>
        <w:t>с</w:t>
      </w:r>
      <w:r w:rsidRPr="00155239">
        <w:rPr>
          <w:sz w:val="27"/>
          <w:szCs w:val="27"/>
        </w:rPr>
        <w:t>я в</w:t>
      </w:r>
      <w:r w:rsidRPr="00155239">
        <w:rPr>
          <w:spacing w:val="3"/>
          <w:sz w:val="27"/>
          <w:szCs w:val="27"/>
        </w:rPr>
        <w:t xml:space="preserve"> </w:t>
      </w:r>
      <w:r w:rsidRPr="00155239">
        <w:rPr>
          <w:sz w:val="27"/>
          <w:szCs w:val="27"/>
        </w:rPr>
        <w:t>круглосуто</w:t>
      </w:r>
      <w:r w:rsidRPr="00155239">
        <w:rPr>
          <w:spacing w:val="-1"/>
          <w:sz w:val="27"/>
          <w:szCs w:val="27"/>
        </w:rPr>
        <w:t>ч</w:t>
      </w:r>
      <w:r w:rsidRPr="00155239">
        <w:rPr>
          <w:sz w:val="27"/>
          <w:szCs w:val="27"/>
        </w:rPr>
        <w:t>ном режиме ра</w:t>
      </w:r>
      <w:r w:rsidRPr="00155239">
        <w:rPr>
          <w:spacing w:val="-2"/>
          <w:sz w:val="27"/>
          <w:szCs w:val="27"/>
        </w:rPr>
        <w:t>б</w:t>
      </w:r>
      <w:r w:rsidRPr="00155239">
        <w:rPr>
          <w:sz w:val="27"/>
          <w:szCs w:val="27"/>
        </w:rPr>
        <w:t>оты в</w:t>
      </w:r>
      <w:r w:rsidRPr="00155239">
        <w:rPr>
          <w:spacing w:val="4"/>
          <w:sz w:val="27"/>
          <w:szCs w:val="27"/>
        </w:rPr>
        <w:t xml:space="preserve"> </w:t>
      </w:r>
      <w:r w:rsidRPr="00155239">
        <w:rPr>
          <w:sz w:val="27"/>
          <w:szCs w:val="27"/>
        </w:rPr>
        <w:t>соо</w:t>
      </w:r>
      <w:r w:rsidRPr="00155239">
        <w:rPr>
          <w:spacing w:val="1"/>
          <w:sz w:val="27"/>
          <w:szCs w:val="27"/>
        </w:rPr>
        <w:t>тв</w:t>
      </w:r>
      <w:r w:rsidRPr="00155239">
        <w:rPr>
          <w:sz w:val="27"/>
          <w:szCs w:val="27"/>
        </w:rPr>
        <w:t>е</w:t>
      </w:r>
      <w:r w:rsidRPr="00155239">
        <w:rPr>
          <w:spacing w:val="-2"/>
          <w:sz w:val="27"/>
          <w:szCs w:val="27"/>
        </w:rPr>
        <w:t>т</w:t>
      </w:r>
      <w:r w:rsidRPr="00155239">
        <w:rPr>
          <w:sz w:val="27"/>
          <w:szCs w:val="27"/>
        </w:rPr>
        <w:t>с</w:t>
      </w:r>
      <w:r w:rsidRPr="00155239">
        <w:rPr>
          <w:spacing w:val="1"/>
          <w:sz w:val="27"/>
          <w:szCs w:val="27"/>
        </w:rPr>
        <w:t>тв</w:t>
      </w:r>
      <w:r w:rsidRPr="00155239">
        <w:rPr>
          <w:sz w:val="27"/>
          <w:szCs w:val="27"/>
        </w:rPr>
        <w:t>ии</w:t>
      </w:r>
      <w:r w:rsidRPr="00155239">
        <w:rPr>
          <w:spacing w:val="2"/>
          <w:sz w:val="27"/>
          <w:szCs w:val="27"/>
        </w:rPr>
        <w:t xml:space="preserve"> </w:t>
      </w:r>
      <w:r w:rsidRPr="00155239">
        <w:rPr>
          <w:sz w:val="27"/>
          <w:szCs w:val="27"/>
        </w:rPr>
        <w:t>с</w:t>
      </w:r>
      <w:r w:rsidRPr="00155239">
        <w:rPr>
          <w:spacing w:val="-2"/>
          <w:sz w:val="27"/>
          <w:szCs w:val="27"/>
        </w:rPr>
        <w:t xml:space="preserve"> </w:t>
      </w:r>
      <w:r w:rsidRPr="00155239">
        <w:rPr>
          <w:sz w:val="27"/>
          <w:szCs w:val="27"/>
        </w:rPr>
        <w:t>техничес</w:t>
      </w:r>
      <w:r w:rsidRPr="00155239">
        <w:rPr>
          <w:spacing w:val="-1"/>
          <w:sz w:val="27"/>
          <w:szCs w:val="27"/>
        </w:rPr>
        <w:t>к</w:t>
      </w:r>
      <w:r w:rsidRPr="00155239">
        <w:rPr>
          <w:sz w:val="27"/>
          <w:szCs w:val="27"/>
        </w:rPr>
        <w:t>ой</w:t>
      </w:r>
      <w:r w:rsidRPr="00155239">
        <w:rPr>
          <w:spacing w:val="29"/>
          <w:sz w:val="27"/>
          <w:szCs w:val="27"/>
        </w:rPr>
        <w:t xml:space="preserve"> </w:t>
      </w:r>
      <w:r w:rsidRPr="00155239">
        <w:rPr>
          <w:spacing w:val="-1"/>
          <w:sz w:val="27"/>
          <w:szCs w:val="27"/>
        </w:rPr>
        <w:t>д</w:t>
      </w:r>
      <w:r w:rsidRPr="00155239">
        <w:rPr>
          <w:sz w:val="27"/>
          <w:szCs w:val="27"/>
        </w:rPr>
        <w:t>о</w:t>
      </w:r>
      <w:r w:rsidRPr="00155239">
        <w:rPr>
          <w:spacing w:val="-2"/>
          <w:sz w:val="27"/>
          <w:szCs w:val="27"/>
        </w:rPr>
        <w:t>к</w:t>
      </w:r>
      <w:r w:rsidRPr="00155239">
        <w:rPr>
          <w:sz w:val="27"/>
          <w:szCs w:val="27"/>
        </w:rPr>
        <w:t>у</w:t>
      </w:r>
      <w:r w:rsidRPr="00155239">
        <w:rPr>
          <w:spacing w:val="-1"/>
          <w:sz w:val="27"/>
          <w:szCs w:val="27"/>
        </w:rPr>
        <w:t>м</w:t>
      </w:r>
      <w:r w:rsidRPr="00155239">
        <w:rPr>
          <w:sz w:val="27"/>
          <w:szCs w:val="27"/>
        </w:rPr>
        <w:t>ентац</w:t>
      </w:r>
      <w:r w:rsidRPr="00155239">
        <w:rPr>
          <w:spacing w:val="1"/>
          <w:sz w:val="27"/>
          <w:szCs w:val="27"/>
        </w:rPr>
        <w:t>и</w:t>
      </w:r>
      <w:r w:rsidRPr="00155239">
        <w:rPr>
          <w:sz w:val="27"/>
          <w:szCs w:val="27"/>
        </w:rPr>
        <w:t>ей и</w:t>
      </w:r>
      <w:r w:rsidRPr="00155239">
        <w:rPr>
          <w:spacing w:val="-1"/>
          <w:sz w:val="27"/>
          <w:szCs w:val="27"/>
        </w:rPr>
        <w:t>з</w:t>
      </w:r>
      <w:r w:rsidRPr="00155239">
        <w:rPr>
          <w:sz w:val="27"/>
          <w:szCs w:val="27"/>
        </w:rPr>
        <w:t>готови</w:t>
      </w:r>
      <w:r w:rsidRPr="00155239">
        <w:rPr>
          <w:spacing w:val="2"/>
          <w:sz w:val="27"/>
          <w:szCs w:val="27"/>
        </w:rPr>
        <w:t>т</w:t>
      </w:r>
      <w:r w:rsidRPr="00155239">
        <w:rPr>
          <w:sz w:val="27"/>
          <w:szCs w:val="27"/>
        </w:rPr>
        <w:t>еля.</w:t>
      </w:r>
    </w:p>
    <w:p w:rsidR="00155239" w:rsidRPr="00155239" w:rsidRDefault="00155239" w:rsidP="00155239">
      <w:pPr>
        <w:widowControl w:val="0"/>
        <w:ind w:right="-20"/>
        <w:jc w:val="center"/>
        <w:rPr>
          <w:b/>
          <w:bCs/>
          <w:sz w:val="27"/>
          <w:szCs w:val="27"/>
        </w:rPr>
      </w:pPr>
      <w:r w:rsidRPr="00155239">
        <w:rPr>
          <w:b/>
          <w:bCs/>
          <w:spacing w:val="3"/>
          <w:w w:val="95"/>
          <w:sz w:val="27"/>
          <w:szCs w:val="27"/>
        </w:rPr>
        <w:t>V</w:t>
      </w:r>
      <w:r w:rsidRPr="00155239">
        <w:rPr>
          <w:b/>
          <w:bCs/>
          <w:w w:val="95"/>
          <w:sz w:val="27"/>
          <w:szCs w:val="27"/>
        </w:rPr>
        <w:t>.</w:t>
      </w:r>
      <w:r w:rsidRPr="00155239">
        <w:rPr>
          <w:spacing w:val="12"/>
          <w:sz w:val="27"/>
          <w:szCs w:val="27"/>
        </w:rPr>
        <w:t xml:space="preserve"> </w:t>
      </w:r>
      <w:r w:rsidRPr="00155239">
        <w:rPr>
          <w:b/>
          <w:bCs/>
          <w:sz w:val="27"/>
          <w:szCs w:val="27"/>
        </w:rPr>
        <w:t>Т</w:t>
      </w:r>
      <w:r w:rsidRPr="00155239">
        <w:rPr>
          <w:b/>
          <w:bCs/>
          <w:spacing w:val="-4"/>
          <w:sz w:val="27"/>
          <w:szCs w:val="27"/>
        </w:rPr>
        <w:t>р</w:t>
      </w:r>
      <w:r w:rsidRPr="00155239">
        <w:rPr>
          <w:b/>
          <w:bCs/>
          <w:sz w:val="27"/>
          <w:szCs w:val="27"/>
        </w:rPr>
        <w:t>е</w:t>
      </w:r>
      <w:r w:rsidRPr="00155239">
        <w:rPr>
          <w:b/>
          <w:bCs/>
          <w:spacing w:val="2"/>
          <w:sz w:val="27"/>
          <w:szCs w:val="27"/>
        </w:rPr>
        <w:t>б</w:t>
      </w:r>
      <w:r w:rsidRPr="00155239">
        <w:rPr>
          <w:b/>
          <w:bCs/>
          <w:sz w:val="27"/>
          <w:szCs w:val="27"/>
        </w:rPr>
        <w:t>ован</w:t>
      </w:r>
      <w:r w:rsidRPr="00155239">
        <w:rPr>
          <w:b/>
          <w:bCs/>
          <w:spacing w:val="-1"/>
          <w:sz w:val="27"/>
          <w:szCs w:val="27"/>
        </w:rPr>
        <w:t>ия</w:t>
      </w:r>
      <w:r w:rsidRPr="00155239">
        <w:rPr>
          <w:sz w:val="27"/>
          <w:szCs w:val="27"/>
        </w:rPr>
        <w:t xml:space="preserve"> </w:t>
      </w:r>
      <w:r w:rsidRPr="00155239">
        <w:rPr>
          <w:b/>
          <w:bCs/>
          <w:sz w:val="27"/>
          <w:szCs w:val="27"/>
        </w:rPr>
        <w:t>к</w:t>
      </w:r>
      <w:r w:rsidRPr="00155239">
        <w:rPr>
          <w:sz w:val="27"/>
          <w:szCs w:val="27"/>
        </w:rPr>
        <w:t xml:space="preserve"> </w:t>
      </w:r>
      <w:r w:rsidRPr="00155239">
        <w:rPr>
          <w:b/>
          <w:bCs/>
          <w:spacing w:val="-1"/>
          <w:sz w:val="27"/>
          <w:szCs w:val="27"/>
        </w:rPr>
        <w:t>э</w:t>
      </w:r>
      <w:r w:rsidRPr="00155239">
        <w:rPr>
          <w:b/>
          <w:bCs/>
          <w:sz w:val="27"/>
          <w:szCs w:val="27"/>
        </w:rPr>
        <w:t>к</w:t>
      </w:r>
      <w:r w:rsidRPr="00155239">
        <w:rPr>
          <w:b/>
          <w:bCs/>
          <w:spacing w:val="2"/>
          <w:sz w:val="27"/>
          <w:szCs w:val="27"/>
        </w:rPr>
        <w:t>с</w:t>
      </w:r>
      <w:r w:rsidRPr="00155239">
        <w:rPr>
          <w:b/>
          <w:bCs/>
          <w:sz w:val="27"/>
          <w:szCs w:val="27"/>
        </w:rPr>
        <w:t>п</w:t>
      </w:r>
      <w:r w:rsidRPr="00155239">
        <w:rPr>
          <w:b/>
          <w:bCs/>
          <w:spacing w:val="-1"/>
          <w:sz w:val="27"/>
          <w:szCs w:val="27"/>
        </w:rPr>
        <w:t>луа</w:t>
      </w:r>
      <w:r w:rsidRPr="00155239">
        <w:rPr>
          <w:b/>
          <w:bCs/>
          <w:sz w:val="27"/>
          <w:szCs w:val="27"/>
        </w:rPr>
        <w:t>тации</w:t>
      </w:r>
      <w:r w:rsidRPr="00155239">
        <w:rPr>
          <w:sz w:val="27"/>
          <w:szCs w:val="27"/>
        </w:rPr>
        <w:t xml:space="preserve"> </w:t>
      </w:r>
      <w:r w:rsidRPr="00155239">
        <w:rPr>
          <w:b/>
          <w:bCs/>
          <w:sz w:val="27"/>
          <w:szCs w:val="27"/>
        </w:rPr>
        <w:t>сис</w:t>
      </w:r>
      <w:r w:rsidRPr="00155239">
        <w:rPr>
          <w:b/>
          <w:bCs/>
          <w:spacing w:val="1"/>
          <w:sz w:val="27"/>
          <w:szCs w:val="27"/>
        </w:rPr>
        <w:t>т</w:t>
      </w:r>
      <w:r w:rsidRPr="00155239">
        <w:rPr>
          <w:b/>
          <w:bCs/>
          <w:sz w:val="27"/>
          <w:szCs w:val="27"/>
        </w:rPr>
        <w:t>ем</w:t>
      </w:r>
      <w:r w:rsidRPr="00155239">
        <w:rPr>
          <w:spacing w:val="2"/>
          <w:sz w:val="27"/>
          <w:szCs w:val="27"/>
        </w:rPr>
        <w:t xml:space="preserve"> </w:t>
      </w:r>
      <w:r w:rsidRPr="00155239">
        <w:rPr>
          <w:b/>
          <w:bCs/>
          <w:sz w:val="27"/>
          <w:szCs w:val="27"/>
        </w:rPr>
        <w:t>венти</w:t>
      </w:r>
      <w:r w:rsidRPr="00155239">
        <w:rPr>
          <w:b/>
          <w:bCs/>
          <w:spacing w:val="-1"/>
          <w:sz w:val="27"/>
          <w:szCs w:val="27"/>
        </w:rPr>
        <w:t>ля</w:t>
      </w:r>
      <w:r w:rsidRPr="00155239">
        <w:rPr>
          <w:b/>
          <w:bCs/>
          <w:sz w:val="27"/>
          <w:szCs w:val="27"/>
        </w:rPr>
        <w:t>ц</w:t>
      </w:r>
      <w:r w:rsidRPr="00155239">
        <w:rPr>
          <w:b/>
          <w:bCs/>
          <w:spacing w:val="2"/>
          <w:sz w:val="27"/>
          <w:szCs w:val="27"/>
        </w:rPr>
        <w:t>и</w:t>
      </w:r>
      <w:r w:rsidRPr="00155239">
        <w:rPr>
          <w:b/>
          <w:bCs/>
          <w:sz w:val="27"/>
          <w:szCs w:val="27"/>
        </w:rPr>
        <w:t>и</w:t>
      </w:r>
      <w:r w:rsidRPr="00155239">
        <w:rPr>
          <w:sz w:val="27"/>
          <w:szCs w:val="27"/>
        </w:rPr>
        <w:t xml:space="preserve"> </w:t>
      </w:r>
      <w:r w:rsidRPr="00155239">
        <w:rPr>
          <w:b/>
          <w:bCs/>
          <w:sz w:val="27"/>
          <w:szCs w:val="27"/>
        </w:rPr>
        <w:t>и</w:t>
      </w:r>
      <w:r w:rsidRPr="00155239">
        <w:rPr>
          <w:spacing w:val="7"/>
          <w:sz w:val="27"/>
          <w:szCs w:val="27"/>
        </w:rPr>
        <w:t xml:space="preserve"> </w:t>
      </w:r>
      <w:r w:rsidRPr="00155239">
        <w:rPr>
          <w:b/>
          <w:bCs/>
          <w:sz w:val="27"/>
          <w:szCs w:val="27"/>
        </w:rPr>
        <w:t>к</w:t>
      </w:r>
      <w:r w:rsidRPr="00155239">
        <w:rPr>
          <w:b/>
          <w:bCs/>
          <w:spacing w:val="-5"/>
          <w:sz w:val="27"/>
          <w:szCs w:val="27"/>
        </w:rPr>
        <w:t>о</w:t>
      </w:r>
      <w:r w:rsidRPr="00155239">
        <w:rPr>
          <w:b/>
          <w:bCs/>
          <w:spacing w:val="2"/>
          <w:sz w:val="27"/>
          <w:szCs w:val="27"/>
        </w:rPr>
        <w:t>н</w:t>
      </w:r>
      <w:r w:rsidRPr="00155239">
        <w:rPr>
          <w:b/>
          <w:bCs/>
          <w:sz w:val="27"/>
          <w:szCs w:val="27"/>
        </w:rPr>
        <w:t>д</w:t>
      </w:r>
      <w:r w:rsidRPr="00155239">
        <w:rPr>
          <w:b/>
          <w:bCs/>
          <w:spacing w:val="-1"/>
          <w:sz w:val="27"/>
          <w:szCs w:val="27"/>
        </w:rPr>
        <w:t>иц</w:t>
      </w:r>
      <w:r w:rsidRPr="00155239">
        <w:rPr>
          <w:b/>
          <w:bCs/>
          <w:spacing w:val="2"/>
          <w:sz w:val="27"/>
          <w:szCs w:val="27"/>
        </w:rPr>
        <w:t>и</w:t>
      </w:r>
      <w:r w:rsidRPr="00155239">
        <w:rPr>
          <w:b/>
          <w:bCs/>
          <w:sz w:val="27"/>
          <w:szCs w:val="27"/>
        </w:rPr>
        <w:t>он</w:t>
      </w:r>
      <w:r w:rsidRPr="00155239">
        <w:rPr>
          <w:b/>
          <w:bCs/>
          <w:spacing w:val="2"/>
          <w:sz w:val="27"/>
          <w:szCs w:val="27"/>
        </w:rPr>
        <w:t>и</w:t>
      </w:r>
      <w:r w:rsidRPr="00155239">
        <w:rPr>
          <w:b/>
          <w:bCs/>
          <w:sz w:val="27"/>
          <w:szCs w:val="27"/>
        </w:rPr>
        <w:t>р</w:t>
      </w:r>
      <w:r w:rsidRPr="00155239">
        <w:rPr>
          <w:b/>
          <w:bCs/>
          <w:spacing w:val="-4"/>
          <w:sz w:val="27"/>
          <w:szCs w:val="27"/>
        </w:rPr>
        <w:t>о</w:t>
      </w:r>
      <w:r w:rsidRPr="00155239">
        <w:rPr>
          <w:b/>
          <w:bCs/>
          <w:sz w:val="27"/>
          <w:szCs w:val="27"/>
        </w:rPr>
        <w:t>в</w:t>
      </w:r>
      <w:r w:rsidRPr="00155239">
        <w:rPr>
          <w:b/>
          <w:bCs/>
          <w:spacing w:val="2"/>
          <w:sz w:val="27"/>
          <w:szCs w:val="27"/>
        </w:rPr>
        <w:t>а</w:t>
      </w:r>
      <w:r w:rsidRPr="00155239">
        <w:rPr>
          <w:b/>
          <w:bCs/>
          <w:sz w:val="27"/>
          <w:szCs w:val="27"/>
        </w:rPr>
        <w:t>н</w:t>
      </w:r>
      <w:r w:rsidRPr="00155239">
        <w:rPr>
          <w:b/>
          <w:bCs/>
          <w:spacing w:val="-1"/>
          <w:sz w:val="27"/>
          <w:szCs w:val="27"/>
        </w:rPr>
        <w:t>и</w:t>
      </w:r>
      <w:r w:rsidRPr="00155239">
        <w:rPr>
          <w:b/>
          <w:bCs/>
          <w:spacing w:val="47"/>
          <w:sz w:val="27"/>
          <w:szCs w:val="27"/>
        </w:rPr>
        <w:t>я</w:t>
      </w:r>
      <w:r w:rsidRPr="00155239">
        <w:rPr>
          <w:b/>
          <w:bCs/>
          <w:sz w:val="27"/>
          <w:szCs w:val="27"/>
        </w:rPr>
        <w:t xml:space="preserve"> </w:t>
      </w:r>
      <w:r w:rsidRPr="00155239">
        <w:rPr>
          <w:b/>
          <w:bCs/>
          <w:spacing w:val="-4"/>
          <w:sz w:val="27"/>
          <w:szCs w:val="27"/>
        </w:rPr>
        <w:t>в</w:t>
      </w:r>
      <w:r w:rsidRPr="00155239">
        <w:rPr>
          <w:b/>
          <w:bCs/>
          <w:spacing w:val="4"/>
          <w:sz w:val="27"/>
          <w:szCs w:val="27"/>
        </w:rPr>
        <w:t>о</w:t>
      </w:r>
      <w:r w:rsidRPr="00155239">
        <w:rPr>
          <w:b/>
          <w:bCs/>
          <w:spacing w:val="-1"/>
          <w:sz w:val="27"/>
          <w:szCs w:val="27"/>
        </w:rPr>
        <w:t>з</w:t>
      </w:r>
      <w:r w:rsidRPr="00155239">
        <w:rPr>
          <w:b/>
          <w:bCs/>
          <w:spacing w:val="3"/>
          <w:sz w:val="27"/>
          <w:szCs w:val="27"/>
        </w:rPr>
        <w:t>д</w:t>
      </w:r>
      <w:r w:rsidRPr="00155239">
        <w:rPr>
          <w:b/>
          <w:bCs/>
          <w:spacing w:val="-3"/>
          <w:sz w:val="27"/>
          <w:szCs w:val="27"/>
        </w:rPr>
        <w:t>у</w:t>
      </w:r>
      <w:r w:rsidRPr="00155239">
        <w:rPr>
          <w:b/>
          <w:bCs/>
          <w:sz w:val="27"/>
          <w:szCs w:val="27"/>
        </w:rPr>
        <w:t>ха</w:t>
      </w:r>
    </w:p>
    <w:p w:rsidR="00155239" w:rsidRPr="00155239" w:rsidRDefault="00155239" w:rsidP="00155239">
      <w:pPr>
        <w:widowControl w:val="0"/>
        <w:ind w:left="5" w:right="-20"/>
        <w:jc w:val="both"/>
        <w:rPr>
          <w:sz w:val="27"/>
          <w:szCs w:val="27"/>
        </w:rPr>
      </w:pPr>
      <w:r w:rsidRPr="00155239">
        <w:rPr>
          <w:sz w:val="27"/>
          <w:szCs w:val="27"/>
        </w:rPr>
        <w:t>5</w:t>
      </w:r>
      <w:r w:rsidRPr="00155239">
        <w:rPr>
          <w:spacing w:val="1"/>
          <w:sz w:val="27"/>
          <w:szCs w:val="27"/>
        </w:rPr>
        <w:t>.</w:t>
      </w:r>
      <w:r w:rsidRPr="00155239">
        <w:rPr>
          <w:sz w:val="27"/>
          <w:szCs w:val="27"/>
        </w:rPr>
        <w:t>1.</w:t>
      </w:r>
      <w:r w:rsidRPr="00155239">
        <w:rPr>
          <w:spacing w:val="3"/>
          <w:sz w:val="27"/>
          <w:szCs w:val="27"/>
        </w:rPr>
        <w:t xml:space="preserve"> </w:t>
      </w:r>
      <w:r w:rsidRPr="00155239">
        <w:rPr>
          <w:sz w:val="27"/>
          <w:szCs w:val="27"/>
        </w:rPr>
        <w:t>При</w:t>
      </w:r>
      <w:r w:rsidRPr="00155239">
        <w:rPr>
          <w:spacing w:val="2"/>
          <w:sz w:val="27"/>
          <w:szCs w:val="27"/>
        </w:rPr>
        <w:t xml:space="preserve"> </w:t>
      </w:r>
      <w:r w:rsidRPr="00155239">
        <w:rPr>
          <w:sz w:val="27"/>
          <w:szCs w:val="27"/>
        </w:rPr>
        <w:t>э</w:t>
      </w:r>
      <w:r w:rsidRPr="00155239">
        <w:rPr>
          <w:spacing w:val="-1"/>
          <w:sz w:val="27"/>
          <w:szCs w:val="27"/>
        </w:rPr>
        <w:t>к</w:t>
      </w:r>
      <w:r w:rsidRPr="00155239">
        <w:rPr>
          <w:sz w:val="27"/>
          <w:szCs w:val="27"/>
        </w:rPr>
        <w:t>сплуатации</w:t>
      </w:r>
      <w:r w:rsidRPr="00155239">
        <w:rPr>
          <w:spacing w:val="2"/>
          <w:sz w:val="27"/>
          <w:szCs w:val="27"/>
        </w:rPr>
        <w:t xml:space="preserve"> </w:t>
      </w:r>
      <w:r w:rsidRPr="00155239">
        <w:rPr>
          <w:sz w:val="27"/>
          <w:szCs w:val="27"/>
        </w:rPr>
        <w:t>сис</w:t>
      </w:r>
      <w:r w:rsidRPr="00155239">
        <w:rPr>
          <w:spacing w:val="1"/>
          <w:sz w:val="27"/>
          <w:szCs w:val="27"/>
        </w:rPr>
        <w:t>т</w:t>
      </w:r>
      <w:r w:rsidRPr="00155239">
        <w:rPr>
          <w:sz w:val="27"/>
          <w:szCs w:val="27"/>
        </w:rPr>
        <w:t>ем</w:t>
      </w:r>
      <w:r w:rsidRPr="00155239">
        <w:rPr>
          <w:spacing w:val="1"/>
          <w:sz w:val="27"/>
          <w:szCs w:val="27"/>
        </w:rPr>
        <w:t xml:space="preserve"> в</w:t>
      </w:r>
      <w:r w:rsidRPr="00155239">
        <w:rPr>
          <w:sz w:val="27"/>
          <w:szCs w:val="27"/>
        </w:rPr>
        <w:t>ен</w:t>
      </w:r>
      <w:r w:rsidRPr="00155239">
        <w:rPr>
          <w:spacing w:val="1"/>
          <w:sz w:val="27"/>
          <w:szCs w:val="27"/>
        </w:rPr>
        <w:t>т</w:t>
      </w:r>
      <w:r w:rsidRPr="00155239">
        <w:rPr>
          <w:sz w:val="27"/>
          <w:szCs w:val="27"/>
        </w:rPr>
        <w:t>иля</w:t>
      </w:r>
      <w:r w:rsidRPr="00155239">
        <w:rPr>
          <w:spacing w:val="1"/>
          <w:sz w:val="27"/>
          <w:szCs w:val="27"/>
        </w:rPr>
        <w:t>ц</w:t>
      </w:r>
      <w:r w:rsidRPr="00155239">
        <w:rPr>
          <w:sz w:val="27"/>
          <w:szCs w:val="27"/>
        </w:rPr>
        <w:t>ии</w:t>
      </w:r>
      <w:r w:rsidRPr="00155239">
        <w:rPr>
          <w:spacing w:val="2"/>
          <w:sz w:val="27"/>
          <w:szCs w:val="27"/>
        </w:rPr>
        <w:t xml:space="preserve"> </w:t>
      </w:r>
      <w:r w:rsidRPr="00155239">
        <w:rPr>
          <w:sz w:val="27"/>
          <w:szCs w:val="27"/>
        </w:rPr>
        <w:t>и</w:t>
      </w:r>
      <w:r w:rsidRPr="00155239">
        <w:rPr>
          <w:spacing w:val="-2"/>
          <w:sz w:val="27"/>
          <w:szCs w:val="27"/>
        </w:rPr>
        <w:t xml:space="preserve"> </w:t>
      </w:r>
      <w:r w:rsidRPr="00155239">
        <w:rPr>
          <w:spacing w:val="-1"/>
          <w:sz w:val="27"/>
          <w:szCs w:val="27"/>
        </w:rPr>
        <w:t>к</w:t>
      </w:r>
      <w:r w:rsidRPr="00155239">
        <w:rPr>
          <w:sz w:val="27"/>
          <w:szCs w:val="27"/>
        </w:rPr>
        <w:t>он</w:t>
      </w:r>
      <w:r w:rsidRPr="00155239">
        <w:rPr>
          <w:spacing w:val="-2"/>
          <w:sz w:val="27"/>
          <w:szCs w:val="27"/>
        </w:rPr>
        <w:t>д</w:t>
      </w:r>
      <w:r w:rsidRPr="00155239">
        <w:rPr>
          <w:sz w:val="27"/>
          <w:szCs w:val="27"/>
        </w:rPr>
        <w:t>ициониро</w:t>
      </w:r>
      <w:r w:rsidRPr="00155239">
        <w:rPr>
          <w:spacing w:val="1"/>
          <w:sz w:val="27"/>
          <w:szCs w:val="27"/>
        </w:rPr>
        <w:t>в</w:t>
      </w:r>
      <w:r w:rsidRPr="00155239">
        <w:rPr>
          <w:sz w:val="27"/>
          <w:szCs w:val="27"/>
        </w:rPr>
        <w:t>ания</w:t>
      </w:r>
      <w:r w:rsidRPr="00155239">
        <w:rPr>
          <w:spacing w:val="2"/>
          <w:sz w:val="27"/>
          <w:szCs w:val="27"/>
        </w:rPr>
        <w:t xml:space="preserve"> </w:t>
      </w:r>
      <w:r w:rsidRPr="00155239">
        <w:rPr>
          <w:spacing w:val="1"/>
          <w:sz w:val="27"/>
          <w:szCs w:val="27"/>
        </w:rPr>
        <w:t>в</w:t>
      </w:r>
      <w:r w:rsidRPr="00155239">
        <w:rPr>
          <w:sz w:val="27"/>
          <w:szCs w:val="27"/>
        </w:rPr>
        <w:t>оз</w:t>
      </w:r>
      <w:r w:rsidRPr="00155239">
        <w:rPr>
          <w:spacing w:val="-3"/>
          <w:sz w:val="27"/>
          <w:szCs w:val="27"/>
        </w:rPr>
        <w:t>д</w:t>
      </w:r>
      <w:r w:rsidRPr="00155239">
        <w:rPr>
          <w:sz w:val="27"/>
          <w:szCs w:val="27"/>
        </w:rPr>
        <w:t>уха</w:t>
      </w:r>
      <w:r w:rsidRPr="00155239">
        <w:rPr>
          <w:spacing w:val="6"/>
          <w:sz w:val="27"/>
          <w:szCs w:val="27"/>
        </w:rPr>
        <w:t xml:space="preserve"> </w:t>
      </w:r>
      <w:r w:rsidRPr="00155239">
        <w:rPr>
          <w:sz w:val="27"/>
          <w:szCs w:val="27"/>
        </w:rPr>
        <w:t>запре</w:t>
      </w:r>
      <w:r w:rsidRPr="00155239">
        <w:rPr>
          <w:spacing w:val="1"/>
          <w:sz w:val="27"/>
          <w:szCs w:val="27"/>
        </w:rPr>
        <w:t>щ</w:t>
      </w:r>
      <w:r w:rsidRPr="00155239">
        <w:rPr>
          <w:sz w:val="27"/>
          <w:szCs w:val="27"/>
        </w:rPr>
        <w:t>ае</w:t>
      </w:r>
      <w:r w:rsidRPr="00155239">
        <w:rPr>
          <w:spacing w:val="1"/>
          <w:sz w:val="27"/>
          <w:szCs w:val="27"/>
        </w:rPr>
        <w:t>т</w:t>
      </w:r>
      <w:r w:rsidRPr="00155239">
        <w:rPr>
          <w:sz w:val="27"/>
          <w:szCs w:val="27"/>
        </w:rPr>
        <w:t>ся:</w:t>
      </w:r>
    </w:p>
    <w:p w:rsidR="00155239" w:rsidRPr="00155239" w:rsidRDefault="00155239" w:rsidP="00155239">
      <w:pPr>
        <w:widowControl w:val="0"/>
        <w:ind w:right="-20"/>
        <w:jc w:val="both"/>
        <w:rPr>
          <w:sz w:val="27"/>
          <w:szCs w:val="27"/>
        </w:rPr>
      </w:pPr>
      <w:r w:rsidRPr="00155239">
        <w:rPr>
          <w:sz w:val="27"/>
          <w:szCs w:val="27"/>
        </w:rPr>
        <w:t>а)</w:t>
      </w:r>
      <w:r w:rsidRPr="00155239">
        <w:rPr>
          <w:spacing w:val="1"/>
          <w:sz w:val="27"/>
          <w:szCs w:val="27"/>
        </w:rPr>
        <w:t xml:space="preserve"> </w:t>
      </w:r>
      <w:r w:rsidRPr="00155239">
        <w:rPr>
          <w:sz w:val="27"/>
          <w:szCs w:val="27"/>
        </w:rPr>
        <w:t>ос</w:t>
      </w:r>
      <w:r w:rsidRPr="00155239">
        <w:rPr>
          <w:spacing w:val="1"/>
          <w:sz w:val="27"/>
          <w:szCs w:val="27"/>
        </w:rPr>
        <w:t>т</w:t>
      </w:r>
      <w:r w:rsidRPr="00155239">
        <w:rPr>
          <w:sz w:val="27"/>
          <w:szCs w:val="27"/>
        </w:rPr>
        <w:t>а</w:t>
      </w:r>
      <w:r w:rsidRPr="00155239">
        <w:rPr>
          <w:spacing w:val="1"/>
          <w:sz w:val="27"/>
          <w:szCs w:val="27"/>
        </w:rPr>
        <w:t>в</w:t>
      </w:r>
      <w:r w:rsidRPr="00155239">
        <w:rPr>
          <w:sz w:val="27"/>
          <w:szCs w:val="27"/>
        </w:rPr>
        <w:t>лять</w:t>
      </w:r>
      <w:r w:rsidRPr="00155239">
        <w:rPr>
          <w:spacing w:val="2"/>
          <w:sz w:val="27"/>
          <w:szCs w:val="27"/>
        </w:rPr>
        <w:t xml:space="preserve"> </w:t>
      </w:r>
      <w:r w:rsidRPr="00155239">
        <w:rPr>
          <w:spacing w:val="-1"/>
          <w:sz w:val="27"/>
          <w:szCs w:val="27"/>
        </w:rPr>
        <w:t>д</w:t>
      </w:r>
      <w:r w:rsidRPr="00155239">
        <w:rPr>
          <w:spacing w:val="1"/>
          <w:sz w:val="27"/>
          <w:szCs w:val="27"/>
        </w:rPr>
        <w:t>в</w:t>
      </w:r>
      <w:r w:rsidRPr="00155239">
        <w:rPr>
          <w:sz w:val="27"/>
          <w:szCs w:val="27"/>
        </w:rPr>
        <w:t>ери</w:t>
      </w:r>
      <w:r w:rsidRPr="00155239">
        <w:rPr>
          <w:spacing w:val="-2"/>
          <w:sz w:val="27"/>
          <w:szCs w:val="27"/>
        </w:rPr>
        <w:t xml:space="preserve"> </w:t>
      </w:r>
      <w:r w:rsidRPr="00155239">
        <w:rPr>
          <w:sz w:val="27"/>
          <w:szCs w:val="27"/>
        </w:rPr>
        <w:t>вен</w:t>
      </w:r>
      <w:r w:rsidRPr="00155239">
        <w:rPr>
          <w:spacing w:val="1"/>
          <w:sz w:val="27"/>
          <w:szCs w:val="27"/>
        </w:rPr>
        <w:t>т</w:t>
      </w:r>
      <w:r w:rsidRPr="00155239">
        <w:rPr>
          <w:sz w:val="27"/>
          <w:szCs w:val="27"/>
        </w:rPr>
        <w:t>иляционных</w:t>
      </w:r>
      <w:r w:rsidRPr="00155239">
        <w:rPr>
          <w:spacing w:val="1"/>
          <w:sz w:val="27"/>
          <w:szCs w:val="27"/>
        </w:rPr>
        <w:t xml:space="preserve"> </w:t>
      </w:r>
      <w:r w:rsidRPr="00155239">
        <w:rPr>
          <w:sz w:val="27"/>
          <w:szCs w:val="27"/>
        </w:rPr>
        <w:t xml:space="preserve">камер </w:t>
      </w:r>
      <w:r w:rsidRPr="00155239">
        <w:rPr>
          <w:spacing w:val="-3"/>
          <w:sz w:val="27"/>
          <w:szCs w:val="27"/>
        </w:rPr>
        <w:t>о</w:t>
      </w:r>
      <w:r w:rsidRPr="00155239">
        <w:rPr>
          <w:sz w:val="27"/>
          <w:szCs w:val="27"/>
        </w:rPr>
        <w:t>ткр</w:t>
      </w:r>
      <w:r w:rsidRPr="00155239">
        <w:rPr>
          <w:spacing w:val="-3"/>
          <w:sz w:val="27"/>
          <w:szCs w:val="27"/>
        </w:rPr>
        <w:t>ы</w:t>
      </w:r>
      <w:r w:rsidRPr="00155239">
        <w:rPr>
          <w:sz w:val="27"/>
          <w:szCs w:val="27"/>
        </w:rPr>
        <w:t>тыми;</w:t>
      </w:r>
    </w:p>
    <w:p w:rsidR="00155239" w:rsidRPr="00155239" w:rsidRDefault="00155239" w:rsidP="00155239">
      <w:pPr>
        <w:widowControl w:val="0"/>
        <w:ind w:right="-20"/>
        <w:jc w:val="both"/>
        <w:rPr>
          <w:sz w:val="27"/>
          <w:szCs w:val="27"/>
        </w:rPr>
      </w:pPr>
      <w:r w:rsidRPr="00155239">
        <w:rPr>
          <w:spacing w:val="-2"/>
          <w:sz w:val="27"/>
          <w:szCs w:val="27"/>
        </w:rPr>
        <w:t>б</w:t>
      </w:r>
      <w:r w:rsidRPr="00155239">
        <w:rPr>
          <w:sz w:val="27"/>
          <w:szCs w:val="27"/>
        </w:rPr>
        <w:t>)</w:t>
      </w:r>
      <w:r w:rsidRPr="00155239">
        <w:rPr>
          <w:spacing w:val="1"/>
          <w:sz w:val="27"/>
          <w:szCs w:val="27"/>
        </w:rPr>
        <w:t xml:space="preserve"> </w:t>
      </w:r>
      <w:r w:rsidRPr="00155239">
        <w:rPr>
          <w:spacing w:val="-1"/>
          <w:sz w:val="27"/>
          <w:szCs w:val="27"/>
        </w:rPr>
        <w:t>з</w:t>
      </w:r>
      <w:r w:rsidRPr="00155239">
        <w:rPr>
          <w:sz w:val="27"/>
          <w:szCs w:val="27"/>
        </w:rPr>
        <w:t>а</w:t>
      </w:r>
      <w:r w:rsidRPr="00155239">
        <w:rPr>
          <w:spacing w:val="-1"/>
          <w:sz w:val="27"/>
          <w:szCs w:val="27"/>
        </w:rPr>
        <w:t>к</w:t>
      </w:r>
      <w:r w:rsidRPr="00155239">
        <w:rPr>
          <w:sz w:val="27"/>
          <w:szCs w:val="27"/>
        </w:rPr>
        <w:t>р</w:t>
      </w:r>
      <w:r w:rsidRPr="00155239">
        <w:rPr>
          <w:spacing w:val="-1"/>
          <w:sz w:val="27"/>
          <w:szCs w:val="27"/>
        </w:rPr>
        <w:t>ы</w:t>
      </w:r>
      <w:r w:rsidRPr="00155239">
        <w:rPr>
          <w:sz w:val="27"/>
          <w:szCs w:val="27"/>
        </w:rPr>
        <w:t>ва</w:t>
      </w:r>
      <w:r w:rsidRPr="00155239">
        <w:rPr>
          <w:spacing w:val="1"/>
          <w:sz w:val="27"/>
          <w:szCs w:val="27"/>
        </w:rPr>
        <w:t>т</w:t>
      </w:r>
      <w:r w:rsidRPr="00155239">
        <w:rPr>
          <w:sz w:val="27"/>
          <w:szCs w:val="27"/>
        </w:rPr>
        <w:t>ь</w:t>
      </w:r>
      <w:r w:rsidRPr="00155239">
        <w:rPr>
          <w:spacing w:val="3"/>
          <w:sz w:val="27"/>
          <w:szCs w:val="27"/>
        </w:rPr>
        <w:t xml:space="preserve"> </w:t>
      </w:r>
      <w:r w:rsidRPr="00155239">
        <w:rPr>
          <w:spacing w:val="1"/>
          <w:sz w:val="27"/>
          <w:szCs w:val="27"/>
        </w:rPr>
        <w:t>в</w:t>
      </w:r>
      <w:r w:rsidRPr="00155239">
        <w:rPr>
          <w:sz w:val="27"/>
          <w:szCs w:val="27"/>
        </w:rPr>
        <w:t>ытяжн</w:t>
      </w:r>
      <w:r w:rsidRPr="00155239">
        <w:rPr>
          <w:spacing w:val="-1"/>
          <w:sz w:val="27"/>
          <w:szCs w:val="27"/>
        </w:rPr>
        <w:t>ы</w:t>
      </w:r>
      <w:r w:rsidRPr="00155239">
        <w:rPr>
          <w:sz w:val="27"/>
          <w:szCs w:val="27"/>
        </w:rPr>
        <w:t>е</w:t>
      </w:r>
      <w:r w:rsidRPr="00155239">
        <w:rPr>
          <w:spacing w:val="2"/>
          <w:sz w:val="27"/>
          <w:szCs w:val="27"/>
        </w:rPr>
        <w:t xml:space="preserve"> </w:t>
      </w:r>
      <w:r w:rsidRPr="00155239">
        <w:rPr>
          <w:spacing w:val="-1"/>
          <w:sz w:val="27"/>
          <w:szCs w:val="27"/>
        </w:rPr>
        <w:t>к</w:t>
      </w:r>
      <w:r w:rsidRPr="00155239">
        <w:rPr>
          <w:sz w:val="27"/>
          <w:szCs w:val="27"/>
        </w:rPr>
        <w:t>анал</w:t>
      </w:r>
      <w:r w:rsidRPr="00155239">
        <w:rPr>
          <w:spacing w:val="-1"/>
          <w:sz w:val="27"/>
          <w:szCs w:val="27"/>
        </w:rPr>
        <w:t>ы</w:t>
      </w:r>
      <w:r w:rsidRPr="00155239">
        <w:rPr>
          <w:sz w:val="27"/>
          <w:szCs w:val="27"/>
        </w:rPr>
        <w:t>,</w:t>
      </w:r>
      <w:r w:rsidRPr="00155239">
        <w:rPr>
          <w:spacing w:val="3"/>
          <w:sz w:val="27"/>
          <w:szCs w:val="27"/>
        </w:rPr>
        <w:t xml:space="preserve"> </w:t>
      </w:r>
      <w:r w:rsidRPr="00155239">
        <w:rPr>
          <w:sz w:val="27"/>
          <w:szCs w:val="27"/>
        </w:rPr>
        <w:t>о</w:t>
      </w:r>
      <w:r w:rsidRPr="00155239">
        <w:rPr>
          <w:spacing w:val="1"/>
          <w:sz w:val="27"/>
          <w:szCs w:val="27"/>
        </w:rPr>
        <w:t>т</w:t>
      </w:r>
      <w:r w:rsidRPr="00155239">
        <w:rPr>
          <w:spacing w:val="2"/>
          <w:sz w:val="27"/>
          <w:szCs w:val="27"/>
        </w:rPr>
        <w:t>в</w:t>
      </w:r>
      <w:r w:rsidRPr="00155239">
        <w:rPr>
          <w:sz w:val="27"/>
          <w:szCs w:val="27"/>
        </w:rPr>
        <w:t>ерс</w:t>
      </w:r>
      <w:r w:rsidRPr="00155239">
        <w:rPr>
          <w:spacing w:val="1"/>
          <w:sz w:val="27"/>
          <w:szCs w:val="27"/>
        </w:rPr>
        <w:t>т</w:t>
      </w:r>
      <w:r w:rsidRPr="00155239">
        <w:rPr>
          <w:sz w:val="27"/>
          <w:szCs w:val="27"/>
        </w:rPr>
        <w:t>ия</w:t>
      </w:r>
      <w:r w:rsidRPr="00155239">
        <w:rPr>
          <w:spacing w:val="-2"/>
          <w:sz w:val="27"/>
          <w:szCs w:val="27"/>
        </w:rPr>
        <w:t xml:space="preserve"> </w:t>
      </w:r>
      <w:r w:rsidRPr="00155239">
        <w:rPr>
          <w:sz w:val="27"/>
          <w:szCs w:val="27"/>
        </w:rPr>
        <w:t>и</w:t>
      </w:r>
      <w:r w:rsidRPr="00155239">
        <w:rPr>
          <w:spacing w:val="-2"/>
          <w:sz w:val="27"/>
          <w:szCs w:val="27"/>
        </w:rPr>
        <w:t xml:space="preserve"> </w:t>
      </w:r>
      <w:r w:rsidRPr="00155239">
        <w:rPr>
          <w:sz w:val="27"/>
          <w:szCs w:val="27"/>
        </w:rPr>
        <w:t>реше</w:t>
      </w:r>
      <w:r w:rsidRPr="00155239">
        <w:rPr>
          <w:spacing w:val="1"/>
          <w:sz w:val="27"/>
          <w:szCs w:val="27"/>
        </w:rPr>
        <w:t>т</w:t>
      </w:r>
      <w:r w:rsidRPr="00155239">
        <w:rPr>
          <w:sz w:val="27"/>
          <w:szCs w:val="27"/>
        </w:rPr>
        <w:t>ки;</w:t>
      </w:r>
    </w:p>
    <w:p w:rsidR="00155239" w:rsidRPr="00155239" w:rsidRDefault="00155239" w:rsidP="00155239">
      <w:pPr>
        <w:widowControl w:val="0"/>
        <w:ind w:right="508"/>
        <w:jc w:val="both"/>
        <w:rPr>
          <w:sz w:val="27"/>
          <w:szCs w:val="27"/>
        </w:rPr>
      </w:pPr>
      <w:r w:rsidRPr="00155239">
        <w:rPr>
          <w:spacing w:val="2"/>
          <w:sz w:val="27"/>
          <w:szCs w:val="27"/>
        </w:rPr>
        <w:t>в</w:t>
      </w:r>
      <w:r w:rsidRPr="00155239">
        <w:rPr>
          <w:sz w:val="27"/>
          <w:szCs w:val="27"/>
        </w:rPr>
        <w:t>)</w:t>
      </w:r>
      <w:r w:rsidRPr="00155239">
        <w:rPr>
          <w:spacing w:val="1"/>
          <w:sz w:val="27"/>
          <w:szCs w:val="27"/>
        </w:rPr>
        <w:t xml:space="preserve"> </w:t>
      </w:r>
      <w:r w:rsidRPr="00155239">
        <w:rPr>
          <w:sz w:val="27"/>
          <w:szCs w:val="27"/>
        </w:rPr>
        <w:t>по</w:t>
      </w:r>
      <w:r w:rsidRPr="00155239">
        <w:rPr>
          <w:spacing w:val="-2"/>
          <w:sz w:val="27"/>
          <w:szCs w:val="27"/>
        </w:rPr>
        <w:t>д</w:t>
      </w:r>
      <w:r w:rsidRPr="00155239">
        <w:rPr>
          <w:spacing w:val="-1"/>
          <w:sz w:val="27"/>
          <w:szCs w:val="27"/>
        </w:rPr>
        <w:t>к</w:t>
      </w:r>
      <w:r w:rsidRPr="00155239">
        <w:rPr>
          <w:sz w:val="27"/>
          <w:szCs w:val="27"/>
        </w:rPr>
        <w:t>л</w:t>
      </w:r>
      <w:r w:rsidRPr="00155239">
        <w:rPr>
          <w:spacing w:val="-1"/>
          <w:sz w:val="27"/>
          <w:szCs w:val="27"/>
        </w:rPr>
        <w:t>юч</w:t>
      </w:r>
      <w:r w:rsidRPr="00155239">
        <w:rPr>
          <w:sz w:val="27"/>
          <w:szCs w:val="27"/>
        </w:rPr>
        <w:t>ать</w:t>
      </w:r>
      <w:r w:rsidRPr="00155239">
        <w:rPr>
          <w:spacing w:val="3"/>
          <w:sz w:val="27"/>
          <w:szCs w:val="27"/>
        </w:rPr>
        <w:t xml:space="preserve"> </w:t>
      </w:r>
      <w:r w:rsidRPr="00155239">
        <w:rPr>
          <w:sz w:val="27"/>
          <w:szCs w:val="27"/>
        </w:rPr>
        <w:t>к</w:t>
      </w:r>
      <w:r w:rsidRPr="00155239">
        <w:rPr>
          <w:spacing w:val="1"/>
          <w:sz w:val="27"/>
          <w:szCs w:val="27"/>
        </w:rPr>
        <w:t xml:space="preserve"> в</w:t>
      </w:r>
      <w:r w:rsidRPr="00155239">
        <w:rPr>
          <w:sz w:val="27"/>
          <w:szCs w:val="27"/>
        </w:rPr>
        <w:t>о</w:t>
      </w:r>
      <w:r w:rsidRPr="00155239">
        <w:rPr>
          <w:spacing w:val="-1"/>
          <w:sz w:val="27"/>
          <w:szCs w:val="27"/>
        </w:rPr>
        <w:t>зд</w:t>
      </w:r>
      <w:r w:rsidRPr="00155239">
        <w:rPr>
          <w:sz w:val="27"/>
          <w:szCs w:val="27"/>
        </w:rPr>
        <w:t>ухово</w:t>
      </w:r>
      <w:r w:rsidRPr="00155239">
        <w:rPr>
          <w:spacing w:val="-2"/>
          <w:sz w:val="27"/>
          <w:szCs w:val="27"/>
        </w:rPr>
        <w:t>д</w:t>
      </w:r>
      <w:r w:rsidRPr="00155239">
        <w:rPr>
          <w:sz w:val="27"/>
          <w:szCs w:val="27"/>
        </w:rPr>
        <w:t>ам га</w:t>
      </w:r>
      <w:r w:rsidRPr="00155239">
        <w:rPr>
          <w:spacing w:val="-2"/>
          <w:sz w:val="27"/>
          <w:szCs w:val="27"/>
        </w:rPr>
        <w:t>з</w:t>
      </w:r>
      <w:r w:rsidRPr="00155239">
        <w:rPr>
          <w:sz w:val="27"/>
          <w:szCs w:val="27"/>
        </w:rPr>
        <w:t>о</w:t>
      </w:r>
      <w:r w:rsidRPr="00155239">
        <w:rPr>
          <w:spacing w:val="1"/>
          <w:sz w:val="27"/>
          <w:szCs w:val="27"/>
        </w:rPr>
        <w:t>в</w:t>
      </w:r>
      <w:r w:rsidRPr="00155239">
        <w:rPr>
          <w:spacing w:val="-1"/>
          <w:sz w:val="27"/>
          <w:szCs w:val="27"/>
        </w:rPr>
        <w:t>ы</w:t>
      </w:r>
      <w:r w:rsidRPr="00155239">
        <w:rPr>
          <w:sz w:val="27"/>
          <w:szCs w:val="27"/>
        </w:rPr>
        <w:t>е</w:t>
      </w:r>
      <w:r w:rsidRPr="00155239">
        <w:rPr>
          <w:spacing w:val="1"/>
          <w:sz w:val="27"/>
          <w:szCs w:val="27"/>
        </w:rPr>
        <w:t xml:space="preserve"> </w:t>
      </w:r>
      <w:r w:rsidRPr="00155239">
        <w:rPr>
          <w:sz w:val="27"/>
          <w:szCs w:val="27"/>
        </w:rPr>
        <w:t>о</w:t>
      </w:r>
      <w:r w:rsidRPr="00155239">
        <w:rPr>
          <w:spacing w:val="1"/>
          <w:sz w:val="27"/>
          <w:szCs w:val="27"/>
        </w:rPr>
        <w:t>т</w:t>
      </w:r>
      <w:r w:rsidRPr="00155239">
        <w:rPr>
          <w:spacing w:val="4"/>
          <w:sz w:val="27"/>
          <w:szCs w:val="27"/>
        </w:rPr>
        <w:t>о</w:t>
      </w:r>
      <w:r w:rsidRPr="00155239">
        <w:rPr>
          <w:sz w:val="27"/>
          <w:szCs w:val="27"/>
        </w:rPr>
        <w:t>пи</w:t>
      </w:r>
      <w:r w:rsidRPr="00155239">
        <w:rPr>
          <w:spacing w:val="1"/>
          <w:sz w:val="27"/>
          <w:szCs w:val="27"/>
        </w:rPr>
        <w:t>т</w:t>
      </w:r>
      <w:r w:rsidRPr="00155239">
        <w:rPr>
          <w:sz w:val="27"/>
          <w:szCs w:val="27"/>
        </w:rPr>
        <w:t>е</w:t>
      </w:r>
      <w:r w:rsidRPr="00155239">
        <w:rPr>
          <w:spacing w:val="7"/>
          <w:sz w:val="27"/>
          <w:szCs w:val="27"/>
        </w:rPr>
        <w:t>л</w:t>
      </w:r>
      <w:r w:rsidRPr="00155239">
        <w:rPr>
          <w:spacing w:val="1"/>
          <w:sz w:val="27"/>
          <w:szCs w:val="27"/>
        </w:rPr>
        <w:t>ь</w:t>
      </w:r>
      <w:r w:rsidRPr="00155239">
        <w:rPr>
          <w:sz w:val="27"/>
          <w:szCs w:val="27"/>
        </w:rPr>
        <w:t>н</w:t>
      </w:r>
      <w:r w:rsidRPr="00155239">
        <w:rPr>
          <w:spacing w:val="-1"/>
          <w:sz w:val="27"/>
          <w:szCs w:val="27"/>
        </w:rPr>
        <w:t>ы</w:t>
      </w:r>
      <w:r w:rsidRPr="00155239">
        <w:rPr>
          <w:sz w:val="27"/>
          <w:szCs w:val="27"/>
        </w:rPr>
        <w:t>е</w:t>
      </w:r>
      <w:r w:rsidRPr="00155239">
        <w:rPr>
          <w:spacing w:val="1"/>
          <w:sz w:val="27"/>
          <w:szCs w:val="27"/>
        </w:rPr>
        <w:t xml:space="preserve"> </w:t>
      </w:r>
      <w:r w:rsidRPr="00155239">
        <w:rPr>
          <w:sz w:val="27"/>
          <w:szCs w:val="27"/>
        </w:rPr>
        <w:t>при</w:t>
      </w:r>
      <w:r w:rsidRPr="00155239">
        <w:rPr>
          <w:spacing w:val="-2"/>
          <w:sz w:val="27"/>
          <w:szCs w:val="27"/>
        </w:rPr>
        <w:t>б</w:t>
      </w:r>
      <w:r w:rsidRPr="00155239">
        <w:rPr>
          <w:sz w:val="27"/>
          <w:szCs w:val="27"/>
        </w:rPr>
        <w:t>ор</w:t>
      </w:r>
      <w:r w:rsidRPr="00155239">
        <w:rPr>
          <w:spacing w:val="-1"/>
          <w:sz w:val="27"/>
          <w:szCs w:val="27"/>
        </w:rPr>
        <w:t>ы</w:t>
      </w:r>
      <w:r w:rsidRPr="00155239">
        <w:rPr>
          <w:sz w:val="27"/>
          <w:szCs w:val="27"/>
        </w:rPr>
        <w:t>,</w:t>
      </w:r>
      <w:r w:rsidRPr="00155239">
        <w:rPr>
          <w:spacing w:val="2"/>
          <w:sz w:val="27"/>
          <w:szCs w:val="27"/>
        </w:rPr>
        <w:t xml:space="preserve"> </w:t>
      </w:r>
      <w:r w:rsidRPr="00155239">
        <w:rPr>
          <w:sz w:val="27"/>
          <w:szCs w:val="27"/>
        </w:rPr>
        <w:t>о</w:t>
      </w:r>
      <w:r w:rsidRPr="00155239">
        <w:rPr>
          <w:spacing w:val="1"/>
          <w:sz w:val="27"/>
          <w:szCs w:val="27"/>
        </w:rPr>
        <w:t>т</w:t>
      </w:r>
      <w:r w:rsidRPr="00155239">
        <w:rPr>
          <w:sz w:val="27"/>
          <w:szCs w:val="27"/>
        </w:rPr>
        <w:t>опи</w:t>
      </w:r>
      <w:r w:rsidRPr="00155239">
        <w:rPr>
          <w:spacing w:val="1"/>
          <w:sz w:val="27"/>
          <w:szCs w:val="27"/>
        </w:rPr>
        <w:t>т</w:t>
      </w:r>
      <w:r w:rsidRPr="00155239">
        <w:rPr>
          <w:sz w:val="27"/>
          <w:szCs w:val="27"/>
        </w:rPr>
        <w:t>ел</w:t>
      </w:r>
      <w:r w:rsidRPr="00155239">
        <w:rPr>
          <w:spacing w:val="1"/>
          <w:sz w:val="27"/>
          <w:szCs w:val="27"/>
        </w:rPr>
        <w:t>ь</w:t>
      </w:r>
      <w:r w:rsidRPr="00155239">
        <w:rPr>
          <w:sz w:val="27"/>
          <w:szCs w:val="27"/>
        </w:rPr>
        <w:t>ные</w:t>
      </w:r>
      <w:r w:rsidRPr="00155239">
        <w:rPr>
          <w:spacing w:val="2"/>
          <w:sz w:val="27"/>
          <w:szCs w:val="27"/>
        </w:rPr>
        <w:t xml:space="preserve"> </w:t>
      </w:r>
      <w:r w:rsidRPr="00155239">
        <w:rPr>
          <w:sz w:val="27"/>
          <w:szCs w:val="27"/>
        </w:rPr>
        <w:t xml:space="preserve">печи, </w:t>
      </w:r>
      <w:r w:rsidRPr="00155239">
        <w:rPr>
          <w:spacing w:val="-1"/>
          <w:sz w:val="27"/>
          <w:szCs w:val="27"/>
        </w:rPr>
        <w:t>к</w:t>
      </w:r>
      <w:r w:rsidRPr="00155239">
        <w:rPr>
          <w:sz w:val="27"/>
          <w:szCs w:val="27"/>
        </w:rPr>
        <w:t>амин</w:t>
      </w:r>
      <w:r w:rsidRPr="00155239">
        <w:rPr>
          <w:spacing w:val="-1"/>
          <w:sz w:val="27"/>
          <w:szCs w:val="27"/>
        </w:rPr>
        <w:t>ы,</w:t>
      </w:r>
      <w:r w:rsidRPr="00155239">
        <w:rPr>
          <w:spacing w:val="3"/>
          <w:sz w:val="27"/>
          <w:szCs w:val="27"/>
        </w:rPr>
        <w:t xml:space="preserve"> </w:t>
      </w:r>
      <w:r w:rsidRPr="00155239">
        <w:rPr>
          <w:sz w:val="27"/>
          <w:szCs w:val="27"/>
        </w:rPr>
        <w:t>а</w:t>
      </w:r>
      <w:r w:rsidRPr="00155239">
        <w:rPr>
          <w:spacing w:val="2"/>
          <w:sz w:val="27"/>
          <w:szCs w:val="27"/>
        </w:rPr>
        <w:t xml:space="preserve"> </w:t>
      </w:r>
      <w:r w:rsidRPr="00155239">
        <w:rPr>
          <w:spacing w:val="1"/>
          <w:sz w:val="27"/>
          <w:szCs w:val="27"/>
        </w:rPr>
        <w:t>т</w:t>
      </w:r>
      <w:r w:rsidRPr="00155239">
        <w:rPr>
          <w:sz w:val="27"/>
          <w:szCs w:val="27"/>
        </w:rPr>
        <w:t>акже</w:t>
      </w:r>
      <w:r w:rsidRPr="00155239">
        <w:rPr>
          <w:spacing w:val="1"/>
          <w:sz w:val="27"/>
          <w:szCs w:val="27"/>
        </w:rPr>
        <w:t xml:space="preserve"> </w:t>
      </w:r>
      <w:r w:rsidRPr="00155239">
        <w:rPr>
          <w:sz w:val="27"/>
          <w:szCs w:val="27"/>
        </w:rPr>
        <w:t>испол</w:t>
      </w:r>
      <w:r w:rsidRPr="00155239">
        <w:rPr>
          <w:spacing w:val="1"/>
          <w:sz w:val="27"/>
          <w:szCs w:val="27"/>
        </w:rPr>
        <w:t>ь</w:t>
      </w:r>
      <w:r w:rsidRPr="00155239">
        <w:rPr>
          <w:sz w:val="27"/>
          <w:szCs w:val="27"/>
        </w:rPr>
        <w:t>зова</w:t>
      </w:r>
      <w:r w:rsidRPr="00155239">
        <w:rPr>
          <w:spacing w:val="1"/>
          <w:sz w:val="27"/>
          <w:szCs w:val="27"/>
        </w:rPr>
        <w:t>т</w:t>
      </w:r>
      <w:r w:rsidRPr="00155239">
        <w:rPr>
          <w:sz w:val="27"/>
          <w:szCs w:val="27"/>
        </w:rPr>
        <w:t>ь</w:t>
      </w:r>
      <w:r w:rsidRPr="00155239">
        <w:rPr>
          <w:spacing w:val="-1"/>
          <w:sz w:val="27"/>
          <w:szCs w:val="27"/>
        </w:rPr>
        <w:t xml:space="preserve"> </w:t>
      </w:r>
      <w:r w:rsidRPr="00155239">
        <w:rPr>
          <w:sz w:val="27"/>
          <w:szCs w:val="27"/>
        </w:rPr>
        <w:t>их</w:t>
      </w:r>
      <w:r w:rsidRPr="00155239">
        <w:rPr>
          <w:spacing w:val="1"/>
          <w:sz w:val="27"/>
          <w:szCs w:val="27"/>
        </w:rPr>
        <w:t xml:space="preserve"> </w:t>
      </w:r>
      <w:r w:rsidRPr="00155239">
        <w:rPr>
          <w:spacing w:val="-1"/>
          <w:sz w:val="27"/>
          <w:szCs w:val="27"/>
        </w:rPr>
        <w:t>д</w:t>
      </w:r>
      <w:r w:rsidRPr="00155239">
        <w:rPr>
          <w:sz w:val="27"/>
          <w:szCs w:val="27"/>
        </w:rPr>
        <w:t>ля</w:t>
      </w:r>
      <w:r w:rsidRPr="00155239">
        <w:rPr>
          <w:spacing w:val="2"/>
          <w:sz w:val="27"/>
          <w:szCs w:val="27"/>
        </w:rPr>
        <w:t xml:space="preserve"> </w:t>
      </w:r>
      <w:r w:rsidRPr="00155239">
        <w:rPr>
          <w:sz w:val="27"/>
          <w:szCs w:val="27"/>
        </w:rPr>
        <w:t>у</w:t>
      </w:r>
      <w:r w:rsidRPr="00155239">
        <w:rPr>
          <w:spacing w:val="-2"/>
          <w:sz w:val="27"/>
          <w:szCs w:val="27"/>
        </w:rPr>
        <w:t>д</w:t>
      </w:r>
      <w:r w:rsidRPr="00155239">
        <w:rPr>
          <w:sz w:val="27"/>
          <w:szCs w:val="27"/>
        </w:rPr>
        <w:t>аления</w:t>
      </w:r>
      <w:r w:rsidRPr="00155239">
        <w:rPr>
          <w:spacing w:val="2"/>
          <w:sz w:val="27"/>
          <w:szCs w:val="27"/>
        </w:rPr>
        <w:t xml:space="preserve"> </w:t>
      </w:r>
      <w:r w:rsidRPr="00155239">
        <w:rPr>
          <w:sz w:val="27"/>
          <w:szCs w:val="27"/>
        </w:rPr>
        <w:t>про</w:t>
      </w:r>
      <w:r w:rsidRPr="00155239">
        <w:rPr>
          <w:spacing w:val="-2"/>
          <w:sz w:val="27"/>
          <w:szCs w:val="27"/>
        </w:rPr>
        <w:t>д</w:t>
      </w:r>
      <w:r w:rsidRPr="00155239">
        <w:rPr>
          <w:sz w:val="27"/>
          <w:szCs w:val="27"/>
        </w:rPr>
        <w:t>у</w:t>
      </w:r>
      <w:r w:rsidRPr="00155239">
        <w:rPr>
          <w:spacing w:val="-1"/>
          <w:sz w:val="27"/>
          <w:szCs w:val="27"/>
        </w:rPr>
        <w:t>к</w:t>
      </w:r>
      <w:r w:rsidRPr="00155239">
        <w:rPr>
          <w:sz w:val="27"/>
          <w:szCs w:val="27"/>
        </w:rPr>
        <w:t>тов</w:t>
      </w:r>
      <w:r w:rsidRPr="00155239">
        <w:rPr>
          <w:spacing w:val="3"/>
          <w:sz w:val="27"/>
          <w:szCs w:val="27"/>
        </w:rPr>
        <w:t xml:space="preserve"> </w:t>
      </w:r>
      <w:r w:rsidRPr="00155239">
        <w:rPr>
          <w:sz w:val="27"/>
          <w:szCs w:val="27"/>
        </w:rPr>
        <w:t>горения;</w:t>
      </w:r>
    </w:p>
    <w:p w:rsidR="00155239" w:rsidRPr="00155239" w:rsidRDefault="00155239" w:rsidP="00155239">
      <w:pPr>
        <w:widowControl w:val="0"/>
        <w:ind w:right="205"/>
        <w:jc w:val="both"/>
        <w:rPr>
          <w:sz w:val="27"/>
          <w:szCs w:val="27"/>
        </w:rPr>
      </w:pPr>
      <w:r w:rsidRPr="00155239">
        <w:rPr>
          <w:sz w:val="27"/>
          <w:szCs w:val="27"/>
        </w:rPr>
        <w:t xml:space="preserve">г) </w:t>
      </w:r>
      <w:r w:rsidRPr="00155239">
        <w:rPr>
          <w:spacing w:val="1"/>
          <w:sz w:val="27"/>
          <w:szCs w:val="27"/>
        </w:rPr>
        <w:t>в</w:t>
      </w:r>
      <w:r w:rsidRPr="00155239">
        <w:rPr>
          <w:sz w:val="27"/>
          <w:szCs w:val="27"/>
        </w:rPr>
        <w:t>ыжигать</w:t>
      </w:r>
      <w:r w:rsidRPr="00155239">
        <w:rPr>
          <w:spacing w:val="3"/>
          <w:sz w:val="27"/>
          <w:szCs w:val="27"/>
        </w:rPr>
        <w:t xml:space="preserve"> </w:t>
      </w:r>
      <w:r w:rsidRPr="00155239">
        <w:rPr>
          <w:sz w:val="27"/>
          <w:szCs w:val="27"/>
        </w:rPr>
        <w:t>скопив</w:t>
      </w:r>
      <w:r w:rsidRPr="00155239">
        <w:rPr>
          <w:spacing w:val="2"/>
          <w:sz w:val="27"/>
          <w:szCs w:val="27"/>
        </w:rPr>
        <w:t>ш</w:t>
      </w:r>
      <w:r w:rsidRPr="00155239">
        <w:rPr>
          <w:sz w:val="27"/>
          <w:szCs w:val="27"/>
        </w:rPr>
        <w:t>иеся</w:t>
      </w:r>
      <w:r w:rsidRPr="00155239">
        <w:rPr>
          <w:spacing w:val="-1"/>
          <w:sz w:val="27"/>
          <w:szCs w:val="27"/>
        </w:rPr>
        <w:t xml:space="preserve"> </w:t>
      </w:r>
      <w:r w:rsidRPr="00155239">
        <w:rPr>
          <w:sz w:val="27"/>
          <w:szCs w:val="27"/>
        </w:rPr>
        <w:t>в</w:t>
      </w:r>
      <w:r w:rsidRPr="00155239">
        <w:rPr>
          <w:spacing w:val="-1"/>
          <w:sz w:val="27"/>
          <w:szCs w:val="27"/>
        </w:rPr>
        <w:t xml:space="preserve"> </w:t>
      </w:r>
      <w:r w:rsidRPr="00155239">
        <w:rPr>
          <w:sz w:val="27"/>
          <w:szCs w:val="27"/>
        </w:rPr>
        <w:t>воз</w:t>
      </w:r>
      <w:r w:rsidRPr="00155239">
        <w:rPr>
          <w:spacing w:val="-3"/>
          <w:sz w:val="27"/>
          <w:szCs w:val="27"/>
        </w:rPr>
        <w:t>д</w:t>
      </w:r>
      <w:r w:rsidRPr="00155239">
        <w:rPr>
          <w:sz w:val="27"/>
          <w:szCs w:val="27"/>
        </w:rPr>
        <w:t>ухово</w:t>
      </w:r>
      <w:r w:rsidRPr="00155239">
        <w:rPr>
          <w:spacing w:val="-2"/>
          <w:sz w:val="27"/>
          <w:szCs w:val="27"/>
        </w:rPr>
        <w:t>д</w:t>
      </w:r>
      <w:r w:rsidRPr="00155239">
        <w:rPr>
          <w:sz w:val="27"/>
          <w:szCs w:val="27"/>
        </w:rPr>
        <w:t>ах</w:t>
      </w:r>
      <w:r w:rsidRPr="00155239">
        <w:rPr>
          <w:spacing w:val="1"/>
          <w:sz w:val="27"/>
          <w:szCs w:val="27"/>
        </w:rPr>
        <w:t xml:space="preserve"> </w:t>
      </w:r>
      <w:r w:rsidRPr="00155239">
        <w:rPr>
          <w:spacing w:val="3"/>
          <w:sz w:val="27"/>
          <w:szCs w:val="27"/>
        </w:rPr>
        <w:t>ж</w:t>
      </w:r>
      <w:r w:rsidRPr="00155239">
        <w:rPr>
          <w:sz w:val="27"/>
          <w:szCs w:val="27"/>
        </w:rPr>
        <w:t>иро</w:t>
      </w:r>
      <w:r w:rsidRPr="00155239">
        <w:rPr>
          <w:spacing w:val="2"/>
          <w:sz w:val="27"/>
          <w:szCs w:val="27"/>
        </w:rPr>
        <w:t>в</w:t>
      </w:r>
      <w:r w:rsidRPr="00155239">
        <w:rPr>
          <w:spacing w:val="-1"/>
          <w:sz w:val="27"/>
          <w:szCs w:val="27"/>
        </w:rPr>
        <w:t>ы</w:t>
      </w:r>
      <w:r w:rsidRPr="00155239">
        <w:rPr>
          <w:sz w:val="27"/>
          <w:szCs w:val="27"/>
        </w:rPr>
        <w:t>е</w:t>
      </w:r>
      <w:r w:rsidRPr="00155239">
        <w:rPr>
          <w:spacing w:val="1"/>
          <w:sz w:val="27"/>
          <w:szCs w:val="27"/>
        </w:rPr>
        <w:t xml:space="preserve"> </w:t>
      </w:r>
      <w:r w:rsidRPr="00155239">
        <w:rPr>
          <w:sz w:val="27"/>
          <w:szCs w:val="27"/>
        </w:rPr>
        <w:t>о</w:t>
      </w:r>
      <w:r w:rsidRPr="00155239">
        <w:rPr>
          <w:spacing w:val="1"/>
          <w:sz w:val="27"/>
          <w:szCs w:val="27"/>
        </w:rPr>
        <w:t>т</w:t>
      </w:r>
      <w:r w:rsidRPr="00155239">
        <w:rPr>
          <w:sz w:val="27"/>
          <w:szCs w:val="27"/>
        </w:rPr>
        <w:t>ло</w:t>
      </w:r>
      <w:r w:rsidRPr="00155239">
        <w:rPr>
          <w:spacing w:val="-2"/>
          <w:sz w:val="27"/>
          <w:szCs w:val="27"/>
        </w:rPr>
        <w:t>ж</w:t>
      </w:r>
      <w:r w:rsidRPr="00155239">
        <w:rPr>
          <w:sz w:val="27"/>
          <w:szCs w:val="27"/>
        </w:rPr>
        <w:t>ения,</w:t>
      </w:r>
      <w:r w:rsidRPr="00155239">
        <w:rPr>
          <w:spacing w:val="4"/>
          <w:sz w:val="27"/>
          <w:szCs w:val="27"/>
        </w:rPr>
        <w:t xml:space="preserve"> </w:t>
      </w:r>
      <w:r w:rsidRPr="00155239">
        <w:rPr>
          <w:sz w:val="27"/>
          <w:szCs w:val="27"/>
        </w:rPr>
        <w:t>п</w:t>
      </w:r>
      <w:r w:rsidRPr="00155239">
        <w:rPr>
          <w:spacing w:val="-1"/>
          <w:sz w:val="27"/>
          <w:szCs w:val="27"/>
        </w:rPr>
        <w:t>ы</w:t>
      </w:r>
      <w:r w:rsidRPr="00155239">
        <w:rPr>
          <w:sz w:val="27"/>
          <w:szCs w:val="27"/>
        </w:rPr>
        <w:t>ль</w:t>
      </w:r>
      <w:r w:rsidRPr="00155239">
        <w:rPr>
          <w:spacing w:val="3"/>
          <w:sz w:val="27"/>
          <w:szCs w:val="27"/>
        </w:rPr>
        <w:t xml:space="preserve"> </w:t>
      </w:r>
      <w:r w:rsidRPr="00155239">
        <w:rPr>
          <w:sz w:val="27"/>
          <w:szCs w:val="27"/>
        </w:rPr>
        <w:t>и</w:t>
      </w:r>
      <w:r w:rsidRPr="00155239">
        <w:rPr>
          <w:spacing w:val="-2"/>
          <w:sz w:val="27"/>
          <w:szCs w:val="27"/>
        </w:rPr>
        <w:t xml:space="preserve"> д</w:t>
      </w:r>
      <w:r w:rsidRPr="00155239">
        <w:rPr>
          <w:sz w:val="27"/>
          <w:szCs w:val="27"/>
        </w:rPr>
        <w:t>ругие</w:t>
      </w:r>
      <w:r w:rsidRPr="00155239">
        <w:rPr>
          <w:spacing w:val="1"/>
          <w:sz w:val="27"/>
          <w:szCs w:val="27"/>
        </w:rPr>
        <w:t xml:space="preserve"> </w:t>
      </w:r>
      <w:r w:rsidRPr="00155239">
        <w:rPr>
          <w:sz w:val="27"/>
          <w:szCs w:val="27"/>
        </w:rPr>
        <w:t>гор</w:t>
      </w:r>
      <w:r w:rsidRPr="00155239">
        <w:rPr>
          <w:spacing w:val="-2"/>
          <w:sz w:val="27"/>
          <w:szCs w:val="27"/>
        </w:rPr>
        <w:t>ю</w:t>
      </w:r>
      <w:r w:rsidRPr="00155239">
        <w:rPr>
          <w:spacing w:val="-1"/>
          <w:sz w:val="27"/>
          <w:szCs w:val="27"/>
        </w:rPr>
        <w:t>ч</w:t>
      </w:r>
      <w:r w:rsidRPr="00155239">
        <w:rPr>
          <w:sz w:val="27"/>
          <w:szCs w:val="27"/>
        </w:rPr>
        <w:t xml:space="preserve">ие </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ес</w:t>
      </w:r>
      <w:r w:rsidRPr="00155239">
        <w:rPr>
          <w:spacing w:val="1"/>
          <w:sz w:val="27"/>
          <w:szCs w:val="27"/>
        </w:rPr>
        <w:t>т</w:t>
      </w:r>
      <w:r w:rsidRPr="00155239">
        <w:rPr>
          <w:spacing w:val="2"/>
          <w:sz w:val="27"/>
          <w:szCs w:val="27"/>
        </w:rPr>
        <w:t>в</w:t>
      </w:r>
      <w:r w:rsidRPr="00155239">
        <w:rPr>
          <w:sz w:val="27"/>
          <w:szCs w:val="27"/>
        </w:rPr>
        <w:t>а;</w:t>
      </w:r>
    </w:p>
    <w:p w:rsidR="00155239" w:rsidRPr="00155239" w:rsidRDefault="00155239" w:rsidP="00155239">
      <w:pPr>
        <w:widowControl w:val="0"/>
        <w:ind w:right="-20"/>
        <w:jc w:val="both"/>
        <w:rPr>
          <w:sz w:val="27"/>
          <w:szCs w:val="27"/>
        </w:rPr>
      </w:pPr>
      <w:r w:rsidRPr="00155239">
        <w:rPr>
          <w:spacing w:val="-2"/>
          <w:sz w:val="27"/>
          <w:szCs w:val="27"/>
        </w:rPr>
        <w:t>д</w:t>
      </w:r>
      <w:r w:rsidRPr="00155239">
        <w:rPr>
          <w:sz w:val="27"/>
          <w:szCs w:val="27"/>
        </w:rPr>
        <w:t>)</w:t>
      </w:r>
      <w:r w:rsidRPr="00155239">
        <w:rPr>
          <w:spacing w:val="1"/>
          <w:sz w:val="27"/>
          <w:szCs w:val="27"/>
        </w:rPr>
        <w:t xml:space="preserve"> </w:t>
      </w:r>
      <w:r w:rsidRPr="00155239">
        <w:rPr>
          <w:sz w:val="27"/>
          <w:szCs w:val="27"/>
        </w:rPr>
        <w:t>храни</w:t>
      </w:r>
      <w:r w:rsidRPr="00155239">
        <w:rPr>
          <w:spacing w:val="1"/>
          <w:sz w:val="27"/>
          <w:szCs w:val="27"/>
        </w:rPr>
        <w:t>т</w:t>
      </w:r>
      <w:r w:rsidRPr="00155239">
        <w:rPr>
          <w:sz w:val="27"/>
          <w:szCs w:val="27"/>
        </w:rPr>
        <w:t>ь</w:t>
      </w:r>
      <w:r w:rsidRPr="00155239">
        <w:rPr>
          <w:spacing w:val="2"/>
          <w:sz w:val="27"/>
          <w:szCs w:val="27"/>
        </w:rPr>
        <w:t xml:space="preserve"> </w:t>
      </w:r>
      <w:r w:rsidRPr="00155239">
        <w:rPr>
          <w:sz w:val="27"/>
          <w:szCs w:val="27"/>
        </w:rPr>
        <w:t xml:space="preserve">в </w:t>
      </w:r>
      <w:r w:rsidRPr="00155239">
        <w:rPr>
          <w:spacing w:val="1"/>
          <w:sz w:val="27"/>
          <w:szCs w:val="27"/>
        </w:rPr>
        <w:t>в</w:t>
      </w:r>
      <w:r w:rsidRPr="00155239">
        <w:rPr>
          <w:sz w:val="27"/>
          <w:szCs w:val="27"/>
        </w:rPr>
        <w:t>ен</w:t>
      </w:r>
      <w:r w:rsidRPr="00155239">
        <w:rPr>
          <w:spacing w:val="1"/>
          <w:sz w:val="27"/>
          <w:szCs w:val="27"/>
        </w:rPr>
        <w:t>т</w:t>
      </w:r>
      <w:r w:rsidRPr="00155239">
        <w:rPr>
          <w:sz w:val="27"/>
          <w:szCs w:val="27"/>
        </w:rPr>
        <w:t>и</w:t>
      </w:r>
      <w:r w:rsidRPr="00155239">
        <w:rPr>
          <w:spacing w:val="-3"/>
          <w:sz w:val="27"/>
          <w:szCs w:val="27"/>
        </w:rPr>
        <w:t>л</w:t>
      </w:r>
      <w:r w:rsidRPr="00155239">
        <w:rPr>
          <w:sz w:val="27"/>
          <w:szCs w:val="27"/>
        </w:rPr>
        <w:t>яционн</w:t>
      </w:r>
      <w:r w:rsidRPr="00155239">
        <w:rPr>
          <w:spacing w:val="-1"/>
          <w:sz w:val="27"/>
          <w:szCs w:val="27"/>
        </w:rPr>
        <w:t>ы</w:t>
      </w:r>
      <w:r w:rsidRPr="00155239">
        <w:rPr>
          <w:sz w:val="27"/>
          <w:szCs w:val="27"/>
        </w:rPr>
        <w:t>х</w:t>
      </w:r>
      <w:r w:rsidRPr="00155239">
        <w:rPr>
          <w:spacing w:val="1"/>
          <w:sz w:val="27"/>
          <w:szCs w:val="27"/>
        </w:rPr>
        <w:t xml:space="preserve"> </w:t>
      </w:r>
      <w:r w:rsidRPr="00155239">
        <w:rPr>
          <w:sz w:val="27"/>
          <w:szCs w:val="27"/>
        </w:rPr>
        <w:t>камерах</w:t>
      </w:r>
      <w:r w:rsidRPr="00155239">
        <w:rPr>
          <w:spacing w:val="1"/>
          <w:sz w:val="27"/>
          <w:szCs w:val="27"/>
        </w:rPr>
        <w:t xml:space="preserve"> </w:t>
      </w:r>
      <w:r w:rsidRPr="00155239">
        <w:rPr>
          <w:sz w:val="27"/>
          <w:szCs w:val="27"/>
        </w:rPr>
        <w:t>материалы и</w:t>
      </w:r>
      <w:r w:rsidRPr="00155239">
        <w:rPr>
          <w:spacing w:val="2"/>
          <w:sz w:val="27"/>
          <w:szCs w:val="27"/>
        </w:rPr>
        <w:t xml:space="preserve"> </w:t>
      </w:r>
      <w:r w:rsidRPr="00155239">
        <w:rPr>
          <w:sz w:val="27"/>
          <w:szCs w:val="27"/>
        </w:rPr>
        <w:t>о</w:t>
      </w:r>
      <w:r w:rsidRPr="00155239">
        <w:rPr>
          <w:spacing w:val="-2"/>
          <w:sz w:val="27"/>
          <w:szCs w:val="27"/>
        </w:rPr>
        <w:t>б</w:t>
      </w:r>
      <w:r w:rsidRPr="00155239">
        <w:rPr>
          <w:sz w:val="27"/>
          <w:szCs w:val="27"/>
        </w:rPr>
        <w:t>ору</w:t>
      </w:r>
      <w:r w:rsidRPr="00155239">
        <w:rPr>
          <w:spacing w:val="-3"/>
          <w:sz w:val="27"/>
          <w:szCs w:val="27"/>
        </w:rPr>
        <w:t>д</w:t>
      </w:r>
      <w:r w:rsidRPr="00155239">
        <w:rPr>
          <w:sz w:val="27"/>
          <w:szCs w:val="27"/>
        </w:rPr>
        <w:t>ование.</w:t>
      </w:r>
    </w:p>
    <w:p w:rsidR="00155239" w:rsidRPr="00155239" w:rsidRDefault="00155239" w:rsidP="00155239">
      <w:pPr>
        <w:widowControl w:val="0"/>
        <w:ind w:left="111" w:right="-20"/>
        <w:jc w:val="center"/>
        <w:rPr>
          <w:b/>
          <w:bCs/>
          <w:sz w:val="27"/>
          <w:szCs w:val="27"/>
        </w:rPr>
      </w:pPr>
      <w:r w:rsidRPr="00155239">
        <w:rPr>
          <w:b/>
          <w:bCs/>
          <w:spacing w:val="3"/>
          <w:w w:val="95"/>
          <w:sz w:val="27"/>
          <w:szCs w:val="27"/>
        </w:rPr>
        <w:t>V</w:t>
      </w:r>
      <w:r w:rsidRPr="00155239">
        <w:rPr>
          <w:b/>
          <w:bCs/>
          <w:w w:val="95"/>
          <w:sz w:val="27"/>
          <w:szCs w:val="27"/>
        </w:rPr>
        <w:t>I.</w:t>
      </w:r>
      <w:r w:rsidRPr="00155239">
        <w:rPr>
          <w:spacing w:val="84"/>
          <w:sz w:val="27"/>
          <w:szCs w:val="27"/>
        </w:rPr>
        <w:t xml:space="preserve"> </w:t>
      </w:r>
      <w:r w:rsidRPr="00155239">
        <w:rPr>
          <w:b/>
          <w:bCs/>
          <w:sz w:val="27"/>
          <w:szCs w:val="27"/>
        </w:rPr>
        <w:t>Пер</w:t>
      </w:r>
      <w:r w:rsidRPr="00155239">
        <w:rPr>
          <w:b/>
          <w:bCs/>
          <w:spacing w:val="-1"/>
          <w:sz w:val="27"/>
          <w:szCs w:val="27"/>
        </w:rPr>
        <w:t>в</w:t>
      </w:r>
      <w:r w:rsidRPr="00155239">
        <w:rPr>
          <w:b/>
          <w:bCs/>
          <w:sz w:val="27"/>
          <w:szCs w:val="27"/>
        </w:rPr>
        <w:t>и</w:t>
      </w:r>
      <w:r w:rsidRPr="00155239">
        <w:rPr>
          <w:b/>
          <w:bCs/>
          <w:spacing w:val="-2"/>
          <w:sz w:val="27"/>
          <w:szCs w:val="27"/>
        </w:rPr>
        <w:t>ч</w:t>
      </w:r>
      <w:r w:rsidRPr="00155239">
        <w:rPr>
          <w:b/>
          <w:bCs/>
          <w:spacing w:val="1"/>
          <w:sz w:val="27"/>
          <w:szCs w:val="27"/>
        </w:rPr>
        <w:t>н</w:t>
      </w:r>
      <w:r w:rsidRPr="00155239">
        <w:rPr>
          <w:b/>
          <w:bCs/>
          <w:sz w:val="27"/>
          <w:szCs w:val="27"/>
        </w:rPr>
        <w:t>ые</w:t>
      </w:r>
      <w:r w:rsidRPr="00155239">
        <w:rPr>
          <w:spacing w:val="2"/>
          <w:sz w:val="27"/>
          <w:szCs w:val="27"/>
        </w:rPr>
        <w:t xml:space="preserve"> </w:t>
      </w:r>
      <w:r w:rsidRPr="00155239">
        <w:rPr>
          <w:b/>
          <w:bCs/>
          <w:spacing w:val="4"/>
          <w:sz w:val="27"/>
          <w:szCs w:val="27"/>
        </w:rPr>
        <w:t>с</w:t>
      </w:r>
      <w:r w:rsidRPr="00155239">
        <w:rPr>
          <w:b/>
          <w:bCs/>
          <w:spacing w:val="-4"/>
          <w:sz w:val="27"/>
          <w:szCs w:val="27"/>
        </w:rPr>
        <w:t>р</w:t>
      </w:r>
      <w:r w:rsidRPr="00155239">
        <w:rPr>
          <w:b/>
          <w:bCs/>
          <w:sz w:val="27"/>
          <w:szCs w:val="27"/>
        </w:rPr>
        <w:t>е</w:t>
      </w:r>
      <w:r w:rsidRPr="00155239">
        <w:rPr>
          <w:b/>
          <w:bCs/>
          <w:spacing w:val="-2"/>
          <w:sz w:val="27"/>
          <w:szCs w:val="27"/>
        </w:rPr>
        <w:t>д</w:t>
      </w:r>
      <w:r w:rsidRPr="00155239">
        <w:rPr>
          <w:b/>
          <w:bCs/>
          <w:sz w:val="27"/>
          <w:szCs w:val="27"/>
        </w:rPr>
        <w:t>с</w:t>
      </w:r>
      <w:r w:rsidRPr="00155239">
        <w:rPr>
          <w:b/>
          <w:bCs/>
          <w:spacing w:val="1"/>
          <w:sz w:val="27"/>
          <w:szCs w:val="27"/>
        </w:rPr>
        <w:t>т</w:t>
      </w:r>
      <w:r w:rsidRPr="00155239">
        <w:rPr>
          <w:b/>
          <w:bCs/>
          <w:sz w:val="27"/>
          <w:szCs w:val="27"/>
        </w:rPr>
        <w:t>ва</w:t>
      </w:r>
      <w:r w:rsidRPr="00155239">
        <w:rPr>
          <w:sz w:val="27"/>
          <w:szCs w:val="27"/>
        </w:rPr>
        <w:t xml:space="preserve"> </w:t>
      </w:r>
      <w:r w:rsidRPr="00155239">
        <w:rPr>
          <w:b/>
          <w:bCs/>
          <w:spacing w:val="3"/>
          <w:sz w:val="27"/>
          <w:szCs w:val="27"/>
        </w:rPr>
        <w:t>п</w:t>
      </w:r>
      <w:r w:rsidRPr="00155239">
        <w:rPr>
          <w:b/>
          <w:bCs/>
          <w:spacing w:val="-3"/>
          <w:sz w:val="27"/>
          <w:szCs w:val="27"/>
        </w:rPr>
        <w:t>о</w:t>
      </w:r>
      <w:r w:rsidRPr="00155239">
        <w:rPr>
          <w:b/>
          <w:bCs/>
          <w:sz w:val="27"/>
          <w:szCs w:val="27"/>
        </w:rPr>
        <w:t>жар</w:t>
      </w:r>
      <w:r w:rsidRPr="00155239">
        <w:rPr>
          <w:b/>
          <w:bCs/>
          <w:spacing w:val="-3"/>
          <w:sz w:val="27"/>
          <w:szCs w:val="27"/>
        </w:rPr>
        <w:t>о</w:t>
      </w:r>
      <w:r w:rsidRPr="00155239">
        <w:rPr>
          <w:b/>
          <w:bCs/>
          <w:sz w:val="27"/>
          <w:szCs w:val="27"/>
        </w:rPr>
        <w:t>т</w:t>
      </w:r>
      <w:r w:rsidRPr="00155239">
        <w:rPr>
          <w:b/>
          <w:bCs/>
          <w:spacing w:val="4"/>
          <w:sz w:val="27"/>
          <w:szCs w:val="27"/>
        </w:rPr>
        <w:t>у</w:t>
      </w:r>
      <w:r w:rsidRPr="00155239">
        <w:rPr>
          <w:b/>
          <w:bCs/>
          <w:spacing w:val="-2"/>
          <w:sz w:val="27"/>
          <w:szCs w:val="27"/>
        </w:rPr>
        <w:t>ш</w:t>
      </w:r>
      <w:r w:rsidRPr="00155239">
        <w:rPr>
          <w:b/>
          <w:bCs/>
          <w:spacing w:val="-1"/>
          <w:sz w:val="27"/>
          <w:szCs w:val="27"/>
        </w:rPr>
        <w:t>ени</w:t>
      </w:r>
      <w:r w:rsidRPr="00155239">
        <w:rPr>
          <w:b/>
          <w:bCs/>
          <w:sz w:val="27"/>
          <w:szCs w:val="27"/>
        </w:rPr>
        <w:t>я</w:t>
      </w:r>
      <w:r w:rsidRPr="00155239">
        <w:rPr>
          <w:sz w:val="27"/>
          <w:szCs w:val="27"/>
        </w:rPr>
        <w:t xml:space="preserve"> </w:t>
      </w:r>
      <w:r w:rsidRPr="00155239">
        <w:rPr>
          <w:b/>
          <w:bCs/>
          <w:sz w:val="27"/>
          <w:szCs w:val="27"/>
        </w:rPr>
        <w:t>и</w:t>
      </w:r>
      <w:r w:rsidRPr="00155239">
        <w:rPr>
          <w:spacing w:val="1"/>
          <w:sz w:val="27"/>
          <w:szCs w:val="27"/>
        </w:rPr>
        <w:t xml:space="preserve"> </w:t>
      </w:r>
      <w:r w:rsidRPr="00155239">
        <w:rPr>
          <w:b/>
          <w:bCs/>
          <w:spacing w:val="3"/>
          <w:sz w:val="27"/>
          <w:szCs w:val="27"/>
        </w:rPr>
        <w:t>п</w:t>
      </w:r>
      <w:r w:rsidRPr="00155239">
        <w:rPr>
          <w:b/>
          <w:bCs/>
          <w:spacing w:val="-3"/>
          <w:sz w:val="27"/>
          <w:szCs w:val="27"/>
        </w:rPr>
        <w:t>р</w:t>
      </w:r>
      <w:r w:rsidRPr="00155239">
        <w:rPr>
          <w:b/>
          <w:bCs/>
          <w:sz w:val="27"/>
          <w:szCs w:val="27"/>
        </w:rPr>
        <w:t>а</w:t>
      </w:r>
      <w:r w:rsidRPr="00155239">
        <w:rPr>
          <w:b/>
          <w:bCs/>
          <w:spacing w:val="1"/>
          <w:sz w:val="27"/>
          <w:szCs w:val="27"/>
        </w:rPr>
        <w:t>в</w:t>
      </w:r>
      <w:r w:rsidRPr="00155239">
        <w:rPr>
          <w:b/>
          <w:bCs/>
          <w:sz w:val="27"/>
          <w:szCs w:val="27"/>
        </w:rPr>
        <w:t>и</w:t>
      </w:r>
      <w:r w:rsidRPr="00155239">
        <w:rPr>
          <w:b/>
          <w:bCs/>
          <w:spacing w:val="-1"/>
          <w:sz w:val="27"/>
          <w:szCs w:val="27"/>
        </w:rPr>
        <w:t>ла</w:t>
      </w:r>
      <w:r w:rsidRPr="00155239">
        <w:rPr>
          <w:spacing w:val="1"/>
          <w:sz w:val="27"/>
          <w:szCs w:val="27"/>
        </w:rPr>
        <w:t xml:space="preserve"> </w:t>
      </w:r>
      <w:r w:rsidRPr="00155239">
        <w:rPr>
          <w:b/>
          <w:bCs/>
          <w:spacing w:val="4"/>
          <w:sz w:val="27"/>
          <w:szCs w:val="27"/>
        </w:rPr>
        <w:t>и</w:t>
      </w:r>
      <w:r w:rsidRPr="00155239">
        <w:rPr>
          <w:b/>
          <w:bCs/>
          <w:sz w:val="27"/>
          <w:szCs w:val="27"/>
        </w:rPr>
        <w:t>х</w:t>
      </w:r>
      <w:r w:rsidRPr="00155239">
        <w:rPr>
          <w:spacing w:val="7"/>
          <w:sz w:val="27"/>
          <w:szCs w:val="27"/>
        </w:rPr>
        <w:t xml:space="preserve"> </w:t>
      </w:r>
      <w:r w:rsidRPr="00155239">
        <w:rPr>
          <w:b/>
          <w:bCs/>
          <w:sz w:val="27"/>
          <w:szCs w:val="27"/>
        </w:rPr>
        <w:t>ис</w:t>
      </w:r>
      <w:r w:rsidRPr="00155239">
        <w:rPr>
          <w:b/>
          <w:bCs/>
          <w:spacing w:val="2"/>
          <w:sz w:val="27"/>
          <w:szCs w:val="27"/>
        </w:rPr>
        <w:t>п</w:t>
      </w:r>
      <w:r w:rsidRPr="00155239">
        <w:rPr>
          <w:b/>
          <w:bCs/>
          <w:spacing w:val="-3"/>
          <w:sz w:val="27"/>
          <w:szCs w:val="27"/>
        </w:rPr>
        <w:t>о</w:t>
      </w:r>
      <w:r w:rsidRPr="00155239">
        <w:rPr>
          <w:b/>
          <w:bCs/>
          <w:spacing w:val="1"/>
          <w:sz w:val="27"/>
          <w:szCs w:val="27"/>
        </w:rPr>
        <w:t>л</w:t>
      </w:r>
      <w:r w:rsidRPr="00155239">
        <w:rPr>
          <w:b/>
          <w:bCs/>
          <w:spacing w:val="-2"/>
          <w:sz w:val="27"/>
          <w:szCs w:val="27"/>
        </w:rPr>
        <w:t>ь</w:t>
      </w:r>
      <w:r w:rsidRPr="00155239">
        <w:rPr>
          <w:b/>
          <w:bCs/>
          <w:spacing w:val="4"/>
          <w:sz w:val="27"/>
          <w:szCs w:val="27"/>
        </w:rPr>
        <w:t>з</w:t>
      </w:r>
      <w:r w:rsidRPr="00155239">
        <w:rPr>
          <w:b/>
          <w:bCs/>
          <w:spacing w:val="-3"/>
          <w:sz w:val="27"/>
          <w:szCs w:val="27"/>
        </w:rPr>
        <w:t>о</w:t>
      </w:r>
      <w:r w:rsidRPr="00155239">
        <w:rPr>
          <w:b/>
          <w:bCs/>
          <w:sz w:val="27"/>
          <w:szCs w:val="27"/>
        </w:rPr>
        <w:t>ва</w:t>
      </w:r>
      <w:r w:rsidRPr="00155239">
        <w:rPr>
          <w:b/>
          <w:bCs/>
          <w:spacing w:val="1"/>
          <w:sz w:val="27"/>
          <w:szCs w:val="27"/>
        </w:rPr>
        <w:t>н</w:t>
      </w:r>
      <w:r w:rsidRPr="00155239">
        <w:rPr>
          <w:b/>
          <w:bCs/>
          <w:sz w:val="27"/>
          <w:szCs w:val="27"/>
        </w:rPr>
        <w:t>ия</w:t>
      </w:r>
    </w:p>
    <w:p w:rsidR="00155239" w:rsidRPr="00155239" w:rsidRDefault="00155239" w:rsidP="00155239">
      <w:pPr>
        <w:widowControl w:val="0"/>
        <w:ind w:right="-20"/>
        <w:jc w:val="both"/>
        <w:rPr>
          <w:sz w:val="27"/>
          <w:szCs w:val="27"/>
        </w:rPr>
      </w:pPr>
      <w:r w:rsidRPr="00155239">
        <w:rPr>
          <w:b/>
          <w:bCs/>
          <w:w w:val="95"/>
          <w:sz w:val="27"/>
          <w:szCs w:val="27"/>
        </w:rPr>
        <w:t>6</w:t>
      </w:r>
      <w:r w:rsidRPr="00155239">
        <w:rPr>
          <w:b/>
          <w:bCs/>
          <w:spacing w:val="6"/>
          <w:w w:val="95"/>
          <w:sz w:val="27"/>
          <w:szCs w:val="27"/>
        </w:rPr>
        <w:t>.</w:t>
      </w:r>
      <w:r w:rsidRPr="00155239">
        <w:rPr>
          <w:b/>
          <w:bCs/>
          <w:w w:val="95"/>
          <w:sz w:val="27"/>
          <w:szCs w:val="27"/>
        </w:rPr>
        <w:t>1.</w:t>
      </w:r>
      <w:r w:rsidRPr="00155239">
        <w:rPr>
          <w:spacing w:val="157"/>
          <w:sz w:val="27"/>
          <w:szCs w:val="27"/>
        </w:rPr>
        <w:t xml:space="preserve"> </w:t>
      </w:r>
      <w:r w:rsidRPr="00155239">
        <w:rPr>
          <w:sz w:val="27"/>
          <w:szCs w:val="27"/>
        </w:rPr>
        <w:t>Ка</w:t>
      </w:r>
      <w:r w:rsidRPr="00155239">
        <w:rPr>
          <w:spacing w:val="-1"/>
          <w:sz w:val="27"/>
          <w:szCs w:val="27"/>
        </w:rPr>
        <w:t>ж</w:t>
      </w:r>
      <w:r w:rsidRPr="00155239">
        <w:rPr>
          <w:sz w:val="27"/>
          <w:szCs w:val="27"/>
        </w:rPr>
        <w:t>дый</w:t>
      </w:r>
      <w:r w:rsidRPr="00155239">
        <w:rPr>
          <w:spacing w:val="141"/>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w:t>
      </w:r>
      <w:r w:rsidRPr="00155239">
        <w:rPr>
          <w:spacing w:val="1"/>
          <w:sz w:val="27"/>
          <w:szCs w:val="27"/>
        </w:rPr>
        <w:t>ь</w:t>
      </w:r>
      <w:r w:rsidRPr="00155239">
        <w:rPr>
          <w:sz w:val="27"/>
          <w:szCs w:val="27"/>
        </w:rPr>
        <w:t>,</w:t>
      </w:r>
      <w:r w:rsidRPr="00155239">
        <w:rPr>
          <w:spacing w:val="142"/>
          <w:sz w:val="27"/>
          <w:szCs w:val="27"/>
        </w:rPr>
        <w:t xml:space="preserve"> </w:t>
      </w:r>
      <w:r w:rsidRPr="00155239">
        <w:rPr>
          <w:sz w:val="27"/>
          <w:szCs w:val="27"/>
        </w:rPr>
        <w:t>ус</w:t>
      </w:r>
      <w:r w:rsidRPr="00155239">
        <w:rPr>
          <w:spacing w:val="1"/>
          <w:sz w:val="27"/>
          <w:szCs w:val="27"/>
        </w:rPr>
        <w:t>т</w:t>
      </w:r>
      <w:r w:rsidRPr="00155239">
        <w:rPr>
          <w:sz w:val="27"/>
          <w:szCs w:val="27"/>
        </w:rPr>
        <w:t>ан</w:t>
      </w:r>
      <w:r w:rsidRPr="00155239">
        <w:rPr>
          <w:spacing w:val="-3"/>
          <w:sz w:val="27"/>
          <w:szCs w:val="27"/>
        </w:rPr>
        <w:t>о</w:t>
      </w:r>
      <w:r w:rsidRPr="00155239">
        <w:rPr>
          <w:sz w:val="27"/>
          <w:szCs w:val="27"/>
        </w:rPr>
        <w:t>вленный</w:t>
      </w:r>
      <w:r w:rsidRPr="00155239">
        <w:rPr>
          <w:spacing w:val="136"/>
          <w:sz w:val="27"/>
          <w:szCs w:val="27"/>
        </w:rPr>
        <w:t xml:space="preserve"> </w:t>
      </w:r>
      <w:r w:rsidRPr="00155239">
        <w:rPr>
          <w:sz w:val="27"/>
          <w:szCs w:val="27"/>
        </w:rPr>
        <w:t>на</w:t>
      </w:r>
      <w:r w:rsidRPr="00155239">
        <w:rPr>
          <w:spacing w:val="141"/>
          <w:sz w:val="27"/>
          <w:szCs w:val="27"/>
        </w:rPr>
        <w:t xml:space="preserve"> </w:t>
      </w:r>
      <w:r w:rsidRPr="00155239">
        <w:rPr>
          <w:sz w:val="27"/>
          <w:szCs w:val="27"/>
        </w:rPr>
        <w:t>о</w:t>
      </w:r>
      <w:r w:rsidRPr="00155239">
        <w:rPr>
          <w:spacing w:val="-2"/>
          <w:sz w:val="27"/>
          <w:szCs w:val="27"/>
        </w:rPr>
        <w:t>б</w:t>
      </w:r>
      <w:r w:rsidRPr="00155239">
        <w:rPr>
          <w:sz w:val="27"/>
          <w:szCs w:val="27"/>
        </w:rPr>
        <w:t>ъекте</w:t>
      </w:r>
      <w:r w:rsidRPr="00155239">
        <w:rPr>
          <w:spacing w:val="140"/>
          <w:sz w:val="27"/>
          <w:szCs w:val="27"/>
        </w:rPr>
        <w:t xml:space="preserve"> </w:t>
      </w:r>
      <w:r w:rsidRPr="00155239">
        <w:rPr>
          <w:sz w:val="27"/>
          <w:szCs w:val="27"/>
        </w:rPr>
        <w:t>защиты,</w:t>
      </w:r>
      <w:r w:rsidRPr="00155239">
        <w:rPr>
          <w:spacing w:val="142"/>
          <w:sz w:val="27"/>
          <w:szCs w:val="27"/>
        </w:rPr>
        <w:t xml:space="preserve"> </w:t>
      </w:r>
      <w:r w:rsidRPr="00155239">
        <w:rPr>
          <w:spacing w:val="-1"/>
          <w:sz w:val="27"/>
          <w:szCs w:val="27"/>
        </w:rPr>
        <w:t>д</w:t>
      </w:r>
      <w:r w:rsidRPr="00155239">
        <w:rPr>
          <w:sz w:val="27"/>
          <w:szCs w:val="27"/>
        </w:rPr>
        <w:t>ол</w:t>
      </w:r>
      <w:r w:rsidRPr="00155239">
        <w:rPr>
          <w:spacing w:val="-1"/>
          <w:sz w:val="27"/>
          <w:szCs w:val="27"/>
        </w:rPr>
        <w:t>жен</w:t>
      </w:r>
      <w:r w:rsidRPr="00155239">
        <w:rPr>
          <w:spacing w:val="141"/>
          <w:sz w:val="27"/>
          <w:szCs w:val="27"/>
        </w:rPr>
        <w:t xml:space="preserve"> </w:t>
      </w:r>
      <w:r w:rsidRPr="00155239">
        <w:rPr>
          <w:sz w:val="27"/>
          <w:szCs w:val="27"/>
        </w:rPr>
        <w:t>име</w:t>
      </w:r>
      <w:r w:rsidRPr="00155239">
        <w:rPr>
          <w:spacing w:val="1"/>
          <w:sz w:val="27"/>
          <w:szCs w:val="27"/>
        </w:rPr>
        <w:t>т</w:t>
      </w:r>
      <w:r w:rsidRPr="00155239">
        <w:rPr>
          <w:sz w:val="27"/>
          <w:szCs w:val="27"/>
        </w:rPr>
        <w:t>ь поря</w:t>
      </w:r>
      <w:r w:rsidRPr="00155239">
        <w:rPr>
          <w:spacing w:val="-1"/>
          <w:sz w:val="27"/>
          <w:szCs w:val="27"/>
        </w:rPr>
        <w:t>д</w:t>
      </w:r>
      <w:r w:rsidRPr="00155239">
        <w:rPr>
          <w:spacing w:val="-2"/>
          <w:sz w:val="27"/>
          <w:szCs w:val="27"/>
        </w:rPr>
        <w:t>к</w:t>
      </w:r>
      <w:r w:rsidRPr="00155239">
        <w:rPr>
          <w:sz w:val="27"/>
          <w:szCs w:val="27"/>
        </w:rPr>
        <w:t>овый</w:t>
      </w:r>
      <w:r w:rsidRPr="00155239">
        <w:rPr>
          <w:spacing w:val="6"/>
          <w:sz w:val="27"/>
          <w:szCs w:val="27"/>
        </w:rPr>
        <w:t xml:space="preserve"> </w:t>
      </w:r>
      <w:r w:rsidRPr="00155239">
        <w:rPr>
          <w:sz w:val="27"/>
          <w:szCs w:val="27"/>
        </w:rPr>
        <w:t>номер,</w:t>
      </w:r>
      <w:r w:rsidRPr="00155239">
        <w:rPr>
          <w:spacing w:val="8"/>
          <w:sz w:val="27"/>
          <w:szCs w:val="27"/>
        </w:rPr>
        <w:t xml:space="preserve"> </w:t>
      </w:r>
      <w:r w:rsidRPr="00155239">
        <w:rPr>
          <w:sz w:val="27"/>
          <w:szCs w:val="27"/>
        </w:rPr>
        <w:t>нанесенн</w:t>
      </w:r>
      <w:r w:rsidRPr="00155239">
        <w:rPr>
          <w:spacing w:val="-1"/>
          <w:sz w:val="27"/>
          <w:szCs w:val="27"/>
        </w:rPr>
        <w:t>ы</w:t>
      </w:r>
      <w:r w:rsidRPr="00155239">
        <w:rPr>
          <w:sz w:val="27"/>
          <w:szCs w:val="27"/>
        </w:rPr>
        <w:t>й</w:t>
      </w:r>
      <w:r w:rsidRPr="00155239">
        <w:rPr>
          <w:spacing w:val="6"/>
          <w:sz w:val="27"/>
          <w:szCs w:val="27"/>
        </w:rPr>
        <w:t xml:space="preserve"> </w:t>
      </w:r>
      <w:r w:rsidRPr="00155239">
        <w:rPr>
          <w:sz w:val="27"/>
          <w:szCs w:val="27"/>
        </w:rPr>
        <w:t>на</w:t>
      </w:r>
      <w:r w:rsidRPr="00155239">
        <w:rPr>
          <w:spacing w:val="7"/>
          <w:sz w:val="27"/>
          <w:szCs w:val="27"/>
        </w:rPr>
        <w:t xml:space="preserve"> </w:t>
      </w:r>
      <w:r w:rsidRPr="00155239">
        <w:rPr>
          <w:sz w:val="27"/>
          <w:szCs w:val="27"/>
        </w:rPr>
        <w:t>к</w:t>
      </w:r>
      <w:r w:rsidRPr="00155239">
        <w:rPr>
          <w:spacing w:val="3"/>
          <w:sz w:val="27"/>
          <w:szCs w:val="27"/>
        </w:rPr>
        <w:t>о</w:t>
      </w:r>
      <w:r w:rsidRPr="00155239">
        <w:rPr>
          <w:sz w:val="27"/>
          <w:szCs w:val="27"/>
        </w:rPr>
        <w:t>рпус</w:t>
      </w:r>
      <w:r w:rsidRPr="00155239">
        <w:rPr>
          <w:spacing w:val="12"/>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еля,</w:t>
      </w:r>
      <w:r w:rsidRPr="00155239">
        <w:rPr>
          <w:spacing w:val="8"/>
          <w:sz w:val="27"/>
          <w:szCs w:val="27"/>
        </w:rPr>
        <w:t xml:space="preserve"> </w:t>
      </w:r>
      <w:r w:rsidRPr="00155239">
        <w:rPr>
          <w:spacing w:val="-1"/>
          <w:sz w:val="27"/>
          <w:szCs w:val="27"/>
        </w:rPr>
        <w:t>д</w:t>
      </w:r>
      <w:r w:rsidRPr="00155239">
        <w:rPr>
          <w:sz w:val="27"/>
          <w:szCs w:val="27"/>
        </w:rPr>
        <w:t>а</w:t>
      </w:r>
      <w:r w:rsidRPr="00155239">
        <w:rPr>
          <w:spacing w:val="1"/>
          <w:sz w:val="27"/>
          <w:szCs w:val="27"/>
        </w:rPr>
        <w:t>т</w:t>
      </w:r>
      <w:r w:rsidRPr="00155239">
        <w:rPr>
          <w:sz w:val="27"/>
          <w:szCs w:val="27"/>
        </w:rPr>
        <w:t>у</w:t>
      </w:r>
      <w:r w:rsidRPr="00155239">
        <w:rPr>
          <w:spacing w:val="6"/>
          <w:sz w:val="27"/>
          <w:szCs w:val="27"/>
        </w:rPr>
        <w:t xml:space="preserve"> </w:t>
      </w:r>
      <w:r w:rsidRPr="00155239">
        <w:rPr>
          <w:spacing w:val="-1"/>
          <w:sz w:val="27"/>
          <w:szCs w:val="27"/>
        </w:rPr>
        <w:t>з</w:t>
      </w:r>
      <w:r w:rsidRPr="00155239">
        <w:rPr>
          <w:sz w:val="27"/>
          <w:szCs w:val="27"/>
        </w:rPr>
        <w:t>аря</w:t>
      </w:r>
      <w:r w:rsidRPr="00155239">
        <w:rPr>
          <w:spacing w:val="-2"/>
          <w:sz w:val="27"/>
          <w:szCs w:val="27"/>
        </w:rPr>
        <w:t>дк</w:t>
      </w:r>
      <w:r w:rsidRPr="00155239">
        <w:rPr>
          <w:sz w:val="27"/>
          <w:szCs w:val="27"/>
        </w:rPr>
        <w:t>и</w:t>
      </w:r>
      <w:r w:rsidRPr="00155239">
        <w:rPr>
          <w:spacing w:val="7"/>
          <w:sz w:val="27"/>
          <w:szCs w:val="27"/>
        </w:rPr>
        <w:t xml:space="preserve"> </w:t>
      </w:r>
      <w:r w:rsidRPr="00155239">
        <w:rPr>
          <w:sz w:val="27"/>
          <w:szCs w:val="27"/>
        </w:rPr>
        <w:t>(пере</w:t>
      </w:r>
      <w:r w:rsidRPr="00155239">
        <w:rPr>
          <w:spacing w:val="-2"/>
          <w:sz w:val="27"/>
          <w:szCs w:val="27"/>
        </w:rPr>
        <w:t>з</w:t>
      </w:r>
      <w:r w:rsidRPr="00155239">
        <w:rPr>
          <w:sz w:val="27"/>
          <w:szCs w:val="27"/>
        </w:rPr>
        <w:t>арядки),</w:t>
      </w:r>
      <w:r w:rsidRPr="00155239">
        <w:rPr>
          <w:spacing w:val="9"/>
          <w:sz w:val="27"/>
          <w:szCs w:val="27"/>
        </w:rPr>
        <w:t xml:space="preserve"> </w:t>
      </w:r>
      <w:r w:rsidRPr="00155239">
        <w:rPr>
          <w:sz w:val="27"/>
          <w:szCs w:val="27"/>
        </w:rPr>
        <w:t xml:space="preserve">а </w:t>
      </w:r>
      <w:r w:rsidRPr="00155239">
        <w:rPr>
          <w:spacing w:val="-1"/>
          <w:sz w:val="27"/>
          <w:szCs w:val="27"/>
        </w:rPr>
        <w:t>з</w:t>
      </w:r>
      <w:r w:rsidRPr="00155239">
        <w:rPr>
          <w:sz w:val="27"/>
          <w:szCs w:val="27"/>
        </w:rPr>
        <w:t>апуска</w:t>
      </w:r>
      <w:r w:rsidRPr="00155239">
        <w:rPr>
          <w:spacing w:val="-1"/>
          <w:sz w:val="27"/>
          <w:szCs w:val="27"/>
        </w:rPr>
        <w:t>ю</w:t>
      </w:r>
      <w:r w:rsidRPr="00155239">
        <w:rPr>
          <w:sz w:val="27"/>
          <w:szCs w:val="27"/>
        </w:rPr>
        <w:t>щее</w:t>
      </w:r>
      <w:r w:rsidRPr="00155239">
        <w:rPr>
          <w:spacing w:val="1"/>
          <w:sz w:val="27"/>
          <w:szCs w:val="27"/>
        </w:rPr>
        <w:t xml:space="preserve"> </w:t>
      </w:r>
      <w:r w:rsidRPr="00155239">
        <w:rPr>
          <w:sz w:val="27"/>
          <w:szCs w:val="27"/>
        </w:rPr>
        <w:t>или</w:t>
      </w:r>
      <w:r w:rsidRPr="00155239">
        <w:rPr>
          <w:spacing w:val="2"/>
          <w:sz w:val="27"/>
          <w:szCs w:val="27"/>
        </w:rPr>
        <w:t xml:space="preserve"> </w:t>
      </w:r>
      <w:r w:rsidRPr="00155239">
        <w:rPr>
          <w:spacing w:val="-1"/>
          <w:sz w:val="27"/>
          <w:szCs w:val="27"/>
        </w:rPr>
        <w:t>з</w:t>
      </w:r>
      <w:r w:rsidRPr="00155239">
        <w:rPr>
          <w:sz w:val="27"/>
          <w:szCs w:val="27"/>
        </w:rPr>
        <w:t>апорно-пуско</w:t>
      </w:r>
      <w:r w:rsidRPr="00155239">
        <w:rPr>
          <w:spacing w:val="1"/>
          <w:sz w:val="27"/>
          <w:szCs w:val="27"/>
        </w:rPr>
        <w:t>в</w:t>
      </w:r>
      <w:r w:rsidRPr="00155239">
        <w:rPr>
          <w:sz w:val="27"/>
          <w:szCs w:val="27"/>
        </w:rPr>
        <w:t>ое</w:t>
      </w:r>
      <w:r w:rsidRPr="00155239">
        <w:rPr>
          <w:spacing w:val="1"/>
          <w:sz w:val="27"/>
          <w:szCs w:val="27"/>
        </w:rPr>
        <w:t xml:space="preserve"> </w:t>
      </w:r>
      <w:r w:rsidRPr="00155239">
        <w:rPr>
          <w:sz w:val="27"/>
          <w:szCs w:val="27"/>
        </w:rPr>
        <w:t>ус</w:t>
      </w:r>
      <w:r w:rsidRPr="00155239">
        <w:rPr>
          <w:spacing w:val="1"/>
          <w:sz w:val="27"/>
          <w:szCs w:val="27"/>
        </w:rPr>
        <w:t>т</w:t>
      </w:r>
      <w:r w:rsidRPr="00155239">
        <w:rPr>
          <w:sz w:val="27"/>
          <w:szCs w:val="27"/>
        </w:rPr>
        <w:t>ро</w:t>
      </w:r>
      <w:r w:rsidRPr="00155239">
        <w:rPr>
          <w:spacing w:val="4"/>
          <w:sz w:val="27"/>
          <w:szCs w:val="27"/>
        </w:rPr>
        <w:t>й</w:t>
      </w:r>
      <w:r w:rsidRPr="00155239">
        <w:rPr>
          <w:sz w:val="27"/>
          <w:szCs w:val="27"/>
        </w:rPr>
        <w:t>с</w:t>
      </w:r>
      <w:r w:rsidRPr="00155239">
        <w:rPr>
          <w:spacing w:val="2"/>
          <w:sz w:val="27"/>
          <w:szCs w:val="27"/>
        </w:rPr>
        <w:t>т</w:t>
      </w:r>
      <w:r w:rsidRPr="00155239">
        <w:rPr>
          <w:spacing w:val="1"/>
          <w:sz w:val="27"/>
          <w:szCs w:val="27"/>
        </w:rPr>
        <w:t>в</w:t>
      </w:r>
      <w:r w:rsidRPr="00155239">
        <w:rPr>
          <w:sz w:val="27"/>
          <w:szCs w:val="27"/>
        </w:rPr>
        <w:t>о</w:t>
      </w:r>
      <w:r w:rsidRPr="00155239">
        <w:rPr>
          <w:spacing w:val="1"/>
          <w:sz w:val="27"/>
          <w:szCs w:val="27"/>
        </w:rPr>
        <w:t xml:space="preserve"> </w:t>
      </w:r>
      <w:r w:rsidRPr="00155239">
        <w:rPr>
          <w:spacing w:val="-1"/>
          <w:sz w:val="27"/>
          <w:szCs w:val="27"/>
        </w:rPr>
        <w:t>д</w:t>
      </w:r>
      <w:r w:rsidRPr="00155239">
        <w:rPr>
          <w:sz w:val="27"/>
          <w:szCs w:val="27"/>
        </w:rPr>
        <w:t>ол</w:t>
      </w:r>
      <w:r w:rsidRPr="00155239">
        <w:rPr>
          <w:spacing w:val="-1"/>
          <w:sz w:val="27"/>
          <w:szCs w:val="27"/>
        </w:rPr>
        <w:t>жно</w:t>
      </w:r>
      <w:r w:rsidRPr="00155239">
        <w:rPr>
          <w:spacing w:val="5"/>
          <w:sz w:val="27"/>
          <w:szCs w:val="27"/>
        </w:rPr>
        <w:t xml:space="preserve"> </w:t>
      </w:r>
      <w:r w:rsidRPr="00155239">
        <w:rPr>
          <w:spacing w:val="-2"/>
          <w:sz w:val="27"/>
          <w:szCs w:val="27"/>
        </w:rPr>
        <w:t>б</w:t>
      </w:r>
      <w:r w:rsidRPr="00155239">
        <w:rPr>
          <w:spacing w:val="-1"/>
          <w:sz w:val="27"/>
          <w:szCs w:val="27"/>
        </w:rPr>
        <w:t>ы</w:t>
      </w:r>
      <w:r w:rsidRPr="00155239">
        <w:rPr>
          <w:sz w:val="27"/>
          <w:szCs w:val="27"/>
        </w:rPr>
        <w:t>ть</w:t>
      </w:r>
      <w:r w:rsidRPr="00155239">
        <w:rPr>
          <w:spacing w:val="4"/>
          <w:sz w:val="27"/>
          <w:szCs w:val="27"/>
        </w:rPr>
        <w:t xml:space="preserve"> </w:t>
      </w:r>
      <w:r w:rsidRPr="00155239">
        <w:rPr>
          <w:sz w:val="27"/>
          <w:szCs w:val="27"/>
        </w:rPr>
        <w:t>оплом</w:t>
      </w:r>
      <w:r w:rsidRPr="00155239">
        <w:rPr>
          <w:spacing w:val="-2"/>
          <w:sz w:val="27"/>
          <w:szCs w:val="27"/>
        </w:rPr>
        <w:t>б</w:t>
      </w:r>
      <w:r w:rsidRPr="00155239">
        <w:rPr>
          <w:sz w:val="27"/>
          <w:szCs w:val="27"/>
        </w:rPr>
        <w:t>ировано.</w:t>
      </w:r>
    </w:p>
    <w:p w:rsidR="00155239" w:rsidRPr="00155239" w:rsidRDefault="00155239" w:rsidP="00155239">
      <w:pPr>
        <w:widowControl w:val="0"/>
        <w:tabs>
          <w:tab w:val="left" w:pos="1766"/>
          <w:tab w:val="left" w:pos="3819"/>
          <w:tab w:val="left" w:pos="6102"/>
          <w:tab w:val="left" w:pos="8046"/>
          <w:tab w:val="left" w:pos="8938"/>
        </w:tabs>
        <w:ind w:right="116"/>
        <w:jc w:val="both"/>
        <w:rPr>
          <w:sz w:val="27"/>
          <w:szCs w:val="27"/>
        </w:rPr>
      </w:pPr>
      <w:r w:rsidRPr="00155239">
        <w:rPr>
          <w:b/>
          <w:bCs/>
          <w:w w:val="95"/>
          <w:sz w:val="27"/>
          <w:szCs w:val="27"/>
        </w:rPr>
        <w:t>6</w:t>
      </w:r>
      <w:r w:rsidRPr="00155239">
        <w:rPr>
          <w:b/>
          <w:bCs/>
          <w:spacing w:val="6"/>
          <w:w w:val="95"/>
          <w:sz w:val="27"/>
          <w:szCs w:val="27"/>
        </w:rPr>
        <w:t>.</w:t>
      </w:r>
      <w:r w:rsidRPr="00155239">
        <w:rPr>
          <w:b/>
          <w:bCs/>
          <w:w w:val="95"/>
          <w:sz w:val="27"/>
          <w:szCs w:val="27"/>
        </w:rPr>
        <w:t>2.</w:t>
      </w:r>
      <w:r w:rsidRPr="00155239">
        <w:rPr>
          <w:spacing w:val="13"/>
          <w:sz w:val="27"/>
          <w:szCs w:val="27"/>
        </w:rPr>
        <w:t xml:space="preserve"> </w:t>
      </w:r>
      <w:r w:rsidRPr="00155239">
        <w:rPr>
          <w:sz w:val="27"/>
          <w:szCs w:val="27"/>
        </w:rPr>
        <w:t>Ка</w:t>
      </w:r>
      <w:r w:rsidRPr="00155239">
        <w:rPr>
          <w:spacing w:val="-1"/>
          <w:sz w:val="27"/>
          <w:szCs w:val="27"/>
        </w:rPr>
        <w:t>ж</w:t>
      </w:r>
      <w:r w:rsidRPr="00155239">
        <w:rPr>
          <w:sz w:val="27"/>
          <w:szCs w:val="27"/>
        </w:rPr>
        <w:t>дый</w:t>
      </w:r>
      <w:r w:rsidRPr="00155239">
        <w:rPr>
          <w:spacing w:val="-1"/>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ель,</w:t>
      </w:r>
      <w:r w:rsidRPr="00155239">
        <w:rPr>
          <w:spacing w:val="1"/>
          <w:sz w:val="27"/>
          <w:szCs w:val="27"/>
        </w:rPr>
        <w:t xml:space="preserve"> </w:t>
      </w:r>
      <w:r w:rsidRPr="00155239">
        <w:rPr>
          <w:sz w:val="27"/>
          <w:szCs w:val="27"/>
        </w:rPr>
        <w:t>о</w:t>
      </w:r>
      <w:r w:rsidRPr="00155239">
        <w:rPr>
          <w:spacing w:val="-2"/>
          <w:sz w:val="27"/>
          <w:szCs w:val="27"/>
        </w:rPr>
        <w:t>т</w:t>
      </w:r>
      <w:r w:rsidRPr="00155239">
        <w:rPr>
          <w:sz w:val="27"/>
          <w:szCs w:val="27"/>
        </w:rPr>
        <w:t>пра</w:t>
      </w:r>
      <w:r w:rsidRPr="00155239">
        <w:rPr>
          <w:spacing w:val="1"/>
          <w:sz w:val="27"/>
          <w:szCs w:val="27"/>
        </w:rPr>
        <w:t>в</w:t>
      </w:r>
      <w:r w:rsidRPr="00155239">
        <w:rPr>
          <w:sz w:val="27"/>
          <w:szCs w:val="27"/>
        </w:rPr>
        <w:t>ленны</w:t>
      </w:r>
      <w:r w:rsidRPr="00155239">
        <w:rPr>
          <w:spacing w:val="-1"/>
          <w:sz w:val="27"/>
          <w:szCs w:val="27"/>
        </w:rPr>
        <w:t xml:space="preserve">й </w:t>
      </w:r>
      <w:r w:rsidRPr="00155239">
        <w:rPr>
          <w:sz w:val="27"/>
          <w:szCs w:val="27"/>
        </w:rPr>
        <w:t>с</w:t>
      </w:r>
      <w:r w:rsidRPr="00155239">
        <w:rPr>
          <w:spacing w:val="-7"/>
          <w:sz w:val="27"/>
          <w:szCs w:val="27"/>
        </w:rPr>
        <w:t xml:space="preserve"> </w:t>
      </w:r>
      <w:r w:rsidRPr="00155239">
        <w:rPr>
          <w:sz w:val="27"/>
          <w:szCs w:val="27"/>
        </w:rPr>
        <w:t>о</w:t>
      </w:r>
      <w:r w:rsidRPr="00155239">
        <w:rPr>
          <w:spacing w:val="-2"/>
          <w:sz w:val="27"/>
          <w:szCs w:val="27"/>
        </w:rPr>
        <w:t>б</w:t>
      </w:r>
      <w:r w:rsidRPr="00155239">
        <w:rPr>
          <w:sz w:val="27"/>
          <w:szCs w:val="27"/>
        </w:rPr>
        <w:t>ъекта</w:t>
      </w:r>
      <w:r w:rsidRPr="00155239">
        <w:rPr>
          <w:spacing w:val="-1"/>
          <w:sz w:val="27"/>
          <w:szCs w:val="27"/>
        </w:rPr>
        <w:t xml:space="preserve"> </w:t>
      </w:r>
      <w:r w:rsidRPr="00155239">
        <w:rPr>
          <w:spacing w:val="-2"/>
          <w:sz w:val="27"/>
          <w:szCs w:val="27"/>
        </w:rPr>
        <w:t>з</w:t>
      </w:r>
      <w:r w:rsidRPr="00155239">
        <w:rPr>
          <w:sz w:val="27"/>
          <w:szCs w:val="27"/>
        </w:rPr>
        <w:t>а</w:t>
      </w:r>
      <w:r w:rsidRPr="00155239">
        <w:rPr>
          <w:spacing w:val="1"/>
          <w:sz w:val="27"/>
          <w:szCs w:val="27"/>
        </w:rPr>
        <w:t>щ</w:t>
      </w:r>
      <w:r w:rsidRPr="00155239">
        <w:rPr>
          <w:sz w:val="27"/>
          <w:szCs w:val="27"/>
        </w:rPr>
        <w:t>и</w:t>
      </w:r>
      <w:r w:rsidRPr="00155239">
        <w:rPr>
          <w:spacing w:val="1"/>
          <w:sz w:val="27"/>
          <w:szCs w:val="27"/>
        </w:rPr>
        <w:t>т</w:t>
      </w:r>
      <w:r w:rsidRPr="00155239">
        <w:rPr>
          <w:sz w:val="27"/>
          <w:szCs w:val="27"/>
        </w:rPr>
        <w:t>ы</w:t>
      </w:r>
      <w:r w:rsidRPr="00155239">
        <w:rPr>
          <w:spacing w:val="-3"/>
          <w:sz w:val="27"/>
          <w:szCs w:val="27"/>
        </w:rPr>
        <w:t xml:space="preserve"> </w:t>
      </w:r>
      <w:r w:rsidRPr="00155239">
        <w:rPr>
          <w:sz w:val="27"/>
          <w:szCs w:val="27"/>
        </w:rPr>
        <w:t>на</w:t>
      </w:r>
      <w:r w:rsidRPr="00155239">
        <w:rPr>
          <w:spacing w:val="-7"/>
          <w:sz w:val="27"/>
          <w:szCs w:val="27"/>
        </w:rPr>
        <w:t xml:space="preserve"> </w:t>
      </w:r>
      <w:r w:rsidRPr="00155239">
        <w:rPr>
          <w:sz w:val="27"/>
          <w:szCs w:val="27"/>
        </w:rPr>
        <w:t>пере</w:t>
      </w:r>
      <w:r w:rsidRPr="00155239">
        <w:rPr>
          <w:spacing w:val="-1"/>
          <w:sz w:val="27"/>
          <w:szCs w:val="27"/>
        </w:rPr>
        <w:t>з</w:t>
      </w:r>
      <w:r w:rsidRPr="00155239">
        <w:rPr>
          <w:sz w:val="27"/>
          <w:szCs w:val="27"/>
        </w:rPr>
        <w:t>аря</w:t>
      </w:r>
      <w:r w:rsidRPr="00155239">
        <w:rPr>
          <w:spacing w:val="1"/>
          <w:sz w:val="27"/>
          <w:szCs w:val="27"/>
        </w:rPr>
        <w:t>д</w:t>
      </w:r>
      <w:r w:rsidRPr="00155239">
        <w:rPr>
          <w:sz w:val="27"/>
          <w:szCs w:val="27"/>
        </w:rPr>
        <w:t xml:space="preserve">ку, </w:t>
      </w:r>
      <w:r w:rsidRPr="00155239">
        <w:rPr>
          <w:spacing w:val="-1"/>
          <w:sz w:val="27"/>
          <w:szCs w:val="27"/>
        </w:rPr>
        <w:t>з</w:t>
      </w:r>
      <w:r w:rsidRPr="00155239">
        <w:rPr>
          <w:sz w:val="27"/>
          <w:szCs w:val="27"/>
        </w:rPr>
        <w:t xml:space="preserve">аменяется </w:t>
      </w:r>
      <w:r w:rsidRPr="00155239">
        <w:rPr>
          <w:spacing w:val="-1"/>
          <w:sz w:val="27"/>
          <w:szCs w:val="27"/>
        </w:rPr>
        <w:t>з</w:t>
      </w:r>
      <w:r w:rsidRPr="00155239">
        <w:rPr>
          <w:sz w:val="27"/>
          <w:szCs w:val="27"/>
        </w:rPr>
        <w:t>аря</w:t>
      </w:r>
      <w:r w:rsidRPr="00155239">
        <w:rPr>
          <w:spacing w:val="-1"/>
          <w:sz w:val="27"/>
          <w:szCs w:val="27"/>
        </w:rPr>
        <w:t>ж</w:t>
      </w:r>
      <w:r w:rsidRPr="00155239">
        <w:rPr>
          <w:sz w:val="27"/>
          <w:szCs w:val="27"/>
        </w:rPr>
        <w:t>енн</w:t>
      </w:r>
      <w:r w:rsidRPr="00155239">
        <w:rPr>
          <w:spacing w:val="1"/>
          <w:sz w:val="27"/>
          <w:szCs w:val="27"/>
        </w:rPr>
        <w:t>ы</w:t>
      </w:r>
      <w:r w:rsidRPr="00155239">
        <w:rPr>
          <w:sz w:val="27"/>
          <w:szCs w:val="27"/>
        </w:rPr>
        <w:t>м</w:t>
      </w:r>
      <w:r w:rsidRPr="00155239">
        <w:rPr>
          <w:sz w:val="27"/>
          <w:szCs w:val="27"/>
        </w:rPr>
        <w:tab/>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елем,</w:t>
      </w:r>
      <w:r w:rsidRPr="00155239">
        <w:rPr>
          <w:sz w:val="27"/>
          <w:szCs w:val="27"/>
        </w:rPr>
        <w:tab/>
        <w:t>соот</w:t>
      </w:r>
      <w:r w:rsidRPr="00155239">
        <w:rPr>
          <w:spacing w:val="1"/>
          <w:sz w:val="27"/>
          <w:szCs w:val="27"/>
        </w:rPr>
        <w:t>в</w:t>
      </w:r>
      <w:r w:rsidRPr="00155239">
        <w:rPr>
          <w:spacing w:val="-3"/>
          <w:sz w:val="27"/>
          <w:szCs w:val="27"/>
        </w:rPr>
        <w:t>е</w:t>
      </w:r>
      <w:r w:rsidRPr="00155239">
        <w:rPr>
          <w:sz w:val="27"/>
          <w:szCs w:val="27"/>
        </w:rPr>
        <w:t>тс</w:t>
      </w:r>
      <w:r w:rsidRPr="00155239">
        <w:rPr>
          <w:spacing w:val="-2"/>
          <w:sz w:val="27"/>
          <w:szCs w:val="27"/>
        </w:rPr>
        <w:t>тв</w:t>
      </w:r>
      <w:r w:rsidRPr="00155239">
        <w:rPr>
          <w:sz w:val="27"/>
          <w:szCs w:val="27"/>
        </w:rPr>
        <w:t>у</w:t>
      </w:r>
      <w:r w:rsidRPr="00155239">
        <w:rPr>
          <w:spacing w:val="-2"/>
          <w:sz w:val="27"/>
          <w:szCs w:val="27"/>
        </w:rPr>
        <w:t>ю</w:t>
      </w:r>
      <w:r w:rsidRPr="00155239">
        <w:rPr>
          <w:sz w:val="27"/>
          <w:szCs w:val="27"/>
        </w:rPr>
        <w:t>щим</w:t>
      </w:r>
      <w:r w:rsidRPr="00155239">
        <w:rPr>
          <w:sz w:val="27"/>
          <w:szCs w:val="27"/>
        </w:rPr>
        <w:tab/>
        <w:t>минимальному</w:t>
      </w:r>
      <w:r w:rsidRPr="00155239">
        <w:rPr>
          <w:sz w:val="27"/>
          <w:szCs w:val="27"/>
        </w:rPr>
        <w:tab/>
        <w:t>рангу</w:t>
      </w:r>
      <w:r w:rsidRPr="00155239">
        <w:rPr>
          <w:sz w:val="27"/>
          <w:szCs w:val="27"/>
        </w:rPr>
        <w:tab/>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ения мо</w:t>
      </w:r>
      <w:r w:rsidRPr="00155239">
        <w:rPr>
          <w:spacing w:val="-2"/>
          <w:sz w:val="27"/>
          <w:szCs w:val="27"/>
        </w:rPr>
        <w:t>д</w:t>
      </w:r>
      <w:r w:rsidRPr="00155239">
        <w:rPr>
          <w:sz w:val="27"/>
          <w:szCs w:val="27"/>
        </w:rPr>
        <w:t>ельного</w:t>
      </w:r>
      <w:r w:rsidRPr="00155239">
        <w:rPr>
          <w:spacing w:val="1"/>
          <w:sz w:val="27"/>
          <w:szCs w:val="27"/>
        </w:rPr>
        <w:t xml:space="preserve"> </w:t>
      </w:r>
      <w:r w:rsidRPr="00155239">
        <w:rPr>
          <w:sz w:val="27"/>
          <w:szCs w:val="27"/>
        </w:rPr>
        <w:t>очага</w:t>
      </w:r>
      <w:r w:rsidRPr="00155239">
        <w:rPr>
          <w:spacing w:val="1"/>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еля,</w:t>
      </w:r>
      <w:r w:rsidRPr="00155239">
        <w:rPr>
          <w:spacing w:val="4"/>
          <w:sz w:val="27"/>
          <w:szCs w:val="27"/>
        </w:rPr>
        <w:t xml:space="preserve"> </w:t>
      </w:r>
      <w:r w:rsidRPr="00155239">
        <w:rPr>
          <w:sz w:val="27"/>
          <w:szCs w:val="27"/>
        </w:rPr>
        <w:t>о</w:t>
      </w:r>
      <w:r w:rsidRPr="00155239">
        <w:rPr>
          <w:spacing w:val="-2"/>
          <w:sz w:val="27"/>
          <w:szCs w:val="27"/>
        </w:rPr>
        <w:t>т</w:t>
      </w:r>
      <w:r w:rsidRPr="00155239">
        <w:rPr>
          <w:sz w:val="27"/>
          <w:szCs w:val="27"/>
        </w:rPr>
        <w:t>пра</w:t>
      </w:r>
      <w:r w:rsidRPr="00155239">
        <w:rPr>
          <w:spacing w:val="1"/>
          <w:sz w:val="27"/>
          <w:szCs w:val="27"/>
        </w:rPr>
        <w:t>в</w:t>
      </w:r>
      <w:r w:rsidRPr="00155239">
        <w:rPr>
          <w:sz w:val="27"/>
          <w:szCs w:val="27"/>
        </w:rPr>
        <w:t>ленного</w:t>
      </w:r>
      <w:r w:rsidRPr="00155239">
        <w:rPr>
          <w:spacing w:val="1"/>
          <w:sz w:val="27"/>
          <w:szCs w:val="27"/>
        </w:rPr>
        <w:t xml:space="preserve"> </w:t>
      </w:r>
      <w:r w:rsidRPr="00155239">
        <w:rPr>
          <w:sz w:val="27"/>
          <w:szCs w:val="27"/>
        </w:rPr>
        <w:t>на</w:t>
      </w:r>
      <w:r w:rsidRPr="00155239">
        <w:rPr>
          <w:spacing w:val="8"/>
          <w:sz w:val="27"/>
          <w:szCs w:val="27"/>
        </w:rPr>
        <w:t xml:space="preserve"> </w:t>
      </w:r>
      <w:r w:rsidRPr="00155239">
        <w:rPr>
          <w:sz w:val="27"/>
          <w:szCs w:val="27"/>
        </w:rPr>
        <w:t>пере</w:t>
      </w:r>
      <w:r w:rsidRPr="00155239">
        <w:rPr>
          <w:spacing w:val="-1"/>
          <w:sz w:val="27"/>
          <w:szCs w:val="27"/>
        </w:rPr>
        <w:t>з</w:t>
      </w:r>
      <w:r w:rsidRPr="00155239">
        <w:rPr>
          <w:sz w:val="27"/>
          <w:szCs w:val="27"/>
        </w:rPr>
        <w:t>аря</w:t>
      </w:r>
      <w:r w:rsidRPr="00155239">
        <w:rPr>
          <w:spacing w:val="-2"/>
          <w:sz w:val="27"/>
          <w:szCs w:val="27"/>
        </w:rPr>
        <w:t>дк</w:t>
      </w:r>
      <w:r w:rsidRPr="00155239">
        <w:rPr>
          <w:sz w:val="27"/>
          <w:szCs w:val="27"/>
        </w:rPr>
        <w:t>у.</w:t>
      </w:r>
    </w:p>
    <w:p w:rsidR="00155239" w:rsidRPr="00155239" w:rsidRDefault="00155239" w:rsidP="00155239">
      <w:pPr>
        <w:widowControl w:val="0"/>
        <w:ind w:right="115"/>
        <w:jc w:val="both"/>
        <w:rPr>
          <w:sz w:val="27"/>
          <w:szCs w:val="27"/>
        </w:rPr>
      </w:pPr>
      <w:r w:rsidRPr="00155239">
        <w:rPr>
          <w:b/>
          <w:bCs/>
          <w:w w:val="95"/>
          <w:sz w:val="27"/>
          <w:szCs w:val="27"/>
        </w:rPr>
        <w:t>6</w:t>
      </w:r>
      <w:r w:rsidRPr="00155239">
        <w:rPr>
          <w:b/>
          <w:bCs/>
          <w:spacing w:val="6"/>
          <w:w w:val="95"/>
          <w:sz w:val="27"/>
          <w:szCs w:val="27"/>
        </w:rPr>
        <w:t>.</w:t>
      </w:r>
      <w:r w:rsidRPr="00155239">
        <w:rPr>
          <w:b/>
          <w:bCs/>
          <w:w w:val="95"/>
          <w:sz w:val="27"/>
          <w:szCs w:val="27"/>
        </w:rPr>
        <w:t>3.</w:t>
      </w:r>
      <w:r w:rsidRPr="00155239">
        <w:rPr>
          <w:spacing w:val="61"/>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ели,</w:t>
      </w:r>
      <w:r w:rsidRPr="00155239">
        <w:rPr>
          <w:spacing w:val="49"/>
          <w:sz w:val="27"/>
          <w:szCs w:val="27"/>
        </w:rPr>
        <w:t xml:space="preserve"> </w:t>
      </w:r>
      <w:r w:rsidRPr="00155239">
        <w:rPr>
          <w:sz w:val="27"/>
          <w:szCs w:val="27"/>
        </w:rPr>
        <w:t>ра</w:t>
      </w:r>
      <w:r w:rsidRPr="00155239">
        <w:rPr>
          <w:spacing w:val="-1"/>
          <w:sz w:val="27"/>
          <w:szCs w:val="27"/>
        </w:rPr>
        <w:t>зм</w:t>
      </w:r>
      <w:r w:rsidRPr="00155239">
        <w:rPr>
          <w:sz w:val="27"/>
          <w:szCs w:val="27"/>
        </w:rPr>
        <w:t>ещенные</w:t>
      </w:r>
      <w:r w:rsidRPr="00155239">
        <w:rPr>
          <w:spacing w:val="45"/>
          <w:sz w:val="27"/>
          <w:szCs w:val="27"/>
        </w:rPr>
        <w:t xml:space="preserve"> </w:t>
      </w:r>
      <w:r w:rsidRPr="00155239">
        <w:rPr>
          <w:sz w:val="27"/>
          <w:szCs w:val="27"/>
        </w:rPr>
        <w:t>в</w:t>
      </w:r>
      <w:r w:rsidRPr="00155239">
        <w:rPr>
          <w:spacing w:val="47"/>
          <w:sz w:val="27"/>
          <w:szCs w:val="27"/>
        </w:rPr>
        <w:t xml:space="preserve"> </w:t>
      </w:r>
      <w:r w:rsidRPr="00155239">
        <w:rPr>
          <w:spacing w:val="-1"/>
          <w:sz w:val="27"/>
          <w:szCs w:val="27"/>
        </w:rPr>
        <w:t>к</w:t>
      </w:r>
      <w:r w:rsidRPr="00155239">
        <w:rPr>
          <w:sz w:val="27"/>
          <w:szCs w:val="27"/>
        </w:rPr>
        <w:t>ори</w:t>
      </w:r>
      <w:r w:rsidRPr="00155239">
        <w:rPr>
          <w:spacing w:val="-2"/>
          <w:sz w:val="27"/>
          <w:szCs w:val="27"/>
        </w:rPr>
        <w:t>д</w:t>
      </w:r>
      <w:r w:rsidRPr="00155239">
        <w:rPr>
          <w:spacing w:val="-1"/>
          <w:sz w:val="27"/>
          <w:szCs w:val="27"/>
        </w:rPr>
        <w:t>орах,</w:t>
      </w:r>
      <w:r w:rsidRPr="00155239">
        <w:rPr>
          <w:spacing w:val="47"/>
          <w:sz w:val="27"/>
          <w:szCs w:val="27"/>
        </w:rPr>
        <w:t xml:space="preserve"> </w:t>
      </w:r>
      <w:r w:rsidRPr="00155239">
        <w:rPr>
          <w:sz w:val="27"/>
          <w:szCs w:val="27"/>
        </w:rPr>
        <w:t>прохо</w:t>
      </w:r>
      <w:r w:rsidRPr="00155239">
        <w:rPr>
          <w:spacing w:val="-2"/>
          <w:sz w:val="27"/>
          <w:szCs w:val="27"/>
        </w:rPr>
        <w:t>д</w:t>
      </w:r>
      <w:r w:rsidRPr="00155239">
        <w:rPr>
          <w:sz w:val="27"/>
          <w:szCs w:val="27"/>
        </w:rPr>
        <w:t>ах,</w:t>
      </w:r>
      <w:r w:rsidRPr="00155239">
        <w:rPr>
          <w:spacing w:val="47"/>
          <w:sz w:val="27"/>
          <w:szCs w:val="27"/>
        </w:rPr>
        <w:t xml:space="preserve"> </w:t>
      </w:r>
      <w:r w:rsidRPr="00155239">
        <w:rPr>
          <w:sz w:val="27"/>
          <w:szCs w:val="27"/>
        </w:rPr>
        <w:t>не</w:t>
      </w:r>
      <w:r w:rsidRPr="00155239">
        <w:rPr>
          <w:spacing w:val="45"/>
          <w:sz w:val="27"/>
          <w:szCs w:val="27"/>
        </w:rPr>
        <w:t xml:space="preserve"> </w:t>
      </w:r>
      <w:r w:rsidRPr="00155239">
        <w:rPr>
          <w:spacing w:val="-1"/>
          <w:sz w:val="27"/>
          <w:szCs w:val="27"/>
        </w:rPr>
        <w:t>д</w:t>
      </w:r>
      <w:r w:rsidRPr="00155239">
        <w:rPr>
          <w:sz w:val="27"/>
          <w:szCs w:val="27"/>
        </w:rPr>
        <w:t>о</w:t>
      </w:r>
      <w:r w:rsidRPr="00155239">
        <w:rPr>
          <w:spacing w:val="3"/>
          <w:sz w:val="27"/>
          <w:szCs w:val="27"/>
        </w:rPr>
        <w:t>л</w:t>
      </w:r>
      <w:r w:rsidRPr="00155239">
        <w:rPr>
          <w:spacing w:val="-1"/>
          <w:sz w:val="27"/>
          <w:szCs w:val="27"/>
        </w:rPr>
        <w:t>ж</w:t>
      </w:r>
      <w:r w:rsidRPr="00155239">
        <w:rPr>
          <w:sz w:val="27"/>
          <w:szCs w:val="27"/>
        </w:rPr>
        <w:t>ны</w:t>
      </w:r>
      <w:r w:rsidRPr="00155239">
        <w:rPr>
          <w:spacing w:val="43"/>
          <w:sz w:val="27"/>
          <w:szCs w:val="27"/>
        </w:rPr>
        <w:t xml:space="preserve"> </w:t>
      </w:r>
      <w:r w:rsidRPr="00155239">
        <w:rPr>
          <w:sz w:val="27"/>
          <w:szCs w:val="27"/>
        </w:rPr>
        <w:t>препя</w:t>
      </w:r>
      <w:r w:rsidRPr="00155239">
        <w:rPr>
          <w:spacing w:val="2"/>
          <w:sz w:val="27"/>
          <w:szCs w:val="27"/>
        </w:rPr>
        <w:t>т</w:t>
      </w:r>
      <w:r w:rsidRPr="00155239">
        <w:rPr>
          <w:sz w:val="27"/>
          <w:szCs w:val="27"/>
        </w:rPr>
        <w:t>с</w:t>
      </w:r>
      <w:r w:rsidRPr="00155239">
        <w:rPr>
          <w:spacing w:val="2"/>
          <w:sz w:val="27"/>
          <w:szCs w:val="27"/>
        </w:rPr>
        <w:t>т</w:t>
      </w:r>
      <w:r w:rsidRPr="00155239">
        <w:rPr>
          <w:spacing w:val="1"/>
          <w:sz w:val="27"/>
          <w:szCs w:val="27"/>
        </w:rPr>
        <w:t>в</w:t>
      </w:r>
      <w:r w:rsidRPr="00155239">
        <w:rPr>
          <w:sz w:val="27"/>
          <w:szCs w:val="27"/>
        </w:rPr>
        <w:t>о</w:t>
      </w:r>
      <w:r w:rsidRPr="00155239">
        <w:rPr>
          <w:spacing w:val="2"/>
          <w:sz w:val="27"/>
          <w:szCs w:val="27"/>
        </w:rPr>
        <w:t>в</w:t>
      </w:r>
      <w:r w:rsidRPr="00155239">
        <w:rPr>
          <w:sz w:val="27"/>
          <w:szCs w:val="27"/>
        </w:rPr>
        <w:t>а</w:t>
      </w:r>
      <w:r w:rsidRPr="00155239">
        <w:rPr>
          <w:spacing w:val="1"/>
          <w:sz w:val="27"/>
          <w:szCs w:val="27"/>
        </w:rPr>
        <w:t>т</w:t>
      </w:r>
      <w:r w:rsidRPr="00155239">
        <w:rPr>
          <w:sz w:val="27"/>
          <w:szCs w:val="27"/>
        </w:rPr>
        <w:t xml:space="preserve">ь </w:t>
      </w:r>
      <w:r w:rsidRPr="00155239">
        <w:rPr>
          <w:spacing w:val="-2"/>
          <w:sz w:val="27"/>
          <w:szCs w:val="27"/>
        </w:rPr>
        <w:t>б</w:t>
      </w:r>
      <w:r w:rsidRPr="00155239">
        <w:rPr>
          <w:sz w:val="27"/>
          <w:szCs w:val="27"/>
        </w:rPr>
        <w:t>е</w:t>
      </w:r>
      <w:r w:rsidRPr="00155239">
        <w:rPr>
          <w:spacing w:val="-2"/>
          <w:sz w:val="27"/>
          <w:szCs w:val="27"/>
        </w:rPr>
        <w:t>з</w:t>
      </w:r>
      <w:r w:rsidRPr="00155239">
        <w:rPr>
          <w:sz w:val="27"/>
          <w:szCs w:val="27"/>
        </w:rPr>
        <w:t>опасной</w:t>
      </w:r>
      <w:r w:rsidRPr="00155239">
        <w:rPr>
          <w:spacing w:val="54"/>
          <w:sz w:val="27"/>
          <w:szCs w:val="27"/>
        </w:rPr>
        <w:t xml:space="preserve"> </w:t>
      </w:r>
      <w:r w:rsidRPr="00155239">
        <w:rPr>
          <w:sz w:val="27"/>
          <w:szCs w:val="27"/>
        </w:rPr>
        <w:t>эвакуац</w:t>
      </w:r>
      <w:r w:rsidRPr="00155239">
        <w:rPr>
          <w:spacing w:val="1"/>
          <w:sz w:val="27"/>
          <w:szCs w:val="27"/>
        </w:rPr>
        <w:t>и</w:t>
      </w:r>
      <w:r w:rsidRPr="00155239">
        <w:rPr>
          <w:sz w:val="27"/>
          <w:szCs w:val="27"/>
        </w:rPr>
        <w:t>и</w:t>
      </w:r>
      <w:r w:rsidRPr="00155239">
        <w:rPr>
          <w:spacing w:val="54"/>
          <w:sz w:val="27"/>
          <w:szCs w:val="27"/>
        </w:rPr>
        <w:t xml:space="preserve"> </w:t>
      </w:r>
      <w:r w:rsidRPr="00155239">
        <w:rPr>
          <w:spacing w:val="4"/>
          <w:sz w:val="27"/>
          <w:szCs w:val="27"/>
        </w:rPr>
        <w:t>л</w:t>
      </w:r>
      <w:r w:rsidRPr="00155239">
        <w:rPr>
          <w:sz w:val="27"/>
          <w:szCs w:val="27"/>
        </w:rPr>
        <w:t>ю</w:t>
      </w:r>
      <w:r w:rsidRPr="00155239">
        <w:rPr>
          <w:spacing w:val="-3"/>
          <w:sz w:val="27"/>
          <w:szCs w:val="27"/>
        </w:rPr>
        <w:t>д</w:t>
      </w:r>
      <w:r w:rsidRPr="00155239">
        <w:rPr>
          <w:sz w:val="27"/>
          <w:szCs w:val="27"/>
        </w:rPr>
        <w:t>ей.</w:t>
      </w:r>
      <w:r w:rsidRPr="00155239">
        <w:rPr>
          <w:spacing w:val="57"/>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ели</w:t>
      </w:r>
      <w:r w:rsidRPr="00155239">
        <w:rPr>
          <w:spacing w:val="54"/>
          <w:sz w:val="27"/>
          <w:szCs w:val="27"/>
        </w:rPr>
        <w:t xml:space="preserve"> </w:t>
      </w:r>
      <w:r w:rsidRPr="00155239">
        <w:rPr>
          <w:sz w:val="27"/>
          <w:szCs w:val="27"/>
        </w:rPr>
        <w:t>сле</w:t>
      </w:r>
      <w:r w:rsidRPr="00155239">
        <w:rPr>
          <w:spacing w:val="-1"/>
          <w:sz w:val="27"/>
          <w:szCs w:val="27"/>
        </w:rPr>
        <w:t>д</w:t>
      </w:r>
      <w:r w:rsidRPr="00155239">
        <w:rPr>
          <w:sz w:val="27"/>
          <w:szCs w:val="27"/>
        </w:rPr>
        <w:t>ует</w:t>
      </w:r>
      <w:r w:rsidRPr="00155239">
        <w:rPr>
          <w:spacing w:val="55"/>
          <w:sz w:val="27"/>
          <w:szCs w:val="27"/>
        </w:rPr>
        <w:t xml:space="preserve"> </w:t>
      </w:r>
      <w:r w:rsidRPr="00155239">
        <w:rPr>
          <w:sz w:val="27"/>
          <w:szCs w:val="27"/>
        </w:rPr>
        <w:t>располагать</w:t>
      </w:r>
      <w:r w:rsidRPr="00155239">
        <w:rPr>
          <w:spacing w:val="56"/>
          <w:sz w:val="27"/>
          <w:szCs w:val="27"/>
        </w:rPr>
        <w:t xml:space="preserve"> </w:t>
      </w:r>
      <w:r w:rsidRPr="00155239">
        <w:rPr>
          <w:sz w:val="27"/>
          <w:szCs w:val="27"/>
        </w:rPr>
        <w:t>на</w:t>
      </w:r>
      <w:r w:rsidRPr="00155239">
        <w:rPr>
          <w:spacing w:val="54"/>
          <w:sz w:val="27"/>
          <w:szCs w:val="27"/>
        </w:rPr>
        <w:t xml:space="preserve"> </w:t>
      </w:r>
      <w:r w:rsidRPr="00155239">
        <w:rPr>
          <w:spacing w:val="1"/>
          <w:sz w:val="27"/>
          <w:szCs w:val="27"/>
        </w:rPr>
        <w:t>в</w:t>
      </w:r>
      <w:r w:rsidRPr="00155239">
        <w:rPr>
          <w:sz w:val="27"/>
          <w:szCs w:val="27"/>
        </w:rPr>
        <w:t>ид</w:t>
      </w:r>
      <w:r w:rsidRPr="00155239">
        <w:rPr>
          <w:spacing w:val="-1"/>
          <w:sz w:val="27"/>
          <w:szCs w:val="27"/>
        </w:rPr>
        <w:t>ных</w:t>
      </w:r>
      <w:r w:rsidRPr="00155239">
        <w:rPr>
          <w:spacing w:val="54"/>
          <w:sz w:val="27"/>
          <w:szCs w:val="27"/>
        </w:rPr>
        <w:t xml:space="preserve"> </w:t>
      </w:r>
      <w:r w:rsidRPr="00155239">
        <w:rPr>
          <w:sz w:val="27"/>
          <w:szCs w:val="27"/>
        </w:rPr>
        <w:t xml:space="preserve">местах </w:t>
      </w:r>
      <w:r w:rsidRPr="00155239">
        <w:rPr>
          <w:spacing w:val="1"/>
          <w:sz w:val="27"/>
          <w:szCs w:val="27"/>
        </w:rPr>
        <w:t>в</w:t>
      </w:r>
      <w:r w:rsidRPr="00155239">
        <w:rPr>
          <w:spacing w:val="-1"/>
          <w:sz w:val="27"/>
          <w:szCs w:val="27"/>
        </w:rPr>
        <w:t>б</w:t>
      </w:r>
      <w:r w:rsidRPr="00155239">
        <w:rPr>
          <w:sz w:val="27"/>
          <w:szCs w:val="27"/>
        </w:rPr>
        <w:t>ли</w:t>
      </w:r>
      <w:r w:rsidRPr="00155239">
        <w:rPr>
          <w:spacing w:val="-2"/>
          <w:sz w:val="27"/>
          <w:szCs w:val="27"/>
        </w:rPr>
        <w:t>з</w:t>
      </w:r>
      <w:r w:rsidRPr="00155239">
        <w:rPr>
          <w:sz w:val="27"/>
          <w:szCs w:val="27"/>
        </w:rPr>
        <w:t>и</w:t>
      </w:r>
      <w:r w:rsidRPr="00155239">
        <w:rPr>
          <w:spacing w:val="64"/>
          <w:sz w:val="27"/>
          <w:szCs w:val="27"/>
        </w:rPr>
        <w:t xml:space="preserve"> </w:t>
      </w:r>
      <w:r w:rsidRPr="00155239">
        <w:rPr>
          <w:sz w:val="27"/>
          <w:szCs w:val="27"/>
        </w:rPr>
        <w:t>от</w:t>
      </w:r>
      <w:r w:rsidRPr="00155239">
        <w:rPr>
          <w:spacing w:val="65"/>
          <w:sz w:val="27"/>
          <w:szCs w:val="27"/>
        </w:rPr>
        <w:t xml:space="preserve"> </w:t>
      </w:r>
      <w:r w:rsidRPr="00155239">
        <w:rPr>
          <w:spacing w:val="1"/>
          <w:sz w:val="27"/>
          <w:szCs w:val="27"/>
        </w:rPr>
        <w:t>в</w:t>
      </w:r>
      <w:r w:rsidRPr="00155239">
        <w:rPr>
          <w:sz w:val="27"/>
          <w:szCs w:val="27"/>
        </w:rPr>
        <w:t>ыхо</w:t>
      </w:r>
      <w:r w:rsidRPr="00155239">
        <w:rPr>
          <w:spacing w:val="-2"/>
          <w:sz w:val="27"/>
          <w:szCs w:val="27"/>
        </w:rPr>
        <w:t>д</w:t>
      </w:r>
      <w:r w:rsidRPr="00155239">
        <w:rPr>
          <w:sz w:val="27"/>
          <w:szCs w:val="27"/>
        </w:rPr>
        <w:t>ов</w:t>
      </w:r>
      <w:r w:rsidRPr="00155239">
        <w:rPr>
          <w:spacing w:val="66"/>
          <w:sz w:val="27"/>
          <w:szCs w:val="27"/>
        </w:rPr>
        <w:t xml:space="preserve"> </w:t>
      </w:r>
      <w:r w:rsidRPr="00155239">
        <w:rPr>
          <w:sz w:val="27"/>
          <w:szCs w:val="27"/>
        </w:rPr>
        <w:t>из</w:t>
      </w:r>
      <w:r w:rsidRPr="00155239">
        <w:rPr>
          <w:spacing w:val="62"/>
          <w:sz w:val="27"/>
          <w:szCs w:val="27"/>
        </w:rPr>
        <w:t xml:space="preserve"> </w:t>
      </w:r>
      <w:r w:rsidRPr="00155239">
        <w:rPr>
          <w:sz w:val="27"/>
          <w:szCs w:val="27"/>
        </w:rPr>
        <w:t>помещений</w:t>
      </w:r>
      <w:r w:rsidRPr="00155239">
        <w:rPr>
          <w:spacing w:val="64"/>
          <w:sz w:val="27"/>
          <w:szCs w:val="27"/>
        </w:rPr>
        <w:t xml:space="preserve"> </w:t>
      </w:r>
      <w:r w:rsidRPr="00155239">
        <w:rPr>
          <w:sz w:val="27"/>
          <w:szCs w:val="27"/>
        </w:rPr>
        <w:t>на</w:t>
      </w:r>
      <w:r w:rsidRPr="00155239">
        <w:rPr>
          <w:spacing w:val="65"/>
          <w:sz w:val="27"/>
          <w:szCs w:val="27"/>
        </w:rPr>
        <w:t xml:space="preserve"> </w:t>
      </w:r>
      <w:r w:rsidRPr="00155239">
        <w:rPr>
          <w:spacing w:val="2"/>
          <w:sz w:val="27"/>
          <w:szCs w:val="27"/>
        </w:rPr>
        <w:t>в</w:t>
      </w:r>
      <w:r w:rsidRPr="00155239">
        <w:rPr>
          <w:spacing w:val="3"/>
          <w:sz w:val="27"/>
          <w:szCs w:val="27"/>
        </w:rPr>
        <w:t>ы</w:t>
      </w:r>
      <w:r w:rsidRPr="00155239">
        <w:rPr>
          <w:sz w:val="27"/>
          <w:szCs w:val="27"/>
        </w:rPr>
        <w:t>со</w:t>
      </w:r>
      <w:r w:rsidRPr="00155239">
        <w:rPr>
          <w:spacing w:val="1"/>
          <w:sz w:val="27"/>
          <w:szCs w:val="27"/>
        </w:rPr>
        <w:t>т</w:t>
      </w:r>
      <w:r w:rsidRPr="00155239">
        <w:rPr>
          <w:sz w:val="27"/>
          <w:szCs w:val="27"/>
        </w:rPr>
        <w:t>е</w:t>
      </w:r>
      <w:r w:rsidRPr="00155239">
        <w:rPr>
          <w:spacing w:val="64"/>
          <w:sz w:val="27"/>
          <w:szCs w:val="27"/>
        </w:rPr>
        <w:t xml:space="preserve"> </w:t>
      </w:r>
      <w:r w:rsidRPr="00155239">
        <w:rPr>
          <w:sz w:val="27"/>
          <w:szCs w:val="27"/>
        </w:rPr>
        <w:t>не</w:t>
      </w:r>
      <w:r w:rsidRPr="00155239">
        <w:rPr>
          <w:spacing w:val="64"/>
          <w:sz w:val="27"/>
          <w:szCs w:val="27"/>
        </w:rPr>
        <w:t xml:space="preserve"> </w:t>
      </w:r>
      <w:r w:rsidRPr="00155239">
        <w:rPr>
          <w:spacing w:val="-1"/>
          <w:sz w:val="27"/>
          <w:szCs w:val="27"/>
        </w:rPr>
        <w:t>б</w:t>
      </w:r>
      <w:r w:rsidRPr="00155239">
        <w:rPr>
          <w:sz w:val="27"/>
          <w:szCs w:val="27"/>
        </w:rPr>
        <w:t>олее</w:t>
      </w:r>
      <w:r w:rsidRPr="00155239">
        <w:rPr>
          <w:spacing w:val="64"/>
          <w:sz w:val="27"/>
          <w:szCs w:val="27"/>
        </w:rPr>
        <w:t xml:space="preserve"> </w:t>
      </w:r>
      <w:r w:rsidRPr="00155239">
        <w:rPr>
          <w:sz w:val="27"/>
          <w:szCs w:val="27"/>
        </w:rPr>
        <w:t>1</w:t>
      </w:r>
      <w:r w:rsidRPr="00155239">
        <w:rPr>
          <w:spacing w:val="2"/>
          <w:sz w:val="27"/>
          <w:szCs w:val="27"/>
        </w:rPr>
        <w:t>,</w:t>
      </w:r>
      <w:r w:rsidRPr="00155239">
        <w:rPr>
          <w:sz w:val="27"/>
          <w:szCs w:val="27"/>
        </w:rPr>
        <w:t>5</w:t>
      </w:r>
      <w:r w:rsidRPr="00155239">
        <w:rPr>
          <w:spacing w:val="64"/>
          <w:sz w:val="27"/>
          <w:szCs w:val="27"/>
        </w:rPr>
        <w:t xml:space="preserve"> </w:t>
      </w:r>
      <w:r w:rsidRPr="00155239">
        <w:rPr>
          <w:sz w:val="27"/>
          <w:szCs w:val="27"/>
        </w:rPr>
        <w:t>метра</w:t>
      </w:r>
      <w:r w:rsidRPr="00155239">
        <w:rPr>
          <w:spacing w:val="64"/>
          <w:sz w:val="27"/>
          <w:szCs w:val="27"/>
        </w:rPr>
        <w:t xml:space="preserve"> </w:t>
      </w:r>
      <w:r w:rsidRPr="00155239">
        <w:rPr>
          <w:spacing w:val="-1"/>
          <w:sz w:val="27"/>
          <w:szCs w:val="27"/>
        </w:rPr>
        <w:t>до</w:t>
      </w:r>
      <w:r w:rsidRPr="00155239">
        <w:rPr>
          <w:spacing w:val="63"/>
          <w:sz w:val="27"/>
          <w:szCs w:val="27"/>
        </w:rPr>
        <w:t xml:space="preserve"> </w:t>
      </w:r>
      <w:r w:rsidRPr="00155239">
        <w:rPr>
          <w:spacing w:val="2"/>
          <w:sz w:val="27"/>
          <w:szCs w:val="27"/>
        </w:rPr>
        <w:t>в</w:t>
      </w:r>
      <w:r w:rsidRPr="00155239">
        <w:rPr>
          <w:sz w:val="27"/>
          <w:szCs w:val="27"/>
        </w:rPr>
        <w:t>ерха</w:t>
      </w:r>
      <w:r w:rsidRPr="00155239">
        <w:rPr>
          <w:spacing w:val="64"/>
          <w:sz w:val="27"/>
          <w:szCs w:val="27"/>
        </w:rPr>
        <w:t xml:space="preserve"> </w:t>
      </w:r>
      <w:r w:rsidRPr="00155239">
        <w:rPr>
          <w:spacing w:val="-1"/>
          <w:sz w:val="27"/>
          <w:szCs w:val="27"/>
        </w:rPr>
        <w:t>к</w:t>
      </w:r>
      <w:r w:rsidRPr="00155239">
        <w:rPr>
          <w:sz w:val="27"/>
          <w:szCs w:val="27"/>
        </w:rPr>
        <w:t>орпу</w:t>
      </w:r>
      <w:r w:rsidRPr="00155239">
        <w:rPr>
          <w:spacing w:val="3"/>
          <w:sz w:val="27"/>
          <w:szCs w:val="27"/>
        </w:rPr>
        <w:t>с</w:t>
      </w:r>
      <w:r w:rsidRPr="00155239">
        <w:rPr>
          <w:sz w:val="27"/>
          <w:szCs w:val="27"/>
        </w:rPr>
        <w:t>а 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еля ли</w:t>
      </w:r>
      <w:r w:rsidRPr="00155239">
        <w:rPr>
          <w:spacing w:val="-3"/>
          <w:sz w:val="27"/>
          <w:szCs w:val="27"/>
        </w:rPr>
        <w:t>б</w:t>
      </w:r>
      <w:r w:rsidRPr="00155239">
        <w:rPr>
          <w:sz w:val="27"/>
          <w:szCs w:val="27"/>
        </w:rPr>
        <w:t>о</w:t>
      </w:r>
      <w:r w:rsidRPr="00155239">
        <w:rPr>
          <w:spacing w:val="-7"/>
          <w:sz w:val="27"/>
          <w:szCs w:val="27"/>
        </w:rPr>
        <w:t xml:space="preserve"> </w:t>
      </w:r>
      <w:r w:rsidRPr="00155239">
        <w:rPr>
          <w:sz w:val="27"/>
          <w:szCs w:val="27"/>
        </w:rPr>
        <w:t>в</w:t>
      </w:r>
      <w:r w:rsidRPr="00155239">
        <w:rPr>
          <w:spacing w:val="-5"/>
          <w:sz w:val="27"/>
          <w:szCs w:val="27"/>
        </w:rPr>
        <w:t xml:space="preserve"> </w:t>
      </w:r>
      <w:r w:rsidRPr="00155239">
        <w:rPr>
          <w:sz w:val="27"/>
          <w:szCs w:val="27"/>
        </w:rPr>
        <w:t>специальных</w:t>
      </w:r>
      <w:r w:rsidRPr="00155239">
        <w:rPr>
          <w:spacing w:val="-6"/>
          <w:sz w:val="27"/>
          <w:szCs w:val="27"/>
        </w:rPr>
        <w:t xml:space="preserve"> </w:t>
      </w:r>
      <w:r w:rsidRPr="00155239">
        <w:rPr>
          <w:sz w:val="27"/>
          <w:szCs w:val="27"/>
        </w:rPr>
        <w:t>по</w:t>
      </w:r>
      <w:r w:rsidRPr="00155239">
        <w:rPr>
          <w:spacing w:val="-2"/>
          <w:sz w:val="27"/>
          <w:szCs w:val="27"/>
        </w:rPr>
        <w:t>д</w:t>
      </w:r>
      <w:r w:rsidRPr="00155239">
        <w:rPr>
          <w:sz w:val="27"/>
          <w:szCs w:val="27"/>
        </w:rPr>
        <w:t>ста</w:t>
      </w:r>
      <w:r w:rsidRPr="00155239">
        <w:rPr>
          <w:spacing w:val="1"/>
          <w:sz w:val="27"/>
          <w:szCs w:val="27"/>
        </w:rPr>
        <w:t>в</w:t>
      </w:r>
      <w:r w:rsidRPr="00155239">
        <w:rPr>
          <w:spacing w:val="-4"/>
          <w:sz w:val="27"/>
          <w:szCs w:val="27"/>
        </w:rPr>
        <w:t>к</w:t>
      </w:r>
      <w:r w:rsidRPr="00155239">
        <w:rPr>
          <w:sz w:val="27"/>
          <w:szCs w:val="27"/>
        </w:rPr>
        <w:t>ах</w:t>
      </w:r>
      <w:r w:rsidRPr="00155239">
        <w:rPr>
          <w:spacing w:val="-2"/>
          <w:sz w:val="27"/>
          <w:szCs w:val="27"/>
        </w:rPr>
        <w:t xml:space="preserve"> </w:t>
      </w:r>
      <w:r w:rsidRPr="00155239">
        <w:rPr>
          <w:sz w:val="27"/>
          <w:szCs w:val="27"/>
        </w:rPr>
        <w:t>из</w:t>
      </w:r>
      <w:r w:rsidRPr="00155239">
        <w:rPr>
          <w:spacing w:val="-9"/>
          <w:sz w:val="27"/>
          <w:szCs w:val="27"/>
        </w:rPr>
        <w:t xml:space="preserve"> </w:t>
      </w:r>
      <w:r w:rsidRPr="00155239">
        <w:rPr>
          <w:sz w:val="27"/>
          <w:szCs w:val="27"/>
        </w:rPr>
        <w:t>не</w:t>
      </w:r>
      <w:r w:rsidRPr="00155239">
        <w:rPr>
          <w:spacing w:val="2"/>
          <w:sz w:val="27"/>
          <w:szCs w:val="27"/>
        </w:rPr>
        <w:t>г</w:t>
      </w:r>
      <w:r w:rsidRPr="00155239">
        <w:rPr>
          <w:sz w:val="27"/>
          <w:szCs w:val="27"/>
        </w:rPr>
        <w:t>ор</w:t>
      </w:r>
      <w:r w:rsidRPr="00155239">
        <w:rPr>
          <w:spacing w:val="-1"/>
          <w:sz w:val="27"/>
          <w:szCs w:val="27"/>
        </w:rPr>
        <w:t>юч</w:t>
      </w:r>
      <w:r w:rsidRPr="00155239">
        <w:rPr>
          <w:sz w:val="27"/>
          <w:szCs w:val="27"/>
        </w:rPr>
        <w:t>их</w:t>
      </w:r>
      <w:r w:rsidRPr="00155239">
        <w:rPr>
          <w:spacing w:val="-1"/>
          <w:sz w:val="27"/>
          <w:szCs w:val="27"/>
        </w:rPr>
        <w:t xml:space="preserve"> м</w:t>
      </w:r>
      <w:r w:rsidRPr="00155239">
        <w:rPr>
          <w:sz w:val="27"/>
          <w:szCs w:val="27"/>
        </w:rPr>
        <w:t>атериало</w:t>
      </w:r>
      <w:r w:rsidRPr="00155239">
        <w:rPr>
          <w:spacing w:val="1"/>
          <w:sz w:val="27"/>
          <w:szCs w:val="27"/>
        </w:rPr>
        <w:t>в</w:t>
      </w:r>
      <w:r w:rsidRPr="00155239">
        <w:rPr>
          <w:sz w:val="27"/>
          <w:szCs w:val="27"/>
        </w:rPr>
        <w:t>,</w:t>
      </w:r>
      <w:r w:rsidRPr="00155239">
        <w:rPr>
          <w:spacing w:val="-3"/>
          <w:sz w:val="27"/>
          <w:szCs w:val="27"/>
        </w:rPr>
        <w:t xml:space="preserve"> </w:t>
      </w:r>
      <w:r w:rsidRPr="00155239">
        <w:rPr>
          <w:sz w:val="27"/>
          <w:szCs w:val="27"/>
        </w:rPr>
        <w:t>искл</w:t>
      </w:r>
      <w:r w:rsidRPr="00155239">
        <w:rPr>
          <w:spacing w:val="-2"/>
          <w:sz w:val="27"/>
          <w:szCs w:val="27"/>
        </w:rPr>
        <w:t>ю</w:t>
      </w:r>
      <w:r w:rsidRPr="00155239">
        <w:rPr>
          <w:spacing w:val="-1"/>
          <w:sz w:val="27"/>
          <w:szCs w:val="27"/>
        </w:rPr>
        <w:t>ч</w:t>
      </w:r>
      <w:r w:rsidRPr="00155239">
        <w:rPr>
          <w:spacing w:val="2"/>
          <w:sz w:val="27"/>
          <w:szCs w:val="27"/>
        </w:rPr>
        <w:t>а</w:t>
      </w:r>
      <w:r w:rsidRPr="00155239">
        <w:rPr>
          <w:sz w:val="27"/>
          <w:szCs w:val="27"/>
        </w:rPr>
        <w:t>ющих па</w:t>
      </w:r>
      <w:r w:rsidRPr="00155239">
        <w:rPr>
          <w:spacing w:val="-2"/>
          <w:sz w:val="27"/>
          <w:szCs w:val="27"/>
        </w:rPr>
        <w:t>д</w:t>
      </w:r>
      <w:r w:rsidRPr="00155239">
        <w:rPr>
          <w:sz w:val="27"/>
          <w:szCs w:val="27"/>
        </w:rPr>
        <w:t>ение</w:t>
      </w:r>
      <w:r w:rsidRPr="00155239">
        <w:rPr>
          <w:spacing w:val="1"/>
          <w:sz w:val="27"/>
          <w:szCs w:val="27"/>
        </w:rPr>
        <w:t xml:space="preserve"> </w:t>
      </w:r>
      <w:r w:rsidRPr="00155239">
        <w:rPr>
          <w:sz w:val="27"/>
          <w:szCs w:val="27"/>
        </w:rPr>
        <w:t>или</w:t>
      </w:r>
      <w:r w:rsidRPr="00155239">
        <w:rPr>
          <w:spacing w:val="8"/>
          <w:sz w:val="27"/>
          <w:szCs w:val="27"/>
        </w:rPr>
        <w:t xml:space="preserve"> </w:t>
      </w:r>
      <w:r w:rsidRPr="00155239">
        <w:rPr>
          <w:sz w:val="27"/>
          <w:szCs w:val="27"/>
        </w:rPr>
        <w:t>опроки</w:t>
      </w:r>
      <w:r w:rsidRPr="00155239">
        <w:rPr>
          <w:spacing w:val="-2"/>
          <w:sz w:val="27"/>
          <w:szCs w:val="27"/>
        </w:rPr>
        <w:t>д</w:t>
      </w:r>
      <w:r w:rsidRPr="00155239">
        <w:rPr>
          <w:spacing w:val="-1"/>
          <w:sz w:val="27"/>
          <w:szCs w:val="27"/>
        </w:rPr>
        <w:t>ы</w:t>
      </w:r>
      <w:r w:rsidRPr="00155239">
        <w:rPr>
          <w:sz w:val="27"/>
          <w:szCs w:val="27"/>
        </w:rPr>
        <w:t>вание.</w:t>
      </w:r>
    </w:p>
    <w:p w:rsidR="00155239" w:rsidRPr="00155239" w:rsidRDefault="00155239" w:rsidP="00155239">
      <w:pPr>
        <w:widowControl w:val="0"/>
        <w:ind w:right="-20"/>
        <w:jc w:val="both"/>
        <w:rPr>
          <w:sz w:val="27"/>
          <w:szCs w:val="27"/>
        </w:rPr>
      </w:pPr>
      <w:r w:rsidRPr="00155239">
        <w:rPr>
          <w:b/>
          <w:bCs/>
          <w:w w:val="95"/>
          <w:sz w:val="27"/>
          <w:szCs w:val="27"/>
        </w:rPr>
        <w:t>6</w:t>
      </w:r>
      <w:r w:rsidRPr="00155239">
        <w:rPr>
          <w:b/>
          <w:bCs/>
          <w:spacing w:val="6"/>
          <w:w w:val="95"/>
          <w:sz w:val="27"/>
          <w:szCs w:val="27"/>
        </w:rPr>
        <w:t>.</w:t>
      </w:r>
      <w:r w:rsidRPr="00155239">
        <w:rPr>
          <w:b/>
          <w:bCs/>
          <w:w w:val="95"/>
          <w:sz w:val="27"/>
          <w:szCs w:val="27"/>
        </w:rPr>
        <w:t>4.</w:t>
      </w:r>
      <w:r w:rsidRPr="00155239">
        <w:rPr>
          <w:spacing w:val="23"/>
          <w:sz w:val="27"/>
          <w:szCs w:val="27"/>
        </w:rPr>
        <w:t xml:space="preserve"> </w:t>
      </w:r>
      <w:r w:rsidRPr="00155239">
        <w:rPr>
          <w:sz w:val="27"/>
          <w:szCs w:val="27"/>
        </w:rPr>
        <w:t>Порошк</w:t>
      </w:r>
      <w:r w:rsidRPr="00155239">
        <w:rPr>
          <w:spacing w:val="-1"/>
          <w:sz w:val="27"/>
          <w:szCs w:val="27"/>
        </w:rPr>
        <w:t>о</w:t>
      </w:r>
      <w:r w:rsidRPr="00155239">
        <w:rPr>
          <w:sz w:val="27"/>
          <w:szCs w:val="27"/>
        </w:rPr>
        <w:t>вые</w:t>
      </w:r>
      <w:r w:rsidRPr="00155239">
        <w:rPr>
          <w:spacing w:val="3"/>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2"/>
          <w:sz w:val="27"/>
          <w:szCs w:val="27"/>
        </w:rPr>
        <w:t>т</w:t>
      </w:r>
      <w:r w:rsidRPr="00155239">
        <w:rPr>
          <w:sz w:val="27"/>
          <w:szCs w:val="27"/>
        </w:rPr>
        <w:t>ели</w:t>
      </w:r>
    </w:p>
    <w:p w:rsidR="00155239" w:rsidRPr="00155239" w:rsidRDefault="00155239" w:rsidP="00155239">
      <w:pPr>
        <w:widowControl w:val="0"/>
        <w:ind w:right="126" w:firstLine="720"/>
        <w:jc w:val="both"/>
        <w:rPr>
          <w:sz w:val="27"/>
          <w:szCs w:val="27"/>
        </w:rPr>
      </w:pPr>
      <w:r w:rsidRPr="00155239">
        <w:rPr>
          <w:sz w:val="27"/>
          <w:szCs w:val="27"/>
        </w:rPr>
        <w:t>Порошков</w:t>
      </w:r>
      <w:r w:rsidRPr="00155239">
        <w:rPr>
          <w:spacing w:val="-1"/>
          <w:sz w:val="27"/>
          <w:szCs w:val="27"/>
        </w:rPr>
        <w:t>ы</w:t>
      </w:r>
      <w:r w:rsidRPr="00155239">
        <w:rPr>
          <w:sz w:val="27"/>
          <w:szCs w:val="27"/>
        </w:rPr>
        <w:t>е</w:t>
      </w:r>
      <w:r w:rsidRPr="00155239">
        <w:rPr>
          <w:spacing w:val="49"/>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ели</w:t>
      </w:r>
      <w:r w:rsidRPr="00155239">
        <w:rPr>
          <w:spacing w:val="50"/>
          <w:sz w:val="27"/>
          <w:szCs w:val="27"/>
        </w:rPr>
        <w:t xml:space="preserve"> </w:t>
      </w:r>
      <w:r w:rsidRPr="00155239">
        <w:rPr>
          <w:sz w:val="27"/>
          <w:szCs w:val="27"/>
        </w:rPr>
        <w:t>пре</w:t>
      </w:r>
      <w:r w:rsidRPr="00155239">
        <w:rPr>
          <w:spacing w:val="-2"/>
          <w:sz w:val="27"/>
          <w:szCs w:val="27"/>
        </w:rPr>
        <w:t>д</w:t>
      </w:r>
      <w:r w:rsidRPr="00155239">
        <w:rPr>
          <w:sz w:val="27"/>
          <w:szCs w:val="27"/>
        </w:rPr>
        <w:t>на</w:t>
      </w:r>
      <w:r w:rsidRPr="00155239">
        <w:rPr>
          <w:spacing w:val="-1"/>
          <w:sz w:val="27"/>
          <w:szCs w:val="27"/>
        </w:rPr>
        <w:t>з</w:t>
      </w:r>
      <w:r w:rsidRPr="00155239">
        <w:rPr>
          <w:sz w:val="27"/>
          <w:szCs w:val="27"/>
        </w:rPr>
        <w:t>наче</w:t>
      </w:r>
      <w:r w:rsidRPr="00155239">
        <w:rPr>
          <w:spacing w:val="3"/>
          <w:sz w:val="27"/>
          <w:szCs w:val="27"/>
        </w:rPr>
        <w:t>н</w:t>
      </w:r>
      <w:r w:rsidRPr="00155239">
        <w:rPr>
          <w:sz w:val="27"/>
          <w:szCs w:val="27"/>
        </w:rPr>
        <w:t>ы</w:t>
      </w:r>
      <w:r w:rsidRPr="00155239">
        <w:rPr>
          <w:spacing w:val="48"/>
          <w:sz w:val="27"/>
          <w:szCs w:val="27"/>
        </w:rPr>
        <w:t xml:space="preserve"> </w:t>
      </w:r>
      <w:r w:rsidRPr="00155239">
        <w:rPr>
          <w:sz w:val="27"/>
          <w:szCs w:val="27"/>
        </w:rPr>
        <w:t>в</w:t>
      </w:r>
      <w:r w:rsidRPr="00155239">
        <w:rPr>
          <w:spacing w:val="51"/>
          <w:sz w:val="27"/>
          <w:szCs w:val="27"/>
        </w:rPr>
        <w:t xml:space="preserve"> </w:t>
      </w:r>
      <w:r w:rsidRPr="00155239">
        <w:rPr>
          <w:sz w:val="27"/>
          <w:szCs w:val="27"/>
        </w:rPr>
        <w:t>качест</w:t>
      </w:r>
      <w:r w:rsidRPr="00155239">
        <w:rPr>
          <w:spacing w:val="2"/>
          <w:sz w:val="27"/>
          <w:szCs w:val="27"/>
        </w:rPr>
        <w:t>в</w:t>
      </w:r>
      <w:r w:rsidRPr="00155239">
        <w:rPr>
          <w:sz w:val="27"/>
          <w:szCs w:val="27"/>
        </w:rPr>
        <w:t>е</w:t>
      </w:r>
      <w:r w:rsidRPr="00155239">
        <w:rPr>
          <w:spacing w:val="49"/>
          <w:sz w:val="27"/>
          <w:szCs w:val="27"/>
        </w:rPr>
        <w:t xml:space="preserve"> </w:t>
      </w:r>
      <w:r w:rsidRPr="00155239">
        <w:rPr>
          <w:sz w:val="27"/>
          <w:szCs w:val="27"/>
        </w:rPr>
        <w:t>пер</w:t>
      </w:r>
      <w:r w:rsidRPr="00155239">
        <w:rPr>
          <w:spacing w:val="1"/>
          <w:sz w:val="27"/>
          <w:szCs w:val="27"/>
        </w:rPr>
        <w:t>в</w:t>
      </w:r>
      <w:r w:rsidRPr="00155239">
        <w:rPr>
          <w:sz w:val="27"/>
          <w:szCs w:val="27"/>
        </w:rPr>
        <w:t>ичного</w:t>
      </w:r>
      <w:r w:rsidRPr="00155239">
        <w:rPr>
          <w:spacing w:val="48"/>
          <w:sz w:val="27"/>
          <w:szCs w:val="27"/>
        </w:rPr>
        <w:t xml:space="preserve"> </w:t>
      </w:r>
      <w:r w:rsidRPr="00155239">
        <w:rPr>
          <w:sz w:val="27"/>
          <w:szCs w:val="27"/>
        </w:rPr>
        <w:t>сре</w:t>
      </w:r>
      <w:r w:rsidRPr="00155239">
        <w:rPr>
          <w:spacing w:val="-1"/>
          <w:sz w:val="27"/>
          <w:szCs w:val="27"/>
        </w:rPr>
        <w:t>д</w:t>
      </w:r>
      <w:r w:rsidRPr="00155239">
        <w:rPr>
          <w:sz w:val="27"/>
          <w:szCs w:val="27"/>
        </w:rPr>
        <w:t>ст</w:t>
      </w:r>
      <w:r w:rsidRPr="00155239">
        <w:rPr>
          <w:spacing w:val="2"/>
          <w:sz w:val="27"/>
          <w:szCs w:val="27"/>
        </w:rPr>
        <w:t>в</w:t>
      </w:r>
      <w:r w:rsidRPr="00155239">
        <w:rPr>
          <w:sz w:val="27"/>
          <w:szCs w:val="27"/>
        </w:rPr>
        <w:t>а</w:t>
      </w:r>
      <w:r w:rsidRPr="00155239">
        <w:rPr>
          <w:spacing w:val="45"/>
          <w:sz w:val="27"/>
          <w:szCs w:val="27"/>
        </w:rPr>
        <w:t xml:space="preserve">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w:t>
      </w:r>
      <w:r w:rsidRPr="00155239">
        <w:rPr>
          <w:spacing w:val="-4"/>
          <w:sz w:val="27"/>
          <w:szCs w:val="27"/>
        </w:rPr>
        <w:t>и</w:t>
      </w:r>
      <w:r w:rsidRPr="00155239">
        <w:rPr>
          <w:sz w:val="27"/>
          <w:szCs w:val="27"/>
        </w:rPr>
        <w:t>я по</w:t>
      </w:r>
      <w:r w:rsidRPr="00155239">
        <w:rPr>
          <w:spacing w:val="-1"/>
          <w:sz w:val="27"/>
          <w:szCs w:val="27"/>
        </w:rPr>
        <w:t>ж</w:t>
      </w:r>
      <w:r w:rsidRPr="00155239">
        <w:rPr>
          <w:sz w:val="27"/>
          <w:szCs w:val="27"/>
        </w:rPr>
        <w:t>аров</w:t>
      </w:r>
      <w:r w:rsidRPr="00155239">
        <w:rPr>
          <w:spacing w:val="71"/>
          <w:sz w:val="27"/>
          <w:szCs w:val="27"/>
        </w:rPr>
        <w:t xml:space="preserve"> </w:t>
      </w:r>
      <w:r w:rsidRPr="00155239">
        <w:rPr>
          <w:spacing w:val="-1"/>
          <w:sz w:val="27"/>
          <w:szCs w:val="27"/>
        </w:rPr>
        <w:t>к</w:t>
      </w:r>
      <w:r w:rsidRPr="00155239">
        <w:rPr>
          <w:sz w:val="27"/>
          <w:szCs w:val="27"/>
        </w:rPr>
        <w:t>лассов</w:t>
      </w:r>
      <w:proofErr w:type="gramStart"/>
      <w:r w:rsidRPr="00155239">
        <w:rPr>
          <w:spacing w:val="76"/>
          <w:sz w:val="27"/>
          <w:szCs w:val="27"/>
        </w:rPr>
        <w:t xml:space="preserve"> </w:t>
      </w:r>
      <w:r w:rsidRPr="00155239">
        <w:rPr>
          <w:sz w:val="27"/>
          <w:szCs w:val="27"/>
        </w:rPr>
        <w:t>А</w:t>
      </w:r>
      <w:proofErr w:type="gramEnd"/>
      <w:r w:rsidRPr="00155239">
        <w:rPr>
          <w:spacing w:val="64"/>
          <w:sz w:val="27"/>
          <w:szCs w:val="27"/>
        </w:rPr>
        <w:t xml:space="preserve"> </w:t>
      </w:r>
      <w:r w:rsidRPr="00155239">
        <w:rPr>
          <w:sz w:val="27"/>
          <w:szCs w:val="27"/>
        </w:rPr>
        <w:t>(п</w:t>
      </w:r>
      <w:r w:rsidRPr="00155239">
        <w:rPr>
          <w:spacing w:val="3"/>
          <w:sz w:val="27"/>
          <w:szCs w:val="27"/>
        </w:rPr>
        <w:t>о</w:t>
      </w:r>
      <w:r w:rsidRPr="00155239">
        <w:rPr>
          <w:sz w:val="27"/>
          <w:szCs w:val="27"/>
        </w:rPr>
        <w:t>жары</w:t>
      </w:r>
      <w:r w:rsidRPr="00155239">
        <w:rPr>
          <w:spacing w:val="67"/>
          <w:sz w:val="27"/>
          <w:szCs w:val="27"/>
        </w:rPr>
        <w:t xml:space="preserve"> </w:t>
      </w:r>
      <w:r w:rsidRPr="00155239">
        <w:rPr>
          <w:spacing w:val="2"/>
          <w:sz w:val="27"/>
          <w:szCs w:val="27"/>
        </w:rPr>
        <w:t>т</w:t>
      </w:r>
      <w:r w:rsidRPr="00155239">
        <w:rPr>
          <w:spacing w:val="1"/>
          <w:sz w:val="27"/>
          <w:szCs w:val="27"/>
        </w:rPr>
        <w:t>в</w:t>
      </w:r>
      <w:r w:rsidRPr="00155239">
        <w:rPr>
          <w:sz w:val="27"/>
          <w:szCs w:val="27"/>
        </w:rPr>
        <w:t>ер</w:t>
      </w:r>
      <w:r w:rsidRPr="00155239">
        <w:rPr>
          <w:spacing w:val="2"/>
          <w:sz w:val="27"/>
          <w:szCs w:val="27"/>
        </w:rPr>
        <w:t>д</w:t>
      </w:r>
      <w:r w:rsidRPr="00155239">
        <w:rPr>
          <w:spacing w:val="-1"/>
          <w:sz w:val="27"/>
          <w:szCs w:val="27"/>
        </w:rPr>
        <w:t>ы</w:t>
      </w:r>
      <w:r w:rsidRPr="00155239">
        <w:rPr>
          <w:sz w:val="27"/>
          <w:szCs w:val="27"/>
        </w:rPr>
        <w:t>х</w:t>
      </w:r>
      <w:r w:rsidRPr="00155239">
        <w:rPr>
          <w:spacing w:val="68"/>
          <w:sz w:val="27"/>
          <w:szCs w:val="27"/>
        </w:rPr>
        <w:t xml:space="preserve"> </w:t>
      </w:r>
      <w:r w:rsidRPr="00155239">
        <w:rPr>
          <w:sz w:val="27"/>
          <w:szCs w:val="27"/>
        </w:rPr>
        <w:t>го</w:t>
      </w:r>
      <w:r w:rsidRPr="00155239">
        <w:rPr>
          <w:spacing w:val="2"/>
          <w:sz w:val="27"/>
          <w:szCs w:val="27"/>
        </w:rPr>
        <w:t>р</w:t>
      </w:r>
      <w:r w:rsidRPr="00155239">
        <w:rPr>
          <w:sz w:val="27"/>
          <w:szCs w:val="27"/>
        </w:rPr>
        <w:t>ючих</w:t>
      </w:r>
      <w:r w:rsidRPr="00155239">
        <w:rPr>
          <w:spacing w:val="69"/>
          <w:sz w:val="27"/>
          <w:szCs w:val="27"/>
        </w:rPr>
        <w:t xml:space="preserve"> </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ес</w:t>
      </w:r>
      <w:r w:rsidRPr="00155239">
        <w:rPr>
          <w:spacing w:val="1"/>
          <w:sz w:val="27"/>
          <w:szCs w:val="27"/>
        </w:rPr>
        <w:t>т</w:t>
      </w:r>
      <w:r w:rsidRPr="00155239">
        <w:rPr>
          <w:sz w:val="27"/>
          <w:szCs w:val="27"/>
        </w:rPr>
        <w:t>в</w:t>
      </w:r>
      <w:r w:rsidRPr="00155239">
        <w:rPr>
          <w:spacing w:val="71"/>
          <w:sz w:val="27"/>
          <w:szCs w:val="27"/>
        </w:rPr>
        <w:t xml:space="preserve"> </w:t>
      </w:r>
      <w:r w:rsidRPr="00155239">
        <w:rPr>
          <w:sz w:val="27"/>
          <w:szCs w:val="27"/>
        </w:rPr>
        <w:t>и</w:t>
      </w:r>
      <w:r w:rsidRPr="00155239">
        <w:rPr>
          <w:spacing w:val="69"/>
          <w:sz w:val="27"/>
          <w:szCs w:val="27"/>
        </w:rPr>
        <w:t xml:space="preserve"> </w:t>
      </w:r>
      <w:r w:rsidRPr="00155239">
        <w:rPr>
          <w:sz w:val="27"/>
          <w:szCs w:val="27"/>
        </w:rPr>
        <w:t>материало</w:t>
      </w:r>
      <w:r w:rsidRPr="00155239">
        <w:rPr>
          <w:spacing w:val="1"/>
          <w:sz w:val="27"/>
          <w:szCs w:val="27"/>
        </w:rPr>
        <w:t>в</w:t>
      </w:r>
      <w:r w:rsidRPr="00155239">
        <w:rPr>
          <w:sz w:val="27"/>
          <w:szCs w:val="27"/>
        </w:rPr>
        <w:t>),</w:t>
      </w:r>
      <w:r w:rsidRPr="00155239">
        <w:rPr>
          <w:spacing w:val="71"/>
          <w:sz w:val="27"/>
          <w:szCs w:val="27"/>
        </w:rPr>
        <w:t xml:space="preserve"> </w:t>
      </w:r>
      <w:r w:rsidRPr="00155239">
        <w:rPr>
          <w:sz w:val="27"/>
          <w:szCs w:val="27"/>
        </w:rPr>
        <w:t>В</w:t>
      </w:r>
      <w:r w:rsidRPr="00155239">
        <w:rPr>
          <w:spacing w:val="69"/>
          <w:sz w:val="27"/>
          <w:szCs w:val="27"/>
        </w:rPr>
        <w:t xml:space="preserve"> </w:t>
      </w:r>
      <w:r w:rsidRPr="00155239">
        <w:rPr>
          <w:sz w:val="27"/>
          <w:szCs w:val="27"/>
        </w:rPr>
        <w:t>(по</w:t>
      </w:r>
      <w:r w:rsidRPr="00155239">
        <w:rPr>
          <w:spacing w:val="-1"/>
          <w:sz w:val="27"/>
          <w:szCs w:val="27"/>
        </w:rPr>
        <w:t>ж</w:t>
      </w:r>
      <w:r w:rsidRPr="00155239">
        <w:rPr>
          <w:sz w:val="27"/>
          <w:szCs w:val="27"/>
        </w:rPr>
        <w:t>ары гор</w:t>
      </w:r>
      <w:r w:rsidRPr="00155239">
        <w:rPr>
          <w:spacing w:val="-2"/>
          <w:sz w:val="27"/>
          <w:szCs w:val="27"/>
        </w:rPr>
        <w:t>ю</w:t>
      </w:r>
      <w:r w:rsidRPr="00155239">
        <w:rPr>
          <w:spacing w:val="-1"/>
          <w:sz w:val="27"/>
          <w:szCs w:val="27"/>
        </w:rPr>
        <w:t>чих</w:t>
      </w:r>
      <w:r w:rsidRPr="00155239">
        <w:rPr>
          <w:spacing w:val="1"/>
          <w:sz w:val="27"/>
          <w:szCs w:val="27"/>
        </w:rPr>
        <w:t xml:space="preserve"> </w:t>
      </w:r>
      <w:r w:rsidRPr="00155239">
        <w:rPr>
          <w:sz w:val="27"/>
          <w:szCs w:val="27"/>
        </w:rPr>
        <w:t>ж</w:t>
      </w:r>
      <w:r w:rsidRPr="00155239">
        <w:rPr>
          <w:spacing w:val="3"/>
          <w:sz w:val="27"/>
          <w:szCs w:val="27"/>
        </w:rPr>
        <w:t>и</w:t>
      </w:r>
      <w:r w:rsidRPr="00155239">
        <w:rPr>
          <w:sz w:val="27"/>
          <w:szCs w:val="27"/>
        </w:rPr>
        <w:t>д</w:t>
      </w:r>
      <w:r w:rsidRPr="00155239">
        <w:rPr>
          <w:spacing w:val="-2"/>
          <w:sz w:val="27"/>
          <w:szCs w:val="27"/>
        </w:rPr>
        <w:t>к</w:t>
      </w:r>
      <w:r w:rsidRPr="00155239">
        <w:rPr>
          <w:sz w:val="27"/>
          <w:szCs w:val="27"/>
        </w:rPr>
        <w:t>ос</w:t>
      </w:r>
      <w:r w:rsidRPr="00155239">
        <w:rPr>
          <w:spacing w:val="1"/>
          <w:sz w:val="27"/>
          <w:szCs w:val="27"/>
        </w:rPr>
        <w:t>т</w:t>
      </w:r>
      <w:r w:rsidRPr="00155239">
        <w:rPr>
          <w:sz w:val="27"/>
          <w:szCs w:val="27"/>
        </w:rPr>
        <w:t>ей</w:t>
      </w:r>
      <w:r w:rsidRPr="00155239">
        <w:rPr>
          <w:spacing w:val="1"/>
          <w:sz w:val="27"/>
          <w:szCs w:val="27"/>
        </w:rPr>
        <w:t xml:space="preserve"> </w:t>
      </w:r>
      <w:r w:rsidRPr="00155239">
        <w:rPr>
          <w:sz w:val="27"/>
          <w:szCs w:val="27"/>
        </w:rPr>
        <w:t>или</w:t>
      </w:r>
      <w:r w:rsidRPr="00155239">
        <w:rPr>
          <w:spacing w:val="2"/>
          <w:sz w:val="27"/>
          <w:szCs w:val="27"/>
        </w:rPr>
        <w:t xml:space="preserve"> </w:t>
      </w:r>
      <w:r w:rsidRPr="00155239">
        <w:rPr>
          <w:sz w:val="27"/>
          <w:szCs w:val="27"/>
        </w:rPr>
        <w:t>пла</w:t>
      </w:r>
      <w:r w:rsidRPr="00155239">
        <w:rPr>
          <w:spacing w:val="1"/>
          <w:sz w:val="27"/>
          <w:szCs w:val="27"/>
        </w:rPr>
        <w:t>в</w:t>
      </w:r>
      <w:r w:rsidRPr="00155239">
        <w:rPr>
          <w:sz w:val="27"/>
          <w:szCs w:val="27"/>
        </w:rPr>
        <w:t>я</w:t>
      </w:r>
      <w:r w:rsidRPr="00155239">
        <w:rPr>
          <w:spacing w:val="2"/>
          <w:sz w:val="27"/>
          <w:szCs w:val="27"/>
        </w:rPr>
        <w:t>щ</w:t>
      </w:r>
      <w:r w:rsidRPr="00155239">
        <w:rPr>
          <w:sz w:val="27"/>
          <w:szCs w:val="27"/>
        </w:rPr>
        <w:t>ихся</w:t>
      </w:r>
      <w:r w:rsidRPr="00155239">
        <w:rPr>
          <w:spacing w:val="-1"/>
          <w:sz w:val="27"/>
          <w:szCs w:val="27"/>
        </w:rPr>
        <w:t xml:space="preserve"> </w:t>
      </w:r>
      <w:r w:rsidRPr="00155239">
        <w:rPr>
          <w:sz w:val="27"/>
          <w:szCs w:val="27"/>
        </w:rPr>
        <w:t>т</w:t>
      </w:r>
      <w:r w:rsidRPr="00155239">
        <w:rPr>
          <w:spacing w:val="1"/>
          <w:sz w:val="27"/>
          <w:szCs w:val="27"/>
        </w:rPr>
        <w:t>в</w:t>
      </w:r>
      <w:r w:rsidRPr="00155239">
        <w:rPr>
          <w:sz w:val="27"/>
          <w:szCs w:val="27"/>
        </w:rPr>
        <w:t>ер</w:t>
      </w:r>
      <w:r w:rsidRPr="00155239">
        <w:rPr>
          <w:spacing w:val="-1"/>
          <w:sz w:val="27"/>
          <w:szCs w:val="27"/>
        </w:rPr>
        <w:t>ды</w:t>
      </w:r>
      <w:r w:rsidRPr="00155239">
        <w:rPr>
          <w:sz w:val="27"/>
          <w:szCs w:val="27"/>
        </w:rPr>
        <w:t>х</w:t>
      </w:r>
      <w:r w:rsidRPr="00155239">
        <w:rPr>
          <w:spacing w:val="1"/>
          <w:sz w:val="27"/>
          <w:szCs w:val="27"/>
        </w:rPr>
        <w:t xml:space="preserve"> </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ес</w:t>
      </w:r>
      <w:r w:rsidRPr="00155239">
        <w:rPr>
          <w:spacing w:val="1"/>
          <w:sz w:val="27"/>
          <w:szCs w:val="27"/>
        </w:rPr>
        <w:t>т</w:t>
      </w:r>
      <w:r w:rsidRPr="00155239">
        <w:rPr>
          <w:sz w:val="27"/>
          <w:szCs w:val="27"/>
        </w:rPr>
        <w:t>в и</w:t>
      </w:r>
      <w:r w:rsidRPr="00155239">
        <w:rPr>
          <w:spacing w:val="1"/>
          <w:sz w:val="27"/>
          <w:szCs w:val="27"/>
        </w:rPr>
        <w:t xml:space="preserve"> </w:t>
      </w:r>
      <w:r w:rsidRPr="00155239">
        <w:rPr>
          <w:sz w:val="27"/>
          <w:szCs w:val="27"/>
        </w:rPr>
        <w:t>материал</w:t>
      </w:r>
      <w:r w:rsidRPr="00155239">
        <w:rPr>
          <w:spacing w:val="-3"/>
          <w:sz w:val="27"/>
          <w:szCs w:val="27"/>
        </w:rPr>
        <w:t>о</w:t>
      </w:r>
      <w:r w:rsidRPr="00155239">
        <w:rPr>
          <w:sz w:val="27"/>
          <w:szCs w:val="27"/>
        </w:rPr>
        <w:t>в),</w:t>
      </w:r>
      <w:r w:rsidRPr="00155239">
        <w:rPr>
          <w:spacing w:val="4"/>
          <w:sz w:val="27"/>
          <w:szCs w:val="27"/>
        </w:rPr>
        <w:t xml:space="preserve"> </w:t>
      </w:r>
      <w:r w:rsidRPr="00155239">
        <w:rPr>
          <w:sz w:val="27"/>
          <w:szCs w:val="27"/>
        </w:rPr>
        <w:t>С</w:t>
      </w:r>
      <w:r w:rsidRPr="00155239">
        <w:rPr>
          <w:spacing w:val="-3"/>
          <w:sz w:val="27"/>
          <w:szCs w:val="27"/>
        </w:rPr>
        <w:t xml:space="preserve"> </w:t>
      </w:r>
      <w:r w:rsidRPr="00155239">
        <w:rPr>
          <w:sz w:val="27"/>
          <w:szCs w:val="27"/>
        </w:rPr>
        <w:t>(пожары га</w:t>
      </w:r>
      <w:r w:rsidRPr="00155239">
        <w:rPr>
          <w:spacing w:val="-2"/>
          <w:sz w:val="27"/>
          <w:szCs w:val="27"/>
        </w:rPr>
        <w:t>з</w:t>
      </w:r>
      <w:r w:rsidRPr="00155239">
        <w:rPr>
          <w:sz w:val="27"/>
          <w:szCs w:val="27"/>
        </w:rPr>
        <w:t>ов) и</w:t>
      </w:r>
      <w:r w:rsidRPr="00155239">
        <w:rPr>
          <w:spacing w:val="88"/>
          <w:sz w:val="27"/>
          <w:szCs w:val="27"/>
        </w:rPr>
        <w:t xml:space="preserve"> </w:t>
      </w:r>
      <w:r w:rsidRPr="00155239">
        <w:rPr>
          <w:sz w:val="27"/>
          <w:szCs w:val="27"/>
        </w:rPr>
        <w:t>Е</w:t>
      </w:r>
      <w:r w:rsidRPr="00155239">
        <w:rPr>
          <w:spacing w:val="88"/>
          <w:sz w:val="27"/>
          <w:szCs w:val="27"/>
        </w:rPr>
        <w:t xml:space="preserve"> </w:t>
      </w:r>
      <w:r w:rsidRPr="00155239">
        <w:rPr>
          <w:sz w:val="27"/>
          <w:szCs w:val="27"/>
        </w:rPr>
        <w:t>(по</w:t>
      </w:r>
      <w:r w:rsidRPr="00155239">
        <w:rPr>
          <w:spacing w:val="-1"/>
          <w:sz w:val="27"/>
          <w:szCs w:val="27"/>
        </w:rPr>
        <w:t>ж</w:t>
      </w:r>
      <w:r w:rsidRPr="00155239">
        <w:rPr>
          <w:sz w:val="27"/>
          <w:szCs w:val="27"/>
        </w:rPr>
        <w:t>а</w:t>
      </w:r>
      <w:r w:rsidRPr="00155239">
        <w:rPr>
          <w:spacing w:val="4"/>
          <w:sz w:val="27"/>
          <w:szCs w:val="27"/>
        </w:rPr>
        <w:t>р</w:t>
      </w:r>
      <w:r w:rsidRPr="00155239">
        <w:rPr>
          <w:sz w:val="27"/>
          <w:szCs w:val="27"/>
        </w:rPr>
        <w:t>ы</w:t>
      </w:r>
      <w:r w:rsidRPr="00155239">
        <w:rPr>
          <w:spacing w:val="86"/>
          <w:sz w:val="27"/>
          <w:szCs w:val="27"/>
        </w:rPr>
        <w:t xml:space="preserve"> </w:t>
      </w:r>
      <w:r w:rsidRPr="00155239">
        <w:rPr>
          <w:sz w:val="27"/>
          <w:szCs w:val="27"/>
        </w:rPr>
        <w:t>го</w:t>
      </w:r>
      <w:r w:rsidRPr="00155239">
        <w:rPr>
          <w:spacing w:val="2"/>
          <w:sz w:val="27"/>
          <w:szCs w:val="27"/>
        </w:rPr>
        <w:t>р</w:t>
      </w:r>
      <w:r w:rsidRPr="00155239">
        <w:rPr>
          <w:sz w:val="27"/>
          <w:szCs w:val="27"/>
        </w:rPr>
        <w:t>ючих</w:t>
      </w:r>
      <w:r w:rsidRPr="00155239">
        <w:rPr>
          <w:spacing w:val="88"/>
          <w:sz w:val="27"/>
          <w:szCs w:val="27"/>
        </w:rPr>
        <w:t xml:space="preserve"> </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ес</w:t>
      </w:r>
      <w:r w:rsidRPr="00155239">
        <w:rPr>
          <w:spacing w:val="1"/>
          <w:sz w:val="27"/>
          <w:szCs w:val="27"/>
        </w:rPr>
        <w:t>т</w:t>
      </w:r>
      <w:r w:rsidRPr="00155239">
        <w:rPr>
          <w:sz w:val="27"/>
          <w:szCs w:val="27"/>
        </w:rPr>
        <w:t>в</w:t>
      </w:r>
      <w:r w:rsidRPr="00155239">
        <w:rPr>
          <w:spacing w:val="90"/>
          <w:sz w:val="27"/>
          <w:szCs w:val="27"/>
        </w:rPr>
        <w:t xml:space="preserve"> </w:t>
      </w:r>
      <w:r w:rsidRPr="00155239">
        <w:rPr>
          <w:sz w:val="27"/>
          <w:szCs w:val="27"/>
        </w:rPr>
        <w:t>и</w:t>
      </w:r>
      <w:r w:rsidRPr="00155239">
        <w:rPr>
          <w:spacing w:val="89"/>
          <w:sz w:val="27"/>
          <w:szCs w:val="27"/>
        </w:rPr>
        <w:t xml:space="preserve"> </w:t>
      </w:r>
      <w:r w:rsidRPr="00155239">
        <w:rPr>
          <w:sz w:val="27"/>
          <w:szCs w:val="27"/>
        </w:rPr>
        <w:t>материалов</w:t>
      </w:r>
      <w:r w:rsidRPr="00155239">
        <w:rPr>
          <w:spacing w:val="89"/>
          <w:sz w:val="27"/>
          <w:szCs w:val="27"/>
        </w:rPr>
        <w:t xml:space="preserve"> </w:t>
      </w:r>
      <w:r w:rsidRPr="00155239">
        <w:rPr>
          <w:sz w:val="27"/>
          <w:szCs w:val="27"/>
        </w:rPr>
        <w:t>эле</w:t>
      </w:r>
      <w:r w:rsidRPr="00155239">
        <w:rPr>
          <w:spacing w:val="-1"/>
          <w:sz w:val="27"/>
          <w:szCs w:val="27"/>
        </w:rPr>
        <w:t>к</w:t>
      </w:r>
      <w:r w:rsidRPr="00155239">
        <w:rPr>
          <w:sz w:val="27"/>
          <w:szCs w:val="27"/>
        </w:rPr>
        <w:t>троустано</w:t>
      </w:r>
      <w:r w:rsidRPr="00155239">
        <w:rPr>
          <w:spacing w:val="2"/>
          <w:sz w:val="27"/>
          <w:szCs w:val="27"/>
        </w:rPr>
        <w:t>в</w:t>
      </w:r>
      <w:r w:rsidRPr="00155239">
        <w:rPr>
          <w:sz w:val="27"/>
          <w:szCs w:val="27"/>
        </w:rPr>
        <w:t>о</w:t>
      </w:r>
      <w:r w:rsidRPr="00155239">
        <w:rPr>
          <w:spacing w:val="-1"/>
          <w:sz w:val="27"/>
          <w:szCs w:val="27"/>
        </w:rPr>
        <w:t>к</w:t>
      </w:r>
      <w:r w:rsidRPr="00155239">
        <w:rPr>
          <w:sz w:val="27"/>
          <w:szCs w:val="27"/>
        </w:rPr>
        <w:t>,</w:t>
      </w:r>
      <w:r w:rsidRPr="00155239">
        <w:rPr>
          <w:spacing w:val="89"/>
          <w:sz w:val="27"/>
          <w:szCs w:val="27"/>
        </w:rPr>
        <w:t xml:space="preserve"> </w:t>
      </w:r>
      <w:r w:rsidRPr="00155239">
        <w:rPr>
          <w:sz w:val="27"/>
          <w:szCs w:val="27"/>
        </w:rPr>
        <w:t>нахо</w:t>
      </w:r>
      <w:r w:rsidRPr="00155239">
        <w:rPr>
          <w:spacing w:val="-2"/>
          <w:sz w:val="27"/>
          <w:szCs w:val="27"/>
        </w:rPr>
        <w:t>д</w:t>
      </w:r>
      <w:r w:rsidRPr="00155239">
        <w:rPr>
          <w:sz w:val="27"/>
          <w:szCs w:val="27"/>
        </w:rPr>
        <w:t>я</w:t>
      </w:r>
      <w:r w:rsidRPr="00155239">
        <w:rPr>
          <w:spacing w:val="1"/>
          <w:sz w:val="27"/>
          <w:szCs w:val="27"/>
        </w:rPr>
        <w:t>щ</w:t>
      </w:r>
      <w:r w:rsidRPr="00155239">
        <w:rPr>
          <w:sz w:val="27"/>
          <w:szCs w:val="27"/>
        </w:rPr>
        <w:t>ихся</w:t>
      </w:r>
      <w:r w:rsidRPr="00155239">
        <w:rPr>
          <w:spacing w:val="88"/>
          <w:sz w:val="27"/>
          <w:szCs w:val="27"/>
        </w:rPr>
        <w:t xml:space="preserve"> </w:t>
      </w:r>
      <w:r w:rsidRPr="00155239">
        <w:rPr>
          <w:sz w:val="27"/>
          <w:szCs w:val="27"/>
        </w:rPr>
        <w:t>под напряжением).</w:t>
      </w:r>
    </w:p>
    <w:p w:rsidR="00155239" w:rsidRPr="00155239" w:rsidRDefault="00155239" w:rsidP="00155239">
      <w:pPr>
        <w:widowControl w:val="0"/>
        <w:ind w:right="109" w:firstLine="720"/>
        <w:jc w:val="both"/>
        <w:rPr>
          <w:sz w:val="27"/>
          <w:szCs w:val="27"/>
        </w:rPr>
      </w:pPr>
      <w:r w:rsidRPr="00155239">
        <w:rPr>
          <w:sz w:val="27"/>
          <w:szCs w:val="27"/>
        </w:rPr>
        <w:t>После</w:t>
      </w:r>
      <w:r w:rsidRPr="00155239">
        <w:rPr>
          <w:spacing w:val="59"/>
          <w:sz w:val="27"/>
          <w:szCs w:val="27"/>
        </w:rPr>
        <w:t xml:space="preserve"> </w:t>
      </w:r>
      <w:r w:rsidRPr="00155239">
        <w:rPr>
          <w:sz w:val="27"/>
          <w:szCs w:val="27"/>
        </w:rPr>
        <w:t>у</w:t>
      </w:r>
      <w:r w:rsidRPr="00155239">
        <w:rPr>
          <w:spacing w:val="-2"/>
          <w:sz w:val="27"/>
          <w:szCs w:val="27"/>
        </w:rPr>
        <w:t>д</w:t>
      </w:r>
      <w:r w:rsidRPr="00155239">
        <w:rPr>
          <w:sz w:val="27"/>
          <w:szCs w:val="27"/>
        </w:rPr>
        <w:t>аления</w:t>
      </w:r>
      <w:r w:rsidRPr="00155239">
        <w:rPr>
          <w:spacing w:val="60"/>
          <w:sz w:val="27"/>
          <w:szCs w:val="27"/>
        </w:rPr>
        <w:t xml:space="preserve"> </w:t>
      </w:r>
      <w:r w:rsidRPr="00155239">
        <w:rPr>
          <w:sz w:val="27"/>
          <w:szCs w:val="27"/>
        </w:rPr>
        <w:t>пло</w:t>
      </w:r>
      <w:r w:rsidRPr="00155239">
        <w:rPr>
          <w:spacing w:val="2"/>
          <w:sz w:val="27"/>
          <w:szCs w:val="27"/>
        </w:rPr>
        <w:t>м</w:t>
      </w:r>
      <w:r w:rsidRPr="00155239">
        <w:rPr>
          <w:spacing w:val="-1"/>
          <w:sz w:val="27"/>
          <w:szCs w:val="27"/>
        </w:rPr>
        <w:t>бы</w:t>
      </w:r>
      <w:r w:rsidRPr="00155239">
        <w:rPr>
          <w:sz w:val="27"/>
          <w:szCs w:val="27"/>
        </w:rPr>
        <w:t>,</w:t>
      </w:r>
      <w:r w:rsidRPr="00155239">
        <w:rPr>
          <w:spacing w:val="61"/>
          <w:sz w:val="27"/>
          <w:szCs w:val="27"/>
        </w:rPr>
        <w:t xml:space="preserve"> </w:t>
      </w:r>
      <w:r w:rsidRPr="00155239">
        <w:rPr>
          <w:sz w:val="27"/>
          <w:szCs w:val="27"/>
        </w:rPr>
        <w:t>че</w:t>
      </w:r>
      <w:r w:rsidRPr="00155239">
        <w:rPr>
          <w:spacing w:val="-1"/>
          <w:sz w:val="27"/>
          <w:szCs w:val="27"/>
        </w:rPr>
        <w:t>к</w:t>
      </w:r>
      <w:r w:rsidRPr="00155239">
        <w:rPr>
          <w:sz w:val="27"/>
          <w:szCs w:val="27"/>
        </w:rPr>
        <w:t>и</w:t>
      </w:r>
      <w:r w:rsidRPr="00155239">
        <w:rPr>
          <w:spacing w:val="59"/>
          <w:sz w:val="27"/>
          <w:szCs w:val="27"/>
        </w:rPr>
        <w:t xml:space="preserve"> </w:t>
      </w:r>
      <w:r w:rsidRPr="00155239">
        <w:rPr>
          <w:sz w:val="27"/>
          <w:szCs w:val="27"/>
        </w:rPr>
        <w:t>и</w:t>
      </w:r>
      <w:r w:rsidRPr="00155239">
        <w:rPr>
          <w:spacing w:val="60"/>
          <w:sz w:val="27"/>
          <w:szCs w:val="27"/>
        </w:rPr>
        <w:t xml:space="preserve"> </w:t>
      </w:r>
      <w:r w:rsidRPr="00155239">
        <w:rPr>
          <w:sz w:val="27"/>
          <w:szCs w:val="27"/>
        </w:rPr>
        <w:t>нажатия</w:t>
      </w:r>
      <w:r w:rsidRPr="00155239">
        <w:rPr>
          <w:spacing w:val="65"/>
          <w:sz w:val="27"/>
          <w:szCs w:val="27"/>
        </w:rPr>
        <w:t xml:space="preserve"> </w:t>
      </w:r>
      <w:r w:rsidRPr="00155239">
        <w:rPr>
          <w:sz w:val="27"/>
          <w:szCs w:val="27"/>
        </w:rPr>
        <w:t>кистью</w:t>
      </w:r>
      <w:r w:rsidRPr="00155239">
        <w:rPr>
          <w:spacing w:val="57"/>
          <w:sz w:val="27"/>
          <w:szCs w:val="27"/>
        </w:rPr>
        <w:t xml:space="preserve"> </w:t>
      </w:r>
      <w:r w:rsidRPr="00155239">
        <w:rPr>
          <w:sz w:val="27"/>
          <w:szCs w:val="27"/>
        </w:rPr>
        <w:t>ру</w:t>
      </w:r>
      <w:r w:rsidRPr="00155239">
        <w:rPr>
          <w:spacing w:val="-1"/>
          <w:sz w:val="27"/>
          <w:szCs w:val="27"/>
        </w:rPr>
        <w:t>к</w:t>
      </w:r>
      <w:r w:rsidRPr="00155239">
        <w:rPr>
          <w:sz w:val="27"/>
          <w:szCs w:val="27"/>
        </w:rPr>
        <w:t>и</w:t>
      </w:r>
      <w:r w:rsidRPr="00155239">
        <w:rPr>
          <w:spacing w:val="59"/>
          <w:sz w:val="27"/>
          <w:szCs w:val="27"/>
        </w:rPr>
        <w:t xml:space="preserve"> </w:t>
      </w:r>
      <w:r w:rsidRPr="00155239">
        <w:rPr>
          <w:sz w:val="27"/>
          <w:szCs w:val="27"/>
        </w:rPr>
        <w:t>на</w:t>
      </w:r>
      <w:r w:rsidRPr="00155239">
        <w:rPr>
          <w:spacing w:val="60"/>
          <w:sz w:val="27"/>
          <w:szCs w:val="27"/>
        </w:rPr>
        <w:t xml:space="preserve"> </w:t>
      </w:r>
      <w:r w:rsidRPr="00155239">
        <w:rPr>
          <w:sz w:val="27"/>
          <w:szCs w:val="27"/>
        </w:rPr>
        <w:t>ру</w:t>
      </w:r>
      <w:r w:rsidRPr="00155239">
        <w:rPr>
          <w:spacing w:val="-1"/>
          <w:sz w:val="27"/>
          <w:szCs w:val="27"/>
        </w:rPr>
        <w:t>ч</w:t>
      </w:r>
      <w:r w:rsidRPr="00155239">
        <w:rPr>
          <w:spacing w:val="-2"/>
          <w:sz w:val="27"/>
          <w:szCs w:val="27"/>
        </w:rPr>
        <w:t>к</w:t>
      </w:r>
      <w:r w:rsidRPr="00155239">
        <w:rPr>
          <w:sz w:val="27"/>
          <w:szCs w:val="27"/>
        </w:rPr>
        <w:t>у</w:t>
      </w:r>
      <w:r w:rsidRPr="00155239">
        <w:rPr>
          <w:spacing w:val="63"/>
          <w:sz w:val="27"/>
          <w:szCs w:val="27"/>
        </w:rPr>
        <w:t xml:space="preserve"> </w:t>
      </w:r>
      <w:r w:rsidRPr="00155239">
        <w:rPr>
          <w:sz w:val="27"/>
          <w:szCs w:val="27"/>
        </w:rPr>
        <w:t>запорн</w:t>
      </w:r>
      <w:r w:rsidRPr="00155239">
        <w:rPr>
          <w:spacing w:val="7"/>
          <w:sz w:val="27"/>
          <w:szCs w:val="27"/>
        </w:rPr>
        <w:t>о</w:t>
      </w:r>
      <w:r w:rsidRPr="00155239">
        <w:rPr>
          <w:sz w:val="27"/>
          <w:szCs w:val="27"/>
        </w:rPr>
        <w:t>-пуско</w:t>
      </w:r>
      <w:r w:rsidRPr="00155239">
        <w:rPr>
          <w:spacing w:val="1"/>
          <w:sz w:val="27"/>
          <w:szCs w:val="27"/>
        </w:rPr>
        <w:t>в</w:t>
      </w:r>
      <w:r w:rsidRPr="00155239">
        <w:rPr>
          <w:sz w:val="27"/>
          <w:szCs w:val="27"/>
        </w:rPr>
        <w:t>о</w:t>
      </w:r>
      <w:r w:rsidRPr="00155239">
        <w:rPr>
          <w:spacing w:val="2"/>
          <w:sz w:val="27"/>
          <w:szCs w:val="27"/>
        </w:rPr>
        <w:t>г</w:t>
      </w:r>
      <w:r w:rsidRPr="00155239">
        <w:rPr>
          <w:sz w:val="27"/>
          <w:szCs w:val="27"/>
        </w:rPr>
        <w:t>о устройс</w:t>
      </w:r>
      <w:r w:rsidRPr="00155239">
        <w:rPr>
          <w:spacing w:val="1"/>
          <w:sz w:val="27"/>
          <w:szCs w:val="27"/>
        </w:rPr>
        <w:t>т</w:t>
      </w:r>
      <w:r w:rsidRPr="00155239">
        <w:rPr>
          <w:spacing w:val="2"/>
          <w:sz w:val="27"/>
          <w:szCs w:val="27"/>
        </w:rPr>
        <w:t>в</w:t>
      </w:r>
      <w:r w:rsidRPr="00155239">
        <w:rPr>
          <w:sz w:val="27"/>
          <w:szCs w:val="27"/>
        </w:rPr>
        <w:t>а</w:t>
      </w:r>
      <w:r w:rsidRPr="00155239">
        <w:rPr>
          <w:spacing w:val="11"/>
          <w:sz w:val="27"/>
          <w:szCs w:val="27"/>
        </w:rPr>
        <w:t xml:space="preserve"> </w:t>
      </w:r>
      <w:r w:rsidRPr="00155239">
        <w:rPr>
          <w:sz w:val="27"/>
          <w:szCs w:val="27"/>
        </w:rPr>
        <w:t>о</w:t>
      </w:r>
      <w:r w:rsidRPr="00155239">
        <w:rPr>
          <w:spacing w:val="1"/>
          <w:sz w:val="27"/>
          <w:szCs w:val="27"/>
        </w:rPr>
        <w:t>т</w:t>
      </w:r>
      <w:r w:rsidRPr="00155239">
        <w:rPr>
          <w:sz w:val="27"/>
          <w:szCs w:val="27"/>
        </w:rPr>
        <w:t>кр</w:t>
      </w:r>
      <w:r w:rsidRPr="00155239">
        <w:rPr>
          <w:spacing w:val="-1"/>
          <w:sz w:val="27"/>
          <w:szCs w:val="27"/>
        </w:rPr>
        <w:t>ы</w:t>
      </w:r>
      <w:r w:rsidRPr="00155239">
        <w:rPr>
          <w:sz w:val="27"/>
          <w:szCs w:val="27"/>
        </w:rPr>
        <w:t>в</w:t>
      </w:r>
      <w:r w:rsidRPr="00155239">
        <w:rPr>
          <w:spacing w:val="2"/>
          <w:sz w:val="27"/>
          <w:szCs w:val="27"/>
        </w:rPr>
        <w:t>а</w:t>
      </w:r>
      <w:r w:rsidRPr="00155239">
        <w:rPr>
          <w:sz w:val="27"/>
          <w:szCs w:val="27"/>
        </w:rPr>
        <w:t>е</w:t>
      </w:r>
      <w:r w:rsidRPr="00155239">
        <w:rPr>
          <w:spacing w:val="2"/>
          <w:sz w:val="27"/>
          <w:szCs w:val="27"/>
        </w:rPr>
        <w:t>т</w:t>
      </w:r>
      <w:r w:rsidRPr="00155239">
        <w:rPr>
          <w:sz w:val="27"/>
          <w:szCs w:val="27"/>
        </w:rPr>
        <w:t>ся</w:t>
      </w:r>
      <w:r w:rsidRPr="00155239">
        <w:rPr>
          <w:spacing w:val="7"/>
          <w:sz w:val="27"/>
          <w:szCs w:val="27"/>
        </w:rPr>
        <w:t xml:space="preserve"> </w:t>
      </w:r>
      <w:r w:rsidRPr="00155239">
        <w:rPr>
          <w:sz w:val="27"/>
          <w:szCs w:val="27"/>
        </w:rPr>
        <w:t>клапан</w:t>
      </w:r>
      <w:r w:rsidRPr="00155239">
        <w:rPr>
          <w:spacing w:val="11"/>
          <w:sz w:val="27"/>
          <w:szCs w:val="27"/>
        </w:rPr>
        <w:t xml:space="preserve"> </w:t>
      </w:r>
      <w:r w:rsidRPr="00155239">
        <w:rPr>
          <w:sz w:val="27"/>
          <w:szCs w:val="27"/>
        </w:rPr>
        <w:t>и</w:t>
      </w:r>
      <w:r w:rsidRPr="00155239">
        <w:rPr>
          <w:spacing w:val="12"/>
          <w:sz w:val="27"/>
          <w:szCs w:val="27"/>
        </w:rPr>
        <w:t xml:space="preserve"> </w:t>
      </w:r>
      <w:r w:rsidRPr="00155239">
        <w:rPr>
          <w:sz w:val="27"/>
          <w:szCs w:val="27"/>
        </w:rPr>
        <w:t>огнет</w:t>
      </w:r>
      <w:r w:rsidRPr="00155239">
        <w:rPr>
          <w:spacing w:val="-3"/>
          <w:sz w:val="27"/>
          <w:szCs w:val="27"/>
        </w:rPr>
        <w:t>у</w:t>
      </w:r>
      <w:r w:rsidRPr="00155239">
        <w:rPr>
          <w:sz w:val="27"/>
          <w:szCs w:val="27"/>
        </w:rPr>
        <w:t>ш</w:t>
      </w:r>
      <w:r w:rsidRPr="00155239">
        <w:rPr>
          <w:spacing w:val="-3"/>
          <w:sz w:val="27"/>
          <w:szCs w:val="27"/>
        </w:rPr>
        <w:t>а</w:t>
      </w:r>
      <w:r w:rsidRPr="00155239">
        <w:rPr>
          <w:spacing w:val="-1"/>
          <w:sz w:val="27"/>
          <w:szCs w:val="27"/>
        </w:rPr>
        <w:t>щее</w:t>
      </w:r>
      <w:r w:rsidRPr="00155239">
        <w:rPr>
          <w:spacing w:val="11"/>
          <w:sz w:val="27"/>
          <w:szCs w:val="27"/>
        </w:rPr>
        <w:t xml:space="preserve"> </w:t>
      </w:r>
      <w:r w:rsidRPr="00155239">
        <w:rPr>
          <w:spacing w:val="2"/>
          <w:sz w:val="27"/>
          <w:szCs w:val="27"/>
        </w:rPr>
        <w:t>в</w:t>
      </w:r>
      <w:r w:rsidRPr="00155239">
        <w:rPr>
          <w:sz w:val="27"/>
          <w:szCs w:val="27"/>
        </w:rPr>
        <w:t>е</w:t>
      </w:r>
      <w:r w:rsidRPr="00155239">
        <w:rPr>
          <w:spacing w:val="2"/>
          <w:sz w:val="27"/>
          <w:szCs w:val="27"/>
        </w:rPr>
        <w:t>щ</w:t>
      </w:r>
      <w:r w:rsidRPr="00155239">
        <w:rPr>
          <w:sz w:val="27"/>
          <w:szCs w:val="27"/>
        </w:rPr>
        <w:t>е</w:t>
      </w:r>
      <w:r w:rsidRPr="00155239">
        <w:rPr>
          <w:spacing w:val="-5"/>
          <w:sz w:val="27"/>
          <w:szCs w:val="27"/>
        </w:rPr>
        <w:t>с</w:t>
      </w:r>
      <w:r w:rsidRPr="00155239">
        <w:rPr>
          <w:spacing w:val="1"/>
          <w:sz w:val="27"/>
          <w:szCs w:val="27"/>
        </w:rPr>
        <w:t>т</w:t>
      </w:r>
      <w:r w:rsidRPr="00155239">
        <w:rPr>
          <w:spacing w:val="2"/>
          <w:sz w:val="27"/>
          <w:szCs w:val="27"/>
        </w:rPr>
        <w:t>в</w:t>
      </w:r>
      <w:r w:rsidRPr="00155239">
        <w:rPr>
          <w:sz w:val="27"/>
          <w:szCs w:val="27"/>
        </w:rPr>
        <w:t>о,</w:t>
      </w:r>
      <w:r w:rsidRPr="00155239">
        <w:rPr>
          <w:spacing w:val="8"/>
          <w:sz w:val="27"/>
          <w:szCs w:val="27"/>
        </w:rPr>
        <w:t xml:space="preserve"> </w:t>
      </w:r>
      <w:r w:rsidRPr="00155239">
        <w:rPr>
          <w:sz w:val="27"/>
          <w:szCs w:val="27"/>
        </w:rPr>
        <w:t>нахо</w:t>
      </w:r>
      <w:r w:rsidRPr="00155239">
        <w:rPr>
          <w:spacing w:val="-1"/>
          <w:sz w:val="27"/>
          <w:szCs w:val="27"/>
        </w:rPr>
        <w:t>д</w:t>
      </w:r>
      <w:r w:rsidRPr="00155239">
        <w:rPr>
          <w:sz w:val="27"/>
          <w:szCs w:val="27"/>
        </w:rPr>
        <w:t>я</w:t>
      </w:r>
      <w:r w:rsidRPr="00155239">
        <w:rPr>
          <w:spacing w:val="1"/>
          <w:sz w:val="27"/>
          <w:szCs w:val="27"/>
        </w:rPr>
        <w:t>щ</w:t>
      </w:r>
      <w:r w:rsidRPr="00155239">
        <w:rPr>
          <w:sz w:val="27"/>
          <w:szCs w:val="27"/>
        </w:rPr>
        <w:t>ееся</w:t>
      </w:r>
      <w:r w:rsidRPr="00155239">
        <w:rPr>
          <w:spacing w:val="11"/>
          <w:sz w:val="27"/>
          <w:szCs w:val="27"/>
        </w:rPr>
        <w:t xml:space="preserve"> </w:t>
      </w:r>
      <w:r w:rsidRPr="00155239">
        <w:rPr>
          <w:sz w:val="27"/>
          <w:szCs w:val="27"/>
        </w:rPr>
        <w:t>в</w:t>
      </w:r>
      <w:r w:rsidRPr="00155239">
        <w:rPr>
          <w:spacing w:val="9"/>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w:t>
      </w:r>
      <w:r w:rsidRPr="00155239">
        <w:rPr>
          <w:spacing w:val="-4"/>
          <w:sz w:val="27"/>
          <w:szCs w:val="27"/>
        </w:rPr>
        <w:t>л</w:t>
      </w:r>
      <w:r w:rsidRPr="00155239">
        <w:rPr>
          <w:sz w:val="27"/>
          <w:szCs w:val="27"/>
        </w:rPr>
        <w:t>е под</w:t>
      </w:r>
      <w:r w:rsidRPr="00155239">
        <w:rPr>
          <w:spacing w:val="85"/>
          <w:sz w:val="27"/>
          <w:szCs w:val="27"/>
        </w:rPr>
        <w:t xml:space="preserve"> </w:t>
      </w:r>
      <w:r w:rsidRPr="00155239">
        <w:rPr>
          <w:sz w:val="27"/>
          <w:szCs w:val="27"/>
        </w:rPr>
        <w:t>из</w:t>
      </w:r>
      <w:r w:rsidRPr="00155239">
        <w:rPr>
          <w:spacing w:val="1"/>
          <w:sz w:val="27"/>
          <w:szCs w:val="27"/>
        </w:rPr>
        <w:t>б</w:t>
      </w:r>
      <w:r w:rsidRPr="00155239">
        <w:rPr>
          <w:sz w:val="27"/>
          <w:szCs w:val="27"/>
        </w:rPr>
        <w:t>ыто</w:t>
      </w:r>
      <w:r w:rsidRPr="00155239">
        <w:rPr>
          <w:spacing w:val="-1"/>
          <w:sz w:val="27"/>
          <w:szCs w:val="27"/>
        </w:rPr>
        <w:t>чным</w:t>
      </w:r>
      <w:r w:rsidRPr="00155239">
        <w:rPr>
          <w:spacing w:val="87"/>
          <w:sz w:val="27"/>
          <w:szCs w:val="27"/>
        </w:rPr>
        <w:t xml:space="preserve"> </w:t>
      </w:r>
      <w:r w:rsidRPr="00155239">
        <w:rPr>
          <w:spacing w:val="-2"/>
          <w:sz w:val="27"/>
          <w:szCs w:val="27"/>
        </w:rPr>
        <w:t>д</w:t>
      </w:r>
      <w:r w:rsidRPr="00155239">
        <w:rPr>
          <w:sz w:val="27"/>
          <w:szCs w:val="27"/>
        </w:rPr>
        <w:t>а</w:t>
      </w:r>
      <w:r w:rsidRPr="00155239">
        <w:rPr>
          <w:spacing w:val="1"/>
          <w:sz w:val="27"/>
          <w:szCs w:val="27"/>
        </w:rPr>
        <w:t>в</w:t>
      </w:r>
      <w:r w:rsidRPr="00155239">
        <w:rPr>
          <w:sz w:val="27"/>
          <w:szCs w:val="27"/>
        </w:rPr>
        <w:t>лением,</w:t>
      </w:r>
      <w:r w:rsidRPr="00155239">
        <w:rPr>
          <w:spacing w:val="89"/>
          <w:sz w:val="27"/>
          <w:szCs w:val="27"/>
        </w:rPr>
        <w:t xml:space="preserve"> </w:t>
      </w:r>
      <w:r w:rsidRPr="00155239">
        <w:rPr>
          <w:sz w:val="27"/>
          <w:szCs w:val="27"/>
        </w:rPr>
        <w:t>через</w:t>
      </w:r>
      <w:r w:rsidRPr="00155239">
        <w:rPr>
          <w:spacing w:val="86"/>
          <w:sz w:val="27"/>
          <w:szCs w:val="27"/>
        </w:rPr>
        <w:t xml:space="preserve"> </w:t>
      </w:r>
      <w:r w:rsidRPr="00155239">
        <w:rPr>
          <w:sz w:val="27"/>
          <w:szCs w:val="27"/>
        </w:rPr>
        <w:t>г</w:t>
      </w:r>
      <w:r w:rsidRPr="00155239">
        <w:rPr>
          <w:spacing w:val="4"/>
          <w:sz w:val="27"/>
          <w:szCs w:val="27"/>
        </w:rPr>
        <w:t>и</w:t>
      </w:r>
      <w:r w:rsidRPr="00155239">
        <w:rPr>
          <w:spacing w:val="-1"/>
          <w:sz w:val="27"/>
          <w:szCs w:val="27"/>
        </w:rPr>
        <w:t>б</w:t>
      </w:r>
      <w:r w:rsidRPr="00155239">
        <w:rPr>
          <w:spacing w:val="-2"/>
          <w:sz w:val="27"/>
          <w:szCs w:val="27"/>
        </w:rPr>
        <w:t>к</w:t>
      </w:r>
      <w:r w:rsidRPr="00155239">
        <w:rPr>
          <w:spacing w:val="4"/>
          <w:sz w:val="27"/>
          <w:szCs w:val="27"/>
        </w:rPr>
        <w:t>и</w:t>
      </w:r>
      <w:r w:rsidRPr="00155239">
        <w:rPr>
          <w:sz w:val="27"/>
          <w:szCs w:val="27"/>
        </w:rPr>
        <w:t>й</w:t>
      </w:r>
      <w:r w:rsidRPr="00155239">
        <w:rPr>
          <w:spacing w:val="88"/>
          <w:sz w:val="27"/>
          <w:szCs w:val="27"/>
        </w:rPr>
        <w:t xml:space="preserve"> </w:t>
      </w:r>
      <w:r w:rsidRPr="00155239">
        <w:rPr>
          <w:spacing w:val="2"/>
          <w:sz w:val="27"/>
          <w:szCs w:val="27"/>
        </w:rPr>
        <w:t>ш</w:t>
      </w:r>
      <w:r w:rsidRPr="00155239">
        <w:rPr>
          <w:sz w:val="27"/>
          <w:szCs w:val="27"/>
        </w:rPr>
        <w:t>ланг</w:t>
      </w:r>
      <w:r w:rsidRPr="00155239">
        <w:rPr>
          <w:spacing w:val="87"/>
          <w:sz w:val="27"/>
          <w:szCs w:val="27"/>
        </w:rPr>
        <w:t xml:space="preserve"> </w:t>
      </w:r>
      <w:r w:rsidRPr="00155239">
        <w:rPr>
          <w:sz w:val="27"/>
          <w:szCs w:val="27"/>
        </w:rPr>
        <w:t>(расп</w:t>
      </w:r>
      <w:r w:rsidRPr="00155239">
        <w:rPr>
          <w:spacing w:val="-1"/>
          <w:sz w:val="27"/>
          <w:szCs w:val="27"/>
        </w:rPr>
        <w:t>ы</w:t>
      </w:r>
      <w:r w:rsidRPr="00155239">
        <w:rPr>
          <w:sz w:val="27"/>
          <w:szCs w:val="27"/>
        </w:rPr>
        <w:t>литель)</w:t>
      </w:r>
      <w:r w:rsidRPr="00155239">
        <w:rPr>
          <w:spacing w:val="88"/>
          <w:sz w:val="27"/>
          <w:szCs w:val="27"/>
        </w:rPr>
        <w:t xml:space="preserve"> </w:t>
      </w:r>
      <w:r w:rsidRPr="00155239">
        <w:rPr>
          <w:sz w:val="27"/>
          <w:szCs w:val="27"/>
        </w:rPr>
        <w:t>по</w:t>
      </w:r>
      <w:r w:rsidRPr="00155239">
        <w:rPr>
          <w:spacing w:val="-1"/>
          <w:sz w:val="27"/>
          <w:szCs w:val="27"/>
        </w:rPr>
        <w:t>д</w:t>
      </w:r>
      <w:r w:rsidRPr="00155239">
        <w:rPr>
          <w:sz w:val="27"/>
          <w:szCs w:val="27"/>
        </w:rPr>
        <w:t>ается</w:t>
      </w:r>
      <w:r w:rsidRPr="00155239">
        <w:rPr>
          <w:spacing w:val="89"/>
          <w:sz w:val="27"/>
          <w:szCs w:val="27"/>
        </w:rPr>
        <w:t xml:space="preserve"> </w:t>
      </w:r>
      <w:r w:rsidRPr="00155239">
        <w:rPr>
          <w:sz w:val="27"/>
          <w:szCs w:val="27"/>
        </w:rPr>
        <w:t>на</w:t>
      </w:r>
      <w:r w:rsidRPr="00155239">
        <w:rPr>
          <w:spacing w:val="88"/>
          <w:sz w:val="27"/>
          <w:szCs w:val="27"/>
        </w:rPr>
        <w:t xml:space="preserve"> </w:t>
      </w:r>
      <w:r w:rsidRPr="00155239">
        <w:rPr>
          <w:sz w:val="27"/>
          <w:szCs w:val="27"/>
        </w:rPr>
        <w:t>очаг по</w:t>
      </w:r>
      <w:r w:rsidRPr="00155239">
        <w:rPr>
          <w:spacing w:val="-1"/>
          <w:sz w:val="27"/>
          <w:szCs w:val="27"/>
        </w:rPr>
        <w:t>ж</w:t>
      </w:r>
      <w:r w:rsidRPr="00155239">
        <w:rPr>
          <w:sz w:val="27"/>
          <w:szCs w:val="27"/>
        </w:rPr>
        <w:t>ара.</w:t>
      </w:r>
      <w:r w:rsidRPr="00155239">
        <w:rPr>
          <w:spacing w:val="51"/>
          <w:sz w:val="27"/>
          <w:szCs w:val="27"/>
        </w:rPr>
        <w:t xml:space="preserve"> </w:t>
      </w:r>
      <w:r w:rsidRPr="00155239">
        <w:rPr>
          <w:sz w:val="27"/>
          <w:szCs w:val="27"/>
        </w:rPr>
        <w:t>Для</w:t>
      </w:r>
      <w:r w:rsidRPr="00155239">
        <w:rPr>
          <w:spacing w:val="50"/>
          <w:sz w:val="27"/>
          <w:szCs w:val="27"/>
        </w:rPr>
        <w:t xml:space="preserve"> </w:t>
      </w:r>
      <w:r w:rsidRPr="00155239">
        <w:rPr>
          <w:sz w:val="27"/>
          <w:szCs w:val="27"/>
        </w:rPr>
        <w:t>прекращения</w:t>
      </w:r>
      <w:r w:rsidRPr="00155239">
        <w:rPr>
          <w:spacing w:val="50"/>
          <w:sz w:val="27"/>
          <w:szCs w:val="27"/>
        </w:rPr>
        <w:t xml:space="preserve"> </w:t>
      </w:r>
      <w:r w:rsidRPr="00155239">
        <w:rPr>
          <w:sz w:val="27"/>
          <w:szCs w:val="27"/>
        </w:rPr>
        <w:t>по</w:t>
      </w:r>
      <w:r w:rsidRPr="00155239">
        <w:rPr>
          <w:spacing w:val="-1"/>
          <w:sz w:val="27"/>
          <w:szCs w:val="27"/>
        </w:rPr>
        <w:t>д</w:t>
      </w:r>
      <w:r w:rsidRPr="00155239">
        <w:rPr>
          <w:sz w:val="27"/>
          <w:szCs w:val="27"/>
        </w:rPr>
        <w:t>ачи</w:t>
      </w:r>
      <w:r w:rsidRPr="00155239">
        <w:rPr>
          <w:spacing w:val="49"/>
          <w:sz w:val="27"/>
          <w:szCs w:val="27"/>
        </w:rPr>
        <w:t xml:space="preserve"> </w:t>
      </w:r>
      <w:r w:rsidRPr="00155239">
        <w:rPr>
          <w:sz w:val="27"/>
          <w:szCs w:val="27"/>
        </w:rPr>
        <w:t>огнету</w:t>
      </w:r>
      <w:r w:rsidRPr="00155239">
        <w:rPr>
          <w:spacing w:val="1"/>
          <w:sz w:val="27"/>
          <w:szCs w:val="27"/>
        </w:rPr>
        <w:t>ш</w:t>
      </w:r>
      <w:r w:rsidRPr="00155239">
        <w:rPr>
          <w:sz w:val="27"/>
          <w:szCs w:val="27"/>
        </w:rPr>
        <w:t>а</w:t>
      </w:r>
      <w:r w:rsidRPr="00155239">
        <w:rPr>
          <w:spacing w:val="1"/>
          <w:sz w:val="27"/>
          <w:szCs w:val="27"/>
        </w:rPr>
        <w:t>щ</w:t>
      </w:r>
      <w:r w:rsidRPr="00155239">
        <w:rPr>
          <w:sz w:val="27"/>
          <w:szCs w:val="27"/>
        </w:rPr>
        <w:t>его</w:t>
      </w:r>
      <w:r w:rsidRPr="00155239">
        <w:rPr>
          <w:spacing w:val="48"/>
          <w:sz w:val="27"/>
          <w:szCs w:val="27"/>
        </w:rPr>
        <w:t xml:space="preserve"> </w:t>
      </w:r>
      <w:r w:rsidRPr="00155239">
        <w:rPr>
          <w:spacing w:val="2"/>
          <w:sz w:val="27"/>
          <w:szCs w:val="27"/>
        </w:rPr>
        <w:t>в</w:t>
      </w:r>
      <w:r w:rsidRPr="00155239">
        <w:rPr>
          <w:sz w:val="27"/>
          <w:szCs w:val="27"/>
        </w:rPr>
        <w:t>е</w:t>
      </w:r>
      <w:r w:rsidRPr="00155239">
        <w:rPr>
          <w:spacing w:val="2"/>
          <w:sz w:val="27"/>
          <w:szCs w:val="27"/>
        </w:rPr>
        <w:t>щ</w:t>
      </w:r>
      <w:r w:rsidRPr="00155239">
        <w:rPr>
          <w:sz w:val="27"/>
          <w:szCs w:val="27"/>
        </w:rPr>
        <w:t>е</w:t>
      </w:r>
      <w:r w:rsidRPr="00155239">
        <w:rPr>
          <w:spacing w:val="-5"/>
          <w:sz w:val="27"/>
          <w:szCs w:val="27"/>
        </w:rPr>
        <w:t>с</w:t>
      </w:r>
      <w:r w:rsidRPr="00155239">
        <w:rPr>
          <w:spacing w:val="1"/>
          <w:sz w:val="27"/>
          <w:szCs w:val="27"/>
        </w:rPr>
        <w:t>тв</w:t>
      </w:r>
      <w:r w:rsidRPr="00155239">
        <w:rPr>
          <w:sz w:val="27"/>
          <w:szCs w:val="27"/>
        </w:rPr>
        <w:t>а,</w:t>
      </w:r>
      <w:r w:rsidRPr="00155239">
        <w:rPr>
          <w:spacing w:val="47"/>
          <w:sz w:val="27"/>
          <w:szCs w:val="27"/>
        </w:rPr>
        <w:t xml:space="preserve"> </w:t>
      </w:r>
      <w:r w:rsidRPr="00155239">
        <w:rPr>
          <w:sz w:val="27"/>
          <w:szCs w:val="27"/>
        </w:rPr>
        <w:t>руч</w:t>
      </w:r>
      <w:r w:rsidRPr="00155239">
        <w:rPr>
          <w:spacing w:val="-2"/>
          <w:sz w:val="27"/>
          <w:szCs w:val="27"/>
        </w:rPr>
        <w:t>к</w:t>
      </w:r>
      <w:r w:rsidRPr="00155239">
        <w:rPr>
          <w:sz w:val="27"/>
          <w:szCs w:val="27"/>
        </w:rPr>
        <w:t>у</w:t>
      </w:r>
      <w:r w:rsidRPr="00155239">
        <w:rPr>
          <w:spacing w:val="49"/>
          <w:sz w:val="27"/>
          <w:szCs w:val="27"/>
        </w:rPr>
        <w:t xml:space="preserve"> </w:t>
      </w:r>
      <w:r w:rsidRPr="00155239">
        <w:rPr>
          <w:spacing w:val="-1"/>
          <w:sz w:val="27"/>
          <w:szCs w:val="27"/>
        </w:rPr>
        <w:t>з</w:t>
      </w:r>
      <w:r w:rsidRPr="00155239">
        <w:rPr>
          <w:sz w:val="27"/>
          <w:szCs w:val="27"/>
        </w:rPr>
        <w:t>апорн</w:t>
      </w:r>
      <w:r w:rsidRPr="00155239">
        <w:rPr>
          <w:spacing w:val="9"/>
          <w:sz w:val="27"/>
          <w:szCs w:val="27"/>
        </w:rPr>
        <w:t>о</w:t>
      </w:r>
      <w:r w:rsidRPr="00155239">
        <w:rPr>
          <w:sz w:val="27"/>
          <w:szCs w:val="27"/>
        </w:rPr>
        <w:t>-пускового устройс</w:t>
      </w:r>
      <w:r w:rsidRPr="00155239">
        <w:rPr>
          <w:spacing w:val="1"/>
          <w:sz w:val="27"/>
          <w:szCs w:val="27"/>
        </w:rPr>
        <w:t>т</w:t>
      </w:r>
      <w:r w:rsidRPr="00155239">
        <w:rPr>
          <w:spacing w:val="2"/>
          <w:sz w:val="27"/>
          <w:szCs w:val="27"/>
        </w:rPr>
        <w:t>в</w:t>
      </w:r>
      <w:r w:rsidRPr="00155239">
        <w:rPr>
          <w:sz w:val="27"/>
          <w:szCs w:val="27"/>
        </w:rPr>
        <w:t>а</w:t>
      </w:r>
      <w:r w:rsidRPr="00155239">
        <w:rPr>
          <w:spacing w:val="2"/>
          <w:sz w:val="27"/>
          <w:szCs w:val="27"/>
        </w:rPr>
        <w:t xml:space="preserve"> </w:t>
      </w:r>
      <w:r w:rsidRPr="00155239">
        <w:rPr>
          <w:sz w:val="27"/>
          <w:szCs w:val="27"/>
        </w:rPr>
        <w:t>сле</w:t>
      </w:r>
      <w:r w:rsidRPr="00155239">
        <w:rPr>
          <w:spacing w:val="-2"/>
          <w:sz w:val="27"/>
          <w:szCs w:val="27"/>
        </w:rPr>
        <w:t>д</w:t>
      </w:r>
      <w:r w:rsidRPr="00155239">
        <w:rPr>
          <w:sz w:val="27"/>
          <w:szCs w:val="27"/>
        </w:rPr>
        <w:t>ует верну</w:t>
      </w:r>
      <w:r w:rsidRPr="00155239">
        <w:rPr>
          <w:spacing w:val="1"/>
          <w:sz w:val="27"/>
          <w:szCs w:val="27"/>
        </w:rPr>
        <w:t>т</w:t>
      </w:r>
      <w:r w:rsidRPr="00155239">
        <w:rPr>
          <w:sz w:val="27"/>
          <w:szCs w:val="27"/>
        </w:rPr>
        <w:t xml:space="preserve">ь </w:t>
      </w:r>
      <w:r w:rsidRPr="00155239">
        <w:rPr>
          <w:spacing w:val="-1"/>
          <w:sz w:val="27"/>
          <w:szCs w:val="27"/>
        </w:rPr>
        <w:t>в</w:t>
      </w:r>
      <w:r w:rsidRPr="00155239">
        <w:rPr>
          <w:spacing w:val="3"/>
          <w:sz w:val="27"/>
          <w:szCs w:val="27"/>
        </w:rPr>
        <w:t xml:space="preserve"> </w:t>
      </w:r>
      <w:r w:rsidRPr="00155239">
        <w:rPr>
          <w:sz w:val="27"/>
          <w:szCs w:val="27"/>
        </w:rPr>
        <w:t>исхо</w:t>
      </w:r>
      <w:r w:rsidRPr="00155239">
        <w:rPr>
          <w:spacing w:val="-2"/>
          <w:sz w:val="27"/>
          <w:szCs w:val="27"/>
        </w:rPr>
        <w:t>д</w:t>
      </w:r>
      <w:r w:rsidRPr="00155239">
        <w:rPr>
          <w:sz w:val="27"/>
          <w:szCs w:val="27"/>
        </w:rPr>
        <w:t>ное</w:t>
      </w:r>
      <w:r w:rsidRPr="00155239">
        <w:rPr>
          <w:spacing w:val="2"/>
          <w:sz w:val="27"/>
          <w:szCs w:val="27"/>
        </w:rPr>
        <w:t xml:space="preserve"> </w:t>
      </w:r>
      <w:r w:rsidRPr="00155239">
        <w:rPr>
          <w:spacing w:val="4"/>
          <w:sz w:val="27"/>
          <w:szCs w:val="27"/>
        </w:rPr>
        <w:t>п</w:t>
      </w:r>
      <w:r w:rsidRPr="00155239">
        <w:rPr>
          <w:sz w:val="27"/>
          <w:szCs w:val="27"/>
        </w:rPr>
        <w:t>о</w:t>
      </w:r>
      <w:r w:rsidRPr="00155239">
        <w:rPr>
          <w:spacing w:val="-3"/>
          <w:sz w:val="27"/>
          <w:szCs w:val="27"/>
        </w:rPr>
        <w:t>л</w:t>
      </w:r>
      <w:r w:rsidRPr="00155239">
        <w:rPr>
          <w:sz w:val="27"/>
          <w:szCs w:val="27"/>
        </w:rPr>
        <w:t>о</w:t>
      </w:r>
      <w:r w:rsidRPr="00155239">
        <w:rPr>
          <w:spacing w:val="-2"/>
          <w:sz w:val="27"/>
          <w:szCs w:val="27"/>
        </w:rPr>
        <w:t>ж</w:t>
      </w:r>
      <w:r w:rsidRPr="00155239">
        <w:rPr>
          <w:sz w:val="27"/>
          <w:szCs w:val="27"/>
        </w:rPr>
        <w:t>ение.</w:t>
      </w:r>
    </w:p>
    <w:p w:rsidR="00155239" w:rsidRPr="00155239" w:rsidRDefault="00155239" w:rsidP="00155239">
      <w:pPr>
        <w:widowControl w:val="0"/>
        <w:tabs>
          <w:tab w:val="left" w:pos="1607"/>
          <w:tab w:val="left" w:pos="3243"/>
          <w:tab w:val="left" w:pos="5080"/>
          <w:tab w:val="left" w:pos="6342"/>
          <w:tab w:val="left" w:pos="6763"/>
          <w:tab w:val="left" w:pos="7541"/>
          <w:tab w:val="left" w:pos="8783"/>
        </w:tabs>
        <w:ind w:left="5" w:right="106"/>
        <w:jc w:val="both"/>
        <w:rPr>
          <w:sz w:val="27"/>
          <w:szCs w:val="27"/>
        </w:rPr>
      </w:pPr>
      <w:r w:rsidRPr="00155239">
        <w:rPr>
          <w:sz w:val="27"/>
          <w:szCs w:val="27"/>
        </w:rPr>
        <w:t xml:space="preserve">            Ту</w:t>
      </w:r>
      <w:r w:rsidRPr="00155239">
        <w:rPr>
          <w:spacing w:val="1"/>
          <w:sz w:val="27"/>
          <w:szCs w:val="27"/>
        </w:rPr>
        <w:t>ш</w:t>
      </w:r>
      <w:r w:rsidRPr="00155239">
        <w:rPr>
          <w:sz w:val="27"/>
          <w:szCs w:val="27"/>
        </w:rPr>
        <w:t>ение</w:t>
      </w:r>
      <w:r w:rsidRPr="00155239">
        <w:rPr>
          <w:spacing w:val="150"/>
          <w:sz w:val="27"/>
          <w:szCs w:val="27"/>
        </w:rPr>
        <w:t xml:space="preserve"> </w:t>
      </w:r>
      <w:r w:rsidRPr="00155239">
        <w:rPr>
          <w:sz w:val="27"/>
          <w:szCs w:val="27"/>
        </w:rPr>
        <w:t>очагов</w:t>
      </w:r>
      <w:r w:rsidRPr="00155239">
        <w:rPr>
          <w:spacing w:val="152"/>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50"/>
          <w:sz w:val="27"/>
          <w:szCs w:val="27"/>
        </w:rPr>
        <w:t xml:space="preserve"> </w:t>
      </w:r>
      <w:r w:rsidRPr="00155239">
        <w:rPr>
          <w:sz w:val="27"/>
          <w:szCs w:val="27"/>
        </w:rPr>
        <w:t>по</w:t>
      </w:r>
      <w:r w:rsidRPr="00155239">
        <w:rPr>
          <w:spacing w:val="4"/>
          <w:sz w:val="27"/>
          <w:szCs w:val="27"/>
        </w:rPr>
        <w:t>р</w:t>
      </w:r>
      <w:r w:rsidRPr="00155239">
        <w:rPr>
          <w:sz w:val="27"/>
          <w:szCs w:val="27"/>
        </w:rPr>
        <w:t>о</w:t>
      </w:r>
      <w:r w:rsidRPr="00155239">
        <w:rPr>
          <w:spacing w:val="1"/>
          <w:sz w:val="27"/>
          <w:szCs w:val="27"/>
        </w:rPr>
        <w:t>ш</w:t>
      </w:r>
      <w:r w:rsidRPr="00155239">
        <w:rPr>
          <w:spacing w:val="-1"/>
          <w:sz w:val="27"/>
          <w:szCs w:val="27"/>
        </w:rPr>
        <w:t>к</w:t>
      </w:r>
      <w:r w:rsidRPr="00155239">
        <w:rPr>
          <w:sz w:val="27"/>
          <w:szCs w:val="27"/>
        </w:rPr>
        <w:t>о</w:t>
      </w:r>
      <w:r w:rsidRPr="00155239">
        <w:rPr>
          <w:spacing w:val="1"/>
          <w:sz w:val="27"/>
          <w:szCs w:val="27"/>
        </w:rPr>
        <w:t>в</w:t>
      </w:r>
      <w:r w:rsidRPr="00155239">
        <w:rPr>
          <w:spacing w:val="-1"/>
          <w:sz w:val="27"/>
          <w:szCs w:val="27"/>
        </w:rPr>
        <w:t>ы</w:t>
      </w:r>
      <w:r w:rsidRPr="00155239">
        <w:rPr>
          <w:sz w:val="27"/>
          <w:szCs w:val="27"/>
        </w:rPr>
        <w:t>м</w:t>
      </w:r>
      <w:r w:rsidRPr="00155239">
        <w:rPr>
          <w:spacing w:val="153"/>
          <w:sz w:val="27"/>
          <w:szCs w:val="27"/>
        </w:rPr>
        <w:t xml:space="preserve"> </w:t>
      </w:r>
      <w:r w:rsidRPr="00155239">
        <w:rPr>
          <w:sz w:val="27"/>
          <w:szCs w:val="27"/>
        </w:rPr>
        <w:t>огне</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елем</w:t>
      </w:r>
      <w:r w:rsidRPr="00155239">
        <w:rPr>
          <w:spacing w:val="149"/>
          <w:sz w:val="27"/>
          <w:szCs w:val="27"/>
        </w:rPr>
        <w:t xml:space="preserve"> </w:t>
      </w:r>
      <w:r w:rsidRPr="00155239">
        <w:rPr>
          <w:sz w:val="27"/>
          <w:szCs w:val="27"/>
        </w:rPr>
        <w:t>на</w:t>
      </w:r>
      <w:r w:rsidRPr="00155239">
        <w:rPr>
          <w:spacing w:val="151"/>
          <w:sz w:val="27"/>
          <w:szCs w:val="27"/>
        </w:rPr>
        <w:t xml:space="preserve"> </w:t>
      </w:r>
      <w:r w:rsidRPr="00155239">
        <w:rPr>
          <w:sz w:val="27"/>
          <w:szCs w:val="27"/>
        </w:rPr>
        <w:t>откр</w:t>
      </w:r>
      <w:r w:rsidRPr="00155239">
        <w:rPr>
          <w:spacing w:val="-1"/>
          <w:sz w:val="27"/>
          <w:szCs w:val="27"/>
        </w:rPr>
        <w:t>ы</w:t>
      </w:r>
      <w:r w:rsidRPr="00155239">
        <w:rPr>
          <w:sz w:val="27"/>
          <w:szCs w:val="27"/>
        </w:rPr>
        <w:t>тых</w:t>
      </w:r>
      <w:r w:rsidRPr="00155239">
        <w:rPr>
          <w:spacing w:val="149"/>
          <w:sz w:val="27"/>
          <w:szCs w:val="27"/>
        </w:rPr>
        <w:t xml:space="preserve"> </w:t>
      </w:r>
      <w:r w:rsidRPr="00155239">
        <w:rPr>
          <w:sz w:val="27"/>
          <w:szCs w:val="27"/>
        </w:rPr>
        <w:t>площа</w:t>
      </w:r>
      <w:r w:rsidRPr="00155239">
        <w:rPr>
          <w:spacing w:val="2"/>
          <w:sz w:val="27"/>
          <w:szCs w:val="27"/>
        </w:rPr>
        <w:t>д</w:t>
      </w:r>
      <w:r w:rsidRPr="00155239">
        <w:rPr>
          <w:sz w:val="27"/>
          <w:szCs w:val="27"/>
        </w:rPr>
        <w:t>к</w:t>
      </w:r>
      <w:r w:rsidRPr="00155239">
        <w:rPr>
          <w:spacing w:val="4"/>
          <w:sz w:val="27"/>
          <w:szCs w:val="27"/>
        </w:rPr>
        <w:t>а</w:t>
      </w:r>
      <w:r w:rsidRPr="00155239">
        <w:rPr>
          <w:sz w:val="27"/>
          <w:szCs w:val="27"/>
        </w:rPr>
        <w:t>х нео</w:t>
      </w:r>
      <w:r w:rsidRPr="00155239">
        <w:rPr>
          <w:spacing w:val="-2"/>
          <w:sz w:val="27"/>
          <w:szCs w:val="27"/>
        </w:rPr>
        <w:t>б</w:t>
      </w:r>
      <w:r w:rsidRPr="00155239">
        <w:rPr>
          <w:sz w:val="27"/>
          <w:szCs w:val="27"/>
        </w:rPr>
        <w:t>хо</w:t>
      </w:r>
      <w:r w:rsidRPr="00155239">
        <w:rPr>
          <w:spacing w:val="-3"/>
          <w:sz w:val="27"/>
          <w:szCs w:val="27"/>
        </w:rPr>
        <w:t>д</w:t>
      </w:r>
      <w:r w:rsidRPr="00155239">
        <w:rPr>
          <w:spacing w:val="4"/>
          <w:sz w:val="27"/>
          <w:szCs w:val="27"/>
        </w:rPr>
        <w:t>и</w:t>
      </w:r>
      <w:r w:rsidRPr="00155239">
        <w:rPr>
          <w:sz w:val="27"/>
          <w:szCs w:val="27"/>
        </w:rPr>
        <w:t>мо</w:t>
      </w:r>
      <w:r w:rsidRPr="00155239">
        <w:rPr>
          <w:spacing w:val="34"/>
          <w:sz w:val="27"/>
          <w:szCs w:val="27"/>
        </w:rPr>
        <w:t xml:space="preserve"> </w:t>
      </w:r>
      <w:r w:rsidRPr="00155239">
        <w:rPr>
          <w:sz w:val="27"/>
          <w:szCs w:val="27"/>
        </w:rPr>
        <w:t>прои</w:t>
      </w:r>
      <w:r w:rsidRPr="00155239">
        <w:rPr>
          <w:spacing w:val="-1"/>
          <w:sz w:val="27"/>
          <w:szCs w:val="27"/>
        </w:rPr>
        <w:t>з</w:t>
      </w:r>
      <w:r w:rsidRPr="00155239">
        <w:rPr>
          <w:spacing w:val="1"/>
          <w:sz w:val="27"/>
          <w:szCs w:val="27"/>
        </w:rPr>
        <w:t>в</w:t>
      </w:r>
      <w:r w:rsidRPr="00155239">
        <w:rPr>
          <w:spacing w:val="4"/>
          <w:sz w:val="27"/>
          <w:szCs w:val="27"/>
        </w:rPr>
        <w:t>о</w:t>
      </w:r>
      <w:r w:rsidRPr="00155239">
        <w:rPr>
          <w:spacing w:val="-1"/>
          <w:sz w:val="27"/>
          <w:szCs w:val="27"/>
        </w:rPr>
        <w:t>д</w:t>
      </w:r>
      <w:r w:rsidRPr="00155239">
        <w:rPr>
          <w:sz w:val="27"/>
          <w:szCs w:val="27"/>
        </w:rPr>
        <w:t>ить</w:t>
      </w:r>
      <w:r w:rsidRPr="00155239">
        <w:rPr>
          <w:spacing w:val="36"/>
          <w:sz w:val="27"/>
          <w:szCs w:val="27"/>
        </w:rPr>
        <w:t xml:space="preserve"> </w:t>
      </w:r>
      <w:r w:rsidRPr="00155239">
        <w:rPr>
          <w:sz w:val="27"/>
          <w:szCs w:val="27"/>
        </w:rPr>
        <w:t>с</w:t>
      </w:r>
      <w:r w:rsidRPr="00155239">
        <w:rPr>
          <w:spacing w:val="35"/>
          <w:sz w:val="27"/>
          <w:szCs w:val="27"/>
        </w:rPr>
        <w:t xml:space="preserve"> </w:t>
      </w:r>
      <w:r w:rsidRPr="00155239">
        <w:rPr>
          <w:sz w:val="27"/>
          <w:szCs w:val="27"/>
        </w:rPr>
        <w:t>на</w:t>
      </w:r>
      <w:r w:rsidRPr="00155239">
        <w:rPr>
          <w:spacing w:val="3"/>
          <w:sz w:val="27"/>
          <w:szCs w:val="27"/>
        </w:rPr>
        <w:t>в</w:t>
      </w:r>
      <w:r w:rsidRPr="00155239">
        <w:rPr>
          <w:sz w:val="27"/>
          <w:szCs w:val="27"/>
        </w:rPr>
        <w:t>е</w:t>
      </w:r>
      <w:r w:rsidRPr="00155239">
        <w:rPr>
          <w:spacing w:val="1"/>
          <w:sz w:val="27"/>
          <w:szCs w:val="27"/>
        </w:rPr>
        <w:t>т</w:t>
      </w:r>
      <w:r w:rsidRPr="00155239">
        <w:rPr>
          <w:sz w:val="27"/>
          <w:szCs w:val="27"/>
        </w:rPr>
        <w:t>ренной</w:t>
      </w:r>
      <w:r w:rsidRPr="00155239">
        <w:rPr>
          <w:spacing w:val="35"/>
          <w:sz w:val="27"/>
          <w:szCs w:val="27"/>
        </w:rPr>
        <w:t xml:space="preserve"> </w:t>
      </w:r>
      <w:r w:rsidRPr="00155239">
        <w:rPr>
          <w:sz w:val="27"/>
          <w:szCs w:val="27"/>
        </w:rPr>
        <w:t>стороны.</w:t>
      </w:r>
      <w:r w:rsidRPr="00155239">
        <w:rPr>
          <w:spacing w:val="37"/>
          <w:sz w:val="27"/>
          <w:szCs w:val="27"/>
        </w:rPr>
        <w:t xml:space="preserve"> </w:t>
      </w:r>
      <w:r w:rsidRPr="00155239">
        <w:rPr>
          <w:sz w:val="27"/>
          <w:szCs w:val="27"/>
        </w:rPr>
        <w:t>При</w:t>
      </w:r>
      <w:r w:rsidRPr="00155239">
        <w:rPr>
          <w:spacing w:val="36"/>
          <w:sz w:val="27"/>
          <w:szCs w:val="27"/>
        </w:rPr>
        <w:t xml:space="preserve">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ении</w:t>
      </w:r>
      <w:r w:rsidRPr="00155239">
        <w:rPr>
          <w:spacing w:val="35"/>
          <w:sz w:val="27"/>
          <w:szCs w:val="27"/>
        </w:rPr>
        <w:t xml:space="preserve"> </w:t>
      </w:r>
      <w:r w:rsidRPr="00155239">
        <w:rPr>
          <w:sz w:val="27"/>
          <w:szCs w:val="27"/>
        </w:rPr>
        <w:t>с</w:t>
      </w:r>
      <w:r w:rsidRPr="00155239">
        <w:rPr>
          <w:spacing w:val="1"/>
          <w:sz w:val="27"/>
          <w:szCs w:val="27"/>
        </w:rPr>
        <w:t>т</w:t>
      </w:r>
      <w:r w:rsidRPr="00155239">
        <w:rPr>
          <w:sz w:val="27"/>
          <w:szCs w:val="27"/>
        </w:rPr>
        <w:t>рую</w:t>
      </w:r>
      <w:r w:rsidRPr="00155239">
        <w:rPr>
          <w:spacing w:val="33"/>
          <w:sz w:val="27"/>
          <w:szCs w:val="27"/>
        </w:rPr>
        <w:t xml:space="preserve"> </w:t>
      </w:r>
      <w:r w:rsidRPr="00155239">
        <w:rPr>
          <w:sz w:val="27"/>
          <w:szCs w:val="27"/>
        </w:rPr>
        <w:t>огнету</w:t>
      </w:r>
      <w:r w:rsidRPr="00155239">
        <w:rPr>
          <w:spacing w:val="1"/>
          <w:sz w:val="27"/>
          <w:szCs w:val="27"/>
        </w:rPr>
        <w:t>ш</w:t>
      </w:r>
      <w:r w:rsidRPr="00155239">
        <w:rPr>
          <w:sz w:val="27"/>
          <w:szCs w:val="27"/>
        </w:rPr>
        <w:t>а</w:t>
      </w:r>
      <w:r w:rsidRPr="00155239">
        <w:rPr>
          <w:spacing w:val="1"/>
          <w:sz w:val="27"/>
          <w:szCs w:val="27"/>
        </w:rPr>
        <w:t>щ</w:t>
      </w:r>
      <w:r w:rsidRPr="00155239">
        <w:rPr>
          <w:sz w:val="27"/>
          <w:szCs w:val="27"/>
        </w:rPr>
        <w:t xml:space="preserve">его </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ес</w:t>
      </w:r>
      <w:r w:rsidRPr="00155239">
        <w:rPr>
          <w:spacing w:val="1"/>
          <w:sz w:val="27"/>
          <w:szCs w:val="27"/>
        </w:rPr>
        <w:t>т</w:t>
      </w:r>
      <w:r w:rsidRPr="00155239">
        <w:rPr>
          <w:spacing w:val="2"/>
          <w:sz w:val="27"/>
          <w:szCs w:val="27"/>
        </w:rPr>
        <w:t>в</w:t>
      </w:r>
      <w:r w:rsidRPr="00155239">
        <w:rPr>
          <w:sz w:val="27"/>
          <w:szCs w:val="27"/>
        </w:rPr>
        <w:t>а</w:t>
      </w:r>
      <w:r w:rsidRPr="00155239">
        <w:rPr>
          <w:spacing w:val="1"/>
          <w:sz w:val="27"/>
          <w:szCs w:val="27"/>
        </w:rPr>
        <w:t xml:space="preserve"> </w:t>
      </w:r>
      <w:r w:rsidRPr="00155239">
        <w:rPr>
          <w:sz w:val="27"/>
          <w:szCs w:val="27"/>
        </w:rPr>
        <w:t>напра</w:t>
      </w:r>
      <w:r w:rsidRPr="00155239">
        <w:rPr>
          <w:spacing w:val="1"/>
          <w:sz w:val="27"/>
          <w:szCs w:val="27"/>
        </w:rPr>
        <w:t>в</w:t>
      </w:r>
      <w:r w:rsidRPr="00155239">
        <w:rPr>
          <w:sz w:val="27"/>
          <w:szCs w:val="27"/>
        </w:rPr>
        <w:t>ляют</w:t>
      </w:r>
      <w:r w:rsidRPr="00155239">
        <w:rPr>
          <w:spacing w:val="2"/>
          <w:sz w:val="27"/>
          <w:szCs w:val="27"/>
        </w:rPr>
        <w:t xml:space="preserve"> </w:t>
      </w:r>
      <w:r w:rsidRPr="00155239">
        <w:rPr>
          <w:sz w:val="27"/>
          <w:szCs w:val="27"/>
        </w:rPr>
        <w:t>в</w:t>
      </w:r>
      <w:r w:rsidRPr="00155239">
        <w:rPr>
          <w:spacing w:val="9"/>
          <w:sz w:val="27"/>
          <w:szCs w:val="27"/>
        </w:rPr>
        <w:t xml:space="preserve"> </w:t>
      </w:r>
      <w:r w:rsidRPr="00155239">
        <w:rPr>
          <w:sz w:val="27"/>
          <w:szCs w:val="27"/>
        </w:rPr>
        <w:t>осн</w:t>
      </w:r>
      <w:r w:rsidRPr="00155239">
        <w:rPr>
          <w:spacing w:val="-5"/>
          <w:sz w:val="27"/>
          <w:szCs w:val="27"/>
        </w:rPr>
        <w:t>о</w:t>
      </w:r>
      <w:r w:rsidRPr="00155239">
        <w:rPr>
          <w:spacing w:val="1"/>
          <w:sz w:val="27"/>
          <w:szCs w:val="27"/>
        </w:rPr>
        <w:t>в</w:t>
      </w:r>
      <w:r w:rsidRPr="00155239">
        <w:rPr>
          <w:sz w:val="27"/>
          <w:szCs w:val="27"/>
        </w:rPr>
        <w:t>ание</w:t>
      </w:r>
      <w:r w:rsidRPr="00155239">
        <w:rPr>
          <w:spacing w:val="7"/>
          <w:sz w:val="27"/>
          <w:szCs w:val="27"/>
        </w:rPr>
        <w:t xml:space="preserve"> </w:t>
      </w:r>
      <w:r w:rsidRPr="00155239">
        <w:rPr>
          <w:sz w:val="27"/>
          <w:szCs w:val="27"/>
        </w:rPr>
        <w:t>пламени,</w:t>
      </w:r>
      <w:r w:rsidRPr="00155239">
        <w:rPr>
          <w:spacing w:val="3"/>
          <w:sz w:val="27"/>
          <w:szCs w:val="27"/>
        </w:rPr>
        <w:t xml:space="preserve"> </w:t>
      </w:r>
      <w:r w:rsidRPr="00155239">
        <w:rPr>
          <w:sz w:val="27"/>
          <w:szCs w:val="27"/>
        </w:rPr>
        <w:t>при</w:t>
      </w:r>
      <w:r w:rsidRPr="00155239">
        <w:rPr>
          <w:spacing w:val="7"/>
          <w:sz w:val="27"/>
          <w:szCs w:val="27"/>
        </w:rPr>
        <w:t xml:space="preserve"> </w:t>
      </w:r>
      <w:r w:rsidRPr="00155239">
        <w:rPr>
          <w:sz w:val="27"/>
          <w:szCs w:val="27"/>
        </w:rPr>
        <w:t>этом</w:t>
      </w:r>
      <w:r w:rsidRPr="00155239">
        <w:rPr>
          <w:spacing w:val="5"/>
          <w:sz w:val="27"/>
          <w:szCs w:val="27"/>
        </w:rPr>
        <w:t xml:space="preserve"> </w:t>
      </w:r>
      <w:r w:rsidRPr="00155239">
        <w:rPr>
          <w:sz w:val="27"/>
          <w:szCs w:val="27"/>
        </w:rPr>
        <w:t>переме</w:t>
      </w:r>
      <w:r w:rsidRPr="00155239">
        <w:rPr>
          <w:spacing w:val="1"/>
          <w:sz w:val="27"/>
          <w:szCs w:val="27"/>
        </w:rPr>
        <w:t>щ</w:t>
      </w:r>
      <w:r w:rsidRPr="00155239">
        <w:rPr>
          <w:sz w:val="27"/>
          <w:szCs w:val="27"/>
        </w:rPr>
        <w:t>а</w:t>
      </w:r>
      <w:r w:rsidRPr="00155239">
        <w:rPr>
          <w:spacing w:val="-2"/>
          <w:sz w:val="27"/>
          <w:szCs w:val="27"/>
        </w:rPr>
        <w:t>ю</w:t>
      </w:r>
      <w:r w:rsidRPr="00155239">
        <w:rPr>
          <w:sz w:val="27"/>
          <w:szCs w:val="27"/>
        </w:rPr>
        <w:t>т</w:t>
      </w:r>
      <w:r w:rsidRPr="00155239">
        <w:rPr>
          <w:spacing w:val="7"/>
          <w:sz w:val="27"/>
          <w:szCs w:val="27"/>
        </w:rPr>
        <w:t xml:space="preserve"> </w:t>
      </w:r>
      <w:r w:rsidRPr="00155239">
        <w:rPr>
          <w:sz w:val="27"/>
          <w:szCs w:val="27"/>
        </w:rPr>
        <w:t>огнетуш</w:t>
      </w:r>
      <w:r w:rsidRPr="00155239">
        <w:rPr>
          <w:spacing w:val="-3"/>
          <w:sz w:val="27"/>
          <w:szCs w:val="27"/>
        </w:rPr>
        <w:t>и</w:t>
      </w:r>
      <w:r w:rsidRPr="00155239">
        <w:rPr>
          <w:sz w:val="27"/>
          <w:szCs w:val="27"/>
        </w:rPr>
        <w:t>тель</w:t>
      </w:r>
      <w:r w:rsidRPr="00155239">
        <w:rPr>
          <w:spacing w:val="3"/>
          <w:sz w:val="27"/>
          <w:szCs w:val="27"/>
        </w:rPr>
        <w:t xml:space="preserve"> </w:t>
      </w:r>
      <w:r w:rsidRPr="00155239">
        <w:rPr>
          <w:spacing w:val="1"/>
          <w:sz w:val="27"/>
          <w:szCs w:val="27"/>
        </w:rPr>
        <w:t>т</w:t>
      </w:r>
      <w:r w:rsidRPr="00155239">
        <w:rPr>
          <w:sz w:val="27"/>
          <w:szCs w:val="27"/>
        </w:rPr>
        <w:t>аким о</w:t>
      </w:r>
      <w:r w:rsidRPr="00155239">
        <w:rPr>
          <w:spacing w:val="-2"/>
          <w:sz w:val="27"/>
          <w:szCs w:val="27"/>
        </w:rPr>
        <w:t>б</w:t>
      </w:r>
      <w:r w:rsidRPr="00155239">
        <w:rPr>
          <w:sz w:val="27"/>
          <w:szCs w:val="27"/>
        </w:rPr>
        <w:t>ра</w:t>
      </w:r>
      <w:r w:rsidRPr="00155239">
        <w:rPr>
          <w:spacing w:val="-1"/>
          <w:sz w:val="27"/>
          <w:szCs w:val="27"/>
        </w:rPr>
        <w:t>зом</w:t>
      </w:r>
      <w:r w:rsidRPr="00155239">
        <w:rPr>
          <w:sz w:val="27"/>
          <w:szCs w:val="27"/>
        </w:rPr>
        <w:t>,</w:t>
      </w:r>
      <w:r w:rsidRPr="00155239">
        <w:rPr>
          <w:spacing w:val="84"/>
          <w:sz w:val="27"/>
          <w:szCs w:val="27"/>
        </w:rPr>
        <w:t xml:space="preserve"> </w:t>
      </w:r>
      <w:r w:rsidRPr="00155239">
        <w:rPr>
          <w:sz w:val="27"/>
          <w:szCs w:val="27"/>
        </w:rPr>
        <w:t>ч</w:t>
      </w:r>
      <w:r w:rsidRPr="00155239">
        <w:rPr>
          <w:spacing w:val="1"/>
          <w:sz w:val="27"/>
          <w:szCs w:val="27"/>
        </w:rPr>
        <w:t>т</w:t>
      </w:r>
      <w:r w:rsidRPr="00155239">
        <w:rPr>
          <w:spacing w:val="4"/>
          <w:sz w:val="27"/>
          <w:szCs w:val="27"/>
        </w:rPr>
        <w:t>о</w:t>
      </w:r>
      <w:r w:rsidRPr="00155239">
        <w:rPr>
          <w:spacing w:val="-2"/>
          <w:sz w:val="27"/>
          <w:szCs w:val="27"/>
        </w:rPr>
        <w:t>б</w:t>
      </w:r>
      <w:r w:rsidRPr="00155239">
        <w:rPr>
          <w:sz w:val="27"/>
          <w:szCs w:val="27"/>
        </w:rPr>
        <w:t>ы</w:t>
      </w:r>
      <w:r w:rsidRPr="00155239">
        <w:rPr>
          <w:spacing w:val="81"/>
          <w:sz w:val="27"/>
          <w:szCs w:val="27"/>
        </w:rPr>
        <w:t xml:space="preserve"> </w:t>
      </w:r>
      <w:proofErr w:type="gramStart"/>
      <w:r w:rsidRPr="00155239">
        <w:rPr>
          <w:spacing w:val="4"/>
          <w:sz w:val="27"/>
          <w:szCs w:val="27"/>
        </w:rPr>
        <w:t>о</w:t>
      </w:r>
      <w:r w:rsidRPr="00155239">
        <w:rPr>
          <w:spacing w:val="-1"/>
          <w:sz w:val="27"/>
          <w:szCs w:val="27"/>
        </w:rPr>
        <w:t>б</w:t>
      </w:r>
      <w:r w:rsidRPr="00155239">
        <w:rPr>
          <w:sz w:val="27"/>
          <w:szCs w:val="27"/>
        </w:rPr>
        <w:t>ес</w:t>
      </w:r>
      <w:r w:rsidRPr="00155239">
        <w:rPr>
          <w:spacing w:val="1"/>
          <w:sz w:val="27"/>
          <w:szCs w:val="27"/>
        </w:rPr>
        <w:t>п</w:t>
      </w:r>
      <w:r w:rsidRPr="00155239">
        <w:rPr>
          <w:sz w:val="27"/>
          <w:szCs w:val="27"/>
        </w:rPr>
        <w:t>ечи</w:t>
      </w:r>
      <w:r w:rsidRPr="00155239">
        <w:rPr>
          <w:spacing w:val="1"/>
          <w:sz w:val="27"/>
          <w:szCs w:val="27"/>
        </w:rPr>
        <w:t>в</w:t>
      </w:r>
      <w:r w:rsidRPr="00155239">
        <w:rPr>
          <w:sz w:val="27"/>
          <w:szCs w:val="27"/>
        </w:rPr>
        <w:t>алось</w:t>
      </w:r>
      <w:r w:rsidRPr="00155239">
        <w:rPr>
          <w:spacing w:val="85"/>
          <w:sz w:val="27"/>
          <w:szCs w:val="27"/>
        </w:rPr>
        <w:t xml:space="preserve"> </w:t>
      </w:r>
      <w:r w:rsidRPr="00155239">
        <w:rPr>
          <w:sz w:val="27"/>
          <w:szCs w:val="27"/>
        </w:rPr>
        <w:t>покр</w:t>
      </w:r>
      <w:r w:rsidRPr="00155239">
        <w:rPr>
          <w:spacing w:val="-2"/>
          <w:sz w:val="27"/>
          <w:szCs w:val="27"/>
        </w:rPr>
        <w:t>ы</w:t>
      </w:r>
      <w:r w:rsidRPr="00155239">
        <w:rPr>
          <w:sz w:val="27"/>
          <w:szCs w:val="27"/>
        </w:rPr>
        <w:t>т</w:t>
      </w:r>
      <w:r w:rsidRPr="00155239">
        <w:rPr>
          <w:spacing w:val="4"/>
          <w:sz w:val="27"/>
          <w:szCs w:val="27"/>
        </w:rPr>
        <w:t>и</w:t>
      </w:r>
      <w:r w:rsidRPr="00155239">
        <w:rPr>
          <w:sz w:val="27"/>
          <w:szCs w:val="27"/>
        </w:rPr>
        <w:t>е</w:t>
      </w:r>
      <w:r w:rsidRPr="00155239">
        <w:rPr>
          <w:spacing w:val="84"/>
          <w:sz w:val="27"/>
          <w:szCs w:val="27"/>
        </w:rPr>
        <w:t xml:space="preserve"> </w:t>
      </w:r>
      <w:r w:rsidRPr="00155239">
        <w:rPr>
          <w:sz w:val="27"/>
          <w:szCs w:val="27"/>
        </w:rPr>
        <w:t>порошком</w:t>
      </w:r>
      <w:r w:rsidRPr="00155239">
        <w:rPr>
          <w:spacing w:val="81"/>
          <w:sz w:val="27"/>
          <w:szCs w:val="27"/>
        </w:rPr>
        <w:t xml:space="preserve"> </w:t>
      </w:r>
      <w:r w:rsidRPr="00155239">
        <w:rPr>
          <w:spacing w:val="3"/>
          <w:sz w:val="27"/>
          <w:szCs w:val="27"/>
        </w:rPr>
        <w:t>в</w:t>
      </w:r>
      <w:r w:rsidRPr="00155239">
        <w:rPr>
          <w:sz w:val="27"/>
          <w:szCs w:val="27"/>
        </w:rPr>
        <w:t>сей</w:t>
      </w:r>
      <w:r w:rsidRPr="00155239">
        <w:rPr>
          <w:spacing w:val="83"/>
          <w:sz w:val="27"/>
          <w:szCs w:val="27"/>
        </w:rPr>
        <w:t xml:space="preserve"> </w:t>
      </w:r>
      <w:r w:rsidRPr="00155239">
        <w:rPr>
          <w:sz w:val="27"/>
          <w:szCs w:val="27"/>
        </w:rPr>
        <w:t>горящей</w:t>
      </w:r>
      <w:r w:rsidRPr="00155239">
        <w:rPr>
          <w:spacing w:val="84"/>
          <w:sz w:val="27"/>
          <w:szCs w:val="27"/>
        </w:rPr>
        <w:t xml:space="preserve"> </w:t>
      </w:r>
      <w:r w:rsidRPr="00155239">
        <w:rPr>
          <w:sz w:val="27"/>
          <w:szCs w:val="27"/>
        </w:rPr>
        <w:t>по</w:t>
      </w:r>
      <w:r w:rsidRPr="00155239">
        <w:rPr>
          <w:spacing w:val="1"/>
          <w:sz w:val="27"/>
          <w:szCs w:val="27"/>
        </w:rPr>
        <w:t>в</w:t>
      </w:r>
      <w:r w:rsidRPr="00155239">
        <w:rPr>
          <w:sz w:val="27"/>
          <w:szCs w:val="27"/>
        </w:rPr>
        <w:t>ерхнос</w:t>
      </w:r>
      <w:r w:rsidRPr="00155239">
        <w:rPr>
          <w:spacing w:val="2"/>
          <w:sz w:val="27"/>
          <w:szCs w:val="27"/>
        </w:rPr>
        <w:t>т</w:t>
      </w:r>
      <w:r w:rsidRPr="00155239">
        <w:rPr>
          <w:sz w:val="27"/>
          <w:szCs w:val="27"/>
        </w:rPr>
        <w:t>и</w:t>
      </w:r>
      <w:r w:rsidRPr="00155239">
        <w:rPr>
          <w:spacing w:val="83"/>
          <w:sz w:val="27"/>
          <w:szCs w:val="27"/>
        </w:rPr>
        <w:t xml:space="preserve"> </w:t>
      </w:r>
      <w:r w:rsidRPr="00155239">
        <w:rPr>
          <w:sz w:val="27"/>
          <w:szCs w:val="27"/>
        </w:rPr>
        <w:t>и со</w:t>
      </w:r>
      <w:r w:rsidRPr="00155239">
        <w:rPr>
          <w:spacing w:val="-2"/>
          <w:sz w:val="27"/>
          <w:szCs w:val="27"/>
        </w:rPr>
        <w:t>зд</w:t>
      </w:r>
      <w:r w:rsidR="00AD2C08">
        <w:rPr>
          <w:sz w:val="27"/>
          <w:szCs w:val="27"/>
        </w:rPr>
        <w:t>авалась</w:t>
      </w:r>
      <w:proofErr w:type="gramEnd"/>
      <w:r w:rsidR="00AD2C08">
        <w:rPr>
          <w:sz w:val="27"/>
          <w:szCs w:val="27"/>
        </w:rPr>
        <w:t xml:space="preserve"> </w:t>
      </w:r>
      <w:r w:rsidRPr="00155239">
        <w:rPr>
          <w:sz w:val="27"/>
          <w:szCs w:val="27"/>
        </w:rPr>
        <w:t>на</w:t>
      </w:r>
      <w:r w:rsidRPr="00155239">
        <w:rPr>
          <w:spacing w:val="4"/>
          <w:sz w:val="27"/>
          <w:szCs w:val="27"/>
        </w:rPr>
        <w:t>и</w:t>
      </w:r>
      <w:r w:rsidRPr="00155239">
        <w:rPr>
          <w:spacing w:val="-1"/>
          <w:sz w:val="27"/>
          <w:szCs w:val="27"/>
        </w:rPr>
        <w:t>б</w:t>
      </w:r>
      <w:r w:rsidRPr="00155239">
        <w:rPr>
          <w:sz w:val="27"/>
          <w:szCs w:val="27"/>
        </w:rPr>
        <w:t xml:space="preserve">ольшая </w:t>
      </w:r>
      <w:r w:rsidRPr="00155239">
        <w:rPr>
          <w:spacing w:val="-1"/>
          <w:sz w:val="27"/>
          <w:szCs w:val="27"/>
        </w:rPr>
        <w:t>к</w:t>
      </w:r>
      <w:r w:rsidRPr="00155239">
        <w:rPr>
          <w:sz w:val="27"/>
          <w:szCs w:val="27"/>
        </w:rPr>
        <w:t>онцентрация порошка</w:t>
      </w:r>
      <w:r w:rsidRPr="00155239">
        <w:rPr>
          <w:sz w:val="27"/>
          <w:szCs w:val="27"/>
        </w:rPr>
        <w:tab/>
        <w:t xml:space="preserve">в  </w:t>
      </w:r>
      <w:r w:rsidRPr="00155239">
        <w:rPr>
          <w:spacing w:val="-1"/>
          <w:sz w:val="27"/>
          <w:szCs w:val="27"/>
        </w:rPr>
        <w:t>з</w:t>
      </w:r>
      <w:r w:rsidRPr="00155239">
        <w:rPr>
          <w:sz w:val="27"/>
          <w:szCs w:val="27"/>
        </w:rPr>
        <w:t>оне г</w:t>
      </w:r>
      <w:r w:rsidRPr="00155239">
        <w:rPr>
          <w:spacing w:val="3"/>
          <w:sz w:val="27"/>
          <w:szCs w:val="27"/>
        </w:rPr>
        <w:t>о</w:t>
      </w:r>
      <w:r w:rsidRPr="00155239">
        <w:rPr>
          <w:sz w:val="27"/>
          <w:szCs w:val="27"/>
        </w:rPr>
        <w:t>рения. Ту</w:t>
      </w:r>
      <w:r w:rsidRPr="00155239">
        <w:rPr>
          <w:spacing w:val="1"/>
          <w:sz w:val="27"/>
          <w:szCs w:val="27"/>
        </w:rPr>
        <w:t>ш</w:t>
      </w:r>
      <w:r w:rsidRPr="00155239">
        <w:rPr>
          <w:sz w:val="27"/>
          <w:szCs w:val="27"/>
        </w:rPr>
        <w:t>ение эле</w:t>
      </w:r>
      <w:r w:rsidRPr="00155239">
        <w:rPr>
          <w:spacing w:val="-1"/>
          <w:sz w:val="27"/>
          <w:szCs w:val="27"/>
        </w:rPr>
        <w:t>к</w:t>
      </w:r>
      <w:r w:rsidRPr="00155239">
        <w:rPr>
          <w:sz w:val="27"/>
          <w:szCs w:val="27"/>
        </w:rPr>
        <w:t>троус</w:t>
      </w:r>
      <w:r w:rsidRPr="00155239">
        <w:rPr>
          <w:spacing w:val="1"/>
          <w:sz w:val="27"/>
          <w:szCs w:val="27"/>
        </w:rPr>
        <w:t>т</w:t>
      </w:r>
      <w:r w:rsidRPr="00155239">
        <w:rPr>
          <w:sz w:val="27"/>
          <w:szCs w:val="27"/>
        </w:rPr>
        <w:t>ано</w:t>
      </w:r>
      <w:r w:rsidRPr="00155239">
        <w:rPr>
          <w:spacing w:val="1"/>
          <w:sz w:val="27"/>
          <w:szCs w:val="27"/>
        </w:rPr>
        <w:t>в</w:t>
      </w:r>
      <w:r w:rsidRPr="00155239">
        <w:rPr>
          <w:sz w:val="27"/>
          <w:szCs w:val="27"/>
        </w:rPr>
        <w:t>ок под напр</w:t>
      </w:r>
      <w:r w:rsidRPr="00155239">
        <w:rPr>
          <w:spacing w:val="3"/>
          <w:sz w:val="27"/>
          <w:szCs w:val="27"/>
        </w:rPr>
        <w:t>я</w:t>
      </w:r>
      <w:r w:rsidRPr="00155239">
        <w:rPr>
          <w:sz w:val="27"/>
          <w:szCs w:val="27"/>
        </w:rPr>
        <w:t>жением</w:t>
      </w:r>
      <w:r w:rsidRPr="00155239">
        <w:rPr>
          <w:spacing w:val="6"/>
          <w:sz w:val="27"/>
          <w:szCs w:val="27"/>
        </w:rPr>
        <w:t xml:space="preserve"> </w:t>
      </w:r>
      <w:r w:rsidRPr="00155239">
        <w:rPr>
          <w:spacing w:val="-2"/>
          <w:sz w:val="27"/>
          <w:szCs w:val="27"/>
        </w:rPr>
        <w:t>д</w:t>
      </w:r>
      <w:r w:rsidRPr="00155239">
        <w:rPr>
          <w:sz w:val="27"/>
          <w:szCs w:val="27"/>
        </w:rPr>
        <w:t>о</w:t>
      </w:r>
      <w:r w:rsidRPr="00155239">
        <w:rPr>
          <w:spacing w:val="1"/>
          <w:sz w:val="27"/>
          <w:szCs w:val="27"/>
        </w:rPr>
        <w:t xml:space="preserve"> </w:t>
      </w:r>
      <w:r w:rsidRPr="00155239">
        <w:rPr>
          <w:sz w:val="27"/>
          <w:szCs w:val="27"/>
        </w:rPr>
        <w:t>10</w:t>
      </w:r>
      <w:r w:rsidRPr="00155239">
        <w:rPr>
          <w:spacing w:val="4"/>
          <w:sz w:val="27"/>
          <w:szCs w:val="27"/>
        </w:rPr>
        <w:t>0</w:t>
      </w:r>
      <w:r w:rsidRPr="00155239">
        <w:rPr>
          <w:sz w:val="27"/>
          <w:szCs w:val="27"/>
        </w:rPr>
        <w:t>0В прои</w:t>
      </w:r>
      <w:r w:rsidRPr="00155239">
        <w:rPr>
          <w:spacing w:val="-1"/>
          <w:sz w:val="27"/>
          <w:szCs w:val="27"/>
        </w:rPr>
        <w:t>з</w:t>
      </w:r>
      <w:r w:rsidRPr="00155239">
        <w:rPr>
          <w:sz w:val="27"/>
          <w:szCs w:val="27"/>
        </w:rPr>
        <w:t>во</w:t>
      </w:r>
      <w:r w:rsidRPr="00155239">
        <w:rPr>
          <w:spacing w:val="-1"/>
          <w:sz w:val="27"/>
          <w:szCs w:val="27"/>
        </w:rPr>
        <w:t>д</w:t>
      </w:r>
      <w:r w:rsidRPr="00155239">
        <w:rPr>
          <w:sz w:val="27"/>
          <w:szCs w:val="27"/>
        </w:rPr>
        <w:t>ить</w:t>
      </w:r>
      <w:r w:rsidRPr="00155239">
        <w:rPr>
          <w:spacing w:val="3"/>
          <w:sz w:val="27"/>
          <w:szCs w:val="27"/>
        </w:rPr>
        <w:t xml:space="preserve"> </w:t>
      </w:r>
      <w:r w:rsidRPr="00155239">
        <w:rPr>
          <w:sz w:val="27"/>
          <w:szCs w:val="27"/>
        </w:rPr>
        <w:t>с</w:t>
      </w:r>
      <w:r w:rsidRPr="00155239">
        <w:rPr>
          <w:spacing w:val="2"/>
          <w:sz w:val="27"/>
          <w:szCs w:val="27"/>
        </w:rPr>
        <w:t xml:space="preserve"> </w:t>
      </w:r>
      <w:r w:rsidRPr="00155239">
        <w:rPr>
          <w:sz w:val="27"/>
          <w:szCs w:val="27"/>
        </w:rPr>
        <w:t>расс</w:t>
      </w:r>
      <w:r w:rsidRPr="00155239">
        <w:rPr>
          <w:spacing w:val="1"/>
          <w:sz w:val="27"/>
          <w:szCs w:val="27"/>
        </w:rPr>
        <w:t>т</w:t>
      </w:r>
      <w:r w:rsidRPr="00155239">
        <w:rPr>
          <w:sz w:val="27"/>
          <w:szCs w:val="27"/>
        </w:rPr>
        <w:t>ояния</w:t>
      </w:r>
      <w:r w:rsidRPr="00155239">
        <w:rPr>
          <w:spacing w:val="2"/>
          <w:sz w:val="27"/>
          <w:szCs w:val="27"/>
        </w:rPr>
        <w:t xml:space="preserve"> </w:t>
      </w:r>
      <w:r w:rsidRPr="00155239">
        <w:rPr>
          <w:sz w:val="27"/>
          <w:szCs w:val="27"/>
        </w:rPr>
        <w:t>не</w:t>
      </w:r>
      <w:r w:rsidRPr="00155239">
        <w:rPr>
          <w:spacing w:val="2"/>
          <w:sz w:val="27"/>
          <w:szCs w:val="27"/>
        </w:rPr>
        <w:t xml:space="preserve"> </w:t>
      </w:r>
      <w:r w:rsidRPr="00155239">
        <w:rPr>
          <w:sz w:val="27"/>
          <w:szCs w:val="27"/>
        </w:rPr>
        <w:t>менее</w:t>
      </w:r>
      <w:r w:rsidRPr="00155239">
        <w:rPr>
          <w:spacing w:val="1"/>
          <w:sz w:val="27"/>
          <w:szCs w:val="27"/>
        </w:rPr>
        <w:t xml:space="preserve"> </w:t>
      </w:r>
      <w:r w:rsidRPr="00155239">
        <w:rPr>
          <w:spacing w:val="35"/>
          <w:sz w:val="27"/>
          <w:szCs w:val="27"/>
        </w:rPr>
        <w:t>1</w:t>
      </w:r>
      <w:r w:rsidRPr="00155239">
        <w:rPr>
          <w:sz w:val="27"/>
          <w:szCs w:val="27"/>
        </w:rPr>
        <w:t>м</w:t>
      </w:r>
      <w:r w:rsidRPr="00155239">
        <w:rPr>
          <w:spacing w:val="5"/>
          <w:sz w:val="27"/>
          <w:szCs w:val="27"/>
        </w:rPr>
        <w:t xml:space="preserve"> </w:t>
      </w:r>
      <w:r w:rsidRPr="00155239">
        <w:rPr>
          <w:sz w:val="27"/>
          <w:szCs w:val="27"/>
        </w:rPr>
        <w:t>от сопла</w:t>
      </w:r>
      <w:r w:rsidRPr="00155239">
        <w:rPr>
          <w:spacing w:val="1"/>
          <w:sz w:val="27"/>
          <w:szCs w:val="27"/>
        </w:rPr>
        <w:t xml:space="preserve"> </w:t>
      </w:r>
      <w:r w:rsidRPr="00155239">
        <w:rPr>
          <w:sz w:val="27"/>
          <w:szCs w:val="27"/>
        </w:rPr>
        <w:t>распылителя</w:t>
      </w:r>
      <w:r w:rsidRPr="00155239">
        <w:rPr>
          <w:spacing w:val="2"/>
          <w:sz w:val="27"/>
          <w:szCs w:val="27"/>
        </w:rPr>
        <w:t xml:space="preserve"> </w:t>
      </w:r>
      <w:r w:rsidRPr="00155239">
        <w:rPr>
          <w:sz w:val="27"/>
          <w:szCs w:val="27"/>
        </w:rPr>
        <w:t>огнетуши</w:t>
      </w:r>
      <w:r w:rsidRPr="00155239">
        <w:rPr>
          <w:spacing w:val="2"/>
          <w:sz w:val="27"/>
          <w:szCs w:val="27"/>
        </w:rPr>
        <w:t>т</w:t>
      </w:r>
      <w:r w:rsidRPr="00155239">
        <w:rPr>
          <w:sz w:val="27"/>
          <w:szCs w:val="27"/>
        </w:rPr>
        <w:t>елей</w:t>
      </w:r>
      <w:r w:rsidRPr="00155239">
        <w:rPr>
          <w:spacing w:val="-2"/>
          <w:sz w:val="27"/>
          <w:szCs w:val="27"/>
        </w:rPr>
        <w:t xml:space="preserve"> д</w:t>
      </w:r>
      <w:r w:rsidRPr="00155239">
        <w:rPr>
          <w:sz w:val="27"/>
          <w:szCs w:val="27"/>
        </w:rPr>
        <w:t>о</w:t>
      </w:r>
      <w:r w:rsidRPr="00155239">
        <w:rPr>
          <w:spacing w:val="1"/>
          <w:sz w:val="27"/>
          <w:szCs w:val="27"/>
        </w:rPr>
        <w:t xml:space="preserve"> т</w:t>
      </w:r>
      <w:r w:rsidRPr="00155239">
        <w:rPr>
          <w:sz w:val="27"/>
          <w:szCs w:val="27"/>
        </w:rPr>
        <w:t>ок</w:t>
      </w:r>
      <w:r w:rsidRPr="00155239">
        <w:rPr>
          <w:spacing w:val="-1"/>
          <w:sz w:val="27"/>
          <w:szCs w:val="27"/>
        </w:rPr>
        <w:t>о</w:t>
      </w:r>
      <w:r w:rsidRPr="00155239">
        <w:rPr>
          <w:spacing w:val="-2"/>
          <w:sz w:val="27"/>
          <w:szCs w:val="27"/>
        </w:rPr>
        <w:t>в</w:t>
      </w:r>
      <w:r w:rsidRPr="00155239">
        <w:rPr>
          <w:sz w:val="27"/>
          <w:szCs w:val="27"/>
        </w:rPr>
        <w:t>е</w:t>
      </w:r>
      <w:r w:rsidRPr="00155239">
        <w:rPr>
          <w:spacing w:val="-2"/>
          <w:sz w:val="27"/>
          <w:szCs w:val="27"/>
        </w:rPr>
        <w:t>д</w:t>
      </w:r>
      <w:r w:rsidRPr="00155239">
        <w:rPr>
          <w:spacing w:val="-1"/>
          <w:sz w:val="27"/>
          <w:szCs w:val="27"/>
        </w:rPr>
        <w:t>у</w:t>
      </w:r>
      <w:r w:rsidRPr="00155239">
        <w:rPr>
          <w:sz w:val="27"/>
          <w:szCs w:val="27"/>
        </w:rPr>
        <w:t>щих</w:t>
      </w:r>
      <w:r w:rsidRPr="00155239">
        <w:rPr>
          <w:spacing w:val="1"/>
          <w:sz w:val="27"/>
          <w:szCs w:val="27"/>
        </w:rPr>
        <w:t xml:space="preserve"> </w:t>
      </w:r>
      <w:r w:rsidRPr="00155239">
        <w:rPr>
          <w:sz w:val="27"/>
          <w:szCs w:val="27"/>
        </w:rPr>
        <w:t>ча</w:t>
      </w:r>
      <w:r w:rsidRPr="00155239">
        <w:rPr>
          <w:spacing w:val="5"/>
          <w:sz w:val="27"/>
          <w:szCs w:val="27"/>
        </w:rPr>
        <w:t>с</w:t>
      </w:r>
      <w:r w:rsidRPr="00155239">
        <w:rPr>
          <w:spacing w:val="2"/>
          <w:sz w:val="27"/>
          <w:szCs w:val="27"/>
        </w:rPr>
        <w:t>т</w:t>
      </w:r>
      <w:r w:rsidRPr="00155239">
        <w:rPr>
          <w:sz w:val="27"/>
          <w:szCs w:val="27"/>
        </w:rPr>
        <w:t>ей.</w:t>
      </w:r>
    </w:p>
    <w:p w:rsidR="00155239" w:rsidRPr="00155239" w:rsidRDefault="00155239" w:rsidP="00155239">
      <w:pPr>
        <w:widowControl w:val="0"/>
        <w:ind w:right="-20"/>
        <w:jc w:val="both"/>
        <w:rPr>
          <w:sz w:val="27"/>
          <w:szCs w:val="27"/>
        </w:rPr>
      </w:pPr>
      <w:r w:rsidRPr="00155239">
        <w:rPr>
          <w:b/>
          <w:bCs/>
          <w:w w:val="95"/>
          <w:sz w:val="27"/>
          <w:szCs w:val="27"/>
        </w:rPr>
        <w:t>6</w:t>
      </w:r>
      <w:r w:rsidRPr="00155239">
        <w:rPr>
          <w:b/>
          <w:bCs/>
          <w:spacing w:val="6"/>
          <w:w w:val="95"/>
          <w:sz w:val="27"/>
          <w:szCs w:val="27"/>
        </w:rPr>
        <w:t>.</w:t>
      </w:r>
      <w:r w:rsidRPr="00155239">
        <w:rPr>
          <w:b/>
          <w:bCs/>
          <w:w w:val="95"/>
          <w:sz w:val="27"/>
          <w:szCs w:val="27"/>
        </w:rPr>
        <w:t>5.</w:t>
      </w:r>
      <w:r w:rsidRPr="00155239">
        <w:rPr>
          <w:spacing w:val="23"/>
          <w:sz w:val="27"/>
          <w:szCs w:val="27"/>
        </w:rPr>
        <w:t xml:space="preserve"> </w:t>
      </w:r>
      <w:r w:rsidRPr="00155239">
        <w:rPr>
          <w:sz w:val="27"/>
          <w:szCs w:val="27"/>
        </w:rPr>
        <w:t>Угле</w:t>
      </w:r>
      <w:r w:rsidRPr="00155239">
        <w:rPr>
          <w:spacing w:val="-1"/>
          <w:sz w:val="27"/>
          <w:szCs w:val="27"/>
        </w:rPr>
        <w:t>к</w:t>
      </w:r>
      <w:r w:rsidRPr="00155239">
        <w:rPr>
          <w:sz w:val="27"/>
          <w:szCs w:val="27"/>
        </w:rPr>
        <w:t>ислотные</w:t>
      </w:r>
      <w:r w:rsidRPr="00155239">
        <w:rPr>
          <w:spacing w:val="3"/>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ели</w:t>
      </w:r>
    </w:p>
    <w:p w:rsidR="00155239" w:rsidRPr="00155239" w:rsidRDefault="00155239" w:rsidP="00155239">
      <w:pPr>
        <w:widowControl w:val="0"/>
        <w:tabs>
          <w:tab w:val="left" w:pos="734"/>
          <w:tab w:val="left" w:pos="2388"/>
          <w:tab w:val="left" w:pos="3626"/>
          <w:tab w:val="left" w:pos="4853"/>
          <w:tab w:val="left" w:pos="5314"/>
          <w:tab w:val="left" w:pos="6911"/>
          <w:tab w:val="left" w:pos="7919"/>
          <w:tab w:val="left" w:pos="9051"/>
          <w:tab w:val="left" w:pos="9636"/>
        </w:tabs>
        <w:ind w:left="5" w:right="130"/>
        <w:jc w:val="both"/>
        <w:rPr>
          <w:sz w:val="27"/>
          <w:szCs w:val="27"/>
        </w:rPr>
      </w:pP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ель</w:t>
      </w:r>
      <w:r w:rsidRPr="00155239">
        <w:rPr>
          <w:spacing w:val="12"/>
          <w:sz w:val="27"/>
          <w:szCs w:val="27"/>
        </w:rPr>
        <w:t xml:space="preserve"> </w:t>
      </w:r>
      <w:r w:rsidRPr="00155239">
        <w:rPr>
          <w:sz w:val="27"/>
          <w:szCs w:val="27"/>
        </w:rPr>
        <w:t>угле</w:t>
      </w:r>
      <w:r w:rsidRPr="00155239">
        <w:rPr>
          <w:spacing w:val="-2"/>
          <w:sz w:val="27"/>
          <w:szCs w:val="27"/>
        </w:rPr>
        <w:t>к</w:t>
      </w:r>
      <w:r w:rsidRPr="00155239">
        <w:rPr>
          <w:sz w:val="27"/>
          <w:szCs w:val="27"/>
        </w:rPr>
        <w:t>ислотный</w:t>
      </w:r>
      <w:r w:rsidRPr="00155239">
        <w:rPr>
          <w:spacing w:val="11"/>
          <w:sz w:val="27"/>
          <w:szCs w:val="27"/>
        </w:rPr>
        <w:t xml:space="preserve"> </w:t>
      </w:r>
      <w:r w:rsidRPr="00155239">
        <w:rPr>
          <w:sz w:val="27"/>
          <w:szCs w:val="27"/>
        </w:rPr>
        <w:t>пре</w:t>
      </w:r>
      <w:r w:rsidRPr="00155239">
        <w:rPr>
          <w:spacing w:val="-2"/>
          <w:sz w:val="27"/>
          <w:szCs w:val="27"/>
        </w:rPr>
        <w:t>д</w:t>
      </w:r>
      <w:r w:rsidRPr="00155239">
        <w:rPr>
          <w:sz w:val="27"/>
          <w:szCs w:val="27"/>
        </w:rPr>
        <w:t>на</w:t>
      </w:r>
      <w:r w:rsidRPr="00155239">
        <w:rPr>
          <w:spacing w:val="-1"/>
          <w:sz w:val="27"/>
          <w:szCs w:val="27"/>
        </w:rPr>
        <w:t>з</w:t>
      </w:r>
      <w:r w:rsidRPr="00155239">
        <w:rPr>
          <w:sz w:val="27"/>
          <w:szCs w:val="27"/>
        </w:rPr>
        <w:t>нач</w:t>
      </w:r>
      <w:r w:rsidRPr="00155239">
        <w:rPr>
          <w:spacing w:val="3"/>
          <w:sz w:val="27"/>
          <w:szCs w:val="27"/>
        </w:rPr>
        <w:t>е</w:t>
      </w:r>
      <w:r w:rsidRPr="00155239">
        <w:rPr>
          <w:sz w:val="27"/>
          <w:szCs w:val="27"/>
        </w:rPr>
        <w:t>н</w:t>
      </w:r>
      <w:r w:rsidRPr="00155239">
        <w:rPr>
          <w:spacing w:val="11"/>
          <w:sz w:val="27"/>
          <w:szCs w:val="27"/>
        </w:rPr>
        <w:t xml:space="preserve"> </w:t>
      </w:r>
      <w:r w:rsidRPr="00155239">
        <w:rPr>
          <w:spacing w:val="-1"/>
          <w:sz w:val="27"/>
          <w:szCs w:val="27"/>
        </w:rPr>
        <w:t>д</w:t>
      </w:r>
      <w:r w:rsidRPr="00155239">
        <w:rPr>
          <w:sz w:val="27"/>
          <w:szCs w:val="27"/>
        </w:rPr>
        <w:t>ля</w:t>
      </w:r>
      <w:r w:rsidRPr="00155239">
        <w:rPr>
          <w:spacing w:val="11"/>
          <w:sz w:val="27"/>
          <w:szCs w:val="27"/>
        </w:rPr>
        <w:t xml:space="preserve"> </w:t>
      </w:r>
      <w:r w:rsidRPr="00155239">
        <w:rPr>
          <w:spacing w:val="2"/>
          <w:sz w:val="27"/>
          <w:szCs w:val="27"/>
        </w:rPr>
        <w:t>т</w:t>
      </w:r>
      <w:r w:rsidRPr="00155239">
        <w:rPr>
          <w:sz w:val="27"/>
          <w:szCs w:val="27"/>
        </w:rPr>
        <w:t>у</w:t>
      </w:r>
      <w:r w:rsidRPr="00155239">
        <w:rPr>
          <w:spacing w:val="1"/>
          <w:sz w:val="27"/>
          <w:szCs w:val="27"/>
        </w:rPr>
        <w:t>ш</w:t>
      </w:r>
      <w:r w:rsidRPr="00155239">
        <w:rPr>
          <w:sz w:val="27"/>
          <w:szCs w:val="27"/>
        </w:rPr>
        <w:t>ения</w:t>
      </w:r>
      <w:r w:rsidRPr="00155239">
        <w:rPr>
          <w:spacing w:val="12"/>
          <w:sz w:val="27"/>
          <w:szCs w:val="27"/>
        </w:rPr>
        <w:t xml:space="preserve"> </w:t>
      </w:r>
      <w:r w:rsidRPr="00155239">
        <w:rPr>
          <w:sz w:val="27"/>
          <w:szCs w:val="27"/>
        </w:rPr>
        <w:t>по</w:t>
      </w:r>
      <w:r w:rsidRPr="00155239">
        <w:rPr>
          <w:spacing w:val="-1"/>
          <w:sz w:val="27"/>
          <w:szCs w:val="27"/>
        </w:rPr>
        <w:t>ж</w:t>
      </w:r>
      <w:r w:rsidRPr="00155239">
        <w:rPr>
          <w:sz w:val="27"/>
          <w:szCs w:val="27"/>
        </w:rPr>
        <w:t>аров</w:t>
      </w:r>
      <w:r w:rsidRPr="00155239">
        <w:rPr>
          <w:spacing w:val="13"/>
          <w:sz w:val="27"/>
          <w:szCs w:val="27"/>
        </w:rPr>
        <w:t xml:space="preserve"> </w:t>
      </w:r>
      <w:r w:rsidRPr="00155239">
        <w:rPr>
          <w:sz w:val="27"/>
          <w:szCs w:val="27"/>
        </w:rPr>
        <w:t>гор</w:t>
      </w:r>
      <w:r w:rsidRPr="00155239">
        <w:rPr>
          <w:spacing w:val="-3"/>
          <w:sz w:val="27"/>
          <w:szCs w:val="27"/>
        </w:rPr>
        <w:t>ю</w:t>
      </w:r>
      <w:r w:rsidRPr="00155239">
        <w:rPr>
          <w:spacing w:val="-1"/>
          <w:sz w:val="27"/>
          <w:szCs w:val="27"/>
        </w:rPr>
        <w:t>ч</w:t>
      </w:r>
      <w:r w:rsidRPr="00155239">
        <w:rPr>
          <w:sz w:val="27"/>
          <w:szCs w:val="27"/>
        </w:rPr>
        <w:t>их</w:t>
      </w:r>
      <w:r w:rsidRPr="00155239">
        <w:rPr>
          <w:spacing w:val="11"/>
          <w:sz w:val="27"/>
          <w:szCs w:val="27"/>
        </w:rPr>
        <w:t xml:space="preserve"> </w:t>
      </w:r>
      <w:r w:rsidRPr="00155239">
        <w:rPr>
          <w:sz w:val="27"/>
          <w:szCs w:val="27"/>
        </w:rPr>
        <w:t>жи</w:t>
      </w:r>
      <w:r w:rsidRPr="00155239">
        <w:rPr>
          <w:spacing w:val="-2"/>
          <w:sz w:val="27"/>
          <w:szCs w:val="27"/>
        </w:rPr>
        <w:t>д</w:t>
      </w:r>
      <w:r w:rsidRPr="00155239">
        <w:rPr>
          <w:spacing w:val="-1"/>
          <w:sz w:val="27"/>
          <w:szCs w:val="27"/>
        </w:rPr>
        <w:t>к</w:t>
      </w:r>
      <w:r w:rsidRPr="00155239">
        <w:rPr>
          <w:sz w:val="27"/>
          <w:szCs w:val="27"/>
        </w:rPr>
        <w:t>ост</w:t>
      </w:r>
      <w:r w:rsidRPr="00155239">
        <w:rPr>
          <w:spacing w:val="3"/>
          <w:sz w:val="27"/>
          <w:szCs w:val="27"/>
        </w:rPr>
        <w:t>е</w:t>
      </w:r>
      <w:r w:rsidRPr="00155239">
        <w:rPr>
          <w:sz w:val="27"/>
          <w:szCs w:val="27"/>
        </w:rPr>
        <w:t>й или плавя</w:t>
      </w:r>
      <w:r w:rsidRPr="00155239">
        <w:rPr>
          <w:spacing w:val="3"/>
          <w:sz w:val="27"/>
          <w:szCs w:val="27"/>
        </w:rPr>
        <w:t>щ</w:t>
      </w:r>
      <w:r w:rsidRPr="00155239">
        <w:rPr>
          <w:sz w:val="27"/>
          <w:szCs w:val="27"/>
        </w:rPr>
        <w:t>ихся  т</w:t>
      </w:r>
      <w:r w:rsidRPr="00155239">
        <w:rPr>
          <w:spacing w:val="2"/>
          <w:sz w:val="27"/>
          <w:szCs w:val="27"/>
        </w:rPr>
        <w:t>в</w:t>
      </w:r>
      <w:r w:rsidRPr="00155239">
        <w:rPr>
          <w:sz w:val="27"/>
          <w:szCs w:val="27"/>
        </w:rPr>
        <w:t>ер</w:t>
      </w:r>
      <w:r w:rsidRPr="00155239">
        <w:rPr>
          <w:spacing w:val="-2"/>
          <w:sz w:val="27"/>
          <w:szCs w:val="27"/>
        </w:rPr>
        <w:t>д</w:t>
      </w:r>
      <w:r w:rsidRPr="00155239">
        <w:rPr>
          <w:spacing w:val="-1"/>
          <w:sz w:val="27"/>
          <w:szCs w:val="27"/>
        </w:rPr>
        <w:t>ы</w:t>
      </w:r>
      <w:r w:rsidRPr="00155239">
        <w:rPr>
          <w:sz w:val="27"/>
          <w:szCs w:val="27"/>
        </w:rPr>
        <w:t>х</w:t>
      </w:r>
      <w:r w:rsidRPr="00155239">
        <w:rPr>
          <w:sz w:val="27"/>
          <w:szCs w:val="27"/>
        </w:rPr>
        <w:tab/>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ес</w:t>
      </w:r>
      <w:r w:rsidRPr="00155239">
        <w:rPr>
          <w:spacing w:val="1"/>
          <w:sz w:val="27"/>
          <w:szCs w:val="27"/>
        </w:rPr>
        <w:t>т</w:t>
      </w:r>
      <w:r w:rsidRPr="00155239">
        <w:rPr>
          <w:sz w:val="27"/>
          <w:szCs w:val="27"/>
        </w:rPr>
        <w:t>в</w:t>
      </w:r>
      <w:r w:rsidRPr="00155239">
        <w:rPr>
          <w:sz w:val="27"/>
          <w:szCs w:val="27"/>
        </w:rPr>
        <w:tab/>
        <w:t>и  материалов</w:t>
      </w:r>
      <w:r w:rsidRPr="00155239">
        <w:rPr>
          <w:sz w:val="27"/>
          <w:szCs w:val="27"/>
        </w:rPr>
        <w:tab/>
        <w:t>(</w:t>
      </w:r>
      <w:r w:rsidRPr="00155239">
        <w:rPr>
          <w:spacing w:val="-1"/>
          <w:sz w:val="27"/>
          <w:szCs w:val="27"/>
        </w:rPr>
        <w:t>к</w:t>
      </w:r>
      <w:r w:rsidRPr="00155239">
        <w:rPr>
          <w:sz w:val="27"/>
          <w:szCs w:val="27"/>
        </w:rPr>
        <w:t>ласс  по</w:t>
      </w:r>
      <w:r w:rsidRPr="00155239">
        <w:rPr>
          <w:spacing w:val="-1"/>
          <w:sz w:val="27"/>
          <w:szCs w:val="27"/>
        </w:rPr>
        <w:t>ж</w:t>
      </w:r>
      <w:r w:rsidRPr="00155239">
        <w:rPr>
          <w:sz w:val="27"/>
          <w:szCs w:val="27"/>
        </w:rPr>
        <w:t>ара В) и эле</w:t>
      </w:r>
      <w:r w:rsidRPr="00155239">
        <w:rPr>
          <w:spacing w:val="-1"/>
          <w:sz w:val="27"/>
          <w:szCs w:val="27"/>
        </w:rPr>
        <w:t>к</w:t>
      </w:r>
      <w:r w:rsidRPr="00155239">
        <w:rPr>
          <w:sz w:val="27"/>
          <w:szCs w:val="27"/>
        </w:rPr>
        <w:t>троо</w:t>
      </w:r>
      <w:r w:rsidRPr="00155239">
        <w:rPr>
          <w:spacing w:val="-2"/>
          <w:sz w:val="27"/>
          <w:szCs w:val="27"/>
        </w:rPr>
        <w:t>б</w:t>
      </w:r>
      <w:r w:rsidRPr="00155239">
        <w:rPr>
          <w:sz w:val="27"/>
          <w:szCs w:val="27"/>
        </w:rPr>
        <w:t>ор</w:t>
      </w:r>
      <w:r w:rsidRPr="00155239">
        <w:rPr>
          <w:spacing w:val="2"/>
          <w:sz w:val="27"/>
          <w:szCs w:val="27"/>
        </w:rPr>
        <w:t>у</w:t>
      </w:r>
      <w:r w:rsidRPr="00155239">
        <w:rPr>
          <w:sz w:val="27"/>
          <w:szCs w:val="27"/>
        </w:rPr>
        <w:t>дования,</w:t>
      </w:r>
      <w:r w:rsidRPr="00155239">
        <w:rPr>
          <w:spacing w:val="4"/>
          <w:sz w:val="27"/>
          <w:szCs w:val="27"/>
        </w:rPr>
        <w:t xml:space="preserve"> </w:t>
      </w:r>
      <w:r w:rsidRPr="00155239">
        <w:rPr>
          <w:sz w:val="27"/>
          <w:szCs w:val="27"/>
        </w:rPr>
        <w:t>нахо</w:t>
      </w:r>
      <w:r w:rsidRPr="00155239">
        <w:rPr>
          <w:spacing w:val="-2"/>
          <w:sz w:val="27"/>
          <w:szCs w:val="27"/>
        </w:rPr>
        <w:t>д</w:t>
      </w:r>
      <w:r w:rsidRPr="00155239">
        <w:rPr>
          <w:sz w:val="27"/>
          <w:szCs w:val="27"/>
        </w:rPr>
        <w:t>я</w:t>
      </w:r>
      <w:r w:rsidRPr="00155239">
        <w:rPr>
          <w:spacing w:val="1"/>
          <w:sz w:val="27"/>
          <w:szCs w:val="27"/>
        </w:rPr>
        <w:t>щ</w:t>
      </w:r>
      <w:r w:rsidRPr="00155239">
        <w:rPr>
          <w:sz w:val="27"/>
          <w:szCs w:val="27"/>
        </w:rPr>
        <w:t>егося</w:t>
      </w:r>
      <w:r w:rsidRPr="00155239">
        <w:rPr>
          <w:spacing w:val="1"/>
          <w:sz w:val="27"/>
          <w:szCs w:val="27"/>
        </w:rPr>
        <w:t xml:space="preserve"> </w:t>
      </w:r>
      <w:r w:rsidRPr="00155239">
        <w:rPr>
          <w:sz w:val="27"/>
          <w:szCs w:val="27"/>
        </w:rPr>
        <w:t>под напряжением</w:t>
      </w:r>
      <w:r w:rsidRPr="00155239">
        <w:rPr>
          <w:spacing w:val="1"/>
          <w:sz w:val="27"/>
          <w:szCs w:val="27"/>
        </w:rPr>
        <w:t xml:space="preserve"> </w:t>
      </w:r>
      <w:r w:rsidRPr="00155239">
        <w:rPr>
          <w:spacing w:val="-1"/>
          <w:sz w:val="27"/>
          <w:szCs w:val="27"/>
        </w:rPr>
        <w:t>до</w:t>
      </w:r>
      <w:r w:rsidRPr="00155239">
        <w:rPr>
          <w:spacing w:val="1"/>
          <w:sz w:val="27"/>
          <w:szCs w:val="27"/>
        </w:rPr>
        <w:t xml:space="preserve"> </w:t>
      </w:r>
      <w:r w:rsidRPr="00155239">
        <w:rPr>
          <w:sz w:val="27"/>
          <w:szCs w:val="27"/>
        </w:rPr>
        <w:t>10</w:t>
      </w:r>
      <w:r w:rsidRPr="00155239">
        <w:rPr>
          <w:spacing w:val="1"/>
          <w:sz w:val="27"/>
          <w:szCs w:val="27"/>
        </w:rPr>
        <w:t xml:space="preserve"> </w:t>
      </w:r>
      <w:r w:rsidRPr="00155239">
        <w:rPr>
          <w:sz w:val="27"/>
          <w:szCs w:val="27"/>
        </w:rPr>
        <w:t>000</w:t>
      </w:r>
      <w:proofErr w:type="gramStart"/>
      <w:r w:rsidRPr="00155239">
        <w:rPr>
          <w:spacing w:val="1"/>
          <w:sz w:val="27"/>
          <w:szCs w:val="27"/>
        </w:rPr>
        <w:t xml:space="preserve"> </w:t>
      </w:r>
      <w:r w:rsidRPr="00155239">
        <w:rPr>
          <w:sz w:val="27"/>
          <w:szCs w:val="27"/>
        </w:rPr>
        <w:t>В</w:t>
      </w:r>
      <w:proofErr w:type="gramEnd"/>
      <w:r w:rsidRPr="00155239">
        <w:rPr>
          <w:spacing w:val="1"/>
          <w:sz w:val="27"/>
          <w:szCs w:val="27"/>
        </w:rPr>
        <w:t xml:space="preserve"> </w:t>
      </w:r>
      <w:r w:rsidRPr="00155239">
        <w:rPr>
          <w:sz w:val="27"/>
          <w:szCs w:val="27"/>
        </w:rPr>
        <w:t>(класс</w:t>
      </w:r>
      <w:r w:rsidRPr="00155239">
        <w:rPr>
          <w:spacing w:val="2"/>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
          <w:sz w:val="27"/>
          <w:szCs w:val="27"/>
        </w:rPr>
        <w:t xml:space="preserve"> </w:t>
      </w:r>
      <w:r w:rsidRPr="00155239">
        <w:rPr>
          <w:sz w:val="27"/>
          <w:szCs w:val="27"/>
        </w:rPr>
        <w:t>Е).</w:t>
      </w:r>
    </w:p>
    <w:p w:rsidR="00155239" w:rsidRPr="00155239" w:rsidRDefault="00155239" w:rsidP="00155239">
      <w:pPr>
        <w:widowControl w:val="0"/>
        <w:ind w:left="5" w:right="-20" w:firstLine="715"/>
        <w:jc w:val="both"/>
        <w:rPr>
          <w:sz w:val="27"/>
          <w:szCs w:val="27"/>
        </w:rPr>
      </w:pPr>
      <w:r w:rsidRPr="00155239">
        <w:rPr>
          <w:sz w:val="27"/>
          <w:szCs w:val="27"/>
        </w:rPr>
        <w:t>Для</w:t>
      </w:r>
      <w:r w:rsidRPr="00155239">
        <w:rPr>
          <w:spacing w:val="160"/>
          <w:sz w:val="27"/>
          <w:szCs w:val="27"/>
        </w:rPr>
        <w:t xml:space="preserve"> </w:t>
      </w:r>
      <w:r w:rsidRPr="00155239">
        <w:rPr>
          <w:sz w:val="27"/>
          <w:szCs w:val="27"/>
        </w:rPr>
        <w:t>испол</w:t>
      </w:r>
      <w:r w:rsidRPr="00155239">
        <w:rPr>
          <w:spacing w:val="1"/>
          <w:sz w:val="27"/>
          <w:szCs w:val="27"/>
        </w:rPr>
        <w:t>ь</w:t>
      </w:r>
      <w:r w:rsidRPr="00155239">
        <w:rPr>
          <w:sz w:val="27"/>
          <w:szCs w:val="27"/>
        </w:rPr>
        <w:t>зования</w:t>
      </w:r>
      <w:r w:rsidRPr="00155239">
        <w:rPr>
          <w:spacing w:val="160"/>
          <w:sz w:val="27"/>
          <w:szCs w:val="27"/>
        </w:rPr>
        <w:t xml:space="preserve"> </w:t>
      </w:r>
      <w:r w:rsidRPr="00155239">
        <w:rPr>
          <w:sz w:val="27"/>
          <w:szCs w:val="27"/>
        </w:rPr>
        <w:t>угле</w:t>
      </w:r>
      <w:r w:rsidRPr="00155239">
        <w:rPr>
          <w:spacing w:val="-2"/>
          <w:sz w:val="27"/>
          <w:szCs w:val="27"/>
        </w:rPr>
        <w:t>к</w:t>
      </w:r>
      <w:r w:rsidRPr="00155239">
        <w:rPr>
          <w:sz w:val="27"/>
          <w:szCs w:val="27"/>
        </w:rPr>
        <w:t>ислотного</w:t>
      </w:r>
      <w:r w:rsidRPr="00155239">
        <w:rPr>
          <w:spacing w:val="159"/>
          <w:sz w:val="27"/>
          <w:szCs w:val="27"/>
        </w:rPr>
        <w:t xml:space="preserve"> </w:t>
      </w:r>
      <w:r w:rsidRPr="00155239">
        <w:rPr>
          <w:sz w:val="27"/>
          <w:szCs w:val="27"/>
        </w:rPr>
        <w:t>огне</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еля</w:t>
      </w:r>
      <w:r w:rsidRPr="00155239">
        <w:rPr>
          <w:spacing w:val="160"/>
          <w:sz w:val="27"/>
          <w:szCs w:val="27"/>
        </w:rPr>
        <w:t xml:space="preserve"> </w:t>
      </w:r>
      <w:r w:rsidRPr="00155239">
        <w:rPr>
          <w:sz w:val="27"/>
          <w:szCs w:val="27"/>
        </w:rPr>
        <w:t>нео</w:t>
      </w:r>
      <w:r w:rsidRPr="00155239">
        <w:rPr>
          <w:spacing w:val="-2"/>
          <w:sz w:val="27"/>
          <w:szCs w:val="27"/>
        </w:rPr>
        <w:t>б</w:t>
      </w:r>
      <w:r w:rsidRPr="00155239">
        <w:rPr>
          <w:sz w:val="27"/>
          <w:szCs w:val="27"/>
        </w:rPr>
        <w:t>хо</w:t>
      </w:r>
      <w:r w:rsidRPr="00155239">
        <w:rPr>
          <w:spacing w:val="-2"/>
          <w:sz w:val="27"/>
          <w:szCs w:val="27"/>
        </w:rPr>
        <w:t>д</w:t>
      </w:r>
      <w:r w:rsidRPr="00155239">
        <w:rPr>
          <w:sz w:val="27"/>
          <w:szCs w:val="27"/>
        </w:rPr>
        <w:t>имо</w:t>
      </w:r>
      <w:r w:rsidRPr="00155239">
        <w:rPr>
          <w:spacing w:val="159"/>
          <w:sz w:val="27"/>
          <w:szCs w:val="27"/>
        </w:rPr>
        <w:t xml:space="preserve"> </w:t>
      </w:r>
      <w:r w:rsidRPr="00155239">
        <w:rPr>
          <w:sz w:val="27"/>
          <w:szCs w:val="27"/>
        </w:rPr>
        <w:t>сор</w:t>
      </w:r>
      <w:r w:rsidRPr="00155239">
        <w:rPr>
          <w:spacing w:val="1"/>
          <w:sz w:val="27"/>
          <w:szCs w:val="27"/>
        </w:rPr>
        <w:t>в</w:t>
      </w:r>
      <w:r w:rsidRPr="00155239">
        <w:rPr>
          <w:sz w:val="27"/>
          <w:szCs w:val="27"/>
        </w:rPr>
        <w:t>а</w:t>
      </w:r>
      <w:r w:rsidRPr="00155239">
        <w:rPr>
          <w:spacing w:val="1"/>
          <w:sz w:val="27"/>
          <w:szCs w:val="27"/>
        </w:rPr>
        <w:t>т</w:t>
      </w:r>
      <w:r w:rsidRPr="00155239">
        <w:rPr>
          <w:sz w:val="27"/>
          <w:szCs w:val="27"/>
        </w:rPr>
        <w:t>ь</w:t>
      </w:r>
      <w:r w:rsidRPr="00155239">
        <w:rPr>
          <w:spacing w:val="161"/>
          <w:sz w:val="27"/>
          <w:szCs w:val="27"/>
        </w:rPr>
        <w:t xml:space="preserve"> </w:t>
      </w:r>
      <w:r w:rsidRPr="00155239">
        <w:rPr>
          <w:sz w:val="27"/>
          <w:szCs w:val="27"/>
        </w:rPr>
        <w:t>п</w:t>
      </w:r>
      <w:r w:rsidRPr="00155239">
        <w:rPr>
          <w:spacing w:val="1"/>
          <w:sz w:val="27"/>
          <w:szCs w:val="27"/>
        </w:rPr>
        <w:t>л</w:t>
      </w:r>
      <w:r w:rsidRPr="00155239">
        <w:rPr>
          <w:sz w:val="27"/>
          <w:szCs w:val="27"/>
        </w:rPr>
        <w:t>о</w:t>
      </w:r>
      <w:r w:rsidRPr="00155239">
        <w:rPr>
          <w:spacing w:val="-1"/>
          <w:sz w:val="27"/>
          <w:szCs w:val="27"/>
        </w:rPr>
        <w:t>м</w:t>
      </w:r>
      <w:r w:rsidRPr="00155239">
        <w:rPr>
          <w:spacing w:val="-3"/>
          <w:sz w:val="27"/>
          <w:szCs w:val="27"/>
        </w:rPr>
        <w:t>б</w:t>
      </w:r>
      <w:r w:rsidRPr="00155239">
        <w:rPr>
          <w:spacing w:val="4"/>
          <w:sz w:val="27"/>
          <w:szCs w:val="27"/>
        </w:rPr>
        <w:t>у</w:t>
      </w:r>
      <w:r w:rsidRPr="00155239">
        <w:rPr>
          <w:sz w:val="27"/>
          <w:szCs w:val="27"/>
        </w:rPr>
        <w:t xml:space="preserve">, </w:t>
      </w:r>
      <w:r w:rsidRPr="00155239">
        <w:rPr>
          <w:spacing w:val="1"/>
          <w:sz w:val="27"/>
          <w:szCs w:val="27"/>
        </w:rPr>
        <w:t>в</w:t>
      </w:r>
      <w:r w:rsidRPr="00155239">
        <w:rPr>
          <w:sz w:val="27"/>
          <w:szCs w:val="27"/>
        </w:rPr>
        <w:t>ы</w:t>
      </w:r>
      <w:r w:rsidRPr="00155239">
        <w:rPr>
          <w:spacing w:val="-3"/>
          <w:sz w:val="27"/>
          <w:szCs w:val="27"/>
        </w:rPr>
        <w:t>д</w:t>
      </w:r>
      <w:r w:rsidRPr="00155239">
        <w:rPr>
          <w:sz w:val="27"/>
          <w:szCs w:val="27"/>
        </w:rPr>
        <w:t>ернуть</w:t>
      </w:r>
      <w:r w:rsidRPr="00155239">
        <w:rPr>
          <w:spacing w:val="12"/>
          <w:sz w:val="27"/>
          <w:szCs w:val="27"/>
        </w:rPr>
        <w:t xml:space="preserve"> </w:t>
      </w:r>
      <w:r w:rsidRPr="00155239">
        <w:rPr>
          <w:sz w:val="27"/>
          <w:szCs w:val="27"/>
        </w:rPr>
        <w:t>че</w:t>
      </w:r>
      <w:r w:rsidRPr="00155239">
        <w:rPr>
          <w:spacing w:val="-1"/>
          <w:sz w:val="27"/>
          <w:szCs w:val="27"/>
        </w:rPr>
        <w:t>к</w:t>
      </w:r>
      <w:r w:rsidRPr="00155239">
        <w:rPr>
          <w:sz w:val="27"/>
          <w:szCs w:val="27"/>
        </w:rPr>
        <w:t>у,</w:t>
      </w:r>
      <w:r w:rsidRPr="00155239">
        <w:rPr>
          <w:spacing w:val="12"/>
          <w:sz w:val="27"/>
          <w:szCs w:val="27"/>
        </w:rPr>
        <w:t xml:space="preserve"> </w:t>
      </w:r>
      <w:r w:rsidRPr="00155239">
        <w:rPr>
          <w:sz w:val="27"/>
          <w:szCs w:val="27"/>
        </w:rPr>
        <w:t>п</w:t>
      </w:r>
      <w:r w:rsidRPr="00155239">
        <w:rPr>
          <w:spacing w:val="4"/>
          <w:sz w:val="27"/>
          <w:szCs w:val="27"/>
        </w:rPr>
        <w:t>о</w:t>
      </w:r>
      <w:r w:rsidRPr="00155239">
        <w:rPr>
          <w:spacing w:val="-1"/>
          <w:sz w:val="27"/>
          <w:szCs w:val="27"/>
        </w:rPr>
        <w:t>д</w:t>
      </w:r>
      <w:r w:rsidRPr="00155239">
        <w:rPr>
          <w:sz w:val="27"/>
          <w:szCs w:val="27"/>
        </w:rPr>
        <w:t>нес</w:t>
      </w:r>
      <w:r w:rsidRPr="00155239">
        <w:rPr>
          <w:spacing w:val="1"/>
          <w:sz w:val="27"/>
          <w:szCs w:val="27"/>
        </w:rPr>
        <w:t>т</w:t>
      </w:r>
      <w:r w:rsidRPr="00155239">
        <w:rPr>
          <w:sz w:val="27"/>
          <w:szCs w:val="27"/>
        </w:rPr>
        <w:t>и</w:t>
      </w:r>
      <w:r w:rsidRPr="00155239">
        <w:rPr>
          <w:spacing w:val="11"/>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ель</w:t>
      </w:r>
      <w:r w:rsidRPr="00155239">
        <w:rPr>
          <w:spacing w:val="12"/>
          <w:sz w:val="27"/>
          <w:szCs w:val="27"/>
        </w:rPr>
        <w:t xml:space="preserve"> </w:t>
      </w:r>
      <w:r w:rsidRPr="00155239">
        <w:rPr>
          <w:sz w:val="27"/>
          <w:szCs w:val="27"/>
        </w:rPr>
        <w:t>к</w:t>
      </w:r>
      <w:r w:rsidRPr="00155239">
        <w:rPr>
          <w:spacing w:val="15"/>
          <w:sz w:val="27"/>
          <w:szCs w:val="27"/>
        </w:rPr>
        <w:t xml:space="preserve"> </w:t>
      </w:r>
      <w:r w:rsidRPr="00155239">
        <w:rPr>
          <w:sz w:val="27"/>
          <w:szCs w:val="27"/>
        </w:rPr>
        <w:t>очагу</w:t>
      </w:r>
      <w:r w:rsidRPr="00155239">
        <w:rPr>
          <w:spacing w:val="10"/>
          <w:sz w:val="27"/>
          <w:szCs w:val="27"/>
        </w:rPr>
        <w:t xml:space="preserve"> </w:t>
      </w:r>
      <w:r w:rsidRPr="00155239">
        <w:rPr>
          <w:sz w:val="27"/>
          <w:szCs w:val="27"/>
        </w:rPr>
        <w:t>го</w:t>
      </w:r>
      <w:r w:rsidRPr="00155239">
        <w:rPr>
          <w:spacing w:val="3"/>
          <w:sz w:val="27"/>
          <w:szCs w:val="27"/>
        </w:rPr>
        <w:t>р</w:t>
      </w:r>
      <w:r w:rsidRPr="00155239">
        <w:rPr>
          <w:sz w:val="27"/>
          <w:szCs w:val="27"/>
        </w:rPr>
        <w:t>ен</w:t>
      </w:r>
      <w:r w:rsidRPr="00155239">
        <w:rPr>
          <w:spacing w:val="1"/>
          <w:sz w:val="27"/>
          <w:szCs w:val="27"/>
        </w:rPr>
        <w:t>и</w:t>
      </w:r>
      <w:r w:rsidRPr="00155239">
        <w:rPr>
          <w:sz w:val="27"/>
          <w:szCs w:val="27"/>
        </w:rPr>
        <w:t>я</w:t>
      </w:r>
      <w:r w:rsidRPr="00155239">
        <w:rPr>
          <w:spacing w:val="11"/>
          <w:sz w:val="27"/>
          <w:szCs w:val="27"/>
        </w:rPr>
        <w:t xml:space="preserve"> </w:t>
      </w:r>
      <w:r w:rsidRPr="00155239">
        <w:rPr>
          <w:sz w:val="27"/>
          <w:szCs w:val="27"/>
        </w:rPr>
        <w:t>(не</w:t>
      </w:r>
      <w:r w:rsidRPr="00155239">
        <w:rPr>
          <w:spacing w:val="17"/>
          <w:sz w:val="27"/>
          <w:szCs w:val="27"/>
        </w:rPr>
        <w:t xml:space="preserve"> </w:t>
      </w:r>
      <w:r w:rsidRPr="00155239">
        <w:rPr>
          <w:spacing w:val="-2"/>
          <w:sz w:val="27"/>
          <w:szCs w:val="27"/>
        </w:rPr>
        <w:t>б</w:t>
      </w:r>
      <w:r w:rsidRPr="00155239">
        <w:rPr>
          <w:sz w:val="27"/>
          <w:szCs w:val="27"/>
        </w:rPr>
        <w:t>ли</w:t>
      </w:r>
      <w:r w:rsidRPr="00155239">
        <w:rPr>
          <w:spacing w:val="-2"/>
          <w:sz w:val="27"/>
          <w:szCs w:val="27"/>
        </w:rPr>
        <w:t>ж</w:t>
      </w:r>
      <w:r w:rsidRPr="00155239">
        <w:rPr>
          <w:sz w:val="27"/>
          <w:szCs w:val="27"/>
        </w:rPr>
        <w:t>е,</w:t>
      </w:r>
      <w:r w:rsidRPr="00155239">
        <w:rPr>
          <w:spacing w:val="17"/>
          <w:sz w:val="27"/>
          <w:szCs w:val="27"/>
        </w:rPr>
        <w:t xml:space="preserve"> </w:t>
      </w:r>
      <w:r w:rsidRPr="00155239">
        <w:rPr>
          <w:sz w:val="27"/>
          <w:szCs w:val="27"/>
        </w:rPr>
        <w:t>чем</w:t>
      </w:r>
      <w:r w:rsidRPr="00155239">
        <w:rPr>
          <w:spacing w:val="14"/>
          <w:sz w:val="27"/>
          <w:szCs w:val="27"/>
        </w:rPr>
        <w:t xml:space="preserve"> </w:t>
      </w:r>
      <w:r w:rsidRPr="00155239">
        <w:rPr>
          <w:sz w:val="27"/>
          <w:szCs w:val="27"/>
        </w:rPr>
        <w:t>на</w:t>
      </w:r>
      <w:r w:rsidRPr="00155239">
        <w:rPr>
          <w:spacing w:val="12"/>
          <w:sz w:val="27"/>
          <w:szCs w:val="27"/>
        </w:rPr>
        <w:t xml:space="preserve"> </w:t>
      </w:r>
      <w:r w:rsidRPr="00155239">
        <w:rPr>
          <w:spacing w:val="4"/>
          <w:sz w:val="27"/>
          <w:szCs w:val="27"/>
        </w:rPr>
        <w:t>о</w:t>
      </w:r>
      <w:r w:rsidRPr="00155239">
        <w:rPr>
          <w:spacing w:val="-1"/>
          <w:sz w:val="27"/>
          <w:szCs w:val="27"/>
        </w:rPr>
        <w:t>д</w:t>
      </w:r>
      <w:r w:rsidRPr="00155239">
        <w:rPr>
          <w:sz w:val="27"/>
          <w:szCs w:val="27"/>
        </w:rPr>
        <w:t>ин</w:t>
      </w:r>
      <w:r w:rsidRPr="00155239">
        <w:rPr>
          <w:spacing w:val="11"/>
          <w:sz w:val="27"/>
          <w:szCs w:val="27"/>
        </w:rPr>
        <w:t xml:space="preserve"> </w:t>
      </w:r>
      <w:r w:rsidRPr="00155239">
        <w:rPr>
          <w:sz w:val="27"/>
          <w:szCs w:val="27"/>
        </w:rPr>
        <w:t>ме</w:t>
      </w:r>
      <w:r w:rsidRPr="00155239">
        <w:rPr>
          <w:spacing w:val="1"/>
          <w:sz w:val="27"/>
          <w:szCs w:val="27"/>
        </w:rPr>
        <w:t>т</w:t>
      </w:r>
      <w:r w:rsidRPr="00155239">
        <w:rPr>
          <w:spacing w:val="4"/>
          <w:sz w:val="27"/>
          <w:szCs w:val="27"/>
        </w:rPr>
        <w:t>р</w:t>
      </w:r>
      <w:r w:rsidRPr="00155239">
        <w:rPr>
          <w:sz w:val="27"/>
          <w:szCs w:val="27"/>
        </w:rPr>
        <w:t>; по</w:t>
      </w:r>
      <w:r w:rsidRPr="00155239">
        <w:rPr>
          <w:spacing w:val="-2"/>
          <w:sz w:val="27"/>
          <w:szCs w:val="27"/>
        </w:rPr>
        <w:t>д</w:t>
      </w:r>
      <w:r w:rsidRPr="00155239">
        <w:rPr>
          <w:sz w:val="27"/>
          <w:szCs w:val="27"/>
        </w:rPr>
        <w:t>хо</w:t>
      </w:r>
      <w:r w:rsidRPr="00155239">
        <w:rPr>
          <w:spacing w:val="-2"/>
          <w:sz w:val="27"/>
          <w:szCs w:val="27"/>
        </w:rPr>
        <w:t>д</w:t>
      </w:r>
      <w:r w:rsidRPr="00155239">
        <w:rPr>
          <w:spacing w:val="-1"/>
          <w:sz w:val="27"/>
          <w:szCs w:val="27"/>
        </w:rPr>
        <w:t>и</w:t>
      </w:r>
      <w:r w:rsidRPr="00155239">
        <w:rPr>
          <w:sz w:val="27"/>
          <w:szCs w:val="27"/>
        </w:rPr>
        <w:t>ть</w:t>
      </w:r>
      <w:r w:rsidRPr="00155239">
        <w:rPr>
          <w:spacing w:val="8"/>
          <w:sz w:val="27"/>
          <w:szCs w:val="27"/>
        </w:rPr>
        <w:t xml:space="preserve"> </w:t>
      </w:r>
      <w:r w:rsidRPr="00155239">
        <w:rPr>
          <w:sz w:val="27"/>
          <w:szCs w:val="27"/>
        </w:rPr>
        <w:t>к</w:t>
      </w:r>
      <w:r w:rsidRPr="00155239">
        <w:rPr>
          <w:spacing w:val="10"/>
          <w:sz w:val="27"/>
          <w:szCs w:val="27"/>
        </w:rPr>
        <w:t xml:space="preserve"> </w:t>
      </w:r>
      <w:r w:rsidRPr="00155239">
        <w:rPr>
          <w:sz w:val="27"/>
          <w:szCs w:val="27"/>
        </w:rPr>
        <w:t>очагу</w:t>
      </w:r>
      <w:r w:rsidRPr="00155239">
        <w:rPr>
          <w:spacing w:val="9"/>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0"/>
          <w:sz w:val="27"/>
          <w:szCs w:val="27"/>
        </w:rPr>
        <w:t xml:space="preserve"> </w:t>
      </w:r>
      <w:r w:rsidRPr="00155239">
        <w:rPr>
          <w:sz w:val="27"/>
          <w:szCs w:val="27"/>
        </w:rPr>
        <w:t>ну</w:t>
      </w:r>
      <w:r w:rsidRPr="00155239">
        <w:rPr>
          <w:spacing w:val="-1"/>
          <w:sz w:val="27"/>
          <w:szCs w:val="27"/>
        </w:rPr>
        <w:t>ж</w:t>
      </w:r>
      <w:r w:rsidRPr="00155239">
        <w:rPr>
          <w:sz w:val="27"/>
          <w:szCs w:val="27"/>
        </w:rPr>
        <w:t>но</w:t>
      </w:r>
      <w:r w:rsidRPr="00155239">
        <w:rPr>
          <w:spacing w:val="11"/>
          <w:sz w:val="27"/>
          <w:szCs w:val="27"/>
        </w:rPr>
        <w:t xml:space="preserve"> </w:t>
      </w:r>
      <w:r w:rsidRPr="00155239">
        <w:rPr>
          <w:sz w:val="27"/>
          <w:szCs w:val="27"/>
        </w:rPr>
        <w:t>с</w:t>
      </w:r>
      <w:r w:rsidRPr="00155239">
        <w:rPr>
          <w:spacing w:val="7"/>
          <w:sz w:val="27"/>
          <w:szCs w:val="27"/>
        </w:rPr>
        <w:t xml:space="preserve"> </w:t>
      </w:r>
      <w:r w:rsidRPr="00155239">
        <w:rPr>
          <w:sz w:val="27"/>
          <w:szCs w:val="27"/>
        </w:rPr>
        <w:t>на</w:t>
      </w:r>
      <w:r w:rsidRPr="00155239">
        <w:rPr>
          <w:spacing w:val="2"/>
          <w:sz w:val="27"/>
          <w:szCs w:val="27"/>
        </w:rPr>
        <w:t>в</w:t>
      </w:r>
      <w:r w:rsidRPr="00155239">
        <w:rPr>
          <w:sz w:val="27"/>
          <w:szCs w:val="27"/>
        </w:rPr>
        <w:t>е</w:t>
      </w:r>
      <w:r w:rsidRPr="00155239">
        <w:rPr>
          <w:spacing w:val="1"/>
          <w:sz w:val="27"/>
          <w:szCs w:val="27"/>
        </w:rPr>
        <w:t>т</w:t>
      </w:r>
      <w:r w:rsidRPr="00155239">
        <w:rPr>
          <w:sz w:val="27"/>
          <w:szCs w:val="27"/>
        </w:rPr>
        <w:t>ренной</w:t>
      </w:r>
      <w:r w:rsidRPr="00155239">
        <w:rPr>
          <w:spacing w:val="6"/>
          <w:sz w:val="27"/>
          <w:szCs w:val="27"/>
        </w:rPr>
        <w:t xml:space="preserve"> </w:t>
      </w:r>
      <w:r w:rsidRPr="00155239">
        <w:rPr>
          <w:sz w:val="27"/>
          <w:szCs w:val="27"/>
        </w:rPr>
        <w:t>с</w:t>
      </w:r>
      <w:r w:rsidRPr="00155239">
        <w:rPr>
          <w:spacing w:val="1"/>
          <w:sz w:val="27"/>
          <w:szCs w:val="27"/>
        </w:rPr>
        <w:t>т</w:t>
      </w:r>
      <w:r w:rsidRPr="00155239">
        <w:rPr>
          <w:sz w:val="27"/>
          <w:szCs w:val="27"/>
        </w:rPr>
        <w:t>ороны</w:t>
      </w:r>
      <w:r w:rsidRPr="00155239">
        <w:rPr>
          <w:spacing w:val="-1"/>
          <w:sz w:val="27"/>
          <w:szCs w:val="27"/>
        </w:rPr>
        <w:t>),</w:t>
      </w:r>
      <w:r w:rsidRPr="00155239">
        <w:rPr>
          <w:spacing w:val="9"/>
          <w:sz w:val="27"/>
          <w:szCs w:val="27"/>
        </w:rPr>
        <w:t xml:space="preserve"> </w:t>
      </w:r>
      <w:r w:rsidRPr="00155239">
        <w:rPr>
          <w:sz w:val="27"/>
          <w:szCs w:val="27"/>
        </w:rPr>
        <w:t>и</w:t>
      </w:r>
      <w:r w:rsidRPr="00155239">
        <w:rPr>
          <w:spacing w:val="6"/>
          <w:sz w:val="27"/>
          <w:szCs w:val="27"/>
        </w:rPr>
        <w:t xml:space="preserve"> </w:t>
      </w:r>
      <w:r w:rsidRPr="00155239">
        <w:rPr>
          <w:sz w:val="27"/>
          <w:szCs w:val="27"/>
        </w:rPr>
        <w:t>на</w:t>
      </w:r>
      <w:r w:rsidRPr="00155239">
        <w:rPr>
          <w:spacing w:val="1"/>
          <w:sz w:val="27"/>
          <w:szCs w:val="27"/>
        </w:rPr>
        <w:t>п</w:t>
      </w:r>
      <w:r w:rsidRPr="00155239">
        <w:rPr>
          <w:sz w:val="27"/>
          <w:szCs w:val="27"/>
        </w:rPr>
        <w:t>ра</w:t>
      </w:r>
      <w:r w:rsidRPr="00155239">
        <w:rPr>
          <w:spacing w:val="1"/>
          <w:sz w:val="27"/>
          <w:szCs w:val="27"/>
        </w:rPr>
        <w:t>в</w:t>
      </w:r>
      <w:r w:rsidRPr="00155239">
        <w:rPr>
          <w:sz w:val="27"/>
          <w:szCs w:val="27"/>
        </w:rPr>
        <w:t>и</w:t>
      </w:r>
      <w:r w:rsidRPr="00155239">
        <w:rPr>
          <w:spacing w:val="2"/>
          <w:sz w:val="27"/>
          <w:szCs w:val="27"/>
        </w:rPr>
        <w:t>т</w:t>
      </w:r>
      <w:r w:rsidRPr="00155239">
        <w:rPr>
          <w:sz w:val="27"/>
          <w:szCs w:val="27"/>
        </w:rPr>
        <w:t>ь</w:t>
      </w:r>
      <w:r w:rsidRPr="00155239">
        <w:rPr>
          <w:spacing w:val="7"/>
          <w:sz w:val="27"/>
          <w:szCs w:val="27"/>
        </w:rPr>
        <w:t xml:space="preserve"> </w:t>
      </w:r>
      <w:r w:rsidRPr="00155239">
        <w:rPr>
          <w:sz w:val="27"/>
          <w:szCs w:val="27"/>
        </w:rPr>
        <w:t>рас</w:t>
      </w:r>
      <w:r w:rsidRPr="00155239">
        <w:rPr>
          <w:spacing w:val="1"/>
          <w:sz w:val="27"/>
          <w:szCs w:val="27"/>
        </w:rPr>
        <w:t>т</w:t>
      </w:r>
      <w:r w:rsidRPr="00155239">
        <w:rPr>
          <w:sz w:val="27"/>
          <w:szCs w:val="27"/>
        </w:rPr>
        <w:t>руб</w:t>
      </w:r>
      <w:r w:rsidRPr="00155239">
        <w:rPr>
          <w:spacing w:val="4"/>
          <w:sz w:val="27"/>
          <w:szCs w:val="27"/>
        </w:rPr>
        <w:t xml:space="preserve"> </w:t>
      </w:r>
      <w:r w:rsidRPr="00155239">
        <w:rPr>
          <w:sz w:val="27"/>
          <w:szCs w:val="27"/>
        </w:rPr>
        <w:t>на</w:t>
      </w:r>
      <w:r w:rsidRPr="00155239">
        <w:rPr>
          <w:spacing w:val="11"/>
          <w:sz w:val="27"/>
          <w:szCs w:val="27"/>
        </w:rPr>
        <w:t xml:space="preserve"> </w:t>
      </w:r>
      <w:r w:rsidRPr="00155239">
        <w:rPr>
          <w:sz w:val="27"/>
          <w:szCs w:val="27"/>
        </w:rPr>
        <w:t>оч</w:t>
      </w:r>
      <w:r w:rsidRPr="00155239">
        <w:rPr>
          <w:spacing w:val="3"/>
          <w:sz w:val="27"/>
          <w:szCs w:val="27"/>
        </w:rPr>
        <w:t>а</w:t>
      </w:r>
      <w:r w:rsidRPr="00155239">
        <w:rPr>
          <w:sz w:val="27"/>
          <w:szCs w:val="27"/>
        </w:rPr>
        <w:t>г горения</w:t>
      </w:r>
      <w:r w:rsidRPr="00155239">
        <w:rPr>
          <w:spacing w:val="12"/>
          <w:sz w:val="27"/>
          <w:szCs w:val="27"/>
        </w:rPr>
        <w:t xml:space="preserve"> </w:t>
      </w:r>
      <w:r w:rsidRPr="00155239">
        <w:rPr>
          <w:sz w:val="27"/>
          <w:szCs w:val="27"/>
        </w:rPr>
        <w:t>(целясь</w:t>
      </w:r>
      <w:r w:rsidRPr="00155239">
        <w:rPr>
          <w:spacing w:val="12"/>
          <w:sz w:val="27"/>
          <w:szCs w:val="27"/>
        </w:rPr>
        <w:t xml:space="preserve"> </w:t>
      </w:r>
      <w:r w:rsidRPr="00155239">
        <w:rPr>
          <w:sz w:val="27"/>
          <w:szCs w:val="27"/>
        </w:rPr>
        <w:t>в</w:t>
      </w:r>
      <w:r w:rsidRPr="00155239">
        <w:rPr>
          <w:spacing w:val="17"/>
          <w:sz w:val="27"/>
          <w:szCs w:val="27"/>
        </w:rPr>
        <w:t xml:space="preserve"> </w:t>
      </w:r>
      <w:r w:rsidRPr="00155239">
        <w:rPr>
          <w:sz w:val="27"/>
          <w:szCs w:val="27"/>
        </w:rPr>
        <w:t>осно</w:t>
      </w:r>
      <w:r w:rsidRPr="00155239">
        <w:rPr>
          <w:spacing w:val="1"/>
          <w:sz w:val="27"/>
          <w:szCs w:val="27"/>
        </w:rPr>
        <w:t>в</w:t>
      </w:r>
      <w:r w:rsidRPr="00155239">
        <w:rPr>
          <w:sz w:val="27"/>
          <w:szCs w:val="27"/>
        </w:rPr>
        <w:t>ан</w:t>
      </w:r>
      <w:r w:rsidRPr="00155239">
        <w:rPr>
          <w:spacing w:val="1"/>
          <w:sz w:val="27"/>
          <w:szCs w:val="27"/>
        </w:rPr>
        <w:t>и</w:t>
      </w:r>
      <w:r w:rsidRPr="00155239">
        <w:rPr>
          <w:sz w:val="27"/>
          <w:szCs w:val="27"/>
        </w:rPr>
        <w:t>е</w:t>
      </w:r>
      <w:r w:rsidRPr="00155239">
        <w:rPr>
          <w:spacing w:val="11"/>
          <w:sz w:val="27"/>
          <w:szCs w:val="27"/>
        </w:rPr>
        <w:t xml:space="preserve"> </w:t>
      </w:r>
      <w:r w:rsidRPr="00155239">
        <w:rPr>
          <w:sz w:val="27"/>
          <w:szCs w:val="27"/>
        </w:rPr>
        <w:t>пламени),</w:t>
      </w:r>
      <w:r w:rsidRPr="00155239">
        <w:rPr>
          <w:spacing w:val="13"/>
          <w:sz w:val="27"/>
          <w:szCs w:val="27"/>
        </w:rPr>
        <w:t xml:space="preserve"> </w:t>
      </w:r>
      <w:r w:rsidRPr="00155239">
        <w:rPr>
          <w:sz w:val="27"/>
          <w:szCs w:val="27"/>
        </w:rPr>
        <w:t>на</w:t>
      </w:r>
      <w:r w:rsidRPr="00155239">
        <w:rPr>
          <w:spacing w:val="3"/>
          <w:sz w:val="27"/>
          <w:szCs w:val="27"/>
        </w:rPr>
        <w:t>ж</w:t>
      </w:r>
      <w:r w:rsidRPr="00155239">
        <w:rPr>
          <w:sz w:val="27"/>
          <w:szCs w:val="27"/>
        </w:rPr>
        <w:t>а</w:t>
      </w:r>
      <w:r w:rsidRPr="00155239">
        <w:rPr>
          <w:spacing w:val="1"/>
          <w:sz w:val="27"/>
          <w:szCs w:val="27"/>
        </w:rPr>
        <w:t>т</w:t>
      </w:r>
      <w:r w:rsidRPr="00155239">
        <w:rPr>
          <w:sz w:val="27"/>
          <w:szCs w:val="27"/>
        </w:rPr>
        <w:t>ь</w:t>
      </w:r>
      <w:r w:rsidRPr="00155239">
        <w:rPr>
          <w:spacing w:val="13"/>
          <w:sz w:val="27"/>
          <w:szCs w:val="27"/>
        </w:rPr>
        <w:t xml:space="preserve"> </w:t>
      </w:r>
      <w:r w:rsidRPr="00155239">
        <w:rPr>
          <w:sz w:val="27"/>
          <w:szCs w:val="27"/>
        </w:rPr>
        <w:t>на</w:t>
      </w:r>
      <w:r w:rsidRPr="00155239">
        <w:rPr>
          <w:spacing w:val="11"/>
          <w:sz w:val="27"/>
          <w:szCs w:val="27"/>
        </w:rPr>
        <w:t xml:space="preserve"> </w:t>
      </w:r>
      <w:r w:rsidRPr="00155239">
        <w:rPr>
          <w:sz w:val="27"/>
          <w:szCs w:val="27"/>
        </w:rPr>
        <w:t>рычаг</w:t>
      </w:r>
      <w:r w:rsidRPr="00155239">
        <w:rPr>
          <w:spacing w:val="15"/>
          <w:sz w:val="27"/>
          <w:szCs w:val="27"/>
        </w:rPr>
        <w:t xml:space="preserve"> </w:t>
      </w:r>
      <w:r w:rsidRPr="00155239">
        <w:rPr>
          <w:spacing w:val="-1"/>
          <w:sz w:val="27"/>
          <w:szCs w:val="27"/>
        </w:rPr>
        <w:t>з</w:t>
      </w:r>
      <w:r w:rsidRPr="00155239">
        <w:rPr>
          <w:sz w:val="27"/>
          <w:szCs w:val="27"/>
        </w:rPr>
        <w:t>апорн</w:t>
      </w:r>
      <w:r w:rsidRPr="00155239">
        <w:rPr>
          <w:spacing w:val="3"/>
          <w:sz w:val="27"/>
          <w:szCs w:val="27"/>
        </w:rPr>
        <w:t>о</w:t>
      </w:r>
      <w:r w:rsidRPr="00155239">
        <w:rPr>
          <w:sz w:val="27"/>
          <w:szCs w:val="27"/>
        </w:rPr>
        <w:t>-пуско</w:t>
      </w:r>
      <w:r w:rsidRPr="00155239">
        <w:rPr>
          <w:spacing w:val="1"/>
          <w:sz w:val="27"/>
          <w:szCs w:val="27"/>
        </w:rPr>
        <w:t>в</w:t>
      </w:r>
      <w:r w:rsidRPr="00155239">
        <w:rPr>
          <w:sz w:val="27"/>
          <w:szCs w:val="27"/>
        </w:rPr>
        <w:t>ого</w:t>
      </w:r>
      <w:r w:rsidRPr="00155239">
        <w:rPr>
          <w:spacing w:val="15"/>
          <w:sz w:val="27"/>
          <w:szCs w:val="27"/>
        </w:rPr>
        <w:t xml:space="preserve"> </w:t>
      </w:r>
      <w:r w:rsidRPr="00155239">
        <w:rPr>
          <w:sz w:val="27"/>
          <w:szCs w:val="27"/>
        </w:rPr>
        <w:t>ус</w:t>
      </w:r>
      <w:r w:rsidRPr="00155239">
        <w:rPr>
          <w:spacing w:val="1"/>
          <w:sz w:val="27"/>
          <w:szCs w:val="27"/>
        </w:rPr>
        <w:t>т</w:t>
      </w:r>
      <w:r w:rsidRPr="00155239">
        <w:rPr>
          <w:sz w:val="27"/>
          <w:szCs w:val="27"/>
        </w:rPr>
        <w:t>ройс</w:t>
      </w:r>
      <w:r w:rsidRPr="00155239">
        <w:rPr>
          <w:spacing w:val="1"/>
          <w:sz w:val="27"/>
          <w:szCs w:val="27"/>
        </w:rPr>
        <w:t>т</w:t>
      </w:r>
      <w:r w:rsidRPr="00155239">
        <w:rPr>
          <w:spacing w:val="2"/>
          <w:sz w:val="27"/>
          <w:szCs w:val="27"/>
        </w:rPr>
        <w:t>в</w:t>
      </w:r>
      <w:r w:rsidRPr="00155239">
        <w:rPr>
          <w:sz w:val="27"/>
          <w:szCs w:val="27"/>
        </w:rPr>
        <w:t>а и</w:t>
      </w:r>
      <w:r w:rsidRPr="00155239">
        <w:rPr>
          <w:spacing w:val="-7"/>
          <w:sz w:val="27"/>
          <w:szCs w:val="27"/>
        </w:rPr>
        <w:t xml:space="preserve"> </w:t>
      </w:r>
      <w:r w:rsidRPr="00155239">
        <w:rPr>
          <w:sz w:val="27"/>
          <w:szCs w:val="27"/>
        </w:rPr>
        <w:t>начать</w:t>
      </w:r>
      <w:r w:rsidRPr="00155239">
        <w:rPr>
          <w:spacing w:val="-4"/>
          <w:sz w:val="27"/>
          <w:szCs w:val="27"/>
        </w:rPr>
        <w:t xml:space="preserve"> </w:t>
      </w:r>
      <w:r w:rsidRPr="00155239">
        <w:rPr>
          <w:sz w:val="27"/>
          <w:szCs w:val="27"/>
        </w:rPr>
        <w:t>ту</w:t>
      </w:r>
      <w:r w:rsidRPr="00155239">
        <w:rPr>
          <w:spacing w:val="1"/>
          <w:sz w:val="27"/>
          <w:szCs w:val="27"/>
        </w:rPr>
        <w:t>ш</w:t>
      </w:r>
      <w:r w:rsidRPr="00155239">
        <w:rPr>
          <w:sz w:val="27"/>
          <w:szCs w:val="27"/>
        </w:rPr>
        <w:t>ение</w:t>
      </w:r>
      <w:r w:rsidRPr="00155239">
        <w:rPr>
          <w:spacing w:val="-6"/>
          <w:sz w:val="27"/>
          <w:szCs w:val="27"/>
        </w:rPr>
        <w:t xml:space="preserve"> </w:t>
      </w:r>
      <w:r w:rsidRPr="00155239">
        <w:rPr>
          <w:sz w:val="27"/>
          <w:szCs w:val="27"/>
        </w:rPr>
        <w:t>о</w:t>
      </w:r>
      <w:r w:rsidRPr="00155239">
        <w:rPr>
          <w:spacing w:val="-1"/>
          <w:sz w:val="27"/>
          <w:szCs w:val="27"/>
        </w:rPr>
        <w:t>ч</w:t>
      </w:r>
      <w:r w:rsidRPr="00155239">
        <w:rPr>
          <w:sz w:val="27"/>
          <w:szCs w:val="27"/>
        </w:rPr>
        <w:t>ага</w:t>
      </w:r>
      <w:r w:rsidRPr="00155239">
        <w:rPr>
          <w:spacing w:val="-8"/>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4"/>
          <w:sz w:val="27"/>
          <w:szCs w:val="27"/>
        </w:rPr>
        <w:t xml:space="preserve"> </w:t>
      </w:r>
      <w:r w:rsidRPr="00155239">
        <w:rPr>
          <w:sz w:val="27"/>
          <w:szCs w:val="27"/>
        </w:rPr>
        <w:t>при</w:t>
      </w:r>
      <w:r w:rsidRPr="00155239">
        <w:rPr>
          <w:spacing w:val="-2"/>
          <w:sz w:val="27"/>
          <w:szCs w:val="27"/>
        </w:rPr>
        <w:t>б</w:t>
      </w:r>
      <w:r w:rsidRPr="00155239">
        <w:rPr>
          <w:sz w:val="27"/>
          <w:szCs w:val="27"/>
        </w:rPr>
        <w:t>л</w:t>
      </w:r>
      <w:r w:rsidRPr="00155239">
        <w:rPr>
          <w:spacing w:val="3"/>
          <w:sz w:val="27"/>
          <w:szCs w:val="27"/>
        </w:rPr>
        <w:t>и</w:t>
      </w:r>
      <w:r w:rsidRPr="00155239">
        <w:rPr>
          <w:sz w:val="27"/>
          <w:szCs w:val="27"/>
        </w:rPr>
        <w:t>жа</w:t>
      </w:r>
      <w:r w:rsidRPr="00155239">
        <w:rPr>
          <w:spacing w:val="4"/>
          <w:sz w:val="27"/>
          <w:szCs w:val="27"/>
        </w:rPr>
        <w:t>я</w:t>
      </w:r>
      <w:r w:rsidRPr="00155239">
        <w:rPr>
          <w:sz w:val="27"/>
          <w:szCs w:val="27"/>
        </w:rPr>
        <w:t>сь</w:t>
      </w:r>
      <w:r w:rsidRPr="00155239">
        <w:rPr>
          <w:spacing w:val="-4"/>
          <w:sz w:val="27"/>
          <w:szCs w:val="27"/>
        </w:rPr>
        <w:t xml:space="preserve"> </w:t>
      </w:r>
      <w:r w:rsidRPr="00155239">
        <w:rPr>
          <w:sz w:val="27"/>
          <w:szCs w:val="27"/>
        </w:rPr>
        <w:t>к</w:t>
      </w:r>
      <w:r w:rsidRPr="00155239">
        <w:rPr>
          <w:spacing w:val="-9"/>
          <w:sz w:val="27"/>
          <w:szCs w:val="27"/>
        </w:rPr>
        <w:t xml:space="preserve"> </w:t>
      </w:r>
      <w:r w:rsidRPr="00155239">
        <w:rPr>
          <w:sz w:val="27"/>
          <w:szCs w:val="27"/>
        </w:rPr>
        <w:t>нему</w:t>
      </w:r>
      <w:r w:rsidRPr="00155239">
        <w:rPr>
          <w:spacing w:val="-7"/>
          <w:sz w:val="27"/>
          <w:szCs w:val="27"/>
        </w:rPr>
        <w:t xml:space="preserve"> </w:t>
      </w:r>
      <w:r w:rsidRPr="00155239">
        <w:rPr>
          <w:sz w:val="27"/>
          <w:szCs w:val="27"/>
        </w:rPr>
        <w:t>по</w:t>
      </w:r>
      <w:r w:rsidRPr="00155239">
        <w:rPr>
          <w:spacing w:val="-7"/>
          <w:sz w:val="27"/>
          <w:szCs w:val="27"/>
        </w:rPr>
        <w:t xml:space="preserve"> </w:t>
      </w:r>
      <w:r w:rsidRPr="00155239">
        <w:rPr>
          <w:spacing w:val="-1"/>
          <w:sz w:val="27"/>
          <w:szCs w:val="27"/>
        </w:rPr>
        <w:t>м</w:t>
      </w:r>
      <w:r w:rsidRPr="00155239">
        <w:rPr>
          <w:sz w:val="27"/>
          <w:szCs w:val="27"/>
        </w:rPr>
        <w:t>ере</w:t>
      </w:r>
      <w:r w:rsidRPr="00155239">
        <w:rPr>
          <w:spacing w:val="-6"/>
          <w:sz w:val="27"/>
          <w:szCs w:val="27"/>
        </w:rPr>
        <w:t xml:space="preserve"> </w:t>
      </w:r>
      <w:r w:rsidRPr="00155239">
        <w:rPr>
          <w:sz w:val="27"/>
          <w:szCs w:val="27"/>
        </w:rPr>
        <w:t>ту</w:t>
      </w:r>
      <w:r w:rsidRPr="00155239">
        <w:rPr>
          <w:spacing w:val="1"/>
          <w:sz w:val="27"/>
          <w:szCs w:val="27"/>
        </w:rPr>
        <w:t>ш</w:t>
      </w:r>
      <w:r w:rsidRPr="00155239">
        <w:rPr>
          <w:sz w:val="27"/>
          <w:szCs w:val="27"/>
        </w:rPr>
        <w:t>ения,</w:t>
      </w:r>
      <w:r w:rsidRPr="00155239">
        <w:rPr>
          <w:spacing w:val="1"/>
          <w:sz w:val="27"/>
          <w:szCs w:val="27"/>
        </w:rPr>
        <w:t xml:space="preserve"> н</w:t>
      </w:r>
      <w:r w:rsidRPr="00155239">
        <w:rPr>
          <w:sz w:val="27"/>
          <w:szCs w:val="27"/>
        </w:rPr>
        <w:t>о</w:t>
      </w:r>
      <w:r w:rsidRPr="00155239">
        <w:rPr>
          <w:spacing w:val="-7"/>
          <w:sz w:val="27"/>
          <w:szCs w:val="27"/>
        </w:rPr>
        <w:t xml:space="preserve"> </w:t>
      </w:r>
      <w:r w:rsidRPr="00155239">
        <w:rPr>
          <w:sz w:val="27"/>
          <w:szCs w:val="27"/>
        </w:rPr>
        <w:t>не</w:t>
      </w:r>
      <w:r w:rsidRPr="00155239">
        <w:rPr>
          <w:spacing w:val="-8"/>
          <w:sz w:val="27"/>
          <w:szCs w:val="27"/>
        </w:rPr>
        <w:t xml:space="preserve"> </w:t>
      </w:r>
      <w:r w:rsidRPr="00155239">
        <w:rPr>
          <w:spacing w:val="-1"/>
          <w:sz w:val="27"/>
          <w:szCs w:val="27"/>
        </w:rPr>
        <w:t>з</w:t>
      </w:r>
      <w:r w:rsidRPr="00155239">
        <w:rPr>
          <w:sz w:val="27"/>
          <w:szCs w:val="27"/>
        </w:rPr>
        <w:t>аступая</w:t>
      </w:r>
      <w:r w:rsidRPr="00155239">
        <w:rPr>
          <w:spacing w:val="-5"/>
          <w:sz w:val="27"/>
          <w:szCs w:val="27"/>
        </w:rPr>
        <w:t xml:space="preserve"> </w:t>
      </w:r>
      <w:r w:rsidRPr="00155239">
        <w:rPr>
          <w:spacing w:val="1"/>
          <w:sz w:val="27"/>
          <w:szCs w:val="27"/>
        </w:rPr>
        <w:t>в</w:t>
      </w:r>
      <w:r w:rsidRPr="00155239">
        <w:rPr>
          <w:sz w:val="27"/>
          <w:szCs w:val="27"/>
        </w:rPr>
        <w:t xml:space="preserve">о </w:t>
      </w:r>
      <w:r w:rsidRPr="00155239">
        <w:rPr>
          <w:spacing w:val="1"/>
          <w:sz w:val="27"/>
          <w:szCs w:val="27"/>
        </w:rPr>
        <w:t>в</w:t>
      </w:r>
      <w:r w:rsidRPr="00155239">
        <w:rPr>
          <w:sz w:val="27"/>
          <w:szCs w:val="27"/>
        </w:rPr>
        <w:t>ну</w:t>
      </w:r>
      <w:r w:rsidRPr="00155239">
        <w:rPr>
          <w:spacing w:val="1"/>
          <w:sz w:val="27"/>
          <w:szCs w:val="27"/>
        </w:rPr>
        <w:t>т</w:t>
      </w:r>
      <w:r w:rsidRPr="00155239">
        <w:rPr>
          <w:sz w:val="27"/>
          <w:szCs w:val="27"/>
        </w:rPr>
        <w:t>рь</w:t>
      </w:r>
      <w:r w:rsidRPr="00155239">
        <w:rPr>
          <w:spacing w:val="5"/>
          <w:sz w:val="27"/>
          <w:szCs w:val="27"/>
        </w:rPr>
        <w:t xml:space="preserve"> </w:t>
      </w:r>
      <w:r w:rsidRPr="00155239">
        <w:rPr>
          <w:sz w:val="27"/>
          <w:szCs w:val="27"/>
        </w:rPr>
        <w:t>о</w:t>
      </w:r>
      <w:r w:rsidRPr="00155239">
        <w:rPr>
          <w:spacing w:val="-1"/>
          <w:sz w:val="27"/>
          <w:szCs w:val="27"/>
        </w:rPr>
        <w:t>ч</w:t>
      </w:r>
      <w:r w:rsidRPr="00155239">
        <w:rPr>
          <w:sz w:val="27"/>
          <w:szCs w:val="27"/>
        </w:rPr>
        <w:t>ага.</w:t>
      </w:r>
    </w:p>
    <w:p w:rsidR="00155239" w:rsidRPr="00155239" w:rsidRDefault="00155239" w:rsidP="00155239">
      <w:pPr>
        <w:widowControl w:val="0"/>
        <w:ind w:left="5" w:right="120" w:firstLine="715"/>
        <w:jc w:val="both"/>
        <w:rPr>
          <w:sz w:val="27"/>
          <w:szCs w:val="27"/>
        </w:rPr>
      </w:pPr>
      <w:r w:rsidRPr="00155239">
        <w:rPr>
          <w:sz w:val="27"/>
          <w:szCs w:val="27"/>
        </w:rPr>
        <w:t>При</w:t>
      </w:r>
      <w:r w:rsidRPr="00155239">
        <w:rPr>
          <w:spacing w:val="40"/>
          <w:sz w:val="27"/>
          <w:szCs w:val="27"/>
        </w:rPr>
        <w:t xml:space="preserve"> </w:t>
      </w:r>
      <w:r w:rsidRPr="00155239">
        <w:rPr>
          <w:spacing w:val="2"/>
          <w:sz w:val="27"/>
          <w:szCs w:val="27"/>
        </w:rPr>
        <w:t>т</w:t>
      </w:r>
      <w:r w:rsidRPr="00155239">
        <w:rPr>
          <w:sz w:val="27"/>
          <w:szCs w:val="27"/>
        </w:rPr>
        <w:t>у</w:t>
      </w:r>
      <w:r w:rsidRPr="00155239">
        <w:rPr>
          <w:spacing w:val="1"/>
          <w:sz w:val="27"/>
          <w:szCs w:val="27"/>
        </w:rPr>
        <w:t>ш</w:t>
      </w:r>
      <w:r w:rsidRPr="00155239">
        <w:rPr>
          <w:sz w:val="27"/>
          <w:szCs w:val="27"/>
        </w:rPr>
        <w:t>ении</w:t>
      </w:r>
      <w:r w:rsidRPr="00155239">
        <w:rPr>
          <w:spacing w:val="40"/>
          <w:sz w:val="27"/>
          <w:szCs w:val="27"/>
        </w:rPr>
        <w:t xml:space="preserve"> </w:t>
      </w:r>
      <w:r w:rsidRPr="00155239">
        <w:rPr>
          <w:sz w:val="27"/>
          <w:szCs w:val="27"/>
        </w:rPr>
        <w:t>эле</w:t>
      </w:r>
      <w:r w:rsidRPr="00155239">
        <w:rPr>
          <w:spacing w:val="-1"/>
          <w:sz w:val="27"/>
          <w:szCs w:val="27"/>
        </w:rPr>
        <w:t>к</w:t>
      </w:r>
      <w:r w:rsidRPr="00155239">
        <w:rPr>
          <w:sz w:val="27"/>
          <w:szCs w:val="27"/>
        </w:rPr>
        <w:t>тро</w:t>
      </w:r>
      <w:r w:rsidRPr="00155239">
        <w:rPr>
          <w:spacing w:val="4"/>
          <w:sz w:val="27"/>
          <w:szCs w:val="27"/>
        </w:rPr>
        <w:t>о</w:t>
      </w:r>
      <w:r w:rsidRPr="00155239">
        <w:rPr>
          <w:spacing w:val="-1"/>
          <w:sz w:val="27"/>
          <w:szCs w:val="27"/>
        </w:rPr>
        <w:t>бору</w:t>
      </w:r>
      <w:r w:rsidRPr="00155239">
        <w:rPr>
          <w:sz w:val="27"/>
          <w:szCs w:val="27"/>
        </w:rPr>
        <w:t>до</w:t>
      </w:r>
      <w:r w:rsidRPr="00155239">
        <w:rPr>
          <w:spacing w:val="2"/>
          <w:sz w:val="27"/>
          <w:szCs w:val="27"/>
        </w:rPr>
        <w:t>в</w:t>
      </w:r>
      <w:r w:rsidRPr="00155239">
        <w:rPr>
          <w:sz w:val="27"/>
          <w:szCs w:val="27"/>
        </w:rPr>
        <w:t>ания,</w:t>
      </w:r>
      <w:r w:rsidRPr="00155239">
        <w:rPr>
          <w:spacing w:val="42"/>
          <w:sz w:val="27"/>
          <w:szCs w:val="27"/>
        </w:rPr>
        <w:t xml:space="preserve"> </w:t>
      </w:r>
      <w:r w:rsidRPr="00155239">
        <w:rPr>
          <w:sz w:val="27"/>
          <w:szCs w:val="27"/>
        </w:rPr>
        <w:t>нахо</w:t>
      </w:r>
      <w:r w:rsidRPr="00155239">
        <w:rPr>
          <w:spacing w:val="2"/>
          <w:sz w:val="27"/>
          <w:szCs w:val="27"/>
        </w:rPr>
        <w:t>д</w:t>
      </w:r>
      <w:r w:rsidRPr="00155239">
        <w:rPr>
          <w:sz w:val="27"/>
          <w:szCs w:val="27"/>
        </w:rPr>
        <w:t>я</w:t>
      </w:r>
      <w:r w:rsidRPr="00155239">
        <w:rPr>
          <w:spacing w:val="2"/>
          <w:sz w:val="27"/>
          <w:szCs w:val="27"/>
        </w:rPr>
        <w:t>щ</w:t>
      </w:r>
      <w:r w:rsidRPr="00155239">
        <w:rPr>
          <w:sz w:val="27"/>
          <w:szCs w:val="27"/>
        </w:rPr>
        <w:t>егося</w:t>
      </w:r>
      <w:r w:rsidRPr="00155239">
        <w:rPr>
          <w:spacing w:val="39"/>
          <w:sz w:val="27"/>
          <w:szCs w:val="27"/>
        </w:rPr>
        <w:t xml:space="preserve"> </w:t>
      </w:r>
      <w:r w:rsidRPr="00155239">
        <w:rPr>
          <w:sz w:val="27"/>
          <w:szCs w:val="27"/>
        </w:rPr>
        <w:t>под</w:t>
      </w:r>
      <w:r w:rsidRPr="00155239">
        <w:rPr>
          <w:spacing w:val="38"/>
          <w:sz w:val="27"/>
          <w:szCs w:val="27"/>
        </w:rPr>
        <w:t xml:space="preserve"> </w:t>
      </w:r>
      <w:r w:rsidRPr="00155239">
        <w:rPr>
          <w:sz w:val="27"/>
          <w:szCs w:val="27"/>
        </w:rPr>
        <w:t>на</w:t>
      </w:r>
      <w:r w:rsidRPr="00155239">
        <w:rPr>
          <w:spacing w:val="4"/>
          <w:sz w:val="27"/>
          <w:szCs w:val="27"/>
        </w:rPr>
        <w:t>п</w:t>
      </w:r>
      <w:r w:rsidRPr="00155239">
        <w:rPr>
          <w:sz w:val="27"/>
          <w:szCs w:val="27"/>
        </w:rPr>
        <w:t>ряжением,</w:t>
      </w:r>
      <w:r w:rsidRPr="00155239">
        <w:rPr>
          <w:spacing w:val="41"/>
          <w:sz w:val="27"/>
          <w:szCs w:val="27"/>
        </w:rPr>
        <w:t xml:space="preserve"> </w:t>
      </w:r>
      <w:r w:rsidRPr="00155239">
        <w:rPr>
          <w:sz w:val="27"/>
          <w:szCs w:val="27"/>
        </w:rPr>
        <w:t>не</w:t>
      </w:r>
      <w:r w:rsidRPr="00155239">
        <w:rPr>
          <w:spacing w:val="45"/>
          <w:sz w:val="27"/>
          <w:szCs w:val="27"/>
        </w:rPr>
        <w:t xml:space="preserve"> </w:t>
      </w:r>
      <w:r w:rsidRPr="00155239">
        <w:rPr>
          <w:spacing w:val="-1"/>
          <w:sz w:val="27"/>
          <w:szCs w:val="27"/>
        </w:rPr>
        <w:t>д</w:t>
      </w:r>
      <w:r w:rsidRPr="00155239">
        <w:rPr>
          <w:sz w:val="27"/>
          <w:szCs w:val="27"/>
        </w:rPr>
        <w:t>опу</w:t>
      </w:r>
      <w:r w:rsidRPr="00155239">
        <w:rPr>
          <w:spacing w:val="4"/>
          <w:sz w:val="27"/>
          <w:szCs w:val="27"/>
        </w:rPr>
        <w:t>с</w:t>
      </w:r>
      <w:r w:rsidRPr="00155239">
        <w:rPr>
          <w:sz w:val="27"/>
          <w:szCs w:val="27"/>
        </w:rPr>
        <w:t>кается по</w:t>
      </w:r>
      <w:r w:rsidRPr="00155239">
        <w:rPr>
          <w:spacing w:val="-2"/>
          <w:sz w:val="27"/>
          <w:szCs w:val="27"/>
        </w:rPr>
        <w:t>д</w:t>
      </w:r>
      <w:r w:rsidRPr="00155239">
        <w:rPr>
          <w:sz w:val="27"/>
          <w:szCs w:val="27"/>
        </w:rPr>
        <w:t>во</w:t>
      </w:r>
      <w:r w:rsidRPr="00155239">
        <w:rPr>
          <w:spacing w:val="-1"/>
          <w:sz w:val="27"/>
          <w:szCs w:val="27"/>
        </w:rPr>
        <w:t>д</w:t>
      </w:r>
      <w:r w:rsidRPr="00155239">
        <w:rPr>
          <w:sz w:val="27"/>
          <w:szCs w:val="27"/>
        </w:rPr>
        <w:t>ить</w:t>
      </w:r>
      <w:r w:rsidRPr="00155239">
        <w:rPr>
          <w:spacing w:val="62"/>
          <w:sz w:val="27"/>
          <w:szCs w:val="27"/>
        </w:rPr>
        <w:t xml:space="preserve"> </w:t>
      </w:r>
      <w:r w:rsidRPr="00155239">
        <w:rPr>
          <w:sz w:val="27"/>
          <w:szCs w:val="27"/>
        </w:rPr>
        <w:t>рас</w:t>
      </w:r>
      <w:r w:rsidRPr="00155239">
        <w:rPr>
          <w:spacing w:val="1"/>
          <w:sz w:val="27"/>
          <w:szCs w:val="27"/>
        </w:rPr>
        <w:t>т</w:t>
      </w:r>
      <w:r w:rsidRPr="00155239">
        <w:rPr>
          <w:sz w:val="27"/>
          <w:szCs w:val="27"/>
        </w:rPr>
        <w:t>руб</w:t>
      </w:r>
      <w:r w:rsidRPr="00155239">
        <w:rPr>
          <w:spacing w:val="56"/>
          <w:sz w:val="27"/>
          <w:szCs w:val="27"/>
        </w:rPr>
        <w:t xml:space="preserve"> </w:t>
      </w:r>
      <w:r w:rsidRPr="00155239">
        <w:rPr>
          <w:sz w:val="27"/>
          <w:szCs w:val="27"/>
        </w:rPr>
        <w:t>или</w:t>
      </w:r>
      <w:r w:rsidRPr="00155239">
        <w:rPr>
          <w:spacing w:val="60"/>
          <w:sz w:val="27"/>
          <w:szCs w:val="27"/>
        </w:rPr>
        <w:t xml:space="preserve"> </w:t>
      </w:r>
      <w:r w:rsidRPr="00155239">
        <w:rPr>
          <w:sz w:val="27"/>
          <w:szCs w:val="27"/>
        </w:rPr>
        <w:t>корпус</w:t>
      </w:r>
      <w:r w:rsidRPr="00155239">
        <w:rPr>
          <w:spacing w:val="59"/>
          <w:sz w:val="27"/>
          <w:szCs w:val="27"/>
        </w:rPr>
        <w:t xml:space="preserve"> </w:t>
      </w:r>
      <w:r w:rsidRPr="00155239">
        <w:rPr>
          <w:sz w:val="27"/>
          <w:szCs w:val="27"/>
        </w:rPr>
        <w:t>огнетуши</w:t>
      </w:r>
      <w:r w:rsidRPr="00155239">
        <w:rPr>
          <w:spacing w:val="-1"/>
          <w:sz w:val="27"/>
          <w:szCs w:val="27"/>
        </w:rPr>
        <w:t>т</w:t>
      </w:r>
      <w:r w:rsidRPr="00155239">
        <w:rPr>
          <w:sz w:val="27"/>
          <w:szCs w:val="27"/>
        </w:rPr>
        <w:t>еля</w:t>
      </w:r>
      <w:r w:rsidRPr="00155239">
        <w:rPr>
          <w:spacing w:val="59"/>
          <w:sz w:val="27"/>
          <w:szCs w:val="27"/>
        </w:rPr>
        <w:t xml:space="preserve"> </w:t>
      </w:r>
      <w:r w:rsidRPr="00155239">
        <w:rPr>
          <w:sz w:val="27"/>
          <w:szCs w:val="27"/>
        </w:rPr>
        <w:t>к</w:t>
      </w:r>
      <w:r w:rsidRPr="00155239">
        <w:rPr>
          <w:spacing w:val="58"/>
          <w:sz w:val="27"/>
          <w:szCs w:val="27"/>
        </w:rPr>
        <w:t xml:space="preserve"> </w:t>
      </w:r>
      <w:r w:rsidRPr="00155239">
        <w:rPr>
          <w:sz w:val="27"/>
          <w:szCs w:val="27"/>
        </w:rPr>
        <w:t>открыт</w:t>
      </w:r>
      <w:r w:rsidRPr="00155239">
        <w:rPr>
          <w:spacing w:val="-1"/>
          <w:sz w:val="27"/>
          <w:szCs w:val="27"/>
        </w:rPr>
        <w:t>ы</w:t>
      </w:r>
      <w:r w:rsidRPr="00155239">
        <w:rPr>
          <w:sz w:val="27"/>
          <w:szCs w:val="27"/>
        </w:rPr>
        <w:t>м</w:t>
      </w:r>
      <w:r w:rsidRPr="00155239">
        <w:rPr>
          <w:spacing w:val="58"/>
          <w:sz w:val="27"/>
          <w:szCs w:val="27"/>
        </w:rPr>
        <w:t xml:space="preserve"> </w:t>
      </w:r>
      <w:r w:rsidRPr="00155239">
        <w:rPr>
          <w:sz w:val="27"/>
          <w:szCs w:val="27"/>
        </w:rPr>
        <w:t>токове</w:t>
      </w:r>
      <w:r w:rsidRPr="00155239">
        <w:rPr>
          <w:spacing w:val="-1"/>
          <w:sz w:val="27"/>
          <w:szCs w:val="27"/>
        </w:rPr>
        <w:t>д</w:t>
      </w:r>
      <w:r w:rsidRPr="00155239">
        <w:rPr>
          <w:sz w:val="27"/>
          <w:szCs w:val="27"/>
        </w:rPr>
        <w:t>ущим</w:t>
      </w:r>
      <w:r w:rsidRPr="00155239">
        <w:rPr>
          <w:spacing w:val="58"/>
          <w:sz w:val="27"/>
          <w:szCs w:val="27"/>
        </w:rPr>
        <w:t xml:space="preserve"> </w:t>
      </w:r>
      <w:r w:rsidRPr="00155239">
        <w:rPr>
          <w:sz w:val="27"/>
          <w:szCs w:val="27"/>
        </w:rPr>
        <w:t>час</w:t>
      </w:r>
      <w:r w:rsidRPr="00155239">
        <w:rPr>
          <w:spacing w:val="1"/>
          <w:sz w:val="27"/>
          <w:szCs w:val="27"/>
        </w:rPr>
        <w:t>т</w:t>
      </w:r>
      <w:r w:rsidRPr="00155239">
        <w:rPr>
          <w:sz w:val="27"/>
          <w:szCs w:val="27"/>
        </w:rPr>
        <w:t>ям</w:t>
      </w:r>
      <w:r w:rsidRPr="00155239">
        <w:rPr>
          <w:spacing w:val="58"/>
          <w:sz w:val="27"/>
          <w:szCs w:val="27"/>
        </w:rPr>
        <w:t xml:space="preserve"> </w:t>
      </w:r>
      <w:r w:rsidRPr="00155239">
        <w:rPr>
          <w:sz w:val="27"/>
          <w:szCs w:val="27"/>
        </w:rPr>
        <w:t>или пламени</w:t>
      </w:r>
      <w:r w:rsidRPr="00155239">
        <w:rPr>
          <w:spacing w:val="1"/>
          <w:sz w:val="27"/>
          <w:szCs w:val="27"/>
        </w:rPr>
        <w:t xml:space="preserve"> </w:t>
      </w:r>
      <w:r w:rsidRPr="00155239">
        <w:rPr>
          <w:spacing w:val="-1"/>
          <w:sz w:val="27"/>
          <w:szCs w:val="27"/>
        </w:rPr>
        <w:t>б</w:t>
      </w:r>
      <w:r w:rsidRPr="00155239">
        <w:rPr>
          <w:sz w:val="27"/>
          <w:szCs w:val="27"/>
        </w:rPr>
        <w:t>ли</w:t>
      </w:r>
      <w:r w:rsidRPr="00155239">
        <w:rPr>
          <w:spacing w:val="-1"/>
          <w:sz w:val="27"/>
          <w:szCs w:val="27"/>
        </w:rPr>
        <w:t>же,</w:t>
      </w:r>
      <w:r w:rsidRPr="00155239">
        <w:rPr>
          <w:spacing w:val="4"/>
          <w:sz w:val="27"/>
          <w:szCs w:val="27"/>
        </w:rPr>
        <w:t xml:space="preserve"> </w:t>
      </w:r>
      <w:r w:rsidRPr="00155239">
        <w:rPr>
          <w:sz w:val="27"/>
          <w:szCs w:val="27"/>
        </w:rPr>
        <w:t>чем на</w:t>
      </w:r>
      <w:r w:rsidRPr="00155239">
        <w:rPr>
          <w:spacing w:val="3"/>
          <w:sz w:val="27"/>
          <w:szCs w:val="27"/>
        </w:rPr>
        <w:t xml:space="preserve"> </w:t>
      </w:r>
      <w:r w:rsidRPr="00155239">
        <w:rPr>
          <w:sz w:val="27"/>
          <w:szCs w:val="27"/>
        </w:rPr>
        <w:t>1</w:t>
      </w:r>
      <w:r w:rsidRPr="00155239">
        <w:rPr>
          <w:spacing w:val="1"/>
          <w:sz w:val="27"/>
          <w:szCs w:val="27"/>
        </w:rPr>
        <w:t xml:space="preserve"> </w:t>
      </w:r>
      <w:r w:rsidRPr="00155239">
        <w:rPr>
          <w:sz w:val="27"/>
          <w:szCs w:val="27"/>
        </w:rPr>
        <w:t>ме</w:t>
      </w:r>
      <w:r w:rsidRPr="00155239">
        <w:rPr>
          <w:spacing w:val="1"/>
          <w:sz w:val="27"/>
          <w:szCs w:val="27"/>
        </w:rPr>
        <w:t>т</w:t>
      </w:r>
      <w:r w:rsidRPr="00155239">
        <w:rPr>
          <w:sz w:val="27"/>
          <w:szCs w:val="27"/>
        </w:rPr>
        <w:t>р.</w:t>
      </w:r>
    </w:p>
    <w:p w:rsidR="00155239" w:rsidRPr="00155239" w:rsidRDefault="00155239" w:rsidP="00155239">
      <w:pPr>
        <w:widowControl w:val="0"/>
        <w:ind w:right="-20"/>
        <w:jc w:val="both"/>
        <w:rPr>
          <w:sz w:val="27"/>
          <w:szCs w:val="27"/>
        </w:rPr>
      </w:pPr>
      <w:r w:rsidRPr="00155239">
        <w:rPr>
          <w:b/>
          <w:bCs/>
          <w:w w:val="95"/>
          <w:sz w:val="27"/>
          <w:szCs w:val="27"/>
        </w:rPr>
        <w:t>6</w:t>
      </w:r>
      <w:r w:rsidRPr="00155239">
        <w:rPr>
          <w:b/>
          <w:bCs/>
          <w:spacing w:val="6"/>
          <w:w w:val="95"/>
          <w:sz w:val="27"/>
          <w:szCs w:val="27"/>
        </w:rPr>
        <w:t>.</w:t>
      </w:r>
      <w:r w:rsidRPr="00155239">
        <w:rPr>
          <w:b/>
          <w:bCs/>
          <w:w w:val="95"/>
          <w:sz w:val="27"/>
          <w:szCs w:val="27"/>
        </w:rPr>
        <w:t>6.</w:t>
      </w:r>
      <w:r w:rsidRPr="00155239">
        <w:rPr>
          <w:spacing w:val="23"/>
          <w:sz w:val="27"/>
          <w:szCs w:val="27"/>
        </w:rPr>
        <w:t xml:space="preserve"> </w:t>
      </w:r>
      <w:r w:rsidRPr="00155239">
        <w:rPr>
          <w:sz w:val="27"/>
          <w:szCs w:val="27"/>
        </w:rPr>
        <w:t>По</w:t>
      </w:r>
      <w:r w:rsidRPr="00155239">
        <w:rPr>
          <w:spacing w:val="-2"/>
          <w:sz w:val="27"/>
          <w:szCs w:val="27"/>
        </w:rPr>
        <w:t>ж</w:t>
      </w:r>
      <w:r w:rsidRPr="00155239">
        <w:rPr>
          <w:sz w:val="27"/>
          <w:szCs w:val="27"/>
        </w:rPr>
        <w:t>арный</w:t>
      </w:r>
      <w:r w:rsidRPr="00155239">
        <w:rPr>
          <w:spacing w:val="1"/>
          <w:sz w:val="27"/>
          <w:szCs w:val="27"/>
        </w:rPr>
        <w:t xml:space="preserve"> </w:t>
      </w:r>
      <w:r w:rsidRPr="00155239">
        <w:rPr>
          <w:spacing w:val="-1"/>
          <w:sz w:val="27"/>
          <w:szCs w:val="27"/>
        </w:rPr>
        <w:t>к</w:t>
      </w:r>
      <w:r w:rsidRPr="00155239">
        <w:rPr>
          <w:sz w:val="27"/>
          <w:szCs w:val="27"/>
        </w:rPr>
        <w:t>ран</w:t>
      </w:r>
    </w:p>
    <w:p w:rsidR="00155239" w:rsidRPr="00155239" w:rsidRDefault="00155239" w:rsidP="00155239">
      <w:pPr>
        <w:widowControl w:val="0"/>
        <w:ind w:left="5" w:right="113" w:firstLine="715"/>
        <w:jc w:val="both"/>
        <w:rPr>
          <w:sz w:val="27"/>
          <w:szCs w:val="27"/>
        </w:rPr>
      </w:pPr>
      <w:r w:rsidRPr="00155239">
        <w:rPr>
          <w:sz w:val="27"/>
          <w:szCs w:val="27"/>
        </w:rPr>
        <w:t>По</w:t>
      </w:r>
      <w:r w:rsidRPr="00155239">
        <w:rPr>
          <w:spacing w:val="-2"/>
          <w:sz w:val="27"/>
          <w:szCs w:val="27"/>
        </w:rPr>
        <w:t>ж</w:t>
      </w:r>
      <w:r w:rsidRPr="00155239">
        <w:rPr>
          <w:sz w:val="27"/>
          <w:szCs w:val="27"/>
        </w:rPr>
        <w:t>арный</w:t>
      </w:r>
      <w:r w:rsidRPr="00155239">
        <w:rPr>
          <w:spacing w:val="-2"/>
          <w:sz w:val="27"/>
          <w:szCs w:val="27"/>
        </w:rPr>
        <w:t xml:space="preserve"> </w:t>
      </w:r>
      <w:r w:rsidRPr="00155239">
        <w:rPr>
          <w:spacing w:val="-1"/>
          <w:sz w:val="27"/>
          <w:szCs w:val="27"/>
        </w:rPr>
        <w:t>к</w:t>
      </w:r>
      <w:r w:rsidRPr="00155239">
        <w:rPr>
          <w:sz w:val="27"/>
          <w:szCs w:val="27"/>
        </w:rPr>
        <w:t>ран</w:t>
      </w:r>
      <w:r w:rsidRPr="00155239">
        <w:rPr>
          <w:spacing w:val="-2"/>
          <w:sz w:val="27"/>
          <w:szCs w:val="27"/>
        </w:rPr>
        <w:t xml:space="preserve"> </w:t>
      </w:r>
      <w:r w:rsidRPr="00155239">
        <w:rPr>
          <w:sz w:val="27"/>
          <w:szCs w:val="27"/>
        </w:rPr>
        <w:t>(ПК)</w:t>
      </w:r>
      <w:r w:rsidRPr="00155239">
        <w:rPr>
          <w:spacing w:val="-3"/>
          <w:sz w:val="27"/>
          <w:szCs w:val="27"/>
        </w:rPr>
        <w:t xml:space="preserve"> </w:t>
      </w:r>
      <w:r w:rsidRPr="00155239">
        <w:rPr>
          <w:sz w:val="27"/>
          <w:szCs w:val="27"/>
        </w:rPr>
        <w:t>–</w:t>
      </w:r>
      <w:r w:rsidRPr="00155239">
        <w:rPr>
          <w:spacing w:val="-3"/>
          <w:sz w:val="27"/>
          <w:szCs w:val="27"/>
        </w:rPr>
        <w:t xml:space="preserve"> </w:t>
      </w:r>
      <w:r w:rsidRPr="00155239">
        <w:rPr>
          <w:spacing w:val="-1"/>
          <w:sz w:val="27"/>
          <w:szCs w:val="27"/>
        </w:rPr>
        <w:t>к</w:t>
      </w:r>
      <w:r w:rsidRPr="00155239">
        <w:rPr>
          <w:sz w:val="27"/>
          <w:szCs w:val="27"/>
        </w:rPr>
        <w:t>омпл</w:t>
      </w:r>
      <w:r w:rsidRPr="00155239">
        <w:rPr>
          <w:spacing w:val="3"/>
          <w:sz w:val="27"/>
          <w:szCs w:val="27"/>
        </w:rPr>
        <w:t>е</w:t>
      </w:r>
      <w:r w:rsidRPr="00155239">
        <w:rPr>
          <w:sz w:val="27"/>
          <w:szCs w:val="27"/>
        </w:rPr>
        <w:t>кт,</w:t>
      </w:r>
      <w:r w:rsidRPr="00155239">
        <w:rPr>
          <w:spacing w:val="1"/>
          <w:sz w:val="27"/>
          <w:szCs w:val="27"/>
        </w:rPr>
        <w:t xml:space="preserve"> </w:t>
      </w:r>
      <w:r w:rsidRPr="00155239">
        <w:rPr>
          <w:sz w:val="27"/>
          <w:szCs w:val="27"/>
        </w:rPr>
        <w:t>состоя</w:t>
      </w:r>
      <w:r w:rsidRPr="00155239">
        <w:rPr>
          <w:spacing w:val="2"/>
          <w:sz w:val="27"/>
          <w:szCs w:val="27"/>
        </w:rPr>
        <w:t>щ</w:t>
      </w:r>
      <w:r w:rsidRPr="00155239">
        <w:rPr>
          <w:spacing w:val="-3"/>
          <w:sz w:val="27"/>
          <w:szCs w:val="27"/>
        </w:rPr>
        <w:t>и</w:t>
      </w:r>
      <w:r w:rsidRPr="00155239">
        <w:rPr>
          <w:sz w:val="27"/>
          <w:szCs w:val="27"/>
        </w:rPr>
        <w:t>й</w:t>
      </w:r>
      <w:r w:rsidRPr="00155239">
        <w:rPr>
          <w:spacing w:val="-1"/>
          <w:sz w:val="27"/>
          <w:szCs w:val="27"/>
        </w:rPr>
        <w:t xml:space="preserve"> </w:t>
      </w:r>
      <w:r w:rsidRPr="00155239">
        <w:rPr>
          <w:sz w:val="27"/>
          <w:szCs w:val="27"/>
        </w:rPr>
        <w:t>из</w:t>
      </w:r>
      <w:r w:rsidRPr="00155239">
        <w:rPr>
          <w:spacing w:val="-9"/>
          <w:sz w:val="27"/>
          <w:szCs w:val="27"/>
        </w:rPr>
        <w:t xml:space="preserve"> </w:t>
      </w:r>
      <w:r w:rsidRPr="00155239">
        <w:rPr>
          <w:spacing w:val="-2"/>
          <w:sz w:val="27"/>
          <w:szCs w:val="27"/>
        </w:rPr>
        <w:t>к</w:t>
      </w:r>
      <w:r w:rsidRPr="00155239">
        <w:rPr>
          <w:sz w:val="27"/>
          <w:szCs w:val="27"/>
        </w:rPr>
        <w:t>лапана,</w:t>
      </w:r>
      <w:r w:rsidRPr="00155239">
        <w:rPr>
          <w:spacing w:val="-3"/>
          <w:sz w:val="27"/>
          <w:szCs w:val="27"/>
        </w:rPr>
        <w:t xml:space="preserve"> </w:t>
      </w:r>
      <w:r w:rsidRPr="00155239">
        <w:rPr>
          <w:sz w:val="27"/>
          <w:szCs w:val="27"/>
        </w:rPr>
        <w:t>устано</w:t>
      </w:r>
      <w:r w:rsidRPr="00155239">
        <w:rPr>
          <w:spacing w:val="1"/>
          <w:sz w:val="27"/>
          <w:szCs w:val="27"/>
        </w:rPr>
        <w:t>в</w:t>
      </w:r>
      <w:r w:rsidRPr="00155239">
        <w:rPr>
          <w:sz w:val="27"/>
          <w:szCs w:val="27"/>
        </w:rPr>
        <w:t>ленного</w:t>
      </w:r>
      <w:r w:rsidRPr="00155239">
        <w:rPr>
          <w:spacing w:val="-6"/>
          <w:sz w:val="27"/>
          <w:szCs w:val="27"/>
        </w:rPr>
        <w:t xml:space="preserve"> </w:t>
      </w:r>
      <w:r w:rsidRPr="00155239">
        <w:rPr>
          <w:sz w:val="27"/>
          <w:szCs w:val="27"/>
        </w:rPr>
        <w:t>на</w:t>
      </w:r>
      <w:r w:rsidRPr="00155239">
        <w:rPr>
          <w:spacing w:val="-7"/>
          <w:sz w:val="27"/>
          <w:szCs w:val="27"/>
        </w:rPr>
        <w:t xml:space="preserve"> </w:t>
      </w:r>
      <w:r w:rsidRPr="00155239">
        <w:rPr>
          <w:sz w:val="27"/>
          <w:szCs w:val="27"/>
        </w:rPr>
        <w:t>вну</w:t>
      </w:r>
      <w:r w:rsidRPr="00155239">
        <w:rPr>
          <w:spacing w:val="1"/>
          <w:sz w:val="27"/>
          <w:szCs w:val="27"/>
        </w:rPr>
        <w:t>т</w:t>
      </w:r>
      <w:r w:rsidRPr="00155239">
        <w:rPr>
          <w:sz w:val="27"/>
          <w:szCs w:val="27"/>
        </w:rPr>
        <w:t>ренн</w:t>
      </w:r>
      <w:r w:rsidRPr="00155239">
        <w:rPr>
          <w:spacing w:val="-3"/>
          <w:sz w:val="27"/>
          <w:szCs w:val="27"/>
        </w:rPr>
        <w:t>е</w:t>
      </w:r>
      <w:r w:rsidRPr="00155239">
        <w:rPr>
          <w:sz w:val="27"/>
          <w:szCs w:val="27"/>
        </w:rPr>
        <w:t>м проти</w:t>
      </w:r>
      <w:r w:rsidRPr="00155239">
        <w:rPr>
          <w:spacing w:val="2"/>
          <w:sz w:val="27"/>
          <w:szCs w:val="27"/>
        </w:rPr>
        <w:t>в</w:t>
      </w:r>
      <w:r w:rsidRPr="00155239">
        <w:rPr>
          <w:sz w:val="27"/>
          <w:szCs w:val="27"/>
        </w:rPr>
        <w:t>опо</w:t>
      </w:r>
      <w:r w:rsidRPr="00155239">
        <w:rPr>
          <w:spacing w:val="-1"/>
          <w:sz w:val="27"/>
          <w:szCs w:val="27"/>
        </w:rPr>
        <w:t>ж</w:t>
      </w:r>
      <w:r w:rsidRPr="00155239">
        <w:rPr>
          <w:sz w:val="27"/>
          <w:szCs w:val="27"/>
        </w:rPr>
        <w:t>арном</w:t>
      </w:r>
      <w:r w:rsidRPr="00155239">
        <w:rPr>
          <w:spacing w:val="5"/>
          <w:sz w:val="27"/>
          <w:szCs w:val="27"/>
        </w:rPr>
        <w:t xml:space="preserve"> </w:t>
      </w:r>
      <w:r w:rsidRPr="00155239">
        <w:rPr>
          <w:spacing w:val="2"/>
          <w:sz w:val="27"/>
          <w:szCs w:val="27"/>
        </w:rPr>
        <w:t>в</w:t>
      </w:r>
      <w:r w:rsidRPr="00155239">
        <w:rPr>
          <w:sz w:val="27"/>
          <w:szCs w:val="27"/>
        </w:rPr>
        <w:t>о</w:t>
      </w:r>
      <w:r w:rsidRPr="00155239">
        <w:rPr>
          <w:spacing w:val="-2"/>
          <w:sz w:val="27"/>
          <w:szCs w:val="27"/>
        </w:rPr>
        <w:t>д</w:t>
      </w:r>
      <w:r w:rsidRPr="00155239">
        <w:rPr>
          <w:sz w:val="27"/>
          <w:szCs w:val="27"/>
        </w:rPr>
        <w:t>опрово</w:t>
      </w:r>
      <w:r w:rsidRPr="00155239">
        <w:rPr>
          <w:spacing w:val="-1"/>
          <w:sz w:val="27"/>
          <w:szCs w:val="27"/>
        </w:rPr>
        <w:t>д</w:t>
      </w:r>
      <w:r w:rsidRPr="00155239">
        <w:rPr>
          <w:sz w:val="27"/>
          <w:szCs w:val="27"/>
        </w:rPr>
        <w:t>е</w:t>
      </w:r>
      <w:r w:rsidRPr="00155239">
        <w:rPr>
          <w:spacing w:val="6"/>
          <w:sz w:val="27"/>
          <w:szCs w:val="27"/>
        </w:rPr>
        <w:t xml:space="preserve"> </w:t>
      </w:r>
      <w:r w:rsidRPr="00155239">
        <w:rPr>
          <w:sz w:val="27"/>
          <w:szCs w:val="27"/>
        </w:rPr>
        <w:t>и</w:t>
      </w:r>
      <w:r w:rsidRPr="00155239">
        <w:rPr>
          <w:spacing w:val="7"/>
          <w:sz w:val="27"/>
          <w:szCs w:val="27"/>
        </w:rPr>
        <w:t xml:space="preserve"> </w:t>
      </w:r>
      <w:r w:rsidRPr="00155239">
        <w:rPr>
          <w:sz w:val="27"/>
          <w:szCs w:val="27"/>
        </w:rPr>
        <w:t>о</w:t>
      </w:r>
      <w:r w:rsidRPr="00155239">
        <w:rPr>
          <w:spacing w:val="-2"/>
          <w:sz w:val="27"/>
          <w:szCs w:val="27"/>
        </w:rPr>
        <w:t>б</w:t>
      </w:r>
      <w:r w:rsidRPr="00155239">
        <w:rPr>
          <w:sz w:val="27"/>
          <w:szCs w:val="27"/>
        </w:rPr>
        <w:t>ор</w:t>
      </w:r>
      <w:r w:rsidRPr="00155239">
        <w:rPr>
          <w:spacing w:val="3"/>
          <w:sz w:val="27"/>
          <w:szCs w:val="27"/>
        </w:rPr>
        <w:t>у</w:t>
      </w:r>
      <w:r w:rsidRPr="00155239">
        <w:rPr>
          <w:spacing w:val="-1"/>
          <w:sz w:val="27"/>
          <w:szCs w:val="27"/>
        </w:rPr>
        <w:t>д</w:t>
      </w:r>
      <w:r w:rsidRPr="00155239">
        <w:rPr>
          <w:sz w:val="27"/>
          <w:szCs w:val="27"/>
        </w:rPr>
        <w:t>ованного</w:t>
      </w:r>
      <w:r w:rsidRPr="00155239">
        <w:rPr>
          <w:spacing w:val="5"/>
          <w:sz w:val="27"/>
          <w:szCs w:val="27"/>
        </w:rPr>
        <w:t xml:space="preserve"> </w:t>
      </w:r>
      <w:r w:rsidRPr="00155239">
        <w:rPr>
          <w:sz w:val="27"/>
          <w:szCs w:val="27"/>
        </w:rPr>
        <w:t>по</w:t>
      </w:r>
      <w:r w:rsidRPr="00155239">
        <w:rPr>
          <w:spacing w:val="-1"/>
          <w:sz w:val="27"/>
          <w:szCs w:val="27"/>
        </w:rPr>
        <w:t>ж</w:t>
      </w:r>
      <w:r w:rsidRPr="00155239">
        <w:rPr>
          <w:sz w:val="27"/>
          <w:szCs w:val="27"/>
        </w:rPr>
        <w:t>арной</w:t>
      </w:r>
      <w:r w:rsidRPr="00155239">
        <w:rPr>
          <w:spacing w:val="7"/>
          <w:sz w:val="27"/>
          <w:szCs w:val="27"/>
        </w:rPr>
        <w:t xml:space="preserve"> </w:t>
      </w:r>
      <w:r w:rsidRPr="00155239">
        <w:rPr>
          <w:sz w:val="27"/>
          <w:szCs w:val="27"/>
        </w:rPr>
        <w:t>сое</w:t>
      </w:r>
      <w:r w:rsidRPr="00155239">
        <w:rPr>
          <w:spacing w:val="-2"/>
          <w:sz w:val="27"/>
          <w:szCs w:val="27"/>
        </w:rPr>
        <w:t>д</w:t>
      </w:r>
      <w:r w:rsidRPr="00155239">
        <w:rPr>
          <w:sz w:val="27"/>
          <w:szCs w:val="27"/>
        </w:rPr>
        <w:t>ини</w:t>
      </w:r>
      <w:r w:rsidRPr="00155239">
        <w:rPr>
          <w:spacing w:val="1"/>
          <w:sz w:val="27"/>
          <w:szCs w:val="27"/>
        </w:rPr>
        <w:t>т</w:t>
      </w:r>
      <w:r w:rsidRPr="00155239">
        <w:rPr>
          <w:spacing w:val="7"/>
          <w:sz w:val="27"/>
          <w:szCs w:val="27"/>
        </w:rPr>
        <w:t>е</w:t>
      </w:r>
      <w:r w:rsidRPr="00155239">
        <w:rPr>
          <w:sz w:val="27"/>
          <w:szCs w:val="27"/>
        </w:rPr>
        <w:t>л</w:t>
      </w:r>
      <w:r w:rsidRPr="00155239">
        <w:rPr>
          <w:spacing w:val="1"/>
          <w:sz w:val="27"/>
          <w:szCs w:val="27"/>
        </w:rPr>
        <w:t>ь</w:t>
      </w:r>
      <w:r w:rsidRPr="00155239">
        <w:rPr>
          <w:sz w:val="27"/>
          <w:szCs w:val="27"/>
        </w:rPr>
        <w:t>ной</w:t>
      </w:r>
      <w:r w:rsidRPr="00155239">
        <w:rPr>
          <w:spacing w:val="7"/>
          <w:sz w:val="27"/>
          <w:szCs w:val="27"/>
        </w:rPr>
        <w:t xml:space="preserve"> </w:t>
      </w:r>
      <w:r w:rsidRPr="00155239">
        <w:rPr>
          <w:sz w:val="27"/>
          <w:szCs w:val="27"/>
        </w:rPr>
        <w:t>головко</w:t>
      </w:r>
      <w:r w:rsidRPr="00155239">
        <w:rPr>
          <w:spacing w:val="3"/>
          <w:sz w:val="27"/>
          <w:szCs w:val="27"/>
        </w:rPr>
        <w:t>й</w:t>
      </w:r>
      <w:r w:rsidRPr="00155239">
        <w:rPr>
          <w:sz w:val="27"/>
          <w:szCs w:val="27"/>
        </w:rPr>
        <w:t>, а</w:t>
      </w:r>
      <w:r w:rsidRPr="00155239">
        <w:rPr>
          <w:spacing w:val="6"/>
          <w:sz w:val="27"/>
          <w:szCs w:val="27"/>
        </w:rPr>
        <w:t xml:space="preserve"> </w:t>
      </w:r>
      <w:r w:rsidRPr="00155239">
        <w:rPr>
          <w:spacing w:val="1"/>
          <w:sz w:val="27"/>
          <w:szCs w:val="27"/>
        </w:rPr>
        <w:t>т</w:t>
      </w:r>
      <w:r w:rsidRPr="00155239">
        <w:rPr>
          <w:sz w:val="27"/>
          <w:szCs w:val="27"/>
        </w:rPr>
        <w:t>акже</w:t>
      </w:r>
      <w:r w:rsidRPr="00155239">
        <w:rPr>
          <w:spacing w:val="6"/>
          <w:sz w:val="27"/>
          <w:szCs w:val="27"/>
        </w:rPr>
        <w:t xml:space="preserve"> </w:t>
      </w:r>
      <w:r w:rsidRPr="00155239">
        <w:rPr>
          <w:sz w:val="27"/>
          <w:szCs w:val="27"/>
        </w:rPr>
        <w:t>по</w:t>
      </w:r>
      <w:r w:rsidRPr="00155239">
        <w:rPr>
          <w:spacing w:val="-1"/>
          <w:sz w:val="27"/>
          <w:szCs w:val="27"/>
        </w:rPr>
        <w:t>ж</w:t>
      </w:r>
      <w:r w:rsidRPr="00155239">
        <w:rPr>
          <w:sz w:val="27"/>
          <w:szCs w:val="27"/>
        </w:rPr>
        <w:t>арно</w:t>
      </w:r>
      <w:r w:rsidRPr="00155239">
        <w:rPr>
          <w:spacing w:val="2"/>
          <w:sz w:val="27"/>
          <w:szCs w:val="27"/>
        </w:rPr>
        <w:t>г</w:t>
      </w:r>
      <w:r w:rsidRPr="00155239">
        <w:rPr>
          <w:sz w:val="27"/>
          <w:szCs w:val="27"/>
        </w:rPr>
        <w:t>о</w:t>
      </w:r>
      <w:r w:rsidRPr="00155239">
        <w:rPr>
          <w:spacing w:val="6"/>
          <w:sz w:val="27"/>
          <w:szCs w:val="27"/>
        </w:rPr>
        <w:t xml:space="preserve"> </w:t>
      </w:r>
      <w:r w:rsidRPr="00155239">
        <w:rPr>
          <w:sz w:val="27"/>
          <w:szCs w:val="27"/>
        </w:rPr>
        <w:t>ру</w:t>
      </w:r>
      <w:r w:rsidRPr="00155239">
        <w:rPr>
          <w:spacing w:val="-1"/>
          <w:sz w:val="27"/>
          <w:szCs w:val="27"/>
        </w:rPr>
        <w:t>к</w:t>
      </w:r>
      <w:r w:rsidRPr="00155239">
        <w:rPr>
          <w:sz w:val="27"/>
          <w:szCs w:val="27"/>
        </w:rPr>
        <w:t>а</w:t>
      </w:r>
      <w:r w:rsidRPr="00155239">
        <w:rPr>
          <w:spacing w:val="1"/>
          <w:sz w:val="27"/>
          <w:szCs w:val="27"/>
        </w:rPr>
        <w:t>в</w:t>
      </w:r>
      <w:r w:rsidRPr="00155239">
        <w:rPr>
          <w:sz w:val="27"/>
          <w:szCs w:val="27"/>
        </w:rPr>
        <w:t>а</w:t>
      </w:r>
      <w:r w:rsidRPr="00155239">
        <w:rPr>
          <w:spacing w:val="6"/>
          <w:sz w:val="27"/>
          <w:szCs w:val="27"/>
        </w:rPr>
        <w:t xml:space="preserve"> </w:t>
      </w:r>
      <w:r w:rsidRPr="00155239">
        <w:rPr>
          <w:sz w:val="27"/>
          <w:szCs w:val="27"/>
        </w:rPr>
        <w:t>с</w:t>
      </w:r>
      <w:r w:rsidRPr="00155239">
        <w:rPr>
          <w:spacing w:val="7"/>
          <w:sz w:val="27"/>
          <w:szCs w:val="27"/>
        </w:rPr>
        <w:t xml:space="preserve"> </w:t>
      </w:r>
      <w:r w:rsidRPr="00155239">
        <w:rPr>
          <w:sz w:val="27"/>
          <w:szCs w:val="27"/>
        </w:rPr>
        <w:t>ру</w:t>
      </w:r>
      <w:r w:rsidRPr="00155239">
        <w:rPr>
          <w:spacing w:val="-1"/>
          <w:sz w:val="27"/>
          <w:szCs w:val="27"/>
        </w:rPr>
        <w:t>ч</w:t>
      </w:r>
      <w:r w:rsidRPr="00155239">
        <w:rPr>
          <w:spacing w:val="4"/>
          <w:sz w:val="27"/>
          <w:szCs w:val="27"/>
        </w:rPr>
        <w:t>н</w:t>
      </w:r>
      <w:r w:rsidRPr="00155239">
        <w:rPr>
          <w:sz w:val="27"/>
          <w:szCs w:val="27"/>
        </w:rPr>
        <w:t>ым</w:t>
      </w:r>
      <w:r w:rsidRPr="00155239">
        <w:rPr>
          <w:spacing w:val="5"/>
          <w:sz w:val="27"/>
          <w:szCs w:val="27"/>
        </w:rPr>
        <w:t xml:space="preserve"> </w:t>
      </w:r>
      <w:r w:rsidRPr="00155239">
        <w:rPr>
          <w:sz w:val="27"/>
          <w:szCs w:val="27"/>
        </w:rPr>
        <w:t>по</w:t>
      </w:r>
      <w:r w:rsidRPr="00155239">
        <w:rPr>
          <w:spacing w:val="-1"/>
          <w:sz w:val="27"/>
          <w:szCs w:val="27"/>
        </w:rPr>
        <w:t>ж</w:t>
      </w:r>
      <w:r w:rsidRPr="00155239">
        <w:rPr>
          <w:sz w:val="27"/>
          <w:szCs w:val="27"/>
        </w:rPr>
        <w:t>а</w:t>
      </w:r>
      <w:r w:rsidRPr="00155239">
        <w:rPr>
          <w:spacing w:val="4"/>
          <w:sz w:val="27"/>
          <w:szCs w:val="27"/>
        </w:rPr>
        <w:t>р</w:t>
      </w:r>
      <w:r w:rsidRPr="00155239">
        <w:rPr>
          <w:sz w:val="27"/>
          <w:szCs w:val="27"/>
        </w:rPr>
        <w:t>н</w:t>
      </w:r>
      <w:r w:rsidRPr="00155239">
        <w:rPr>
          <w:spacing w:val="-1"/>
          <w:sz w:val="27"/>
          <w:szCs w:val="27"/>
        </w:rPr>
        <w:t>ы</w:t>
      </w:r>
      <w:r w:rsidRPr="00155239">
        <w:rPr>
          <w:sz w:val="27"/>
          <w:szCs w:val="27"/>
        </w:rPr>
        <w:t>м</w:t>
      </w:r>
      <w:r w:rsidRPr="00155239">
        <w:rPr>
          <w:spacing w:val="5"/>
          <w:sz w:val="27"/>
          <w:szCs w:val="27"/>
        </w:rPr>
        <w:t xml:space="preserve"> </w:t>
      </w:r>
      <w:r w:rsidRPr="00155239">
        <w:rPr>
          <w:sz w:val="27"/>
          <w:szCs w:val="27"/>
        </w:rPr>
        <w:t>ст</w:t>
      </w:r>
      <w:r w:rsidRPr="00155239">
        <w:rPr>
          <w:spacing w:val="2"/>
          <w:sz w:val="27"/>
          <w:szCs w:val="27"/>
        </w:rPr>
        <w:t>в</w:t>
      </w:r>
      <w:r w:rsidRPr="00155239">
        <w:rPr>
          <w:sz w:val="27"/>
          <w:szCs w:val="27"/>
        </w:rPr>
        <w:t>олом.</w:t>
      </w:r>
      <w:r w:rsidRPr="00155239">
        <w:rPr>
          <w:spacing w:val="7"/>
          <w:sz w:val="27"/>
          <w:szCs w:val="27"/>
        </w:rPr>
        <w:t xml:space="preserve"> </w:t>
      </w:r>
      <w:r w:rsidRPr="00155239">
        <w:rPr>
          <w:sz w:val="27"/>
          <w:szCs w:val="27"/>
        </w:rPr>
        <w:t>По</w:t>
      </w:r>
      <w:r w:rsidRPr="00155239">
        <w:rPr>
          <w:spacing w:val="-1"/>
          <w:sz w:val="27"/>
          <w:szCs w:val="27"/>
        </w:rPr>
        <w:t>ж</w:t>
      </w:r>
      <w:r w:rsidRPr="00155239">
        <w:rPr>
          <w:sz w:val="27"/>
          <w:szCs w:val="27"/>
        </w:rPr>
        <w:t>арный</w:t>
      </w:r>
      <w:r w:rsidRPr="00155239">
        <w:rPr>
          <w:spacing w:val="5"/>
          <w:sz w:val="27"/>
          <w:szCs w:val="27"/>
        </w:rPr>
        <w:t xml:space="preserve"> </w:t>
      </w:r>
      <w:r w:rsidRPr="00155239">
        <w:rPr>
          <w:sz w:val="27"/>
          <w:szCs w:val="27"/>
        </w:rPr>
        <w:t>к</w:t>
      </w:r>
      <w:r w:rsidRPr="00155239">
        <w:rPr>
          <w:spacing w:val="4"/>
          <w:sz w:val="27"/>
          <w:szCs w:val="27"/>
        </w:rPr>
        <w:t>р</w:t>
      </w:r>
      <w:r w:rsidRPr="00155239">
        <w:rPr>
          <w:sz w:val="27"/>
          <w:szCs w:val="27"/>
        </w:rPr>
        <w:t>ан</w:t>
      </w:r>
      <w:r w:rsidRPr="00155239">
        <w:rPr>
          <w:spacing w:val="6"/>
          <w:sz w:val="27"/>
          <w:szCs w:val="27"/>
        </w:rPr>
        <w:t xml:space="preserve"> </w:t>
      </w:r>
      <w:r w:rsidRPr="00155239">
        <w:rPr>
          <w:sz w:val="27"/>
          <w:szCs w:val="27"/>
        </w:rPr>
        <w:t>с</w:t>
      </w:r>
      <w:r w:rsidRPr="00155239">
        <w:rPr>
          <w:spacing w:val="7"/>
          <w:sz w:val="27"/>
          <w:szCs w:val="27"/>
        </w:rPr>
        <w:t xml:space="preserve"> </w:t>
      </w:r>
      <w:r w:rsidRPr="00155239">
        <w:rPr>
          <w:spacing w:val="-1"/>
          <w:sz w:val="27"/>
          <w:szCs w:val="27"/>
        </w:rPr>
        <w:t>к</w:t>
      </w:r>
      <w:r w:rsidRPr="00155239">
        <w:rPr>
          <w:sz w:val="27"/>
          <w:szCs w:val="27"/>
        </w:rPr>
        <w:t>о</w:t>
      </w:r>
      <w:r w:rsidRPr="00155239">
        <w:rPr>
          <w:spacing w:val="-1"/>
          <w:sz w:val="27"/>
          <w:szCs w:val="27"/>
        </w:rPr>
        <w:t>м</w:t>
      </w:r>
      <w:r w:rsidRPr="00155239">
        <w:rPr>
          <w:sz w:val="27"/>
          <w:szCs w:val="27"/>
        </w:rPr>
        <w:t>пл</w:t>
      </w:r>
      <w:r w:rsidRPr="00155239">
        <w:rPr>
          <w:spacing w:val="3"/>
          <w:sz w:val="27"/>
          <w:szCs w:val="27"/>
        </w:rPr>
        <w:t>е</w:t>
      </w:r>
      <w:r w:rsidRPr="00155239">
        <w:rPr>
          <w:sz w:val="27"/>
          <w:szCs w:val="27"/>
        </w:rPr>
        <w:t>ктом о</w:t>
      </w:r>
      <w:r w:rsidRPr="00155239">
        <w:rPr>
          <w:spacing w:val="-2"/>
          <w:sz w:val="27"/>
          <w:szCs w:val="27"/>
        </w:rPr>
        <w:t>б</w:t>
      </w:r>
      <w:r w:rsidRPr="00155239">
        <w:rPr>
          <w:sz w:val="27"/>
          <w:szCs w:val="27"/>
        </w:rPr>
        <w:t>ору</w:t>
      </w:r>
      <w:r w:rsidRPr="00155239">
        <w:rPr>
          <w:spacing w:val="1"/>
          <w:sz w:val="27"/>
          <w:szCs w:val="27"/>
        </w:rPr>
        <w:t>д</w:t>
      </w:r>
      <w:r w:rsidRPr="00155239">
        <w:rPr>
          <w:sz w:val="27"/>
          <w:szCs w:val="27"/>
        </w:rPr>
        <w:t>о</w:t>
      </w:r>
      <w:r w:rsidRPr="00155239">
        <w:rPr>
          <w:spacing w:val="1"/>
          <w:sz w:val="27"/>
          <w:szCs w:val="27"/>
        </w:rPr>
        <w:t>в</w:t>
      </w:r>
      <w:r w:rsidRPr="00155239">
        <w:rPr>
          <w:sz w:val="27"/>
          <w:szCs w:val="27"/>
        </w:rPr>
        <w:t>ания</w:t>
      </w:r>
      <w:r w:rsidRPr="00155239">
        <w:rPr>
          <w:spacing w:val="7"/>
          <w:sz w:val="27"/>
          <w:szCs w:val="27"/>
        </w:rPr>
        <w:t xml:space="preserve"> </w:t>
      </w:r>
      <w:r w:rsidRPr="00155239">
        <w:rPr>
          <w:sz w:val="27"/>
          <w:szCs w:val="27"/>
        </w:rPr>
        <w:t>ра</w:t>
      </w:r>
      <w:r w:rsidRPr="00155239">
        <w:rPr>
          <w:spacing w:val="-1"/>
          <w:sz w:val="27"/>
          <w:szCs w:val="27"/>
        </w:rPr>
        <w:t>зм</w:t>
      </w:r>
      <w:r w:rsidRPr="00155239">
        <w:rPr>
          <w:sz w:val="27"/>
          <w:szCs w:val="27"/>
        </w:rPr>
        <w:t>е</w:t>
      </w:r>
      <w:r w:rsidRPr="00155239">
        <w:rPr>
          <w:spacing w:val="1"/>
          <w:sz w:val="27"/>
          <w:szCs w:val="27"/>
        </w:rPr>
        <w:t>щ</w:t>
      </w:r>
      <w:r w:rsidRPr="00155239">
        <w:rPr>
          <w:sz w:val="27"/>
          <w:szCs w:val="27"/>
        </w:rPr>
        <w:t>ае</w:t>
      </w:r>
      <w:r w:rsidRPr="00155239">
        <w:rPr>
          <w:spacing w:val="1"/>
          <w:sz w:val="27"/>
          <w:szCs w:val="27"/>
        </w:rPr>
        <w:t>т</w:t>
      </w:r>
      <w:r w:rsidRPr="00155239">
        <w:rPr>
          <w:sz w:val="27"/>
          <w:szCs w:val="27"/>
        </w:rPr>
        <w:t>ся</w:t>
      </w:r>
      <w:r w:rsidRPr="00155239">
        <w:rPr>
          <w:spacing w:val="7"/>
          <w:sz w:val="27"/>
          <w:szCs w:val="27"/>
        </w:rPr>
        <w:t xml:space="preserve"> </w:t>
      </w:r>
      <w:r w:rsidRPr="00155239">
        <w:rPr>
          <w:spacing w:val="1"/>
          <w:sz w:val="27"/>
          <w:szCs w:val="27"/>
        </w:rPr>
        <w:t>в</w:t>
      </w:r>
      <w:r w:rsidRPr="00155239">
        <w:rPr>
          <w:sz w:val="27"/>
          <w:szCs w:val="27"/>
        </w:rPr>
        <w:t>ну</w:t>
      </w:r>
      <w:r w:rsidRPr="00155239">
        <w:rPr>
          <w:spacing w:val="1"/>
          <w:sz w:val="27"/>
          <w:szCs w:val="27"/>
        </w:rPr>
        <w:t>т</w:t>
      </w:r>
      <w:r w:rsidRPr="00155239">
        <w:rPr>
          <w:sz w:val="27"/>
          <w:szCs w:val="27"/>
        </w:rPr>
        <w:t>ри</w:t>
      </w:r>
      <w:r w:rsidRPr="00155239">
        <w:rPr>
          <w:spacing w:val="7"/>
          <w:sz w:val="27"/>
          <w:szCs w:val="27"/>
        </w:rPr>
        <w:t xml:space="preserve"> </w:t>
      </w:r>
      <w:r w:rsidRPr="00155239">
        <w:rPr>
          <w:sz w:val="27"/>
          <w:szCs w:val="27"/>
        </w:rPr>
        <w:t>по</w:t>
      </w:r>
      <w:r w:rsidRPr="00155239">
        <w:rPr>
          <w:spacing w:val="-1"/>
          <w:sz w:val="27"/>
          <w:szCs w:val="27"/>
        </w:rPr>
        <w:t>ж</w:t>
      </w:r>
      <w:r w:rsidRPr="00155239">
        <w:rPr>
          <w:sz w:val="27"/>
          <w:szCs w:val="27"/>
        </w:rPr>
        <w:t>арн</w:t>
      </w:r>
      <w:r w:rsidRPr="00155239">
        <w:rPr>
          <w:spacing w:val="-5"/>
          <w:sz w:val="27"/>
          <w:szCs w:val="27"/>
        </w:rPr>
        <w:t>о</w:t>
      </w:r>
      <w:r w:rsidRPr="00155239">
        <w:rPr>
          <w:spacing w:val="-1"/>
          <w:sz w:val="27"/>
          <w:szCs w:val="27"/>
        </w:rPr>
        <w:t>го</w:t>
      </w:r>
      <w:r w:rsidRPr="00155239">
        <w:rPr>
          <w:spacing w:val="5"/>
          <w:sz w:val="27"/>
          <w:szCs w:val="27"/>
        </w:rPr>
        <w:t xml:space="preserve"> </w:t>
      </w:r>
      <w:r w:rsidRPr="00155239">
        <w:rPr>
          <w:spacing w:val="1"/>
          <w:sz w:val="27"/>
          <w:szCs w:val="27"/>
        </w:rPr>
        <w:t>ш</w:t>
      </w:r>
      <w:r w:rsidRPr="00155239">
        <w:rPr>
          <w:sz w:val="27"/>
          <w:szCs w:val="27"/>
        </w:rPr>
        <w:t>кафа.</w:t>
      </w:r>
      <w:r w:rsidRPr="00155239">
        <w:rPr>
          <w:spacing w:val="9"/>
          <w:sz w:val="27"/>
          <w:szCs w:val="27"/>
        </w:rPr>
        <w:t xml:space="preserve"> </w:t>
      </w:r>
      <w:r w:rsidRPr="00155239">
        <w:rPr>
          <w:sz w:val="27"/>
          <w:szCs w:val="27"/>
        </w:rPr>
        <w:t>По</w:t>
      </w:r>
      <w:r w:rsidRPr="00155239">
        <w:rPr>
          <w:spacing w:val="-2"/>
          <w:sz w:val="27"/>
          <w:szCs w:val="27"/>
        </w:rPr>
        <w:t>ж</w:t>
      </w:r>
      <w:r w:rsidRPr="00155239">
        <w:rPr>
          <w:sz w:val="27"/>
          <w:szCs w:val="27"/>
        </w:rPr>
        <w:t>арный</w:t>
      </w:r>
      <w:r w:rsidRPr="00155239">
        <w:rPr>
          <w:spacing w:val="6"/>
          <w:sz w:val="27"/>
          <w:szCs w:val="27"/>
        </w:rPr>
        <w:t xml:space="preserve"> </w:t>
      </w:r>
      <w:r w:rsidRPr="00155239">
        <w:rPr>
          <w:spacing w:val="-1"/>
          <w:sz w:val="27"/>
          <w:szCs w:val="27"/>
        </w:rPr>
        <w:t>к</w:t>
      </w:r>
      <w:r w:rsidRPr="00155239">
        <w:rPr>
          <w:sz w:val="27"/>
          <w:szCs w:val="27"/>
        </w:rPr>
        <w:t>ран</w:t>
      </w:r>
      <w:r w:rsidRPr="00155239">
        <w:rPr>
          <w:spacing w:val="7"/>
          <w:sz w:val="27"/>
          <w:szCs w:val="27"/>
        </w:rPr>
        <w:t xml:space="preserve"> </w:t>
      </w:r>
      <w:r w:rsidRPr="00155239">
        <w:rPr>
          <w:sz w:val="27"/>
          <w:szCs w:val="27"/>
        </w:rPr>
        <w:t>при</w:t>
      </w:r>
      <w:r w:rsidRPr="00155239">
        <w:rPr>
          <w:spacing w:val="-1"/>
          <w:sz w:val="27"/>
          <w:szCs w:val="27"/>
        </w:rPr>
        <w:t>м</w:t>
      </w:r>
      <w:r w:rsidRPr="00155239">
        <w:rPr>
          <w:sz w:val="27"/>
          <w:szCs w:val="27"/>
        </w:rPr>
        <w:t>еняе</w:t>
      </w:r>
      <w:r w:rsidRPr="00155239">
        <w:rPr>
          <w:spacing w:val="1"/>
          <w:sz w:val="27"/>
          <w:szCs w:val="27"/>
        </w:rPr>
        <w:t>т</w:t>
      </w:r>
      <w:r w:rsidRPr="00155239">
        <w:rPr>
          <w:sz w:val="27"/>
          <w:szCs w:val="27"/>
        </w:rPr>
        <w:t>ся</w:t>
      </w:r>
      <w:r w:rsidRPr="00155239">
        <w:rPr>
          <w:spacing w:val="7"/>
          <w:sz w:val="27"/>
          <w:szCs w:val="27"/>
        </w:rPr>
        <w:t xml:space="preserve"> </w:t>
      </w:r>
      <w:r w:rsidRPr="00155239">
        <w:rPr>
          <w:spacing w:val="-1"/>
          <w:sz w:val="27"/>
          <w:szCs w:val="27"/>
        </w:rPr>
        <w:t>д</w:t>
      </w:r>
      <w:r w:rsidRPr="00155239">
        <w:rPr>
          <w:sz w:val="27"/>
          <w:szCs w:val="27"/>
        </w:rPr>
        <w:t>ля целей</w:t>
      </w:r>
      <w:r w:rsidRPr="00155239">
        <w:rPr>
          <w:spacing w:val="54"/>
          <w:sz w:val="27"/>
          <w:szCs w:val="27"/>
        </w:rPr>
        <w:t xml:space="preserve"> </w:t>
      </w:r>
      <w:r w:rsidRPr="00155239">
        <w:rPr>
          <w:sz w:val="27"/>
          <w:szCs w:val="27"/>
        </w:rPr>
        <w:t>по</w:t>
      </w:r>
      <w:r w:rsidRPr="00155239">
        <w:rPr>
          <w:spacing w:val="-1"/>
          <w:sz w:val="27"/>
          <w:szCs w:val="27"/>
        </w:rPr>
        <w:t>ж</w:t>
      </w:r>
      <w:r w:rsidRPr="00155239">
        <w:rPr>
          <w:sz w:val="27"/>
          <w:szCs w:val="27"/>
        </w:rPr>
        <w:t>ароту</w:t>
      </w:r>
      <w:r w:rsidRPr="00155239">
        <w:rPr>
          <w:spacing w:val="1"/>
          <w:sz w:val="27"/>
          <w:szCs w:val="27"/>
        </w:rPr>
        <w:t>ш</w:t>
      </w:r>
      <w:r w:rsidRPr="00155239">
        <w:rPr>
          <w:sz w:val="27"/>
          <w:szCs w:val="27"/>
        </w:rPr>
        <w:t>ения</w:t>
      </w:r>
      <w:r w:rsidRPr="00155239">
        <w:rPr>
          <w:spacing w:val="55"/>
          <w:sz w:val="27"/>
          <w:szCs w:val="27"/>
        </w:rPr>
        <w:t xml:space="preserve"> </w:t>
      </w:r>
      <w:r w:rsidRPr="00155239">
        <w:rPr>
          <w:sz w:val="27"/>
          <w:szCs w:val="27"/>
        </w:rPr>
        <w:t>на</w:t>
      </w:r>
      <w:r w:rsidRPr="00155239">
        <w:rPr>
          <w:spacing w:val="54"/>
          <w:sz w:val="27"/>
          <w:szCs w:val="27"/>
        </w:rPr>
        <w:t xml:space="preserve"> </w:t>
      </w:r>
      <w:r w:rsidRPr="00155239">
        <w:rPr>
          <w:sz w:val="27"/>
          <w:szCs w:val="27"/>
        </w:rPr>
        <w:t>начал</w:t>
      </w:r>
      <w:r w:rsidRPr="00155239">
        <w:rPr>
          <w:spacing w:val="1"/>
          <w:sz w:val="27"/>
          <w:szCs w:val="27"/>
        </w:rPr>
        <w:t>ь</w:t>
      </w:r>
      <w:r w:rsidRPr="00155239">
        <w:rPr>
          <w:sz w:val="27"/>
          <w:szCs w:val="27"/>
        </w:rPr>
        <w:t>ном</w:t>
      </w:r>
      <w:r w:rsidRPr="00155239">
        <w:rPr>
          <w:spacing w:val="53"/>
          <w:sz w:val="27"/>
          <w:szCs w:val="27"/>
        </w:rPr>
        <w:t xml:space="preserve"> </w:t>
      </w:r>
      <w:r w:rsidRPr="00155239">
        <w:rPr>
          <w:sz w:val="27"/>
          <w:szCs w:val="27"/>
        </w:rPr>
        <w:t>этапе</w:t>
      </w:r>
      <w:r w:rsidRPr="00155239">
        <w:rPr>
          <w:spacing w:val="55"/>
          <w:sz w:val="27"/>
          <w:szCs w:val="27"/>
        </w:rPr>
        <w:t xml:space="preserve">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w:t>
      </w:r>
      <w:r w:rsidRPr="00155239">
        <w:rPr>
          <w:spacing w:val="1"/>
          <w:sz w:val="27"/>
          <w:szCs w:val="27"/>
        </w:rPr>
        <w:t>и</w:t>
      </w:r>
      <w:r w:rsidRPr="00155239">
        <w:rPr>
          <w:sz w:val="27"/>
          <w:szCs w:val="27"/>
        </w:rPr>
        <w:t>я</w:t>
      </w:r>
      <w:r w:rsidRPr="00155239">
        <w:rPr>
          <w:spacing w:val="55"/>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54"/>
          <w:sz w:val="27"/>
          <w:szCs w:val="27"/>
        </w:rPr>
        <w:t xml:space="preserve"> </w:t>
      </w:r>
      <w:r w:rsidRPr="00155239">
        <w:rPr>
          <w:sz w:val="27"/>
          <w:szCs w:val="27"/>
        </w:rPr>
        <w:t>ра</w:t>
      </w:r>
      <w:r w:rsidRPr="00155239">
        <w:rPr>
          <w:spacing w:val="-2"/>
          <w:sz w:val="27"/>
          <w:szCs w:val="27"/>
        </w:rPr>
        <w:t>б</w:t>
      </w:r>
      <w:r w:rsidRPr="00155239">
        <w:rPr>
          <w:sz w:val="27"/>
          <w:szCs w:val="27"/>
        </w:rPr>
        <w:t>отни</w:t>
      </w:r>
      <w:r w:rsidRPr="00155239">
        <w:rPr>
          <w:spacing w:val="-1"/>
          <w:sz w:val="27"/>
          <w:szCs w:val="27"/>
        </w:rPr>
        <w:t>к</w:t>
      </w:r>
      <w:r w:rsidRPr="00155239">
        <w:rPr>
          <w:sz w:val="27"/>
          <w:szCs w:val="27"/>
        </w:rPr>
        <w:t>ами</w:t>
      </w:r>
      <w:r w:rsidRPr="00155239">
        <w:rPr>
          <w:spacing w:val="54"/>
          <w:sz w:val="27"/>
          <w:szCs w:val="27"/>
        </w:rPr>
        <w:t xml:space="preserve"> </w:t>
      </w:r>
      <w:r w:rsidRPr="00155239">
        <w:rPr>
          <w:sz w:val="27"/>
          <w:szCs w:val="27"/>
        </w:rPr>
        <w:t>о</w:t>
      </w:r>
      <w:r w:rsidRPr="00155239">
        <w:rPr>
          <w:spacing w:val="-2"/>
          <w:sz w:val="27"/>
          <w:szCs w:val="27"/>
        </w:rPr>
        <w:t>б</w:t>
      </w:r>
      <w:r w:rsidRPr="00155239">
        <w:rPr>
          <w:sz w:val="27"/>
          <w:szCs w:val="27"/>
        </w:rPr>
        <w:t>ъ</w:t>
      </w:r>
      <w:r w:rsidRPr="00155239">
        <w:rPr>
          <w:spacing w:val="3"/>
          <w:sz w:val="27"/>
          <w:szCs w:val="27"/>
        </w:rPr>
        <w:t>е</w:t>
      </w:r>
      <w:r w:rsidRPr="00155239">
        <w:rPr>
          <w:sz w:val="27"/>
          <w:szCs w:val="27"/>
        </w:rPr>
        <w:t>кта,</w:t>
      </w:r>
      <w:r w:rsidRPr="00155239">
        <w:rPr>
          <w:spacing w:val="57"/>
          <w:sz w:val="27"/>
          <w:szCs w:val="27"/>
        </w:rPr>
        <w:t xml:space="preserve"> </w:t>
      </w:r>
      <w:r w:rsidRPr="00155239">
        <w:rPr>
          <w:sz w:val="27"/>
          <w:szCs w:val="27"/>
        </w:rPr>
        <w:t>а также</w:t>
      </w:r>
      <w:r w:rsidRPr="00155239">
        <w:rPr>
          <w:spacing w:val="-7"/>
          <w:sz w:val="27"/>
          <w:szCs w:val="27"/>
        </w:rPr>
        <w:t xml:space="preserve"> </w:t>
      </w:r>
      <w:r w:rsidRPr="00155239">
        <w:rPr>
          <w:spacing w:val="-1"/>
          <w:sz w:val="27"/>
          <w:szCs w:val="27"/>
        </w:rPr>
        <w:t>м</w:t>
      </w:r>
      <w:r w:rsidRPr="00155239">
        <w:rPr>
          <w:spacing w:val="3"/>
          <w:sz w:val="27"/>
          <w:szCs w:val="27"/>
        </w:rPr>
        <w:t>о</w:t>
      </w:r>
      <w:r w:rsidRPr="00155239">
        <w:rPr>
          <w:sz w:val="27"/>
          <w:szCs w:val="27"/>
        </w:rPr>
        <w:t xml:space="preserve">жет </w:t>
      </w:r>
      <w:r w:rsidRPr="00155239">
        <w:rPr>
          <w:spacing w:val="-3"/>
          <w:sz w:val="27"/>
          <w:szCs w:val="27"/>
        </w:rPr>
        <w:t>б</w:t>
      </w:r>
      <w:r w:rsidRPr="00155239">
        <w:rPr>
          <w:spacing w:val="-1"/>
          <w:sz w:val="27"/>
          <w:szCs w:val="27"/>
        </w:rPr>
        <w:t>ы</w:t>
      </w:r>
      <w:r w:rsidRPr="00155239">
        <w:rPr>
          <w:sz w:val="27"/>
          <w:szCs w:val="27"/>
        </w:rPr>
        <w:t>ть исполь</w:t>
      </w:r>
      <w:r w:rsidRPr="00155239">
        <w:rPr>
          <w:spacing w:val="-1"/>
          <w:sz w:val="27"/>
          <w:szCs w:val="27"/>
        </w:rPr>
        <w:t>з</w:t>
      </w:r>
      <w:r w:rsidRPr="00155239">
        <w:rPr>
          <w:sz w:val="27"/>
          <w:szCs w:val="27"/>
        </w:rPr>
        <w:t>о</w:t>
      </w:r>
      <w:r w:rsidRPr="00155239">
        <w:rPr>
          <w:spacing w:val="1"/>
          <w:sz w:val="27"/>
          <w:szCs w:val="27"/>
        </w:rPr>
        <w:t>в</w:t>
      </w:r>
      <w:r w:rsidRPr="00155239">
        <w:rPr>
          <w:sz w:val="27"/>
          <w:szCs w:val="27"/>
        </w:rPr>
        <w:t>ан</w:t>
      </w:r>
      <w:r w:rsidRPr="00155239">
        <w:rPr>
          <w:spacing w:val="-1"/>
          <w:sz w:val="27"/>
          <w:szCs w:val="27"/>
        </w:rPr>
        <w:t xml:space="preserve"> </w:t>
      </w:r>
      <w:r w:rsidRPr="00155239">
        <w:rPr>
          <w:sz w:val="27"/>
          <w:szCs w:val="27"/>
        </w:rPr>
        <w:t>по</w:t>
      </w:r>
      <w:r w:rsidRPr="00155239">
        <w:rPr>
          <w:spacing w:val="-1"/>
          <w:sz w:val="27"/>
          <w:szCs w:val="27"/>
        </w:rPr>
        <w:t>д</w:t>
      </w:r>
      <w:r w:rsidRPr="00155239">
        <w:rPr>
          <w:sz w:val="27"/>
          <w:szCs w:val="27"/>
        </w:rPr>
        <w:t>ра</w:t>
      </w:r>
      <w:r w:rsidRPr="00155239">
        <w:rPr>
          <w:spacing w:val="-3"/>
          <w:sz w:val="27"/>
          <w:szCs w:val="27"/>
        </w:rPr>
        <w:t>зд</w:t>
      </w:r>
      <w:r w:rsidRPr="00155239">
        <w:rPr>
          <w:sz w:val="27"/>
          <w:szCs w:val="27"/>
        </w:rPr>
        <w:t>еле</w:t>
      </w:r>
      <w:r w:rsidRPr="00155239">
        <w:rPr>
          <w:spacing w:val="4"/>
          <w:sz w:val="27"/>
          <w:szCs w:val="27"/>
        </w:rPr>
        <w:t>н</w:t>
      </w:r>
      <w:r w:rsidRPr="00155239">
        <w:rPr>
          <w:sz w:val="27"/>
          <w:szCs w:val="27"/>
        </w:rPr>
        <w:t>иями</w:t>
      </w:r>
      <w:r w:rsidRPr="00155239">
        <w:rPr>
          <w:spacing w:val="-5"/>
          <w:sz w:val="27"/>
          <w:szCs w:val="27"/>
        </w:rPr>
        <w:t xml:space="preserve"> </w:t>
      </w:r>
      <w:r w:rsidRPr="00155239">
        <w:rPr>
          <w:sz w:val="27"/>
          <w:szCs w:val="27"/>
        </w:rPr>
        <w:t>по</w:t>
      </w:r>
      <w:r w:rsidRPr="00155239">
        <w:rPr>
          <w:spacing w:val="-1"/>
          <w:sz w:val="27"/>
          <w:szCs w:val="27"/>
        </w:rPr>
        <w:t>жарной</w:t>
      </w:r>
      <w:r w:rsidRPr="00155239">
        <w:rPr>
          <w:spacing w:val="-2"/>
          <w:sz w:val="27"/>
          <w:szCs w:val="27"/>
        </w:rPr>
        <w:t xml:space="preserve"> </w:t>
      </w:r>
      <w:r w:rsidRPr="00155239">
        <w:rPr>
          <w:sz w:val="27"/>
          <w:szCs w:val="27"/>
        </w:rPr>
        <w:t>охраны</w:t>
      </w:r>
      <w:r w:rsidRPr="00155239">
        <w:rPr>
          <w:spacing w:val="-2"/>
          <w:sz w:val="27"/>
          <w:szCs w:val="27"/>
        </w:rPr>
        <w:t xml:space="preserve"> </w:t>
      </w:r>
      <w:r w:rsidRPr="00155239">
        <w:rPr>
          <w:sz w:val="27"/>
          <w:szCs w:val="27"/>
        </w:rPr>
        <w:t>на</w:t>
      </w:r>
      <w:r w:rsidRPr="00155239">
        <w:rPr>
          <w:spacing w:val="-12"/>
          <w:sz w:val="27"/>
          <w:szCs w:val="27"/>
        </w:rPr>
        <w:t xml:space="preserve"> </w:t>
      </w:r>
      <w:r w:rsidRPr="00155239">
        <w:rPr>
          <w:spacing w:val="1"/>
          <w:sz w:val="27"/>
          <w:szCs w:val="27"/>
        </w:rPr>
        <w:t>в</w:t>
      </w:r>
      <w:r w:rsidRPr="00155239">
        <w:rPr>
          <w:sz w:val="27"/>
          <w:szCs w:val="27"/>
        </w:rPr>
        <w:t>сём</w:t>
      </w:r>
      <w:r w:rsidRPr="00155239">
        <w:rPr>
          <w:spacing w:val="-7"/>
          <w:sz w:val="27"/>
          <w:szCs w:val="27"/>
        </w:rPr>
        <w:t xml:space="preserve"> </w:t>
      </w:r>
      <w:r w:rsidRPr="00155239">
        <w:rPr>
          <w:sz w:val="27"/>
          <w:szCs w:val="27"/>
        </w:rPr>
        <w:t xml:space="preserve">протяжении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ения</w:t>
      </w:r>
      <w:r w:rsidRPr="00155239">
        <w:rPr>
          <w:spacing w:val="4"/>
          <w:sz w:val="27"/>
          <w:szCs w:val="27"/>
        </w:rPr>
        <w:t xml:space="preserve"> </w:t>
      </w:r>
      <w:r w:rsidRPr="00155239">
        <w:rPr>
          <w:sz w:val="27"/>
          <w:szCs w:val="27"/>
        </w:rPr>
        <w:t>по</w:t>
      </w:r>
      <w:r w:rsidRPr="00155239">
        <w:rPr>
          <w:spacing w:val="-1"/>
          <w:sz w:val="27"/>
          <w:szCs w:val="27"/>
        </w:rPr>
        <w:t>ж</w:t>
      </w:r>
      <w:r w:rsidRPr="00155239">
        <w:rPr>
          <w:sz w:val="27"/>
          <w:szCs w:val="27"/>
        </w:rPr>
        <w:t>ара.</w:t>
      </w:r>
    </w:p>
    <w:p w:rsidR="00155239" w:rsidRPr="00155239" w:rsidRDefault="00155239" w:rsidP="00155239">
      <w:pPr>
        <w:widowControl w:val="0"/>
        <w:ind w:left="5" w:right="-20" w:firstLine="715"/>
        <w:jc w:val="both"/>
        <w:rPr>
          <w:sz w:val="27"/>
          <w:szCs w:val="27"/>
        </w:rPr>
      </w:pPr>
      <w:r w:rsidRPr="00155239">
        <w:rPr>
          <w:sz w:val="27"/>
          <w:szCs w:val="27"/>
        </w:rPr>
        <w:t>Ту</w:t>
      </w:r>
      <w:r w:rsidRPr="00155239">
        <w:rPr>
          <w:spacing w:val="1"/>
          <w:sz w:val="27"/>
          <w:szCs w:val="27"/>
        </w:rPr>
        <w:t>ш</w:t>
      </w:r>
      <w:r w:rsidRPr="00155239">
        <w:rPr>
          <w:sz w:val="27"/>
          <w:szCs w:val="27"/>
        </w:rPr>
        <w:t>ение</w:t>
      </w:r>
      <w:r w:rsidRPr="00155239">
        <w:rPr>
          <w:spacing w:val="15"/>
          <w:sz w:val="27"/>
          <w:szCs w:val="27"/>
        </w:rPr>
        <w:t xml:space="preserve"> </w:t>
      </w:r>
      <w:r w:rsidRPr="00155239">
        <w:rPr>
          <w:sz w:val="27"/>
          <w:szCs w:val="27"/>
        </w:rPr>
        <w:t>пожара</w:t>
      </w:r>
      <w:r w:rsidRPr="00155239">
        <w:rPr>
          <w:spacing w:val="15"/>
          <w:sz w:val="27"/>
          <w:szCs w:val="27"/>
        </w:rPr>
        <w:t xml:space="preserve"> </w:t>
      </w:r>
      <w:r w:rsidRPr="00155239">
        <w:rPr>
          <w:sz w:val="27"/>
          <w:szCs w:val="27"/>
        </w:rPr>
        <w:t>эле</w:t>
      </w:r>
      <w:r w:rsidRPr="00155239">
        <w:rPr>
          <w:spacing w:val="-1"/>
          <w:sz w:val="27"/>
          <w:szCs w:val="27"/>
        </w:rPr>
        <w:t>к</w:t>
      </w:r>
      <w:r w:rsidRPr="00155239">
        <w:rPr>
          <w:sz w:val="27"/>
          <w:szCs w:val="27"/>
        </w:rPr>
        <w:t>троустано</w:t>
      </w:r>
      <w:r w:rsidRPr="00155239">
        <w:rPr>
          <w:spacing w:val="2"/>
          <w:sz w:val="27"/>
          <w:szCs w:val="27"/>
        </w:rPr>
        <w:t>в</w:t>
      </w:r>
      <w:r w:rsidRPr="00155239">
        <w:rPr>
          <w:sz w:val="27"/>
          <w:szCs w:val="27"/>
        </w:rPr>
        <w:t>ок</w:t>
      </w:r>
      <w:r w:rsidRPr="00155239">
        <w:rPr>
          <w:spacing w:val="14"/>
          <w:sz w:val="27"/>
          <w:szCs w:val="27"/>
        </w:rPr>
        <w:t xml:space="preserve"> </w:t>
      </w:r>
      <w:r w:rsidRPr="00155239">
        <w:rPr>
          <w:sz w:val="27"/>
          <w:szCs w:val="27"/>
        </w:rPr>
        <w:t>под</w:t>
      </w:r>
      <w:r w:rsidRPr="00155239">
        <w:rPr>
          <w:spacing w:val="14"/>
          <w:sz w:val="27"/>
          <w:szCs w:val="27"/>
        </w:rPr>
        <w:t xml:space="preserve"> </w:t>
      </w:r>
      <w:r w:rsidRPr="00155239">
        <w:rPr>
          <w:sz w:val="27"/>
          <w:szCs w:val="27"/>
        </w:rPr>
        <w:t>напряжением</w:t>
      </w:r>
      <w:r w:rsidRPr="00155239">
        <w:rPr>
          <w:spacing w:val="15"/>
          <w:sz w:val="27"/>
          <w:szCs w:val="27"/>
        </w:rPr>
        <w:t xml:space="preserve"> </w:t>
      </w:r>
      <w:r w:rsidRPr="00155239">
        <w:rPr>
          <w:sz w:val="27"/>
          <w:szCs w:val="27"/>
        </w:rPr>
        <w:t>при</w:t>
      </w:r>
      <w:r w:rsidRPr="00155239">
        <w:rPr>
          <w:spacing w:val="16"/>
          <w:sz w:val="27"/>
          <w:szCs w:val="27"/>
        </w:rPr>
        <w:t xml:space="preserve"> </w:t>
      </w:r>
      <w:r w:rsidRPr="00155239">
        <w:rPr>
          <w:sz w:val="27"/>
          <w:szCs w:val="27"/>
        </w:rPr>
        <w:t>помощи</w:t>
      </w:r>
      <w:r w:rsidRPr="00155239">
        <w:rPr>
          <w:spacing w:val="16"/>
          <w:sz w:val="27"/>
          <w:szCs w:val="27"/>
        </w:rPr>
        <w:t xml:space="preserve"> </w:t>
      </w:r>
      <w:r w:rsidRPr="00155239">
        <w:rPr>
          <w:sz w:val="27"/>
          <w:szCs w:val="27"/>
        </w:rPr>
        <w:t>по</w:t>
      </w:r>
      <w:r w:rsidRPr="00155239">
        <w:rPr>
          <w:spacing w:val="-1"/>
          <w:sz w:val="27"/>
          <w:szCs w:val="27"/>
        </w:rPr>
        <w:t>жарного</w:t>
      </w:r>
      <w:r w:rsidRPr="00155239">
        <w:rPr>
          <w:spacing w:val="16"/>
          <w:sz w:val="27"/>
          <w:szCs w:val="27"/>
        </w:rPr>
        <w:t xml:space="preserve"> </w:t>
      </w:r>
      <w:r w:rsidRPr="00155239">
        <w:rPr>
          <w:sz w:val="27"/>
          <w:szCs w:val="27"/>
        </w:rPr>
        <w:t>крана</w:t>
      </w:r>
      <w:r w:rsidRPr="00155239">
        <w:rPr>
          <w:spacing w:val="17"/>
          <w:sz w:val="27"/>
          <w:szCs w:val="27"/>
        </w:rPr>
        <w:t xml:space="preserve"> </w:t>
      </w:r>
      <w:r w:rsidRPr="00155239">
        <w:rPr>
          <w:sz w:val="27"/>
          <w:szCs w:val="27"/>
        </w:rPr>
        <w:t>не  опускается</w:t>
      </w:r>
      <w:r w:rsidRPr="00155239">
        <w:rPr>
          <w:spacing w:val="35"/>
          <w:sz w:val="27"/>
          <w:szCs w:val="27"/>
        </w:rPr>
        <w:t xml:space="preserve"> </w:t>
      </w:r>
      <w:r w:rsidRPr="00155239">
        <w:rPr>
          <w:spacing w:val="5"/>
          <w:sz w:val="27"/>
          <w:szCs w:val="27"/>
        </w:rPr>
        <w:t>(</w:t>
      </w:r>
      <w:r w:rsidRPr="00155239">
        <w:rPr>
          <w:spacing w:val="-2"/>
          <w:sz w:val="27"/>
          <w:szCs w:val="27"/>
        </w:rPr>
        <w:t>д</w:t>
      </w:r>
      <w:r w:rsidRPr="00155239">
        <w:rPr>
          <w:sz w:val="27"/>
          <w:szCs w:val="27"/>
        </w:rPr>
        <w:t>о</w:t>
      </w:r>
      <w:r w:rsidRPr="00155239">
        <w:rPr>
          <w:spacing w:val="34"/>
          <w:sz w:val="27"/>
          <w:szCs w:val="27"/>
        </w:rPr>
        <w:t xml:space="preserve"> </w:t>
      </w:r>
      <w:r w:rsidRPr="00155239">
        <w:rPr>
          <w:sz w:val="27"/>
          <w:szCs w:val="27"/>
        </w:rPr>
        <w:t>начала</w:t>
      </w:r>
      <w:r w:rsidRPr="00155239">
        <w:rPr>
          <w:spacing w:val="35"/>
          <w:sz w:val="27"/>
          <w:szCs w:val="27"/>
        </w:rPr>
        <w:t xml:space="preserve">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ения</w:t>
      </w:r>
      <w:r w:rsidRPr="00155239">
        <w:rPr>
          <w:spacing w:val="36"/>
          <w:sz w:val="27"/>
          <w:szCs w:val="27"/>
        </w:rPr>
        <w:t xml:space="preserve"> </w:t>
      </w:r>
      <w:r w:rsidRPr="00155239">
        <w:rPr>
          <w:sz w:val="27"/>
          <w:szCs w:val="27"/>
        </w:rPr>
        <w:t>по</w:t>
      </w:r>
      <w:r w:rsidRPr="00155239">
        <w:rPr>
          <w:spacing w:val="3"/>
          <w:sz w:val="27"/>
          <w:szCs w:val="27"/>
        </w:rPr>
        <w:t>ж</w:t>
      </w:r>
      <w:r w:rsidRPr="00155239">
        <w:rPr>
          <w:sz w:val="27"/>
          <w:szCs w:val="27"/>
        </w:rPr>
        <w:t>ара</w:t>
      </w:r>
      <w:r w:rsidRPr="00155239">
        <w:rPr>
          <w:spacing w:val="35"/>
          <w:sz w:val="27"/>
          <w:szCs w:val="27"/>
        </w:rPr>
        <w:t xml:space="preserve"> </w:t>
      </w:r>
      <w:r w:rsidRPr="00155239">
        <w:rPr>
          <w:spacing w:val="4"/>
          <w:sz w:val="27"/>
          <w:szCs w:val="27"/>
        </w:rPr>
        <w:t>н</w:t>
      </w:r>
      <w:r w:rsidRPr="00155239">
        <w:rPr>
          <w:sz w:val="27"/>
          <w:szCs w:val="27"/>
        </w:rPr>
        <w:t>ео</w:t>
      </w:r>
      <w:r w:rsidRPr="00155239">
        <w:rPr>
          <w:spacing w:val="-1"/>
          <w:sz w:val="27"/>
          <w:szCs w:val="27"/>
        </w:rPr>
        <w:t>б</w:t>
      </w:r>
      <w:r w:rsidRPr="00155239">
        <w:rPr>
          <w:sz w:val="27"/>
          <w:szCs w:val="27"/>
        </w:rPr>
        <w:t>хо</w:t>
      </w:r>
      <w:r w:rsidRPr="00155239">
        <w:rPr>
          <w:spacing w:val="-3"/>
          <w:sz w:val="27"/>
          <w:szCs w:val="27"/>
        </w:rPr>
        <w:t>д</w:t>
      </w:r>
      <w:r w:rsidRPr="00155239">
        <w:rPr>
          <w:spacing w:val="4"/>
          <w:sz w:val="27"/>
          <w:szCs w:val="27"/>
        </w:rPr>
        <w:t>и</w:t>
      </w:r>
      <w:r w:rsidRPr="00155239">
        <w:rPr>
          <w:sz w:val="27"/>
          <w:szCs w:val="27"/>
        </w:rPr>
        <w:t>мо</w:t>
      </w:r>
      <w:r w:rsidRPr="00155239">
        <w:rPr>
          <w:spacing w:val="34"/>
          <w:sz w:val="27"/>
          <w:szCs w:val="27"/>
        </w:rPr>
        <w:t xml:space="preserve"> </w:t>
      </w:r>
      <w:r w:rsidRPr="00155239">
        <w:rPr>
          <w:spacing w:val="4"/>
          <w:sz w:val="27"/>
          <w:szCs w:val="27"/>
        </w:rPr>
        <w:t>у</w:t>
      </w:r>
      <w:r w:rsidRPr="00155239">
        <w:rPr>
          <w:spacing w:val="-1"/>
          <w:sz w:val="27"/>
          <w:szCs w:val="27"/>
        </w:rPr>
        <w:t>б</w:t>
      </w:r>
      <w:r w:rsidRPr="00155239">
        <w:rPr>
          <w:sz w:val="27"/>
          <w:szCs w:val="27"/>
        </w:rPr>
        <w:t>е</w:t>
      </w:r>
      <w:r w:rsidRPr="00155239">
        <w:rPr>
          <w:spacing w:val="-2"/>
          <w:sz w:val="27"/>
          <w:szCs w:val="27"/>
        </w:rPr>
        <w:t>д</w:t>
      </w:r>
      <w:r w:rsidRPr="00155239">
        <w:rPr>
          <w:sz w:val="27"/>
          <w:szCs w:val="27"/>
        </w:rPr>
        <w:t>иться</w:t>
      </w:r>
      <w:r w:rsidRPr="00155239">
        <w:rPr>
          <w:spacing w:val="36"/>
          <w:sz w:val="27"/>
          <w:szCs w:val="27"/>
        </w:rPr>
        <w:t xml:space="preserve"> </w:t>
      </w:r>
      <w:r w:rsidRPr="00155239">
        <w:rPr>
          <w:sz w:val="27"/>
          <w:szCs w:val="27"/>
        </w:rPr>
        <w:t>в</w:t>
      </w:r>
      <w:r w:rsidRPr="00155239">
        <w:rPr>
          <w:spacing w:val="37"/>
          <w:sz w:val="27"/>
          <w:szCs w:val="27"/>
        </w:rPr>
        <w:t xml:space="preserve"> </w:t>
      </w:r>
      <w:r w:rsidRPr="00155239">
        <w:rPr>
          <w:sz w:val="27"/>
          <w:szCs w:val="27"/>
        </w:rPr>
        <w:t>о</w:t>
      </w:r>
      <w:r w:rsidRPr="00155239">
        <w:rPr>
          <w:spacing w:val="1"/>
          <w:sz w:val="27"/>
          <w:szCs w:val="27"/>
        </w:rPr>
        <w:t>т</w:t>
      </w:r>
      <w:r w:rsidRPr="00155239">
        <w:rPr>
          <w:sz w:val="27"/>
          <w:szCs w:val="27"/>
        </w:rPr>
        <w:t>су</w:t>
      </w:r>
      <w:r w:rsidRPr="00155239">
        <w:rPr>
          <w:spacing w:val="1"/>
          <w:sz w:val="27"/>
          <w:szCs w:val="27"/>
        </w:rPr>
        <w:t>т</w:t>
      </w:r>
      <w:r w:rsidRPr="00155239">
        <w:rPr>
          <w:sz w:val="27"/>
          <w:szCs w:val="27"/>
        </w:rPr>
        <w:t>с</w:t>
      </w:r>
      <w:r w:rsidRPr="00155239">
        <w:rPr>
          <w:spacing w:val="2"/>
          <w:sz w:val="27"/>
          <w:szCs w:val="27"/>
        </w:rPr>
        <w:t>т</w:t>
      </w:r>
      <w:r w:rsidRPr="00155239">
        <w:rPr>
          <w:spacing w:val="1"/>
          <w:sz w:val="27"/>
          <w:szCs w:val="27"/>
        </w:rPr>
        <w:t>в</w:t>
      </w:r>
      <w:r w:rsidRPr="00155239">
        <w:rPr>
          <w:sz w:val="27"/>
          <w:szCs w:val="27"/>
        </w:rPr>
        <w:t>ии</w:t>
      </w:r>
      <w:r w:rsidRPr="00155239">
        <w:rPr>
          <w:spacing w:val="36"/>
          <w:sz w:val="27"/>
          <w:szCs w:val="27"/>
        </w:rPr>
        <w:t xml:space="preserve"> </w:t>
      </w:r>
      <w:r w:rsidRPr="00155239">
        <w:rPr>
          <w:sz w:val="27"/>
          <w:szCs w:val="27"/>
        </w:rPr>
        <w:t>в</w:t>
      </w:r>
      <w:r w:rsidRPr="00155239">
        <w:rPr>
          <w:spacing w:val="37"/>
          <w:sz w:val="27"/>
          <w:szCs w:val="27"/>
        </w:rPr>
        <w:t xml:space="preserve"> </w:t>
      </w:r>
      <w:r w:rsidRPr="00155239">
        <w:rPr>
          <w:sz w:val="27"/>
          <w:szCs w:val="27"/>
        </w:rPr>
        <w:t>мес</w:t>
      </w:r>
      <w:r w:rsidRPr="00155239">
        <w:rPr>
          <w:spacing w:val="-3"/>
          <w:sz w:val="27"/>
          <w:szCs w:val="27"/>
        </w:rPr>
        <w:t>т</w:t>
      </w:r>
      <w:r w:rsidRPr="00155239">
        <w:rPr>
          <w:sz w:val="27"/>
          <w:szCs w:val="27"/>
        </w:rPr>
        <w:t xml:space="preserve">е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ения</w:t>
      </w:r>
      <w:r w:rsidRPr="00155239">
        <w:rPr>
          <w:spacing w:val="4"/>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
          <w:sz w:val="27"/>
          <w:szCs w:val="27"/>
        </w:rPr>
        <w:t xml:space="preserve"> </w:t>
      </w:r>
      <w:r w:rsidRPr="00155239">
        <w:rPr>
          <w:sz w:val="27"/>
          <w:szCs w:val="27"/>
        </w:rPr>
        <w:t>электроустано</w:t>
      </w:r>
      <w:r w:rsidRPr="00155239">
        <w:rPr>
          <w:spacing w:val="2"/>
          <w:sz w:val="27"/>
          <w:szCs w:val="27"/>
        </w:rPr>
        <w:t>в</w:t>
      </w:r>
      <w:r w:rsidRPr="00155239">
        <w:rPr>
          <w:sz w:val="27"/>
          <w:szCs w:val="27"/>
        </w:rPr>
        <w:t>ок под на</w:t>
      </w:r>
      <w:r w:rsidRPr="00155239">
        <w:rPr>
          <w:spacing w:val="-4"/>
          <w:sz w:val="27"/>
          <w:szCs w:val="27"/>
        </w:rPr>
        <w:t>п</w:t>
      </w:r>
      <w:r w:rsidRPr="00155239">
        <w:rPr>
          <w:sz w:val="27"/>
          <w:szCs w:val="27"/>
        </w:rPr>
        <w:t>ряжением).</w:t>
      </w:r>
    </w:p>
    <w:p w:rsidR="00155239" w:rsidRPr="00155239" w:rsidRDefault="00155239" w:rsidP="00155239">
      <w:pPr>
        <w:widowControl w:val="0"/>
        <w:ind w:left="116" w:right="-20"/>
        <w:jc w:val="both"/>
        <w:rPr>
          <w:sz w:val="27"/>
          <w:szCs w:val="27"/>
        </w:rPr>
      </w:pPr>
      <w:r w:rsidRPr="00155239">
        <w:rPr>
          <w:sz w:val="27"/>
          <w:szCs w:val="27"/>
        </w:rPr>
        <w:t>Для</w:t>
      </w:r>
      <w:r w:rsidRPr="00155239">
        <w:rPr>
          <w:spacing w:val="2"/>
          <w:sz w:val="27"/>
          <w:szCs w:val="27"/>
        </w:rPr>
        <w:t xml:space="preserve"> </w:t>
      </w:r>
      <w:r w:rsidRPr="00155239">
        <w:rPr>
          <w:sz w:val="27"/>
          <w:szCs w:val="27"/>
        </w:rPr>
        <w:t>использования</w:t>
      </w:r>
      <w:r w:rsidRPr="00155239">
        <w:rPr>
          <w:spacing w:val="2"/>
          <w:sz w:val="27"/>
          <w:szCs w:val="27"/>
        </w:rPr>
        <w:t xml:space="preserve"> </w:t>
      </w:r>
      <w:r w:rsidRPr="00155239">
        <w:rPr>
          <w:sz w:val="27"/>
          <w:szCs w:val="27"/>
        </w:rPr>
        <w:t>пожарного</w:t>
      </w:r>
      <w:r w:rsidRPr="00155239">
        <w:rPr>
          <w:spacing w:val="1"/>
          <w:sz w:val="27"/>
          <w:szCs w:val="27"/>
        </w:rPr>
        <w:t xml:space="preserve"> </w:t>
      </w:r>
      <w:r w:rsidRPr="00155239">
        <w:rPr>
          <w:sz w:val="27"/>
          <w:szCs w:val="27"/>
        </w:rPr>
        <w:t>крана</w:t>
      </w:r>
      <w:r w:rsidRPr="00155239">
        <w:rPr>
          <w:spacing w:val="1"/>
          <w:sz w:val="27"/>
          <w:szCs w:val="27"/>
        </w:rPr>
        <w:t xml:space="preserve"> </w:t>
      </w:r>
      <w:r w:rsidRPr="00155239">
        <w:rPr>
          <w:sz w:val="27"/>
          <w:szCs w:val="27"/>
        </w:rPr>
        <w:t>нео</w:t>
      </w:r>
      <w:r w:rsidRPr="00155239">
        <w:rPr>
          <w:spacing w:val="-1"/>
          <w:sz w:val="27"/>
          <w:szCs w:val="27"/>
        </w:rPr>
        <w:t>б</w:t>
      </w:r>
      <w:r w:rsidRPr="00155239">
        <w:rPr>
          <w:sz w:val="27"/>
          <w:szCs w:val="27"/>
        </w:rPr>
        <w:t>хо</w:t>
      </w:r>
      <w:r w:rsidRPr="00155239">
        <w:rPr>
          <w:spacing w:val="-3"/>
          <w:sz w:val="27"/>
          <w:szCs w:val="27"/>
        </w:rPr>
        <w:t>д</w:t>
      </w:r>
      <w:r w:rsidRPr="00155239">
        <w:rPr>
          <w:sz w:val="27"/>
          <w:szCs w:val="27"/>
        </w:rPr>
        <w:t>имо:</w:t>
      </w:r>
    </w:p>
    <w:p w:rsidR="00155239" w:rsidRPr="00155239" w:rsidRDefault="00155239" w:rsidP="00155239">
      <w:pPr>
        <w:widowControl w:val="0"/>
        <w:ind w:left="111" w:right="-20"/>
        <w:jc w:val="both"/>
        <w:rPr>
          <w:sz w:val="27"/>
          <w:szCs w:val="27"/>
        </w:rPr>
      </w:pPr>
      <w:r w:rsidRPr="00155239">
        <w:rPr>
          <w:w w:val="95"/>
          <w:sz w:val="27"/>
          <w:szCs w:val="27"/>
        </w:rPr>
        <w:t>-</w:t>
      </w:r>
      <w:r w:rsidRPr="00155239">
        <w:rPr>
          <w:spacing w:val="6"/>
          <w:sz w:val="27"/>
          <w:szCs w:val="27"/>
        </w:rPr>
        <w:t xml:space="preserve"> </w:t>
      </w:r>
      <w:r w:rsidRPr="00155239">
        <w:rPr>
          <w:sz w:val="27"/>
          <w:szCs w:val="27"/>
        </w:rPr>
        <w:t>откр</w:t>
      </w:r>
      <w:r w:rsidRPr="00155239">
        <w:rPr>
          <w:spacing w:val="-1"/>
          <w:sz w:val="27"/>
          <w:szCs w:val="27"/>
        </w:rPr>
        <w:t>ы</w:t>
      </w:r>
      <w:r w:rsidRPr="00155239">
        <w:rPr>
          <w:sz w:val="27"/>
          <w:szCs w:val="27"/>
        </w:rPr>
        <w:t>ть</w:t>
      </w:r>
      <w:r w:rsidRPr="00155239">
        <w:rPr>
          <w:spacing w:val="3"/>
          <w:sz w:val="27"/>
          <w:szCs w:val="27"/>
        </w:rPr>
        <w:t xml:space="preserve"> </w:t>
      </w:r>
      <w:r w:rsidRPr="00155239">
        <w:rPr>
          <w:sz w:val="27"/>
          <w:szCs w:val="27"/>
        </w:rPr>
        <w:t>по</w:t>
      </w:r>
      <w:r w:rsidRPr="00155239">
        <w:rPr>
          <w:spacing w:val="-1"/>
          <w:sz w:val="27"/>
          <w:szCs w:val="27"/>
        </w:rPr>
        <w:t>ж</w:t>
      </w:r>
      <w:r w:rsidRPr="00155239">
        <w:rPr>
          <w:sz w:val="27"/>
          <w:szCs w:val="27"/>
        </w:rPr>
        <w:t>арный</w:t>
      </w:r>
      <w:r w:rsidRPr="00155239">
        <w:rPr>
          <w:spacing w:val="8"/>
          <w:sz w:val="27"/>
          <w:szCs w:val="27"/>
        </w:rPr>
        <w:t xml:space="preserve"> </w:t>
      </w:r>
      <w:r w:rsidRPr="00155239">
        <w:rPr>
          <w:spacing w:val="1"/>
          <w:sz w:val="27"/>
          <w:szCs w:val="27"/>
        </w:rPr>
        <w:t>ш</w:t>
      </w:r>
      <w:r w:rsidRPr="00155239">
        <w:rPr>
          <w:sz w:val="27"/>
          <w:szCs w:val="27"/>
        </w:rPr>
        <w:t>каф;</w:t>
      </w:r>
    </w:p>
    <w:p w:rsidR="00155239" w:rsidRPr="00155239" w:rsidRDefault="00155239" w:rsidP="00155239">
      <w:pPr>
        <w:widowControl w:val="0"/>
        <w:ind w:left="111" w:right="-20"/>
        <w:jc w:val="both"/>
        <w:rPr>
          <w:sz w:val="27"/>
          <w:szCs w:val="27"/>
        </w:rPr>
      </w:pPr>
      <w:r w:rsidRPr="00155239">
        <w:rPr>
          <w:w w:val="95"/>
          <w:sz w:val="27"/>
          <w:szCs w:val="27"/>
        </w:rPr>
        <w:t>-</w:t>
      </w:r>
      <w:r w:rsidRPr="00155239">
        <w:rPr>
          <w:spacing w:val="6"/>
          <w:sz w:val="27"/>
          <w:szCs w:val="27"/>
        </w:rPr>
        <w:t xml:space="preserve"> </w:t>
      </w:r>
      <w:r w:rsidRPr="00155239">
        <w:rPr>
          <w:spacing w:val="1"/>
          <w:sz w:val="27"/>
          <w:szCs w:val="27"/>
        </w:rPr>
        <w:t>в</w:t>
      </w:r>
      <w:r w:rsidRPr="00155239">
        <w:rPr>
          <w:sz w:val="27"/>
          <w:szCs w:val="27"/>
        </w:rPr>
        <w:t>ыполнить</w:t>
      </w:r>
      <w:r w:rsidRPr="00155239">
        <w:rPr>
          <w:spacing w:val="2"/>
          <w:sz w:val="27"/>
          <w:szCs w:val="27"/>
        </w:rPr>
        <w:t xml:space="preserve"> </w:t>
      </w:r>
      <w:r w:rsidRPr="00155239">
        <w:rPr>
          <w:sz w:val="27"/>
          <w:szCs w:val="27"/>
        </w:rPr>
        <w:t>полное</w:t>
      </w:r>
      <w:r w:rsidRPr="00155239">
        <w:rPr>
          <w:spacing w:val="1"/>
          <w:sz w:val="27"/>
          <w:szCs w:val="27"/>
        </w:rPr>
        <w:t xml:space="preserve"> </w:t>
      </w:r>
      <w:r w:rsidRPr="00155239">
        <w:rPr>
          <w:sz w:val="27"/>
          <w:szCs w:val="27"/>
        </w:rPr>
        <w:t>ра</w:t>
      </w:r>
      <w:r w:rsidRPr="00155239">
        <w:rPr>
          <w:spacing w:val="-1"/>
          <w:sz w:val="27"/>
          <w:szCs w:val="27"/>
        </w:rPr>
        <w:t>з</w:t>
      </w:r>
      <w:r w:rsidRPr="00155239">
        <w:rPr>
          <w:sz w:val="27"/>
          <w:szCs w:val="27"/>
        </w:rPr>
        <w:t>вёр</w:t>
      </w:r>
      <w:r w:rsidRPr="00155239">
        <w:rPr>
          <w:spacing w:val="1"/>
          <w:sz w:val="27"/>
          <w:szCs w:val="27"/>
        </w:rPr>
        <w:t>т</w:t>
      </w:r>
      <w:r w:rsidRPr="00155239">
        <w:rPr>
          <w:spacing w:val="-4"/>
          <w:sz w:val="27"/>
          <w:szCs w:val="27"/>
        </w:rPr>
        <w:t>ы</w:t>
      </w:r>
      <w:r w:rsidRPr="00155239">
        <w:rPr>
          <w:sz w:val="27"/>
          <w:szCs w:val="27"/>
        </w:rPr>
        <w:t>вание</w:t>
      </w:r>
      <w:r w:rsidRPr="00155239">
        <w:rPr>
          <w:spacing w:val="2"/>
          <w:sz w:val="27"/>
          <w:szCs w:val="27"/>
        </w:rPr>
        <w:t xml:space="preserve"> </w:t>
      </w:r>
      <w:r w:rsidRPr="00155239">
        <w:rPr>
          <w:sz w:val="27"/>
          <w:szCs w:val="27"/>
        </w:rPr>
        <w:t>по</w:t>
      </w:r>
      <w:r w:rsidRPr="00155239">
        <w:rPr>
          <w:spacing w:val="-1"/>
          <w:sz w:val="27"/>
          <w:szCs w:val="27"/>
        </w:rPr>
        <w:t>ж</w:t>
      </w:r>
      <w:r w:rsidRPr="00155239">
        <w:rPr>
          <w:sz w:val="27"/>
          <w:szCs w:val="27"/>
        </w:rPr>
        <w:t>арного</w:t>
      </w:r>
      <w:r w:rsidRPr="00155239">
        <w:rPr>
          <w:spacing w:val="1"/>
          <w:sz w:val="27"/>
          <w:szCs w:val="27"/>
        </w:rPr>
        <w:t xml:space="preserve"> </w:t>
      </w:r>
      <w:r w:rsidRPr="00155239">
        <w:rPr>
          <w:sz w:val="27"/>
          <w:szCs w:val="27"/>
        </w:rPr>
        <w:t>ру</w:t>
      </w:r>
      <w:r w:rsidRPr="00155239">
        <w:rPr>
          <w:spacing w:val="-1"/>
          <w:sz w:val="27"/>
          <w:szCs w:val="27"/>
        </w:rPr>
        <w:t>к</w:t>
      </w:r>
      <w:r w:rsidRPr="00155239">
        <w:rPr>
          <w:sz w:val="27"/>
          <w:szCs w:val="27"/>
        </w:rPr>
        <w:t>а</w:t>
      </w:r>
      <w:r w:rsidRPr="00155239">
        <w:rPr>
          <w:spacing w:val="1"/>
          <w:sz w:val="27"/>
          <w:szCs w:val="27"/>
        </w:rPr>
        <w:t>в</w:t>
      </w:r>
      <w:r w:rsidRPr="00155239">
        <w:rPr>
          <w:sz w:val="27"/>
          <w:szCs w:val="27"/>
        </w:rPr>
        <w:t>а</w:t>
      </w:r>
      <w:r w:rsidRPr="00155239">
        <w:rPr>
          <w:spacing w:val="1"/>
          <w:sz w:val="27"/>
          <w:szCs w:val="27"/>
        </w:rPr>
        <w:t xml:space="preserve"> </w:t>
      </w:r>
      <w:r w:rsidRPr="00155239">
        <w:rPr>
          <w:sz w:val="27"/>
          <w:szCs w:val="27"/>
        </w:rPr>
        <w:t>с</w:t>
      </w:r>
      <w:r w:rsidRPr="00155239">
        <w:rPr>
          <w:spacing w:val="2"/>
          <w:sz w:val="27"/>
          <w:szCs w:val="27"/>
        </w:rPr>
        <w:t xml:space="preserve"> </w:t>
      </w:r>
      <w:r w:rsidRPr="00155239">
        <w:rPr>
          <w:sz w:val="27"/>
          <w:szCs w:val="27"/>
        </w:rPr>
        <w:t>пожарным</w:t>
      </w:r>
      <w:r w:rsidRPr="00155239">
        <w:rPr>
          <w:spacing w:val="7"/>
          <w:sz w:val="27"/>
          <w:szCs w:val="27"/>
        </w:rPr>
        <w:t xml:space="preserve"> </w:t>
      </w:r>
      <w:r w:rsidRPr="00155239">
        <w:rPr>
          <w:sz w:val="27"/>
          <w:szCs w:val="27"/>
        </w:rPr>
        <w:t>с</w:t>
      </w:r>
      <w:r w:rsidRPr="00155239">
        <w:rPr>
          <w:spacing w:val="-2"/>
          <w:sz w:val="27"/>
          <w:szCs w:val="27"/>
        </w:rPr>
        <w:t>т</w:t>
      </w:r>
      <w:r w:rsidRPr="00155239">
        <w:rPr>
          <w:sz w:val="27"/>
          <w:szCs w:val="27"/>
        </w:rPr>
        <w:t>волом;</w:t>
      </w:r>
    </w:p>
    <w:p w:rsidR="00155239" w:rsidRPr="00155239" w:rsidRDefault="00155239" w:rsidP="00155239">
      <w:pPr>
        <w:widowControl w:val="0"/>
        <w:ind w:left="111" w:right="-20"/>
        <w:jc w:val="both"/>
        <w:rPr>
          <w:sz w:val="27"/>
          <w:szCs w:val="27"/>
        </w:rPr>
      </w:pPr>
      <w:r w:rsidRPr="00155239">
        <w:rPr>
          <w:w w:val="95"/>
          <w:sz w:val="27"/>
          <w:szCs w:val="27"/>
        </w:rPr>
        <w:t>-</w:t>
      </w:r>
      <w:r w:rsidRPr="00155239">
        <w:rPr>
          <w:spacing w:val="6"/>
          <w:sz w:val="27"/>
          <w:szCs w:val="27"/>
        </w:rPr>
        <w:t xml:space="preserve"> </w:t>
      </w:r>
      <w:r w:rsidRPr="00155239">
        <w:rPr>
          <w:sz w:val="27"/>
          <w:szCs w:val="27"/>
        </w:rPr>
        <w:t>откр</w:t>
      </w:r>
      <w:r w:rsidRPr="00155239">
        <w:rPr>
          <w:spacing w:val="-1"/>
          <w:sz w:val="27"/>
          <w:szCs w:val="27"/>
        </w:rPr>
        <w:t>ы</w:t>
      </w:r>
      <w:r w:rsidRPr="00155239">
        <w:rPr>
          <w:sz w:val="27"/>
          <w:szCs w:val="27"/>
        </w:rPr>
        <w:t>ть</w:t>
      </w:r>
      <w:r w:rsidRPr="00155239">
        <w:rPr>
          <w:spacing w:val="3"/>
          <w:sz w:val="27"/>
          <w:szCs w:val="27"/>
        </w:rPr>
        <w:t xml:space="preserve"> </w:t>
      </w:r>
      <w:r w:rsidRPr="00155239">
        <w:rPr>
          <w:spacing w:val="2"/>
          <w:sz w:val="27"/>
          <w:szCs w:val="27"/>
        </w:rPr>
        <w:t>в</w:t>
      </w:r>
      <w:r w:rsidRPr="00155239">
        <w:rPr>
          <w:sz w:val="27"/>
          <w:szCs w:val="27"/>
        </w:rPr>
        <w:t>ен</w:t>
      </w:r>
      <w:r w:rsidRPr="00155239">
        <w:rPr>
          <w:spacing w:val="1"/>
          <w:sz w:val="27"/>
          <w:szCs w:val="27"/>
        </w:rPr>
        <w:t>т</w:t>
      </w:r>
      <w:r w:rsidRPr="00155239">
        <w:rPr>
          <w:sz w:val="27"/>
          <w:szCs w:val="27"/>
        </w:rPr>
        <w:t>и</w:t>
      </w:r>
      <w:r w:rsidRPr="00155239">
        <w:rPr>
          <w:spacing w:val="-4"/>
          <w:sz w:val="27"/>
          <w:szCs w:val="27"/>
        </w:rPr>
        <w:t>л</w:t>
      </w:r>
      <w:r w:rsidRPr="00155239">
        <w:rPr>
          <w:sz w:val="27"/>
          <w:szCs w:val="27"/>
        </w:rPr>
        <w:t>ь</w:t>
      </w:r>
      <w:r w:rsidRPr="00155239">
        <w:rPr>
          <w:spacing w:val="2"/>
          <w:sz w:val="27"/>
          <w:szCs w:val="27"/>
        </w:rPr>
        <w:t xml:space="preserve"> </w:t>
      </w:r>
      <w:r w:rsidRPr="00155239">
        <w:rPr>
          <w:sz w:val="27"/>
          <w:szCs w:val="27"/>
        </w:rPr>
        <w:t>клапана</w:t>
      </w:r>
      <w:r w:rsidRPr="00155239">
        <w:rPr>
          <w:spacing w:val="1"/>
          <w:sz w:val="27"/>
          <w:szCs w:val="27"/>
        </w:rPr>
        <w:t xml:space="preserve"> </w:t>
      </w:r>
      <w:r w:rsidRPr="00155239">
        <w:rPr>
          <w:sz w:val="27"/>
          <w:szCs w:val="27"/>
        </w:rPr>
        <w:t>по</w:t>
      </w:r>
      <w:r w:rsidRPr="00155239">
        <w:rPr>
          <w:spacing w:val="-1"/>
          <w:sz w:val="27"/>
          <w:szCs w:val="27"/>
        </w:rPr>
        <w:t>ж</w:t>
      </w:r>
      <w:r w:rsidRPr="00155239">
        <w:rPr>
          <w:sz w:val="27"/>
          <w:szCs w:val="27"/>
        </w:rPr>
        <w:t>арного</w:t>
      </w:r>
      <w:r w:rsidRPr="00155239">
        <w:rPr>
          <w:spacing w:val="1"/>
          <w:sz w:val="27"/>
          <w:szCs w:val="27"/>
        </w:rPr>
        <w:t xml:space="preserve"> </w:t>
      </w:r>
      <w:r w:rsidRPr="00155239">
        <w:rPr>
          <w:sz w:val="27"/>
          <w:szCs w:val="27"/>
        </w:rPr>
        <w:t>крана</w:t>
      </w:r>
      <w:r w:rsidRPr="00155239">
        <w:rPr>
          <w:spacing w:val="-1"/>
          <w:sz w:val="27"/>
          <w:szCs w:val="27"/>
        </w:rPr>
        <w:t xml:space="preserve"> и</w:t>
      </w:r>
      <w:r w:rsidRPr="00155239">
        <w:rPr>
          <w:spacing w:val="2"/>
          <w:sz w:val="27"/>
          <w:szCs w:val="27"/>
        </w:rPr>
        <w:t xml:space="preserve"> </w:t>
      </w:r>
      <w:r w:rsidRPr="00155239">
        <w:rPr>
          <w:sz w:val="27"/>
          <w:szCs w:val="27"/>
        </w:rPr>
        <w:t>прис</w:t>
      </w:r>
      <w:r w:rsidRPr="00155239">
        <w:rPr>
          <w:spacing w:val="1"/>
          <w:sz w:val="27"/>
          <w:szCs w:val="27"/>
        </w:rPr>
        <w:t>т</w:t>
      </w:r>
      <w:r w:rsidRPr="00155239">
        <w:rPr>
          <w:sz w:val="27"/>
          <w:szCs w:val="27"/>
        </w:rPr>
        <w:t>упи</w:t>
      </w:r>
      <w:r w:rsidRPr="00155239">
        <w:rPr>
          <w:spacing w:val="1"/>
          <w:sz w:val="27"/>
          <w:szCs w:val="27"/>
        </w:rPr>
        <w:t>т</w:t>
      </w:r>
      <w:r w:rsidRPr="00155239">
        <w:rPr>
          <w:sz w:val="27"/>
          <w:szCs w:val="27"/>
        </w:rPr>
        <w:t>ь</w:t>
      </w:r>
      <w:r w:rsidRPr="00155239">
        <w:rPr>
          <w:spacing w:val="-1"/>
          <w:sz w:val="27"/>
          <w:szCs w:val="27"/>
        </w:rPr>
        <w:t xml:space="preserve"> </w:t>
      </w:r>
      <w:r w:rsidRPr="00155239">
        <w:rPr>
          <w:sz w:val="27"/>
          <w:szCs w:val="27"/>
        </w:rPr>
        <w:t xml:space="preserve">к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ению по</w:t>
      </w:r>
      <w:r w:rsidRPr="00155239">
        <w:rPr>
          <w:spacing w:val="-1"/>
          <w:sz w:val="27"/>
          <w:szCs w:val="27"/>
        </w:rPr>
        <w:t>ж</w:t>
      </w:r>
      <w:r w:rsidRPr="00155239">
        <w:rPr>
          <w:sz w:val="27"/>
          <w:szCs w:val="27"/>
        </w:rPr>
        <w:t>ара.</w:t>
      </w:r>
    </w:p>
    <w:p w:rsidR="00155239" w:rsidRPr="00155239" w:rsidRDefault="00155239" w:rsidP="00155239">
      <w:pPr>
        <w:widowControl w:val="0"/>
        <w:ind w:left="111" w:right="-20"/>
        <w:jc w:val="center"/>
        <w:rPr>
          <w:b/>
          <w:bCs/>
          <w:sz w:val="27"/>
          <w:szCs w:val="27"/>
        </w:rPr>
      </w:pPr>
      <w:r w:rsidRPr="00155239">
        <w:rPr>
          <w:b/>
          <w:bCs/>
          <w:spacing w:val="3"/>
          <w:w w:val="95"/>
          <w:sz w:val="27"/>
          <w:szCs w:val="27"/>
        </w:rPr>
        <w:t>V</w:t>
      </w:r>
      <w:r w:rsidRPr="00155239">
        <w:rPr>
          <w:b/>
          <w:bCs/>
          <w:spacing w:val="5"/>
          <w:w w:val="95"/>
          <w:sz w:val="27"/>
          <w:szCs w:val="27"/>
        </w:rPr>
        <w:t>I</w:t>
      </w:r>
      <w:r w:rsidRPr="00155239">
        <w:rPr>
          <w:b/>
          <w:bCs/>
          <w:w w:val="95"/>
          <w:sz w:val="27"/>
          <w:szCs w:val="27"/>
        </w:rPr>
        <w:t>I.</w:t>
      </w:r>
      <w:r w:rsidRPr="00155239">
        <w:rPr>
          <w:spacing w:val="16"/>
          <w:sz w:val="27"/>
          <w:szCs w:val="27"/>
        </w:rPr>
        <w:t xml:space="preserve"> </w:t>
      </w:r>
      <w:r w:rsidRPr="00155239">
        <w:rPr>
          <w:b/>
          <w:bCs/>
          <w:sz w:val="27"/>
          <w:szCs w:val="27"/>
        </w:rPr>
        <w:t>С</w:t>
      </w:r>
      <w:r w:rsidRPr="00155239">
        <w:rPr>
          <w:b/>
          <w:bCs/>
          <w:spacing w:val="-4"/>
          <w:sz w:val="27"/>
          <w:szCs w:val="27"/>
        </w:rPr>
        <w:t>о</w:t>
      </w:r>
      <w:r w:rsidRPr="00155239">
        <w:rPr>
          <w:b/>
          <w:bCs/>
          <w:spacing w:val="2"/>
          <w:sz w:val="27"/>
          <w:szCs w:val="27"/>
        </w:rPr>
        <w:t>б</w:t>
      </w:r>
      <w:r w:rsidRPr="00155239">
        <w:rPr>
          <w:b/>
          <w:bCs/>
          <w:sz w:val="27"/>
          <w:szCs w:val="27"/>
        </w:rPr>
        <w:t>л</w:t>
      </w:r>
      <w:r w:rsidRPr="00155239">
        <w:rPr>
          <w:b/>
          <w:bCs/>
          <w:spacing w:val="-1"/>
          <w:sz w:val="27"/>
          <w:szCs w:val="27"/>
        </w:rPr>
        <w:t>юд</w:t>
      </w:r>
      <w:r w:rsidRPr="00155239">
        <w:rPr>
          <w:b/>
          <w:bCs/>
          <w:spacing w:val="2"/>
          <w:sz w:val="27"/>
          <w:szCs w:val="27"/>
        </w:rPr>
        <w:t>е</w:t>
      </w:r>
      <w:r w:rsidRPr="00155239">
        <w:rPr>
          <w:b/>
          <w:bCs/>
          <w:sz w:val="27"/>
          <w:szCs w:val="27"/>
        </w:rPr>
        <w:t>ние</w:t>
      </w:r>
      <w:r w:rsidRPr="00155239">
        <w:rPr>
          <w:spacing w:val="1"/>
          <w:sz w:val="27"/>
          <w:szCs w:val="27"/>
        </w:rPr>
        <w:t xml:space="preserve"> </w:t>
      </w:r>
      <w:r w:rsidRPr="00155239">
        <w:rPr>
          <w:b/>
          <w:bCs/>
          <w:spacing w:val="4"/>
          <w:sz w:val="27"/>
          <w:szCs w:val="27"/>
        </w:rPr>
        <w:t>п</w:t>
      </w:r>
      <w:r w:rsidRPr="00155239">
        <w:rPr>
          <w:b/>
          <w:bCs/>
          <w:spacing w:val="-4"/>
          <w:sz w:val="27"/>
          <w:szCs w:val="27"/>
        </w:rPr>
        <w:t>о</w:t>
      </w:r>
      <w:r w:rsidRPr="00155239">
        <w:rPr>
          <w:b/>
          <w:bCs/>
          <w:sz w:val="27"/>
          <w:szCs w:val="27"/>
        </w:rPr>
        <w:t>ж</w:t>
      </w:r>
      <w:r w:rsidRPr="00155239">
        <w:rPr>
          <w:b/>
          <w:bCs/>
          <w:spacing w:val="1"/>
          <w:sz w:val="27"/>
          <w:szCs w:val="27"/>
        </w:rPr>
        <w:t>а</w:t>
      </w:r>
      <w:r w:rsidRPr="00155239">
        <w:rPr>
          <w:b/>
          <w:bCs/>
          <w:spacing w:val="-3"/>
          <w:sz w:val="27"/>
          <w:szCs w:val="27"/>
        </w:rPr>
        <w:t>р</w:t>
      </w:r>
      <w:r w:rsidRPr="00155239">
        <w:rPr>
          <w:b/>
          <w:bCs/>
          <w:spacing w:val="2"/>
          <w:sz w:val="27"/>
          <w:szCs w:val="27"/>
        </w:rPr>
        <w:t>н</w:t>
      </w:r>
      <w:r w:rsidRPr="00155239">
        <w:rPr>
          <w:b/>
          <w:bCs/>
          <w:sz w:val="27"/>
          <w:szCs w:val="27"/>
        </w:rPr>
        <w:t>ой</w:t>
      </w:r>
      <w:r w:rsidRPr="00155239">
        <w:rPr>
          <w:sz w:val="27"/>
          <w:szCs w:val="27"/>
        </w:rPr>
        <w:t xml:space="preserve"> </w:t>
      </w:r>
      <w:r w:rsidRPr="00155239">
        <w:rPr>
          <w:b/>
          <w:bCs/>
          <w:sz w:val="27"/>
          <w:szCs w:val="27"/>
        </w:rPr>
        <w:t>без</w:t>
      </w:r>
      <w:r w:rsidRPr="00155239">
        <w:rPr>
          <w:b/>
          <w:bCs/>
          <w:spacing w:val="-3"/>
          <w:sz w:val="27"/>
          <w:szCs w:val="27"/>
        </w:rPr>
        <w:t>о</w:t>
      </w:r>
      <w:r w:rsidRPr="00155239">
        <w:rPr>
          <w:b/>
          <w:bCs/>
          <w:sz w:val="27"/>
          <w:szCs w:val="27"/>
        </w:rPr>
        <w:t>п</w:t>
      </w:r>
      <w:r w:rsidRPr="00155239">
        <w:rPr>
          <w:b/>
          <w:bCs/>
          <w:spacing w:val="3"/>
          <w:sz w:val="27"/>
          <w:szCs w:val="27"/>
        </w:rPr>
        <w:t>а</w:t>
      </w:r>
      <w:r w:rsidRPr="00155239">
        <w:rPr>
          <w:b/>
          <w:bCs/>
          <w:sz w:val="27"/>
          <w:szCs w:val="27"/>
        </w:rPr>
        <w:t>с</w:t>
      </w:r>
      <w:r w:rsidRPr="00155239">
        <w:rPr>
          <w:b/>
          <w:bCs/>
          <w:spacing w:val="2"/>
          <w:sz w:val="27"/>
          <w:szCs w:val="27"/>
        </w:rPr>
        <w:t>н</w:t>
      </w:r>
      <w:r w:rsidRPr="00155239">
        <w:rPr>
          <w:b/>
          <w:bCs/>
          <w:spacing w:val="-3"/>
          <w:sz w:val="27"/>
          <w:szCs w:val="27"/>
        </w:rPr>
        <w:t>о</w:t>
      </w:r>
      <w:r w:rsidRPr="00155239">
        <w:rPr>
          <w:b/>
          <w:bCs/>
          <w:sz w:val="27"/>
          <w:szCs w:val="27"/>
        </w:rPr>
        <w:t>сти</w:t>
      </w:r>
      <w:r w:rsidRPr="00155239">
        <w:rPr>
          <w:spacing w:val="11"/>
          <w:sz w:val="27"/>
          <w:szCs w:val="27"/>
        </w:rPr>
        <w:t xml:space="preserve"> </w:t>
      </w:r>
      <w:r w:rsidRPr="00155239">
        <w:rPr>
          <w:b/>
          <w:bCs/>
          <w:spacing w:val="-4"/>
          <w:sz w:val="27"/>
          <w:szCs w:val="27"/>
        </w:rPr>
        <w:t>р</w:t>
      </w:r>
      <w:r w:rsidRPr="00155239">
        <w:rPr>
          <w:b/>
          <w:bCs/>
          <w:spacing w:val="3"/>
          <w:sz w:val="27"/>
          <w:szCs w:val="27"/>
        </w:rPr>
        <w:t>аб</w:t>
      </w:r>
      <w:r w:rsidRPr="00155239">
        <w:rPr>
          <w:b/>
          <w:bCs/>
          <w:sz w:val="27"/>
          <w:szCs w:val="27"/>
        </w:rPr>
        <w:t>о</w:t>
      </w:r>
      <w:r w:rsidRPr="00155239">
        <w:rPr>
          <w:b/>
          <w:bCs/>
          <w:spacing w:val="1"/>
          <w:sz w:val="27"/>
          <w:szCs w:val="27"/>
        </w:rPr>
        <w:t>т</w:t>
      </w:r>
      <w:r w:rsidRPr="00155239">
        <w:rPr>
          <w:b/>
          <w:bCs/>
          <w:sz w:val="27"/>
          <w:szCs w:val="27"/>
        </w:rPr>
        <w:t>н</w:t>
      </w:r>
      <w:r w:rsidRPr="00155239">
        <w:rPr>
          <w:b/>
          <w:bCs/>
          <w:spacing w:val="-1"/>
          <w:sz w:val="27"/>
          <w:szCs w:val="27"/>
        </w:rPr>
        <w:t>и</w:t>
      </w:r>
      <w:r w:rsidRPr="00155239">
        <w:rPr>
          <w:b/>
          <w:bCs/>
          <w:sz w:val="27"/>
          <w:szCs w:val="27"/>
        </w:rPr>
        <w:t>ками</w:t>
      </w:r>
    </w:p>
    <w:p w:rsidR="00155239" w:rsidRPr="00155239" w:rsidRDefault="00155239" w:rsidP="00155239">
      <w:pPr>
        <w:widowControl w:val="0"/>
        <w:ind w:right="116"/>
        <w:jc w:val="both"/>
        <w:rPr>
          <w:sz w:val="27"/>
          <w:szCs w:val="27"/>
        </w:rPr>
      </w:pPr>
      <w:r w:rsidRPr="00155239">
        <w:rPr>
          <w:b/>
          <w:bCs/>
          <w:sz w:val="27"/>
          <w:szCs w:val="27"/>
        </w:rPr>
        <w:t>7</w:t>
      </w:r>
      <w:r w:rsidRPr="00155239">
        <w:rPr>
          <w:b/>
          <w:bCs/>
          <w:spacing w:val="1"/>
          <w:sz w:val="27"/>
          <w:szCs w:val="27"/>
        </w:rPr>
        <w:t>.</w:t>
      </w:r>
      <w:r w:rsidRPr="00155239">
        <w:rPr>
          <w:b/>
          <w:bCs/>
          <w:sz w:val="27"/>
          <w:szCs w:val="27"/>
        </w:rPr>
        <w:t>1</w:t>
      </w:r>
      <w:r w:rsidRPr="00155239">
        <w:rPr>
          <w:spacing w:val="26"/>
          <w:sz w:val="27"/>
          <w:szCs w:val="27"/>
        </w:rPr>
        <w:t xml:space="preserve"> </w:t>
      </w:r>
      <w:r w:rsidRPr="00155239">
        <w:rPr>
          <w:spacing w:val="2"/>
          <w:sz w:val="27"/>
          <w:szCs w:val="27"/>
        </w:rPr>
        <w:t>Л</w:t>
      </w:r>
      <w:r w:rsidRPr="00155239">
        <w:rPr>
          <w:sz w:val="27"/>
          <w:szCs w:val="27"/>
        </w:rPr>
        <w:t>ица</w:t>
      </w:r>
      <w:r w:rsidRPr="00155239">
        <w:rPr>
          <w:spacing w:val="25"/>
          <w:sz w:val="27"/>
          <w:szCs w:val="27"/>
        </w:rPr>
        <w:t xml:space="preserve"> </w:t>
      </w:r>
      <w:r w:rsidRPr="00155239">
        <w:rPr>
          <w:spacing w:val="-1"/>
          <w:sz w:val="27"/>
          <w:szCs w:val="27"/>
        </w:rPr>
        <w:t>д</w:t>
      </w:r>
      <w:r w:rsidRPr="00155239">
        <w:rPr>
          <w:sz w:val="27"/>
          <w:szCs w:val="27"/>
        </w:rPr>
        <w:t>опуска</w:t>
      </w:r>
      <w:r w:rsidRPr="00155239">
        <w:rPr>
          <w:spacing w:val="-2"/>
          <w:sz w:val="27"/>
          <w:szCs w:val="27"/>
        </w:rPr>
        <w:t>ю</w:t>
      </w:r>
      <w:r w:rsidRPr="00155239">
        <w:rPr>
          <w:sz w:val="27"/>
          <w:szCs w:val="27"/>
        </w:rPr>
        <w:t>тся</w:t>
      </w:r>
      <w:r w:rsidRPr="00155239">
        <w:rPr>
          <w:spacing w:val="26"/>
          <w:sz w:val="27"/>
          <w:szCs w:val="27"/>
        </w:rPr>
        <w:t xml:space="preserve"> </w:t>
      </w:r>
      <w:r w:rsidRPr="00155239">
        <w:rPr>
          <w:sz w:val="27"/>
          <w:szCs w:val="27"/>
        </w:rPr>
        <w:t>к</w:t>
      </w:r>
      <w:r w:rsidRPr="00155239">
        <w:rPr>
          <w:spacing w:val="24"/>
          <w:sz w:val="27"/>
          <w:szCs w:val="27"/>
        </w:rPr>
        <w:t xml:space="preserve"> </w:t>
      </w:r>
      <w:r w:rsidRPr="00155239">
        <w:rPr>
          <w:sz w:val="27"/>
          <w:szCs w:val="27"/>
        </w:rPr>
        <w:t>ра</w:t>
      </w:r>
      <w:r w:rsidRPr="00155239">
        <w:rPr>
          <w:spacing w:val="-2"/>
          <w:sz w:val="27"/>
          <w:szCs w:val="27"/>
        </w:rPr>
        <w:t>б</w:t>
      </w:r>
      <w:r w:rsidRPr="00155239">
        <w:rPr>
          <w:sz w:val="27"/>
          <w:szCs w:val="27"/>
        </w:rPr>
        <w:t>оте</w:t>
      </w:r>
      <w:r w:rsidRPr="00155239">
        <w:rPr>
          <w:spacing w:val="26"/>
          <w:sz w:val="27"/>
          <w:szCs w:val="27"/>
        </w:rPr>
        <w:t xml:space="preserve"> </w:t>
      </w:r>
      <w:r w:rsidRPr="00155239">
        <w:rPr>
          <w:spacing w:val="1"/>
          <w:sz w:val="27"/>
          <w:szCs w:val="27"/>
        </w:rPr>
        <w:t>т</w:t>
      </w:r>
      <w:r w:rsidRPr="00155239">
        <w:rPr>
          <w:sz w:val="27"/>
          <w:szCs w:val="27"/>
        </w:rPr>
        <w:t>ол</w:t>
      </w:r>
      <w:r w:rsidRPr="00155239">
        <w:rPr>
          <w:spacing w:val="1"/>
          <w:sz w:val="27"/>
          <w:szCs w:val="27"/>
        </w:rPr>
        <w:t>ь</w:t>
      </w:r>
      <w:r w:rsidRPr="00155239">
        <w:rPr>
          <w:sz w:val="27"/>
          <w:szCs w:val="27"/>
        </w:rPr>
        <w:t>ко</w:t>
      </w:r>
      <w:r w:rsidRPr="00155239">
        <w:rPr>
          <w:spacing w:val="25"/>
          <w:sz w:val="27"/>
          <w:szCs w:val="27"/>
        </w:rPr>
        <w:t xml:space="preserve"> </w:t>
      </w:r>
      <w:r w:rsidRPr="00155239">
        <w:rPr>
          <w:sz w:val="27"/>
          <w:szCs w:val="27"/>
        </w:rPr>
        <w:t>после</w:t>
      </w:r>
      <w:r w:rsidRPr="00155239">
        <w:rPr>
          <w:spacing w:val="25"/>
          <w:sz w:val="27"/>
          <w:szCs w:val="27"/>
        </w:rPr>
        <w:t xml:space="preserve"> </w:t>
      </w:r>
      <w:r w:rsidRPr="00155239">
        <w:rPr>
          <w:sz w:val="27"/>
          <w:szCs w:val="27"/>
        </w:rPr>
        <w:t>прохо</w:t>
      </w:r>
      <w:r w:rsidRPr="00155239">
        <w:rPr>
          <w:spacing w:val="-1"/>
          <w:sz w:val="27"/>
          <w:szCs w:val="27"/>
        </w:rPr>
        <w:t>ж</w:t>
      </w:r>
      <w:r w:rsidRPr="00155239">
        <w:rPr>
          <w:spacing w:val="-3"/>
          <w:sz w:val="27"/>
          <w:szCs w:val="27"/>
        </w:rPr>
        <w:t>д</w:t>
      </w:r>
      <w:r w:rsidRPr="00155239">
        <w:rPr>
          <w:sz w:val="27"/>
          <w:szCs w:val="27"/>
        </w:rPr>
        <w:t>ения</w:t>
      </w:r>
      <w:r w:rsidRPr="00155239">
        <w:rPr>
          <w:spacing w:val="26"/>
          <w:sz w:val="27"/>
          <w:szCs w:val="27"/>
        </w:rPr>
        <w:t xml:space="preserve"> </w:t>
      </w:r>
      <w:r w:rsidRPr="00155239">
        <w:rPr>
          <w:spacing w:val="4"/>
          <w:sz w:val="27"/>
          <w:szCs w:val="27"/>
        </w:rPr>
        <w:t>о</w:t>
      </w:r>
      <w:r w:rsidRPr="00155239">
        <w:rPr>
          <w:spacing w:val="-1"/>
          <w:sz w:val="27"/>
          <w:szCs w:val="27"/>
        </w:rPr>
        <w:t>б</w:t>
      </w:r>
      <w:r w:rsidRPr="00155239">
        <w:rPr>
          <w:sz w:val="27"/>
          <w:szCs w:val="27"/>
        </w:rPr>
        <w:t>учения</w:t>
      </w:r>
      <w:r w:rsidRPr="00155239">
        <w:rPr>
          <w:spacing w:val="26"/>
          <w:sz w:val="27"/>
          <w:szCs w:val="27"/>
        </w:rPr>
        <w:t xml:space="preserve"> </w:t>
      </w:r>
      <w:r w:rsidRPr="00155239">
        <w:rPr>
          <w:sz w:val="27"/>
          <w:szCs w:val="27"/>
        </w:rPr>
        <w:t>мерам</w:t>
      </w:r>
      <w:r w:rsidRPr="00155239">
        <w:rPr>
          <w:spacing w:val="25"/>
          <w:sz w:val="27"/>
          <w:szCs w:val="27"/>
        </w:rPr>
        <w:t xml:space="preserve"> </w:t>
      </w:r>
      <w:r w:rsidRPr="00155239">
        <w:rPr>
          <w:sz w:val="27"/>
          <w:szCs w:val="27"/>
        </w:rPr>
        <w:t>п</w:t>
      </w:r>
      <w:r w:rsidRPr="00155239">
        <w:rPr>
          <w:spacing w:val="3"/>
          <w:sz w:val="27"/>
          <w:szCs w:val="27"/>
        </w:rPr>
        <w:t>о</w:t>
      </w:r>
      <w:r w:rsidRPr="00155239">
        <w:rPr>
          <w:sz w:val="27"/>
          <w:szCs w:val="27"/>
        </w:rPr>
        <w:t>жарн</w:t>
      </w:r>
      <w:r w:rsidRPr="00155239">
        <w:rPr>
          <w:spacing w:val="3"/>
          <w:sz w:val="27"/>
          <w:szCs w:val="27"/>
        </w:rPr>
        <w:t>о</w:t>
      </w:r>
      <w:r w:rsidRPr="00155239">
        <w:rPr>
          <w:sz w:val="27"/>
          <w:szCs w:val="27"/>
        </w:rPr>
        <w:t xml:space="preserve">й </w:t>
      </w:r>
      <w:r w:rsidRPr="00155239">
        <w:rPr>
          <w:spacing w:val="-2"/>
          <w:sz w:val="27"/>
          <w:szCs w:val="27"/>
        </w:rPr>
        <w:t>б</w:t>
      </w:r>
      <w:r w:rsidRPr="00155239">
        <w:rPr>
          <w:sz w:val="27"/>
          <w:szCs w:val="27"/>
        </w:rPr>
        <w:t>е</w:t>
      </w:r>
      <w:r w:rsidRPr="00155239">
        <w:rPr>
          <w:spacing w:val="-2"/>
          <w:sz w:val="27"/>
          <w:szCs w:val="27"/>
        </w:rPr>
        <w:t>з</w:t>
      </w:r>
      <w:r w:rsidRPr="00155239">
        <w:rPr>
          <w:sz w:val="27"/>
          <w:szCs w:val="27"/>
        </w:rPr>
        <w:t>опасности.</w:t>
      </w:r>
      <w:r w:rsidRPr="00155239">
        <w:rPr>
          <w:spacing w:val="143"/>
          <w:sz w:val="27"/>
          <w:szCs w:val="27"/>
        </w:rPr>
        <w:t xml:space="preserve"> </w:t>
      </w:r>
      <w:r w:rsidRPr="00155239">
        <w:rPr>
          <w:sz w:val="27"/>
          <w:szCs w:val="27"/>
        </w:rPr>
        <w:t>О</w:t>
      </w:r>
      <w:r w:rsidRPr="00155239">
        <w:rPr>
          <w:spacing w:val="-2"/>
          <w:sz w:val="27"/>
          <w:szCs w:val="27"/>
        </w:rPr>
        <w:t>б</w:t>
      </w:r>
      <w:r w:rsidRPr="00155239">
        <w:rPr>
          <w:sz w:val="27"/>
          <w:szCs w:val="27"/>
        </w:rPr>
        <w:t>у</w:t>
      </w:r>
      <w:r w:rsidRPr="00155239">
        <w:rPr>
          <w:spacing w:val="-1"/>
          <w:sz w:val="27"/>
          <w:szCs w:val="27"/>
        </w:rPr>
        <w:t>ч</w:t>
      </w:r>
      <w:r w:rsidRPr="00155239">
        <w:rPr>
          <w:sz w:val="27"/>
          <w:szCs w:val="27"/>
        </w:rPr>
        <w:t>ение</w:t>
      </w:r>
      <w:r w:rsidRPr="00155239">
        <w:rPr>
          <w:spacing w:val="136"/>
          <w:sz w:val="27"/>
          <w:szCs w:val="27"/>
        </w:rPr>
        <w:t xml:space="preserve"> </w:t>
      </w:r>
      <w:r w:rsidRPr="00155239">
        <w:rPr>
          <w:sz w:val="27"/>
          <w:szCs w:val="27"/>
        </w:rPr>
        <w:t>лиц</w:t>
      </w:r>
      <w:r w:rsidRPr="00155239">
        <w:rPr>
          <w:spacing w:val="140"/>
          <w:sz w:val="27"/>
          <w:szCs w:val="27"/>
        </w:rPr>
        <w:t xml:space="preserve"> </w:t>
      </w:r>
      <w:r w:rsidRPr="00155239">
        <w:rPr>
          <w:sz w:val="27"/>
          <w:szCs w:val="27"/>
        </w:rPr>
        <w:t>мер</w:t>
      </w:r>
      <w:r w:rsidRPr="00155239">
        <w:rPr>
          <w:spacing w:val="4"/>
          <w:sz w:val="27"/>
          <w:szCs w:val="27"/>
        </w:rPr>
        <w:t>а</w:t>
      </w:r>
      <w:r w:rsidRPr="00155239">
        <w:rPr>
          <w:sz w:val="27"/>
          <w:szCs w:val="27"/>
        </w:rPr>
        <w:t>м</w:t>
      </w:r>
      <w:r w:rsidRPr="00155239">
        <w:rPr>
          <w:spacing w:val="135"/>
          <w:sz w:val="27"/>
          <w:szCs w:val="27"/>
        </w:rPr>
        <w:t xml:space="preserve"> </w:t>
      </w:r>
      <w:r w:rsidRPr="00155239">
        <w:rPr>
          <w:sz w:val="27"/>
          <w:szCs w:val="27"/>
        </w:rPr>
        <w:t>п</w:t>
      </w:r>
      <w:r w:rsidRPr="00155239">
        <w:rPr>
          <w:spacing w:val="4"/>
          <w:sz w:val="27"/>
          <w:szCs w:val="27"/>
        </w:rPr>
        <w:t>о</w:t>
      </w:r>
      <w:r w:rsidRPr="00155239">
        <w:rPr>
          <w:sz w:val="27"/>
          <w:szCs w:val="27"/>
        </w:rPr>
        <w:t>ж</w:t>
      </w:r>
      <w:r w:rsidRPr="00155239">
        <w:rPr>
          <w:spacing w:val="-1"/>
          <w:sz w:val="27"/>
          <w:szCs w:val="27"/>
        </w:rPr>
        <w:t>арной</w:t>
      </w:r>
      <w:r w:rsidRPr="00155239">
        <w:rPr>
          <w:spacing w:val="141"/>
          <w:sz w:val="27"/>
          <w:szCs w:val="27"/>
        </w:rPr>
        <w:t xml:space="preserve"> </w:t>
      </w:r>
      <w:r w:rsidRPr="00155239">
        <w:rPr>
          <w:spacing w:val="-2"/>
          <w:sz w:val="27"/>
          <w:szCs w:val="27"/>
        </w:rPr>
        <w:t>б</w:t>
      </w:r>
      <w:r w:rsidRPr="00155239">
        <w:rPr>
          <w:sz w:val="27"/>
          <w:szCs w:val="27"/>
        </w:rPr>
        <w:t>е</w:t>
      </w:r>
      <w:r w:rsidRPr="00155239">
        <w:rPr>
          <w:spacing w:val="-1"/>
          <w:sz w:val="27"/>
          <w:szCs w:val="27"/>
        </w:rPr>
        <w:t>з</w:t>
      </w:r>
      <w:r w:rsidRPr="00155239">
        <w:rPr>
          <w:sz w:val="27"/>
          <w:szCs w:val="27"/>
        </w:rPr>
        <w:t>опасности</w:t>
      </w:r>
      <w:r w:rsidRPr="00155239">
        <w:rPr>
          <w:spacing w:val="141"/>
          <w:sz w:val="27"/>
          <w:szCs w:val="27"/>
        </w:rPr>
        <w:t xml:space="preserve"> </w:t>
      </w:r>
      <w:r w:rsidRPr="00155239">
        <w:rPr>
          <w:sz w:val="27"/>
          <w:szCs w:val="27"/>
        </w:rPr>
        <w:t>осу</w:t>
      </w:r>
      <w:r w:rsidRPr="00155239">
        <w:rPr>
          <w:spacing w:val="1"/>
          <w:sz w:val="27"/>
          <w:szCs w:val="27"/>
        </w:rPr>
        <w:t>щ</w:t>
      </w:r>
      <w:r w:rsidRPr="00155239">
        <w:rPr>
          <w:sz w:val="27"/>
          <w:szCs w:val="27"/>
        </w:rPr>
        <w:t>ес</w:t>
      </w:r>
      <w:r w:rsidRPr="00155239">
        <w:rPr>
          <w:spacing w:val="1"/>
          <w:sz w:val="27"/>
          <w:szCs w:val="27"/>
        </w:rPr>
        <w:t>т</w:t>
      </w:r>
      <w:r w:rsidRPr="00155239">
        <w:rPr>
          <w:spacing w:val="2"/>
          <w:sz w:val="27"/>
          <w:szCs w:val="27"/>
        </w:rPr>
        <w:t>в</w:t>
      </w:r>
      <w:r w:rsidRPr="00155239">
        <w:rPr>
          <w:sz w:val="27"/>
          <w:szCs w:val="27"/>
        </w:rPr>
        <w:t>ляе</w:t>
      </w:r>
      <w:r w:rsidRPr="00155239">
        <w:rPr>
          <w:spacing w:val="1"/>
          <w:sz w:val="27"/>
          <w:szCs w:val="27"/>
        </w:rPr>
        <w:t>т</w:t>
      </w:r>
      <w:r w:rsidRPr="00155239">
        <w:rPr>
          <w:sz w:val="27"/>
          <w:szCs w:val="27"/>
        </w:rPr>
        <w:t>ся</w:t>
      </w:r>
      <w:r w:rsidRPr="00155239">
        <w:rPr>
          <w:spacing w:val="137"/>
          <w:sz w:val="27"/>
          <w:szCs w:val="27"/>
        </w:rPr>
        <w:t xml:space="preserve"> </w:t>
      </w:r>
      <w:r w:rsidRPr="00155239">
        <w:rPr>
          <w:sz w:val="27"/>
          <w:szCs w:val="27"/>
        </w:rPr>
        <w:t>по программам</w:t>
      </w:r>
      <w:r w:rsidRPr="00155239">
        <w:rPr>
          <w:spacing w:val="178"/>
          <w:sz w:val="27"/>
          <w:szCs w:val="27"/>
        </w:rPr>
        <w:t xml:space="preserve"> </w:t>
      </w:r>
      <w:r w:rsidRPr="00155239">
        <w:rPr>
          <w:sz w:val="27"/>
          <w:szCs w:val="27"/>
        </w:rPr>
        <w:t>про</w:t>
      </w:r>
      <w:r w:rsidRPr="00155239">
        <w:rPr>
          <w:spacing w:val="1"/>
          <w:sz w:val="27"/>
          <w:szCs w:val="27"/>
        </w:rPr>
        <w:t>т</w:t>
      </w:r>
      <w:r w:rsidRPr="00155239">
        <w:rPr>
          <w:sz w:val="27"/>
          <w:szCs w:val="27"/>
        </w:rPr>
        <w:t>и</w:t>
      </w:r>
      <w:r w:rsidRPr="00155239">
        <w:rPr>
          <w:spacing w:val="2"/>
          <w:sz w:val="27"/>
          <w:szCs w:val="27"/>
        </w:rPr>
        <w:t>в</w:t>
      </w:r>
      <w:r w:rsidRPr="00155239">
        <w:rPr>
          <w:sz w:val="27"/>
          <w:szCs w:val="27"/>
        </w:rPr>
        <w:t>опо</w:t>
      </w:r>
      <w:r w:rsidRPr="00155239">
        <w:rPr>
          <w:spacing w:val="-1"/>
          <w:sz w:val="27"/>
          <w:szCs w:val="27"/>
        </w:rPr>
        <w:t>ж</w:t>
      </w:r>
      <w:r w:rsidRPr="00155239">
        <w:rPr>
          <w:sz w:val="27"/>
          <w:szCs w:val="27"/>
        </w:rPr>
        <w:t>арного</w:t>
      </w:r>
      <w:r w:rsidRPr="00155239">
        <w:rPr>
          <w:spacing w:val="178"/>
          <w:sz w:val="27"/>
          <w:szCs w:val="27"/>
        </w:rPr>
        <w:t xml:space="preserve"> </w:t>
      </w:r>
      <w:r w:rsidRPr="00155239">
        <w:rPr>
          <w:sz w:val="27"/>
          <w:szCs w:val="27"/>
        </w:rPr>
        <w:t>инс</w:t>
      </w:r>
      <w:r w:rsidRPr="00155239">
        <w:rPr>
          <w:spacing w:val="1"/>
          <w:sz w:val="27"/>
          <w:szCs w:val="27"/>
        </w:rPr>
        <w:t>т</w:t>
      </w:r>
      <w:r w:rsidRPr="00155239">
        <w:rPr>
          <w:sz w:val="27"/>
          <w:szCs w:val="27"/>
        </w:rPr>
        <w:t>ру</w:t>
      </w:r>
      <w:r w:rsidRPr="00155239">
        <w:rPr>
          <w:spacing w:val="3"/>
          <w:sz w:val="27"/>
          <w:szCs w:val="27"/>
        </w:rPr>
        <w:t>к</w:t>
      </w:r>
      <w:r w:rsidRPr="00155239">
        <w:rPr>
          <w:spacing w:val="1"/>
          <w:sz w:val="27"/>
          <w:szCs w:val="27"/>
        </w:rPr>
        <w:t>т</w:t>
      </w:r>
      <w:r w:rsidRPr="00155239">
        <w:rPr>
          <w:sz w:val="27"/>
          <w:szCs w:val="27"/>
        </w:rPr>
        <w:t>а</w:t>
      </w:r>
      <w:r w:rsidRPr="00155239">
        <w:rPr>
          <w:spacing w:val="-1"/>
          <w:sz w:val="27"/>
          <w:szCs w:val="27"/>
        </w:rPr>
        <w:t>ж</w:t>
      </w:r>
      <w:r w:rsidRPr="00155239">
        <w:rPr>
          <w:sz w:val="27"/>
          <w:szCs w:val="27"/>
        </w:rPr>
        <w:t>а</w:t>
      </w:r>
      <w:r w:rsidRPr="00155239">
        <w:rPr>
          <w:spacing w:val="174"/>
          <w:sz w:val="27"/>
          <w:szCs w:val="27"/>
        </w:rPr>
        <w:t xml:space="preserve"> </w:t>
      </w:r>
      <w:r w:rsidRPr="00155239">
        <w:rPr>
          <w:sz w:val="27"/>
          <w:szCs w:val="27"/>
        </w:rPr>
        <w:t>или</w:t>
      </w:r>
      <w:r w:rsidRPr="00155239">
        <w:rPr>
          <w:spacing w:val="174"/>
          <w:sz w:val="27"/>
          <w:szCs w:val="27"/>
        </w:rPr>
        <w:t xml:space="preserve"> </w:t>
      </w:r>
      <w:r w:rsidRPr="00155239">
        <w:rPr>
          <w:sz w:val="27"/>
          <w:szCs w:val="27"/>
        </w:rPr>
        <w:t>прог</w:t>
      </w:r>
      <w:r w:rsidRPr="00155239">
        <w:rPr>
          <w:spacing w:val="2"/>
          <w:sz w:val="27"/>
          <w:szCs w:val="27"/>
        </w:rPr>
        <w:t>р</w:t>
      </w:r>
      <w:r w:rsidRPr="00155239">
        <w:rPr>
          <w:sz w:val="27"/>
          <w:szCs w:val="27"/>
        </w:rPr>
        <w:t>аммам</w:t>
      </w:r>
      <w:r w:rsidRPr="00155239">
        <w:rPr>
          <w:spacing w:val="178"/>
          <w:sz w:val="27"/>
          <w:szCs w:val="27"/>
        </w:rPr>
        <w:t xml:space="preserve"> </w:t>
      </w:r>
      <w:r w:rsidRPr="00155239">
        <w:rPr>
          <w:spacing w:val="-1"/>
          <w:sz w:val="27"/>
          <w:szCs w:val="27"/>
        </w:rPr>
        <w:t>д</w:t>
      </w:r>
      <w:r w:rsidRPr="00155239">
        <w:rPr>
          <w:sz w:val="27"/>
          <w:szCs w:val="27"/>
        </w:rPr>
        <w:t>о</w:t>
      </w:r>
      <w:r w:rsidRPr="00155239">
        <w:rPr>
          <w:spacing w:val="6"/>
          <w:sz w:val="27"/>
          <w:szCs w:val="27"/>
        </w:rPr>
        <w:t>п</w:t>
      </w:r>
      <w:r w:rsidRPr="00155239">
        <w:rPr>
          <w:spacing w:val="4"/>
          <w:sz w:val="27"/>
          <w:szCs w:val="27"/>
        </w:rPr>
        <w:t>о</w:t>
      </w:r>
      <w:r w:rsidRPr="00155239">
        <w:rPr>
          <w:sz w:val="27"/>
          <w:szCs w:val="27"/>
        </w:rPr>
        <w:t>лни</w:t>
      </w:r>
      <w:r w:rsidRPr="00155239">
        <w:rPr>
          <w:spacing w:val="1"/>
          <w:sz w:val="27"/>
          <w:szCs w:val="27"/>
        </w:rPr>
        <w:t>т</w:t>
      </w:r>
      <w:r w:rsidRPr="00155239">
        <w:rPr>
          <w:sz w:val="27"/>
          <w:szCs w:val="27"/>
        </w:rPr>
        <w:t>ельного профессионального</w:t>
      </w:r>
      <w:r w:rsidRPr="00155239">
        <w:rPr>
          <w:spacing w:val="1"/>
          <w:sz w:val="27"/>
          <w:szCs w:val="27"/>
        </w:rPr>
        <w:t xml:space="preserve"> </w:t>
      </w:r>
      <w:r w:rsidRPr="00155239">
        <w:rPr>
          <w:sz w:val="27"/>
          <w:szCs w:val="27"/>
        </w:rPr>
        <w:t>о</w:t>
      </w:r>
      <w:r w:rsidRPr="00155239">
        <w:rPr>
          <w:spacing w:val="-1"/>
          <w:sz w:val="27"/>
          <w:szCs w:val="27"/>
        </w:rPr>
        <w:t>б</w:t>
      </w:r>
      <w:r w:rsidRPr="00155239">
        <w:rPr>
          <w:sz w:val="27"/>
          <w:szCs w:val="27"/>
        </w:rPr>
        <w:t>ра</w:t>
      </w:r>
      <w:r w:rsidRPr="00155239">
        <w:rPr>
          <w:spacing w:val="-2"/>
          <w:sz w:val="27"/>
          <w:szCs w:val="27"/>
        </w:rPr>
        <w:t>з</w:t>
      </w:r>
      <w:r w:rsidRPr="00155239">
        <w:rPr>
          <w:sz w:val="27"/>
          <w:szCs w:val="27"/>
        </w:rPr>
        <w:t>ования.</w:t>
      </w:r>
    </w:p>
    <w:p w:rsidR="00155239" w:rsidRPr="00155239" w:rsidRDefault="00155239" w:rsidP="00155239">
      <w:pPr>
        <w:widowControl w:val="0"/>
        <w:ind w:right="87"/>
        <w:jc w:val="both"/>
        <w:rPr>
          <w:sz w:val="27"/>
          <w:szCs w:val="27"/>
        </w:rPr>
      </w:pPr>
      <w:r w:rsidRPr="00155239">
        <w:rPr>
          <w:b/>
          <w:bCs/>
          <w:w w:val="95"/>
          <w:sz w:val="27"/>
          <w:szCs w:val="27"/>
        </w:rPr>
        <w:t>7</w:t>
      </w:r>
      <w:r w:rsidRPr="00155239">
        <w:rPr>
          <w:b/>
          <w:bCs/>
          <w:spacing w:val="6"/>
          <w:w w:val="95"/>
          <w:sz w:val="27"/>
          <w:szCs w:val="27"/>
        </w:rPr>
        <w:t>.</w:t>
      </w:r>
      <w:r w:rsidRPr="00155239">
        <w:rPr>
          <w:b/>
          <w:bCs/>
          <w:w w:val="95"/>
          <w:sz w:val="27"/>
          <w:szCs w:val="27"/>
        </w:rPr>
        <w:t>2.</w:t>
      </w:r>
      <w:r w:rsidRPr="00155239">
        <w:rPr>
          <w:spacing w:val="23"/>
          <w:sz w:val="27"/>
          <w:szCs w:val="27"/>
        </w:rPr>
        <w:t xml:space="preserve"> </w:t>
      </w:r>
      <w:r w:rsidRPr="00155239">
        <w:rPr>
          <w:sz w:val="27"/>
          <w:szCs w:val="27"/>
        </w:rPr>
        <w:t>Ка</w:t>
      </w:r>
      <w:r w:rsidRPr="00155239">
        <w:rPr>
          <w:spacing w:val="-1"/>
          <w:sz w:val="27"/>
          <w:szCs w:val="27"/>
        </w:rPr>
        <w:t>ж</w:t>
      </w:r>
      <w:r w:rsidRPr="00155239">
        <w:rPr>
          <w:spacing w:val="1"/>
          <w:sz w:val="27"/>
          <w:szCs w:val="27"/>
        </w:rPr>
        <w:t>д</w:t>
      </w:r>
      <w:r w:rsidRPr="00155239">
        <w:rPr>
          <w:sz w:val="27"/>
          <w:szCs w:val="27"/>
        </w:rPr>
        <w:t>ый</w:t>
      </w:r>
      <w:r w:rsidRPr="00155239">
        <w:rPr>
          <w:spacing w:val="1"/>
          <w:sz w:val="27"/>
          <w:szCs w:val="27"/>
        </w:rPr>
        <w:t xml:space="preserve"> </w:t>
      </w:r>
      <w:r w:rsidRPr="00155239">
        <w:rPr>
          <w:sz w:val="27"/>
          <w:szCs w:val="27"/>
        </w:rPr>
        <w:t>ра</w:t>
      </w:r>
      <w:r w:rsidRPr="00155239">
        <w:rPr>
          <w:spacing w:val="2"/>
          <w:sz w:val="27"/>
          <w:szCs w:val="27"/>
        </w:rPr>
        <w:t>б</w:t>
      </w:r>
      <w:r w:rsidRPr="00155239">
        <w:rPr>
          <w:sz w:val="27"/>
          <w:szCs w:val="27"/>
        </w:rPr>
        <w:t>о</w:t>
      </w:r>
      <w:r w:rsidRPr="00155239">
        <w:rPr>
          <w:spacing w:val="1"/>
          <w:sz w:val="27"/>
          <w:szCs w:val="27"/>
        </w:rPr>
        <w:t>т</w:t>
      </w:r>
      <w:r w:rsidRPr="00155239">
        <w:rPr>
          <w:sz w:val="27"/>
          <w:szCs w:val="27"/>
        </w:rPr>
        <w:t xml:space="preserve">ник </w:t>
      </w:r>
      <w:r w:rsidRPr="00155239">
        <w:rPr>
          <w:spacing w:val="2"/>
          <w:sz w:val="27"/>
          <w:szCs w:val="27"/>
        </w:rPr>
        <w:t>з</w:t>
      </w:r>
      <w:r w:rsidRPr="00155239">
        <w:rPr>
          <w:spacing w:val="-1"/>
          <w:sz w:val="27"/>
          <w:szCs w:val="27"/>
        </w:rPr>
        <w:t>д</w:t>
      </w:r>
      <w:r w:rsidRPr="00155239">
        <w:rPr>
          <w:sz w:val="27"/>
          <w:szCs w:val="27"/>
        </w:rPr>
        <w:t>ания</w:t>
      </w:r>
      <w:r w:rsidRPr="00155239">
        <w:rPr>
          <w:spacing w:val="3"/>
          <w:sz w:val="27"/>
          <w:szCs w:val="27"/>
        </w:rPr>
        <w:t xml:space="preserve"> </w:t>
      </w:r>
      <w:r w:rsidRPr="00155239">
        <w:rPr>
          <w:sz w:val="27"/>
          <w:szCs w:val="27"/>
        </w:rPr>
        <w:t>в</w:t>
      </w:r>
      <w:r w:rsidRPr="00155239">
        <w:rPr>
          <w:spacing w:val="3"/>
          <w:sz w:val="27"/>
          <w:szCs w:val="27"/>
        </w:rPr>
        <w:t xml:space="preserve"> </w:t>
      </w:r>
      <w:r w:rsidRPr="00155239">
        <w:rPr>
          <w:sz w:val="27"/>
          <w:szCs w:val="27"/>
        </w:rPr>
        <w:t>целях</w:t>
      </w:r>
      <w:r w:rsidRPr="00155239">
        <w:rPr>
          <w:spacing w:val="2"/>
          <w:sz w:val="27"/>
          <w:szCs w:val="27"/>
        </w:rPr>
        <w:t xml:space="preserve"> </w:t>
      </w:r>
      <w:r w:rsidRPr="00155239">
        <w:rPr>
          <w:spacing w:val="3"/>
          <w:sz w:val="27"/>
          <w:szCs w:val="27"/>
        </w:rPr>
        <w:t>о</w:t>
      </w:r>
      <w:r w:rsidRPr="00155239">
        <w:rPr>
          <w:sz w:val="27"/>
          <w:szCs w:val="27"/>
        </w:rPr>
        <w:t>беспеч</w:t>
      </w:r>
      <w:r w:rsidRPr="00155239">
        <w:rPr>
          <w:spacing w:val="3"/>
          <w:sz w:val="27"/>
          <w:szCs w:val="27"/>
        </w:rPr>
        <w:t>е</w:t>
      </w:r>
      <w:r w:rsidRPr="00155239">
        <w:rPr>
          <w:sz w:val="27"/>
          <w:szCs w:val="27"/>
        </w:rPr>
        <w:t>ния</w:t>
      </w:r>
      <w:r w:rsidRPr="00155239">
        <w:rPr>
          <w:spacing w:val="3"/>
          <w:sz w:val="27"/>
          <w:szCs w:val="27"/>
        </w:rPr>
        <w:t xml:space="preserve"> </w:t>
      </w:r>
      <w:r w:rsidRPr="00155239">
        <w:rPr>
          <w:sz w:val="27"/>
          <w:szCs w:val="27"/>
        </w:rPr>
        <w:t>и</w:t>
      </w:r>
      <w:r w:rsidRPr="00155239">
        <w:rPr>
          <w:spacing w:val="1"/>
          <w:sz w:val="27"/>
          <w:szCs w:val="27"/>
        </w:rPr>
        <w:t xml:space="preserve"> </w:t>
      </w:r>
      <w:r w:rsidRPr="00155239">
        <w:rPr>
          <w:sz w:val="27"/>
          <w:szCs w:val="27"/>
        </w:rPr>
        <w:t>со</w:t>
      </w:r>
      <w:r w:rsidRPr="00155239">
        <w:rPr>
          <w:spacing w:val="-1"/>
          <w:sz w:val="27"/>
          <w:szCs w:val="27"/>
        </w:rPr>
        <w:t>б</w:t>
      </w:r>
      <w:r w:rsidRPr="00155239">
        <w:rPr>
          <w:spacing w:val="2"/>
          <w:sz w:val="27"/>
          <w:szCs w:val="27"/>
        </w:rPr>
        <w:t>л</w:t>
      </w:r>
      <w:r w:rsidRPr="00155239">
        <w:rPr>
          <w:sz w:val="27"/>
          <w:szCs w:val="27"/>
        </w:rPr>
        <w:t>ю</w:t>
      </w:r>
      <w:r w:rsidRPr="00155239">
        <w:rPr>
          <w:spacing w:val="-2"/>
          <w:sz w:val="27"/>
          <w:szCs w:val="27"/>
        </w:rPr>
        <w:t>д</w:t>
      </w:r>
      <w:r w:rsidRPr="00155239">
        <w:rPr>
          <w:sz w:val="27"/>
          <w:szCs w:val="27"/>
        </w:rPr>
        <w:t>ения</w:t>
      </w:r>
      <w:r w:rsidRPr="00155239">
        <w:rPr>
          <w:spacing w:val="2"/>
          <w:sz w:val="27"/>
          <w:szCs w:val="27"/>
        </w:rPr>
        <w:t xml:space="preserve"> т</w:t>
      </w:r>
      <w:r w:rsidRPr="00155239">
        <w:rPr>
          <w:sz w:val="27"/>
          <w:szCs w:val="27"/>
        </w:rPr>
        <w:t>р</w:t>
      </w:r>
      <w:r w:rsidRPr="00155239">
        <w:rPr>
          <w:spacing w:val="4"/>
          <w:sz w:val="27"/>
          <w:szCs w:val="27"/>
        </w:rPr>
        <w:t>е</w:t>
      </w:r>
      <w:r w:rsidRPr="00155239">
        <w:rPr>
          <w:spacing w:val="-2"/>
          <w:sz w:val="27"/>
          <w:szCs w:val="27"/>
        </w:rPr>
        <w:t>б</w:t>
      </w:r>
      <w:r w:rsidRPr="00155239">
        <w:rPr>
          <w:sz w:val="27"/>
          <w:szCs w:val="27"/>
        </w:rPr>
        <w:t>о</w:t>
      </w:r>
      <w:r w:rsidRPr="00155239">
        <w:rPr>
          <w:spacing w:val="1"/>
          <w:sz w:val="27"/>
          <w:szCs w:val="27"/>
        </w:rPr>
        <w:t>в</w:t>
      </w:r>
      <w:r w:rsidRPr="00155239">
        <w:rPr>
          <w:sz w:val="27"/>
          <w:szCs w:val="27"/>
        </w:rPr>
        <w:t>аний</w:t>
      </w:r>
      <w:r w:rsidRPr="00155239">
        <w:rPr>
          <w:spacing w:val="1"/>
          <w:sz w:val="27"/>
          <w:szCs w:val="27"/>
        </w:rPr>
        <w:t xml:space="preserve"> </w:t>
      </w:r>
      <w:r w:rsidRPr="00155239">
        <w:rPr>
          <w:sz w:val="27"/>
          <w:szCs w:val="27"/>
        </w:rPr>
        <w:t>по</w:t>
      </w:r>
      <w:r w:rsidRPr="00155239">
        <w:rPr>
          <w:spacing w:val="-1"/>
          <w:sz w:val="27"/>
          <w:szCs w:val="27"/>
        </w:rPr>
        <w:t>ж</w:t>
      </w:r>
      <w:r w:rsidRPr="00155239">
        <w:rPr>
          <w:sz w:val="27"/>
          <w:szCs w:val="27"/>
        </w:rPr>
        <w:t xml:space="preserve">арной </w:t>
      </w:r>
      <w:r w:rsidRPr="00155239">
        <w:rPr>
          <w:spacing w:val="-2"/>
          <w:sz w:val="27"/>
          <w:szCs w:val="27"/>
        </w:rPr>
        <w:t>б</w:t>
      </w:r>
      <w:r w:rsidRPr="00155239">
        <w:rPr>
          <w:sz w:val="27"/>
          <w:szCs w:val="27"/>
        </w:rPr>
        <w:t>е</w:t>
      </w:r>
      <w:r w:rsidRPr="00155239">
        <w:rPr>
          <w:spacing w:val="-2"/>
          <w:sz w:val="27"/>
          <w:szCs w:val="27"/>
        </w:rPr>
        <w:t>з</w:t>
      </w:r>
      <w:r w:rsidRPr="00155239">
        <w:rPr>
          <w:sz w:val="27"/>
          <w:szCs w:val="27"/>
        </w:rPr>
        <w:t>опасности</w:t>
      </w:r>
      <w:r w:rsidRPr="00155239">
        <w:rPr>
          <w:spacing w:val="3"/>
          <w:sz w:val="27"/>
          <w:szCs w:val="27"/>
        </w:rPr>
        <w:t xml:space="preserve"> </w:t>
      </w:r>
      <w:r w:rsidRPr="00155239">
        <w:rPr>
          <w:sz w:val="27"/>
          <w:szCs w:val="27"/>
        </w:rPr>
        <w:t>о</w:t>
      </w:r>
      <w:r w:rsidRPr="00155239">
        <w:rPr>
          <w:spacing w:val="-2"/>
          <w:sz w:val="27"/>
          <w:szCs w:val="27"/>
        </w:rPr>
        <w:t>б</w:t>
      </w:r>
      <w:r w:rsidRPr="00155239">
        <w:rPr>
          <w:spacing w:val="3"/>
          <w:sz w:val="27"/>
          <w:szCs w:val="27"/>
        </w:rPr>
        <w:t>я</w:t>
      </w:r>
      <w:r w:rsidRPr="00155239">
        <w:rPr>
          <w:sz w:val="27"/>
          <w:szCs w:val="27"/>
        </w:rPr>
        <w:t>зан:</w:t>
      </w:r>
    </w:p>
    <w:p w:rsidR="00155239" w:rsidRPr="00155239" w:rsidRDefault="00155239" w:rsidP="00155239">
      <w:pPr>
        <w:widowControl w:val="0"/>
        <w:ind w:right="-20"/>
        <w:jc w:val="both"/>
        <w:rPr>
          <w:sz w:val="27"/>
          <w:szCs w:val="27"/>
        </w:rPr>
      </w:pPr>
      <w:r w:rsidRPr="00155239">
        <w:rPr>
          <w:w w:val="95"/>
          <w:sz w:val="27"/>
          <w:szCs w:val="27"/>
        </w:rPr>
        <w:t>-</w:t>
      </w:r>
      <w:r w:rsidRPr="00155239">
        <w:rPr>
          <w:spacing w:val="6"/>
          <w:sz w:val="27"/>
          <w:szCs w:val="27"/>
        </w:rPr>
        <w:t xml:space="preserve"> </w:t>
      </w:r>
      <w:r w:rsidRPr="00155239">
        <w:rPr>
          <w:spacing w:val="-1"/>
          <w:sz w:val="27"/>
          <w:szCs w:val="27"/>
        </w:rPr>
        <w:t>з</w:t>
      </w:r>
      <w:r w:rsidRPr="00155239">
        <w:rPr>
          <w:sz w:val="27"/>
          <w:szCs w:val="27"/>
        </w:rPr>
        <w:t>на</w:t>
      </w:r>
      <w:r w:rsidRPr="00155239">
        <w:rPr>
          <w:spacing w:val="1"/>
          <w:sz w:val="27"/>
          <w:szCs w:val="27"/>
        </w:rPr>
        <w:t>т</w:t>
      </w:r>
      <w:r w:rsidRPr="00155239">
        <w:rPr>
          <w:sz w:val="27"/>
          <w:szCs w:val="27"/>
        </w:rPr>
        <w:t>ь</w:t>
      </w:r>
      <w:r w:rsidRPr="00155239">
        <w:rPr>
          <w:spacing w:val="3"/>
          <w:sz w:val="27"/>
          <w:szCs w:val="27"/>
        </w:rPr>
        <w:t xml:space="preserve"> </w:t>
      </w:r>
      <w:r w:rsidRPr="00155239">
        <w:rPr>
          <w:sz w:val="27"/>
          <w:szCs w:val="27"/>
        </w:rPr>
        <w:t>и</w:t>
      </w:r>
      <w:r w:rsidRPr="00155239">
        <w:rPr>
          <w:spacing w:val="1"/>
          <w:sz w:val="27"/>
          <w:szCs w:val="27"/>
        </w:rPr>
        <w:t xml:space="preserve"> </w:t>
      </w:r>
      <w:r w:rsidRPr="00155239">
        <w:rPr>
          <w:sz w:val="27"/>
          <w:szCs w:val="27"/>
        </w:rPr>
        <w:t>со</w:t>
      </w:r>
      <w:r w:rsidRPr="00155239">
        <w:rPr>
          <w:spacing w:val="-1"/>
          <w:sz w:val="27"/>
          <w:szCs w:val="27"/>
        </w:rPr>
        <w:t>б</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ать</w:t>
      </w:r>
      <w:r w:rsidRPr="00155239">
        <w:rPr>
          <w:spacing w:val="3"/>
          <w:sz w:val="27"/>
          <w:szCs w:val="27"/>
        </w:rPr>
        <w:t xml:space="preserve"> </w:t>
      </w:r>
      <w:r w:rsidRPr="00155239">
        <w:rPr>
          <w:sz w:val="27"/>
          <w:szCs w:val="27"/>
        </w:rPr>
        <w:t>нас</w:t>
      </w:r>
      <w:r w:rsidRPr="00155239">
        <w:rPr>
          <w:spacing w:val="1"/>
          <w:sz w:val="27"/>
          <w:szCs w:val="27"/>
        </w:rPr>
        <w:t>т</w:t>
      </w:r>
      <w:r w:rsidRPr="00155239">
        <w:rPr>
          <w:sz w:val="27"/>
          <w:szCs w:val="27"/>
        </w:rPr>
        <w:t>оя</w:t>
      </w:r>
      <w:r w:rsidRPr="00155239">
        <w:rPr>
          <w:spacing w:val="2"/>
          <w:sz w:val="27"/>
          <w:szCs w:val="27"/>
        </w:rPr>
        <w:t>щ</w:t>
      </w:r>
      <w:r w:rsidRPr="00155239">
        <w:rPr>
          <w:sz w:val="27"/>
          <w:szCs w:val="27"/>
        </w:rPr>
        <w:t>ую Инс</w:t>
      </w:r>
      <w:r w:rsidRPr="00155239">
        <w:rPr>
          <w:spacing w:val="1"/>
          <w:sz w:val="27"/>
          <w:szCs w:val="27"/>
        </w:rPr>
        <w:t>т</w:t>
      </w:r>
      <w:r w:rsidRPr="00155239">
        <w:rPr>
          <w:sz w:val="27"/>
          <w:szCs w:val="27"/>
        </w:rPr>
        <w:t>ру</w:t>
      </w:r>
      <w:r w:rsidRPr="00155239">
        <w:rPr>
          <w:spacing w:val="-1"/>
          <w:sz w:val="27"/>
          <w:szCs w:val="27"/>
        </w:rPr>
        <w:t>к</w:t>
      </w:r>
      <w:r w:rsidRPr="00155239">
        <w:rPr>
          <w:sz w:val="27"/>
          <w:szCs w:val="27"/>
        </w:rPr>
        <w:t>цию</w:t>
      </w:r>
      <w:r w:rsidRPr="00155239">
        <w:rPr>
          <w:spacing w:val="-4"/>
          <w:sz w:val="27"/>
          <w:szCs w:val="27"/>
        </w:rPr>
        <w:t xml:space="preserve"> </w:t>
      </w:r>
      <w:r w:rsidRPr="00155239">
        <w:rPr>
          <w:sz w:val="27"/>
          <w:szCs w:val="27"/>
        </w:rPr>
        <w:t>и</w:t>
      </w:r>
      <w:r w:rsidRPr="00155239">
        <w:rPr>
          <w:spacing w:val="1"/>
          <w:sz w:val="27"/>
          <w:szCs w:val="27"/>
        </w:rPr>
        <w:t xml:space="preserve"> </w:t>
      </w:r>
      <w:r w:rsidRPr="00155239">
        <w:rPr>
          <w:sz w:val="27"/>
          <w:szCs w:val="27"/>
        </w:rPr>
        <w:t>о</w:t>
      </w:r>
      <w:r w:rsidRPr="00155239">
        <w:rPr>
          <w:spacing w:val="-1"/>
          <w:sz w:val="27"/>
          <w:szCs w:val="27"/>
        </w:rPr>
        <w:t>з</w:t>
      </w:r>
      <w:r w:rsidRPr="00155239">
        <w:rPr>
          <w:sz w:val="27"/>
          <w:szCs w:val="27"/>
        </w:rPr>
        <w:t>нако</w:t>
      </w:r>
      <w:r w:rsidRPr="00155239">
        <w:rPr>
          <w:spacing w:val="-1"/>
          <w:sz w:val="27"/>
          <w:szCs w:val="27"/>
        </w:rPr>
        <w:t>м</w:t>
      </w:r>
      <w:r w:rsidRPr="00155239">
        <w:rPr>
          <w:sz w:val="27"/>
          <w:szCs w:val="27"/>
        </w:rPr>
        <w:t>иться</w:t>
      </w:r>
      <w:r w:rsidRPr="00155239">
        <w:rPr>
          <w:spacing w:val="2"/>
          <w:sz w:val="27"/>
          <w:szCs w:val="27"/>
        </w:rPr>
        <w:t xml:space="preserve"> </w:t>
      </w:r>
      <w:r w:rsidRPr="00155239">
        <w:rPr>
          <w:sz w:val="27"/>
          <w:szCs w:val="27"/>
        </w:rPr>
        <w:t>с</w:t>
      </w:r>
      <w:r w:rsidRPr="00155239">
        <w:rPr>
          <w:spacing w:val="2"/>
          <w:sz w:val="27"/>
          <w:szCs w:val="27"/>
        </w:rPr>
        <w:t xml:space="preserve"> </w:t>
      </w:r>
      <w:r w:rsidRPr="00155239">
        <w:rPr>
          <w:sz w:val="27"/>
          <w:szCs w:val="27"/>
        </w:rPr>
        <w:t>ней</w:t>
      </w:r>
      <w:r w:rsidRPr="00155239">
        <w:rPr>
          <w:spacing w:val="2"/>
          <w:sz w:val="27"/>
          <w:szCs w:val="27"/>
        </w:rPr>
        <w:t xml:space="preserve"> </w:t>
      </w:r>
      <w:r w:rsidRPr="00155239">
        <w:rPr>
          <w:sz w:val="27"/>
          <w:szCs w:val="27"/>
        </w:rPr>
        <w:t>под</w:t>
      </w:r>
      <w:r w:rsidRPr="00155239">
        <w:rPr>
          <w:spacing w:val="3"/>
          <w:sz w:val="27"/>
          <w:szCs w:val="27"/>
        </w:rPr>
        <w:t xml:space="preserve"> </w:t>
      </w:r>
      <w:r w:rsidRPr="00155239">
        <w:rPr>
          <w:sz w:val="27"/>
          <w:szCs w:val="27"/>
        </w:rPr>
        <w:t>роспис</w:t>
      </w:r>
      <w:r w:rsidRPr="00155239">
        <w:rPr>
          <w:spacing w:val="1"/>
          <w:sz w:val="27"/>
          <w:szCs w:val="27"/>
        </w:rPr>
        <w:t>ь</w:t>
      </w:r>
      <w:r w:rsidRPr="00155239">
        <w:rPr>
          <w:sz w:val="27"/>
          <w:szCs w:val="27"/>
        </w:rPr>
        <w:t>;</w:t>
      </w:r>
    </w:p>
    <w:p w:rsidR="00155239" w:rsidRPr="00155239" w:rsidRDefault="00155239" w:rsidP="00155239">
      <w:pPr>
        <w:widowControl w:val="0"/>
        <w:ind w:right="65"/>
        <w:jc w:val="both"/>
        <w:rPr>
          <w:sz w:val="27"/>
          <w:szCs w:val="27"/>
        </w:rPr>
      </w:pPr>
      <w:r w:rsidRPr="00155239">
        <w:rPr>
          <w:w w:val="95"/>
          <w:sz w:val="27"/>
          <w:szCs w:val="27"/>
        </w:rPr>
        <w:t>-</w:t>
      </w:r>
      <w:r w:rsidRPr="00155239">
        <w:rPr>
          <w:spacing w:val="179"/>
          <w:sz w:val="27"/>
          <w:szCs w:val="27"/>
        </w:rPr>
        <w:t xml:space="preserve"> </w:t>
      </w:r>
      <w:r w:rsidRPr="00155239">
        <w:rPr>
          <w:sz w:val="27"/>
          <w:szCs w:val="27"/>
        </w:rPr>
        <w:t>у</w:t>
      </w:r>
      <w:r w:rsidRPr="00155239">
        <w:rPr>
          <w:spacing w:val="-1"/>
          <w:sz w:val="27"/>
          <w:szCs w:val="27"/>
        </w:rPr>
        <w:t>м</w:t>
      </w:r>
      <w:r w:rsidRPr="00155239">
        <w:rPr>
          <w:sz w:val="27"/>
          <w:szCs w:val="27"/>
        </w:rPr>
        <w:t>е</w:t>
      </w:r>
      <w:r w:rsidRPr="00155239">
        <w:rPr>
          <w:spacing w:val="1"/>
          <w:sz w:val="27"/>
          <w:szCs w:val="27"/>
        </w:rPr>
        <w:t>т</w:t>
      </w:r>
      <w:r w:rsidRPr="00155239">
        <w:rPr>
          <w:sz w:val="27"/>
          <w:szCs w:val="27"/>
        </w:rPr>
        <w:t>ь</w:t>
      </w:r>
      <w:r w:rsidRPr="00155239">
        <w:rPr>
          <w:spacing w:val="176"/>
          <w:sz w:val="27"/>
          <w:szCs w:val="27"/>
        </w:rPr>
        <w:t xml:space="preserve"> </w:t>
      </w:r>
      <w:r w:rsidRPr="00155239">
        <w:rPr>
          <w:sz w:val="27"/>
          <w:szCs w:val="27"/>
        </w:rPr>
        <w:t>поль</w:t>
      </w:r>
      <w:r w:rsidRPr="00155239">
        <w:rPr>
          <w:spacing w:val="-1"/>
          <w:sz w:val="27"/>
          <w:szCs w:val="27"/>
        </w:rPr>
        <w:t>з</w:t>
      </w:r>
      <w:r w:rsidRPr="00155239">
        <w:rPr>
          <w:sz w:val="27"/>
          <w:szCs w:val="27"/>
        </w:rPr>
        <w:t>о</w:t>
      </w:r>
      <w:r w:rsidRPr="00155239">
        <w:rPr>
          <w:spacing w:val="1"/>
          <w:sz w:val="27"/>
          <w:szCs w:val="27"/>
        </w:rPr>
        <w:t>в</w:t>
      </w:r>
      <w:r w:rsidRPr="00155239">
        <w:rPr>
          <w:sz w:val="27"/>
          <w:szCs w:val="27"/>
        </w:rPr>
        <w:t>а</w:t>
      </w:r>
      <w:r w:rsidRPr="00155239">
        <w:rPr>
          <w:spacing w:val="1"/>
          <w:sz w:val="27"/>
          <w:szCs w:val="27"/>
        </w:rPr>
        <w:t>ть</w:t>
      </w:r>
      <w:r w:rsidRPr="00155239">
        <w:rPr>
          <w:sz w:val="27"/>
          <w:szCs w:val="27"/>
        </w:rPr>
        <w:t>ся</w:t>
      </w:r>
      <w:r w:rsidRPr="00155239">
        <w:rPr>
          <w:spacing w:val="175"/>
          <w:sz w:val="27"/>
          <w:szCs w:val="27"/>
        </w:rPr>
        <w:t xml:space="preserve"> </w:t>
      </w:r>
      <w:r w:rsidRPr="00155239">
        <w:rPr>
          <w:sz w:val="27"/>
          <w:szCs w:val="27"/>
        </w:rPr>
        <w:t>пер</w:t>
      </w:r>
      <w:r w:rsidRPr="00155239">
        <w:rPr>
          <w:spacing w:val="1"/>
          <w:sz w:val="27"/>
          <w:szCs w:val="27"/>
        </w:rPr>
        <w:t>в</w:t>
      </w:r>
      <w:r w:rsidRPr="00155239">
        <w:rPr>
          <w:sz w:val="27"/>
          <w:szCs w:val="27"/>
        </w:rPr>
        <w:t>ичными</w:t>
      </w:r>
      <w:r w:rsidRPr="00155239">
        <w:rPr>
          <w:spacing w:val="174"/>
          <w:sz w:val="27"/>
          <w:szCs w:val="27"/>
        </w:rPr>
        <w:t xml:space="preserve"> </w:t>
      </w:r>
      <w:r w:rsidRPr="00155239">
        <w:rPr>
          <w:sz w:val="27"/>
          <w:szCs w:val="27"/>
        </w:rPr>
        <w:t>сре</w:t>
      </w:r>
      <w:r w:rsidRPr="00155239">
        <w:rPr>
          <w:spacing w:val="-2"/>
          <w:sz w:val="27"/>
          <w:szCs w:val="27"/>
        </w:rPr>
        <w:t>д</w:t>
      </w:r>
      <w:r w:rsidRPr="00155239">
        <w:rPr>
          <w:sz w:val="27"/>
          <w:szCs w:val="27"/>
        </w:rPr>
        <w:t>с</w:t>
      </w:r>
      <w:r w:rsidRPr="00155239">
        <w:rPr>
          <w:spacing w:val="1"/>
          <w:sz w:val="27"/>
          <w:szCs w:val="27"/>
        </w:rPr>
        <w:t>т</w:t>
      </w:r>
      <w:r w:rsidRPr="00155239">
        <w:rPr>
          <w:spacing w:val="2"/>
          <w:sz w:val="27"/>
          <w:szCs w:val="27"/>
        </w:rPr>
        <w:t>в</w:t>
      </w:r>
      <w:r w:rsidRPr="00155239">
        <w:rPr>
          <w:sz w:val="27"/>
          <w:szCs w:val="27"/>
        </w:rPr>
        <w:t>ами</w:t>
      </w:r>
      <w:r w:rsidRPr="00155239">
        <w:rPr>
          <w:spacing w:val="179"/>
          <w:sz w:val="27"/>
          <w:szCs w:val="27"/>
        </w:rPr>
        <w:t xml:space="preserve"> </w:t>
      </w:r>
      <w:r w:rsidRPr="00155239">
        <w:rPr>
          <w:sz w:val="27"/>
          <w:szCs w:val="27"/>
        </w:rPr>
        <w:t>по</w:t>
      </w:r>
      <w:r w:rsidRPr="00155239">
        <w:rPr>
          <w:spacing w:val="-1"/>
          <w:sz w:val="27"/>
          <w:szCs w:val="27"/>
        </w:rPr>
        <w:t>ж</w:t>
      </w:r>
      <w:r w:rsidRPr="00155239">
        <w:rPr>
          <w:sz w:val="27"/>
          <w:szCs w:val="27"/>
        </w:rPr>
        <w:t>ароту</w:t>
      </w:r>
      <w:r w:rsidRPr="00155239">
        <w:rPr>
          <w:spacing w:val="1"/>
          <w:sz w:val="27"/>
          <w:szCs w:val="27"/>
        </w:rPr>
        <w:t>ш</w:t>
      </w:r>
      <w:r w:rsidRPr="00155239">
        <w:rPr>
          <w:sz w:val="27"/>
          <w:szCs w:val="27"/>
        </w:rPr>
        <w:t>ения</w:t>
      </w:r>
      <w:r w:rsidRPr="00155239">
        <w:rPr>
          <w:spacing w:val="175"/>
          <w:sz w:val="27"/>
          <w:szCs w:val="27"/>
        </w:rPr>
        <w:t xml:space="preserve"> </w:t>
      </w:r>
      <w:r w:rsidRPr="00155239">
        <w:rPr>
          <w:sz w:val="27"/>
          <w:szCs w:val="27"/>
        </w:rPr>
        <w:t>(огнету</w:t>
      </w:r>
      <w:r w:rsidRPr="00155239">
        <w:rPr>
          <w:spacing w:val="1"/>
          <w:sz w:val="27"/>
          <w:szCs w:val="27"/>
        </w:rPr>
        <w:t>ш</w:t>
      </w:r>
      <w:r w:rsidRPr="00155239">
        <w:rPr>
          <w:sz w:val="27"/>
          <w:szCs w:val="27"/>
        </w:rPr>
        <w:t>и</w:t>
      </w:r>
      <w:r w:rsidRPr="00155239">
        <w:rPr>
          <w:spacing w:val="1"/>
          <w:sz w:val="27"/>
          <w:szCs w:val="27"/>
        </w:rPr>
        <w:t>т</w:t>
      </w:r>
      <w:r w:rsidRPr="00155239">
        <w:rPr>
          <w:sz w:val="27"/>
          <w:szCs w:val="27"/>
        </w:rPr>
        <w:t>ели, по</w:t>
      </w:r>
      <w:r w:rsidRPr="00155239">
        <w:rPr>
          <w:spacing w:val="-1"/>
          <w:sz w:val="27"/>
          <w:szCs w:val="27"/>
        </w:rPr>
        <w:t>ж</w:t>
      </w:r>
      <w:r w:rsidRPr="00155239">
        <w:rPr>
          <w:sz w:val="27"/>
          <w:szCs w:val="27"/>
        </w:rPr>
        <w:t>арные краны);</w:t>
      </w:r>
    </w:p>
    <w:p w:rsidR="00155239" w:rsidRPr="00155239" w:rsidRDefault="00155239" w:rsidP="00155239">
      <w:pPr>
        <w:widowControl w:val="0"/>
        <w:ind w:right="81"/>
        <w:jc w:val="both"/>
        <w:rPr>
          <w:sz w:val="27"/>
          <w:szCs w:val="27"/>
        </w:rPr>
      </w:pPr>
      <w:r w:rsidRPr="00155239">
        <w:rPr>
          <w:w w:val="95"/>
          <w:sz w:val="27"/>
          <w:szCs w:val="27"/>
        </w:rPr>
        <w:t>-</w:t>
      </w:r>
      <w:r w:rsidRPr="00155239">
        <w:rPr>
          <w:spacing w:val="20"/>
          <w:sz w:val="27"/>
          <w:szCs w:val="27"/>
        </w:rPr>
        <w:t xml:space="preserve"> </w:t>
      </w:r>
      <w:r w:rsidRPr="00155239">
        <w:rPr>
          <w:sz w:val="27"/>
          <w:szCs w:val="27"/>
        </w:rPr>
        <w:t>знать</w:t>
      </w:r>
      <w:r w:rsidRPr="00155239">
        <w:rPr>
          <w:spacing w:val="12"/>
          <w:sz w:val="27"/>
          <w:szCs w:val="27"/>
        </w:rPr>
        <w:t xml:space="preserve"> </w:t>
      </w:r>
      <w:r w:rsidRPr="00155239">
        <w:rPr>
          <w:sz w:val="27"/>
          <w:szCs w:val="27"/>
        </w:rPr>
        <w:t>со</w:t>
      </w:r>
      <w:r w:rsidRPr="00155239">
        <w:rPr>
          <w:spacing w:val="-1"/>
          <w:sz w:val="27"/>
          <w:szCs w:val="27"/>
        </w:rPr>
        <w:t>д</w:t>
      </w:r>
      <w:r w:rsidRPr="00155239">
        <w:rPr>
          <w:sz w:val="27"/>
          <w:szCs w:val="27"/>
        </w:rPr>
        <w:t>ер</w:t>
      </w:r>
      <w:r w:rsidRPr="00155239">
        <w:rPr>
          <w:spacing w:val="-1"/>
          <w:sz w:val="27"/>
          <w:szCs w:val="27"/>
        </w:rPr>
        <w:t>жание</w:t>
      </w:r>
      <w:r w:rsidRPr="00155239">
        <w:rPr>
          <w:spacing w:val="16"/>
          <w:sz w:val="27"/>
          <w:szCs w:val="27"/>
        </w:rPr>
        <w:t xml:space="preserve"> </w:t>
      </w:r>
      <w:r w:rsidRPr="00155239">
        <w:rPr>
          <w:sz w:val="27"/>
          <w:szCs w:val="27"/>
        </w:rPr>
        <w:t>плана</w:t>
      </w:r>
      <w:r w:rsidRPr="00155239">
        <w:rPr>
          <w:spacing w:val="11"/>
          <w:sz w:val="27"/>
          <w:szCs w:val="27"/>
        </w:rPr>
        <w:t xml:space="preserve"> </w:t>
      </w:r>
      <w:r w:rsidRPr="00155239">
        <w:rPr>
          <w:sz w:val="27"/>
          <w:szCs w:val="27"/>
        </w:rPr>
        <w:t>эвакуации</w:t>
      </w:r>
      <w:r w:rsidRPr="00155239">
        <w:rPr>
          <w:spacing w:val="16"/>
          <w:sz w:val="27"/>
          <w:szCs w:val="27"/>
        </w:rPr>
        <w:t xml:space="preserve"> </w:t>
      </w:r>
      <w:r w:rsidRPr="00155239">
        <w:rPr>
          <w:sz w:val="27"/>
          <w:szCs w:val="27"/>
        </w:rPr>
        <w:t>л</w:t>
      </w:r>
      <w:r w:rsidRPr="00155239">
        <w:rPr>
          <w:spacing w:val="2"/>
          <w:sz w:val="27"/>
          <w:szCs w:val="27"/>
        </w:rPr>
        <w:t>ю</w:t>
      </w:r>
      <w:r w:rsidRPr="00155239">
        <w:rPr>
          <w:spacing w:val="-1"/>
          <w:sz w:val="27"/>
          <w:szCs w:val="27"/>
        </w:rPr>
        <w:t>д</w:t>
      </w:r>
      <w:r w:rsidRPr="00155239">
        <w:rPr>
          <w:sz w:val="27"/>
          <w:szCs w:val="27"/>
        </w:rPr>
        <w:t>ей</w:t>
      </w:r>
      <w:r w:rsidRPr="00155239">
        <w:rPr>
          <w:spacing w:val="16"/>
          <w:sz w:val="27"/>
          <w:szCs w:val="27"/>
        </w:rPr>
        <w:t xml:space="preserve"> </w:t>
      </w:r>
      <w:r w:rsidRPr="00155239">
        <w:rPr>
          <w:sz w:val="27"/>
          <w:szCs w:val="27"/>
        </w:rPr>
        <w:t>при</w:t>
      </w:r>
      <w:r w:rsidRPr="00155239">
        <w:rPr>
          <w:spacing w:val="11"/>
          <w:sz w:val="27"/>
          <w:szCs w:val="27"/>
        </w:rPr>
        <w:t xml:space="preserve"> </w:t>
      </w:r>
      <w:r w:rsidRPr="00155239">
        <w:rPr>
          <w:sz w:val="27"/>
          <w:szCs w:val="27"/>
        </w:rPr>
        <w:t>по</w:t>
      </w:r>
      <w:r w:rsidRPr="00155239">
        <w:rPr>
          <w:spacing w:val="-1"/>
          <w:sz w:val="27"/>
          <w:szCs w:val="27"/>
        </w:rPr>
        <w:t>ж</w:t>
      </w:r>
      <w:r w:rsidRPr="00155239">
        <w:rPr>
          <w:sz w:val="27"/>
          <w:szCs w:val="27"/>
        </w:rPr>
        <w:t>аре,</w:t>
      </w:r>
      <w:r w:rsidRPr="00155239">
        <w:rPr>
          <w:spacing w:val="13"/>
          <w:sz w:val="27"/>
          <w:szCs w:val="27"/>
        </w:rPr>
        <w:t xml:space="preserve"> </w:t>
      </w:r>
      <w:r w:rsidRPr="00155239">
        <w:rPr>
          <w:sz w:val="27"/>
          <w:szCs w:val="27"/>
        </w:rPr>
        <w:t>поря</w:t>
      </w:r>
      <w:r w:rsidRPr="00155239">
        <w:rPr>
          <w:spacing w:val="2"/>
          <w:sz w:val="27"/>
          <w:szCs w:val="27"/>
        </w:rPr>
        <w:t>д</w:t>
      </w:r>
      <w:r w:rsidRPr="00155239">
        <w:rPr>
          <w:sz w:val="27"/>
          <w:szCs w:val="27"/>
        </w:rPr>
        <w:t>ок</w:t>
      </w:r>
      <w:r w:rsidRPr="00155239">
        <w:rPr>
          <w:spacing w:val="9"/>
          <w:sz w:val="27"/>
          <w:szCs w:val="27"/>
        </w:rPr>
        <w:t xml:space="preserve"> </w:t>
      </w:r>
      <w:r w:rsidRPr="00155239">
        <w:rPr>
          <w:sz w:val="27"/>
          <w:szCs w:val="27"/>
        </w:rPr>
        <w:t>эвакуации</w:t>
      </w:r>
      <w:r w:rsidRPr="00155239">
        <w:rPr>
          <w:spacing w:val="16"/>
          <w:sz w:val="27"/>
          <w:szCs w:val="27"/>
        </w:rPr>
        <w:t xml:space="preserve"> </w:t>
      </w:r>
      <w:r w:rsidRPr="00155239">
        <w:rPr>
          <w:sz w:val="27"/>
          <w:szCs w:val="27"/>
        </w:rPr>
        <w:t>л</w:t>
      </w:r>
      <w:r w:rsidRPr="00155239">
        <w:rPr>
          <w:spacing w:val="2"/>
          <w:sz w:val="27"/>
          <w:szCs w:val="27"/>
        </w:rPr>
        <w:t>ю</w:t>
      </w:r>
      <w:r w:rsidRPr="00155239">
        <w:rPr>
          <w:spacing w:val="-2"/>
          <w:sz w:val="27"/>
          <w:szCs w:val="27"/>
        </w:rPr>
        <w:t>д</w:t>
      </w:r>
      <w:r w:rsidRPr="00155239">
        <w:rPr>
          <w:sz w:val="27"/>
          <w:szCs w:val="27"/>
        </w:rPr>
        <w:t>ей</w:t>
      </w:r>
      <w:r w:rsidRPr="00155239">
        <w:rPr>
          <w:spacing w:val="11"/>
          <w:sz w:val="27"/>
          <w:szCs w:val="27"/>
        </w:rPr>
        <w:t xml:space="preserve"> </w:t>
      </w:r>
      <w:r w:rsidRPr="00155239">
        <w:rPr>
          <w:sz w:val="27"/>
          <w:szCs w:val="27"/>
        </w:rPr>
        <w:t>при по</w:t>
      </w:r>
      <w:r w:rsidRPr="00155239">
        <w:rPr>
          <w:spacing w:val="-1"/>
          <w:sz w:val="27"/>
          <w:szCs w:val="27"/>
        </w:rPr>
        <w:t>ж</w:t>
      </w:r>
      <w:r w:rsidRPr="00155239">
        <w:rPr>
          <w:sz w:val="27"/>
          <w:szCs w:val="27"/>
        </w:rPr>
        <w:t>аре.</w:t>
      </w:r>
    </w:p>
    <w:p w:rsidR="00155239" w:rsidRPr="00155239" w:rsidRDefault="00155239" w:rsidP="00155239">
      <w:pPr>
        <w:widowControl w:val="0"/>
        <w:ind w:right="-20"/>
        <w:jc w:val="both"/>
        <w:rPr>
          <w:sz w:val="27"/>
          <w:szCs w:val="27"/>
        </w:rPr>
      </w:pPr>
      <w:r w:rsidRPr="00155239">
        <w:rPr>
          <w:b/>
          <w:bCs/>
          <w:w w:val="95"/>
          <w:sz w:val="27"/>
          <w:szCs w:val="27"/>
        </w:rPr>
        <w:t>7</w:t>
      </w:r>
      <w:r w:rsidRPr="00155239">
        <w:rPr>
          <w:b/>
          <w:bCs/>
          <w:spacing w:val="6"/>
          <w:w w:val="95"/>
          <w:sz w:val="27"/>
          <w:szCs w:val="27"/>
        </w:rPr>
        <w:t>.</w:t>
      </w:r>
      <w:r w:rsidRPr="00155239">
        <w:rPr>
          <w:b/>
          <w:bCs/>
          <w:w w:val="95"/>
          <w:sz w:val="27"/>
          <w:szCs w:val="27"/>
        </w:rPr>
        <w:t>3.</w:t>
      </w:r>
      <w:r w:rsidRPr="00155239">
        <w:rPr>
          <w:spacing w:val="66"/>
          <w:sz w:val="27"/>
          <w:szCs w:val="27"/>
        </w:rPr>
        <w:t xml:space="preserve"> </w:t>
      </w:r>
      <w:r w:rsidRPr="00155239">
        <w:rPr>
          <w:sz w:val="27"/>
          <w:szCs w:val="27"/>
        </w:rPr>
        <w:t>От</w:t>
      </w:r>
      <w:r w:rsidRPr="00155239">
        <w:rPr>
          <w:spacing w:val="2"/>
          <w:sz w:val="27"/>
          <w:szCs w:val="27"/>
        </w:rPr>
        <w:t>в</w:t>
      </w:r>
      <w:r w:rsidRPr="00155239">
        <w:rPr>
          <w:sz w:val="27"/>
          <w:szCs w:val="27"/>
        </w:rPr>
        <w:t>е</w:t>
      </w:r>
      <w:r w:rsidRPr="00155239">
        <w:rPr>
          <w:spacing w:val="1"/>
          <w:sz w:val="27"/>
          <w:szCs w:val="27"/>
        </w:rPr>
        <w:t>т</w:t>
      </w:r>
      <w:r w:rsidRPr="00155239">
        <w:rPr>
          <w:sz w:val="27"/>
          <w:szCs w:val="27"/>
        </w:rPr>
        <w:t>с</w:t>
      </w:r>
      <w:r w:rsidRPr="00155239">
        <w:rPr>
          <w:spacing w:val="-2"/>
          <w:sz w:val="27"/>
          <w:szCs w:val="27"/>
        </w:rPr>
        <w:t>т</w:t>
      </w:r>
      <w:r w:rsidRPr="00155239">
        <w:rPr>
          <w:spacing w:val="1"/>
          <w:sz w:val="27"/>
          <w:szCs w:val="27"/>
        </w:rPr>
        <w:t>в</w:t>
      </w:r>
      <w:r w:rsidRPr="00155239">
        <w:rPr>
          <w:sz w:val="27"/>
          <w:szCs w:val="27"/>
        </w:rPr>
        <w:t>енный</w:t>
      </w:r>
      <w:r w:rsidRPr="00155239">
        <w:rPr>
          <w:spacing w:val="45"/>
          <w:sz w:val="27"/>
          <w:szCs w:val="27"/>
        </w:rPr>
        <w:t xml:space="preserve"> </w:t>
      </w:r>
      <w:r w:rsidRPr="00155239">
        <w:rPr>
          <w:spacing w:val="-1"/>
          <w:sz w:val="27"/>
          <w:szCs w:val="27"/>
        </w:rPr>
        <w:t>з</w:t>
      </w:r>
      <w:r w:rsidRPr="00155239">
        <w:rPr>
          <w:sz w:val="27"/>
          <w:szCs w:val="27"/>
        </w:rPr>
        <w:t>а</w:t>
      </w:r>
      <w:r w:rsidRPr="00155239">
        <w:rPr>
          <w:spacing w:val="44"/>
          <w:sz w:val="27"/>
          <w:szCs w:val="27"/>
        </w:rPr>
        <w:t xml:space="preserve"> </w:t>
      </w:r>
      <w:r w:rsidRPr="00155239">
        <w:rPr>
          <w:sz w:val="27"/>
          <w:szCs w:val="27"/>
        </w:rPr>
        <w:t>по</w:t>
      </w:r>
      <w:r w:rsidRPr="00155239">
        <w:rPr>
          <w:spacing w:val="-1"/>
          <w:sz w:val="27"/>
          <w:szCs w:val="27"/>
        </w:rPr>
        <w:t>ж</w:t>
      </w:r>
      <w:r w:rsidRPr="00155239">
        <w:rPr>
          <w:sz w:val="27"/>
          <w:szCs w:val="27"/>
        </w:rPr>
        <w:t>ар</w:t>
      </w:r>
      <w:r w:rsidRPr="00155239">
        <w:rPr>
          <w:spacing w:val="4"/>
          <w:sz w:val="27"/>
          <w:szCs w:val="27"/>
        </w:rPr>
        <w:t>н</w:t>
      </w:r>
      <w:r w:rsidRPr="00155239">
        <w:rPr>
          <w:sz w:val="27"/>
          <w:szCs w:val="27"/>
        </w:rPr>
        <w:t>ую</w:t>
      </w:r>
      <w:r w:rsidRPr="00155239">
        <w:rPr>
          <w:spacing w:val="47"/>
          <w:sz w:val="27"/>
          <w:szCs w:val="27"/>
        </w:rPr>
        <w:t xml:space="preserve"> </w:t>
      </w:r>
      <w:r w:rsidRPr="00155239">
        <w:rPr>
          <w:spacing w:val="-1"/>
          <w:sz w:val="27"/>
          <w:szCs w:val="27"/>
        </w:rPr>
        <w:t>б</w:t>
      </w:r>
      <w:r w:rsidRPr="00155239">
        <w:rPr>
          <w:sz w:val="27"/>
          <w:szCs w:val="27"/>
        </w:rPr>
        <w:t>е</w:t>
      </w:r>
      <w:r w:rsidRPr="00155239">
        <w:rPr>
          <w:spacing w:val="-2"/>
          <w:sz w:val="27"/>
          <w:szCs w:val="27"/>
        </w:rPr>
        <w:t>з</w:t>
      </w:r>
      <w:r w:rsidRPr="00155239">
        <w:rPr>
          <w:sz w:val="27"/>
          <w:szCs w:val="27"/>
        </w:rPr>
        <w:t>опас</w:t>
      </w:r>
      <w:r w:rsidRPr="00155239">
        <w:rPr>
          <w:spacing w:val="4"/>
          <w:sz w:val="27"/>
          <w:szCs w:val="27"/>
        </w:rPr>
        <w:t>н</w:t>
      </w:r>
      <w:r w:rsidRPr="00155239">
        <w:rPr>
          <w:sz w:val="27"/>
          <w:szCs w:val="27"/>
        </w:rPr>
        <w:t>ос</w:t>
      </w:r>
      <w:r w:rsidRPr="00155239">
        <w:rPr>
          <w:spacing w:val="1"/>
          <w:sz w:val="27"/>
          <w:szCs w:val="27"/>
        </w:rPr>
        <w:t>т</w:t>
      </w:r>
      <w:r w:rsidRPr="00155239">
        <w:rPr>
          <w:sz w:val="27"/>
          <w:szCs w:val="27"/>
        </w:rPr>
        <w:t>ь</w:t>
      </w:r>
      <w:r w:rsidRPr="00155239">
        <w:rPr>
          <w:spacing w:val="46"/>
          <w:sz w:val="27"/>
          <w:szCs w:val="27"/>
        </w:rPr>
        <w:t xml:space="preserve"> </w:t>
      </w:r>
      <w:r w:rsidRPr="00155239">
        <w:rPr>
          <w:sz w:val="27"/>
          <w:szCs w:val="27"/>
        </w:rPr>
        <w:t>помещения</w:t>
      </w:r>
      <w:r w:rsidRPr="00155239">
        <w:rPr>
          <w:spacing w:val="45"/>
          <w:sz w:val="27"/>
          <w:szCs w:val="27"/>
        </w:rPr>
        <w:t xml:space="preserve"> </w:t>
      </w:r>
      <w:r w:rsidRPr="00155239">
        <w:rPr>
          <w:sz w:val="27"/>
          <w:szCs w:val="27"/>
        </w:rPr>
        <w:t>или</w:t>
      </w:r>
      <w:r w:rsidRPr="00155239">
        <w:rPr>
          <w:spacing w:val="45"/>
          <w:sz w:val="27"/>
          <w:szCs w:val="27"/>
        </w:rPr>
        <w:t xml:space="preserve"> </w:t>
      </w:r>
      <w:r w:rsidRPr="00155239">
        <w:rPr>
          <w:sz w:val="27"/>
          <w:szCs w:val="27"/>
        </w:rPr>
        <w:t>посл</w:t>
      </w:r>
      <w:r w:rsidRPr="00155239">
        <w:rPr>
          <w:spacing w:val="3"/>
          <w:sz w:val="27"/>
          <w:szCs w:val="27"/>
        </w:rPr>
        <w:t>е</w:t>
      </w:r>
      <w:r w:rsidRPr="00155239">
        <w:rPr>
          <w:sz w:val="27"/>
          <w:szCs w:val="27"/>
        </w:rPr>
        <w:t>дний</w:t>
      </w:r>
      <w:r w:rsidRPr="00155239">
        <w:rPr>
          <w:spacing w:val="45"/>
          <w:sz w:val="27"/>
          <w:szCs w:val="27"/>
        </w:rPr>
        <w:t xml:space="preserve"> </w:t>
      </w:r>
      <w:r w:rsidRPr="00155239">
        <w:rPr>
          <w:sz w:val="27"/>
          <w:szCs w:val="27"/>
        </w:rPr>
        <w:t>р</w:t>
      </w:r>
      <w:r w:rsidRPr="00155239">
        <w:rPr>
          <w:spacing w:val="3"/>
          <w:sz w:val="27"/>
          <w:szCs w:val="27"/>
        </w:rPr>
        <w:t>а</w:t>
      </w:r>
      <w:r w:rsidRPr="00155239">
        <w:rPr>
          <w:sz w:val="27"/>
          <w:szCs w:val="27"/>
        </w:rPr>
        <w:t>ботни</w:t>
      </w:r>
      <w:r w:rsidRPr="00155239">
        <w:rPr>
          <w:spacing w:val="-1"/>
          <w:sz w:val="27"/>
          <w:szCs w:val="27"/>
        </w:rPr>
        <w:t>к</w:t>
      </w:r>
      <w:r w:rsidRPr="00155239">
        <w:rPr>
          <w:sz w:val="27"/>
          <w:szCs w:val="27"/>
        </w:rPr>
        <w:t>, ухо</w:t>
      </w:r>
      <w:r w:rsidRPr="00155239">
        <w:rPr>
          <w:spacing w:val="-2"/>
          <w:sz w:val="27"/>
          <w:szCs w:val="27"/>
        </w:rPr>
        <w:t>д</w:t>
      </w:r>
      <w:r w:rsidRPr="00155239">
        <w:rPr>
          <w:sz w:val="27"/>
          <w:szCs w:val="27"/>
        </w:rPr>
        <w:t>ящий</w:t>
      </w:r>
      <w:r w:rsidRPr="00155239">
        <w:rPr>
          <w:spacing w:val="16"/>
          <w:sz w:val="27"/>
          <w:szCs w:val="27"/>
        </w:rPr>
        <w:t xml:space="preserve"> </w:t>
      </w:r>
      <w:r w:rsidRPr="00155239">
        <w:rPr>
          <w:sz w:val="27"/>
          <w:szCs w:val="27"/>
        </w:rPr>
        <w:t>из</w:t>
      </w:r>
      <w:r w:rsidRPr="00155239">
        <w:rPr>
          <w:spacing w:val="15"/>
          <w:sz w:val="27"/>
          <w:szCs w:val="27"/>
        </w:rPr>
        <w:t xml:space="preserve"> </w:t>
      </w:r>
      <w:r w:rsidRPr="00155239">
        <w:rPr>
          <w:sz w:val="27"/>
          <w:szCs w:val="27"/>
        </w:rPr>
        <w:t>п</w:t>
      </w:r>
      <w:r w:rsidRPr="00155239">
        <w:rPr>
          <w:spacing w:val="4"/>
          <w:sz w:val="27"/>
          <w:szCs w:val="27"/>
        </w:rPr>
        <w:t>о</w:t>
      </w:r>
      <w:r w:rsidRPr="00155239">
        <w:rPr>
          <w:sz w:val="27"/>
          <w:szCs w:val="27"/>
        </w:rPr>
        <w:t>ме</w:t>
      </w:r>
      <w:r w:rsidRPr="00155239">
        <w:rPr>
          <w:spacing w:val="1"/>
          <w:sz w:val="27"/>
          <w:szCs w:val="27"/>
        </w:rPr>
        <w:t>щ</w:t>
      </w:r>
      <w:r w:rsidRPr="00155239">
        <w:rPr>
          <w:sz w:val="27"/>
          <w:szCs w:val="27"/>
        </w:rPr>
        <w:t>ения</w:t>
      </w:r>
      <w:r w:rsidRPr="00155239">
        <w:rPr>
          <w:spacing w:val="16"/>
          <w:sz w:val="27"/>
          <w:szCs w:val="27"/>
        </w:rPr>
        <w:t xml:space="preserve"> </w:t>
      </w:r>
      <w:r w:rsidRPr="00155239">
        <w:rPr>
          <w:sz w:val="27"/>
          <w:szCs w:val="27"/>
        </w:rPr>
        <w:t>по</w:t>
      </w:r>
      <w:r w:rsidRPr="00155239">
        <w:rPr>
          <w:spacing w:val="16"/>
          <w:sz w:val="27"/>
          <w:szCs w:val="27"/>
        </w:rPr>
        <w:t xml:space="preserve"> </w:t>
      </w:r>
      <w:r w:rsidRPr="00155239">
        <w:rPr>
          <w:sz w:val="27"/>
          <w:szCs w:val="27"/>
        </w:rPr>
        <w:t>око</w:t>
      </w:r>
      <w:r w:rsidRPr="00155239">
        <w:rPr>
          <w:spacing w:val="3"/>
          <w:sz w:val="27"/>
          <w:szCs w:val="27"/>
        </w:rPr>
        <w:t>н</w:t>
      </w:r>
      <w:r w:rsidRPr="00155239">
        <w:rPr>
          <w:sz w:val="27"/>
          <w:szCs w:val="27"/>
        </w:rPr>
        <w:t>чанию</w:t>
      </w:r>
      <w:r w:rsidRPr="00155239">
        <w:rPr>
          <w:spacing w:val="14"/>
          <w:sz w:val="27"/>
          <w:szCs w:val="27"/>
        </w:rPr>
        <w:t xml:space="preserve"> </w:t>
      </w:r>
      <w:r w:rsidRPr="00155239">
        <w:rPr>
          <w:sz w:val="27"/>
          <w:szCs w:val="27"/>
        </w:rPr>
        <w:t>р</w:t>
      </w:r>
      <w:r w:rsidRPr="00155239">
        <w:rPr>
          <w:spacing w:val="3"/>
          <w:sz w:val="27"/>
          <w:szCs w:val="27"/>
        </w:rPr>
        <w:t>а</w:t>
      </w:r>
      <w:r w:rsidRPr="00155239">
        <w:rPr>
          <w:sz w:val="27"/>
          <w:szCs w:val="27"/>
        </w:rPr>
        <w:t>б</w:t>
      </w:r>
      <w:r w:rsidRPr="00155239">
        <w:rPr>
          <w:spacing w:val="-1"/>
          <w:sz w:val="27"/>
          <w:szCs w:val="27"/>
        </w:rPr>
        <w:t>очего</w:t>
      </w:r>
      <w:r w:rsidRPr="00155239">
        <w:rPr>
          <w:spacing w:val="19"/>
          <w:sz w:val="27"/>
          <w:szCs w:val="27"/>
        </w:rPr>
        <w:t xml:space="preserve"> </w:t>
      </w:r>
      <w:r w:rsidRPr="00155239">
        <w:rPr>
          <w:spacing w:val="-1"/>
          <w:sz w:val="27"/>
          <w:szCs w:val="27"/>
        </w:rPr>
        <w:t>д</w:t>
      </w:r>
      <w:r w:rsidRPr="00155239">
        <w:rPr>
          <w:sz w:val="27"/>
          <w:szCs w:val="27"/>
        </w:rPr>
        <w:t>ня,</w:t>
      </w:r>
      <w:r w:rsidRPr="00155239">
        <w:rPr>
          <w:spacing w:val="19"/>
          <w:sz w:val="27"/>
          <w:szCs w:val="27"/>
        </w:rPr>
        <w:t xml:space="preserve"> </w:t>
      </w:r>
      <w:r w:rsidRPr="00155239">
        <w:rPr>
          <w:spacing w:val="5"/>
          <w:sz w:val="27"/>
          <w:szCs w:val="27"/>
        </w:rPr>
        <w:t>о</w:t>
      </w:r>
      <w:r w:rsidRPr="00155239">
        <w:rPr>
          <w:spacing w:val="-1"/>
          <w:sz w:val="27"/>
          <w:szCs w:val="27"/>
        </w:rPr>
        <w:t>б</w:t>
      </w:r>
      <w:r w:rsidRPr="00155239">
        <w:rPr>
          <w:spacing w:val="3"/>
          <w:sz w:val="27"/>
          <w:szCs w:val="27"/>
        </w:rPr>
        <w:t>я</w:t>
      </w:r>
      <w:r w:rsidRPr="00155239">
        <w:rPr>
          <w:sz w:val="27"/>
          <w:szCs w:val="27"/>
        </w:rPr>
        <w:t>зан</w:t>
      </w:r>
      <w:r w:rsidRPr="00155239">
        <w:rPr>
          <w:spacing w:val="16"/>
          <w:sz w:val="27"/>
          <w:szCs w:val="27"/>
        </w:rPr>
        <w:t xml:space="preserve"> </w:t>
      </w:r>
      <w:r w:rsidRPr="00155239">
        <w:rPr>
          <w:sz w:val="27"/>
          <w:szCs w:val="27"/>
        </w:rPr>
        <w:t>осмотре</w:t>
      </w:r>
      <w:r w:rsidRPr="00155239">
        <w:rPr>
          <w:spacing w:val="1"/>
          <w:sz w:val="27"/>
          <w:szCs w:val="27"/>
        </w:rPr>
        <w:t>т</w:t>
      </w:r>
      <w:r w:rsidRPr="00155239">
        <w:rPr>
          <w:sz w:val="27"/>
          <w:szCs w:val="27"/>
        </w:rPr>
        <w:t>ь</w:t>
      </w:r>
      <w:r w:rsidRPr="00155239">
        <w:rPr>
          <w:spacing w:val="17"/>
          <w:sz w:val="27"/>
          <w:szCs w:val="27"/>
        </w:rPr>
        <w:t xml:space="preserve"> </w:t>
      </w:r>
      <w:r w:rsidRPr="00155239">
        <w:rPr>
          <w:sz w:val="27"/>
          <w:szCs w:val="27"/>
        </w:rPr>
        <w:t>поме</w:t>
      </w:r>
      <w:r w:rsidRPr="00155239">
        <w:rPr>
          <w:spacing w:val="1"/>
          <w:sz w:val="27"/>
          <w:szCs w:val="27"/>
        </w:rPr>
        <w:t>щ</w:t>
      </w:r>
      <w:r w:rsidRPr="00155239">
        <w:rPr>
          <w:sz w:val="27"/>
          <w:szCs w:val="27"/>
        </w:rPr>
        <w:t>ение</w:t>
      </w:r>
      <w:r w:rsidRPr="00155239">
        <w:rPr>
          <w:spacing w:val="24"/>
          <w:sz w:val="27"/>
          <w:szCs w:val="27"/>
        </w:rPr>
        <w:t xml:space="preserve"> </w:t>
      </w:r>
      <w:r w:rsidRPr="00155239">
        <w:rPr>
          <w:sz w:val="27"/>
          <w:szCs w:val="27"/>
        </w:rPr>
        <w:t>на пре</w:t>
      </w:r>
      <w:r w:rsidRPr="00155239">
        <w:rPr>
          <w:spacing w:val="-2"/>
          <w:sz w:val="27"/>
          <w:szCs w:val="27"/>
        </w:rPr>
        <w:t>д</w:t>
      </w:r>
      <w:r w:rsidRPr="00155239">
        <w:rPr>
          <w:spacing w:val="-1"/>
          <w:sz w:val="27"/>
          <w:szCs w:val="27"/>
        </w:rPr>
        <w:t>м</w:t>
      </w:r>
      <w:r w:rsidRPr="00155239">
        <w:rPr>
          <w:sz w:val="27"/>
          <w:szCs w:val="27"/>
        </w:rPr>
        <w:t>ет</w:t>
      </w:r>
      <w:r w:rsidRPr="00155239">
        <w:rPr>
          <w:spacing w:val="3"/>
          <w:sz w:val="27"/>
          <w:szCs w:val="27"/>
        </w:rPr>
        <w:t xml:space="preserve"> </w:t>
      </w:r>
      <w:r w:rsidRPr="00155239">
        <w:rPr>
          <w:sz w:val="27"/>
          <w:szCs w:val="27"/>
        </w:rPr>
        <w:t>по</w:t>
      </w:r>
      <w:r w:rsidRPr="00155239">
        <w:rPr>
          <w:spacing w:val="-1"/>
          <w:sz w:val="27"/>
          <w:szCs w:val="27"/>
        </w:rPr>
        <w:t>ж</w:t>
      </w:r>
      <w:r w:rsidRPr="00155239">
        <w:rPr>
          <w:sz w:val="27"/>
          <w:szCs w:val="27"/>
        </w:rPr>
        <w:t>арной</w:t>
      </w:r>
      <w:r w:rsidRPr="00155239">
        <w:rPr>
          <w:spacing w:val="2"/>
          <w:sz w:val="27"/>
          <w:szCs w:val="27"/>
        </w:rPr>
        <w:t xml:space="preserve"> </w:t>
      </w:r>
      <w:r w:rsidRPr="00155239">
        <w:rPr>
          <w:spacing w:val="-1"/>
          <w:sz w:val="27"/>
          <w:szCs w:val="27"/>
        </w:rPr>
        <w:t>б</w:t>
      </w:r>
      <w:r w:rsidRPr="00155239">
        <w:rPr>
          <w:sz w:val="27"/>
          <w:szCs w:val="27"/>
        </w:rPr>
        <w:t>е</w:t>
      </w:r>
      <w:r w:rsidRPr="00155239">
        <w:rPr>
          <w:spacing w:val="-1"/>
          <w:sz w:val="27"/>
          <w:szCs w:val="27"/>
        </w:rPr>
        <w:t>з</w:t>
      </w:r>
      <w:r w:rsidRPr="00155239">
        <w:rPr>
          <w:sz w:val="27"/>
          <w:szCs w:val="27"/>
        </w:rPr>
        <w:t>опас</w:t>
      </w:r>
      <w:r w:rsidRPr="00155239">
        <w:rPr>
          <w:spacing w:val="3"/>
          <w:sz w:val="27"/>
          <w:szCs w:val="27"/>
        </w:rPr>
        <w:t>н</w:t>
      </w:r>
      <w:r w:rsidRPr="00155239">
        <w:rPr>
          <w:sz w:val="27"/>
          <w:szCs w:val="27"/>
        </w:rPr>
        <w:t>ос</w:t>
      </w:r>
      <w:r w:rsidRPr="00155239">
        <w:rPr>
          <w:spacing w:val="1"/>
          <w:sz w:val="27"/>
          <w:szCs w:val="27"/>
        </w:rPr>
        <w:t>т</w:t>
      </w:r>
      <w:r w:rsidRPr="00155239">
        <w:rPr>
          <w:sz w:val="27"/>
          <w:szCs w:val="27"/>
        </w:rPr>
        <w:t>и,</w:t>
      </w:r>
      <w:r w:rsidRPr="00155239">
        <w:rPr>
          <w:spacing w:val="3"/>
          <w:sz w:val="27"/>
          <w:szCs w:val="27"/>
        </w:rPr>
        <w:t xml:space="preserve"> в</w:t>
      </w:r>
      <w:r w:rsidRPr="00155239">
        <w:rPr>
          <w:spacing w:val="-1"/>
          <w:sz w:val="27"/>
          <w:szCs w:val="27"/>
        </w:rPr>
        <w:t>ы</w:t>
      </w:r>
      <w:r w:rsidRPr="00155239">
        <w:rPr>
          <w:spacing w:val="-2"/>
          <w:sz w:val="27"/>
          <w:szCs w:val="27"/>
        </w:rPr>
        <w:t>к</w:t>
      </w:r>
      <w:r w:rsidRPr="00155239">
        <w:rPr>
          <w:sz w:val="27"/>
          <w:szCs w:val="27"/>
        </w:rPr>
        <w:t>л</w:t>
      </w:r>
      <w:r w:rsidRPr="00155239">
        <w:rPr>
          <w:spacing w:val="-2"/>
          <w:sz w:val="27"/>
          <w:szCs w:val="27"/>
        </w:rPr>
        <w:t>ю</w:t>
      </w:r>
      <w:r w:rsidRPr="00155239">
        <w:rPr>
          <w:spacing w:val="-1"/>
          <w:sz w:val="27"/>
          <w:szCs w:val="27"/>
        </w:rPr>
        <w:t>ч</w:t>
      </w:r>
      <w:r w:rsidRPr="00155239">
        <w:rPr>
          <w:sz w:val="27"/>
          <w:szCs w:val="27"/>
        </w:rPr>
        <w:t>и</w:t>
      </w:r>
      <w:r w:rsidRPr="00155239">
        <w:rPr>
          <w:spacing w:val="1"/>
          <w:sz w:val="27"/>
          <w:szCs w:val="27"/>
        </w:rPr>
        <w:t>т</w:t>
      </w:r>
      <w:r w:rsidRPr="00155239">
        <w:rPr>
          <w:sz w:val="27"/>
          <w:szCs w:val="27"/>
        </w:rPr>
        <w:t>ь</w:t>
      </w:r>
      <w:r w:rsidRPr="00155239">
        <w:rPr>
          <w:spacing w:val="2"/>
          <w:sz w:val="27"/>
          <w:szCs w:val="27"/>
        </w:rPr>
        <w:t xml:space="preserve"> </w:t>
      </w:r>
      <w:r w:rsidRPr="00155239">
        <w:rPr>
          <w:sz w:val="27"/>
          <w:szCs w:val="27"/>
        </w:rPr>
        <w:t>ос</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ени</w:t>
      </w:r>
      <w:r w:rsidRPr="00155239">
        <w:rPr>
          <w:spacing w:val="-4"/>
          <w:sz w:val="27"/>
          <w:szCs w:val="27"/>
        </w:rPr>
        <w:t>е</w:t>
      </w:r>
      <w:r w:rsidRPr="00155239">
        <w:rPr>
          <w:sz w:val="27"/>
          <w:szCs w:val="27"/>
        </w:rPr>
        <w:t>,</w:t>
      </w:r>
      <w:r w:rsidRPr="00155239">
        <w:rPr>
          <w:spacing w:val="3"/>
          <w:sz w:val="27"/>
          <w:szCs w:val="27"/>
        </w:rPr>
        <w:t xml:space="preserve"> </w:t>
      </w:r>
      <w:r w:rsidRPr="00155239">
        <w:rPr>
          <w:sz w:val="27"/>
          <w:szCs w:val="27"/>
        </w:rPr>
        <w:t>откл</w:t>
      </w:r>
      <w:r w:rsidRPr="00155239">
        <w:rPr>
          <w:spacing w:val="-1"/>
          <w:sz w:val="27"/>
          <w:szCs w:val="27"/>
        </w:rPr>
        <w:t>юч</w:t>
      </w:r>
      <w:r w:rsidRPr="00155239">
        <w:rPr>
          <w:sz w:val="27"/>
          <w:szCs w:val="27"/>
        </w:rPr>
        <w:t>ить</w:t>
      </w:r>
      <w:r w:rsidRPr="00155239">
        <w:rPr>
          <w:spacing w:val="-1"/>
          <w:sz w:val="27"/>
          <w:szCs w:val="27"/>
        </w:rPr>
        <w:t xml:space="preserve"> </w:t>
      </w:r>
      <w:r w:rsidRPr="00155239">
        <w:rPr>
          <w:sz w:val="27"/>
          <w:szCs w:val="27"/>
        </w:rPr>
        <w:t>от</w:t>
      </w:r>
      <w:r w:rsidRPr="00155239">
        <w:rPr>
          <w:spacing w:val="66"/>
          <w:sz w:val="27"/>
          <w:szCs w:val="27"/>
        </w:rPr>
        <w:t xml:space="preserve"> </w:t>
      </w:r>
      <w:r w:rsidRPr="00155239">
        <w:rPr>
          <w:sz w:val="27"/>
          <w:szCs w:val="27"/>
        </w:rPr>
        <w:t>эле</w:t>
      </w:r>
      <w:r w:rsidRPr="00155239">
        <w:rPr>
          <w:spacing w:val="-1"/>
          <w:sz w:val="27"/>
          <w:szCs w:val="27"/>
        </w:rPr>
        <w:t>к</w:t>
      </w:r>
      <w:r w:rsidRPr="00155239">
        <w:rPr>
          <w:sz w:val="27"/>
          <w:szCs w:val="27"/>
        </w:rPr>
        <w:t>тросе</w:t>
      </w:r>
      <w:r w:rsidRPr="00155239">
        <w:rPr>
          <w:spacing w:val="1"/>
          <w:sz w:val="27"/>
          <w:szCs w:val="27"/>
        </w:rPr>
        <w:t>т</w:t>
      </w:r>
      <w:r w:rsidRPr="00155239">
        <w:rPr>
          <w:sz w:val="27"/>
          <w:szCs w:val="27"/>
        </w:rPr>
        <w:t>и оргтехни</w:t>
      </w:r>
      <w:r w:rsidRPr="00155239">
        <w:rPr>
          <w:spacing w:val="-1"/>
          <w:sz w:val="27"/>
          <w:szCs w:val="27"/>
        </w:rPr>
        <w:t>к</w:t>
      </w:r>
      <w:r w:rsidRPr="00155239">
        <w:rPr>
          <w:sz w:val="27"/>
          <w:szCs w:val="27"/>
        </w:rPr>
        <w:t>у</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z w:val="27"/>
          <w:szCs w:val="27"/>
        </w:rPr>
        <w:t>эле</w:t>
      </w:r>
      <w:r w:rsidRPr="00155239">
        <w:rPr>
          <w:spacing w:val="-1"/>
          <w:sz w:val="27"/>
          <w:szCs w:val="27"/>
        </w:rPr>
        <w:t>к</w:t>
      </w:r>
      <w:r w:rsidRPr="00155239">
        <w:rPr>
          <w:sz w:val="27"/>
          <w:szCs w:val="27"/>
        </w:rPr>
        <w:t>тропри</w:t>
      </w:r>
      <w:r w:rsidRPr="00155239">
        <w:rPr>
          <w:spacing w:val="-2"/>
          <w:sz w:val="27"/>
          <w:szCs w:val="27"/>
        </w:rPr>
        <w:t>б</w:t>
      </w:r>
      <w:r w:rsidRPr="00155239">
        <w:rPr>
          <w:sz w:val="27"/>
          <w:szCs w:val="27"/>
        </w:rPr>
        <w:t>ор</w:t>
      </w:r>
      <w:r w:rsidRPr="00155239">
        <w:rPr>
          <w:spacing w:val="-1"/>
          <w:sz w:val="27"/>
          <w:szCs w:val="27"/>
        </w:rPr>
        <w:t>ы,</w:t>
      </w:r>
      <w:r w:rsidRPr="00155239">
        <w:rPr>
          <w:spacing w:val="3"/>
          <w:sz w:val="27"/>
          <w:szCs w:val="27"/>
        </w:rPr>
        <w:t xml:space="preserve"> </w:t>
      </w:r>
      <w:r w:rsidRPr="00155239">
        <w:rPr>
          <w:sz w:val="27"/>
          <w:szCs w:val="27"/>
        </w:rPr>
        <w:t>запереть</w:t>
      </w:r>
      <w:r w:rsidRPr="00155239">
        <w:rPr>
          <w:spacing w:val="3"/>
          <w:sz w:val="27"/>
          <w:szCs w:val="27"/>
        </w:rPr>
        <w:t xml:space="preserve"> </w:t>
      </w:r>
      <w:r w:rsidRPr="00155239">
        <w:rPr>
          <w:spacing w:val="-1"/>
          <w:sz w:val="27"/>
          <w:szCs w:val="27"/>
        </w:rPr>
        <w:t>д</w:t>
      </w:r>
      <w:r w:rsidRPr="00155239">
        <w:rPr>
          <w:sz w:val="27"/>
          <w:szCs w:val="27"/>
        </w:rPr>
        <w:t>верь</w:t>
      </w:r>
      <w:r w:rsidRPr="00155239">
        <w:rPr>
          <w:spacing w:val="3"/>
          <w:sz w:val="27"/>
          <w:szCs w:val="27"/>
        </w:rPr>
        <w:t xml:space="preserve"> </w:t>
      </w:r>
      <w:r w:rsidRPr="00155239">
        <w:rPr>
          <w:sz w:val="27"/>
          <w:szCs w:val="27"/>
        </w:rPr>
        <w:t>помещения</w:t>
      </w:r>
      <w:r w:rsidRPr="00155239">
        <w:rPr>
          <w:spacing w:val="2"/>
          <w:sz w:val="27"/>
          <w:szCs w:val="27"/>
        </w:rPr>
        <w:t xml:space="preserve"> </w:t>
      </w:r>
      <w:r w:rsidRPr="00155239">
        <w:rPr>
          <w:sz w:val="27"/>
          <w:szCs w:val="27"/>
        </w:rPr>
        <w:t>и</w:t>
      </w:r>
      <w:r w:rsidRPr="00155239">
        <w:rPr>
          <w:spacing w:val="-2"/>
          <w:sz w:val="27"/>
          <w:szCs w:val="27"/>
        </w:rPr>
        <w:t xml:space="preserve"> </w:t>
      </w:r>
      <w:r w:rsidRPr="00155239">
        <w:rPr>
          <w:spacing w:val="-1"/>
          <w:sz w:val="27"/>
          <w:szCs w:val="27"/>
        </w:rPr>
        <w:t>к</w:t>
      </w:r>
      <w:r w:rsidRPr="00155239">
        <w:rPr>
          <w:sz w:val="27"/>
          <w:szCs w:val="27"/>
        </w:rPr>
        <w:t>л</w:t>
      </w:r>
      <w:r w:rsidRPr="00155239">
        <w:rPr>
          <w:spacing w:val="-2"/>
          <w:sz w:val="27"/>
          <w:szCs w:val="27"/>
        </w:rPr>
        <w:t>ю</w:t>
      </w:r>
      <w:r w:rsidRPr="00155239">
        <w:rPr>
          <w:spacing w:val="-1"/>
          <w:sz w:val="27"/>
          <w:szCs w:val="27"/>
        </w:rPr>
        <w:t>ч</w:t>
      </w:r>
      <w:r w:rsidRPr="00155239">
        <w:rPr>
          <w:sz w:val="27"/>
          <w:szCs w:val="27"/>
        </w:rPr>
        <w:t>и</w:t>
      </w:r>
      <w:r w:rsidRPr="00155239">
        <w:rPr>
          <w:spacing w:val="2"/>
          <w:sz w:val="27"/>
          <w:szCs w:val="27"/>
        </w:rPr>
        <w:t xml:space="preserve"> </w:t>
      </w:r>
      <w:r w:rsidRPr="00155239">
        <w:rPr>
          <w:sz w:val="27"/>
          <w:szCs w:val="27"/>
        </w:rPr>
        <w:t>от</w:t>
      </w:r>
      <w:r w:rsidRPr="00155239">
        <w:rPr>
          <w:spacing w:val="2"/>
          <w:sz w:val="27"/>
          <w:szCs w:val="27"/>
        </w:rPr>
        <w:t xml:space="preserve"> </w:t>
      </w:r>
      <w:r w:rsidRPr="00155239">
        <w:rPr>
          <w:spacing w:val="-1"/>
          <w:sz w:val="27"/>
          <w:szCs w:val="27"/>
        </w:rPr>
        <w:t>д</w:t>
      </w:r>
      <w:r w:rsidRPr="00155239">
        <w:rPr>
          <w:spacing w:val="1"/>
          <w:sz w:val="27"/>
          <w:szCs w:val="27"/>
        </w:rPr>
        <w:t>в</w:t>
      </w:r>
      <w:r w:rsidRPr="00155239">
        <w:rPr>
          <w:sz w:val="27"/>
          <w:szCs w:val="27"/>
        </w:rPr>
        <w:t>ери</w:t>
      </w:r>
      <w:r w:rsidRPr="00155239">
        <w:rPr>
          <w:spacing w:val="1"/>
          <w:sz w:val="27"/>
          <w:szCs w:val="27"/>
        </w:rPr>
        <w:t xml:space="preserve"> </w:t>
      </w:r>
      <w:r w:rsidRPr="00155239">
        <w:rPr>
          <w:sz w:val="27"/>
          <w:szCs w:val="27"/>
        </w:rPr>
        <w:t>пере</w:t>
      </w:r>
      <w:r w:rsidRPr="00155239">
        <w:rPr>
          <w:spacing w:val="-1"/>
          <w:sz w:val="27"/>
          <w:szCs w:val="27"/>
        </w:rPr>
        <w:t>д</w:t>
      </w:r>
      <w:r w:rsidRPr="00155239">
        <w:rPr>
          <w:sz w:val="27"/>
          <w:szCs w:val="27"/>
        </w:rPr>
        <w:t>ать</w:t>
      </w:r>
      <w:r w:rsidRPr="00155239">
        <w:rPr>
          <w:spacing w:val="3"/>
          <w:sz w:val="27"/>
          <w:szCs w:val="27"/>
        </w:rPr>
        <w:t xml:space="preserve"> </w:t>
      </w:r>
      <w:r w:rsidRPr="00155239">
        <w:rPr>
          <w:spacing w:val="-3"/>
          <w:sz w:val="27"/>
          <w:szCs w:val="27"/>
        </w:rPr>
        <w:t>н</w:t>
      </w:r>
      <w:r w:rsidRPr="00155239">
        <w:rPr>
          <w:sz w:val="27"/>
          <w:szCs w:val="27"/>
        </w:rPr>
        <w:t>а пост</w:t>
      </w:r>
      <w:r w:rsidRPr="00155239">
        <w:rPr>
          <w:spacing w:val="3"/>
          <w:sz w:val="27"/>
          <w:szCs w:val="27"/>
        </w:rPr>
        <w:t xml:space="preserve"> </w:t>
      </w:r>
      <w:r w:rsidRPr="00155239">
        <w:rPr>
          <w:sz w:val="27"/>
          <w:szCs w:val="27"/>
        </w:rPr>
        <w:t>охраны.</w:t>
      </w:r>
    </w:p>
    <w:p w:rsidR="00155239" w:rsidRPr="00155239" w:rsidRDefault="00155239" w:rsidP="00155239">
      <w:pPr>
        <w:widowControl w:val="0"/>
        <w:ind w:right="419"/>
        <w:jc w:val="both"/>
        <w:rPr>
          <w:sz w:val="27"/>
          <w:szCs w:val="27"/>
        </w:rPr>
      </w:pPr>
      <w:r w:rsidRPr="00155239">
        <w:rPr>
          <w:b/>
          <w:bCs/>
          <w:w w:val="95"/>
          <w:sz w:val="27"/>
          <w:szCs w:val="27"/>
        </w:rPr>
        <w:t>7</w:t>
      </w:r>
      <w:r w:rsidRPr="00155239">
        <w:rPr>
          <w:b/>
          <w:bCs/>
          <w:spacing w:val="6"/>
          <w:w w:val="95"/>
          <w:sz w:val="27"/>
          <w:szCs w:val="27"/>
        </w:rPr>
        <w:t>.</w:t>
      </w:r>
      <w:r w:rsidRPr="00155239">
        <w:rPr>
          <w:b/>
          <w:bCs/>
          <w:w w:val="95"/>
          <w:sz w:val="27"/>
          <w:szCs w:val="27"/>
        </w:rPr>
        <w:t>4.</w:t>
      </w:r>
      <w:r w:rsidRPr="00155239">
        <w:rPr>
          <w:spacing w:val="133"/>
          <w:sz w:val="27"/>
          <w:szCs w:val="27"/>
        </w:rPr>
        <w:t xml:space="preserve"> </w:t>
      </w:r>
      <w:r w:rsidRPr="00155239">
        <w:rPr>
          <w:spacing w:val="1"/>
          <w:sz w:val="27"/>
          <w:szCs w:val="27"/>
        </w:rPr>
        <w:t>Л</w:t>
      </w:r>
      <w:r w:rsidRPr="00155239">
        <w:rPr>
          <w:sz w:val="27"/>
          <w:szCs w:val="27"/>
        </w:rPr>
        <w:t>ицом,</w:t>
      </w:r>
      <w:r w:rsidRPr="00155239">
        <w:rPr>
          <w:spacing w:val="3"/>
          <w:sz w:val="27"/>
          <w:szCs w:val="27"/>
        </w:rPr>
        <w:t xml:space="preserve"> </w:t>
      </w:r>
      <w:r w:rsidRPr="00155239">
        <w:rPr>
          <w:sz w:val="27"/>
          <w:szCs w:val="27"/>
        </w:rPr>
        <w:t>о</w:t>
      </w:r>
      <w:r w:rsidRPr="00155239">
        <w:rPr>
          <w:spacing w:val="-2"/>
          <w:sz w:val="27"/>
          <w:szCs w:val="27"/>
        </w:rPr>
        <w:t>т</w:t>
      </w:r>
      <w:r w:rsidRPr="00155239">
        <w:rPr>
          <w:sz w:val="27"/>
          <w:szCs w:val="27"/>
        </w:rPr>
        <w:t>ве</w:t>
      </w:r>
      <w:r w:rsidRPr="00155239">
        <w:rPr>
          <w:spacing w:val="1"/>
          <w:sz w:val="27"/>
          <w:szCs w:val="27"/>
        </w:rPr>
        <w:t>т</w:t>
      </w:r>
      <w:r w:rsidRPr="00155239">
        <w:rPr>
          <w:sz w:val="27"/>
          <w:szCs w:val="27"/>
        </w:rPr>
        <w:t>с</w:t>
      </w:r>
      <w:r w:rsidRPr="00155239">
        <w:rPr>
          <w:spacing w:val="-2"/>
          <w:sz w:val="27"/>
          <w:szCs w:val="27"/>
        </w:rPr>
        <w:t>т</w:t>
      </w:r>
      <w:r w:rsidRPr="00155239">
        <w:rPr>
          <w:sz w:val="27"/>
          <w:szCs w:val="27"/>
        </w:rPr>
        <w:t>вен</w:t>
      </w:r>
      <w:r w:rsidRPr="00155239">
        <w:rPr>
          <w:spacing w:val="1"/>
          <w:sz w:val="27"/>
          <w:szCs w:val="27"/>
        </w:rPr>
        <w:t>н</w:t>
      </w:r>
      <w:r w:rsidRPr="00155239">
        <w:rPr>
          <w:sz w:val="27"/>
          <w:szCs w:val="27"/>
        </w:rPr>
        <w:t>ым за</w:t>
      </w:r>
      <w:r w:rsidRPr="00155239">
        <w:rPr>
          <w:spacing w:val="1"/>
          <w:sz w:val="27"/>
          <w:szCs w:val="27"/>
        </w:rPr>
        <w:t xml:space="preserve"> </w:t>
      </w:r>
      <w:r w:rsidRPr="00155239">
        <w:rPr>
          <w:sz w:val="27"/>
          <w:szCs w:val="27"/>
        </w:rPr>
        <w:t>по</w:t>
      </w:r>
      <w:r w:rsidRPr="00155239">
        <w:rPr>
          <w:spacing w:val="-1"/>
          <w:sz w:val="27"/>
          <w:szCs w:val="27"/>
        </w:rPr>
        <w:t>ж</w:t>
      </w:r>
      <w:r w:rsidRPr="00155239">
        <w:rPr>
          <w:sz w:val="27"/>
          <w:szCs w:val="27"/>
        </w:rPr>
        <w:t xml:space="preserve">арную </w:t>
      </w:r>
      <w:r w:rsidRPr="00155239">
        <w:rPr>
          <w:spacing w:val="-2"/>
          <w:sz w:val="27"/>
          <w:szCs w:val="27"/>
        </w:rPr>
        <w:t>б</w:t>
      </w:r>
      <w:r w:rsidRPr="00155239">
        <w:rPr>
          <w:sz w:val="27"/>
          <w:szCs w:val="27"/>
        </w:rPr>
        <w:t>е</w:t>
      </w:r>
      <w:r w:rsidRPr="00155239">
        <w:rPr>
          <w:spacing w:val="-2"/>
          <w:sz w:val="27"/>
          <w:szCs w:val="27"/>
        </w:rPr>
        <w:t>з</w:t>
      </w:r>
      <w:r w:rsidRPr="00155239">
        <w:rPr>
          <w:sz w:val="27"/>
          <w:szCs w:val="27"/>
        </w:rPr>
        <w:t>оп</w:t>
      </w:r>
      <w:r w:rsidRPr="00155239">
        <w:rPr>
          <w:spacing w:val="3"/>
          <w:sz w:val="27"/>
          <w:szCs w:val="27"/>
        </w:rPr>
        <w:t>а</w:t>
      </w:r>
      <w:r w:rsidRPr="00155239">
        <w:rPr>
          <w:sz w:val="27"/>
          <w:szCs w:val="27"/>
        </w:rPr>
        <w:t>снос</w:t>
      </w:r>
      <w:r w:rsidRPr="00155239">
        <w:rPr>
          <w:spacing w:val="2"/>
          <w:sz w:val="27"/>
          <w:szCs w:val="27"/>
        </w:rPr>
        <w:t>т</w:t>
      </w:r>
      <w:r w:rsidRPr="00155239">
        <w:rPr>
          <w:sz w:val="27"/>
          <w:szCs w:val="27"/>
        </w:rPr>
        <w:t>ь</w:t>
      </w:r>
      <w:r w:rsidRPr="00155239">
        <w:rPr>
          <w:spacing w:val="2"/>
          <w:sz w:val="27"/>
          <w:szCs w:val="27"/>
        </w:rPr>
        <w:t xml:space="preserve"> </w:t>
      </w:r>
      <w:r w:rsidRPr="00155239">
        <w:rPr>
          <w:sz w:val="27"/>
          <w:szCs w:val="27"/>
        </w:rPr>
        <w:t>з</w:t>
      </w:r>
      <w:r w:rsidRPr="00155239">
        <w:rPr>
          <w:spacing w:val="-2"/>
          <w:sz w:val="27"/>
          <w:szCs w:val="27"/>
        </w:rPr>
        <w:t>д</w:t>
      </w:r>
      <w:r w:rsidRPr="00155239">
        <w:rPr>
          <w:sz w:val="27"/>
          <w:szCs w:val="27"/>
        </w:rPr>
        <w:t>ания,</w:t>
      </w:r>
      <w:r w:rsidRPr="00155239">
        <w:rPr>
          <w:spacing w:val="12"/>
          <w:sz w:val="27"/>
          <w:szCs w:val="27"/>
        </w:rPr>
        <w:t xml:space="preserve"> </w:t>
      </w:r>
      <w:r w:rsidRPr="00155239">
        <w:rPr>
          <w:spacing w:val="-3"/>
          <w:sz w:val="27"/>
          <w:szCs w:val="27"/>
        </w:rPr>
        <w:t>я</w:t>
      </w:r>
      <w:r w:rsidRPr="00155239">
        <w:rPr>
          <w:spacing w:val="1"/>
          <w:sz w:val="27"/>
          <w:szCs w:val="27"/>
        </w:rPr>
        <w:t>в</w:t>
      </w:r>
      <w:r w:rsidRPr="00155239">
        <w:rPr>
          <w:sz w:val="27"/>
          <w:szCs w:val="27"/>
        </w:rPr>
        <w:t>ляе</w:t>
      </w:r>
      <w:r w:rsidRPr="00155239">
        <w:rPr>
          <w:spacing w:val="2"/>
          <w:sz w:val="27"/>
          <w:szCs w:val="27"/>
        </w:rPr>
        <w:t>т</w:t>
      </w:r>
      <w:r w:rsidRPr="00155239">
        <w:rPr>
          <w:sz w:val="27"/>
          <w:szCs w:val="27"/>
        </w:rPr>
        <w:t>ся</w:t>
      </w:r>
      <w:r w:rsidRPr="00155239">
        <w:rPr>
          <w:spacing w:val="9"/>
          <w:sz w:val="27"/>
          <w:szCs w:val="27"/>
        </w:rPr>
        <w:t xml:space="preserve"> </w:t>
      </w:r>
      <w:r w:rsidRPr="00155239">
        <w:rPr>
          <w:spacing w:val="2"/>
          <w:sz w:val="27"/>
          <w:szCs w:val="27"/>
        </w:rPr>
        <w:t>з</w:t>
      </w:r>
      <w:r w:rsidRPr="00155239">
        <w:rPr>
          <w:spacing w:val="5"/>
          <w:sz w:val="27"/>
          <w:szCs w:val="27"/>
        </w:rPr>
        <w:t>а</w:t>
      </w:r>
      <w:r w:rsidRPr="00155239">
        <w:rPr>
          <w:spacing w:val="8"/>
          <w:sz w:val="27"/>
          <w:szCs w:val="27"/>
        </w:rPr>
        <w:t>м</w:t>
      </w:r>
      <w:r w:rsidRPr="00155239">
        <w:rPr>
          <w:spacing w:val="5"/>
          <w:sz w:val="27"/>
          <w:szCs w:val="27"/>
        </w:rPr>
        <w:t>е</w:t>
      </w:r>
      <w:r w:rsidRPr="00155239">
        <w:rPr>
          <w:spacing w:val="4"/>
          <w:sz w:val="27"/>
          <w:szCs w:val="27"/>
        </w:rPr>
        <w:t>с</w:t>
      </w:r>
      <w:r w:rsidRPr="00155239">
        <w:rPr>
          <w:spacing w:val="11"/>
          <w:sz w:val="27"/>
          <w:szCs w:val="27"/>
        </w:rPr>
        <w:t>т</w:t>
      </w:r>
      <w:r w:rsidRPr="00155239">
        <w:rPr>
          <w:spacing w:val="5"/>
          <w:sz w:val="27"/>
          <w:szCs w:val="27"/>
        </w:rPr>
        <w:t>и</w:t>
      </w:r>
      <w:r w:rsidRPr="00155239">
        <w:rPr>
          <w:spacing w:val="6"/>
          <w:sz w:val="27"/>
          <w:szCs w:val="27"/>
        </w:rPr>
        <w:t>т</w:t>
      </w:r>
      <w:r w:rsidRPr="00155239">
        <w:rPr>
          <w:spacing w:val="9"/>
          <w:sz w:val="27"/>
          <w:szCs w:val="27"/>
        </w:rPr>
        <w:t>е</w:t>
      </w:r>
      <w:r w:rsidRPr="00155239">
        <w:rPr>
          <w:spacing w:val="5"/>
          <w:sz w:val="27"/>
          <w:szCs w:val="27"/>
        </w:rPr>
        <w:t>л</w:t>
      </w:r>
      <w:r w:rsidRPr="00155239">
        <w:rPr>
          <w:sz w:val="27"/>
          <w:szCs w:val="27"/>
        </w:rPr>
        <w:t xml:space="preserve">ь </w:t>
      </w:r>
      <w:r w:rsidRPr="00155239">
        <w:rPr>
          <w:spacing w:val="2"/>
          <w:sz w:val="27"/>
          <w:szCs w:val="27"/>
        </w:rPr>
        <w:t>д</w:t>
      </w:r>
      <w:r w:rsidRPr="00155239">
        <w:rPr>
          <w:spacing w:val="10"/>
          <w:sz w:val="27"/>
          <w:szCs w:val="27"/>
        </w:rPr>
        <w:t>и</w:t>
      </w:r>
      <w:r w:rsidRPr="00155239">
        <w:rPr>
          <w:spacing w:val="4"/>
          <w:sz w:val="27"/>
          <w:szCs w:val="27"/>
        </w:rPr>
        <w:t>р</w:t>
      </w:r>
      <w:r w:rsidRPr="00155239">
        <w:rPr>
          <w:spacing w:val="9"/>
          <w:sz w:val="27"/>
          <w:szCs w:val="27"/>
        </w:rPr>
        <w:t>е</w:t>
      </w:r>
      <w:r w:rsidRPr="00155239">
        <w:rPr>
          <w:spacing w:val="3"/>
          <w:sz w:val="27"/>
          <w:szCs w:val="27"/>
        </w:rPr>
        <w:t>к</w:t>
      </w:r>
      <w:r w:rsidRPr="00155239">
        <w:rPr>
          <w:spacing w:val="11"/>
          <w:sz w:val="27"/>
          <w:szCs w:val="27"/>
        </w:rPr>
        <w:t>т</w:t>
      </w:r>
      <w:r w:rsidRPr="00155239">
        <w:rPr>
          <w:spacing w:val="4"/>
          <w:sz w:val="27"/>
          <w:szCs w:val="27"/>
        </w:rPr>
        <w:t>о</w:t>
      </w:r>
      <w:r w:rsidRPr="00155239">
        <w:rPr>
          <w:spacing w:val="9"/>
          <w:sz w:val="27"/>
          <w:szCs w:val="27"/>
        </w:rPr>
        <w:t>р</w:t>
      </w:r>
      <w:r w:rsidRPr="00155239">
        <w:rPr>
          <w:sz w:val="27"/>
          <w:szCs w:val="27"/>
        </w:rPr>
        <w:t>а</w:t>
      </w:r>
      <w:r w:rsidRPr="00155239">
        <w:rPr>
          <w:spacing w:val="11"/>
          <w:sz w:val="27"/>
          <w:szCs w:val="27"/>
        </w:rPr>
        <w:t xml:space="preserve"> </w:t>
      </w:r>
      <w:r w:rsidRPr="00155239">
        <w:rPr>
          <w:spacing w:val="10"/>
          <w:sz w:val="27"/>
          <w:szCs w:val="27"/>
        </w:rPr>
        <w:t>п</w:t>
      </w:r>
      <w:r w:rsidRPr="00155239">
        <w:rPr>
          <w:sz w:val="27"/>
          <w:szCs w:val="27"/>
        </w:rPr>
        <w:t>о</w:t>
      </w:r>
      <w:r w:rsidRPr="00155239">
        <w:rPr>
          <w:spacing w:val="15"/>
          <w:sz w:val="27"/>
          <w:szCs w:val="27"/>
        </w:rPr>
        <w:t xml:space="preserve"> </w:t>
      </w:r>
      <w:r w:rsidRPr="00155239">
        <w:rPr>
          <w:spacing w:val="5"/>
          <w:sz w:val="27"/>
          <w:szCs w:val="27"/>
        </w:rPr>
        <w:t>А</w:t>
      </w:r>
      <w:r w:rsidRPr="00155239">
        <w:rPr>
          <w:spacing w:val="9"/>
          <w:sz w:val="27"/>
          <w:szCs w:val="27"/>
        </w:rPr>
        <w:t>Х</w:t>
      </w:r>
      <w:r w:rsidRPr="00155239">
        <w:rPr>
          <w:spacing w:val="3"/>
          <w:sz w:val="27"/>
          <w:szCs w:val="27"/>
        </w:rPr>
        <w:t>Ч</w:t>
      </w:r>
      <w:r w:rsidRPr="00155239">
        <w:rPr>
          <w:sz w:val="27"/>
          <w:szCs w:val="27"/>
        </w:rPr>
        <w:t>.</w:t>
      </w:r>
    </w:p>
    <w:p w:rsidR="00155239" w:rsidRPr="00155239" w:rsidRDefault="00155239" w:rsidP="00155239">
      <w:pPr>
        <w:widowControl w:val="0"/>
        <w:ind w:left="111" w:right="-20"/>
        <w:jc w:val="center"/>
        <w:rPr>
          <w:b/>
          <w:bCs/>
          <w:spacing w:val="-1"/>
          <w:sz w:val="27"/>
          <w:szCs w:val="27"/>
        </w:rPr>
      </w:pPr>
      <w:r w:rsidRPr="00155239">
        <w:rPr>
          <w:b/>
          <w:bCs/>
          <w:spacing w:val="3"/>
          <w:w w:val="95"/>
          <w:sz w:val="27"/>
          <w:szCs w:val="27"/>
        </w:rPr>
        <w:t>V</w:t>
      </w:r>
      <w:r w:rsidRPr="00155239">
        <w:rPr>
          <w:b/>
          <w:bCs/>
          <w:spacing w:val="5"/>
          <w:w w:val="95"/>
          <w:sz w:val="27"/>
          <w:szCs w:val="27"/>
        </w:rPr>
        <w:t>I</w:t>
      </w:r>
      <w:r w:rsidRPr="00155239">
        <w:rPr>
          <w:b/>
          <w:bCs/>
          <w:w w:val="95"/>
          <w:sz w:val="27"/>
          <w:szCs w:val="27"/>
        </w:rPr>
        <w:t>I</w:t>
      </w:r>
      <w:r w:rsidRPr="00155239">
        <w:rPr>
          <w:b/>
          <w:bCs/>
          <w:spacing w:val="4"/>
          <w:w w:val="95"/>
          <w:sz w:val="27"/>
          <w:szCs w:val="27"/>
        </w:rPr>
        <w:t>I</w:t>
      </w:r>
      <w:r w:rsidRPr="00155239">
        <w:rPr>
          <w:b/>
          <w:bCs/>
          <w:spacing w:val="1"/>
          <w:w w:val="95"/>
          <w:sz w:val="27"/>
          <w:szCs w:val="27"/>
        </w:rPr>
        <w:t>.</w:t>
      </w:r>
      <w:r w:rsidRPr="00155239">
        <w:rPr>
          <w:spacing w:val="17"/>
          <w:sz w:val="27"/>
          <w:szCs w:val="27"/>
        </w:rPr>
        <w:t xml:space="preserve"> </w:t>
      </w:r>
      <w:r w:rsidRPr="00155239">
        <w:rPr>
          <w:b/>
          <w:bCs/>
          <w:sz w:val="27"/>
          <w:szCs w:val="27"/>
        </w:rPr>
        <w:t>Действи</w:t>
      </w:r>
      <w:r w:rsidRPr="00155239">
        <w:rPr>
          <w:b/>
          <w:bCs/>
          <w:spacing w:val="-1"/>
          <w:sz w:val="27"/>
          <w:szCs w:val="27"/>
        </w:rPr>
        <w:t>я</w:t>
      </w:r>
      <w:r w:rsidRPr="00155239">
        <w:rPr>
          <w:spacing w:val="5"/>
          <w:sz w:val="27"/>
          <w:szCs w:val="27"/>
        </w:rPr>
        <w:t xml:space="preserve"> </w:t>
      </w:r>
      <w:r w:rsidRPr="00155239">
        <w:rPr>
          <w:b/>
          <w:bCs/>
          <w:spacing w:val="-4"/>
          <w:sz w:val="27"/>
          <w:szCs w:val="27"/>
        </w:rPr>
        <w:t>р</w:t>
      </w:r>
      <w:r w:rsidRPr="00155239">
        <w:rPr>
          <w:b/>
          <w:bCs/>
          <w:sz w:val="27"/>
          <w:szCs w:val="27"/>
        </w:rPr>
        <w:t>а</w:t>
      </w:r>
      <w:r w:rsidRPr="00155239">
        <w:rPr>
          <w:b/>
          <w:bCs/>
          <w:spacing w:val="3"/>
          <w:sz w:val="27"/>
          <w:szCs w:val="27"/>
        </w:rPr>
        <w:t>б</w:t>
      </w:r>
      <w:r w:rsidRPr="00155239">
        <w:rPr>
          <w:b/>
          <w:bCs/>
          <w:spacing w:val="-4"/>
          <w:sz w:val="27"/>
          <w:szCs w:val="27"/>
        </w:rPr>
        <w:t>о</w:t>
      </w:r>
      <w:r w:rsidRPr="00155239">
        <w:rPr>
          <w:b/>
          <w:bCs/>
          <w:sz w:val="27"/>
          <w:szCs w:val="27"/>
        </w:rPr>
        <w:t>тн</w:t>
      </w:r>
      <w:r w:rsidRPr="00155239">
        <w:rPr>
          <w:b/>
          <w:bCs/>
          <w:spacing w:val="-1"/>
          <w:sz w:val="27"/>
          <w:szCs w:val="27"/>
        </w:rPr>
        <w:t>и</w:t>
      </w:r>
      <w:r w:rsidRPr="00155239">
        <w:rPr>
          <w:b/>
          <w:bCs/>
          <w:spacing w:val="2"/>
          <w:sz w:val="27"/>
          <w:szCs w:val="27"/>
        </w:rPr>
        <w:t>к</w:t>
      </w:r>
      <w:r w:rsidRPr="00155239">
        <w:rPr>
          <w:b/>
          <w:bCs/>
          <w:spacing w:val="-3"/>
          <w:sz w:val="27"/>
          <w:szCs w:val="27"/>
        </w:rPr>
        <w:t>о</w:t>
      </w:r>
      <w:r w:rsidRPr="00155239">
        <w:rPr>
          <w:b/>
          <w:bCs/>
          <w:spacing w:val="-1"/>
          <w:sz w:val="27"/>
          <w:szCs w:val="27"/>
        </w:rPr>
        <w:t>в</w:t>
      </w:r>
      <w:r w:rsidRPr="00155239">
        <w:rPr>
          <w:sz w:val="27"/>
          <w:szCs w:val="27"/>
        </w:rPr>
        <w:t xml:space="preserve"> </w:t>
      </w:r>
      <w:r w:rsidRPr="00155239">
        <w:rPr>
          <w:b/>
          <w:bCs/>
          <w:spacing w:val="1"/>
          <w:sz w:val="27"/>
          <w:szCs w:val="27"/>
        </w:rPr>
        <w:t>з</w:t>
      </w:r>
      <w:r w:rsidRPr="00155239">
        <w:rPr>
          <w:b/>
          <w:bCs/>
          <w:spacing w:val="-1"/>
          <w:sz w:val="27"/>
          <w:szCs w:val="27"/>
        </w:rPr>
        <w:t>д</w:t>
      </w:r>
      <w:r w:rsidRPr="00155239">
        <w:rPr>
          <w:b/>
          <w:bCs/>
          <w:sz w:val="27"/>
          <w:szCs w:val="27"/>
        </w:rPr>
        <w:t>а</w:t>
      </w:r>
      <w:r w:rsidRPr="00155239">
        <w:rPr>
          <w:b/>
          <w:bCs/>
          <w:spacing w:val="3"/>
          <w:sz w:val="27"/>
          <w:szCs w:val="27"/>
        </w:rPr>
        <w:t>н</w:t>
      </w:r>
      <w:r w:rsidRPr="00155239">
        <w:rPr>
          <w:b/>
          <w:bCs/>
          <w:sz w:val="27"/>
          <w:szCs w:val="27"/>
        </w:rPr>
        <w:t>ия</w:t>
      </w:r>
      <w:r w:rsidRPr="00155239">
        <w:rPr>
          <w:sz w:val="27"/>
          <w:szCs w:val="27"/>
        </w:rPr>
        <w:t xml:space="preserve"> </w:t>
      </w:r>
      <w:r w:rsidRPr="00155239">
        <w:rPr>
          <w:b/>
          <w:bCs/>
          <w:spacing w:val="2"/>
          <w:sz w:val="27"/>
          <w:szCs w:val="27"/>
        </w:rPr>
        <w:t>п</w:t>
      </w:r>
      <w:r w:rsidRPr="00155239">
        <w:rPr>
          <w:b/>
          <w:bCs/>
          <w:spacing w:val="-3"/>
          <w:sz w:val="27"/>
          <w:szCs w:val="27"/>
        </w:rPr>
        <w:t>р</w:t>
      </w:r>
      <w:r w:rsidRPr="00155239">
        <w:rPr>
          <w:b/>
          <w:bCs/>
          <w:spacing w:val="-1"/>
          <w:sz w:val="27"/>
          <w:szCs w:val="27"/>
        </w:rPr>
        <w:t>и</w:t>
      </w:r>
      <w:r w:rsidRPr="00155239">
        <w:rPr>
          <w:sz w:val="27"/>
          <w:szCs w:val="27"/>
        </w:rPr>
        <w:t xml:space="preserve"> </w:t>
      </w:r>
      <w:r w:rsidRPr="00155239">
        <w:rPr>
          <w:b/>
          <w:bCs/>
          <w:spacing w:val="3"/>
          <w:sz w:val="27"/>
          <w:szCs w:val="27"/>
        </w:rPr>
        <w:t>в</w:t>
      </w:r>
      <w:r w:rsidRPr="00155239">
        <w:rPr>
          <w:b/>
          <w:bCs/>
          <w:spacing w:val="-3"/>
          <w:sz w:val="27"/>
          <w:szCs w:val="27"/>
        </w:rPr>
        <w:t>о</w:t>
      </w:r>
      <w:r w:rsidRPr="00155239">
        <w:rPr>
          <w:b/>
          <w:bCs/>
          <w:sz w:val="27"/>
          <w:szCs w:val="27"/>
        </w:rPr>
        <w:t>зни</w:t>
      </w:r>
      <w:r w:rsidRPr="00155239">
        <w:rPr>
          <w:b/>
          <w:bCs/>
          <w:spacing w:val="1"/>
          <w:sz w:val="27"/>
          <w:szCs w:val="27"/>
        </w:rPr>
        <w:t>к</w:t>
      </w:r>
      <w:r w:rsidRPr="00155239">
        <w:rPr>
          <w:b/>
          <w:bCs/>
          <w:sz w:val="27"/>
          <w:szCs w:val="27"/>
        </w:rPr>
        <w:t>нов</w:t>
      </w:r>
      <w:r w:rsidRPr="00155239">
        <w:rPr>
          <w:b/>
          <w:bCs/>
          <w:spacing w:val="-1"/>
          <w:sz w:val="27"/>
          <w:szCs w:val="27"/>
        </w:rPr>
        <w:t>ени</w:t>
      </w:r>
      <w:r w:rsidRPr="00155239">
        <w:rPr>
          <w:b/>
          <w:bCs/>
          <w:sz w:val="27"/>
          <w:szCs w:val="27"/>
        </w:rPr>
        <w:t>и</w:t>
      </w:r>
      <w:r w:rsidRPr="00155239">
        <w:rPr>
          <w:spacing w:val="2"/>
          <w:sz w:val="27"/>
          <w:szCs w:val="27"/>
        </w:rPr>
        <w:t xml:space="preserve"> </w:t>
      </w:r>
      <w:r w:rsidRPr="00155239">
        <w:rPr>
          <w:b/>
          <w:bCs/>
          <w:spacing w:val="3"/>
          <w:sz w:val="27"/>
          <w:szCs w:val="27"/>
        </w:rPr>
        <w:t>п</w:t>
      </w:r>
      <w:r w:rsidRPr="00155239">
        <w:rPr>
          <w:b/>
          <w:bCs/>
          <w:spacing w:val="-3"/>
          <w:sz w:val="27"/>
          <w:szCs w:val="27"/>
        </w:rPr>
        <w:t>о</w:t>
      </w:r>
      <w:r w:rsidRPr="00155239">
        <w:rPr>
          <w:b/>
          <w:bCs/>
          <w:spacing w:val="1"/>
          <w:sz w:val="27"/>
          <w:szCs w:val="27"/>
        </w:rPr>
        <w:t>ж</w:t>
      </w:r>
      <w:r w:rsidRPr="00155239">
        <w:rPr>
          <w:b/>
          <w:bCs/>
          <w:spacing w:val="5"/>
          <w:sz w:val="27"/>
          <w:szCs w:val="27"/>
        </w:rPr>
        <w:t>а</w:t>
      </w:r>
      <w:r w:rsidRPr="00155239">
        <w:rPr>
          <w:b/>
          <w:bCs/>
          <w:spacing w:val="-4"/>
          <w:sz w:val="27"/>
          <w:szCs w:val="27"/>
        </w:rPr>
        <w:t>р</w:t>
      </w:r>
      <w:r w:rsidRPr="00155239">
        <w:rPr>
          <w:b/>
          <w:bCs/>
          <w:spacing w:val="-1"/>
          <w:sz w:val="27"/>
          <w:szCs w:val="27"/>
        </w:rPr>
        <w:t>а</w:t>
      </w:r>
    </w:p>
    <w:p w:rsidR="00155239" w:rsidRPr="00155239" w:rsidRDefault="00155239" w:rsidP="00155239">
      <w:pPr>
        <w:widowControl w:val="0"/>
        <w:ind w:left="116" w:right="82"/>
        <w:jc w:val="both"/>
        <w:rPr>
          <w:spacing w:val="-1"/>
          <w:sz w:val="27"/>
          <w:szCs w:val="27"/>
        </w:rPr>
      </w:pPr>
      <w:r w:rsidRPr="00155239">
        <w:rPr>
          <w:b/>
          <w:bCs/>
          <w:w w:val="95"/>
          <w:sz w:val="27"/>
          <w:szCs w:val="27"/>
        </w:rPr>
        <w:t>8</w:t>
      </w:r>
      <w:r w:rsidRPr="00155239">
        <w:rPr>
          <w:b/>
          <w:bCs/>
          <w:spacing w:val="6"/>
          <w:w w:val="95"/>
          <w:sz w:val="27"/>
          <w:szCs w:val="27"/>
        </w:rPr>
        <w:t>.</w:t>
      </w:r>
      <w:r w:rsidRPr="00155239">
        <w:rPr>
          <w:b/>
          <w:bCs/>
          <w:w w:val="95"/>
          <w:sz w:val="27"/>
          <w:szCs w:val="27"/>
        </w:rPr>
        <w:t>1.</w:t>
      </w:r>
      <w:r w:rsidRPr="00155239">
        <w:rPr>
          <w:spacing w:val="85"/>
          <w:sz w:val="27"/>
          <w:szCs w:val="27"/>
        </w:rPr>
        <w:t xml:space="preserve"> </w:t>
      </w:r>
      <w:r w:rsidRPr="00155239">
        <w:rPr>
          <w:sz w:val="27"/>
          <w:szCs w:val="27"/>
        </w:rPr>
        <w:t>Ка</w:t>
      </w:r>
      <w:r w:rsidRPr="00155239">
        <w:rPr>
          <w:spacing w:val="-1"/>
          <w:sz w:val="27"/>
          <w:szCs w:val="27"/>
        </w:rPr>
        <w:t>ж</w:t>
      </w:r>
      <w:r w:rsidRPr="00155239">
        <w:rPr>
          <w:sz w:val="27"/>
          <w:szCs w:val="27"/>
        </w:rPr>
        <w:t>дый</w:t>
      </w:r>
      <w:r w:rsidRPr="00155239">
        <w:rPr>
          <w:spacing w:val="69"/>
          <w:sz w:val="27"/>
          <w:szCs w:val="27"/>
        </w:rPr>
        <w:t xml:space="preserve"> </w:t>
      </w:r>
      <w:r w:rsidRPr="00155239">
        <w:rPr>
          <w:sz w:val="27"/>
          <w:szCs w:val="27"/>
        </w:rPr>
        <w:t>ра</w:t>
      </w:r>
      <w:r w:rsidRPr="00155239">
        <w:rPr>
          <w:spacing w:val="2"/>
          <w:sz w:val="27"/>
          <w:szCs w:val="27"/>
        </w:rPr>
        <w:t>б</w:t>
      </w:r>
      <w:r w:rsidRPr="00155239">
        <w:rPr>
          <w:sz w:val="27"/>
          <w:szCs w:val="27"/>
        </w:rPr>
        <w:t>о</w:t>
      </w:r>
      <w:r w:rsidRPr="00155239">
        <w:rPr>
          <w:spacing w:val="1"/>
          <w:sz w:val="27"/>
          <w:szCs w:val="27"/>
        </w:rPr>
        <w:t>т</w:t>
      </w:r>
      <w:r w:rsidRPr="00155239">
        <w:rPr>
          <w:sz w:val="27"/>
          <w:szCs w:val="27"/>
        </w:rPr>
        <w:t>ник</w:t>
      </w:r>
      <w:r w:rsidRPr="00155239">
        <w:rPr>
          <w:spacing w:val="67"/>
          <w:sz w:val="27"/>
          <w:szCs w:val="27"/>
        </w:rPr>
        <w:t xml:space="preserve"> </w:t>
      </w:r>
      <w:r w:rsidRPr="00155239">
        <w:rPr>
          <w:sz w:val="27"/>
          <w:szCs w:val="27"/>
        </w:rPr>
        <w:t>при</w:t>
      </w:r>
      <w:r w:rsidRPr="00155239">
        <w:rPr>
          <w:spacing w:val="69"/>
          <w:sz w:val="27"/>
          <w:szCs w:val="27"/>
        </w:rPr>
        <w:t xml:space="preserve"> </w:t>
      </w:r>
      <w:r w:rsidRPr="00155239">
        <w:rPr>
          <w:spacing w:val="3"/>
          <w:sz w:val="27"/>
          <w:szCs w:val="27"/>
        </w:rPr>
        <w:t>о</w:t>
      </w:r>
      <w:r w:rsidRPr="00155239">
        <w:rPr>
          <w:sz w:val="27"/>
          <w:szCs w:val="27"/>
        </w:rPr>
        <w:t>бнару</w:t>
      </w:r>
      <w:r w:rsidRPr="00155239">
        <w:rPr>
          <w:spacing w:val="-1"/>
          <w:sz w:val="27"/>
          <w:szCs w:val="27"/>
        </w:rPr>
        <w:t>ж</w:t>
      </w:r>
      <w:r w:rsidRPr="00155239">
        <w:rPr>
          <w:sz w:val="27"/>
          <w:szCs w:val="27"/>
        </w:rPr>
        <w:t>ении</w:t>
      </w:r>
      <w:r w:rsidRPr="00155239">
        <w:rPr>
          <w:spacing w:val="73"/>
          <w:sz w:val="27"/>
          <w:szCs w:val="27"/>
        </w:rPr>
        <w:t xml:space="preserve"> </w:t>
      </w:r>
      <w:r w:rsidRPr="00155239">
        <w:rPr>
          <w:sz w:val="27"/>
          <w:szCs w:val="27"/>
        </w:rPr>
        <w:t>по</w:t>
      </w:r>
      <w:r w:rsidRPr="00155239">
        <w:rPr>
          <w:spacing w:val="3"/>
          <w:sz w:val="27"/>
          <w:szCs w:val="27"/>
        </w:rPr>
        <w:t>ж</w:t>
      </w:r>
      <w:r w:rsidRPr="00155239">
        <w:rPr>
          <w:sz w:val="27"/>
          <w:szCs w:val="27"/>
        </w:rPr>
        <w:t>ара</w:t>
      </w:r>
      <w:r w:rsidRPr="00155239">
        <w:rPr>
          <w:spacing w:val="68"/>
          <w:sz w:val="27"/>
          <w:szCs w:val="27"/>
        </w:rPr>
        <w:t xml:space="preserve"> </w:t>
      </w:r>
      <w:r w:rsidRPr="00155239">
        <w:rPr>
          <w:sz w:val="27"/>
          <w:szCs w:val="27"/>
        </w:rPr>
        <w:t>и</w:t>
      </w:r>
      <w:r w:rsidRPr="00155239">
        <w:rPr>
          <w:spacing w:val="1"/>
          <w:sz w:val="27"/>
          <w:szCs w:val="27"/>
        </w:rPr>
        <w:t>л</w:t>
      </w:r>
      <w:r w:rsidRPr="00155239">
        <w:rPr>
          <w:sz w:val="27"/>
          <w:szCs w:val="27"/>
        </w:rPr>
        <w:t>и</w:t>
      </w:r>
      <w:r w:rsidRPr="00155239">
        <w:rPr>
          <w:spacing w:val="69"/>
          <w:sz w:val="27"/>
          <w:szCs w:val="27"/>
        </w:rPr>
        <w:t xml:space="preserve"> </w:t>
      </w:r>
      <w:r w:rsidRPr="00155239">
        <w:rPr>
          <w:sz w:val="27"/>
          <w:szCs w:val="27"/>
        </w:rPr>
        <w:t>при</w:t>
      </w:r>
      <w:r w:rsidRPr="00155239">
        <w:rPr>
          <w:spacing w:val="-2"/>
          <w:sz w:val="27"/>
          <w:szCs w:val="27"/>
        </w:rPr>
        <w:t>з</w:t>
      </w:r>
      <w:r w:rsidRPr="00155239">
        <w:rPr>
          <w:sz w:val="27"/>
          <w:szCs w:val="27"/>
        </w:rPr>
        <w:t>н</w:t>
      </w:r>
      <w:r w:rsidRPr="00155239">
        <w:rPr>
          <w:spacing w:val="3"/>
          <w:sz w:val="27"/>
          <w:szCs w:val="27"/>
        </w:rPr>
        <w:t>а</w:t>
      </w:r>
      <w:r w:rsidRPr="00155239">
        <w:rPr>
          <w:sz w:val="27"/>
          <w:szCs w:val="27"/>
        </w:rPr>
        <w:t>ков</w:t>
      </w:r>
      <w:r w:rsidRPr="00155239">
        <w:rPr>
          <w:spacing w:val="70"/>
          <w:sz w:val="27"/>
          <w:szCs w:val="27"/>
        </w:rPr>
        <w:t xml:space="preserve"> </w:t>
      </w:r>
      <w:r w:rsidRPr="00155239">
        <w:rPr>
          <w:sz w:val="27"/>
          <w:szCs w:val="27"/>
        </w:rPr>
        <w:t>горения</w:t>
      </w:r>
      <w:r w:rsidRPr="00155239">
        <w:rPr>
          <w:spacing w:val="69"/>
          <w:sz w:val="27"/>
          <w:szCs w:val="27"/>
        </w:rPr>
        <w:t xml:space="preserve"> </w:t>
      </w:r>
      <w:r w:rsidRPr="00155239">
        <w:rPr>
          <w:sz w:val="27"/>
          <w:szCs w:val="27"/>
        </w:rPr>
        <w:t>в</w:t>
      </w:r>
      <w:r w:rsidRPr="00155239">
        <w:rPr>
          <w:spacing w:val="71"/>
          <w:sz w:val="27"/>
          <w:szCs w:val="27"/>
        </w:rPr>
        <w:t xml:space="preserve"> </w:t>
      </w:r>
      <w:r w:rsidRPr="00155239">
        <w:rPr>
          <w:spacing w:val="3"/>
          <w:sz w:val="27"/>
          <w:szCs w:val="27"/>
        </w:rPr>
        <w:t>з</w:t>
      </w:r>
      <w:r w:rsidRPr="00155239">
        <w:rPr>
          <w:spacing w:val="-2"/>
          <w:sz w:val="27"/>
          <w:szCs w:val="27"/>
        </w:rPr>
        <w:t>д</w:t>
      </w:r>
      <w:r w:rsidRPr="00155239">
        <w:rPr>
          <w:sz w:val="27"/>
          <w:szCs w:val="27"/>
        </w:rPr>
        <w:t>ании, помещении</w:t>
      </w:r>
      <w:r w:rsidRPr="00155239">
        <w:rPr>
          <w:spacing w:val="1"/>
          <w:sz w:val="27"/>
          <w:szCs w:val="27"/>
        </w:rPr>
        <w:t xml:space="preserve"> </w:t>
      </w:r>
      <w:r w:rsidRPr="00155239">
        <w:rPr>
          <w:sz w:val="27"/>
          <w:szCs w:val="27"/>
        </w:rPr>
        <w:t>(</w:t>
      </w:r>
      <w:r w:rsidRPr="00155239">
        <w:rPr>
          <w:spacing w:val="-1"/>
          <w:sz w:val="27"/>
          <w:szCs w:val="27"/>
        </w:rPr>
        <w:t>з</w:t>
      </w:r>
      <w:r w:rsidRPr="00155239">
        <w:rPr>
          <w:sz w:val="27"/>
          <w:szCs w:val="27"/>
        </w:rPr>
        <w:t>а</w:t>
      </w:r>
      <w:r w:rsidRPr="00155239">
        <w:rPr>
          <w:spacing w:val="-2"/>
          <w:sz w:val="27"/>
          <w:szCs w:val="27"/>
        </w:rPr>
        <w:t>ды</w:t>
      </w:r>
      <w:r w:rsidRPr="00155239">
        <w:rPr>
          <w:spacing w:val="-1"/>
          <w:sz w:val="27"/>
          <w:szCs w:val="27"/>
        </w:rPr>
        <w:t>м</w:t>
      </w:r>
      <w:r w:rsidRPr="00155239">
        <w:rPr>
          <w:sz w:val="27"/>
          <w:szCs w:val="27"/>
        </w:rPr>
        <w:t>ление,</w:t>
      </w:r>
      <w:r w:rsidRPr="00155239">
        <w:rPr>
          <w:spacing w:val="4"/>
          <w:sz w:val="27"/>
          <w:szCs w:val="27"/>
        </w:rPr>
        <w:t xml:space="preserve"> </w:t>
      </w:r>
      <w:r w:rsidRPr="00155239">
        <w:rPr>
          <w:spacing w:val="-1"/>
          <w:sz w:val="27"/>
          <w:szCs w:val="27"/>
        </w:rPr>
        <w:t>з</w:t>
      </w:r>
      <w:r w:rsidRPr="00155239">
        <w:rPr>
          <w:sz w:val="27"/>
          <w:szCs w:val="27"/>
        </w:rPr>
        <w:t>апах</w:t>
      </w:r>
      <w:r w:rsidRPr="00155239">
        <w:rPr>
          <w:spacing w:val="1"/>
          <w:sz w:val="27"/>
          <w:szCs w:val="27"/>
        </w:rPr>
        <w:t xml:space="preserve"> </w:t>
      </w:r>
      <w:r w:rsidRPr="00155239">
        <w:rPr>
          <w:sz w:val="27"/>
          <w:szCs w:val="27"/>
        </w:rPr>
        <w:t>гари</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pacing w:val="-1"/>
          <w:sz w:val="27"/>
          <w:szCs w:val="27"/>
        </w:rPr>
        <w:t>д</w:t>
      </w:r>
      <w:r w:rsidRPr="00155239">
        <w:rPr>
          <w:sz w:val="27"/>
          <w:szCs w:val="27"/>
        </w:rPr>
        <w:t>р.)</w:t>
      </w:r>
      <w:r w:rsidRPr="00155239">
        <w:rPr>
          <w:spacing w:val="7"/>
          <w:sz w:val="27"/>
          <w:szCs w:val="27"/>
        </w:rPr>
        <w:t xml:space="preserve"> </w:t>
      </w:r>
      <w:r w:rsidRPr="00155239">
        <w:rPr>
          <w:spacing w:val="-2"/>
          <w:sz w:val="27"/>
          <w:szCs w:val="27"/>
        </w:rPr>
        <w:t>д</w:t>
      </w:r>
      <w:r w:rsidRPr="00155239">
        <w:rPr>
          <w:sz w:val="27"/>
          <w:szCs w:val="27"/>
        </w:rPr>
        <w:t>ол</w:t>
      </w:r>
      <w:r w:rsidRPr="00155239">
        <w:rPr>
          <w:spacing w:val="-1"/>
          <w:sz w:val="27"/>
          <w:szCs w:val="27"/>
        </w:rPr>
        <w:t>жен:</w:t>
      </w:r>
    </w:p>
    <w:p w:rsidR="00155239" w:rsidRPr="00155239" w:rsidRDefault="00155239" w:rsidP="00155239">
      <w:pPr>
        <w:widowControl w:val="0"/>
        <w:ind w:right="-20"/>
        <w:jc w:val="both"/>
        <w:rPr>
          <w:sz w:val="27"/>
          <w:szCs w:val="27"/>
        </w:rPr>
      </w:pPr>
      <w:r w:rsidRPr="00155239">
        <w:rPr>
          <w:w w:val="95"/>
          <w:sz w:val="27"/>
          <w:szCs w:val="27"/>
        </w:rPr>
        <w:t>-</w:t>
      </w:r>
      <w:r w:rsidRPr="00155239">
        <w:rPr>
          <w:spacing w:val="78"/>
          <w:sz w:val="27"/>
          <w:szCs w:val="27"/>
        </w:rPr>
        <w:t xml:space="preserve"> </w:t>
      </w:r>
      <w:r w:rsidRPr="00155239">
        <w:rPr>
          <w:sz w:val="27"/>
          <w:szCs w:val="27"/>
        </w:rPr>
        <w:t>при</w:t>
      </w:r>
      <w:r w:rsidRPr="00155239">
        <w:rPr>
          <w:spacing w:val="1"/>
          <w:sz w:val="27"/>
          <w:szCs w:val="27"/>
        </w:rPr>
        <w:t>в</w:t>
      </w:r>
      <w:r w:rsidRPr="00155239">
        <w:rPr>
          <w:sz w:val="27"/>
          <w:szCs w:val="27"/>
        </w:rPr>
        <w:t>ес</w:t>
      </w:r>
      <w:r w:rsidRPr="00155239">
        <w:rPr>
          <w:spacing w:val="2"/>
          <w:sz w:val="27"/>
          <w:szCs w:val="27"/>
        </w:rPr>
        <w:t>т</w:t>
      </w:r>
      <w:r w:rsidRPr="00155239">
        <w:rPr>
          <w:sz w:val="27"/>
          <w:szCs w:val="27"/>
        </w:rPr>
        <w:t>и</w:t>
      </w:r>
      <w:r w:rsidRPr="00155239">
        <w:rPr>
          <w:spacing w:val="69"/>
          <w:sz w:val="27"/>
          <w:szCs w:val="27"/>
        </w:rPr>
        <w:t xml:space="preserve"> </w:t>
      </w:r>
      <w:r w:rsidRPr="00155239">
        <w:rPr>
          <w:sz w:val="27"/>
          <w:szCs w:val="27"/>
        </w:rPr>
        <w:t>в</w:t>
      </w:r>
      <w:r w:rsidRPr="00155239">
        <w:rPr>
          <w:spacing w:val="71"/>
          <w:sz w:val="27"/>
          <w:szCs w:val="27"/>
        </w:rPr>
        <w:t xml:space="preserve"> </w:t>
      </w:r>
      <w:r w:rsidRPr="00155239">
        <w:rPr>
          <w:spacing w:val="-2"/>
          <w:sz w:val="27"/>
          <w:szCs w:val="27"/>
        </w:rPr>
        <w:t>д</w:t>
      </w:r>
      <w:r w:rsidRPr="00155239">
        <w:rPr>
          <w:sz w:val="27"/>
          <w:szCs w:val="27"/>
        </w:rPr>
        <w:t>ейс</w:t>
      </w:r>
      <w:r w:rsidRPr="00155239">
        <w:rPr>
          <w:spacing w:val="1"/>
          <w:sz w:val="27"/>
          <w:szCs w:val="27"/>
        </w:rPr>
        <w:t>т</w:t>
      </w:r>
      <w:r w:rsidRPr="00155239">
        <w:rPr>
          <w:spacing w:val="2"/>
          <w:sz w:val="27"/>
          <w:szCs w:val="27"/>
        </w:rPr>
        <w:t>в</w:t>
      </w:r>
      <w:r w:rsidRPr="00155239">
        <w:rPr>
          <w:sz w:val="27"/>
          <w:szCs w:val="27"/>
        </w:rPr>
        <w:t>ие</w:t>
      </w:r>
      <w:r w:rsidRPr="00155239">
        <w:rPr>
          <w:spacing w:val="69"/>
          <w:sz w:val="27"/>
          <w:szCs w:val="27"/>
        </w:rPr>
        <w:t xml:space="preserve"> </w:t>
      </w:r>
      <w:r w:rsidRPr="00155239">
        <w:rPr>
          <w:sz w:val="27"/>
          <w:szCs w:val="27"/>
        </w:rPr>
        <w:t>сис</w:t>
      </w:r>
      <w:r w:rsidRPr="00155239">
        <w:rPr>
          <w:spacing w:val="1"/>
          <w:sz w:val="27"/>
          <w:szCs w:val="27"/>
        </w:rPr>
        <w:t>т</w:t>
      </w:r>
      <w:r w:rsidRPr="00155239">
        <w:rPr>
          <w:sz w:val="27"/>
          <w:szCs w:val="27"/>
        </w:rPr>
        <w:t>ему</w:t>
      </w:r>
      <w:r w:rsidRPr="00155239">
        <w:rPr>
          <w:spacing w:val="68"/>
          <w:sz w:val="27"/>
          <w:szCs w:val="27"/>
        </w:rPr>
        <w:t xml:space="preserve"> </w:t>
      </w:r>
      <w:r w:rsidRPr="00155239">
        <w:rPr>
          <w:sz w:val="27"/>
          <w:szCs w:val="27"/>
        </w:rPr>
        <w:t>опо</w:t>
      </w:r>
      <w:r w:rsidRPr="00155239">
        <w:rPr>
          <w:spacing w:val="1"/>
          <w:sz w:val="27"/>
          <w:szCs w:val="27"/>
        </w:rPr>
        <w:t>в</w:t>
      </w:r>
      <w:r w:rsidRPr="00155239">
        <w:rPr>
          <w:sz w:val="27"/>
          <w:szCs w:val="27"/>
        </w:rPr>
        <w:t>е</w:t>
      </w:r>
      <w:r w:rsidRPr="00155239">
        <w:rPr>
          <w:spacing w:val="2"/>
          <w:sz w:val="27"/>
          <w:szCs w:val="27"/>
        </w:rPr>
        <w:t>щ</w:t>
      </w:r>
      <w:r w:rsidRPr="00155239">
        <w:rPr>
          <w:sz w:val="27"/>
          <w:szCs w:val="27"/>
        </w:rPr>
        <w:t>ения</w:t>
      </w:r>
      <w:r w:rsidRPr="00155239">
        <w:rPr>
          <w:spacing w:val="70"/>
          <w:sz w:val="27"/>
          <w:szCs w:val="27"/>
        </w:rPr>
        <w:t xml:space="preserve"> </w:t>
      </w:r>
      <w:r w:rsidRPr="00155239">
        <w:rPr>
          <w:sz w:val="27"/>
          <w:szCs w:val="27"/>
        </w:rPr>
        <w:t>л</w:t>
      </w:r>
      <w:r w:rsidRPr="00155239">
        <w:rPr>
          <w:spacing w:val="-1"/>
          <w:sz w:val="27"/>
          <w:szCs w:val="27"/>
        </w:rPr>
        <w:t>ю</w:t>
      </w:r>
      <w:r w:rsidRPr="00155239">
        <w:rPr>
          <w:spacing w:val="-2"/>
          <w:sz w:val="27"/>
          <w:szCs w:val="27"/>
        </w:rPr>
        <w:t>д</w:t>
      </w:r>
      <w:r w:rsidRPr="00155239">
        <w:rPr>
          <w:spacing w:val="4"/>
          <w:sz w:val="27"/>
          <w:szCs w:val="27"/>
        </w:rPr>
        <w:t>е</w:t>
      </w:r>
      <w:r w:rsidRPr="00155239">
        <w:rPr>
          <w:sz w:val="27"/>
          <w:szCs w:val="27"/>
        </w:rPr>
        <w:t>й</w:t>
      </w:r>
      <w:r w:rsidRPr="00155239">
        <w:rPr>
          <w:spacing w:val="74"/>
          <w:sz w:val="27"/>
          <w:szCs w:val="27"/>
        </w:rPr>
        <w:t xml:space="preserve"> </w:t>
      </w:r>
      <w:r w:rsidRPr="00155239">
        <w:rPr>
          <w:sz w:val="27"/>
          <w:szCs w:val="27"/>
        </w:rPr>
        <w:t>о</w:t>
      </w:r>
      <w:r w:rsidRPr="00155239">
        <w:rPr>
          <w:spacing w:val="69"/>
          <w:sz w:val="27"/>
          <w:szCs w:val="27"/>
        </w:rPr>
        <w:t xml:space="preserve"> </w:t>
      </w:r>
      <w:r w:rsidRPr="00155239">
        <w:rPr>
          <w:sz w:val="27"/>
          <w:szCs w:val="27"/>
        </w:rPr>
        <w:t>п</w:t>
      </w:r>
      <w:r w:rsidRPr="00155239">
        <w:rPr>
          <w:spacing w:val="4"/>
          <w:sz w:val="27"/>
          <w:szCs w:val="27"/>
        </w:rPr>
        <w:t>о</w:t>
      </w:r>
      <w:r w:rsidRPr="00155239">
        <w:rPr>
          <w:sz w:val="27"/>
          <w:szCs w:val="27"/>
        </w:rPr>
        <w:t>жаре</w:t>
      </w:r>
      <w:r w:rsidRPr="00155239">
        <w:rPr>
          <w:spacing w:val="68"/>
          <w:sz w:val="27"/>
          <w:szCs w:val="27"/>
        </w:rPr>
        <w:t xml:space="preserve"> </w:t>
      </w:r>
      <w:r w:rsidRPr="00155239">
        <w:rPr>
          <w:sz w:val="27"/>
          <w:szCs w:val="27"/>
        </w:rPr>
        <w:t>поср</w:t>
      </w:r>
      <w:r w:rsidRPr="00155239">
        <w:rPr>
          <w:spacing w:val="4"/>
          <w:sz w:val="27"/>
          <w:szCs w:val="27"/>
        </w:rPr>
        <w:t>е</w:t>
      </w:r>
      <w:r w:rsidRPr="00155239">
        <w:rPr>
          <w:spacing w:val="-1"/>
          <w:sz w:val="27"/>
          <w:szCs w:val="27"/>
        </w:rPr>
        <w:t>д</w:t>
      </w:r>
      <w:r w:rsidRPr="00155239">
        <w:rPr>
          <w:sz w:val="27"/>
          <w:szCs w:val="27"/>
        </w:rPr>
        <w:t>ст</w:t>
      </w:r>
      <w:r w:rsidRPr="00155239">
        <w:rPr>
          <w:spacing w:val="2"/>
          <w:sz w:val="27"/>
          <w:szCs w:val="27"/>
        </w:rPr>
        <w:t>в</w:t>
      </w:r>
      <w:r w:rsidRPr="00155239">
        <w:rPr>
          <w:sz w:val="27"/>
          <w:szCs w:val="27"/>
        </w:rPr>
        <w:t>ом</w:t>
      </w:r>
      <w:r w:rsidRPr="00155239">
        <w:rPr>
          <w:spacing w:val="68"/>
          <w:sz w:val="27"/>
          <w:szCs w:val="27"/>
        </w:rPr>
        <w:t xml:space="preserve"> </w:t>
      </w:r>
      <w:r w:rsidRPr="00155239">
        <w:rPr>
          <w:sz w:val="27"/>
          <w:szCs w:val="27"/>
        </w:rPr>
        <w:t>ру</w:t>
      </w:r>
      <w:r w:rsidRPr="00155239">
        <w:rPr>
          <w:spacing w:val="-1"/>
          <w:sz w:val="27"/>
          <w:szCs w:val="27"/>
        </w:rPr>
        <w:t>ч</w:t>
      </w:r>
      <w:r w:rsidRPr="00155239">
        <w:rPr>
          <w:sz w:val="27"/>
          <w:szCs w:val="27"/>
        </w:rPr>
        <w:t>но</w:t>
      </w:r>
      <w:r w:rsidRPr="00155239">
        <w:rPr>
          <w:spacing w:val="2"/>
          <w:sz w:val="27"/>
          <w:szCs w:val="27"/>
        </w:rPr>
        <w:t>г</w:t>
      </w:r>
      <w:r w:rsidRPr="00155239">
        <w:rPr>
          <w:sz w:val="27"/>
          <w:szCs w:val="27"/>
        </w:rPr>
        <w:t>о по</w:t>
      </w:r>
      <w:r w:rsidRPr="00155239">
        <w:rPr>
          <w:spacing w:val="-1"/>
          <w:sz w:val="27"/>
          <w:szCs w:val="27"/>
        </w:rPr>
        <w:t>жарного</w:t>
      </w:r>
      <w:r w:rsidRPr="00155239">
        <w:rPr>
          <w:spacing w:val="1"/>
          <w:sz w:val="27"/>
          <w:szCs w:val="27"/>
        </w:rPr>
        <w:t xml:space="preserve"> </w:t>
      </w:r>
      <w:proofErr w:type="spellStart"/>
      <w:r w:rsidRPr="00155239">
        <w:rPr>
          <w:sz w:val="27"/>
          <w:szCs w:val="27"/>
        </w:rPr>
        <w:t>изве</w:t>
      </w:r>
      <w:r w:rsidRPr="00155239">
        <w:rPr>
          <w:spacing w:val="2"/>
          <w:sz w:val="27"/>
          <w:szCs w:val="27"/>
        </w:rPr>
        <w:t>щ</w:t>
      </w:r>
      <w:r w:rsidRPr="00155239">
        <w:rPr>
          <w:sz w:val="27"/>
          <w:szCs w:val="27"/>
        </w:rPr>
        <w:t>а</w:t>
      </w:r>
      <w:r w:rsidRPr="00155239">
        <w:rPr>
          <w:spacing w:val="1"/>
          <w:sz w:val="27"/>
          <w:szCs w:val="27"/>
        </w:rPr>
        <w:t>т</w:t>
      </w:r>
      <w:r w:rsidRPr="00155239">
        <w:rPr>
          <w:sz w:val="27"/>
          <w:szCs w:val="27"/>
        </w:rPr>
        <w:t>еля</w:t>
      </w:r>
      <w:proofErr w:type="spellEnd"/>
      <w:r w:rsidRPr="00155239">
        <w:rPr>
          <w:sz w:val="27"/>
          <w:szCs w:val="27"/>
        </w:rPr>
        <w:t>;</w:t>
      </w:r>
    </w:p>
    <w:p w:rsidR="00155239" w:rsidRPr="00155239" w:rsidRDefault="00155239" w:rsidP="00155239">
      <w:pPr>
        <w:widowControl w:val="0"/>
        <w:ind w:right="105"/>
        <w:jc w:val="both"/>
        <w:rPr>
          <w:sz w:val="27"/>
          <w:szCs w:val="27"/>
        </w:rPr>
      </w:pPr>
      <w:r w:rsidRPr="00155239">
        <w:rPr>
          <w:w w:val="95"/>
          <w:sz w:val="27"/>
          <w:szCs w:val="27"/>
        </w:rPr>
        <w:t>-</w:t>
      </w:r>
      <w:r w:rsidRPr="00155239">
        <w:rPr>
          <w:spacing w:val="111"/>
          <w:sz w:val="27"/>
          <w:szCs w:val="27"/>
        </w:rPr>
        <w:t xml:space="preserve"> </w:t>
      </w:r>
      <w:r w:rsidRPr="00155239">
        <w:rPr>
          <w:sz w:val="27"/>
          <w:szCs w:val="27"/>
        </w:rPr>
        <w:t>неме</w:t>
      </w:r>
      <w:r w:rsidRPr="00155239">
        <w:rPr>
          <w:spacing w:val="-2"/>
          <w:sz w:val="27"/>
          <w:szCs w:val="27"/>
        </w:rPr>
        <w:t>д</w:t>
      </w:r>
      <w:r w:rsidRPr="00155239">
        <w:rPr>
          <w:sz w:val="27"/>
          <w:szCs w:val="27"/>
        </w:rPr>
        <w:t>ленно</w:t>
      </w:r>
      <w:r w:rsidRPr="00155239">
        <w:rPr>
          <w:spacing w:val="107"/>
          <w:sz w:val="27"/>
          <w:szCs w:val="27"/>
        </w:rPr>
        <w:t xml:space="preserve"> </w:t>
      </w:r>
      <w:r w:rsidRPr="00155239">
        <w:rPr>
          <w:sz w:val="27"/>
          <w:szCs w:val="27"/>
        </w:rPr>
        <w:t>со</w:t>
      </w:r>
      <w:r w:rsidRPr="00155239">
        <w:rPr>
          <w:spacing w:val="4"/>
          <w:sz w:val="27"/>
          <w:szCs w:val="27"/>
        </w:rPr>
        <w:t>о</w:t>
      </w:r>
      <w:r w:rsidRPr="00155239">
        <w:rPr>
          <w:spacing w:val="-2"/>
          <w:sz w:val="27"/>
          <w:szCs w:val="27"/>
        </w:rPr>
        <w:t>б</w:t>
      </w:r>
      <w:r w:rsidRPr="00155239">
        <w:rPr>
          <w:spacing w:val="1"/>
          <w:sz w:val="27"/>
          <w:szCs w:val="27"/>
        </w:rPr>
        <w:t>щ</w:t>
      </w:r>
      <w:r w:rsidRPr="00155239">
        <w:rPr>
          <w:sz w:val="27"/>
          <w:szCs w:val="27"/>
        </w:rPr>
        <w:t>и</w:t>
      </w:r>
      <w:r w:rsidRPr="00155239">
        <w:rPr>
          <w:spacing w:val="1"/>
          <w:sz w:val="27"/>
          <w:szCs w:val="27"/>
        </w:rPr>
        <w:t>т</w:t>
      </w:r>
      <w:r w:rsidRPr="00155239">
        <w:rPr>
          <w:sz w:val="27"/>
          <w:szCs w:val="27"/>
        </w:rPr>
        <w:t>ь</w:t>
      </w:r>
      <w:r w:rsidRPr="00155239">
        <w:rPr>
          <w:spacing w:val="111"/>
          <w:sz w:val="27"/>
          <w:szCs w:val="27"/>
        </w:rPr>
        <w:t xml:space="preserve"> </w:t>
      </w:r>
      <w:r w:rsidRPr="00155239">
        <w:rPr>
          <w:spacing w:val="-4"/>
          <w:sz w:val="27"/>
          <w:szCs w:val="27"/>
        </w:rPr>
        <w:t>о</w:t>
      </w:r>
      <w:r w:rsidRPr="00155239">
        <w:rPr>
          <w:sz w:val="27"/>
          <w:szCs w:val="27"/>
        </w:rPr>
        <w:t>б</w:t>
      </w:r>
      <w:r w:rsidRPr="00155239">
        <w:rPr>
          <w:spacing w:val="100"/>
          <w:sz w:val="27"/>
          <w:szCs w:val="27"/>
        </w:rPr>
        <w:t xml:space="preserve"> </w:t>
      </w:r>
      <w:r w:rsidRPr="00155239">
        <w:rPr>
          <w:sz w:val="27"/>
          <w:szCs w:val="27"/>
        </w:rPr>
        <w:t>э</w:t>
      </w:r>
      <w:r w:rsidRPr="00155239">
        <w:rPr>
          <w:spacing w:val="1"/>
          <w:sz w:val="27"/>
          <w:szCs w:val="27"/>
        </w:rPr>
        <w:t>т</w:t>
      </w:r>
      <w:r w:rsidRPr="00155239">
        <w:rPr>
          <w:sz w:val="27"/>
          <w:szCs w:val="27"/>
        </w:rPr>
        <w:t>ом</w:t>
      </w:r>
      <w:r w:rsidRPr="00155239">
        <w:rPr>
          <w:spacing w:val="105"/>
          <w:sz w:val="27"/>
          <w:szCs w:val="27"/>
        </w:rPr>
        <w:t xml:space="preserve"> </w:t>
      </w:r>
      <w:r w:rsidRPr="00155239">
        <w:rPr>
          <w:sz w:val="27"/>
          <w:szCs w:val="27"/>
        </w:rPr>
        <w:t>по</w:t>
      </w:r>
      <w:r w:rsidRPr="00155239">
        <w:rPr>
          <w:spacing w:val="108"/>
          <w:sz w:val="27"/>
          <w:szCs w:val="27"/>
        </w:rPr>
        <w:t xml:space="preserve"> </w:t>
      </w:r>
      <w:r w:rsidRPr="00155239">
        <w:rPr>
          <w:spacing w:val="1"/>
          <w:sz w:val="27"/>
          <w:szCs w:val="27"/>
        </w:rPr>
        <w:t>т</w:t>
      </w:r>
      <w:r w:rsidRPr="00155239">
        <w:rPr>
          <w:sz w:val="27"/>
          <w:szCs w:val="27"/>
        </w:rPr>
        <w:t>ел</w:t>
      </w:r>
      <w:r w:rsidRPr="00155239">
        <w:rPr>
          <w:spacing w:val="4"/>
          <w:sz w:val="27"/>
          <w:szCs w:val="27"/>
        </w:rPr>
        <w:t>е</w:t>
      </w:r>
      <w:r w:rsidRPr="00155239">
        <w:rPr>
          <w:sz w:val="27"/>
          <w:szCs w:val="27"/>
        </w:rPr>
        <w:t>фону</w:t>
      </w:r>
      <w:r w:rsidRPr="00155239">
        <w:rPr>
          <w:spacing w:val="107"/>
          <w:sz w:val="27"/>
          <w:szCs w:val="27"/>
        </w:rPr>
        <w:t xml:space="preserve"> </w:t>
      </w:r>
      <w:r w:rsidRPr="00155239">
        <w:rPr>
          <w:sz w:val="27"/>
          <w:szCs w:val="27"/>
        </w:rPr>
        <w:t>в</w:t>
      </w:r>
      <w:r w:rsidRPr="00155239">
        <w:rPr>
          <w:spacing w:val="109"/>
          <w:sz w:val="27"/>
          <w:szCs w:val="27"/>
        </w:rPr>
        <w:t xml:space="preserve"> </w:t>
      </w:r>
      <w:r w:rsidRPr="00155239">
        <w:rPr>
          <w:sz w:val="27"/>
          <w:szCs w:val="27"/>
        </w:rPr>
        <w:t>по</w:t>
      </w:r>
      <w:r w:rsidRPr="00155239">
        <w:rPr>
          <w:spacing w:val="-1"/>
          <w:sz w:val="27"/>
          <w:szCs w:val="27"/>
        </w:rPr>
        <w:t>ж</w:t>
      </w:r>
      <w:r w:rsidRPr="00155239">
        <w:rPr>
          <w:sz w:val="27"/>
          <w:szCs w:val="27"/>
        </w:rPr>
        <w:t>арную</w:t>
      </w:r>
      <w:r w:rsidRPr="00155239">
        <w:rPr>
          <w:spacing w:val="106"/>
          <w:sz w:val="27"/>
          <w:szCs w:val="27"/>
        </w:rPr>
        <w:t xml:space="preserve"> </w:t>
      </w:r>
      <w:r w:rsidRPr="00155239">
        <w:rPr>
          <w:sz w:val="27"/>
          <w:szCs w:val="27"/>
        </w:rPr>
        <w:t>охра</w:t>
      </w:r>
      <w:r w:rsidRPr="00155239">
        <w:rPr>
          <w:spacing w:val="4"/>
          <w:sz w:val="27"/>
          <w:szCs w:val="27"/>
        </w:rPr>
        <w:t>н</w:t>
      </w:r>
      <w:r w:rsidRPr="00155239">
        <w:rPr>
          <w:sz w:val="27"/>
          <w:szCs w:val="27"/>
        </w:rPr>
        <w:t>у</w:t>
      </w:r>
      <w:r w:rsidRPr="00155239">
        <w:rPr>
          <w:spacing w:val="106"/>
          <w:sz w:val="27"/>
          <w:szCs w:val="27"/>
        </w:rPr>
        <w:t xml:space="preserve"> </w:t>
      </w:r>
      <w:r w:rsidRPr="00155239">
        <w:rPr>
          <w:sz w:val="27"/>
          <w:szCs w:val="27"/>
        </w:rPr>
        <w:t>с</w:t>
      </w:r>
      <w:r w:rsidRPr="00155239">
        <w:rPr>
          <w:spacing w:val="108"/>
          <w:sz w:val="27"/>
          <w:szCs w:val="27"/>
        </w:rPr>
        <w:t xml:space="preserve"> </w:t>
      </w:r>
      <w:r w:rsidRPr="00155239">
        <w:rPr>
          <w:sz w:val="27"/>
          <w:szCs w:val="27"/>
        </w:rPr>
        <w:t>у</w:t>
      </w:r>
      <w:r w:rsidRPr="00155239">
        <w:rPr>
          <w:spacing w:val="-1"/>
          <w:sz w:val="27"/>
          <w:szCs w:val="27"/>
        </w:rPr>
        <w:t>к</w:t>
      </w:r>
      <w:r w:rsidRPr="00155239">
        <w:rPr>
          <w:spacing w:val="3"/>
          <w:sz w:val="27"/>
          <w:szCs w:val="27"/>
        </w:rPr>
        <w:t>а</w:t>
      </w:r>
      <w:r w:rsidRPr="00155239">
        <w:rPr>
          <w:sz w:val="27"/>
          <w:szCs w:val="27"/>
        </w:rPr>
        <w:t>занием наименован</w:t>
      </w:r>
      <w:r w:rsidRPr="00155239">
        <w:rPr>
          <w:spacing w:val="1"/>
          <w:sz w:val="27"/>
          <w:szCs w:val="27"/>
        </w:rPr>
        <w:t>и</w:t>
      </w:r>
      <w:r w:rsidRPr="00155239">
        <w:rPr>
          <w:sz w:val="27"/>
          <w:szCs w:val="27"/>
        </w:rPr>
        <w:t>я</w:t>
      </w:r>
      <w:r w:rsidRPr="00155239">
        <w:rPr>
          <w:spacing w:val="35"/>
          <w:sz w:val="27"/>
          <w:szCs w:val="27"/>
        </w:rPr>
        <w:t xml:space="preserve"> </w:t>
      </w:r>
      <w:r w:rsidRPr="00155239">
        <w:rPr>
          <w:sz w:val="27"/>
          <w:szCs w:val="27"/>
        </w:rPr>
        <w:t>о</w:t>
      </w:r>
      <w:r w:rsidRPr="00155239">
        <w:rPr>
          <w:spacing w:val="-1"/>
          <w:sz w:val="27"/>
          <w:szCs w:val="27"/>
        </w:rPr>
        <w:t>б</w:t>
      </w:r>
      <w:r w:rsidRPr="00155239">
        <w:rPr>
          <w:sz w:val="27"/>
          <w:szCs w:val="27"/>
        </w:rPr>
        <w:t>ъекта</w:t>
      </w:r>
      <w:r w:rsidRPr="00155239">
        <w:rPr>
          <w:spacing w:val="35"/>
          <w:sz w:val="27"/>
          <w:szCs w:val="27"/>
        </w:rPr>
        <w:t xml:space="preserve"> </w:t>
      </w:r>
      <w:r w:rsidRPr="00155239">
        <w:rPr>
          <w:sz w:val="27"/>
          <w:szCs w:val="27"/>
        </w:rPr>
        <w:t>защи</w:t>
      </w:r>
      <w:r w:rsidRPr="00155239">
        <w:rPr>
          <w:spacing w:val="1"/>
          <w:sz w:val="27"/>
          <w:szCs w:val="27"/>
        </w:rPr>
        <w:t>т</w:t>
      </w:r>
      <w:r w:rsidRPr="00155239">
        <w:rPr>
          <w:sz w:val="27"/>
          <w:szCs w:val="27"/>
        </w:rPr>
        <w:t>ы,</w:t>
      </w:r>
      <w:r w:rsidRPr="00155239">
        <w:rPr>
          <w:spacing w:val="36"/>
          <w:sz w:val="27"/>
          <w:szCs w:val="27"/>
        </w:rPr>
        <w:t xml:space="preserve"> </w:t>
      </w:r>
      <w:r w:rsidRPr="00155239">
        <w:rPr>
          <w:sz w:val="27"/>
          <w:szCs w:val="27"/>
        </w:rPr>
        <w:t>а</w:t>
      </w:r>
      <w:r w:rsidRPr="00155239">
        <w:rPr>
          <w:spacing w:val="-1"/>
          <w:sz w:val="27"/>
          <w:szCs w:val="27"/>
        </w:rPr>
        <w:t>д</w:t>
      </w:r>
      <w:r w:rsidRPr="00155239">
        <w:rPr>
          <w:sz w:val="27"/>
          <w:szCs w:val="27"/>
        </w:rPr>
        <w:t>реса</w:t>
      </w:r>
      <w:r w:rsidRPr="00155239">
        <w:rPr>
          <w:spacing w:val="35"/>
          <w:sz w:val="27"/>
          <w:szCs w:val="27"/>
        </w:rPr>
        <w:t xml:space="preserve"> </w:t>
      </w:r>
      <w:r w:rsidRPr="00155239">
        <w:rPr>
          <w:sz w:val="27"/>
          <w:szCs w:val="27"/>
        </w:rPr>
        <w:t>ме</w:t>
      </w:r>
      <w:r w:rsidRPr="00155239">
        <w:rPr>
          <w:spacing w:val="4"/>
          <w:sz w:val="27"/>
          <w:szCs w:val="27"/>
        </w:rPr>
        <w:t>с</w:t>
      </w:r>
      <w:r w:rsidRPr="00155239">
        <w:rPr>
          <w:spacing w:val="1"/>
          <w:sz w:val="27"/>
          <w:szCs w:val="27"/>
        </w:rPr>
        <w:t>т</w:t>
      </w:r>
      <w:r w:rsidRPr="00155239">
        <w:rPr>
          <w:sz w:val="27"/>
          <w:szCs w:val="27"/>
        </w:rPr>
        <w:t>а</w:t>
      </w:r>
      <w:r w:rsidRPr="00155239">
        <w:rPr>
          <w:spacing w:val="35"/>
          <w:sz w:val="27"/>
          <w:szCs w:val="27"/>
        </w:rPr>
        <w:t xml:space="preserve"> </w:t>
      </w:r>
      <w:r w:rsidRPr="00155239">
        <w:rPr>
          <w:sz w:val="27"/>
          <w:szCs w:val="27"/>
        </w:rPr>
        <w:t>его</w:t>
      </w:r>
      <w:r w:rsidRPr="00155239">
        <w:rPr>
          <w:spacing w:val="34"/>
          <w:sz w:val="27"/>
          <w:szCs w:val="27"/>
        </w:rPr>
        <w:t xml:space="preserve"> </w:t>
      </w:r>
      <w:r w:rsidRPr="00155239">
        <w:rPr>
          <w:sz w:val="27"/>
          <w:szCs w:val="27"/>
        </w:rPr>
        <w:t>располо</w:t>
      </w:r>
      <w:r w:rsidRPr="00155239">
        <w:rPr>
          <w:spacing w:val="-2"/>
          <w:sz w:val="27"/>
          <w:szCs w:val="27"/>
        </w:rPr>
        <w:t>ж</w:t>
      </w:r>
      <w:r w:rsidRPr="00155239">
        <w:rPr>
          <w:sz w:val="27"/>
          <w:szCs w:val="27"/>
        </w:rPr>
        <w:t>ения,</w:t>
      </w:r>
      <w:r w:rsidRPr="00155239">
        <w:rPr>
          <w:spacing w:val="37"/>
          <w:sz w:val="27"/>
          <w:szCs w:val="27"/>
        </w:rPr>
        <w:t xml:space="preserve"> </w:t>
      </w:r>
      <w:r w:rsidRPr="00155239">
        <w:rPr>
          <w:sz w:val="27"/>
          <w:szCs w:val="27"/>
        </w:rPr>
        <w:t>мес</w:t>
      </w:r>
      <w:r w:rsidRPr="00155239">
        <w:rPr>
          <w:spacing w:val="1"/>
          <w:sz w:val="27"/>
          <w:szCs w:val="27"/>
        </w:rPr>
        <w:t>т</w:t>
      </w:r>
      <w:r w:rsidRPr="00155239">
        <w:rPr>
          <w:sz w:val="27"/>
          <w:szCs w:val="27"/>
        </w:rPr>
        <w:t>а</w:t>
      </w:r>
      <w:r w:rsidRPr="00155239">
        <w:rPr>
          <w:spacing w:val="35"/>
          <w:sz w:val="27"/>
          <w:szCs w:val="27"/>
        </w:rPr>
        <w:t xml:space="preserve"> </w:t>
      </w:r>
      <w:r w:rsidRPr="00155239">
        <w:rPr>
          <w:spacing w:val="1"/>
          <w:sz w:val="27"/>
          <w:szCs w:val="27"/>
        </w:rPr>
        <w:t>в</w:t>
      </w:r>
      <w:r w:rsidRPr="00155239">
        <w:rPr>
          <w:sz w:val="27"/>
          <w:szCs w:val="27"/>
        </w:rPr>
        <w:t>озни</w:t>
      </w:r>
      <w:r w:rsidRPr="00155239">
        <w:rPr>
          <w:spacing w:val="-1"/>
          <w:sz w:val="27"/>
          <w:szCs w:val="27"/>
        </w:rPr>
        <w:t>к</w:t>
      </w:r>
      <w:r w:rsidRPr="00155239">
        <w:rPr>
          <w:sz w:val="27"/>
          <w:szCs w:val="27"/>
        </w:rPr>
        <w:t>новения по</w:t>
      </w:r>
      <w:r w:rsidRPr="00155239">
        <w:rPr>
          <w:spacing w:val="-1"/>
          <w:sz w:val="27"/>
          <w:szCs w:val="27"/>
        </w:rPr>
        <w:t>ж</w:t>
      </w:r>
      <w:r w:rsidRPr="00155239">
        <w:rPr>
          <w:sz w:val="27"/>
          <w:szCs w:val="27"/>
        </w:rPr>
        <w:t>ара,</w:t>
      </w:r>
      <w:r w:rsidRPr="00155239">
        <w:rPr>
          <w:spacing w:val="12"/>
          <w:sz w:val="27"/>
          <w:szCs w:val="27"/>
        </w:rPr>
        <w:t xml:space="preserve"> </w:t>
      </w:r>
      <w:r w:rsidRPr="00155239">
        <w:rPr>
          <w:sz w:val="27"/>
          <w:szCs w:val="27"/>
        </w:rPr>
        <w:t>а</w:t>
      </w:r>
      <w:r w:rsidRPr="00155239">
        <w:rPr>
          <w:spacing w:val="12"/>
          <w:sz w:val="27"/>
          <w:szCs w:val="27"/>
        </w:rPr>
        <w:t xml:space="preserve"> </w:t>
      </w:r>
      <w:r w:rsidRPr="00155239">
        <w:rPr>
          <w:spacing w:val="2"/>
          <w:sz w:val="27"/>
          <w:szCs w:val="27"/>
        </w:rPr>
        <w:t>т</w:t>
      </w:r>
      <w:r w:rsidRPr="00155239">
        <w:rPr>
          <w:sz w:val="27"/>
          <w:szCs w:val="27"/>
        </w:rPr>
        <w:t>а</w:t>
      </w:r>
      <w:r w:rsidRPr="00155239">
        <w:rPr>
          <w:spacing w:val="-1"/>
          <w:sz w:val="27"/>
          <w:szCs w:val="27"/>
        </w:rPr>
        <w:t>к</w:t>
      </w:r>
      <w:r w:rsidRPr="00155239">
        <w:rPr>
          <w:spacing w:val="-2"/>
          <w:sz w:val="27"/>
          <w:szCs w:val="27"/>
        </w:rPr>
        <w:t>ж</w:t>
      </w:r>
      <w:r w:rsidRPr="00155239">
        <w:rPr>
          <w:sz w:val="27"/>
          <w:szCs w:val="27"/>
        </w:rPr>
        <w:t>е</w:t>
      </w:r>
      <w:r w:rsidRPr="00155239">
        <w:rPr>
          <w:spacing w:val="11"/>
          <w:sz w:val="27"/>
          <w:szCs w:val="27"/>
        </w:rPr>
        <w:t xml:space="preserve"> </w:t>
      </w:r>
      <w:r w:rsidRPr="00155239">
        <w:rPr>
          <w:sz w:val="27"/>
          <w:szCs w:val="27"/>
        </w:rPr>
        <w:t>фамилии</w:t>
      </w:r>
      <w:r w:rsidRPr="00155239">
        <w:rPr>
          <w:spacing w:val="12"/>
          <w:sz w:val="27"/>
          <w:szCs w:val="27"/>
        </w:rPr>
        <w:t xml:space="preserve"> </w:t>
      </w:r>
      <w:r w:rsidRPr="00155239">
        <w:rPr>
          <w:sz w:val="27"/>
          <w:szCs w:val="27"/>
        </w:rPr>
        <w:t>соо</w:t>
      </w:r>
      <w:r w:rsidRPr="00155239">
        <w:rPr>
          <w:spacing w:val="-3"/>
          <w:sz w:val="27"/>
          <w:szCs w:val="27"/>
        </w:rPr>
        <w:t>б</w:t>
      </w:r>
      <w:r w:rsidRPr="00155239">
        <w:rPr>
          <w:sz w:val="27"/>
          <w:szCs w:val="27"/>
        </w:rPr>
        <w:t>щающего</w:t>
      </w:r>
      <w:r w:rsidRPr="00155239">
        <w:rPr>
          <w:spacing w:val="10"/>
          <w:sz w:val="27"/>
          <w:szCs w:val="27"/>
        </w:rPr>
        <w:t xml:space="preserve"> </w:t>
      </w:r>
      <w:r w:rsidRPr="00155239">
        <w:rPr>
          <w:sz w:val="27"/>
          <w:szCs w:val="27"/>
        </w:rPr>
        <w:t>и</w:t>
      </w:r>
      <w:r w:rsidRPr="00155239">
        <w:rPr>
          <w:spacing w:val="4"/>
          <w:sz w:val="27"/>
          <w:szCs w:val="27"/>
        </w:rPr>
        <w:t>н</w:t>
      </w:r>
      <w:r w:rsidRPr="00155239">
        <w:rPr>
          <w:sz w:val="27"/>
          <w:szCs w:val="27"/>
        </w:rPr>
        <w:t>формаци</w:t>
      </w:r>
      <w:r w:rsidRPr="00155239">
        <w:rPr>
          <w:spacing w:val="-1"/>
          <w:sz w:val="27"/>
          <w:szCs w:val="27"/>
        </w:rPr>
        <w:t>ю</w:t>
      </w:r>
      <w:r w:rsidRPr="00155239">
        <w:rPr>
          <w:sz w:val="27"/>
          <w:szCs w:val="27"/>
        </w:rPr>
        <w:t>.</w:t>
      </w:r>
      <w:r w:rsidRPr="00155239">
        <w:rPr>
          <w:spacing w:val="13"/>
          <w:sz w:val="27"/>
          <w:szCs w:val="27"/>
        </w:rPr>
        <w:t xml:space="preserve"> </w:t>
      </w:r>
      <w:r w:rsidRPr="00155239">
        <w:rPr>
          <w:sz w:val="27"/>
          <w:szCs w:val="27"/>
        </w:rPr>
        <w:t>Теле</w:t>
      </w:r>
      <w:r w:rsidRPr="00155239">
        <w:rPr>
          <w:spacing w:val="6"/>
          <w:sz w:val="27"/>
          <w:szCs w:val="27"/>
        </w:rPr>
        <w:t>ф</w:t>
      </w:r>
      <w:r w:rsidRPr="00155239">
        <w:rPr>
          <w:sz w:val="27"/>
          <w:szCs w:val="27"/>
        </w:rPr>
        <w:t>оны</w:t>
      </w:r>
      <w:r w:rsidRPr="00155239">
        <w:rPr>
          <w:spacing w:val="9"/>
          <w:sz w:val="27"/>
          <w:szCs w:val="27"/>
        </w:rPr>
        <w:t xml:space="preserve"> </w:t>
      </w:r>
      <w:r w:rsidRPr="00155239">
        <w:rPr>
          <w:spacing w:val="-1"/>
          <w:sz w:val="27"/>
          <w:szCs w:val="27"/>
        </w:rPr>
        <w:t>д</w:t>
      </w:r>
      <w:r w:rsidRPr="00155239">
        <w:rPr>
          <w:sz w:val="27"/>
          <w:szCs w:val="27"/>
        </w:rPr>
        <w:t>ля</w:t>
      </w:r>
      <w:r w:rsidRPr="00155239">
        <w:rPr>
          <w:spacing w:val="12"/>
          <w:sz w:val="27"/>
          <w:szCs w:val="27"/>
        </w:rPr>
        <w:t xml:space="preserve"> </w:t>
      </w:r>
      <w:r w:rsidRPr="00155239">
        <w:rPr>
          <w:spacing w:val="2"/>
          <w:sz w:val="27"/>
          <w:szCs w:val="27"/>
        </w:rPr>
        <w:t>в</w:t>
      </w:r>
      <w:r w:rsidRPr="00155239">
        <w:rPr>
          <w:spacing w:val="-1"/>
          <w:sz w:val="27"/>
          <w:szCs w:val="27"/>
        </w:rPr>
        <w:t>ы</w:t>
      </w:r>
      <w:r w:rsidRPr="00155239">
        <w:rPr>
          <w:spacing w:val="-2"/>
          <w:sz w:val="27"/>
          <w:szCs w:val="27"/>
        </w:rPr>
        <w:t>з</w:t>
      </w:r>
      <w:r w:rsidRPr="00155239">
        <w:rPr>
          <w:sz w:val="27"/>
          <w:szCs w:val="27"/>
        </w:rPr>
        <w:t>о</w:t>
      </w:r>
      <w:r w:rsidRPr="00155239">
        <w:rPr>
          <w:spacing w:val="1"/>
          <w:sz w:val="27"/>
          <w:szCs w:val="27"/>
        </w:rPr>
        <w:t>в</w:t>
      </w:r>
      <w:r w:rsidRPr="00155239">
        <w:rPr>
          <w:sz w:val="27"/>
          <w:szCs w:val="27"/>
        </w:rPr>
        <w:t>а</w:t>
      </w:r>
      <w:r w:rsidRPr="00155239">
        <w:rPr>
          <w:spacing w:val="11"/>
          <w:sz w:val="27"/>
          <w:szCs w:val="27"/>
        </w:rPr>
        <w:t xml:space="preserve"> </w:t>
      </w:r>
      <w:r w:rsidRPr="00155239">
        <w:rPr>
          <w:sz w:val="27"/>
          <w:szCs w:val="27"/>
        </w:rPr>
        <w:t>по</w:t>
      </w:r>
      <w:r w:rsidRPr="00155239">
        <w:rPr>
          <w:spacing w:val="-1"/>
          <w:sz w:val="27"/>
          <w:szCs w:val="27"/>
        </w:rPr>
        <w:t>ж</w:t>
      </w:r>
      <w:r w:rsidRPr="00155239">
        <w:rPr>
          <w:sz w:val="27"/>
          <w:szCs w:val="27"/>
        </w:rPr>
        <w:t>арн</w:t>
      </w:r>
      <w:r w:rsidRPr="00155239">
        <w:rPr>
          <w:spacing w:val="3"/>
          <w:sz w:val="27"/>
          <w:szCs w:val="27"/>
        </w:rPr>
        <w:t>о</w:t>
      </w:r>
      <w:r w:rsidRPr="00155239">
        <w:rPr>
          <w:sz w:val="27"/>
          <w:szCs w:val="27"/>
        </w:rPr>
        <w:t>й охраны:</w:t>
      </w:r>
      <w:r w:rsidRPr="00155239">
        <w:rPr>
          <w:spacing w:val="15"/>
          <w:sz w:val="27"/>
          <w:szCs w:val="27"/>
        </w:rPr>
        <w:t xml:space="preserve"> </w:t>
      </w:r>
      <w:r w:rsidRPr="00155239">
        <w:rPr>
          <w:sz w:val="27"/>
          <w:szCs w:val="27"/>
        </w:rPr>
        <w:t>01</w:t>
      </w:r>
      <w:r w:rsidRPr="00155239">
        <w:rPr>
          <w:spacing w:val="16"/>
          <w:sz w:val="27"/>
          <w:szCs w:val="27"/>
        </w:rPr>
        <w:t xml:space="preserve"> </w:t>
      </w:r>
      <w:r w:rsidRPr="00155239">
        <w:rPr>
          <w:sz w:val="27"/>
          <w:szCs w:val="27"/>
        </w:rPr>
        <w:t>(со</w:t>
      </w:r>
      <w:r w:rsidRPr="00155239">
        <w:rPr>
          <w:spacing w:val="16"/>
          <w:sz w:val="27"/>
          <w:szCs w:val="27"/>
        </w:rPr>
        <w:t xml:space="preserve"> </w:t>
      </w:r>
      <w:r w:rsidRPr="00155239">
        <w:rPr>
          <w:sz w:val="27"/>
          <w:szCs w:val="27"/>
        </w:rPr>
        <w:t>стац</w:t>
      </w:r>
      <w:r w:rsidRPr="00155239">
        <w:rPr>
          <w:spacing w:val="1"/>
          <w:sz w:val="27"/>
          <w:szCs w:val="27"/>
        </w:rPr>
        <w:t>и</w:t>
      </w:r>
      <w:r w:rsidRPr="00155239">
        <w:rPr>
          <w:sz w:val="27"/>
          <w:szCs w:val="27"/>
        </w:rPr>
        <w:t>онарн</w:t>
      </w:r>
      <w:r w:rsidRPr="00155239">
        <w:rPr>
          <w:spacing w:val="4"/>
          <w:sz w:val="27"/>
          <w:szCs w:val="27"/>
        </w:rPr>
        <w:t>о</w:t>
      </w:r>
      <w:r w:rsidRPr="00155239">
        <w:rPr>
          <w:sz w:val="27"/>
          <w:szCs w:val="27"/>
        </w:rPr>
        <w:t>го</w:t>
      </w:r>
      <w:r w:rsidRPr="00155239">
        <w:rPr>
          <w:spacing w:val="15"/>
          <w:sz w:val="27"/>
          <w:szCs w:val="27"/>
        </w:rPr>
        <w:t xml:space="preserve"> </w:t>
      </w:r>
      <w:r w:rsidRPr="00155239">
        <w:rPr>
          <w:sz w:val="27"/>
          <w:szCs w:val="27"/>
        </w:rPr>
        <w:t>телефона)</w:t>
      </w:r>
      <w:r w:rsidRPr="00155239">
        <w:rPr>
          <w:spacing w:val="16"/>
          <w:sz w:val="27"/>
          <w:szCs w:val="27"/>
        </w:rPr>
        <w:t xml:space="preserve"> </w:t>
      </w:r>
      <w:r w:rsidRPr="00155239">
        <w:rPr>
          <w:spacing w:val="5"/>
          <w:sz w:val="27"/>
          <w:szCs w:val="27"/>
        </w:rPr>
        <w:t>и</w:t>
      </w:r>
      <w:r w:rsidRPr="00155239">
        <w:rPr>
          <w:sz w:val="27"/>
          <w:szCs w:val="27"/>
        </w:rPr>
        <w:t>ли</w:t>
      </w:r>
      <w:r w:rsidRPr="00155239">
        <w:rPr>
          <w:spacing w:val="16"/>
          <w:sz w:val="27"/>
          <w:szCs w:val="27"/>
        </w:rPr>
        <w:t xml:space="preserve"> </w:t>
      </w:r>
      <w:r w:rsidRPr="00155239">
        <w:rPr>
          <w:sz w:val="27"/>
          <w:szCs w:val="27"/>
        </w:rPr>
        <w:t>101,</w:t>
      </w:r>
      <w:r w:rsidRPr="00155239">
        <w:rPr>
          <w:spacing w:val="23"/>
          <w:sz w:val="27"/>
          <w:szCs w:val="27"/>
        </w:rPr>
        <w:t xml:space="preserve"> </w:t>
      </w:r>
      <w:r w:rsidRPr="00155239">
        <w:rPr>
          <w:sz w:val="27"/>
          <w:szCs w:val="27"/>
        </w:rPr>
        <w:t>112</w:t>
      </w:r>
      <w:r w:rsidRPr="00155239">
        <w:rPr>
          <w:spacing w:val="15"/>
          <w:sz w:val="27"/>
          <w:szCs w:val="27"/>
        </w:rPr>
        <w:t xml:space="preserve"> </w:t>
      </w:r>
      <w:r w:rsidRPr="00155239">
        <w:rPr>
          <w:sz w:val="27"/>
          <w:szCs w:val="27"/>
        </w:rPr>
        <w:t>(с</w:t>
      </w:r>
      <w:r w:rsidRPr="00155239">
        <w:rPr>
          <w:spacing w:val="16"/>
          <w:sz w:val="27"/>
          <w:szCs w:val="27"/>
        </w:rPr>
        <w:t xml:space="preserve"> </w:t>
      </w:r>
      <w:r w:rsidRPr="00155239">
        <w:rPr>
          <w:sz w:val="27"/>
          <w:szCs w:val="27"/>
        </w:rPr>
        <w:t>м</w:t>
      </w:r>
      <w:r w:rsidRPr="00155239">
        <w:rPr>
          <w:spacing w:val="4"/>
          <w:sz w:val="27"/>
          <w:szCs w:val="27"/>
        </w:rPr>
        <w:t>о</w:t>
      </w:r>
      <w:r w:rsidRPr="00155239">
        <w:rPr>
          <w:spacing w:val="-2"/>
          <w:sz w:val="27"/>
          <w:szCs w:val="27"/>
        </w:rPr>
        <w:t>б</w:t>
      </w:r>
      <w:r w:rsidRPr="00155239">
        <w:rPr>
          <w:sz w:val="27"/>
          <w:szCs w:val="27"/>
        </w:rPr>
        <w:t>ильного</w:t>
      </w:r>
      <w:r w:rsidRPr="00155239">
        <w:rPr>
          <w:spacing w:val="15"/>
          <w:sz w:val="27"/>
          <w:szCs w:val="27"/>
        </w:rPr>
        <w:t xml:space="preserve"> </w:t>
      </w:r>
      <w:r w:rsidRPr="00155239">
        <w:rPr>
          <w:sz w:val="27"/>
          <w:szCs w:val="27"/>
        </w:rPr>
        <w:t>телефона).</w:t>
      </w:r>
      <w:r w:rsidRPr="00155239">
        <w:rPr>
          <w:spacing w:val="21"/>
          <w:sz w:val="27"/>
          <w:szCs w:val="27"/>
        </w:rPr>
        <w:t xml:space="preserve"> </w:t>
      </w:r>
      <w:r w:rsidRPr="00155239">
        <w:rPr>
          <w:sz w:val="27"/>
          <w:szCs w:val="27"/>
        </w:rPr>
        <w:t>Так</w:t>
      </w:r>
      <w:r w:rsidRPr="00155239">
        <w:rPr>
          <w:spacing w:val="2"/>
          <w:sz w:val="27"/>
          <w:szCs w:val="27"/>
        </w:rPr>
        <w:t>ж</w:t>
      </w:r>
      <w:r w:rsidRPr="00155239">
        <w:rPr>
          <w:sz w:val="27"/>
          <w:szCs w:val="27"/>
        </w:rPr>
        <w:t>е нео</w:t>
      </w:r>
      <w:r w:rsidRPr="00155239">
        <w:rPr>
          <w:spacing w:val="-2"/>
          <w:sz w:val="27"/>
          <w:szCs w:val="27"/>
        </w:rPr>
        <w:t>б</w:t>
      </w:r>
      <w:r w:rsidRPr="00155239">
        <w:rPr>
          <w:sz w:val="27"/>
          <w:szCs w:val="27"/>
        </w:rPr>
        <w:t>хо</w:t>
      </w:r>
      <w:r w:rsidRPr="00155239">
        <w:rPr>
          <w:spacing w:val="-3"/>
          <w:sz w:val="27"/>
          <w:szCs w:val="27"/>
        </w:rPr>
        <w:t>д</w:t>
      </w:r>
      <w:r w:rsidRPr="00155239">
        <w:rPr>
          <w:spacing w:val="4"/>
          <w:sz w:val="27"/>
          <w:szCs w:val="27"/>
        </w:rPr>
        <w:t>и</w:t>
      </w:r>
      <w:r w:rsidRPr="00155239">
        <w:rPr>
          <w:sz w:val="27"/>
          <w:szCs w:val="27"/>
        </w:rPr>
        <w:t>мо</w:t>
      </w:r>
      <w:r w:rsidRPr="00155239">
        <w:rPr>
          <w:spacing w:val="1"/>
          <w:sz w:val="27"/>
          <w:szCs w:val="27"/>
        </w:rPr>
        <w:t xml:space="preserve"> </w:t>
      </w:r>
      <w:r w:rsidRPr="00155239">
        <w:rPr>
          <w:sz w:val="27"/>
          <w:szCs w:val="27"/>
        </w:rPr>
        <w:t>соо</w:t>
      </w:r>
      <w:r w:rsidRPr="00155239">
        <w:rPr>
          <w:spacing w:val="-3"/>
          <w:sz w:val="27"/>
          <w:szCs w:val="27"/>
        </w:rPr>
        <w:t>б</w:t>
      </w:r>
      <w:r w:rsidRPr="00155239">
        <w:rPr>
          <w:spacing w:val="1"/>
          <w:sz w:val="27"/>
          <w:szCs w:val="27"/>
        </w:rPr>
        <w:t>щ</w:t>
      </w:r>
      <w:r w:rsidRPr="00155239">
        <w:rPr>
          <w:sz w:val="27"/>
          <w:szCs w:val="27"/>
        </w:rPr>
        <w:t>и</w:t>
      </w:r>
      <w:r w:rsidRPr="00155239">
        <w:rPr>
          <w:spacing w:val="1"/>
          <w:sz w:val="27"/>
          <w:szCs w:val="27"/>
        </w:rPr>
        <w:t>т</w:t>
      </w:r>
      <w:r w:rsidRPr="00155239">
        <w:rPr>
          <w:sz w:val="27"/>
          <w:szCs w:val="27"/>
        </w:rPr>
        <w:t>ь</w:t>
      </w:r>
      <w:r w:rsidRPr="00155239">
        <w:rPr>
          <w:spacing w:val="3"/>
          <w:sz w:val="27"/>
          <w:szCs w:val="27"/>
        </w:rPr>
        <w:t xml:space="preserve"> </w:t>
      </w:r>
      <w:r w:rsidRPr="00155239">
        <w:rPr>
          <w:sz w:val="27"/>
          <w:szCs w:val="27"/>
        </w:rPr>
        <w:t>о</w:t>
      </w:r>
      <w:r w:rsidRPr="00155239">
        <w:rPr>
          <w:spacing w:val="1"/>
          <w:sz w:val="27"/>
          <w:szCs w:val="27"/>
        </w:rPr>
        <w:t xml:space="preserve"> </w:t>
      </w:r>
      <w:r w:rsidRPr="00155239">
        <w:rPr>
          <w:sz w:val="27"/>
          <w:szCs w:val="27"/>
        </w:rPr>
        <w:t>случив</w:t>
      </w:r>
      <w:r w:rsidRPr="00155239">
        <w:rPr>
          <w:spacing w:val="2"/>
          <w:sz w:val="27"/>
          <w:szCs w:val="27"/>
        </w:rPr>
        <w:t>ш</w:t>
      </w:r>
      <w:r w:rsidRPr="00155239">
        <w:rPr>
          <w:sz w:val="27"/>
          <w:szCs w:val="27"/>
        </w:rPr>
        <w:t>емся</w:t>
      </w:r>
      <w:r w:rsidRPr="00155239">
        <w:rPr>
          <w:spacing w:val="-2"/>
          <w:sz w:val="27"/>
          <w:szCs w:val="27"/>
        </w:rPr>
        <w:t xml:space="preserve"> </w:t>
      </w:r>
      <w:r w:rsidRPr="00155239">
        <w:rPr>
          <w:spacing w:val="-1"/>
          <w:sz w:val="27"/>
          <w:szCs w:val="27"/>
        </w:rPr>
        <w:t>в</w:t>
      </w:r>
      <w:r w:rsidRPr="00155239">
        <w:rPr>
          <w:spacing w:val="3"/>
          <w:sz w:val="27"/>
          <w:szCs w:val="27"/>
        </w:rPr>
        <w:t xml:space="preserve"> </w:t>
      </w:r>
      <w:r w:rsidRPr="00155239">
        <w:rPr>
          <w:sz w:val="27"/>
          <w:szCs w:val="27"/>
        </w:rPr>
        <w:t>сл</w:t>
      </w:r>
      <w:r w:rsidRPr="00155239">
        <w:rPr>
          <w:spacing w:val="-4"/>
          <w:sz w:val="27"/>
          <w:szCs w:val="27"/>
        </w:rPr>
        <w:t>у</w:t>
      </w:r>
      <w:r w:rsidRPr="00155239">
        <w:rPr>
          <w:spacing w:val="-1"/>
          <w:sz w:val="27"/>
          <w:szCs w:val="27"/>
        </w:rPr>
        <w:t>ж</w:t>
      </w:r>
      <w:r w:rsidRPr="00155239">
        <w:rPr>
          <w:spacing w:val="-3"/>
          <w:sz w:val="27"/>
          <w:szCs w:val="27"/>
        </w:rPr>
        <w:t>б</w:t>
      </w:r>
      <w:r w:rsidRPr="00155239">
        <w:rPr>
          <w:sz w:val="27"/>
          <w:szCs w:val="27"/>
        </w:rPr>
        <w:t>у</w:t>
      </w:r>
      <w:r w:rsidRPr="00155239">
        <w:rPr>
          <w:spacing w:val="1"/>
          <w:sz w:val="27"/>
          <w:szCs w:val="27"/>
        </w:rPr>
        <w:t xml:space="preserve"> </w:t>
      </w:r>
      <w:r w:rsidRPr="00155239">
        <w:rPr>
          <w:sz w:val="27"/>
          <w:szCs w:val="27"/>
        </w:rPr>
        <w:t>охраны о</w:t>
      </w:r>
      <w:r w:rsidRPr="00155239">
        <w:rPr>
          <w:spacing w:val="-1"/>
          <w:sz w:val="27"/>
          <w:szCs w:val="27"/>
        </w:rPr>
        <w:t>б</w:t>
      </w:r>
      <w:r w:rsidRPr="00155239">
        <w:rPr>
          <w:sz w:val="27"/>
          <w:szCs w:val="27"/>
        </w:rPr>
        <w:t>ъ</w:t>
      </w:r>
      <w:r w:rsidRPr="00155239">
        <w:rPr>
          <w:spacing w:val="3"/>
          <w:sz w:val="27"/>
          <w:szCs w:val="27"/>
        </w:rPr>
        <w:t>е</w:t>
      </w:r>
      <w:r w:rsidRPr="00155239">
        <w:rPr>
          <w:sz w:val="27"/>
          <w:szCs w:val="27"/>
        </w:rPr>
        <w:t>кт</w:t>
      </w:r>
      <w:r w:rsidRPr="00155239">
        <w:rPr>
          <w:spacing w:val="8"/>
          <w:sz w:val="27"/>
          <w:szCs w:val="27"/>
        </w:rPr>
        <w:t>а</w:t>
      </w:r>
      <w:r w:rsidRPr="00155239">
        <w:rPr>
          <w:sz w:val="27"/>
          <w:szCs w:val="27"/>
        </w:rPr>
        <w:t>.</w:t>
      </w:r>
    </w:p>
    <w:p w:rsidR="00155239" w:rsidRPr="00155239" w:rsidRDefault="00155239" w:rsidP="00155239">
      <w:pPr>
        <w:widowControl w:val="0"/>
        <w:ind w:right="73"/>
        <w:jc w:val="both"/>
        <w:rPr>
          <w:sz w:val="27"/>
          <w:szCs w:val="27"/>
        </w:rPr>
      </w:pPr>
      <w:r w:rsidRPr="00155239">
        <w:rPr>
          <w:w w:val="95"/>
          <w:sz w:val="27"/>
          <w:szCs w:val="27"/>
        </w:rPr>
        <w:t>-</w:t>
      </w:r>
      <w:r w:rsidRPr="00155239">
        <w:rPr>
          <w:spacing w:val="-3"/>
          <w:sz w:val="27"/>
          <w:szCs w:val="27"/>
        </w:rPr>
        <w:t xml:space="preserve"> </w:t>
      </w:r>
      <w:r w:rsidRPr="00155239">
        <w:rPr>
          <w:sz w:val="27"/>
          <w:szCs w:val="27"/>
        </w:rPr>
        <w:t>приня</w:t>
      </w:r>
      <w:r w:rsidRPr="00155239">
        <w:rPr>
          <w:spacing w:val="1"/>
          <w:sz w:val="27"/>
          <w:szCs w:val="27"/>
        </w:rPr>
        <w:t>т</w:t>
      </w:r>
      <w:r w:rsidRPr="00155239">
        <w:rPr>
          <w:sz w:val="27"/>
          <w:szCs w:val="27"/>
        </w:rPr>
        <w:t>ь</w:t>
      </w:r>
      <w:r w:rsidRPr="00155239">
        <w:rPr>
          <w:spacing w:val="-9"/>
          <w:sz w:val="27"/>
          <w:szCs w:val="27"/>
        </w:rPr>
        <w:t xml:space="preserve"> </w:t>
      </w:r>
      <w:proofErr w:type="spellStart"/>
      <w:r w:rsidRPr="00155239">
        <w:rPr>
          <w:spacing w:val="-1"/>
          <w:sz w:val="27"/>
          <w:szCs w:val="27"/>
        </w:rPr>
        <w:t>м</w:t>
      </w:r>
      <w:r w:rsidRPr="00155239">
        <w:rPr>
          <w:sz w:val="27"/>
          <w:szCs w:val="27"/>
        </w:rPr>
        <w:t>ер</w:t>
      </w:r>
      <w:r w:rsidRPr="00155239">
        <w:rPr>
          <w:spacing w:val="50"/>
          <w:sz w:val="27"/>
          <w:szCs w:val="27"/>
        </w:rPr>
        <w:t>ы</w:t>
      </w:r>
      <w:r w:rsidRPr="00155239">
        <w:rPr>
          <w:sz w:val="27"/>
          <w:szCs w:val="27"/>
        </w:rPr>
        <w:t>по</w:t>
      </w:r>
      <w:proofErr w:type="spellEnd"/>
      <w:r w:rsidRPr="00155239">
        <w:rPr>
          <w:spacing w:val="-7"/>
          <w:sz w:val="27"/>
          <w:szCs w:val="27"/>
        </w:rPr>
        <w:t xml:space="preserve"> </w:t>
      </w:r>
      <w:r w:rsidRPr="00155239">
        <w:rPr>
          <w:sz w:val="27"/>
          <w:szCs w:val="27"/>
        </w:rPr>
        <w:t>эвакуации</w:t>
      </w:r>
      <w:r w:rsidRPr="00155239">
        <w:rPr>
          <w:spacing w:val="-11"/>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ей,</w:t>
      </w:r>
      <w:r w:rsidRPr="00155239">
        <w:rPr>
          <w:spacing w:val="-9"/>
          <w:sz w:val="27"/>
          <w:szCs w:val="27"/>
        </w:rPr>
        <w:t xml:space="preserve"> </w:t>
      </w:r>
      <w:r w:rsidRPr="00155239">
        <w:rPr>
          <w:sz w:val="27"/>
          <w:szCs w:val="27"/>
        </w:rPr>
        <w:t>а</w:t>
      </w:r>
      <w:r w:rsidRPr="00155239">
        <w:rPr>
          <w:spacing w:val="-8"/>
          <w:sz w:val="27"/>
          <w:szCs w:val="27"/>
        </w:rPr>
        <w:t xml:space="preserve"> </w:t>
      </w:r>
      <w:r w:rsidRPr="00155239">
        <w:rPr>
          <w:sz w:val="27"/>
          <w:szCs w:val="27"/>
        </w:rPr>
        <w:t>при</w:t>
      </w:r>
      <w:r w:rsidRPr="00155239">
        <w:rPr>
          <w:spacing w:val="-11"/>
          <w:sz w:val="27"/>
          <w:szCs w:val="27"/>
        </w:rPr>
        <w:t xml:space="preserve"> </w:t>
      </w:r>
      <w:r w:rsidRPr="00155239">
        <w:rPr>
          <w:sz w:val="27"/>
          <w:szCs w:val="27"/>
        </w:rPr>
        <w:t>у</w:t>
      </w:r>
      <w:r w:rsidRPr="00155239">
        <w:rPr>
          <w:spacing w:val="4"/>
          <w:sz w:val="27"/>
          <w:szCs w:val="27"/>
        </w:rPr>
        <w:t>с</w:t>
      </w:r>
      <w:r w:rsidRPr="00155239">
        <w:rPr>
          <w:sz w:val="27"/>
          <w:szCs w:val="27"/>
        </w:rPr>
        <w:t>ло</w:t>
      </w:r>
      <w:r w:rsidRPr="00155239">
        <w:rPr>
          <w:spacing w:val="1"/>
          <w:sz w:val="27"/>
          <w:szCs w:val="27"/>
        </w:rPr>
        <w:t>в</w:t>
      </w:r>
      <w:r w:rsidRPr="00155239">
        <w:rPr>
          <w:sz w:val="27"/>
          <w:szCs w:val="27"/>
        </w:rPr>
        <w:t>ии</w:t>
      </w:r>
      <w:r w:rsidRPr="00155239">
        <w:rPr>
          <w:spacing w:val="-5"/>
          <w:sz w:val="27"/>
          <w:szCs w:val="27"/>
        </w:rPr>
        <w:t xml:space="preserve"> </w:t>
      </w:r>
      <w:r w:rsidRPr="00155239">
        <w:rPr>
          <w:sz w:val="27"/>
          <w:szCs w:val="27"/>
        </w:rPr>
        <w:t>отсу</w:t>
      </w:r>
      <w:r w:rsidRPr="00155239">
        <w:rPr>
          <w:spacing w:val="1"/>
          <w:sz w:val="27"/>
          <w:szCs w:val="27"/>
        </w:rPr>
        <w:t>т</w:t>
      </w:r>
      <w:r w:rsidRPr="00155239">
        <w:rPr>
          <w:sz w:val="27"/>
          <w:szCs w:val="27"/>
        </w:rPr>
        <w:t>с</w:t>
      </w:r>
      <w:r w:rsidRPr="00155239">
        <w:rPr>
          <w:spacing w:val="-2"/>
          <w:sz w:val="27"/>
          <w:szCs w:val="27"/>
        </w:rPr>
        <w:t>т</w:t>
      </w:r>
      <w:r w:rsidRPr="00155239">
        <w:rPr>
          <w:sz w:val="27"/>
          <w:szCs w:val="27"/>
        </w:rPr>
        <w:t>вия</w:t>
      </w:r>
      <w:r w:rsidRPr="00155239">
        <w:rPr>
          <w:spacing w:val="-9"/>
          <w:sz w:val="27"/>
          <w:szCs w:val="27"/>
        </w:rPr>
        <w:t xml:space="preserve"> </w:t>
      </w:r>
      <w:r w:rsidRPr="00155239">
        <w:rPr>
          <w:sz w:val="27"/>
          <w:szCs w:val="27"/>
        </w:rPr>
        <w:t>угро</w:t>
      </w:r>
      <w:r w:rsidRPr="00155239">
        <w:rPr>
          <w:spacing w:val="-2"/>
          <w:sz w:val="27"/>
          <w:szCs w:val="27"/>
        </w:rPr>
        <w:t>з</w:t>
      </w:r>
      <w:r w:rsidRPr="00155239">
        <w:rPr>
          <w:spacing w:val="49"/>
          <w:sz w:val="27"/>
          <w:szCs w:val="27"/>
        </w:rPr>
        <w:t>ы</w:t>
      </w:r>
      <w:r w:rsidR="003A6C3A">
        <w:rPr>
          <w:spacing w:val="49"/>
          <w:sz w:val="27"/>
          <w:szCs w:val="27"/>
        </w:rPr>
        <w:t xml:space="preserve"> </w:t>
      </w:r>
      <w:r w:rsidRPr="00155239">
        <w:rPr>
          <w:spacing w:val="-1"/>
          <w:sz w:val="27"/>
          <w:szCs w:val="27"/>
        </w:rPr>
        <w:t>ж</w:t>
      </w:r>
      <w:r w:rsidRPr="00155239">
        <w:rPr>
          <w:spacing w:val="3"/>
          <w:sz w:val="27"/>
          <w:szCs w:val="27"/>
        </w:rPr>
        <w:t>и</w:t>
      </w:r>
      <w:r w:rsidRPr="00155239">
        <w:rPr>
          <w:sz w:val="27"/>
          <w:szCs w:val="27"/>
        </w:rPr>
        <w:t>зни</w:t>
      </w:r>
      <w:r w:rsidRPr="00155239">
        <w:rPr>
          <w:spacing w:val="-6"/>
          <w:sz w:val="27"/>
          <w:szCs w:val="27"/>
        </w:rPr>
        <w:t xml:space="preserve"> </w:t>
      </w:r>
      <w:r w:rsidRPr="00155239">
        <w:rPr>
          <w:sz w:val="27"/>
          <w:szCs w:val="27"/>
        </w:rPr>
        <w:t>и</w:t>
      </w:r>
      <w:r w:rsidRPr="00155239">
        <w:rPr>
          <w:spacing w:val="-7"/>
          <w:sz w:val="27"/>
          <w:szCs w:val="27"/>
        </w:rPr>
        <w:t xml:space="preserve"> </w:t>
      </w:r>
      <w:r w:rsidRPr="00155239">
        <w:rPr>
          <w:spacing w:val="-1"/>
          <w:sz w:val="27"/>
          <w:szCs w:val="27"/>
        </w:rPr>
        <w:t>з</w:t>
      </w:r>
      <w:r w:rsidRPr="00155239">
        <w:rPr>
          <w:spacing w:val="-2"/>
          <w:sz w:val="27"/>
          <w:szCs w:val="27"/>
        </w:rPr>
        <w:t>д</w:t>
      </w:r>
      <w:r w:rsidRPr="00155239">
        <w:rPr>
          <w:sz w:val="27"/>
          <w:szCs w:val="27"/>
        </w:rPr>
        <w:t>оровью л</w:t>
      </w:r>
      <w:r w:rsidRPr="00155239">
        <w:rPr>
          <w:spacing w:val="-1"/>
          <w:sz w:val="27"/>
          <w:szCs w:val="27"/>
        </w:rPr>
        <w:t>ю</w:t>
      </w:r>
      <w:r w:rsidRPr="00155239">
        <w:rPr>
          <w:spacing w:val="-3"/>
          <w:sz w:val="27"/>
          <w:szCs w:val="27"/>
        </w:rPr>
        <w:t>д</w:t>
      </w:r>
      <w:r w:rsidRPr="00155239">
        <w:rPr>
          <w:sz w:val="27"/>
          <w:szCs w:val="27"/>
        </w:rPr>
        <w:t>ей</w:t>
      </w:r>
      <w:r w:rsidRPr="00155239">
        <w:rPr>
          <w:spacing w:val="2"/>
          <w:sz w:val="27"/>
          <w:szCs w:val="27"/>
        </w:rPr>
        <w:t xml:space="preserve"> </w:t>
      </w:r>
      <w:r w:rsidRPr="00155239">
        <w:rPr>
          <w:sz w:val="27"/>
          <w:szCs w:val="27"/>
        </w:rPr>
        <w:t>меры по</w:t>
      </w:r>
      <w:r w:rsidRPr="00155239">
        <w:rPr>
          <w:spacing w:val="2"/>
          <w:sz w:val="27"/>
          <w:szCs w:val="27"/>
        </w:rPr>
        <w:t xml:space="preserve">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ению по</w:t>
      </w:r>
      <w:r w:rsidRPr="00155239">
        <w:rPr>
          <w:spacing w:val="-1"/>
          <w:sz w:val="27"/>
          <w:szCs w:val="27"/>
        </w:rPr>
        <w:t>ж</w:t>
      </w:r>
      <w:r w:rsidRPr="00155239">
        <w:rPr>
          <w:sz w:val="27"/>
          <w:szCs w:val="27"/>
        </w:rPr>
        <w:t>ара</w:t>
      </w:r>
      <w:r w:rsidRPr="00155239">
        <w:rPr>
          <w:spacing w:val="1"/>
          <w:sz w:val="27"/>
          <w:szCs w:val="27"/>
        </w:rPr>
        <w:t xml:space="preserve"> </w:t>
      </w:r>
      <w:r w:rsidRPr="00155239">
        <w:rPr>
          <w:sz w:val="27"/>
          <w:szCs w:val="27"/>
        </w:rPr>
        <w:t>в</w:t>
      </w:r>
      <w:r w:rsidRPr="00155239">
        <w:rPr>
          <w:spacing w:val="4"/>
          <w:sz w:val="27"/>
          <w:szCs w:val="27"/>
        </w:rPr>
        <w:t xml:space="preserve"> </w:t>
      </w:r>
      <w:r w:rsidRPr="00155239">
        <w:rPr>
          <w:sz w:val="27"/>
          <w:szCs w:val="27"/>
        </w:rPr>
        <w:t>началь</w:t>
      </w:r>
      <w:r w:rsidRPr="00155239">
        <w:rPr>
          <w:spacing w:val="-3"/>
          <w:sz w:val="27"/>
          <w:szCs w:val="27"/>
        </w:rPr>
        <w:t>н</w:t>
      </w:r>
      <w:r w:rsidRPr="00155239">
        <w:rPr>
          <w:sz w:val="27"/>
          <w:szCs w:val="27"/>
        </w:rPr>
        <w:t>ой</w:t>
      </w:r>
      <w:r w:rsidRPr="00155239">
        <w:rPr>
          <w:spacing w:val="11"/>
          <w:sz w:val="27"/>
          <w:szCs w:val="27"/>
        </w:rPr>
        <w:t xml:space="preserve"> </w:t>
      </w:r>
      <w:r w:rsidRPr="00155239">
        <w:rPr>
          <w:sz w:val="27"/>
          <w:szCs w:val="27"/>
        </w:rPr>
        <w:t>с</w:t>
      </w:r>
      <w:r w:rsidRPr="00155239">
        <w:rPr>
          <w:spacing w:val="2"/>
          <w:sz w:val="27"/>
          <w:szCs w:val="27"/>
        </w:rPr>
        <w:t>т</w:t>
      </w:r>
      <w:r w:rsidRPr="00155239">
        <w:rPr>
          <w:sz w:val="27"/>
          <w:szCs w:val="27"/>
        </w:rPr>
        <w:t>а</w:t>
      </w:r>
      <w:r w:rsidRPr="00155239">
        <w:rPr>
          <w:spacing w:val="-2"/>
          <w:sz w:val="27"/>
          <w:szCs w:val="27"/>
        </w:rPr>
        <w:t>д</w:t>
      </w:r>
      <w:r w:rsidRPr="00155239">
        <w:rPr>
          <w:sz w:val="27"/>
          <w:szCs w:val="27"/>
        </w:rPr>
        <w:t>ии.</w:t>
      </w:r>
    </w:p>
    <w:p w:rsidR="00155239" w:rsidRPr="00155239" w:rsidRDefault="00155239" w:rsidP="00155239">
      <w:pPr>
        <w:widowControl w:val="0"/>
        <w:ind w:right="91"/>
        <w:jc w:val="both"/>
        <w:rPr>
          <w:sz w:val="27"/>
          <w:szCs w:val="27"/>
        </w:rPr>
      </w:pPr>
      <w:r w:rsidRPr="00155239">
        <w:rPr>
          <w:b/>
          <w:bCs/>
          <w:w w:val="95"/>
          <w:sz w:val="27"/>
          <w:szCs w:val="27"/>
        </w:rPr>
        <w:t>8</w:t>
      </w:r>
      <w:r w:rsidRPr="00155239">
        <w:rPr>
          <w:b/>
          <w:bCs/>
          <w:spacing w:val="6"/>
          <w:w w:val="95"/>
          <w:sz w:val="27"/>
          <w:szCs w:val="27"/>
        </w:rPr>
        <w:t>.</w:t>
      </w:r>
      <w:r w:rsidRPr="00155239">
        <w:rPr>
          <w:b/>
          <w:bCs/>
          <w:w w:val="95"/>
          <w:sz w:val="27"/>
          <w:szCs w:val="27"/>
        </w:rPr>
        <w:t>2.</w:t>
      </w:r>
      <w:r w:rsidRPr="00155239">
        <w:rPr>
          <w:spacing w:val="51"/>
          <w:sz w:val="27"/>
          <w:szCs w:val="27"/>
        </w:rPr>
        <w:t xml:space="preserve"> </w:t>
      </w:r>
      <w:r w:rsidRPr="00155239">
        <w:rPr>
          <w:sz w:val="27"/>
          <w:szCs w:val="27"/>
        </w:rPr>
        <w:t>Дол</w:t>
      </w:r>
      <w:r w:rsidRPr="00155239">
        <w:rPr>
          <w:spacing w:val="-1"/>
          <w:sz w:val="27"/>
          <w:szCs w:val="27"/>
        </w:rPr>
        <w:t>ж</w:t>
      </w:r>
      <w:r w:rsidRPr="00155239">
        <w:rPr>
          <w:sz w:val="27"/>
          <w:szCs w:val="27"/>
        </w:rPr>
        <w:t>ностные</w:t>
      </w:r>
      <w:r w:rsidRPr="00155239">
        <w:rPr>
          <w:spacing w:val="35"/>
          <w:sz w:val="27"/>
          <w:szCs w:val="27"/>
        </w:rPr>
        <w:t xml:space="preserve"> </w:t>
      </w:r>
      <w:r w:rsidRPr="00155239">
        <w:rPr>
          <w:sz w:val="27"/>
          <w:szCs w:val="27"/>
        </w:rPr>
        <w:t>лица,</w:t>
      </w:r>
      <w:r w:rsidRPr="00155239">
        <w:rPr>
          <w:spacing w:val="37"/>
          <w:sz w:val="27"/>
          <w:szCs w:val="27"/>
        </w:rPr>
        <w:t xml:space="preserve"> </w:t>
      </w:r>
      <w:r w:rsidRPr="00155239">
        <w:rPr>
          <w:sz w:val="27"/>
          <w:szCs w:val="27"/>
        </w:rPr>
        <w:t>при</w:t>
      </w:r>
      <w:r w:rsidRPr="00155239">
        <w:rPr>
          <w:spacing w:val="-1"/>
          <w:sz w:val="27"/>
          <w:szCs w:val="27"/>
        </w:rPr>
        <w:t>бы</w:t>
      </w:r>
      <w:r w:rsidRPr="00155239">
        <w:rPr>
          <w:sz w:val="27"/>
          <w:szCs w:val="27"/>
        </w:rPr>
        <w:t>вшие</w:t>
      </w:r>
      <w:r w:rsidRPr="00155239">
        <w:rPr>
          <w:spacing w:val="35"/>
          <w:sz w:val="27"/>
          <w:szCs w:val="27"/>
        </w:rPr>
        <w:t xml:space="preserve"> </w:t>
      </w:r>
      <w:r w:rsidRPr="00155239">
        <w:rPr>
          <w:sz w:val="27"/>
          <w:szCs w:val="27"/>
        </w:rPr>
        <w:t>к</w:t>
      </w:r>
      <w:r w:rsidRPr="00155239">
        <w:rPr>
          <w:spacing w:val="34"/>
          <w:sz w:val="27"/>
          <w:szCs w:val="27"/>
        </w:rPr>
        <w:t xml:space="preserve"> </w:t>
      </w:r>
      <w:r w:rsidRPr="00155239">
        <w:rPr>
          <w:sz w:val="27"/>
          <w:szCs w:val="27"/>
        </w:rPr>
        <w:t>мес</w:t>
      </w:r>
      <w:r w:rsidRPr="00155239">
        <w:rPr>
          <w:spacing w:val="1"/>
          <w:sz w:val="27"/>
          <w:szCs w:val="27"/>
        </w:rPr>
        <w:t>т</w:t>
      </w:r>
      <w:r w:rsidRPr="00155239">
        <w:rPr>
          <w:sz w:val="27"/>
          <w:szCs w:val="27"/>
        </w:rPr>
        <w:t>у</w:t>
      </w:r>
      <w:r w:rsidRPr="00155239">
        <w:rPr>
          <w:spacing w:val="35"/>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35"/>
          <w:sz w:val="27"/>
          <w:szCs w:val="27"/>
        </w:rPr>
        <w:t xml:space="preserve"> </w:t>
      </w:r>
      <w:r w:rsidRPr="00155239">
        <w:rPr>
          <w:sz w:val="27"/>
          <w:szCs w:val="27"/>
        </w:rPr>
        <w:t>(нахо</w:t>
      </w:r>
      <w:r w:rsidRPr="00155239">
        <w:rPr>
          <w:spacing w:val="-1"/>
          <w:sz w:val="27"/>
          <w:szCs w:val="27"/>
        </w:rPr>
        <w:t>д</w:t>
      </w:r>
      <w:r w:rsidRPr="00155239">
        <w:rPr>
          <w:sz w:val="27"/>
          <w:szCs w:val="27"/>
        </w:rPr>
        <w:t>ящиеся</w:t>
      </w:r>
      <w:r w:rsidRPr="00155239">
        <w:rPr>
          <w:spacing w:val="36"/>
          <w:sz w:val="27"/>
          <w:szCs w:val="27"/>
        </w:rPr>
        <w:t xml:space="preserve"> </w:t>
      </w:r>
      <w:r w:rsidRPr="00155239">
        <w:rPr>
          <w:sz w:val="27"/>
          <w:szCs w:val="27"/>
        </w:rPr>
        <w:t>на</w:t>
      </w:r>
      <w:r w:rsidRPr="00155239">
        <w:rPr>
          <w:spacing w:val="35"/>
          <w:sz w:val="27"/>
          <w:szCs w:val="27"/>
        </w:rPr>
        <w:t xml:space="preserve"> </w:t>
      </w:r>
      <w:r w:rsidRPr="00155239">
        <w:rPr>
          <w:sz w:val="27"/>
          <w:szCs w:val="27"/>
        </w:rPr>
        <w:t>мес</w:t>
      </w:r>
      <w:r w:rsidRPr="00155239">
        <w:rPr>
          <w:spacing w:val="1"/>
          <w:sz w:val="27"/>
          <w:szCs w:val="27"/>
        </w:rPr>
        <w:t>т</w:t>
      </w:r>
      <w:r w:rsidRPr="00155239">
        <w:rPr>
          <w:sz w:val="27"/>
          <w:szCs w:val="27"/>
        </w:rPr>
        <w:t>е</w:t>
      </w:r>
      <w:r w:rsidRPr="00155239">
        <w:rPr>
          <w:spacing w:val="35"/>
          <w:sz w:val="27"/>
          <w:szCs w:val="27"/>
        </w:rPr>
        <w:t xml:space="preserve"> </w:t>
      </w:r>
      <w:r w:rsidRPr="00155239">
        <w:rPr>
          <w:sz w:val="27"/>
          <w:szCs w:val="27"/>
        </w:rPr>
        <w:t>по</w:t>
      </w:r>
      <w:r w:rsidRPr="00155239">
        <w:rPr>
          <w:spacing w:val="-1"/>
          <w:sz w:val="27"/>
          <w:szCs w:val="27"/>
        </w:rPr>
        <w:t>ж</w:t>
      </w:r>
      <w:r w:rsidRPr="00155239">
        <w:rPr>
          <w:sz w:val="27"/>
          <w:szCs w:val="27"/>
        </w:rPr>
        <w:t>ара), о</w:t>
      </w:r>
      <w:r w:rsidRPr="00155239">
        <w:rPr>
          <w:spacing w:val="-2"/>
          <w:sz w:val="27"/>
          <w:szCs w:val="27"/>
        </w:rPr>
        <w:t>б</w:t>
      </w:r>
      <w:r w:rsidRPr="00155239">
        <w:rPr>
          <w:sz w:val="27"/>
          <w:szCs w:val="27"/>
        </w:rPr>
        <w:t>я</w:t>
      </w:r>
      <w:r w:rsidRPr="00155239">
        <w:rPr>
          <w:spacing w:val="-1"/>
          <w:sz w:val="27"/>
          <w:szCs w:val="27"/>
        </w:rPr>
        <w:t>з</w:t>
      </w:r>
      <w:r w:rsidRPr="00155239">
        <w:rPr>
          <w:sz w:val="27"/>
          <w:szCs w:val="27"/>
        </w:rPr>
        <w:t>аны:</w:t>
      </w:r>
    </w:p>
    <w:p w:rsidR="00155239" w:rsidRPr="00155239" w:rsidRDefault="00155239" w:rsidP="00155239">
      <w:pPr>
        <w:widowControl w:val="0"/>
        <w:ind w:right="83"/>
        <w:jc w:val="both"/>
        <w:rPr>
          <w:sz w:val="27"/>
          <w:szCs w:val="27"/>
        </w:rPr>
      </w:pPr>
      <w:r w:rsidRPr="00155239">
        <w:rPr>
          <w:w w:val="95"/>
          <w:sz w:val="27"/>
          <w:szCs w:val="27"/>
        </w:rPr>
        <w:t>-</w:t>
      </w:r>
      <w:r w:rsidRPr="00155239">
        <w:rPr>
          <w:spacing w:val="25"/>
          <w:sz w:val="27"/>
          <w:szCs w:val="27"/>
        </w:rPr>
        <w:t xml:space="preserve"> </w:t>
      </w:r>
      <w:r w:rsidRPr="00155239">
        <w:rPr>
          <w:sz w:val="27"/>
          <w:szCs w:val="27"/>
        </w:rPr>
        <w:t>соо</w:t>
      </w:r>
      <w:r w:rsidRPr="00155239">
        <w:rPr>
          <w:spacing w:val="-2"/>
          <w:sz w:val="27"/>
          <w:szCs w:val="27"/>
        </w:rPr>
        <w:t>б</w:t>
      </w:r>
      <w:r w:rsidRPr="00155239">
        <w:rPr>
          <w:sz w:val="27"/>
          <w:szCs w:val="27"/>
        </w:rPr>
        <w:t>щи</w:t>
      </w:r>
      <w:r w:rsidRPr="00155239">
        <w:rPr>
          <w:spacing w:val="2"/>
          <w:sz w:val="27"/>
          <w:szCs w:val="27"/>
        </w:rPr>
        <w:t>т</w:t>
      </w:r>
      <w:r w:rsidRPr="00155239">
        <w:rPr>
          <w:sz w:val="27"/>
          <w:szCs w:val="27"/>
        </w:rPr>
        <w:t>ь</w:t>
      </w:r>
      <w:r w:rsidRPr="00155239">
        <w:rPr>
          <w:spacing w:val="50"/>
          <w:sz w:val="27"/>
          <w:szCs w:val="27"/>
        </w:rPr>
        <w:t xml:space="preserve"> </w:t>
      </w:r>
      <w:r w:rsidRPr="00155239">
        <w:rPr>
          <w:sz w:val="27"/>
          <w:szCs w:val="27"/>
        </w:rPr>
        <w:t>о</w:t>
      </w:r>
      <w:r w:rsidRPr="00155239">
        <w:rPr>
          <w:spacing w:val="50"/>
          <w:sz w:val="27"/>
          <w:szCs w:val="27"/>
        </w:rPr>
        <w:t xml:space="preserve"> </w:t>
      </w:r>
      <w:r w:rsidRPr="00155239">
        <w:rPr>
          <w:spacing w:val="1"/>
          <w:sz w:val="27"/>
          <w:szCs w:val="27"/>
        </w:rPr>
        <w:t>в</w:t>
      </w:r>
      <w:r w:rsidRPr="00155239">
        <w:rPr>
          <w:sz w:val="27"/>
          <w:szCs w:val="27"/>
        </w:rPr>
        <w:t>о</w:t>
      </w:r>
      <w:r w:rsidRPr="00155239">
        <w:rPr>
          <w:spacing w:val="-1"/>
          <w:sz w:val="27"/>
          <w:szCs w:val="27"/>
        </w:rPr>
        <w:t>з</w:t>
      </w:r>
      <w:r w:rsidRPr="00155239">
        <w:rPr>
          <w:sz w:val="27"/>
          <w:szCs w:val="27"/>
        </w:rPr>
        <w:t>ни</w:t>
      </w:r>
      <w:r w:rsidRPr="00155239">
        <w:rPr>
          <w:spacing w:val="-1"/>
          <w:sz w:val="27"/>
          <w:szCs w:val="27"/>
        </w:rPr>
        <w:t>к</w:t>
      </w:r>
      <w:r w:rsidRPr="00155239">
        <w:rPr>
          <w:sz w:val="27"/>
          <w:szCs w:val="27"/>
        </w:rPr>
        <w:t>но</w:t>
      </w:r>
      <w:r w:rsidRPr="00155239">
        <w:rPr>
          <w:spacing w:val="1"/>
          <w:sz w:val="27"/>
          <w:szCs w:val="27"/>
        </w:rPr>
        <w:t>в</w:t>
      </w:r>
      <w:r w:rsidRPr="00155239">
        <w:rPr>
          <w:sz w:val="27"/>
          <w:szCs w:val="27"/>
        </w:rPr>
        <w:t>ении</w:t>
      </w:r>
      <w:r w:rsidRPr="00155239">
        <w:rPr>
          <w:spacing w:val="49"/>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50"/>
          <w:sz w:val="27"/>
          <w:szCs w:val="27"/>
        </w:rPr>
        <w:t xml:space="preserve"> </w:t>
      </w:r>
      <w:r w:rsidRPr="00155239">
        <w:rPr>
          <w:sz w:val="27"/>
          <w:szCs w:val="27"/>
        </w:rPr>
        <w:t>в</w:t>
      </w:r>
      <w:r w:rsidRPr="00155239">
        <w:rPr>
          <w:spacing w:val="51"/>
          <w:sz w:val="27"/>
          <w:szCs w:val="27"/>
        </w:rPr>
        <w:t xml:space="preserve"> </w:t>
      </w:r>
      <w:r w:rsidRPr="00155239">
        <w:rPr>
          <w:sz w:val="27"/>
          <w:szCs w:val="27"/>
        </w:rPr>
        <w:t>по</w:t>
      </w:r>
      <w:r w:rsidRPr="00155239">
        <w:rPr>
          <w:spacing w:val="2"/>
          <w:sz w:val="27"/>
          <w:szCs w:val="27"/>
        </w:rPr>
        <w:t>ж</w:t>
      </w:r>
      <w:r w:rsidRPr="00155239">
        <w:rPr>
          <w:sz w:val="27"/>
          <w:szCs w:val="27"/>
        </w:rPr>
        <w:t>арную</w:t>
      </w:r>
      <w:r w:rsidRPr="00155239">
        <w:rPr>
          <w:spacing w:val="47"/>
          <w:sz w:val="27"/>
          <w:szCs w:val="27"/>
        </w:rPr>
        <w:t xml:space="preserve"> </w:t>
      </w:r>
      <w:r w:rsidRPr="00155239">
        <w:rPr>
          <w:sz w:val="27"/>
          <w:szCs w:val="27"/>
        </w:rPr>
        <w:t>охрану</w:t>
      </w:r>
      <w:r w:rsidRPr="00155239">
        <w:rPr>
          <w:spacing w:val="50"/>
          <w:sz w:val="27"/>
          <w:szCs w:val="27"/>
        </w:rPr>
        <w:t xml:space="preserve"> </w:t>
      </w:r>
      <w:r w:rsidRPr="00155239">
        <w:rPr>
          <w:sz w:val="27"/>
          <w:szCs w:val="27"/>
        </w:rPr>
        <w:t>и</w:t>
      </w:r>
      <w:r w:rsidRPr="00155239">
        <w:rPr>
          <w:spacing w:val="50"/>
          <w:sz w:val="27"/>
          <w:szCs w:val="27"/>
        </w:rPr>
        <w:t xml:space="preserve"> </w:t>
      </w:r>
      <w:r w:rsidRPr="00155239">
        <w:rPr>
          <w:sz w:val="27"/>
          <w:szCs w:val="27"/>
        </w:rPr>
        <w:t>пос</w:t>
      </w:r>
      <w:r w:rsidRPr="00155239">
        <w:rPr>
          <w:spacing w:val="1"/>
          <w:sz w:val="27"/>
          <w:szCs w:val="27"/>
        </w:rPr>
        <w:t>т</w:t>
      </w:r>
      <w:r w:rsidRPr="00155239">
        <w:rPr>
          <w:sz w:val="27"/>
          <w:szCs w:val="27"/>
        </w:rPr>
        <w:t>а</w:t>
      </w:r>
      <w:r w:rsidRPr="00155239">
        <w:rPr>
          <w:spacing w:val="2"/>
          <w:sz w:val="27"/>
          <w:szCs w:val="27"/>
        </w:rPr>
        <w:t>в</w:t>
      </w:r>
      <w:r w:rsidRPr="00155239">
        <w:rPr>
          <w:sz w:val="27"/>
          <w:szCs w:val="27"/>
        </w:rPr>
        <w:t>и</w:t>
      </w:r>
      <w:r w:rsidRPr="00155239">
        <w:rPr>
          <w:spacing w:val="1"/>
          <w:sz w:val="27"/>
          <w:szCs w:val="27"/>
        </w:rPr>
        <w:t>т</w:t>
      </w:r>
      <w:r w:rsidRPr="00155239">
        <w:rPr>
          <w:sz w:val="27"/>
          <w:szCs w:val="27"/>
        </w:rPr>
        <w:t>ь</w:t>
      </w:r>
      <w:r w:rsidRPr="00155239">
        <w:rPr>
          <w:spacing w:val="51"/>
          <w:sz w:val="27"/>
          <w:szCs w:val="27"/>
        </w:rPr>
        <w:t xml:space="preserve"> </w:t>
      </w:r>
      <w:r w:rsidRPr="00155239">
        <w:rPr>
          <w:sz w:val="27"/>
          <w:szCs w:val="27"/>
        </w:rPr>
        <w:t>в</w:t>
      </w:r>
      <w:r w:rsidRPr="00155239">
        <w:rPr>
          <w:spacing w:val="52"/>
          <w:sz w:val="27"/>
          <w:szCs w:val="27"/>
        </w:rPr>
        <w:t xml:space="preserve"> </w:t>
      </w:r>
      <w:r w:rsidRPr="00155239">
        <w:rPr>
          <w:sz w:val="27"/>
          <w:szCs w:val="27"/>
        </w:rPr>
        <w:t>и</w:t>
      </w:r>
      <w:r w:rsidRPr="00155239">
        <w:rPr>
          <w:spacing w:val="-1"/>
          <w:sz w:val="27"/>
          <w:szCs w:val="27"/>
        </w:rPr>
        <w:t>з</w:t>
      </w:r>
      <w:r w:rsidRPr="00155239">
        <w:rPr>
          <w:spacing w:val="1"/>
          <w:sz w:val="27"/>
          <w:szCs w:val="27"/>
        </w:rPr>
        <w:t>в</w:t>
      </w:r>
      <w:r w:rsidRPr="00155239">
        <w:rPr>
          <w:sz w:val="27"/>
          <w:szCs w:val="27"/>
        </w:rPr>
        <w:t>ес</w:t>
      </w:r>
      <w:r w:rsidRPr="00155239">
        <w:rPr>
          <w:spacing w:val="1"/>
          <w:sz w:val="27"/>
          <w:szCs w:val="27"/>
        </w:rPr>
        <w:t>т</w:t>
      </w:r>
      <w:r w:rsidRPr="00155239">
        <w:rPr>
          <w:sz w:val="27"/>
          <w:szCs w:val="27"/>
        </w:rPr>
        <w:t>нос</w:t>
      </w:r>
      <w:r w:rsidRPr="00155239">
        <w:rPr>
          <w:spacing w:val="-3"/>
          <w:sz w:val="27"/>
          <w:szCs w:val="27"/>
        </w:rPr>
        <w:t>т</w:t>
      </w:r>
      <w:r w:rsidRPr="00155239">
        <w:rPr>
          <w:sz w:val="27"/>
          <w:szCs w:val="27"/>
        </w:rPr>
        <w:t xml:space="preserve">ь </w:t>
      </w:r>
      <w:r w:rsidRPr="00155239">
        <w:rPr>
          <w:spacing w:val="2"/>
          <w:sz w:val="27"/>
          <w:szCs w:val="27"/>
        </w:rPr>
        <w:t>в</w:t>
      </w:r>
      <w:r w:rsidRPr="00155239">
        <w:rPr>
          <w:spacing w:val="-1"/>
          <w:sz w:val="27"/>
          <w:szCs w:val="27"/>
        </w:rPr>
        <w:t>ы</w:t>
      </w:r>
      <w:r w:rsidRPr="00155239">
        <w:rPr>
          <w:sz w:val="27"/>
          <w:szCs w:val="27"/>
        </w:rPr>
        <w:t>шес</w:t>
      </w:r>
      <w:r w:rsidRPr="00155239">
        <w:rPr>
          <w:spacing w:val="1"/>
          <w:sz w:val="27"/>
          <w:szCs w:val="27"/>
        </w:rPr>
        <w:t>т</w:t>
      </w:r>
      <w:r w:rsidRPr="00155239">
        <w:rPr>
          <w:sz w:val="27"/>
          <w:szCs w:val="27"/>
        </w:rPr>
        <w:t>оя</w:t>
      </w:r>
      <w:r w:rsidRPr="00155239">
        <w:rPr>
          <w:spacing w:val="2"/>
          <w:sz w:val="27"/>
          <w:szCs w:val="27"/>
        </w:rPr>
        <w:t>щ</w:t>
      </w:r>
      <w:r w:rsidRPr="00155239">
        <w:rPr>
          <w:sz w:val="27"/>
          <w:szCs w:val="27"/>
        </w:rPr>
        <w:t>ее</w:t>
      </w:r>
      <w:r w:rsidRPr="00155239">
        <w:rPr>
          <w:spacing w:val="2"/>
          <w:sz w:val="27"/>
          <w:szCs w:val="27"/>
        </w:rPr>
        <w:t xml:space="preserve"> </w:t>
      </w:r>
      <w:r w:rsidRPr="00155239">
        <w:rPr>
          <w:sz w:val="27"/>
          <w:szCs w:val="27"/>
        </w:rPr>
        <w:t>ру</w:t>
      </w:r>
      <w:r w:rsidRPr="00155239">
        <w:rPr>
          <w:spacing w:val="-2"/>
          <w:sz w:val="27"/>
          <w:szCs w:val="27"/>
        </w:rPr>
        <w:t>к</w:t>
      </w:r>
      <w:r w:rsidRPr="00155239">
        <w:rPr>
          <w:sz w:val="27"/>
          <w:szCs w:val="27"/>
        </w:rPr>
        <w:t>о</w:t>
      </w:r>
      <w:r w:rsidRPr="00155239">
        <w:rPr>
          <w:spacing w:val="1"/>
          <w:sz w:val="27"/>
          <w:szCs w:val="27"/>
        </w:rPr>
        <w:t>в</w:t>
      </w:r>
      <w:r w:rsidRPr="00155239">
        <w:rPr>
          <w:sz w:val="27"/>
          <w:szCs w:val="27"/>
        </w:rPr>
        <w:t>о</w:t>
      </w:r>
      <w:r w:rsidRPr="00155239">
        <w:rPr>
          <w:spacing w:val="-2"/>
          <w:sz w:val="27"/>
          <w:szCs w:val="27"/>
        </w:rPr>
        <w:t>д</w:t>
      </w:r>
      <w:r w:rsidRPr="00155239">
        <w:rPr>
          <w:sz w:val="27"/>
          <w:szCs w:val="27"/>
        </w:rPr>
        <w:t>ст</w:t>
      </w:r>
      <w:r w:rsidRPr="00155239">
        <w:rPr>
          <w:spacing w:val="2"/>
          <w:sz w:val="27"/>
          <w:szCs w:val="27"/>
        </w:rPr>
        <w:t>в</w:t>
      </w:r>
      <w:r w:rsidRPr="00155239">
        <w:rPr>
          <w:sz w:val="27"/>
          <w:szCs w:val="27"/>
        </w:rPr>
        <w:t>о (Дирек</w:t>
      </w:r>
      <w:r w:rsidRPr="00155239">
        <w:rPr>
          <w:spacing w:val="1"/>
          <w:sz w:val="27"/>
          <w:szCs w:val="27"/>
        </w:rPr>
        <w:t>т</w:t>
      </w:r>
      <w:r w:rsidRPr="00155239">
        <w:rPr>
          <w:sz w:val="27"/>
          <w:szCs w:val="27"/>
        </w:rPr>
        <w:t>ора</w:t>
      </w:r>
      <w:r w:rsidRPr="00155239">
        <w:rPr>
          <w:spacing w:val="1"/>
          <w:sz w:val="27"/>
          <w:szCs w:val="27"/>
        </w:rPr>
        <w:t xml:space="preserve"> ш</w:t>
      </w:r>
      <w:r w:rsidRPr="00155239">
        <w:rPr>
          <w:sz w:val="27"/>
          <w:szCs w:val="27"/>
        </w:rPr>
        <w:t>к</w:t>
      </w:r>
      <w:r w:rsidRPr="00155239">
        <w:rPr>
          <w:spacing w:val="-5"/>
          <w:sz w:val="27"/>
          <w:szCs w:val="27"/>
        </w:rPr>
        <w:t>о</w:t>
      </w:r>
      <w:r w:rsidRPr="00155239">
        <w:rPr>
          <w:sz w:val="27"/>
          <w:szCs w:val="27"/>
        </w:rPr>
        <w:t>лы).</w:t>
      </w:r>
    </w:p>
    <w:p w:rsidR="00155239" w:rsidRPr="00155239" w:rsidRDefault="00155239" w:rsidP="00155239">
      <w:pPr>
        <w:widowControl w:val="0"/>
        <w:ind w:right="87"/>
        <w:jc w:val="both"/>
        <w:rPr>
          <w:sz w:val="27"/>
          <w:szCs w:val="27"/>
        </w:rPr>
      </w:pPr>
      <w:r w:rsidRPr="00155239">
        <w:rPr>
          <w:w w:val="95"/>
          <w:sz w:val="27"/>
          <w:szCs w:val="27"/>
        </w:rPr>
        <w:t>-</w:t>
      </w:r>
      <w:r w:rsidRPr="00155239">
        <w:rPr>
          <w:spacing w:val="25"/>
          <w:sz w:val="27"/>
          <w:szCs w:val="27"/>
        </w:rPr>
        <w:t xml:space="preserve"> </w:t>
      </w:r>
      <w:r w:rsidRPr="00155239">
        <w:rPr>
          <w:sz w:val="27"/>
          <w:szCs w:val="27"/>
        </w:rPr>
        <w:t>органи</w:t>
      </w:r>
      <w:r w:rsidRPr="00155239">
        <w:rPr>
          <w:spacing w:val="-1"/>
          <w:sz w:val="27"/>
          <w:szCs w:val="27"/>
        </w:rPr>
        <w:t>з</w:t>
      </w:r>
      <w:r w:rsidRPr="00155239">
        <w:rPr>
          <w:sz w:val="27"/>
          <w:szCs w:val="27"/>
        </w:rPr>
        <w:t>ова</w:t>
      </w:r>
      <w:r w:rsidRPr="00155239">
        <w:rPr>
          <w:spacing w:val="2"/>
          <w:sz w:val="27"/>
          <w:szCs w:val="27"/>
        </w:rPr>
        <w:t>т</w:t>
      </w:r>
      <w:r w:rsidRPr="00155239">
        <w:rPr>
          <w:sz w:val="27"/>
          <w:szCs w:val="27"/>
        </w:rPr>
        <w:t>ь</w:t>
      </w:r>
      <w:r w:rsidRPr="00155239">
        <w:rPr>
          <w:spacing w:val="22"/>
          <w:sz w:val="27"/>
          <w:szCs w:val="27"/>
        </w:rPr>
        <w:t xml:space="preserve"> </w:t>
      </w:r>
      <w:r w:rsidRPr="00155239">
        <w:rPr>
          <w:sz w:val="27"/>
          <w:szCs w:val="27"/>
        </w:rPr>
        <w:t>спасание</w:t>
      </w:r>
      <w:r w:rsidRPr="00155239">
        <w:rPr>
          <w:spacing w:val="21"/>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ей</w:t>
      </w:r>
      <w:r w:rsidRPr="00155239">
        <w:rPr>
          <w:spacing w:val="21"/>
          <w:sz w:val="27"/>
          <w:szCs w:val="27"/>
        </w:rPr>
        <w:t xml:space="preserve"> </w:t>
      </w:r>
      <w:r w:rsidRPr="00155239">
        <w:rPr>
          <w:sz w:val="27"/>
          <w:szCs w:val="27"/>
        </w:rPr>
        <w:t>с</w:t>
      </w:r>
      <w:r w:rsidRPr="00155239">
        <w:rPr>
          <w:spacing w:val="21"/>
          <w:sz w:val="27"/>
          <w:szCs w:val="27"/>
        </w:rPr>
        <w:t xml:space="preserve"> </w:t>
      </w:r>
      <w:r w:rsidRPr="00155239">
        <w:rPr>
          <w:sz w:val="27"/>
          <w:szCs w:val="27"/>
        </w:rPr>
        <w:t>использо</w:t>
      </w:r>
      <w:r w:rsidRPr="00155239">
        <w:rPr>
          <w:spacing w:val="1"/>
          <w:sz w:val="27"/>
          <w:szCs w:val="27"/>
        </w:rPr>
        <w:t>в</w:t>
      </w:r>
      <w:r w:rsidRPr="00155239">
        <w:rPr>
          <w:spacing w:val="4"/>
          <w:sz w:val="27"/>
          <w:szCs w:val="27"/>
        </w:rPr>
        <w:t>а</w:t>
      </w:r>
      <w:r w:rsidRPr="00155239">
        <w:rPr>
          <w:sz w:val="27"/>
          <w:szCs w:val="27"/>
        </w:rPr>
        <w:t>нием</w:t>
      </w:r>
      <w:r w:rsidRPr="00155239">
        <w:rPr>
          <w:spacing w:val="20"/>
          <w:sz w:val="27"/>
          <w:szCs w:val="27"/>
        </w:rPr>
        <w:t xml:space="preserve"> </w:t>
      </w:r>
      <w:r w:rsidRPr="00155239">
        <w:rPr>
          <w:spacing w:val="-1"/>
          <w:sz w:val="27"/>
          <w:szCs w:val="27"/>
        </w:rPr>
        <w:t>д</w:t>
      </w:r>
      <w:r w:rsidRPr="00155239">
        <w:rPr>
          <w:sz w:val="27"/>
          <w:szCs w:val="27"/>
        </w:rPr>
        <w:t>ля</w:t>
      </w:r>
      <w:r w:rsidRPr="00155239">
        <w:rPr>
          <w:spacing w:val="21"/>
          <w:sz w:val="27"/>
          <w:szCs w:val="27"/>
        </w:rPr>
        <w:t xml:space="preserve"> </w:t>
      </w:r>
      <w:r w:rsidRPr="00155239">
        <w:rPr>
          <w:sz w:val="27"/>
          <w:szCs w:val="27"/>
        </w:rPr>
        <w:t>этого</w:t>
      </w:r>
      <w:r w:rsidRPr="00155239">
        <w:rPr>
          <w:spacing w:val="19"/>
          <w:sz w:val="27"/>
          <w:szCs w:val="27"/>
        </w:rPr>
        <w:t xml:space="preserve"> </w:t>
      </w:r>
      <w:r w:rsidRPr="00155239">
        <w:rPr>
          <w:sz w:val="27"/>
          <w:szCs w:val="27"/>
        </w:rPr>
        <w:t>им</w:t>
      </w:r>
      <w:r w:rsidRPr="00155239">
        <w:rPr>
          <w:spacing w:val="3"/>
          <w:sz w:val="27"/>
          <w:szCs w:val="27"/>
        </w:rPr>
        <w:t>е</w:t>
      </w:r>
      <w:r w:rsidRPr="00155239">
        <w:rPr>
          <w:sz w:val="27"/>
          <w:szCs w:val="27"/>
        </w:rPr>
        <w:t>ющихся</w:t>
      </w:r>
      <w:r w:rsidRPr="00155239">
        <w:rPr>
          <w:spacing w:val="21"/>
          <w:sz w:val="27"/>
          <w:szCs w:val="27"/>
        </w:rPr>
        <w:t xml:space="preserve"> </w:t>
      </w:r>
      <w:r w:rsidRPr="00155239">
        <w:rPr>
          <w:sz w:val="27"/>
          <w:szCs w:val="27"/>
        </w:rPr>
        <w:t>сил</w:t>
      </w:r>
      <w:r w:rsidRPr="00155239">
        <w:rPr>
          <w:spacing w:val="21"/>
          <w:sz w:val="27"/>
          <w:szCs w:val="27"/>
        </w:rPr>
        <w:t xml:space="preserve"> </w:t>
      </w:r>
      <w:r w:rsidRPr="00155239">
        <w:rPr>
          <w:sz w:val="27"/>
          <w:szCs w:val="27"/>
        </w:rPr>
        <w:t>и</w:t>
      </w:r>
      <w:r w:rsidRPr="00155239">
        <w:rPr>
          <w:spacing w:val="21"/>
          <w:sz w:val="27"/>
          <w:szCs w:val="27"/>
        </w:rPr>
        <w:t xml:space="preserve"> </w:t>
      </w:r>
      <w:r w:rsidRPr="00155239">
        <w:rPr>
          <w:sz w:val="27"/>
          <w:szCs w:val="27"/>
        </w:rPr>
        <w:t>сре</w:t>
      </w:r>
      <w:r w:rsidRPr="00155239">
        <w:rPr>
          <w:spacing w:val="-2"/>
          <w:sz w:val="27"/>
          <w:szCs w:val="27"/>
        </w:rPr>
        <w:t>д</w:t>
      </w:r>
      <w:r w:rsidRPr="00155239">
        <w:rPr>
          <w:sz w:val="27"/>
          <w:szCs w:val="27"/>
        </w:rPr>
        <w:t>с</w:t>
      </w:r>
      <w:r w:rsidRPr="00155239">
        <w:rPr>
          <w:spacing w:val="1"/>
          <w:sz w:val="27"/>
          <w:szCs w:val="27"/>
        </w:rPr>
        <w:t>т</w:t>
      </w:r>
      <w:r w:rsidRPr="00155239">
        <w:rPr>
          <w:sz w:val="27"/>
          <w:szCs w:val="27"/>
        </w:rPr>
        <w:t xml:space="preserve">в </w:t>
      </w:r>
      <w:r w:rsidRPr="00155239">
        <w:rPr>
          <w:spacing w:val="2"/>
          <w:sz w:val="27"/>
          <w:szCs w:val="27"/>
        </w:rPr>
        <w:t>з</w:t>
      </w:r>
      <w:r w:rsidRPr="00155239">
        <w:rPr>
          <w:spacing w:val="9"/>
          <w:sz w:val="27"/>
          <w:szCs w:val="27"/>
        </w:rPr>
        <w:t>ам</w:t>
      </w:r>
      <w:r w:rsidRPr="00155239">
        <w:rPr>
          <w:spacing w:val="4"/>
          <w:sz w:val="27"/>
          <w:szCs w:val="27"/>
        </w:rPr>
        <w:t>е</w:t>
      </w:r>
      <w:r w:rsidRPr="00155239">
        <w:rPr>
          <w:spacing w:val="5"/>
          <w:sz w:val="27"/>
          <w:szCs w:val="27"/>
        </w:rPr>
        <w:t>с</w:t>
      </w:r>
      <w:r w:rsidRPr="00155239">
        <w:rPr>
          <w:spacing w:val="11"/>
          <w:sz w:val="27"/>
          <w:szCs w:val="27"/>
        </w:rPr>
        <w:t>т</w:t>
      </w:r>
      <w:r w:rsidRPr="00155239">
        <w:rPr>
          <w:spacing w:val="5"/>
          <w:sz w:val="27"/>
          <w:szCs w:val="27"/>
        </w:rPr>
        <w:t>и</w:t>
      </w:r>
      <w:r w:rsidRPr="00155239">
        <w:rPr>
          <w:spacing w:val="6"/>
          <w:sz w:val="27"/>
          <w:szCs w:val="27"/>
        </w:rPr>
        <w:t>т</w:t>
      </w:r>
      <w:r w:rsidRPr="00155239">
        <w:rPr>
          <w:spacing w:val="9"/>
          <w:sz w:val="27"/>
          <w:szCs w:val="27"/>
        </w:rPr>
        <w:t>е</w:t>
      </w:r>
      <w:r w:rsidRPr="00155239">
        <w:rPr>
          <w:spacing w:val="5"/>
          <w:sz w:val="27"/>
          <w:szCs w:val="27"/>
        </w:rPr>
        <w:t>л</w:t>
      </w:r>
      <w:r w:rsidRPr="00155239">
        <w:rPr>
          <w:sz w:val="27"/>
          <w:szCs w:val="27"/>
        </w:rPr>
        <w:t>ь</w:t>
      </w:r>
      <w:r w:rsidRPr="00155239">
        <w:rPr>
          <w:spacing w:val="16"/>
          <w:sz w:val="27"/>
          <w:szCs w:val="27"/>
        </w:rPr>
        <w:t xml:space="preserve"> </w:t>
      </w:r>
      <w:r w:rsidRPr="00155239">
        <w:rPr>
          <w:spacing w:val="3"/>
          <w:sz w:val="27"/>
          <w:szCs w:val="27"/>
        </w:rPr>
        <w:t>д</w:t>
      </w:r>
      <w:r w:rsidRPr="00155239">
        <w:rPr>
          <w:spacing w:val="10"/>
          <w:sz w:val="27"/>
          <w:szCs w:val="27"/>
        </w:rPr>
        <w:t>и</w:t>
      </w:r>
      <w:r w:rsidRPr="00155239">
        <w:rPr>
          <w:spacing w:val="4"/>
          <w:sz w:val="27"/>
          <w:szCs w:val="27"/>
        </w:rPr>
        <w:t>р</w:t>
      </w:r>
      <w:r w:rsidRPr="00155239">
        <w:rPr>
          <w:spacing w:val="9"/>
          <w:sz w:val="27"/>
          <w:szCs w:val="27"/>
        </w:rPr>
        <w:t>е</w:t>
      </w:r>
      <w:r w:rsidRPr="00155239">
        <w:rPr>
          <w:spacing w:val="3"/>
          <w:sz w:val="27"/>
          <w:szCs w:val="27"/>
        </w:rPr>
        <w:t>к</w:t>
      </w:r>
      <w:r w:rsidRPr="00155239">
        <w:rPr>
          <w:spacing w:val="11"/>
          <w:sz w:val="27"/>
          <w:szCs w:val="27"/>
        </w:rPr>
        <w:t>т</w:t>
      </w:r>
      <w:r w:rsidRPr="00155239">
        <w:rPr>
          <w:spacing w:val="4"/>
          <w:sz w:val="27"/>
          <w:szCs w:val="27"/>
        </w:rPr>
        <w:t>о</w:t>
      </w:r>
      <w:r w:rsidRPr="00155239">
        <w:rPr>
          <w:spacing w:val="9"/>
          <w:sz w:val="27"/>
          <w:szCs w:val="27"/>
        </w:rPr>
        <w:t>р</w:t>
      </w:r>
      <w:r w:rsidRPr="00155239">
        <w:rPr>
          <w:sz w:val="27"/>
          <w:szCs w:val="27"/>
        </w:rPr>
        <w:t>а</w:t>
      </w:r>
      <w:r w:rsidRPr="00155239">
        <w:rPr>
          <w:spacing w:val="11"/>
          <w:sz w:val="27"/>
          <w:szCs w:val="27"/>
        </w:rPr>
        <w:t xml:space="preserve"> </w:t>
      </w:r>
      <w:r w:rsidRPr="00155239">
        <w:rPr>
          <w:spacing w:val="10"/>
          <w:sz w:val="27"/>
          <w:szCs w:val="27"/>
        </w:rPr>
        <w:t>п</w:t>
      </w:r>
      <w:r w:rsidRPr="00155239">
        <w:rPr>
          <w:sz w:val="27"/>
          <w:szCs w:val="27"/>
        </w:rPr>
        <w:t>о</w:t>
      </w:r>
      <w:r w:rsidRPr="00155239">
        <w:rPr>
          <w:spacing w:val="15"/>
          <w:sz w:val="27"/>
          <w:szCs w:val="27"/>
        </w:rPr>
        <w:t xml:space="preserve"> </w:t>
      </w:r>
      <w:r w:rsidRPr="00155239">
        <w:rPr>
          <w:spacing w:val="5"/>
          <w:sz w:val="27"/>
          <w:szCs w:val="27"/>
        </w:rPr>
        <w:t>А</w:t>
      </w:r>
      <w:r w:rsidRPr="00155239">
        <w:rPr>
          <w:spacing w:val="9"/>
          <w:sz w:val="27"/>
          <w:szCs w:val="27"/>
        </w:rPr>
        <w:t>Х</w:t>
      </w:r>
      <w:r w:rsidRPr="00155239">
        <w:rPr>
          <w:spacing w:val="12"/>
          <w:sz w:val="27"/>
          <w:szCs w:val="27"/>
        </w:rPr>
        <w:t>Ч</w:t>
      </w:r>
      <w:r w:rsidRPr="00155239">
        <w:rPr>
          <w:sz w:val="27"/>
          <w:szCs w:val="27"/>
        </w:rPr>
        <w:t>;</w:t>
      </w:r>
    </w:p>
    <w:p w:rsidR="00155239" w:rsidRPr="00155239" w:rsidRDefault="00155239" w:rsidP="00155239">
      <w:pPr>
        <w:widowControl w:val="0"/>
        <w:ind w:right="87"/>
        <w:jc w:val="both"/>
        <w:rPr>
          <w:sz w:val="27"/>
          <w:szCs w:val="27"/>
        </w:rPr>
      </w:pPr>
      <w:r w:rsidRPr="00155239">
        <w:rPr>
          <w:w w:val="95"/>
          <w:sz w:val="27"/>
          <w:szCs w:val="27"/>
        </w:rPr>
        <w:t>-</w:t>
      </w:r>
      <w:r w:rsidRPr="00155239">
        <w:rPr>
          <w:spacing w:val="35"/>
          <w:sz w:val="27"/>
          <w:szCs w:val="27"/>
        </w:rPr>
        <w:t xml:space="preserve"> </w:t>
      </w:r>
      <w:r w:rsidRPr="00155239">
        <w:rPr>
          <w:sz w:val="27"/>
          <w:szCs w:val="27"/>
        </w:rPr>
        <w:t>о</w:t>
      </w:r>
      <w:r w:rsidRPr="00155239">
        <w:rPr>
          <w:spacing w:val="-2"/>
          <w:sz w:val="27"/>
          <w:szCs w:val="27"/>
        </w:rPr>
        <w:t>б</w:t>
      </w:r>
      <w:r w:rsidRPr="00155239">
        <w:rPr>
          <w:sz w:val="27"/>
          <w:szCs w:val="27"/>
        </w:rPr>
        <w:t>еспечить</w:t>
      </w:r>
      <w:r w:rsidRPr="00155239">
        <w:rPr>
          <w:spacing w:val="27"/>
          <w:sz w:val="27"/>
          <w:szCs w:val="27"/>
        </w:rPr>
        <w:t xml:space="preserve"> </w:t>
      </w:r>
      <w:r w:rsidRPr="00155239">
        <w:rPr>
          <w:spacing w:val="1"/>
          <w:sz w:val="27"/>
          <w:szCs w:val="27"/>
        </w:rPr>
        <w:t>в</w:t>
      </w:r>
      <w:r w:rsidRPr="00155239">
        <w:rPr>
          <w:sz w:val="27"/>
          <w:szCs w:val="27"/>
        </w:rPr>
        <w:t>ключение</w:t>
      </w:r>
      <w:r w:rsidRPr="00155239">
        <w:rPr>
          <w:spacing w:val="25"/>
          <w:sz w:val="27"/>
          <w:szCs w:val="27"/>
        </w:rPr>
        <w:t xml:space="preserve"> </w:t>
      </w:r>
      <w:r w:rsidRPr="00155239">
        <w:rPr>
          <w:sz w:val="27"/>
          <w:szCs w:val="27"/>
        </w:rPr>
        <w:t>а</w:t>
      </w:r>
      <w:r w:rsidRPr="00155239">
        <w:rPr>
          <w:spacing w:val="1"/>
          <w:sz w:val="27"/>
          <w:szCs w:val="27"/>
        </w:rPr>
        <w:t>вт</w:t>
      </w:r>
      <w:r w:rsidRPr="00155239">
        <w:rPr>
          <w:sz w:val="27"/>
          <w:szCs w:val="27"/>
        </w:rPr>
        <w:t>оматичес</w:t>
      </w:r>
      <w:r w:rsidRPr="00155239">
        <w:rPr>
          <w:spacing w:val="-1"/>
          <w:sz w:val="27"/>
          <w:szCs w:val="27"/>
        </w:rPr>
        <w:t>к</w:t>
      </w:r>
      <w:r w:rsidRPr="00155239">
        <w:rPr>
          <w:sz w:val="27"/>
          <w:szCs w:val="27"/>
        </w:rPr>
        <w:t>ой</w:t>
      </w:r>
      <w:r w:rsidRPr="00155239">
        <w:rPr>
          <w:spacing w:val="26"/>
          <w:sz w:val="27"/>
          <w:szCs w:val="27"/>
        </w:rPr>
        <w:t xml:space="preserve"> </w:t>
      </w:r>
      <w:r w:rsidRPr="00155239">
        <w:rPr>
          <w:sz w:val="27"/>
          <w:szCs w:val="27"/>
        </w:rPr>
        <w:t>си</w:t>
      </w:r>
      <w:r w:rsidRPr="00155239">
        <w:rPr>
          <w:spacing w:val="4"/>
          <w:sz w:val="27"/>
          <w:szCs w:val="27"/>
        </w:rPr>
        <w:t>с</w:t>
      </w:r>
      <w:r w:rsidRPr="00155239">
        <w:rPr>
          <w:spacing w:val="2"/>
          <w:sz w:val="27"/>
          <w:szCs w:val="27"/>
        </w:rPr>
        <w:t>т</w:t>
      </w:r>
      <w:r w:rsidRPr="00155239">
        <w:rPr>
          <w:sz w:val="27"/>
          <w:szCs w:val="27"/>
        </w:rPr>
        <w:t>емы</w:t>
      </w:r>
      <w:r w:rsidRPr="00155239">
        <w:rPr>
          <w:spacing w:val="23"/>
          <w:sz w:val="27"/>
          <w:szCs w:val="27"/>
        </w:rPr>
        <w:t xml:space="preserve"> </w:t>
      </w:r>
      <w:r w:rsidRPr="00155239">
        <w:rPr>
          <w:sz w:val="27"/>
          <w:szCs w:val="27"/>
        </w:rPr>
        <w:t>про</w:t>
      </w:r>
      <w:r w:rsidRPr="00155239">
        <w:rPr>
          <w:spacing w:val="1"/>
          <w:sz w:val="27"/>
          <w:szCs w:val="27"/>
        </w:rPr>
        <w:t>т</w:t>
      </w:r>
      <w:r w:rsidRPr="00155239">
        <w:rPr>
          <w:sz w:val="27"/>
          <w:szCs w:val="27"/>
        </w:rPr>
        <w:t>и</w:t>
      </w:r>
      <w:r w:rsidRPr="00155239">
        <w:rPr>
          <w:spacing w:val="1"/>
          <w:sz w:val="27"/>
          <w:szCs w:val="27"/>
        </w:rPr>
        <w:t>в</w:t>
      </w:r>
      <w:r w:rsidRPr="00155239">
        <w:rPr>
          <w:sz w:val="27"/>
          <w:szCs w:val="27"/>
        </w:rPr>
        <w:t>опожарной</w:t>
      </w:r>
      <w:r w:rsidRPr="00155239">
        <w:rPr>
          <w:spacing w:val="26"/>
          <w:sz w:val="27"/>
          <w:szCs w:val="27"/>
        </w:rPr>
        <w:t xml:space="preserve"> </w:t>
      </w:r>
      <w:r w:rsidRPr="00155239">
        <w:rPr>
          <w:spacing w:val="-1"/>
          <w:sz w:val="27"/>
          <w:szCs w:val="27"/>
        </w:rPr>
        <w:t>з</w:t>
      </w:r>
      <w:r w:rsidRPr="00155239">
        <w:rPr>
          <w:sz w:val="27"/>
          <w:szCs w:val="27"/>
        </w:rPr>
        <w:t>а</w:t>
      </w:r>
      <w:r w:rsidRPr="00155239">
        <w:rPr>
          <w:spacing w:val="1"/>
          <w:sz w:val="27"/>
          <w:szCs w:val="27"/>
        </w:rPr>
        <w:t>щ</w:t>
      </w:r>
      <w:r w:rsidRPr="00155239">
        <w:rPr>
          <w:sz w:val="27"/>
          <w:szCs w:val="27"/>
        </w:rPr>
        <w:t>и</w:t>
      </w:r>
      <w:r w:rsidRPr="00155239">
        <w:rPr>
          <w:spacing w:val="1"/>
          <w:sz w:val="27"/>
          <w:szCs w:val="27"/>
        </w:rPr>
        <w:t>т</w:t>
      </w:r>
      <w:r w:rsidRPr="00155239">
        <w:rPr>
          <w:sz w:val="27"/>
          <w:szCs w:val="27"/>
        </w:rPr>
        <w:t>ы</w:t>
      </w:r>
      <w:r w:rsidRPr="00155239">
        <w:rPr>
          <w:spacing w:val="24"/>
          <w:sz w:val="27"/>
          <w:szCs w:val="27"/>
        </w:rPr>
        <w:t xml:space="preserve"> </w:t>
      </w:r>
      <w:r w:rsidRPr="00155239">
        <w:rPr>
          <w:sz w:val="27"/>
          <w:szCs w:val="27"/>
        </w:rPr>
        <w:t>(сис</w:t>
      </w:r>
      <w:r w:rsidRPr="00155239">
        <w:rPr>
          <w:spacing w:val="1"/>
          <w:sz w:val="27"/>
          <w:szCs w:val="27"/>
        </w:rPr>
        <w:t>т</w:t>
      </w:r>
      <w:r w:rsidRPr="00155239">
        <w:rPr>
          <w:sz w:val="27"/>
          <w:szCs w:val="27"/>
        </w:rPr>
        <w:t>емы опо</w:t>
      </w:r>
      <w:r w:rsidRPr="00155239">
        <w:rPr>
          <w:spacing w:val="1"/>
          <w:sz w:val="27"/>
          <w:szCs w:val="27"/>
        </w:rPr>
        <w:t>в</w:t>
      </w:r>
      <w:r w:rsidRPr="00155239">
        <w:rPr>
          <w:sz w:val="27"/>
          <w:szCs w:val="27"/>
        </w:rPr>
        <w:t>е</w:t>
      </w:r>
      <w:r w:rsidRPr="00155239">
        <w:rPr>
          <w:spacing w:val="1"/>
          <w:sz w:val="27"/>
          <w:szCs w:val="27"/>
        </w:rPr>
        <w:t>щ</w:t>
      </w:r>
      <w:r w:rsidRPr="00155239">
        <w:rPr>
          <w:sz w:val="27"/>
          <w:szCs w:val="27"/>
        </w:rPr>
        <w:t>ения</w:t>
      </w:r>
      <w:r w:rsidRPr="00155239">
        <w:rPr>
          <w:spacing w:val="2"/>
          <w:sz w:val="27"/>
          <w:szCs w:val="27"/>
        </w:rPr>
        <w:t xml:space="preserve"> </w:t>
      </w:r>
      <w:r w:rsidRPr="00155239">
        <w:rPr>
          <w:sz w:val="27"/>
          <w:szCs w:val="27"/>
        </w:rPr>
        <w:t>лю</w:t>
      </w:r>
      <w:r w:rsidRPr="00155239">
        <w:rPr>
          <w:spacing w:val="-2"/>
          <w:sz w:val="27"/>
          <w:szCs w:val="27"/>
        </w:rPr>
        <w:t>д</w:t>
      </w:r>
      <w:r w:rsidRPr="00155239">
        <w:rPr>
          <w:spacing w:val="-1"/>
          <w:sz w:val="27"/>
          <w:szCs w:val="27"/>
        </w:rPr>
        <w:t>ей</w:t>
      </w:r>
      <w:r w:rsidRPr="00155239">
        <w:rPr>
          <w:spacing w:val="2"/>
          <w:sz w:val="27"/>
          <w:szCs w:val="27"/>
        </w:rPr>
        <w:t xml:space="preserve"> </w:t>
      </w:r>
      <w:r w:rsidRPr="00155239">
        <w:rPr>
          <w:sz w:val="27"/>
          <w:szCs w:val="27"/>
        </w:rPr>
        <w:t>о</w:t>
      </w:r>
      <w:r w:rsidRPr="00155239">
        <w:rPr>
          <w:spacing w:val="1"/>
          <w:sz w:val="27"/>
          <w:szCs w:val="27"/>
        </w:rPr>
        <w:t xml:space="preserve"> </w:t>
      </w:r>
      <w:r w:rsidRPr="00155239">
        <w:rPr>
          <w:sz w:val="27"/>
          <w:szCs w:val="27"/>
        </w:rPr>
        <w:t>по</w:t>
      </w:r>
      <w:r w:rsidRPr="00155239">
        <w:rPr>
          <w:spacing w:val="-1"/>
          <w:sz w:val="27"/>
          <w:szCs w:val="27"/>
        </w:rPr>
        <w:t>ж</w:t>
      </w:r>
      <w:r w:rsidRPr="00155239">
        <w:rPr>
          <w:sz w:val="27"/>
          <w:szCs w:val="27"/>
        </w:rPr>
        <w:t>аре)</w:t>
      </w:r>
      <w:r w:rsidRPr="00155239">
        <w:rPr>
          <w:spacing w:val="5"/>
          <w:sz w:val="27"/>
          <w:szCs w:val="27"/>
        </w:rPr>
        <w:t xml:space="preserve"> </w:t>
      </w:r>
      <w:r w:rsidRPr="00155239">
        <w:rPr>
          <w:sz w:val="27"/>
          <w:szCs w:val="27"/>
        </w:rPr>
        <w:t>-</w:t>
      </w:r>
      <w:r w:rsidRPr="00155239">
        <w:rPr>
          <w:spacing w:val="2"/>
          <w:sz w:val="27"/>
          <w:szCs w:val="27"/>
        </w:rPr>
        <w:t xml:space="preserve"> </w:t>
      </w:r>
      <w:r w:rsidRPr="00155239">
        <w:rPr>
          <w:spacing w:val="3"/>
          <w:sz w:val="27"/>
          <w:szCs w:val="27"/>
        </w:rPr>
        <w:t>з</w:t>
      </w:r>
      <w:r w:rsidRPr="00155239">
        <w:rPr>
          <w:spacing w:val="4"/>
          <w:sz w:val="27"/>
          <w:szCs w:val="27"/>
        </w:rPr>
        <w:t>а</w:t>
      </w:r>
      <w:r w:rsidRPr="00155239">
        <w:rPr>
          <w:spacing w:val="3"/>
          <w:sz w:val="27"/>
          <w:szCs w:val="27"/>
        </w:rPr>
        <w:t>м</w:t>
      </w:r>
      <w:r w:rsidRPr="00155239">
        <w:rPr>
          <w:spacing w:val="10"/>
          <w:sz w:val="27"/>
          <w:szCs w:val="27"/>
        </w:rPr>
        <w:t>е</w:t>
      </w:r>
      <w:r w:rsidRPr="00155239">
        <w:rPr>
          <w:spacing w:val="4"/>
          <w:sz w:val="27"/>
          <w:szCs w:val="27"/>
        </w:rPr>
        <w:t>с</w:t>
      </w:r>
      <w:r w:rsidRPr="00155239">
        <w:rPr>
          <w:spacing w:val="11"/>
          <w:sz w:val="27"/>
          <w:szCs w:val="27"/>
        </w:rPr>
        <w:t>т</w:t>
      </w:r>
      <w:r w:rsidRPr="00155239">
        <w:rPr>
          <w:spacing w:val="5"/>
          <w:sz w:val="27"/>
          <w:szCs w:val="27"/>
        </w:rPr>
        <w:t>и</w:t>
      </w:r>
      <w:r w:rsidRPr="00155239">
        <w:rPr>
          <w:spacing w:val="6"/>
          <w:sz w:val="27"/>
          <w:szCs w:val="27"/>
        </w:rPr>
        <w:t>т</w:t>
      </w:r>
      <w:r w:rsidRPr="00155239">
        <w:rPr>
          <w:spacing w:val="9"/>
          <w:sz w:val="27"/>
          <w:szCs w:val="27"/>
        </w:rPr>
        <w:t>е</w:t>
      </w:r>
      <w:r w:rsidRPr="00155239">
        <w:rPr>
          <w:spacing w:val="10"/>
          <w:sz w:val="27"/>
          <w:szCs w:val="27"/>
        </w:rPr>
        <w:t>л</w:t>
      </w:r>
      <w:r w:rsidRPr="00155239">
        <w:rPr>
          <w:sz w:val="27"/>
          <w:szCs w:val="27"/>
        </w:rPr>
        <w:t>ь</w:t>
      </w:r>
      <w:r w:rsidRPr="00155239">
        <w:rPr>
          <w:spacing w:val="12"/>
          <w:sz w:val="27"/>
          <w:szCs w:val="27"/>
        </w:rPr>
        <w:t xml:space="preserve"> </w:t>
      </w:r>
      <w:r w:rsidRPr="00155239">
        <w:rPr>
          <w:spacing w:val="7"/>
          <w:sz w:val="27"/>
          <w:szCs w:val="27"/>
        </w:rPr>
        <w:t>д</w:t>
      </w:r>
      <w:r w:rsidRPr="00155239">
        <w:rPr>
          <w:spacing w:val="5"/>
          <w:sz w:val="27"/>
          <w:szCs w:val="27"/>
        </w:rPr>
        <w:t>и</w:t>
      </w:r>
      <w:r w:rsidRPr="00155239">
        <w:rPr>
          <w:spacing w:val="9"/>
          <w:sz w:val="27"/>
          <w:szCs w:val="27"/>
        </w:rPr>
        <w:t>р</w:t>
      </w:r>
      <w:r w:rsidRPr="00155239">
        <w:rPr>
          <w:spacing w:val="4"/>
          <w:sz w:val="27"/>
          <w:szCs w:val="27"/>
        </w:rPr>
        <w:t>е</w:t>
      </w:r>
      <w:r w:rsidRPr="00155239">
        <w:rPr>
          <w:spacing w:val="8"/>
          <w:sz w:val="27"/>
          <w:szCs w:val="27"/>
        </w:rPr>
        <w:t>к</w:t>
      </w:r>
      <w:r w:rsidRPr="00155239">
        <w:rPr>
          <w:spacing w:val="7"/>
          <w:sz w:val="27"/>
          <w:szCs w:val="27"/>
        </w:rPr>
        <w:t>т</w:t>
      </w:r>
      <w:r w:rsidRPr="00155239">
        <w:rPr>
          <w:spacing w:val="9"/>
          <w:sz w:val="27"/>
          <w:szCs w:val="27"/>
        </w:rPr>
        <w:t>о</w:t>
      </w:r>
      <w:r w:rsidRPr="00155239">
        <w:rPr>
          <w:spacing w:val="4"/>
          <w:sz w:val="27"/>
          <w:szCs w:val="27"/>
        </w:rPr>
        <w:t>р</w:t>
      </w:r>
      <w:r w:rsidRPr="00155239">
        <w:rPr>
          <w:sz w:val="27"/>
          <w:szCs w:val="27"/>
        </w:rPr>
        <w:t>а</w:t>
      </w:r>
      <w:r w:rsidRPr="00155239">
        <w:rPr>
          <w:spacing w:val="15"/>
          <w:sz w:val="27"/>
          <w:szCs w:val="27"/>
        </w:rPr>
        <w:t xml:space="preserve"> </w:t>
      </w:r>
      <w:r w:rsidRPr="00155239">
        <w:rPr>
          <w:spacing w:val="6"/>
          <w:sz w:val="27"/>
          <w:szCs w:val="27"/>
        </w:rPr>
        <w:t>п</w:t>
      </w:r>
      <w:r w:rsidRPr="00155239">
        <w:rPr>
          <w:sz w:val="27"/>
          <w:szCs w:val="27"/>
        </w:rPr>
        <w:t>о</w:t>
      </w:r>
      <w:r w:rsidRPr="00155239">
        <w:rPr>
          <w:spacing w:val="15"/>
          <w:sz w:val="27"/>
          <w:szCs w:val="27"/>
        </w:rPr>
        <w:t xml:space="preserve"> </w:t>
      </w:r>
      <w:r w:rsidRPr="00155239">
        <w:rPr>
          <w:spacing w:val="5"/>
          <w:sz w:val="27"/>
          <w:szCs w:val="27"/>
        </w:rPr>
        <w:t>А</w:t>
      </w:r>
      <w:r w:rsidRPr="00155239">
        <w:rPr>
          <w:spacing w:val="8"/>
          <w:sz w:val="27"/>
          <w:szCs w:val="27"/>
        </w:rPr>
        <w:t>Х</w:t>
      </w:r>
      <w:r w:rsidRPr="00155239">
        <w:rPr>
          <w:spacing w:val="12"/>
          <w:sz w:val="27"/>
          <w:szCs w:val="27"/>
        </w:rPr>
        <w:t>Ч</w:t>
      </w:r>
      <w:r w:rsidRPr="00155239">
        <w:rPr>
          <w:sz w:val="27"/>
          <w:szCs w:val="27"/>
        </w:rPr>
        <w:t>;</w:t>
      </w:r>
    </w:p>
    <w:p w:rsidR="00155239" w:rsidRPr="00155239" w:rsidRDefault="00155239" w:rsidP="00155239">
      <w:pPr>
        <w:widowControl w:val="0"/>
        <w:ind w:right="-20"/>
        <w:jc w:val="both"/>
        <w:rPr>
          <w:sz w:val="27"/>
          <w:szCs w:val="27"/>
        </w:rPr>
      </w:pPr>
      <w:r w:rsidRPr="00155239">
        <w:rPr>
          <w:w w:val="95"/>
          <w:sz w:val="27"/>
          <w:szCs w:val="27"/>
        </w:rPr>
        <w:t>-</w:t>
      </w:r>
      <w:r w:rsidRPr="00155239">
        <w:rPr>
          <w:spacing w:val="135"/>
          <w:sz w:val="27"/>
          <w:szCs w:val="27"/>
        </w:rPr>
        <w:t xml:space="preserve"> </w:t>
      </w:r>
      <w:r w:rsidRPr="00155239">
        <w:rPr>
          <w:sz w:val="27"/>
          <w:szCs w:val="27"/>
        </w:rPr>
        <w:t>при</w:t>
      </w:r>
      <w:r w:rsidRPr="00155239">
        <w:rPr>
          <w:spacing w:val="131"/>
          <w:sz w:val="27"/>
          <w:szCs w:val="27"/>
        </w:rPr>
        <w:t xml:space="preserve"> </w:t>
      </w:r>
      <w:r w:rsidRPr="00155239">
        <w:rPr>
          <w:sz w:val="27"/>
          <w:szCs w:val="27"/>
        </w:rPr>
        <w:t>нео</w:t>
      </w:r>
      <w:r w:rsidRPr="00155239">
        <w:rPr>
          <w:spacing w:val="-1"/>
          <w:sz w:val="27"/>
          <w:szCs w:val="27"/>
        </w:rPr>
        <w:t>б</w:t>
      </w:r>
      <w:r w:rsidRPr="00155239">
        <w:rPr>
          <w:sz w:val="27"/>
          <w:szCs w:val="27"/>
        </w:rPr>
        <w:t>хо</w:t>
      </w:r>
      <w:r w:rsidRPr="00155239">
        <w:rPr>
          <w:spacing w:val="-3"/>
          <w:sz w:val="27"/>
          <w:szCs w:val="27"/>
        </w:rPr>
        <w:t>д</w:t>
      </w:r>
      <w:r w:rsidRPr="00155239">
        <w:rPr>
          <w:sz w:val="27"/>
          <w:szCs w:val="27"/>
        </w:rPr>
        <w:t>имости</w:t>
      </w:r>
      <w:r w:rsidRPr="00155239">
        <w:rPr>
          <w:spacing w:val="132"/>
          <w:sz w:val="27"/>
          <w:szCs w:val="27"/>
        </w:rPr>
        <w:t xml:space="preserve"> </w:t>
      </w:r>
      <w:r w:rsidRPr="00155239">
        <w:rPr>
          <w:spacing w:val="1"/>
          <w:sz w:val="27"/>
          <w:szCs w:val="27"/>
        </w:rPr>
        <w:t>в</w:t>
      </w:r>
      <w:r w:rsidRPr="00155239">
        <w:rPr>
          <w:sz w:val="27"/>
          <w:szCs w:val="27"/>
        </w:rPr>
        <w:t>ыполнить</w:t>
      </w:r>
      <w:r w:rsidRPr="00155239">
        <w:rPr>
          <w:spacing w:val="133"/>
          <w:sz w:val="27"/>
          <w:szCs w:val="27"/>
        </w:rPr>
        <w:t xml:space="preserve"> </w:t>
      </w:r>
      <w:r w:rsidRPr="00155239">
        <w:rPr>
          <w:sz w:val="27"/>
          <w:szCs w:val="27"/>
        </w:rPr>
        <w:t>(органи</w:t>
      </w:r>
      <w:r w:rsidRPr="00155239">
        <w:rPr>
          <w:spacing w:val="-1"/>
          <w:sz w:val="27"/>
          <w:szCs w:val="27"/>
        </w:rPr>
        <w:t>з</w:t>
      </w:r>
      <w:r w:rsidRPr="00155239">
        <w:rPr>
          <w:sz w:val="27"/>
          <w:szCs w:val="27"/>
        </w:rPr>
        <w:t>ова</w:t>
      </w:r>
      <w:r w:rsidRPr="00155239">
        <w:rPr>
          <w:spacing w:val="1"/>
          <w:sz w:val="27"/>
          <w:szCs w:val="27"/>
        </w:rPr>
        <w:t>ть</w:t>
      </w:r>
      <w:r w:rsidRPr="00155239">
        <w:rPr>
          <w:sz w:val="27"/>
          <w:szCs w:val="27"/>
        </w:rPr>
        <w:t>)</w:t>
      </w:r>
      <w:r w:rsidRPr="00155239">
        <w:rPr>
          <w:spacing w:val="131"/>
          <w:sz w:val="27"/>
          <w:szCs w:val="27"/>
        </w:rPr>
        <w:t xml:space="preserve"> </w:t>
      </w:r>
      <w:r w:rsidRPr="00155239">
        <w:rPr>
          <w:spacing w:val="-4"/>
          <w:sz w:val="27"/>
          <w:szCs w:val="27"/>
        </w:rPr>
        <w:t>о</w:t>
      </w:r>
      <w:r w:rsidRPr="00155239">
        <w:rPr>
          <w:sz w:val="27"/>
          <w:szCs w:val="27"/>
        </w:rPr>
        <w:t>ткл</w:t>
      </w:r>
      <w:r w:rsidRPr="00155239">
        <w:rPr>
          <w:spacing w:val="-2"/>
          <w:sz w:val="27"/>
          <w:szCs w:val="27"/>
        </w:rPr>
        <w:t>юч</w:t>
      </w:r>
      <w:r w:rsidRPr="00155239">
        <w:rPr>
          <w:sz w:val="27"/>
          <w:szCs w:val="27"/>
        </w:rPr>
        <w:t>ение</w:t>
      </w:r>
      <w:r w:rsidRPr="00155239">
        <w:rPr>
          <w:spacing w:val="131"/>
          <w:sz w:val="27"/>
          <w:szCs w:val="27"/>
        </w:rPr>
        <w:t xml:space="preserve"> </w:t>
      </w:r>
      <w:r w:rsidRPr="00155239">
        <w:rPr>
          <w:sz w:val="27"/>
          <w:szCs w:val="27"/>
        </w:rPr>
        <w:t>эле</w:t>
      </w:r>
      <w:r w:rsidRPr="00155239">
        <w:rPr>
          <w:spacing w:val="-1"/>
          <w:sz w:val="27"/>
          <w:szCs w:val="27"/>
        </w:rPr>
        <w:t>к</w:t>
      </w:r>
      <w:r w:rsidRPr="00155239">
        <w:rPr>
          <w:sz w:val="27"/>
          <w:szCs w:val="27"/>
        </w:rPr>
        <w:t>тро</w:t>
      </w:r>
      <w:r w:rsidRPr="00155239">
        <w:rPr>
          <w:spacing w:val="-1"/>
          <w:sz w:val="27"/>
          <w:szCs w:val="27"/>
        </w:rPr>
        <w:t>э</w:t>
      </w:r>
      <w:r w:rsidRPr="00155239">
        <w:rPr>
          <w:sz w:val="27"/>
          <w:szCs w:val="27"/>
        </w:rPr>
        <w:t>нергии</w:t>
      </w:r>
      <w:r w:rsidRPr="00155239">
        <w:rPr>
          <w:spacing w:val="131"/>
          <w:sz w:val="27"/>
          <w:szCs w:val="27"/>
        </w:rPr>
        <w:t xml:space="preserve"> </w:t>
      </w:r>
      <w:r w:rsidRPr="00155239">
        <w:rPr>
          <w:sz w:val="27"/>
          <w:szCs w:val="27"/>
        </w:rPr>
        <w:t>(</w:t>
      </w:r>
      <w:r w:rsidRPr="00155239">
        <w:rPr>
          <w:spacing w:val="3"/>
          <w:sz w:val="27"/>
          <w:szCs w:val="27"/>
        </w:rPr>
        <w:t>з</w:t>
      </w:r>
      <w:r w:rsidRPr="00155239">
        <w:rPr>
          <w:sz w:val="27"/>
          <w:szCs w:val="27"/>
        </w:rPr>
        <w:t>а искл</w:t>
      </w:r>
      <w:r w:rsidRPr="00155239">
        <w:rPr>
          <w:spacing w:val="-1"/>
          <w:sz w:val="27"/>
          <w:szCs w:val="27"/>
        </w:rPr>
        <w:t>юч</w:t>
      </w:r>
      <w:r w:rsidRPr="00155239">
        <w:rPr>
          <w:sz w:val="27"/>
          <w:szCs w:val="27"/>
        </w:rPr>
        <w:t>ением сис</w:t>
      </w:r>
      <w:r w:rsidRPr="00155239">
        <w:rPr>
          <w:spacing w:val="2"/>
          <w:sz w:val="27"/>
          <w:szCs w:val="27"/>
        </w:rPr>
        <w:t>т</w:t>
      </w:r>
      <w:r w:rsidRPr="00155239">
        <w:rPr>
          <w:sz w:val="27"/>
          <w:szCs w:val="27"/>
        </w:rPr>
        <w:t>ем п</w:t>
      </w:r>
      <w:r w:rsidRPr="00155239">
        <w:rPr>
          <w:spacing w:val="4"/>
          <w:sz w:val="27"/>
          <w:szCs w:val="27"/>
        </w:rPr>
        <w:t>р</w:t>
      </w:r>
      <w:r w:rsidRPr="00155239">
        <w:rPr>
          <w:sz w:val="27"/>
          <w:szCs w:val="27"/>
        </w:rPr>
        <w:t>о</w:t>
      </w:r>
      <w:r w:rsidRPr="00155239">
        <w:rPr>
          <w:spacing w:val="1"/>
          <w:sz w:val="27"/>
          <w:szCs w:val="27"/>
        </w:rPr>
        <w:t>т</w:t>
      </w:r>
      <w:r w:rsidRPr="00155239">
        <w:rPr>
          <w:sz w:val="27"/>
          <w:szCs w:val="27"/>
        </w:rPr>
        <w:t>и</w:t>
      </w:r>
      <w:r w:rsidRPr="00155239">
        <w:rPr>
          <w:spacing w:val="1"/>
          <w:sz w:val="27"/>
          <w:szCs w:val="27"/>
        </w:rPr>
        <w:t>в</w:t>
      </w:r>
      <w:r w:rsidRPr="00155239">
        <w:rPr>
          <w:sz w:val="27"/>
          <w:szCs w:val="27"/>
        </w:rPr>
        <w:t>опожарной</w:t>
      </w:r>
      <w:r w:rsidRPr="00155239">
        <w:rPr>
          <w:spacing w:val="2"/>
          <w:sz w:val="27"/>
          <w:szCs w:val="27"/>
        </w:rPr>
        <w:t xml:space="preserve"> </w:t>
      </w:r>
      <w:r w:rsidRPr="00155239">
        <w:rPr>
          <w:spacing w:val="-1"/>
          <w:sz w:val="27"/>
          <w:szCs w:val="27"/>
        </w:rPr>
        <w:t>з</w:t>
      </w:r>
      <w:r w:rsidRPr="00155239">
        <w:rPr>
          <w:sz w:val="27"/>
          <w:szCs w:val="27"/>
        </w:rPr>
        <w:t>а</w:t>
      </w:r>
      <w:r w:rsidRPr="00155239">
        <w:rPr>
          <w:spacing w:val="5"/>
          <w:sz w:val="27"/>
          <w:szCs w:val="27"/>
        </w:rPr>
        <w:t>щ</w:t>
      </w:r>
      <w:r w:rsidRPr="00155239">
        <w:rPr>
          <w:sz w:val="27"/>
          <w:szCs w:val="27"/>
        </w:rPr>
        <w:t>и</w:t>
      </w:r>
      <w:r w:rsidRPr="00155239">
        <w:rPr>
          <w:spacing w:val="1"/>
          <w:sz w:val="27"/>
          <w:szCs w:val="27"/>
        </w:rPr>
        <w:t>т</w:t>
      </w:r>
      <w:r w:rsidRPr="00155239">
        <w:rPr>
          <w:sz w:val="27"/>
          <w:szCs w:val="27"/>
        </w:rPr>
        <w:t>ы),</w:t>
      </w:r>
      <w:r w:rsidRPr="00155239">
        <w:rPr>
          <w:spacing w:val="4"/>
          <w:sz w:val="27"/>
          <w:szCs w:val="27"/>
        </w:rPr>
        <w:t xml:space="preserve"> </w:t>
      </w:r>
      <w:r w:rsidRPr="00155239">
        <w:rPr>
          <w:sz w:val="27"/>
          <w:szCs w:val="27"/>
        </w:rPr>
        <w:t>остано</w:t>
      </w:r>
      <w:r w:rsidRPr="00155239">
        <w:rPr>
          <w:spacing w:val="1"/>
          <w:sz w:val="27"/>
          <w:szCs w:val="27"/>
        </w:rPr>
        <w:t>в</w:t>
      </w:r>
      <w:r w:rsidRPr="00155239">
        <w:rPr>
          <w:sz w:val="27"/>
          <w:szCs w:val="27"/>
        </w:rPr>
        <w:t>ку</w:t>
      </w:r>
      <w:r w:rsidRPr="00155239">
        <w:rPr>
          <w:spacing w:val="1"/>
          <w:sz w:val="27"/>
          <w:szCs w:val="27"/>
        </w:rPr>
        <w:t xml:space="preserve"> </w:t>
      </w:r>
      <w:r w:rsidRPr="00155239">
        <w:rPr>
          <w:sz w:val="27"/>
          <w:szCs w:val="27"/>
        </w:rPr>
        <w:t>ра</w:t>
      </w:r>
      <w:r w:rsidRPr="00155239">
        <w:rPr>
          <w:spacing w:val="-2"/>
          <w:sz w:val="27"/>
          <w:szCs w:val="27"/>
        </w:rPr>
        <w:t>б</w:t>
      </w:r>
      <w:r w:rsidRPr="00155239">
        <w:rPr>
          <w:sz w:val="27"/>
          <w:szCs w:val="27"/>
        </w:rPr>
        <w:t>оты сис</w:t>
      </w:r>
      <w:r w:rsidRPr="00155239">
        <w:rPr>
          <w:spacing w:val="2"/>
          <w:sz w:val="27"/>
          <w:szCs w:val="27"/>
        </w:rPr>
        <w:t>т</w:t>
      </w:r>
      <w:r w:rsidRPr="00155239">
        <w:rPr>
          <w:sz w:val="27"/>
          <w:szCs w:val="27"/>
        </w:rPr>
        <w:t xml:space="preserve">ем </w:t>
      </w:r>
      <w:r w:rsidRPr="00155239">
        <w:rPr>
          <w:spacing w:val="2"/>
          <w:sz w:val="27"/>
          <w:szCs w:val="27"/>
        </w:rPr>
        <w:t>в</w:t>
      </w:r>
      <w:r w:rsidRPr="00155239">
        <w:rPr>
          <w:sz w:val="27"/>
          <w:szCs w:val="27"/>
        </w:rPr>
        <w:t>ен</w:t>
      </w:r>
      <w:r w:rsidRPr="00155239">
        <w:rPr>
          <w:spacing w:val="2"/>
          <w:sz w:val="27"/>
          <w:szCs w:val="27"/>
        </w:rPr>
        <w:t>т</w:t>
      </w:r>
      <w:r w:rsidRPr="00155239">
        <w:rPr>
          <w:sz w:val="27"/>
          <w:szCs w:val="27"/>
        </w:rPr>
        <w:t>иляции, а</w:t>
      </w:r>
      <w:r w:rsidRPr="00155239">
        <w:rPr>
          <w:spacing w:val="2"/>
          <w:sz w:val="27"/>
          <w:szCs w:val="27"/>
        </w:rPr>
        <w:t xml:space="preserve"> </w:t>
      </w:r>
      <w:r w:rsidRPr="00155239">
        <w:rPr>
          <w:sz w:val="27"/>
          <w:szCs w:val="27"/>
        </w:rPr>
        <w:t>также</w:t>
      </w:r>
      <w:r w:rsidRPr="00155239">
        <w:rPr>
          <w:spacing w:val="1"/>
          <w:sz w:val="27"/>
          <w:szCs w:val="27"/>
        </w:rPr>
        <w:t xml:space="preserve"> в</w:t>
      </w:r>
      <w:r w:rsidRPr="00155239">
        <w:rPr>
          <w:sz w:val="27"/>
          <w:szCs w:val="27"/>
        </w:rPr>
        <w:t>ыполнить</w:t>
      </w:r>
      <w:r w:rsidRPr="00155239">
        <w:rPr>
          <w:spacing w:val="2"/>
          <w:sz w:val="27"/>
          <w:szCs w:val="27"/>
        </w:rPr>
        <w:t xml:space="preserve"> </w:t>
      </w:r>
      <w:r w:rsidRPr="00155239">
        <w:rPr>
          <w:spacing w:val="-1"/>
          <w:sz w:val="27"/>
          <w:szCs w:val="27"/>
        </w:rPr>
        <w:t>д</w:t>
      </w:r>
      <w:r w:rsidRPr="00155239">
        <w:rPr>
          <w:sz w:val="27"/>
          <w:szCs w:val="27"/>
        </w:rPr>
        <w:t>ругие</w:t>
      </w:r>
      <w:r w:rsidRPr="00155239">
        <w:rPr>
          <w:spacing w:val="1"/>
          <w:sz w:val="27"/>
          <w:szCs w:val="27"/>
        </w:rPr>
        <w:t xml:space="preserve"> </w:t>
      </w:r>
      <w:r w:rsidRPr="00155239">
        <w:rPr>
          <w:sz w:val="27"/>
          <w:szCs w:val="27"/>
        </w:rPr>
        <w:t>нео</w:t>
      </w:r>
      <w:r w:rsidRPr="00155239">
        <w:rPr>
          <w:spacing w:val="-2"/>
          <w:sz w:val="27"/>
          <w:szCs w:val="27"/>
        </w:rPr>
        <w:t>б</w:t>
      </w:r>
      <w:r w:rsidRPr="00155239">
        <w:rPr>
          <w:sz w:val="27"/>
          <w:szCs w:val="27"/>
        </w:rPr>
        <w:t>хо</w:t>
      </w:r>
      <w:r w:rsidRPr="00155239">
        <w:rPr>
          <w:spacing w:val="-2"/>
          <w:sz w:val="27"/>
          <w:szCs w:val="27"/>
        </w:rPr>
        <w:t>д</w:t>
      </w:r>
      <w:r w:rsidRPr="00155239">
        <w:rPr>
          <w:sz w:val="27"/>
          <w:szCs w:val="27"/>
        </w:rPr>
        <w:t>им</w:t>
      </w:r>
      <w:r w:rsidRPr="00155239">
        <w:rPr>
          <w:spacing w:val="-3"/>
          <w:sz w:val="27"/>
          <w:szCs w:val="27"/>
        </w:rPr>
        <w:t>ы</w:t>
      </w:r>
      <w:r w:rsidRPr="00155239">
        <w:rPr>
          <w:sz w:val="27"/>
          <w:szCs w:val="27"/>
        </w:rPr>
        <w:t>е</w:t>
      </w:r>
      <w:r w:rsidRPr="00155239">
        <w:rPr>
          <w:spacing w:val="1"/>
          <w:sz w:val="27"/>
          <w:szCs w:val="27"/>
        </w:rPr>
        <w:t xml:space="preserve"> </w:t>
      </w:r>
      <w:r w:rsidRPr="00155239">
        <w:rPr>
          <w:sz w:val="27"/>
          <w:szCs w:val="27"/>
        </w:rPr>
        <w:t>м</w:t>
      </w:r>
      <w:r w:rsidRPr="00155239">
        <w:rPr>
          <w:spacing w:val="3"/>
          <w:sz w:val="27"/>
          <w:szCs w:val="27"/>
        </w:rPr>
        <w:t>е</w:t>
      </w:r>
      <w:r w:rsidRPr="00155239">
        <w:rPr>
          <w:sz w:val="27"/>
          <w:szCs w:val="27"/>
        </w:rPr>
        <w:t>роприя</w:t>
      </w:r>
      <w:r w:rsidRPr="00155239">
        <w:rPr>
          <w:spacing w:val="2"/>
          <w:sz w:val="27"/>
          <w:szCs w:val="27"/>
        </w:rPr>
        <w:t>т</w:t>
      </w:r>
      <w:r w:rsidRPr="00155239">
        <w:rPr>
          <w:sz w:val="27"/>
          <w:szCs w:val="27"/>
        </w:rPr>
        <w:t>ия,</w:t>
      </w:r>
      <w:r w:rsidRPr="00155239">
        <w:rPr>
          <w:spacing w:val="64"/>
          <w:sz w:val="27"/>
          <w:szCs w:val="27"/>
        </w:rPr>
        <w:t xml:space="preserve"> </w:t>
      </w:r>
      <w:r w:rsidRPr="00155239">
        <w:rPr>
          <w:sz w:val="27"/>
          <w:szCs w:val="27"/>
        </w:rPr>
        <w:t>спосо</w:t>
      </w:r>
      <w:r w:rsidRPr="00155239">
        <w:rPr>
          <w:spacing w:val="-1"/>
          <w:sz w:val="27"/>
          <w:szCs w:val="27"/>
        </w:rPr>
        <w:t>б</w:t>
      </w:r>
      <w:r w:rsidRPr="00155239">
        <w:rPr>
          <w:sz w:val="27"/>
          <w:szCs w:val="27"/>
        </w:rPr>
        <w:t>ст</w:t>
      </w:r>
      <w:r w:rsidRPr="00155239">
        <w:rPr>
          <w:spacing w:val="1"/>
          <w:sz w:val="27"/>
          <w:szCs w:val="27"/>
        </w:rPr>
        <w:t>в</w:t>
      </w:r>
      <w:r w:rsidRPr="00155239">
        <w:rPr>
          <w:sz w:val="27"/>
          <w:szCs w:val="27"/>
        </w:rPr>
        <w:t>ующие пре</w:t>
      </w:r>
      <w:r w:rsidRPr="00155239">
        <w:rPr>
          <w:spacing w:val="-2"/>
          <w:sz w:val="27"/>
          <w:szCs w:val="27"/>
        </w:rPr>
        <w:t>д</w:t>
      </w:r>
      <w:r w:rsidRPr="00155239">
        <w:rPr>
          <w:sz w:val="27"/>
          <w:szCs w:val="27"/>
        </w:rPr>
        <w:t>отвра</w:t>
      </w:r>
      <w:r w:rsidRPr="00155239">
        <w:rPr>
          <w:spacing w:val="1"/>
          <w:sz w:val="27"/>
          <w:szCs w:val="27"/>
        </w:rPr>
        <w:t>щ</w:t>
      </w:r>
      <w:r w:rsidRPr="00155239">
        <w:rPr>
          <w:sz w:val="27"/>
          <w:szCs w:val="27"/>
        </w:rPr>
        <w:t>ению ра</w:t>
      </w:r>
      <w:r w:rsidRPr="00155239">
        <w:rPr>
          <w:spacing w:val="-1"/>
          <w:sz w:val="27"/>
          <w:szCs w:val="27"/>
        </w:rPr>
        <w:t>з</w:t>
      </w:r>
      <w:r w:rsidRPr="00155239">
        <w:rPr>
          <w:sz w:val="27"/>
          <w:szCs w:val="27"/>
        </w:rPr>
        <w:t>ви</w:t>
      </w:r>
      <w:r w:rsidRPr="00155239">
        <w:rPr>
          <w:spacing w:val="2"/>
          <w:sz w:val="27"/>
          <w:szCs w:val="27"/>
        </w:rPr>
        <w:t>т</w:t>
      </w:r>
      <w:r w:rsidRPr="00155239">
        <w:rPr>
          <w:sz w:val="27"/>
          <w:szCs w:val="27"/>
        </w:rPr>
        <w:t>ия</w:t>
      </w:r>
      <w:r w:rsidRPr="00155239">
        <w:rPr>
          <w:spacing w:val="2"/>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pacing w:val="-1"/>
          <w:sz w:val="27"/>
          <w:szCs w:val="27"/>
        </w:rPr>
        <w:t>з</w:t>
      </w:r>
      <w:r w:rsidRPr="00155239">
        <w:rPr>
          <w:sz w:val="27"/>
          <w:szCs w:val="27"/>
        </w:rPr>
        <w:t>а</w:t>
      </w:r>
      <w:r w:rsidRPr="00155239">
        <w:rPr>
          <w:spacing w:val="-2"/>
          <w:sz w:val="27"/>
          <w:szCs w:val="27"/>
        </w:rPr>
        <w:t>ды</w:t>
      </w:r>
      <w:r w:rsidRPr="00155239">
        <w:rPr>
          <w:spacing w:val="-1"/>
          <w:sz w:val="27"/>
          <w:szCs w:val="27"/>
        </w:rPr>
        <w:t>м</w:t>
      </w:r>
      <w:r w:rsidRPr="00155239">
        <w:rPr>
          <w:sz w:val="27"/>
          <w:szCs w:val="27"/>
        </w:rPr>
        <w:t>ления</w:t>
      </w:r>
      <w:r w:rsidRPr="00155239">
        <w:rPr>
          <w:spacing w:val="2"/>
          <w:sz w:val="27"/>
          <w:szCs w:val="27"/>
        </w:rPr>
        <w:t xml:space="preserve"> </w:t>
      </w:r>
      <w:r w:rsidRPr="00155239">
        <w:rPr>
          <w:sz w:val="27"/>
          <w:szCs w:val="27"/>
        </w:rPr>
        <w:t>помещ</w:t>
      </w:r>
      <w:r w:rsidRPr="00155239">
        <w:rPr>
          <w:spacing w:val="7"/>
          <w:sz w:val="27"/>
          <w:szCs w:val="27"/>
        </w:rPr>
        <w:t>е</w:t>
      </w:r>
      <w:r w:rsidRPr="00155239">
        <w:rPr>
          <w:sz w:val="27"/>
          <w:szCs w:val="27"/>
        </w:rPr>
        <w:t>ний</w:t>
      </w:r>
      <w:r w:rsidRPr="00155239">
        <w:rPr>
          <w:spacing w:val="2"/>
          <w:sz w:val="27"/>
          <w:szCs w:val="27"/>
        </w:rPr>
        <w:t xml:space="preserve"> </w:t>
      </w:r>
      <w:r w:rsidRPr="00155239">
        <w:rPr>
          <w:spacing w:val="-1"/>
          <w:sz w:val="27"/>
          <w:szCs w:val="27"/>
        </w:rPr>
        <w:t>з</w:t>
      </w:r>
      <w:r w:rsidRPr="00155239">
        <w:rPr>
          <w:spacing w:val="-2"/>
          <w:sz w:val="27"/>
          <w:szCs w:val="27"/>
        </w:rPr>
        <w:t>д</w:t>
      </w:r>
      <w:r w:rsidRPr="00155239">
        <w:rPr>
          <w:sz w:val="27"/>
          <w:szCs w:val="27"/>
        </w:rPr>
        <w:t>ания</w:t>
      </w:r>
      <w:r w:rsidRPr="00155239">
        <w:rPr>
          <w:spacing w:val="4"/>
          <w:sz w:val="27"/>
          <w:szCs w:val="27"/>
        </w:rPr>
        <w:t xml:space="preserve"> </w:t>
      </w:r>
      <w:r w:rsidRPr="00155239">
        <w:rPr>
          <w:spacing w:val="2"/>
          <w:sz w:val="27"/>
          <w:szCs w:val="27"/>
        </w:rPr>
        <w:t>з</w:t>
      </w:r>
      <w:r w:rsidRPr="00155239">
        <w:rPr>
          <w:spacing w:val="10"/>
          <w:sz w:val="27"/>
          <w:szCs w:val="27"/>
        </w:rPr>
        <w:t>а</w:t>
      </w:r>
      <w:r w:rsidRPr="00155239">
        <w:rPr>
          <w:spacing w:val="3"/>
          <w:sz w:val="27"/>
          <w:szCs w:val="27"/>
        </w:rPr>
        <w:t>м</w:t>
      </w:r>
      <w:r w:rsidRPr="00155239">
        <w:rPr>
          <w:spacing w:val="9"/>
          <w:sz w:val="27"/>
          <w:szCs w:val="27"/>
        </w:rPr>
        <w:t>е</w:t>
      </w:r>
      <w:r w:rsidRPr="00155239">
        <w:rPr>
          <w:spacing w:val="5"/>
          <w:sz w:val="27"/>
          <w:szCs w:val="27"/>
        </w:rPr>
        <w:t>с</w:t>
      </w:r>
      <w:r w:rsidRPr="00155239">
        <w:rPr>
          <w:spacing w:val="6"/>
          <w:sz w:val="27"/>
          <w:szCs w:val="27"/>
        </w:rPr>
        <w:t>т</w:t>
      </w:r>
      <w:r w:rsidRPr="00155239">
        <w:rPr>
          <w:spacing w:val="5"/>
          <w:sz w:val="27"/>
          <w:szCs w:val="27"/>
        </w:rPr>
        <w:t>и</w:t>
      </w:r>
      <w:r w:rsidRPr="00155239">
        <w:rPr>
          <w:spacing w:val="11"/>
          <w:sz w:val="27"/>
          <w:szCs w:val="27"/>
        </w:rPr>
        <w:t>т</w:t>
      </w:r>
      <w:r w:rsidRPr="00155239">
        <w:rPr>
          <w:spacing w:val="4"/>
          <w:sz w:val="27"/>
          <w:szCs w:val="27"/>
        </w:rPr>
        <w:t>е</w:t>
      </w:r>
      <w:r w:rsidRPr="00155239">
        <w:rPr>
          <w:spacing w:val="5"/>
          <w:sz w:val="27"/>
          <w:szCs w:val="27"/>
        </w:rPr>
        <w:t>л</w:t>
      </w:r>
      <w:r w:rsidRPr="00155239">
        <w:rPr>
          <w:sz w:val="27"/>
          <w:szCs w:val="27"/>
        </w:rPr>
        <w:t xml:space="preserve">ь </w:t>
      </w:r>
      <w:r w:rsidRPr="00155239">
        <w:rPr>
          <w:spacing w:val="2"/>
          <w:sz w:val="27"/>
          <w:szCs w:val="27"/>
        </w:rPr>
        <w:t>д</w:t>
      </w:r>
      <w:r w:rsidRPr="00155239">
        <w:rPr>
          <w:spacing w:val="10"/>
          <w:sz w:val="27"/>
          <w:szCs w:val="27"/>
        </w:rPr>
        <w:t>и</w:t>
      </w:r>
      <w:r w:rsidRPr="00155239">
        <w:rPr>
          <w:spacing w:val="4"/>
          <w:sz w:val="27"/>
          <w:szCs w:val="27"/>
        </w:rPr>
        <w:t>р</w:t>
      </w:r>
      <w:r w:rsidRPr="00155239">
        <w:rPr>
          <w:spacing w:val="9"/>
          <w:sz w:val="27"/>
          <w:szCs w:val="27"/>
        </w:rPr>
        <w:t>е</w:t>
      </w:r>
      <w:r w:rsidRPr="00155239">
        <w:rPr>
          <w:spacing w:val="3"/>
          <w:sz w:val="27"/>
          <w:szCs w:val="27"/>
        </w:rPr>
        <w:t>к</w:t>
      </w:r>
      <w:r w:rsidRPr="00155239">
        <w:rPr>
          <w:spacing w:val="11"/>
          <w:sz w:val="27"/>
          <w:szCs w:val="27"/>
        </w:rPr>
        <w:t>т</w:t>
      </w:r>
      <w:r w:rsidRPr="00155239">
        <w:rPr>
          <w:spacing w:val="4"/>
          <w:sz w:val="27"/>
          <w:szCs w:val="27"/>
        </w:rPr>
        <w:t>о</w:t>
      </w:r>
      <w:r w:rsidRPr="00155239">
        <w:rPr>
          <w:spacing w:val="9"/>
          <w:sz w:val="27"/>
          <w:szCs w:val="27"/>
        </w:rPr>
        <w:t>р</w:t>
      </w:r>
      <w:r w:rsidRPr="00155239">
        <w:rPr>
          <w:sz w:val="27"/>
          <w:szCs w:val="27"/>
        </w:rPr>
        <w:t>а</w:t>
      </w:r>
      <w:r w:rsidRPr="00155239">
        <w:rPr>
          <w:spacing w:val="11"/>
          <w:sz w:val="27"/>
          <w:szCs w:val="27"/>
        </w:rPr>
        <w:t xml:space="preserve"> </w:t>
      </w:r>
      <w:r w:rsidRPr="00155239">
        <w:rPr>
          <w:spacing w:val="10"/>
          <w:sz w:val="27"/>
          <w:szCs w:val="27"/>
        </w:rPr>
        <w:t>п</w:t>
      </w:r>
      <w:r w:rsidRPr="00155239">
        <w:rPr>
          <w:sz w:val="27"/>
          <w:szCs w:val="27"/>
        </w:rPr>
        <w:t>о</w:t>
      </w:r>
      <w:r w:rsidRPr="00155239">
        <w:rPr>
          <w:spacing w:val="15"/>
          <w:sz w:val="27"/>
          <w:szCs w:val="27"/>
        </w:rPr>
        <w:t xml:space="preserve"> </w:t>
      </w:r>
      <w:r w:rsidRPr="00155239">
        <w:rPr>
          <w:spacing w:val="5"/>
          <w:sz w:val="27"/>
          <w:szCs w:val="27"/>
        </w:rPr>
        <w:t>А</w:t>
      </w:r>
      <w:r w:rsidRPr="00155239">
        <w:rPr>
          <w:spacing w:val="9"/>
          <w:sz w:val="27"/>
          <w:szCs w:val="27"/>
        </w:rPr>
        <w:t>Х</w:t>
      </w:r>
      <w:r w:rsidRPr="00155239">
        <w:rPr>
          <w:spacing w:val="8"/>
          <w:sz w:val="27"/>
          <w:szCs w:val="27"/>
        </w:rPr>
        <w:t>Ч</w:t>
      </w:r>
      <w:r w:rsidRPr="00155239">
        <w:rPr>
          <w:sz w:val="27"/>
          <w:szCs w:val="27"/>
        </w:rPr>
        <w:t>;</w:t>
      </w:r>
    </w:p>
    <w:p w:rsidR="00155239" w:rsidRPr="00155239" w:rsidRDefault="00155239" w:rsidP="00155239">
      <w:pPr>
        <w:widowControl w:val="0"/>
        <w:ind w:right="-20"/>
        <w:jc w:val="both"/>
        <w:rPr>
          <w:sz w:val="27"/>
          <w:szCs w:val="27"/>
        </w:rPr>
      </w:pPr>
      <w:r w:rsidRPr="00155239">
        <w:rPr>
          <w:w w:val="95"/>
          <w:sz w:val="27"/>
          <w:szCs w:val="27"/>
        </w:rPr>
        <w:t>-</w:t>
      </w:r>
      <w:r w:rsidRPr="00155239">
        <w:rPr>
          <w:spacing w:val="97"/>
          <w:sz w:val="27"/>
          <w:szCs w:val="27"/>
        </w:rPr>
        <w:t xml:space="preserve"> </w:t>
      </w:r>
      <w:r w:rsidRPr="00155239">
        <w:rPr>
          <w:sz w:val="27"/>
          <w:szCs w:val="27"/>
        </w:rPr>
        <w:t>прекрати</w:t>
      </w:r>
      <w:r w:rsidRPr="00155239">
        <w:rPr>
          <w:spacing w:val="1"/>
          <w:sz w:val="27"/>
          <w:szCs w:val="27"/>
        </w:rPr>
        <w:t>т</w:t>
      </w:r>
      <w:r w:rsidRPr="00155239">
        <w:rPr>
          <w:sz w:val="27"/>
          <w:szCs w:val="27"/>
        </w:rPr>
        <w:t>ь</w:t>
      </w:r>
      <w:r w:rsidRPr="00155239">
        <w:rPr>
          <w:spacing w:val="3"/>
          <w:sz w:val="27"/>
          <w:szCs w:val="27"/>
        </w:rPr>
        <w:t xml:space="preserve"> </w:t>
      </w:r>
      <w:r w:rsidRPr="00155239">
        <w:rPr>
          <w:spacing w:val="2"/>
          <w:sz w:val="27"/>
          <w:szCs w:val="27"/>
        </w:rPr>
        <w:t>в</w:t>
      </w:r>
      <w:r w:rsidRPr="00155239">
        <w:rPr>
          <w:sz w:val="27"/>
          <w:szCs w:val="27"/>
        </w:rPr>
        <w:t>се</w:t>
      </w:r>
      <w:r w:rsidRPr="00155239">
        <w:rPr>
          <w:spacing w:val="-2"/>
          <w:sz w:val="27"/>
          <w:szCs w:val="27"/>
        </w:rPr>
        <w:t xml:space="preserve"> </w:t>
      </w:r>
      <w:r w:rsidRPr="00155239">
        <w:rPr>
          <w:sz w:val="27"/>
          <w:szCs w:val="27"/>
        </w:rPr>
        <w:t>ра</w:t>
      </w:r>
      <w:r w:rsidRPr="00155239">
        <w:rPr>
          <w:spacing w:val="-2"/>
          <w:sz w:val="27"/>
          <w:szCs w:val="27"/>
        </w:rPr>
        <w:t>б</w:t>
      </w:r>
      <w:r w:rsidRPr="00155239">
        <w:rPr>
          <w:sz w:val="27"/>
          <w:szCs w:val="27"/>
        </w:rPr>
        <w:t>оты в</w:t>
      </w:r>
      <w:r w:rsidRPr="00155239">
        <w:rPr>
          <w:spacing w:val="3"/>
          <w:sz w:val="27"/>
          <w:szCs w:val="27"/>
        </w:rPr>
        <w:t xml:space="preserve"> </w:t>
      </w:r>
      <w:r w:rsidRPr="00155239">
        <w:rPr>
          <w:sz w:val="27"/>
          <w:szCs w:val="27"/>
        </w:rPr>
        <w:t>з</w:t>
      </w:r>
      <w:r w:rsidRPr="00155239">
        <w:rPr>
          <w:spacing w:val="-2"/>
          <w:sz w:val="27"/>
          <w:szCs w:val="27"/>
        </w:rPr>
        <w:t>д</w:t>
      </w:r>
      <w:r w:rsidRPr="00155239">
        <w:rPr>
          <w:sz w:val="27"/>
          <w:szCs w:val="27"/>
        </w:rPr>
        <w:t>ании,</w:t>
      </w:r>
      <w:r w:rsidRPr="00155239">
        <w:rPr>
          <w:spacing w:val="4"/>
          <w:sz w:val="27"/>
          <w:szCs w:val="27"/>
        </w:rPr>
        <w:t xml:space="preserve"> </w:t>
      </w:r>
      <w:r w:rsidRPr="00155239">
        <w:rPr>
          <w:spacing w:val="-1"/>
          <w:sz w:val="27"/>
          <w:szCs w:val="27"/>
        </w:rPr>
        <w:t>к</w:t>
      </w:r>
      <w:r w:rsidRPr="00155239">
        <w:rPr>
          <w:sz w:val="27"/>
          <w:szCs w:val="27"/>
        </w:rPr>
        <w:t>ро</w:t>
      </w:r>
      <w:r w:rsidRPr="00155239">
        <w:rPr>
          <w:spacing w:val="-1"/>
          <w:sz w:val="27"/>
          <w:szCs w:val="27"/>
        </w:rPr>
        <w:t>м</w:t>
      </w:r>
      <w:r w:rsidRPr="00155239">
        <w:rPr>
          <w:sz w:val="27"/>
          <w:szCs w:val="27"/>
        </w:rPr>
        <w:t>е</w:t>
      </w:r>
      <w:r w:rsidRPr="00155239">
        <w:rPr>
          <w:spacing w:val="2"/>
          <w:sz w:val="27"/>
          <w:szCs w:val="27"/>
        </w:rPr>
        <w:t xml:space="preserve"> </w:t>
      </w:r>
      <w:r w:rsidRPr="00155239">
        <w:rPr>
          <w:sz w:val="27"/>
          <w:szCs w:val="27"/>
        </w:rPr>
        <w:t>ра</w:t>
      </w:r>
      <w:r w:rsidRPr="00155239">
        <w:rPr>
          <w:spacing w:val="-2"/>
          <w:sz w:val="27"/>
          <w:szCs w:val="27"/>
        </w:rPr>
        <w:t>б</w:t>
      </w:r>
      <w:r w:rsidRPr="00155239">
        <w:rPr>
          <w:sz w:val="27"/>
          <w:szCs w:val="27"/>
        </w:rPr>
        <w:t>от,</w:t>
      </w:r>
      <w:r w:rsidRPr="00155239">
        <w:rPr>
          <w:spacing w:val="3"/>
          <w:sz w:val="27"/>
          <w:szCs w:val="27"/>
        </w:rPr>
        <w:t xml:space="preserve"> </w:t>
      </w:r>
      <w:r w:rsidRPr="00155239">
        <w:rPr>
          <w:spacing w:val="-4"/>
          <w:sz w:val="27"/>
          <w:szCs w:val="27"/>
        </w:rPr>
        <w:t>с</w:t>
      </w:r>
      <w:r w:rsidRPr="00155239">
        <w:rPr>
          <w:sz w:val="27"/>
          <w:szCs w:val="27"/>
        </w:rPr>
        <w:t>вязанных</w:t>
      </w:r>
      <w:r w:rsidRPr="00155239">
        <w:rPr>
          <w:spacing w:val="1"/>
          <w:sz w:val="27"/>
          <w:szCs w:val="27"/>
        </w:rPr>
        <w:t xml:space="preserve"> </w:t>
      </w:r>
      <w:r w:rsidRPr="00155239">
        <w:rPr>
          <w:sz w:val="27"/>
          <w:szCs w:val="27"/>
        </w:rPr>
        <w:t>с</w:t>
      </w:r>
      <w:r w:rsidRPr="00155239">
        <w:rPr>
          <w:spacing w:val="2"/>
          <w:sz w:val="27"/>
          <w:szCs w:val="27"/>
        </w:rPr>
        <w:t xml:space="preserve"> </w:t>
      </w:r>
      <w:r w:rsidRPr="00155239">
        <w:rPr>
          <w:sz w:val="27"/>
          <w:szCs w:val="27"/>
        </w:rPr>
        <w:t>мероприя</w:t>
      </w:r>
      <w:r w:rsidRPr="00155239">
        <w:rPr>
          <w:spacing w:val="1"/>
          <w:sz w:val="27"/>
          <w:szCs w:val="27"/>
        </w:rPr>
        <w:t>т</w:t>
      </w:r>
      <w:r w:rsidRPr="00155239">
        <w:rPr>
          <w:sz w:val="27"/>
          <w:szCs w:val="27"/>
        </w:rPr>
        <w:t>иями</w:t>
      </w:r>
      <w:r w:rsidRPr="00155239">
        <w:rPr>
          <w:spacing w:val="12"/>
          <w:sz w:val="27"/>
          <w:szCs w:val="27"/>
        </w:rPr>
        <w:t xml:space="preserve"> </w:t>
      </w:r>
      <w:r w:rsidRPr="00155239">
        <w:rPr>
          <w:spacing w:val="-3"/>
          <w:sz w:val="27"/>
          <w:szCs w:val="27"/>
        </w:rPr>
        <w:t>п</w:t>
      </w:r>
      <w:r w:rsidRPr="00155239">
        <w:rPr>
          <w:sz w:val="27"/>
          <w:szCs w:val="27"/>
        </w:rPr>
        <w:t>о ли</w:t>
      </w:r>
      <w:r w:rsidRPr="00155239">
        <w:rPr>
          <w:spacing w:val="-1"/>
          <w:sz w:val="27"/>
          <w:szCs w:val="27"/>
        </w:rPr>
        <w:t>к</w:t>
      </w:r>
      <w:r w:rsidRPr="00155239">
        <w:rPr>
          <w:spacing w:val="1"/>
          <w:sz w:val="27"/>
          <w:szCs w:val="27"/>
        </w:rPr>
        <w:t>в</w:t>
      </w:r>
      <w:r w:rsidRPr="00155239">
        <w:rPr>
          <w:sz w:val="27"/>
          <w:szCs w:val="27"/>
        </w:rPr>
        <w:t>и</w:t>
      </w:r>
      <w:r w:rsidRPr="00155239">
        <w:rPr>
          <w:spacing w:val="-2"/>
          <w:sz w:val="27"/>
          <w:szCs w:val="27"/>
        </w:rPr>
        <w:t>д</w:t>
      </w:r>
      <w:r w:rsidRPr="00155239">
        <w:rPr>
          <w:sz w:val="27"/>
          <w:szCs w:val="27"/>
        </w:rPr>
        <w:t>ации</w:t>
      </w:r>
      <w:r w:rsidRPr="00155239">
        <w:rPr>
          <w:spacing w:val="1"/>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4"/>
          <w:sz w:val="27"/>
          <w:szCs w:val="27"/>
        </w:rPr>
        <w:t xml:space="preserve"> </w:t>
      </w:r>
      <w:r w:rsidRPr="00155239">
        <w:rPr>
          <w:spacing w:val="3"/>
          <w:sz w:val="27"/>
          <w:szCs w:val="27"/>
        </w:rPr>
        <w:t>з</w:t>
      </w:r>
      <w:r w:rsidRPr="00155239">
        <w:rPr>
          <w:spacing w:val="9"/>
          <w:sz w:val="27"/>
          <w:szCs w:val="27"/>
        </w:rPr>
        <w:t>а</w:t>
      </w:r>
      <w:r w:rsidRPr="00155239">
        <w:rPr>
          <w:spacing w:val="8"/>
          <w:sz w:val="27"/>
          <w:szCs w:val="27"/>
        </w:rPr>
        <w:t>м</w:t>
      </w:r>
      <w:r w:rsidRPr="00155239">
        <w:rPr>
          <w:spacing w:val="5"/>
          <w:sz w:val="27"/>
          <w:szCs w:val="27"/>
        </w:rPr>
        <w:t>е</w:t>
      </w:r>
      <w:r w:rsidRPr="00155239">
        <w:rPr>
          <w:spacing w:val="4"/>
          <w:sz w:val="27"/>
          <w:szCs w:val="27"/>
        </w:rPr>
        <w:t>с</w:t>
      </w:r>
      <w:r w:rsidRPr="00155239">
        <w:rPr>
          <w:spacing w:val="11"/>
          <w:sz w:val="27"/>
          <w:szCs w:val="27"/>
        </w:rPr>
        <w:t>т</w:t>
      </w:r>
      <w:r w:rsidRPr="00155239">
        <w:rPr>
          <w:spacing w:val="5"/>
          <w:sz w:val="27"/>
          <w:szCs w:val="27"/>
        </w:rPr>
        <w:t>и</w:t>
      </w:r>
      <w:r w:rsidRPr="00155239">
        <w:rPr>
          <w:spacing w:val="6"/>
          <w:sz w:val="27"/>
          <w:szCs w:val="27"/>
        </w:rPr>
        <w:t>т</w:t>
      </w:r>
      <w:r w:rsidRPr="00155239">
        <w:rPr>
          <w:spacing w:val="9"/>
          <w:sz w:val="27"/>
          <w:szCs w:val="27"/>
        </w:rPr>
        <w:t>е</w:t>
      </w:r>
      <w:r w:rsidRPr="00155239">
        <w:rPr>
          <w:spacing w:val="5"/>
          <w:sz w:val="27"/>
          <w:szCs w:val="27"/>
        </w:rPr>
        <w:t>л</w:t>
      </w:r>
      <w:r w:rsidRPr="00155239">
        <w:rPr>
          <w:sz w:val="27"/>
          <w:szCs w:val="27"/>
        </w:rPr>
        <w:t>ь</w:t>
      </w:r>
      <w:r w:rsidRPr="00155239">
        <w:rPr>
          <w:spacing w:val="17"/>
          <w:sz w:val="27"/>
          <w:szCs w:val="27"/>
        </w:rPr>
        <w:t xml:space="preserve"> </w:t>
      </w:r>
      <w:r w:rsidRPr="00155239">
        <w:rPr>
          <w:spacing w:val="2"/>
          <w:sz w:val="27"/>
          <w:szCs w:val="27"/>
        </w:rPr>
        <w:t>д</w:t>
      </w:r>
      <w:r w:rsidRPr="00155239">
        <w:rPr>
          <w:spacing w:val="10"/>
          <w:sz w:val="27"/>
          <w:szCs w:val="27"/>
        </w:rPr>
        <w:t>и</w:t>
      </w:r>
      <w:r w:rsidRPr="00155239">
        <w:rPr>
          <w:spacing w:val="9"/>
          <w:sz w:val="27"/>
          <w:szCs w:val="27"/>
        </w:rPr>
        <w:t>р</w:t>
      </w:r>
      <w:r w:rsidRPr="00155239">
        <w:rPr>
          <w:spacing w:val="4"/>
          <w:sz w:val="27"/>
          <w:szCs w:val="27"/>
        </w:rPr>
        <w:t>ек</w:t>
      </w:r>
      <w:r w:rsidRPr="00155239">
        <w:rPr>
          <w:spacing w:val="11"/>
          <w:sz w:val="27"/>
          <w:szCs w:val="27"/>
        </w:rPr>
        <w:t>т</w:t>
      </w:r>
      <w:r w:rsidRPr="00155239">
        <w:rPr>
          <w:spacing w:val="4"/>
          <w:sz w:val="27"/>
          <w:szCs w:val="27"/>
        </w:rPr>
        <w:t>о</w:t>
      </w:r>
      <w:r w:rsidRPr="00155239">
        <w:rPr>
          <w:spacing w:val="9"/>
          <w:sz w:val="27"/>
          <w:szCs w:val="27"/>
        </w:rPr>
        <w:t>р</w:t>
      </w:r>
      <w:r w:rsidRPr="00155239">
        <w:rPr>
          <w:sz w:val="27"/>
          <w:szCs w:val="27"/>
        </w:rPr>
        <w:t>а</w:t>
      </w:r>
      <w:r w:rsidRPr="00155239">
        <w:rPr>
          <w:spacing w:val="11"/>
          <w:sz w:val="27"/>
          <w:szCs w:val="27"/>
        </w:rPr>
        <w:t xml:space="preserve"> </w:t>
      </w:r>
      <w:r w:rsidRPr="00155239">
        <w:rPr>
          <w:spacing w:val="5"/>
          <w:sz w:val="27"/>
          <w:szCs w:val="27"/>
        </w:rPr>
        <w:t>п</w:t>
      </w:r>
      <w:r w:rsidRPr="00155239">
        <w:rPr>
          <w:sz w:val="27"/>
          <w:szCs w:val="27"/>
        </w:rPr>
        <w:t>о</w:t>
      </w:r>
      <w:r w:rsidRPr="00155239">
        <w:rPr>
          <w:spacing w:val="15"/>
          <w:sz w:val="27"/>
          <w:szCs w:val="27"/>
        </w:rPr>
        <w:t xml:space="preserve"> </w:t>
      </w:r>
      <w:r w:rsidRPr="00155239">
        <w:rPr>
          <w:spacing w:val="5"/>
          <w:sz w:val="27"/>
          <w:szCs w:val="27"/>
        </w:rPr>
        <w:t>А</w:t>
      </w:r>
      <w:r w:rsidRPr="00155239">
        <w:rPr>
          <w:spacing w:val="9"/>
          <w:sz w:val="27"/>
          <w:szCs w:val="27"/>
        </w:rPr>
        <w:t>Х</w:t>
      </w:r>
      <w:r w:rsidRPr="00155239">
        <w:rPr>
          <w:spacing w:val="12"/>
          <w:sz w:val="27"/>
          <w:szCs w:val="27"/>
        </w:rPr>
        <w:t>Ч</w:t>
      </w:r>
      <w:r w:rsidRPr="00155239">
        <w:rPr>
          <w:sz w:val="27"/>
          <w:szCs w:val="27"/>
        </w:rPr>
        <w:t>;</w:t>
      </w:r>
    </w:p>
    <w:p w:rsidR="00155239" w:rsidRPr="00155239" w:rsidRDefault="00155239" w:rsidP="00AD2C08">
      <w:pPr>
        <w:widowControl w:val="0"/>
        <w:ind w:right="-7"/>
        <w:jc w:val="both"/>
        <w:rPr>
          <w:sz w:val="27"/>
          <w:szCs w:val="27"/>
        </w:rPr>
      </w:pPr>
      <w:r w:rsidRPr="00155239">
        <w:rPr>
          <w:w w:val="95"/>
          <w:sz w:val="27"/>
          <w:szCs w:val="27"/>
        </w:rPr>
        <w:t>-</w:t>
      </w:r>
      <w:r w:rsidRPr="00155239">
        <w:rPr>
          <w:spacing w:val="63"/>
          <w:sz w:val="27"/>
          <w:szCs w:val="27"/>
        </w:rPr>
        <w:t xml:space="preserve"> </w:t>
      </w:r>
      <w:r w:rsidRPr="00155239">
        <w:rPr>
          <w:sz w:val="27"/>
          <w:szCs w:val="27"/>
        </w:rPr>
        <w:t>у</w:t>
      </w:r>
      <w:r w:rsidRPr="00155239">
        <w:rPr>
          <w:spacing w:val="-1"/>
          <w:sz w:val="27"/>
          <w:szCs w:val="27"/>
        </w:rPr>
        <w:t>д</w:t>
      </w:r>
      <w:r w:rsidRPr="00155239">
        <w:rPr>
          <w:sz w:val="27"/>
          <w:szCs w:val="27"/>
        </w:rPr>
        <w:t>алить</w:t>
      </w:r>
      <w:r w:rsidRPr="00155239">
        <w:rPr>
          <w:spacing w:val="2"/>
          <w:sz w:val="27"/>
          <w:szCs w:val="27"/>
        </w:rPr>
        <w:t xml:space="preserve"> </w:t>
      </w:r>
      <w:r w:rsidRPr="00155239">
        <w:rPr>
          <w:sz w:val="27"/>
          <w:szCs w:val="27"/>
        </w:rPr>
        <w:t>за</w:t>
      </w:r>
      <w:r w:rsidRPr="00155239">
        <w:rPr>
          <w:spacing w:val="2"/>
          <w:sz w:val="27"/>
          <w:szCs w:val="27"/>
        </w:rPr>
        <w:t xml:space="preserve"> </w:t>
      </w:r>
      <w:r w:rsidRPr="00155239">
        <w:rPr>
          <w:sz w:val="27"/>
          <w:szCs w:val="27"/>
        </w:rPr>
        <w:t>пре</w:t>
      </w:r>
      <w:r w:rsidRPr="00155239">
        <w:rPr>
          <w:spacing w:val="-2"/>
          <w:sz w:val="27"/>
          <w:szCs w:val="27"/>
        </w:rPr>
        <w:t>д</w:t>
      </w:r>
      <w:r w:rsidRPr="00155239">
        <w:rPr>
          <w:sz w:val="27"/>
          <w:szCs w:val="27"/>
        </w:rPr>
        <w:t>елы опасной</w:t>
      </w:r>
      <w:r w:rsidRPr="00155239">
        <w:rPr>
          <w:spacing w:val="1"/>
          <w:sz w:val="27"/>
          <w:szCs w:val="27"/>
        </w:rPr>
        <w:t xml:space="preserve"> </w:t>
      </w:r>
      <w:r w:rsidRPr="00155239">
        <w:rPr>
          <w:spacing w:val="-1"/>
          <w:sz w:val="27"/>
          <w:szCs w:val="27"/>
        </w:rPr>
        <w:t>з</w:t>
      </w:r>
      <w:r w:rsidRPr="00155239">
        <w:rPr>
          <w:sz w:val="27"/>
          <w:szCs w:val="27"/>
        </w:rPr>
        <w:t xml:space="preserve">оны </w:t>
      </w:r>
      <w:r w:rsidRPr="00155239">
        <w:rPr>
          <w:spacing w:val="2"/>
          <w:sz w:val="27"/>
          <w:szCs w:val="27"/>
        </w:rPr>
        <w:t>в</w:t>
      </w:r>
      <w:r w:rsidRPr="00155239">
        <w:rPr>
          <w:sz w:val="27"/>
          <w:szCs w:val="27"/>
        </w:rPr>
        <w:t>сех</w:t>
      </w:r>
      <w:r w:rsidRPr="00155239">
        <w:rPr>
          <w:spacing w:val="1"/>
          <w:sz w:val="27"/>
          <w:szCs w:val="27"/>
        </w:rPr>
        <w:t xml:space="preserve"> </w:t>
      </w:r>
      <w:r w:rsidRPr="00155239">
        <w:rPr>
          <w:sz w:val="27"/>
          <w:szCs w:val="27"/>
        </w:rPr>
        <w:t>ра</w:t>
      </w:r>
      <w:r w:rsidRPr="00155239">
        <w:rPr>
          <w:spacing w:val="-2"/>
          <w:sz w:val="27"/>
          <w:szCs w:val="27"/>
        </w:rPr>
        <w:t>б</w:t>
      </w:r>
      <w:r w:rsidRPr="00155239">
        <w:rPr>
          <w:sz w:val="27"/>
          <w:szCs w:val="27"/>
        </w:rPr>
        <w:t>отников,</w:t>
      </w:r>
      <w:r w:rsidRPr="00155239">
        <w:rPr>
          <w:spacing w:val="4"/>
          <w:sz w:val="27"/>
          <w:szCs w:val="27"/>
        </w:rPr>
        <w:t xml:space="preserve"> </w:t>
      </w:r>
      <w:r w:rsidRPr="00155239">
        <w:rPr>
          <w:sz w:val="27"/>
          <w:szCs w:val="27"/>
        </w:rPr>
        <w:t>не</w:t>
      </w:r>
      <w:r w:rsidRPr="00155239">
        <w:rPr>
          <w:spacing w:val="-2"/>
          <w:sz w:val="27"/>
          <w:szCs w:val="27"/>
        </w:rPr>
        <w:t xml:space="preserve"> </w:t>
      </w:r>
      <w:r w:rsidRPr="00155239">
        <w:rPr>
          <w:sz w:val="27"/>
          <w:szCs w:val="27"/>
        </w:rPr>
        <w:t>участ</w:t>
      </w:r>
      <w:r w:rsidRPr="00155239">
        <w:rPr>
          <w:spacing w:val="2"/>
          <w:sz w:val="27"/>
          <w:szCs w:val="27"/>
        </w:rPr>
        <w:t>в</w:t>
      </w:r>
      <w:r w:rsidRPr="00155239">
        <w:rPr>
          <w:sz w:val="27"/>
          <w:szCs w:val="27"/>
        </w:rPr>
        <w:t>ов</w:t>
      </w:r>
      <w:r w:rsidRPr="00155239">
        <w:rPr>
          <w:spacing w:val="-3"/>
          <w:sz w:val="27"/>
          <w:szCs w:val="27"/>
        </w:rPr>
        <w:t>а</w:t>
      </w:r>
      <w:r w:rsidRPr="00155239">
        <w:rPr>
          <w:sz w:val="27"/>
          <w:szCs w:val="27"/>
        </w:rPr>
        <w:t>в</w:t>
      </w:r>
      <w:r w:rsidRPr="00155239">
        <w:rPr>
          <w:spacing w:val="2"/>
          <w:sz w:val="27"/>
          <w:szCs w:val="27"/>
        </w:rPr>
        <w:t>ш</w:t>
      </w:r>
      <w:r w:rsidRPr="00155239">
        <w:rPr>
          <w:sz w:val="27"/>
          <w:szCs w:val="27"/>
        </w:rPr>
        <w:t>их</w:t>
      </w:r>
      <w:r w:rsidRPr="00155239">
        <w:rPr>
          <w:spacing w:val="-2"/>
          <w:sz w:val="27"/>
          <w:szCs w:val="27"/>
        </w:rPr>
        <w:t xml:space="preserve"> </w:t>
      </w:r>
      <w:r w:rsidRPr="00155239">
        <w:rPr>
          <w:spacing w:val="-1"/>
          <w:sz w:val="27"/>
          <w:szCs w:val="27"/>
        </w:rPr>
        <w:t>в</w:t>
      </w:r>
      <w:r w:rsidRPr="00155239">
        <w:rPr>
          <w:sz w:val="27"/>
          <w:szCs w:val="27"/>
        </w:rPr>
        <w:t xml:space="preserve"> ту</w:t>
      </w:r>
      <w:r w:rsidRPr="00155239">
        <w:rPr>
          <w:spacing w:val="1"/>
          <w:sz w:val="27"/>
          <w:szCs w:val="27"/>
        </w:rPr>
        <w:t>ш</w:t>
      </w:r>
      <w:r w:rsidRPr="00155239">
        <w:rPr>
          <w:sz w:val="27"/>
          <w:szCs w:val="27"/>
        </w:rPr>
        <w:t>ен</w:t>
      </w:r>
      <w:r w:rsidRPr="00155239">
        <w:rPr>
          <w:spacing w:val="1"/>
          <w:sz w:val="27"/>
          <w:szCs w:val="27"/>
        </w:rPr>
        <w:t>и</w:t>
      </w:r>
      <w:r w:rsidRPr="00155239">
        <w:rPr>
          <w:sz w:val="27"/>
          <w:szCs w:val="27"/>
        </w:rPr>
        <w:t>и по</w:t>
      </w:r>
      <w:r w:rsidRPr="00155239">
        <w:rPr>
          <w:spacing w:val="-1"/>
          <w:sz w:val="27"/>
          <w:szCs w:val="27"/>
        </w:rPr>
        <w:t>ж</w:t>
      </w:r>
      <w:r w:rsidRPr="00155239">
        <w:rPr>
          <w:sz w:val="27"/>
          <w:szCs w:val="27"/>
        </w:rPr>
        <w:t>ара</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z w:val="27"/>
          <w:szCs w:val="27"/>
        </w:rPr>
        <w:t>со</w:t>
      </w:r>
      <w:r w:rsidRPr="00155239">
        <w:rPr>
          <w:spacing w:val="-2"/>
          <w:sz w:val="27"/>
          <w:szCs w:val="27"/>
        </w:rPr>
        <w:t>б</w:t>
      </w:r>
      <w:r w:rsidRPr="00155239">
        <w:rPr>
          <w:sz w:val="27"/>
          <w:szCs w:val="27"/>
        </w:rPr>
        <w:t>рать</w:t>
      </w:r>
      <w:r w:rsidRPr="00155239">
        <w:rPr>
          <w:spacing w:val="3"/>
          <w:sz w:val="27"/>
          <w:szCs w:val="27"/>
        </w:rPr>
        <w:t xml:space="preserve"> </w:t>
      </w:r>
      <w:r w:rsidRPr="00155239">
        <w:rPr>
          <w:spacing w:val="-1"/>
          <w:sz w:val="27"/>
          <w:szCs w:val="27"/>
        </w:rPr>
        <w:t>д</w:t>
      </w:r>
      <w:r w:rsidRPr="00155239">
        <w:rPr>
          <w:sz w:val="27"/>
          <w:szCs w:val="27"/>
        </w:rPr>
        <w:t>анн</w:t>
      </w:r>
      <w:r w:rsidRPr="00155239">
        <w:rPr>
          <w:spacing w:val="-1"/>
          <w:sz w:val="27"/>
          <w:szCs w:val="27"/>
        </w:rPr>
        <w:t>ы</w:t>
      </w:r>
      <w:r w:rsidRPr="00155239">
        <w:rPr>
          <w:sz w:val="27"/>
          <w:szCs w:val="27"/>
        </w:rPr>
        <w:t>е</w:t>
      </w:r>
      <w:r w:rsidRPr="00155239">
        <w:rPr>
          <w:spacing w:val="1"/>
          <w:sz w:val="27"/>
          <w:szCs w:val="27"/>
        </w:rPr>
        <w:t xml:space="preserve"> </w:t>
      </w:r>
      <w:r w:rsidRPr="00155239">
        <w:rPr>
          <w:sz w:val="27"/>
          <w:szCs w:val="27"/>
        </w:rPr>
        <w:t xml:space="preserve">об </w:t>
      </w:r>
      <w:r w:rsidRPr="00155239">
        <w:rPr>
          <w:spacing w:val="-1"/>
          <w:sz w:val="27"/>
          <w:szCs w:val="27"/>
        </w:rPr>
        <w:t>э</w:t>
      </w:r>
      <w:r w:rsidRPr="00155239">
        <w:rPr>
          <w:sz w:val="27"/>
          <w:szCs w:val="27"/>
        </w:rPr>
        <w:t>вакуиро</w:t>
      </w:r>
      <w:r w:rsidRPr="00155239">
        <w:rPr>
          <w:spacing w:val="1"/>
          <w:sz w:val="27"/>
          <w:szCs w:val="27"/>
        </w:rPr>
        <w:t>в</w:t>
      </w:r>
      <w:r w:rsidRPr="00155239">
        <w:rPr>
          <w:sz w:val="27"/>
          <w:szCs w:val="27"/>
        </w:rPr>
        <w:t>а</w:t>
      </w:r>
      <w:r w:rsidRPr="00155239">
        <w:rPr>
          <w:spacing w:val="1"/>
          <w:sz w:val="27"/>
          <w:szCs w:val="27"/>
        </w:rPr>
        <w:t>вш</w:t>
      </w:r>
      <w:r w:rsidRPr="00155239">
        <w:rPr>
          <w:spacing w:val="-3"/>
          <w:sz w:val="27"/>
          <w:szCs w:val="27"/>
        </w:rPr>
        <w:t>и</w:t>
      </w:r>
      <w:r w:rsidRPr="00155239">
        <w:rPr>
          <w:sz w:val="27"/>
          <w:szCs w:val="27"/>
        </w:rPr>
        <w:t>хся</w:t>
      </w:r>
      <w:r w:rsidRPr="00155239">
        <w:rPr>
          <w:spacing w:val="1"/>
          <w:sz w:val="27"/>
          <w:szCs w:val="27"/>
        </w:rPr>
        <w:t xml:space="preserve"> </w:t>
      </w:r>
      <w:r w:rsidRPr="00155239">
        <w:rPr>
          <w:sz w:val="27"/>
          <w:szCs w:val="27"/>
        </w:rPr>
        <w:t>лю</w:t>
      </w:r>
      <w:r w:rsidRPr="00155239">
        <w:rPr>
          <w:spacing w:val="-2"/>
          <w:sz w:val="27"/>
          <w:szCs w:val="27"/>
        </w:rPr>
        <w:t>д</w:t>
      </w:r>
      <w:r w:rsidRPr="00155239">
        <w:rPr>
          <w:spacing w:val="-1"/>
          <w:sz w:val="27"/>
          <w:szCs w:val="27"/>
        </w:rPr>
        <w:t>ях</w:t>
      </w:r>
      <w:r w:rsidRPr="00155239">
        <w:rPr>
          <w:spacing w:val="8"/>
          <w:sz w:val="27"/>
          <w:szCs w:val="27"/>
        </w:rPr>
        <w:t xml:space="preserve"> </w:t>
      </w:r>
      <w:r w:rsidRPr="00155239">
        <w:rPr>
          <w:sz w:val="27"/>
          <w:szCs w:val="27"/>
        </w:rPr>
        <w:t>(Директор</w:t>
      </w:r>
      <w:r w:rsidR="00AD2C08">
        <w:rPr>
          <w:spacing w:val="1"/>
          <w:sz w:val="27"/>
          <w:szCs w:val="27"/>
        </w:rPr>
        <w:t xml:space="preserve"> </w:t>
      </w:r>
      <w:r w:rsidRPr="00155239">
        <w:rPr>
          <w:sz w:val="27"/>
          <w:szCs w:val="27"/>
        </w:rPr>
        <w:t>школы);</w:t>
      </w:r>
    </w:p>
    <w:p w:rsidR="00155239" w:rsidRPr="00155239" w:rsidRDefault="00155239" w:rsidP="00AD2C08">
      <w:pPr>
        <w:widowControl w:val="0"/>
        <w:tabs>
          <w:tab w:val="left" w:pos="8640"/>
        </w:tabs>
        <w:ind w:right="-7"/>
        <w:jc w:val="both"/>
        <w:rPr>
          <w:sz w:val="27"/>
          <w:szCs w:val="27"/>
        </w:rPr>
      </w:pPr>
      <w:r w:rsidRPr="00155239">
        <w:rPr>
          <w:w w:val="95"/>
          <w:sz w:val="27"/>
          <w:szCs w:val="27"/>
        </w:rPr>
        <w:t>-</w:t>
      </w:r>
      <w:r w:rsidRPr="00155239">
        <w:rPr>
          <w:spacing w:val="87"/>
          <w:sz w:val="27"/>
          <w:szCs w:val="27"/>
        </w:rPr>
        <w:t xml:space="preserve"> </w:t>
      </w:r>
      <w:r w:rsidRPr="00155239">
        <w:rPr>
          <w:sz w:val="27"/>
          <w:szCs w:val="27"/>
        </w:rPr>
        <w:t>ока</w:t>
      </w:r>
      <w:r w:rsidRPr="00155239">
        <w:rPr>
          <w:spacing w:val="-2"/>
          <w:sz w:val="27"/>
          <w:szCs w:val="27"/>
        </w:rPr>
        <w:t>з</w:t>
      </w:r>
      <w:r w:rsidRPr="00155239">
        <w:rPr>
          <w:sz w:val="27"/>
          <w:szCs w:val="27"/>
        </w:rPr>
        <w:t>ание</w:t>
      </w:r>
      <w:r w:rsidRPr="00155239">
        <w:rPr>
          <w:spacing w:val="2"/>
          <w:sz w:val="27"/>
          <w:szCs w:val="27"/>
        </w:rPr>
        <w:t xml:space="preserve"> </w:t>
      </w:r>
      <w:r w:rsidRPr="00155239">
        <w:rPr>
          <w:sz w:val="27"/>
          <w:szCs w:val="27"/>
        </w:rPr>
        <w:t>пер</w:t>
      </w:r>
      <w:r w:rsidRPr="00155239">
        <w:rPr>
          <w:spacing w:val="2"/>
          <w:sz w:val="27"/>
          <w:szCs w:val="27"/>
        </w:rPr>
        <w:t>в</w:t>
      </w:r>
      <w:r w:rsidRPr="00155239">
        <w:rPr>
          <w:sz w:val="27"/>
          <w:szCs w:val="27"/>
        </w:rPr>
        <w:t>ой</w:t>
      </w:r>
      <w:r w:rsidRPr="00155239">
        <w:rPr>
          <w:spacing w:val="1"/>
          <w:sz w:val="27"/>
          <w:szCs w:val="27"/>
        </w:rPr>
        <w:t xml:space="preserve"> </w:t>
      </w:r>
      <w:r w:rsidRPr="00155239">
        <w:rPr>
          <w:sz w:val="27"/>
          <w:szCs w:val="27"/>
        </w:rPr>
        <w:t>помощи</w:t>
      </w:r>
      <w:r w:rsidRPr="00155239">
        <w:rPr>
          <w:spacing w:val="1"/>
          <w:sz w:val="27"/>
          <w:szCs w:val="27"/>
        </w:rPr>
        <w:t xml:space="preserve"> </w:t>
      </w:r>
      <w:r w:rsidRPr="00155239">
        <w:rPr>
          <w:sz w:val="27"/>
          <w:szCs w:val="27"/>
        </w:rPr>
        <w:t>пос</w:t>
      </w:r>
      <w:r w:rsidRPr="00155239">
        <w:rPr>
          <w:spacing w:val="1"/>
          <w:sz w:val="27"/>
          <w:szCs w:val="27"/>
        </w:rPr>
        <w:t>т</w:t>
      </w:r>
      <w:r w:rsidRPr="00155239">
        <w:rPr>
          <w:sz w:val="27"/>
          <w:szCs w:val="27"/>
        </w:rPr>
        <w:t>ра</w:t>
      </w:r>
      <w:r w:rsidRPr="00155239">
        <w:rPr>
          <w:spacing w:val="-2"/>
          <w:sz w:val="27"/>
          <w:szCs w:val="27"/>
        </w:rPr>
        <w:t>д</w:t>
      </w:r>
      <w:r w:rsidRPr="00155239">
        <w:rPr>
          <w:sz w:val="27"/>
          <w:szCs w:val="27"/>
        </w:rPr>
        <w:t>а</w:t>
      </w:r>
      <w:r w:rsidRPr="00155239">
        <w:rPr>
          <w:spacing w:val="1"/>
          <w:sz w:val="27"/>
          <w:szCs w:val="27"/>
        </w:rPr>
        <w:t>в</w:t>
      </w:r>
      <w:r w:rsidRPr="00155239">
        <w:rPr>
          <w:spacing w:val="2"/>
          <w:sz w:val="27"/>
          <w:szCs w:val="27"/>
        </w:rPr>
        <w:t>ш</w:t>
      </w:r>
      <w:r w:rsidRPr="00155239">
        <w:rPr>
          <w:sz w:val="27"/>
          <w:szCs w:val="27"/>
        </w:rPr>
        <w:t>им</w:t>
      </w:r>
      <w:r w:rsidRPr="00155239">
        <w:rPr>
          <w:spacing w:val="-4"/>
          <w:sz w:val="27"/>
          <w:szCs w:val="27"/>
        </w:rPr>
        <w:t xml:space="preserve"> </w:t>
      </w:r>
      <w:r w:rsidRPr="00155239">
        <w:rPr>
          <w:spacing w:val="1"/>
          <w:sz w:val="27"/>
          <w:szCs w:val="27"/>
        </w:rPr>
        <w:t>в</w:t>
      </w:r>
      <w:r w:rsidRPr="00155239">
        <w:rPr>
          <w:sz w:val="27"/>
          <w:szCs w:val="27"/>
        </w:rPr>
        <w:t>ыполняется</w:t>
      </w:r>
      <w:r w:rsidRPr="00155239">
        <w:rPr>
          <w:spacing w:val="2"/>
          <w:sz w:val="27"/>
          <w:szCs w:val="27"/>
        </w:rPr>
        <w:t xml:space="preserve"> </w:t>
      </w:r>
      <w:r w:rsidRPr="00155239">
        <w:rPr>
          <w:sz w:val="27"/>
          <w:szCs w:val="27"/>
        </w:rPr>
        <w:t>(органи</w:t>
      </w:r>
      <w:r w:rsidRPr="00155239">
        <w:rPr>
          <w:spacing w:val="-1"/>
          <w:sz w:val="27"/>
          <w:szCs w:val="27"/>
        </w:rPr>
        <w:t>з</w:t>
      </w:r>
      <w:r w:rsidRPr="00155239">
        <w:rPr>
          <w:sz w:val="27"/>
          <w:szCs w:val="27"/>
        </w:rPr>
        <w:t>уется)</w:t>
      </w:r>
      <w:r w:rsidRPr="00155239">
        <w:rPr>
          <w:spacing w:val="10"/>
          <w:sz w:val="27"/>
          <w:szCs w:val="27"/>
        </w:rPr>
        <w:t xml:space="preserve"> </w:t>
      </w:r>
      <w:r w:rsidRPr="00155239">
        <w:rPr>
          <w:spacing w:val="3"/>
          <w:sz w:val="27"/>
          <w:szCs w:val="27"/>
        </w:rPr>
        <w:t>з</w:t>
      </w:r>
      <w:r w:rsidRPr="00155239">
        <w:rPr>
          <w:spacing w:val="4"/>
          <w:sz w:val="27"/>
          <w:szCs w:val="27"/>
        </w:rPr>
        <w:t>а</w:t>
      </w:r>
      <w:r w:rsidRPr="00155239">
        <w:rPr>
          <w:spacing w:val="9"/>
          <w:sz w:val="27"/>
          <w:szCs w:val="27"/>
        </w:rPr>
        <w:t>м</w:t>
      </w:r>
      <w:r w:rsidRPr="00155239">
        <w:rPr>
          <w:spacing w:val="4"/>
          <w:sz w:val="27"/>
          <w:szCs w:val="27"/>
        </w:rPr>
        <w:t>е</w:t>
      </w:r>
      <w:r w:rsidRPr="00155239">
        <w:rPr>
          <w:spacing w:val="5"/>
          <w:sz w:val="27"/>
          <w:szCs w:val="27"/>
        </w:rPr>
        <w:t>с</w:t>
      </w:r>
      <w:r w:rsidRPr="00155239">
        <w:rPr>
          <w:spacing w:val="11"/>
          <w:sz w:val="27"/>
          <w:szCs w:val="27"/>
        </w:rPr>
        <w:t>т</w:t>
      </w:r>
      <w:r w:rsidRPr="00155239">
        <w:rPr>
          <w:spacing w:val="5"/>
          <w:sz w:val="27"/>
          <w:szCs w:val="27"/>
        </w:rPr>
        <w:t>и</w:t>
      </w:r>
      <w:r w:rsidRPr="00155239">
        <w:rPr>
          <w:spacing w:val="10"/>
          <w:sz w:val="27"/>
          <w:szCs w:val="27"/>
        </w:rPr>
        <w:t>т</w:t>
      </w:r>
      <w:r w:rsidRPr="00155239">
        <w:rPr>
          <w:spacing w:val="5"/>
          <w:sz w:val="27"/>
          <w:szCs w:val="27"/>
        </w:rPr>
        <w:t>е</w:t>
      </w:r>
      <w:r w:rsidRPr="00155239">
        <w:rPr>
          <w:spacing w:val="4"/>
          <w:sz w:val="27"/>
          <w:szCs w:val="27"/>
        </w:rPr>
        <w:t>л</w:t>
      </w:r>
      <w:r w:rsidRPr="00155239">
        <w:rPr>
          <w:sz w:val="27"/>
          <w:szCs w:val="27"/>
        </w:rPr>
        <w:t xml:space="preserve">ь </w:t>
      </w:r>
      <w:r w:rsidRPr="00155239">
        <w:rPr>
          <w:spacing w:val="2"/>
          <w:sz w:val="27"/>
          <w:szCs w:val="27"/>
        </w:rPr>
        <w:t>д</w:t>
      </w:r>
      <w:r w:rsidRPr="00155239">
        <w:rPr>
          <w:spacing w:val="10"/>
          <w:sz w:val="27"/>
          <w:szCs w:val="27"/>
        </w:rPr>
        <w:t>и</w:t>
      </w:r>
      <w:r w:rsidRPr="00155239">
        <w:rPr>
          <w:spacing w:val="4"/>
          <w:sz w:val="27"/>
          <w:szCs w:val="27"/>
        </w:rPr>
        <w:t>р</w:t>
      </w:r>
      <w:r w:rsidRPr="00155239">
        <w:rPr>
          <w:spacing w:val="9"/>
          <w:sz w:val="27"/>
          <w:szCs w:val="27"/>
        </w:rPr>
        <w:t>е</w:t>
      </w:r>
      <w:r w:rsidRPr="00155239">
        <w:rPr>
          <w:spacing w:val="3"/>
          <w:sz w:val="27"/>
          <w:szCs w:val="27"/>
        </w:rPr>
        <w:t>к</w:t>
      </w:r>
      <w:r w:rsidRPr="00155239">
        <w:rPr>
          <w:spacing w:val="11"/>
          <w:sz w:val="27"/>
          <w:szCs w:val="27"/>
        </w:rPr>
        <w:t>т</w:t>
      </w:r>
      <w:r w:rsidRPr="00155239">
        <w:rPr>
          <w:spacing w:val="4"/>
          <w:sz w:val="27"/>
          <w:szCs w:val="27"/>
        </w:rPr>
        <w:t>о</w:t>
      </w:r>
      <w:r w:rsidRPr="00155239">
        <w:rPr>
          <w:spacing w:val="9"/>
          <w:sz w:val="27"/>
          <w:szCs w:val="27"/>
        </w:rPr>
        <w:t>р</w:t>
      </w:r>
      <w:r w:rsidRPr="00155239">
        <w:rPr>
          <w:sz w:val="27"/>
          <w:szCs w:val="27"/>
        </w:rPr>
        <w:t>а</w:t>
      </w:r>
      <w:r w:rsidRPr="00155239">
        <w:rPr>
          <w:spacing w:val="11"/>
          <w:sz w:val="27"/>
          <w:szCs w:val="27"/>
        </w:rPr>
        <w:t xml:space="preserve"> </w:t>
      </w:r>
      <w:r w:rsidRPr="00155239">
        <w:rPr>
          <w:spacing w:val="10"/>
          <w:sz w:val="27"/>
          <w:szCs w:val="27"/>
        </w:rPr>
        <w:t>п</w:t>
      </w:r>
      <w:r w:rsidRPr="00155239">
        <w:rPr>
          <w:sz w:val="27"/>
          <w:szCs w:val="27"/>
        </w:rPr>
        <w:t>о</w:t>
      </w:r>
      <w:r w:rsidRPr="00155239">
        <w:rPr>
          <w:spacing w:val="15"/>
          <w:sz w:val="27"/>
          <w:szCs w:val="27"/>
        </w:rPr>
        <w:t xml:space="preserve"> </w:t>
      </w:r>
      <w:r w:rsidRPr="00155239">
        <w:rPr>
          <w:spacing w:val="5"/>
          <w:sz w:val="27"/>
          <w:szCs w:val="27"/>
        </w:rPr>
        <w:t>А</w:t>
      </w:r>
      <w:r w:rsidRPr="00155239">
        <w:rPr>
          <w:spacing w:val="9"/>
          <w:sz w:val="27"/>
          <w:szCs w:val="27"/>
        </w:rPr>
        <w:t>Х</w:t>
      </w:r>
      <w:r w:rsidRPr="00155239">
        <w:rPr>
          <w:spacing w:val="8"/>
          <w:sz w:val="27"/>
          <w:szCs w:val="27"/>
        </w:rPr>
        <w:t>Ч</w:t>
      </w:r>
      <w:r w:rsidRPr="00155239">
        <w:rPr>
          <w:sz w:val="27"/>
          <w:szCs w:val="27"/>
        </w:rPr>
        <w:t>;</w:t>
      </w:r>
    </w:p>
    <w:p w:rsidR="00155239" w:rsidRPr="00155239" w:rsidRDefault="00155239" w:rsidP="00155239">
      <w:pPr>
        <w:widowControl w:val="0"/>
        <w:ind w:right="-20"/>
        <w:jc w:val="both"/>
        <w:rPr>
          <w:sz w:val="27"/>
          <w:szCs w:val="27"/>
        </w:rPr>
      </w:pPr>
      <w:r w:rsidRPr="00155239">
        <w:rPr>
          <w:w w:val="95"/>
          <w:sz w:val="27"/>
          <w:szCs w:val="27"/>
        </w:rPr>
        <w:t>-</w:t>
      </w:r>
      <w:r w:rsidRPr="00155239">
        <w:rPr>
          <w:spacing w:val="97"/>
          <w:sz w:val="27"/>
          <w:szCs w:val="27"/>
        </w:rPr>
        <w:t xml:space="preserve"> </w:t>
      </w:r>
      <w:r w:rsidRPr="00155239">
        <w:rPr>
          <w:sz w:val="27"/>
          <w:szCs w:val="27"/>
        </w:rPr>
        <w:t>осу</w:t>
      </w:r>
      <w:r w:rsidRPr="00155239">
        <w:rPr>
          <w:spacing w:val="1"/>
          <w:sz w:val="27"/>
          <w:szCs w:val="27"/>
        </w:rPr>
        <w:t>щ</w:t>
      </w:r>
      <w:r w:rsidRPr="00155239">
        <w:rPr>
          <w:sz w:val="27"/>
          <w:szCs w:val="27"/>
        </w:rPr>
        <w:t>ес</w:t>
      </w:r>
      <w:r w:rsidRPr="00155239">
        <w:rPr>
          <w:spacing w:val="1"/>
          <w:sz w:val="27"/>
          <w:szCs w:val="27"/>
        </w:rPr>
        <w:t>т</w:t>
      </w:r>
      <w:r w:rsidRPr="00155239">
        <w:rPr>
          <w:spacing w:val="2"/>
          <w:sz w:val="27"/>
          <w:szCs w:val="27"/>
        </w:rPr>
        <w:t>в</w:t>
      </w:r>
      <w:r w:rsidRPr="00155239">
        <w:rPr>
          <w:sz w:val="27"/>
          <w:szCs w:val="27"/>
        </w:rPr>
        <w:t>и</w:t>
      </w:r>
      <w:r w:rsidRPr="00155239">
        <w:rPr>
          <w:spacing w:val="1"/>
          <w:sz w:val="27"/>
          <w:szCs w:val="27"/>
        </w:rPr>
        <w:t>т</w:t>
      </w:r>
      <w:r w:rsidRPr="00155239">
        <w:rPr>
          <w:sz w:val="27"/>
          <w:szCs w:val="27"/>
        </w:rPr>
        <w:t>ь</w:t>
      </w:r>
      <w:r w:rsidRPr="00155239">
        <w:rPr>
          <w:spacing w:val="89"/>
          <w:sz w:val="27"/>
          <w:szCs w:val="27"/>
        </w:rPr>
        <w:t xml:space="preserve"> </w:t>
      </w:r>
      <w:r w:rsidRPr="00155239">
        <w:rPr>
          <w:sz w:val="27"/>
          <w:szCs w:val="27"/>
        </w:rPr>
        <w:t>о</w:t>
      </w:r>
      <w:r w:rsidRPr="00155239">
        <w:rPr>
          <w:spacing w:val="-1"/>
          <w:sz w:val="27"/>
          <w:szCs w:val="27"/>
        </w:rPr>
        <w:t>б</w:t>
      </w:r>
      <w:r w:rsidRPr="00155239">
        <w:rPr>
          <w:sz w:val="27"/>
          <w:szCs w:val="27"/>
        </w:rPr>
        <w:t>щее</w:t>
      </w:r>
      <w:r w:rsidRPr="00155239">
        <w:rPr>
          <w:spacing w:val="88"/>
          <w:sz w:val="27"/>
          <w:szCs w:val="27"/>
        </w:rPr>
        <w:t xml:space="preserve"> </w:t>
      </w:r>
      <w:r w:rsidRPr="00155239">
        <w:rPr>
          <w:sz w:val="27"/>
          <w:szCs w:val="27"/>
        </w:rPr>
        <w:t>ру</w:t>
      </w:r>
      <w:r w:rsidRPr="00155239">
        <w:rPr>
          <w:spacing w:val="-1"/>
          <w:sz w:val="27"/>
          <w:szCs w:val="27"/>
        </w:rPr>
        <w:t>к</w:t>
      </w:r>
      <w:r w:rsidRPr="00155239">
        <w:rPr>
          <w:sz w:val="27"/>
          <w:szCs w:val="27"/>
        </w:rPr>
        <w:t>ово</w:t>
      </w:r>
      <w:r w:rsidRPr="00155239">
        <w:rPr>
          <w:spacing w:val="-1"/>
          <w:sz w:val="27"/>
          <w:szCs w:val="27"/>
        </w:rPr>
        <w:t>д</w:t>
      </w:r>
      <w:r w:rsidRPr="00155239">
        <w:rPr>
          <w:sz w:val="27"/>
          <w:szCs w:val="27"/>
        </w:rPr>
        <w:t>ство</w:t>
      </w:r>
      <w:r w:rsidRPr="00155239">
        <w:rPr>
          <w:spacing w:val="88"/>
          <w:sz w:val="27"/>
          <w:szCs w:val="27"/>
        </w:rPr>
        <w:t xml:space="preserve"> </w:t>
      </w:r>
      <w:r w:rsidRPr="00155239">
        <w:rPr>
          <w:sz w:val="27"/>
          <w:szCs w:val="27"/>
        </w:rPr>
        <w:t>по</w:t>
      </w:r>
      <w:r w:rsidRPr="00155239">
        <w:rPr>
          <w:spacing w:val="88"/>
          <w:sz w:val="27"/>
          <w:szCs w:val="27"/>
        </w:rPr>
        <w:t xml:space="preserve"> </w:t>
      </w:r>
      <w:r w:rsidRPr="00155239">
        <w:rPr>
          <w:spacing w:val="2"/>
          <w:sz w:val="27"/>
          <w:szCs w:val="27"/>
        </w:rPr>
        <w:t>т</w:t>
      </w:r>
      <w:r w:rsidRPr="00155239">
        <w:rPr>
          <w:sz w:val="27"/>
          <w:szCs w:val="27"/>
        </w:rPr>
        <w:t>у</w:t>
      </w:r>
      <w:r w:rsidRPr="00155239">
        <w:rPr>
          <w:spacing w:val="1"/>
          <w:sz w:val="27"/>
          <w:szCs w:val="27"/>
        </w:rPr>
        <w:t>ш</w:t>
      </w:r>
      <w:r w:rsidRPr="00155239">
        <w:rPr>
          <w:sz w:val="27"/>
          <w:szCs w:val="27"/>
        </w:rPr>
        <w:t>ению</w:t>
      </w:r>
      <w:r w:rsidRPr="00155239">
        <w:rPr>
          <w:spacing w:val="86"/>
          <w:sz w:val="27"/>
          <w:szCs w:val="27"/>
        </w:rPr>
        <w:t xml:space="preserve"> </w:t>
      </w:r>
      <w:r w:rsidRPr="00155239">
        <w:rPr>
          <w:sz w:val="27"/>
          <w:szCs w:val="27"/>
        </w:rPr>
        <w:t>по</w:t>
      </w:r>
      <w:r w:rsidRPr="00155239">
        <w:rPr>
          <w:spacing w:val="-1"/>
          <w:sz w:val="27"/>
          <w:szCs w:val="27"/>
        </w:rPr>
        <w:t>ж</w:t>
      </w:r>
      <w:r w:rsidRPr="00155239">
        <w:rPr>
          <w:sz w:val="27"/>
          <w:szCs w:val="27"/>
        </w:rPr>
        <w:t>а</w:t>
      </w:r>
      <w:r w:rsidRPr="00155239">
        <w:rPr>
          <w:spacing w:val="3"/>
          <w:sz w:val="27"/>
          <w:szCs w:val="27"/>
        </w:rPr>
        <w:t>р</w:t>
      </w:r>
      <w:r w:rsidRPr="00155239">
        <w:rPr>
          <w:sz w:val="27"/>
          <w:szCs w:val="27"/>
        </w:rPr>
        <w:t>а</w:t>
      </w:r>
      <w:r w:rsidRPr="00155239">
        <w:rPr>
          <w:spacing w:val="88"/>
          <w:sz w:val="27"/>
          <w:szCs w:val="27"/>
        </w:rPr>
        <w:t xml:space="preserve"> </w:t>
      </w:r>
      <w:r w:rsidRPr="00155239">
        <w:rPr>
          <w:sz w:val="27"/>
          <w:szCs w:val="27"/>
        </w:rPr>
        <w:t>(с</w:t>
      </w:r>
      <w:r w:rsidRPr="00155239">
        <w:rPr>
          <w:spacing w:val="88"/>
          <w:sz w:val="27"/>
          <w:szCs w:val="27"/>
        </w:rPr>
        <w:t xml:space="preserve"> </w:t>
      </w:r>
      <w:r w:rsidRPr="00155239">
        <w:rPr>
          <w:spacing w:val="4"/>
          <w:sz w:val="27"/>
          <w:szCs w:val="27"/>
        </w:rPr>
        <w:t>у</w:t>
      </w:r>
      <w:r w:rsidRPr="00155239">
        <w:rPr>
          <w:sz w:val="27"/>
          <w:szCs w:val="27"/>
        </w:rPr>
        <w:t>че</w:t>
      </w:r>
      <w:r w:rsidRPr="00155239">
        <w:rPr>
          <w:spacing w:val="1"/>
          <w:sz w:val="27"/>
          <w:szCs w:val="27"/>
        </w:rPr>
        <w:t>т</w:t>
      </w:r>
      <w:r w:rsidRPr="00155239">
        <w:rPr>
          <w:sz w:val="27"/>
          <w:szCs w:val="27"/>
        </w:rPr>
        <w:t>ом</w:t>
      </w:r>
      <w:r w:rsidRPr="00155239">
        <w:rPr>
          <w:spacing w:val="87"/>
          <w:sz w:val="27"/>
          <w:szCs w:val="27"/>
        </w:rPr>
        <w:t xml:space="preserve"> </w:t>
      </w:r>
      <w:r w:rsidRPr="00155239">
        <w:rPr>
          <w:sz w:val="27"/>
          <w:szCs w:val="27"/>
        </w:rPr>
        <w:t>специф</w:t>
      </w:r>
      <w:r w:rsidRPr="00155239">
        <w:rPr>
          <w:spacing w:val="4"/>
          <w:sz w:val="27"/>
          <w:szCs w:val="27"/>
        </w:rPr>
        <w:t>и</w:t>
      </w:r>
      <w:r w:rsidRPr="00155239">
        <w:rPr>
          <w:sz w:val="27"/>
          <w:szCs w:val="27"/>
        </w:rPr>
        <w:t>ческих осо</w:t>
      </w:r>
      <w:r w:rsidRPr="00155239">
        <w:rPr>
          <w:spacing w:val="-3"/>
          <w:sz w:val="27"/>
          <w:szCs w:val="27"/>
        </w:rPr>
        <w:t>б</w:t>
      </w:r>
      <w:r w:rsidRPr="00155239">
        <w:rPr>
          <w:sz w:val="27"/>
          <w:szCs w:val="27"/>
        </w:rPr>
        <w:t>еннос</w:t>
      </w:r>
      <w:r w:rsidRPr="00155239">
        <w:rPr>
          <w:spacing w:val="1"/>
          <w:sz w:val="27"/>
          <w:szCs w:val="27"/>
        </w:rPr>
        <w:t>т</w:t>
      </w:r>
      <w:r w:rsidRPr="00155239">
        <w:rPr>
          <w:sz w:val="27"/>
          <w:szCs w:val="27"/>
        </w:rPr>
        <w:t>ей</w:t>
      </w:r>
      <w:r w:rsidRPr="00155239">
        <w:rPr>
          <w:spacing w:val="116"/>
          <w:sz w:val="27"/>
          <w:szCs w:val="27"/>
        </w:rPr>
        <w:t xml:space="preserve"> </w:t>
      </w:r>
      <w:r w:rsidRPr="00155239">
        <w:rPr>
          <w:sz w:val="27"/>
          <w:szCs w:val="27"/>
        </w:rPr>
        <w:t>о</w:t>
      </w:r>
      <w:r w:rsidRPr="00155239">
        <w:rPr>
          <w:spacing w:val="-1"/>
          <w:sz w:val="27"/>
          <w:szCs w:val="27"/>
        </w:rPr>
        <w:t>б</w:t>
      </w:r>
      <w:r w:rsidRPr="00155239">
        <w:rPr>
          <w:sz w:val="27"/>
          <w:szCs w:val="27"/>
        </w:rPr>
        <w:t>ъекта)</w:t>
      </w:r>
      <w:r w:rsidRPr="00155239">
        <w:rPr>
          <w:spacing w:val="116"/>
          <w:sz w:val="27"/>
          <w:szCs w:val="27"/>
        </w:rPr>
        <w:t xml:space="preserve"> </w:t>
      </w:r>
      <w:r w:rsidRPr="00155239">
        <w:rPr>
          <w:spacing w:val="-1"/>
          <w:sz w:val="27"/>
          <w:szCs w:val="27"/>
        </w:rPr>
        <w:t>д</w:t>
      </w:r>
      <w:r w:rsidRPr="00155239">
        <w:rPr>
          <w:sz w:val="27"/>
          <w:szCs w:val="27"/>
        </w:rPr>
        <w:t>о</w:t>
      </w:r>
      <w:r w:rsidRPr="00155239">
        <w:rPr>
          <w:spacing w:val="116"/>
          <w:sz w:val="27"/>
          <w:szCs w:val="27"/>
        </w:rPr>
        <w:t xml:space="preserve"> </w:t>
      </w:r>
      <w:r w:rsidRPr="00155239">
        <w:rPr>
          <w:sz w:val="27"/>
          <w:szCs w:val="27"/>
        </w:rPr>
        <w:t>при</w:t>
      </w:r>
      <w:r w:rsidRPr="00155239">
        <w:rPr>
          <w:spacing w:val="2"/>
          <w:sz w:val="27"/>
          <w:szCs w:val="27"/>
        </w:rPr>
        <w:t>б</w:t>
      </w:r>
      <w:r w:rsidRPr="00155239">
        <w:rPr>
          <w:spacing w:val="-1"/>
          <w:sz w:val="27"/>
          <w:szCs w:val="27"/>
        </w:rPr>
        <w:t>ы</w:t>
      </w:r>
      <w:r w:rsidRPr="00155239">
        <w:rPr>
          <w:sz w:val="27"/>
          <w:szCs w:val="27"/>
        </w:rPr>
        <w:t>тия</w:t>
      </w:r>
      <w:r w:rsidRPr="00155239">
        <w:rPr>
          <w:spacing w:val="118"/>
          <w:sz w:val="27"/>
          <w:szCs w:val="27"/>
        </w:rPr>
        <w:t xml:space="preserve"> </w:t>
      </w:r>
      <w:r w:rsidRPr="00155239">
        <w:rPr>
          <w:sz w:val="27"/>
          <w:szCs w:val="27"/>
        </w:rPr>
        <w:t>по</w:t>
      </w:r>
      <w:r w:rsidRPr="00155239">
        <w:rPr>
          <w:spacing w:val="-2"/>
          <w:sz w:val="27"/>
          <w:szCs w:val="27"/>
        </w:rPr>
        <w:t>д</w:t>
      </w:r>
      <w:r w:rsidRPr="00155239">
        <w:rPr>
          <w:sz w:val="27"/>
          <w:szCs w:val="27"/>
        </w:rPr>
        <w:t>ра</w:t>
      </w:r>
      <w:r w:rsidRPr="00155239">
        <w:rPr>
          <w:spacing w:val="1"/>
          <w:sz w:val="27"/>
          <w:szCs w:val="27"/>
        </w:rPr>
        <w:t>з</w:t>
      </w:r>
      <w:r w:rsidRPr="00155239">
        <w:rPr>
          <w:spacing w:val="-1"/>
          <w:sz w:val="27"/>
          <w:szCs w:val="27"/>
        </w:rPr>
        <w:t>д</w:t>
      </w:r>
      <w:r w:rsidRPr="00155239">
        <w:rPr>
          <w:sz w:val="27"/>
          <w:szCs w:val="27"/>
        </w:rPr>
        <w:t>еления</w:t>
      </w:r>
      <w:r w:rsidRPr="00155239">
        <w:rPr>
          <w:spacing w:val="117"/>
          <w:sz w:val="27"/>
          <w:szCs w:val="27"/>
        </w:rPr>
        <w:t xml:space="preserve"> </w:t>
      </w:r>
      <w:r w:rsidRPr="00155239">
        <w:rPr>
          <w:sz w:val="27"/>
          <w:szCs w:val="27"/>
        </w:rPr>
        <w:t>по</w:t>
      </w:r>
      <w:r w:rsidRPr="00155239">
        <w:rPr>
          <w:spacing w:val="-1"/>
          <w:sz w:val="27"/>
          <w:szCs w:val="27"/>
        </w:rPr>
        <w:t>ж</w:t>
      </w:r>
      <w:r w:rsidRPr="00155239">
        <w:rPr>
          <w:sz w:val="27"/>
          <w:szCs w:val="27"/>
        </w:rPr>
        <w:t>арной</w:t>
      </w:r>
      <w:r w:rsidRPr="00155239">
        <w:rPr>
          <w:spacing w:val="118"/>
          <w:sz w:val="27"/>
          <w:szCs w:val="27"/>
        </w:rPr>
        <w:t xml:space="preserve"> </w:t>
      </w:r>
      <w:r w:rsidRPr="00155239">
        <w:rPr>
          <w:sz w:val="27"/>
          <w:szCs w:val="27"/>
        </w:rPr>
        <w:t>охраны</w:t>
      </w:r>
      <w:r w:rsidRPr="00155239">
        <w:rPr>
          <w:spacing w:val="123"/>
          <w:sz w:val="27"/>
          <w:szCs w:val="27"/>
        </w:rPr>
        <w:t xml:space="preserve"> </w:t>
      </w:r>
      <w:r w:rsidRPr="00155239">
        <w:rPr>
          <w:sz w:val="27"/>
          <w:szCs w:val="27"/>
        </w:rPr>
        <w:t>(Директ</w:t>
      </w:r>
      <w:r w:rsidRPr="00155239">
        <w:rPr>
          <w:spacing w:val="4"/>
          <w:sz w:val="27"/>
          <w:szCs w:val="27"/>
        </w:rPr>
        <w:t>о</w:t>
      </w:r>
      <w:r w:rsidRPr="00155239">
        <w:rPr>
          <w:sz w:val="27"/>
          <w:szCs w:val="27"/>
        </w:rPr>
        <w:t>р школы);</w:t>
      </w:r>
    </w:p>
    <w:p w:rsidR="00155239" w:rsidRPr="00155239" w:rsidRDefault="00155239" w:rsidP="00155239">
      <w:pPr>
        <w:widowControl w:val="0"/>
        <w:ind w:left="116" w:right="79"/>
        <w:jc w:val="both"/>
        <w:rPr>
          <w:sz w:val="27"/>
          <w:szCs w:val="27"/>
        </w:rPr>
      </w:pPr>
      <w:r w:rsidRPr="00155239">
        <w:rPr>
          <w:w w:val="95"/>
          <w:sz w:val="27"/>
          <w:szCs w:val="27"/>
        </w:rPr>
        <w:t>-</w:t>
      </w:r>
      <w:r w:rsidRPr="00155239">
        <w:rPr>
          <w:spacing w:val="111"/>
          <w:sz w:val="27"/>
          <w:szCs w:val="27"/>
        </w:rPr>
        <w:t xml:space="preserve"> </w:t>
      </w:r>
      <w:r w:rsidRPr="00155239">
        <w:rPr>
          <w:sz w:val="27"/>
          <w:szCs w:val="27"/>
        </w:rPr>
        <w:t>о</w:t>
      </w:r>
      <w:r w:rsidRPr="00155239">
        <w:rPr>
          <w:spacing w:val="-1"/>
          <w:sz w:val="27"/>
          <w:szCs w:val="27"/>
        </w:rPr>
        <w:t>б</w:t>
      </w:r>
      <w:r w:rsidRPr="00155239">
        <w:rPr>
          <w:sz w:val="27"/>
          <w:szCs w:val="27"/>
        </w:rPr>
        <w:t>еспечить</w:t>
      </w:r>
      <w:r w:rsidRPr="00155239">
        <w:rPr>
          <w:spacing w:val="109"/>
          <w:sz w:val="27"/>
          <w:szCs w:val="27"/>
        </w:rPr>
        <w:t xml:space="preserve"> </w:t>
      </w:r>
      <w:r w:rsidRPr="00155239">
        <w:rPr>
          <w:sz w:val="27"/>
          <w:szCs w:val="27"/>
        </w:rPr>
        <w:t>со</w:t>
      </w:r>
      <w:r w:rsidRPr="00155239">
        <w:rPr>
          <w:spacing w:val="-2"/>
          <w:sz w:val="27"/>
          <w:szCs w:val="27"/>
        </w:rPr>
        <w:t>б</w:t>
      </w:r>
      <w:r w:rsidRPr="00155239">
        <w:rPr>
          <w:sz w:val="27"/>
          <w:szCs w:val="27"/>
        </w:rPr>
        <w:t>л</w:t>
      </w:r>
      <w:r w:rsidRPr="00155239">
        <w:rPr>
          <w:spacing w:val="1"/>
          <w:sz w:val="27"/>
          <w:szCs w:val="27"/>
        </w:rPr>
        <w:t>ю</w:t>
      </w:r>
      <w:r w:rsidRPr="00155239">
        <w:rPr>
          <w:spacing w:val="-1"/>
          <w:sz w:val="27"/>
          <w:szCs w:val="27"/>
        </w:rPr>
        <w:t>д</w:t>
      </w:r>
      <w:r w:rsidRPr="00155239">
        <w:rPr>
          <w:sz w:val="27"/>
          <w:szCs w:val="27"/>
        </w:rPr>
        <w:t>ение</w:t>
      </w:r>
      <w:r w:rsidRPr="00155239">
        <w:rPr>
          <w:spacing w:val="107"/>
          <w:sz w:val="27"/>
          <w:szCs w:val="27"/>
        </w:rPr>
        <w:t xml:space="preserve"> </w:t>
      </w:r>
      <w:r w:rsidRPr="00155239">
        <w:rPr>
          <w:spacing w:val="1"/>
          <w:sz w:val="27"/>
          <w:szCs w:val="27"/>
        </w:rPr>
        <w:t>т</w:t>
      </w:r>
      <w:r w:rsidRPr="00155239">
        <w:rPr>
          <w:sz w:val="27"/>
          <w:szCs w:val="27"/>
        </w:rPr>
        <w:t>ре</w:t>
      </w:r>
      <w:r w:rsidRPr="00155239">
        <w:rPr>
          <w:spacing w:val="-2"/>
          <w:sz w:val="27"/>
          <w:szCs w:val="27"/>
        </w:rPr>
        <w:t>б</w:t>
      </w:r>
      <w:r w:rsidRPr="00155239">
        <w:rPr>
          <w:sz w:val="27"/>
          <w:szCs w:val="27"/>
        </w:rPr>
        <w:t>о</w:t>
      </w:r>
      <w:r w:rsidRPr="00155239">
        <w:rPr>
          <w:spacing w:val="1"/>
          <w:sz w:val="27"/>
          <w:szCs w:val="27"/>
        </w:rPr>
        <w:t>в</w:t>
      </w:r>
      <w:r w:rsidRPr="00155239">
        <w:rPr>
          <w:sz w:val="27"/>
          <w:szCs w:val="27"/>
        </w:rPr>
        <w:t>аний</w:t>
      </w:r>
      <w:r w:rsidRPr="00155239">
        <w:rPr>
          <w:spacing w:val="107"/>
          <w:sz w:val="27"/>
          <w:szCs w:val="27"/>
        </w:rPr>
        <w:t xml:space="preserve"> </w:t>
      </w:r>
      <w:r w:rsidRPr="00155239">
        <w:rPr>
          <w:spacing w:val="-1"/>
          <w:sz w:val="27"/>
          <w:szCs w:val="27"/>
        </w:rPr>
        <w:t>б</w:t>
      </w:r>
      <w:r w:rsidRPr="00155239">
        <w:rPr>
          <w:sz w:val="27"/>
          <w:szCs w:val="27"/>
        </w:rPr>
        <w:t>е</w:t>
      </w:r>
      <w:r w:rsidRPr="00155239">
        <w:rPr>
          <w:spacing w:val="-2"/>
          <w:sz w:val="27"/>
          <w:szCs w:val="27"/>
        </w:rPr>
        <w:t>з</w:t>
      </w:r>
      <w:r w:rsidRPr="00155239">
        <w:rPr>
          <w:spacing w:val="3"/>
          <w:sz w:val="27"/>
          <w:szCs w:val="27"/>
        </w:rPr>
        <w:t>о</w:t>
      </w:r>
      <w:r w:rsidRPr="00155239">
        <w:rPr>
          <w:sz w:val="27"/>
          <w:szCs w:val="27"/>
        </w:rPr>
        <w:t>паснос</w:t>
      </w:r>
      <w:r w:rsidRPr="00155239">
        <w:rPr>
          <w:spacing w:val="1"/>
          <w:sz w:val="27"/>
          <w:szCs w:val="27"/>
        </w:rPr>
        <w:t>т</w:t>
      </w:r>
      <w:r w:rsidRPr="00155239">
        <w:rPr>
          <w:sz w:val="27"/>
          <w:szCs w:val="27"/>
        </w:rPr>
        <w:t>и</w:t>
      </w:r>
      <w:r w:rsidRPr="00155239">
        <w:rPr>
          <w:spacing w:val="108"/>
          <w:sz w:val="27"/>
          <w:szCs w:val="27"/>
        </w:rPr>
        <w:t xml:space="preserve"> </w:t>
      </w:r>
      <w:r w:rsidRPr="00155239">
        <w:rPr>
          <w:sz w:val="27"/>
          <w:szCs w:val="27"/>
        </w:rPr>
        <w:t>ра</w:t>
      </w:r>
      <w:r w:rsidRPr="00155239">
        <w:rPr>
          <w:spacing w:val="-2"/>
          <w:sz w:val="27"/>
          <w:szCs w:val="27"/>
        </w:rPr>
        <w:t>б</w:t>
      </w:r>
      <w:r w:rsidRPr="00155239">
        <w:rPr>
          <w:sz w:val="27"/>
          <w:szCs w:val="27"/>
        </w:rPr>
        <w:t>отник</w:t>
      </w:r>
      <w:r w:rsidRPr="00155239">
        <w:rPr>
          <w:spacing w:val="-1"/>
          <w:sz w:val="27"/>
          <w:szCs w:val="27"/>
        </w:rPr>
        <w:t>ами,</w:t>
      </w:r>
      <w:r w:rsidRPr="00155239">
        <w:rPr>
          <w:spacing w:val="108"/>
          <w:sz w:val="27"/>
          <w:szCs w:val="27"/>
        </w:rPr>
        <w:t xml:space="preserve"> </w:t>
      </w:r>
      <w:r w:rsidRPr="00155239">
        <w:rPr>
          <w:sz w:val="27"/>
          <w:szCs w:val="27"/>
        </w:rPr>
        <w:t>принима</w:t>
      </w:r>
      <w:r w:rsidRPr="00155239">
        <w:rPr>
          <w:spacing w:val="-2"/>
          <w:sz w:val="27"/>
          <w:szCs w:val="27"/>
        </w:rPr>
        <w:t>ю</w:t>
      </w:r>
      <w:r w:rsidRPr="00155239">
        <w:rPr>
          <w:sz w:val="27"/>
          <w:szCs w:val="27"/>
        </w:rPr>
        <w:t>щими у</w:t>
      </w:r>
      <w:r w:rsidRPr="00155239">
        <w:rPr>
          <w:spacing w:val="-1"/>
          <w:sz w:val="27"/>
          <w:szCs w:val="27"/>
        </w:rPr>
        <w:t>ч</w:t>
      </w:r>
      <w:r w:rsidRPr="00155239">
        <w:rPr>
          <w:sz w:val="27"/>
          <w:szCs w:val="27"/>
        </w:rPr>
        <w:t>ас</w:t>
      </w:r>
      <w:r w:rsidRPr="00155239">
        <w:rPr>
          <w:spacing w:val="1"/>
          <w:sz w:val="27"/>
          <w:szCs w:val="27"/>
        </w:rPr>
        <w:t>т</w:t>
      </w:r>
      <w:r w:rsidRPr="00155239">
        <w:rPr>
          <w:sz w:val="27"/>
          <w:szCs w:val="27"/>
        </w:rPr>
        <w:t>ие</w:t>
      </w:r>
      <w:r w:rsidRPr="00155239">
        <w:rPr>
          <w:spacing w:val="2"/>
          <w:sz w:val="27"/>
          <w:szCs w:val="27"/>
        </w:rPr>
        <w:t xml:space="preserve"> </w:t>
      </w:r>
      <w:r w:rsidRPr="00155239">
        <w:rPr>
          <w:sz w:val="27"/>
          <w:szCs w:val="27"/>
        </w:rPr>
        <w:t>в ту</w:t>
      </w:r>
      <w:r w:rsidRPr="00155239">
        <w:rPr>
          <w:spacing w:val="1"/>
          <w:sz w:val="27"/>
          <w:szCs w:val="27"/>
        </w:rPr>
        <w:t>ш</w:t>
      </w:r>
      <w:r w:rsidRPr="00155239">
        <w:rPr>
          <w:sz w:val="27"/>
          <w:szCs w:val="27"/>
        </w:rPr>
        <w:t>ении</w:t>
      </w:r>
      <w:r w:rsidRPr="00155239">
        <w:rPr>
          <w:spacing w:val="2"/>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4"/>
          <w:sz w:val="27"/>
          <w:szCs w:val="27"/>
        </w:rPr>
        <w:t xml:space="preserve"> </w:t>
      </w:r>
      <w:r w:rsidRPr="00155239">
        <w:rPr>
          <w:spacing w:val="1"/>
          <w:sz w:val="27"/>
          <w:szCs w:val="27"/>
        </w:rPr>
        <w:t>(</w:t>
      </w:r>
      <w:r w:rsidRPr="00155239">
        <w:rPr>
          <w:sz w:val="27"/>
          <w:szCs w:val="27"/>
        </w:rPr>
        <w:t>Дире</w:t>
      </w:r>
      <w:r w:rsidRPr="00155239">
        <w:rPr>
          <w:spacing w:val="-1"/>
          <w:sz w:val="27"/>
          <w:szCs w:val="27"/>
        </w:rPr>
        <w:t>к</w:t>
      </w:r>
      <w:r w:rsidRPr="00155239">
        <w:rPr>
          <w:spacing w:val="1"/>
          <w:sz w:val="27"/>
          <w:szCs w:val="27"/>
        </w:rPr>
        <w:t>т</w:t>
      </w:r>
      <w:r w:rsidRPr="00155239">
        <w:rPr>
          <w:sz w:val="27"/>
          <w:szCs w:val="27"/>
        </w:rPr>
        <w:t>ор</w:t>
      </w:r>
      <w:r w:rsidRPr="00155239">
        <w:rPr>
          <w:spacing w:val="-3"/>
          <w:sz w:val="27"/>
          <w:szCs w:val="27"/>
        </w:rPr>
        <w:t xml:space="preserve"> </w:t>
      </w:r>
      <w:r w:rsidRPr="00155239">
        <w:rPr>
          <w:sz w:val="27"/>
          <w:szCs w:val="27"/>
        </w:rPr>
        <w:t>школы);</w:t>
      </w:r>
    </w:p>
    <w:p w:rsidR="00155239" w:rsidRPr="00155239" w:rsidRDefault="00155239" w:rsidP="00155239">
      <w:pPr>
        <w:widowControl w:val="0"/>
        <w:ind w:left="116" w:right="69"/>
        <w:jc w:val="both"/>
        <w:rPr>
          <w:sz w:val="27"/>
          <w:szCs w:val="27"/>
        </w:rPr>
      </w:pPr>
      <w:r w:rsidRPr="00155239">
        <w:rPr>
          <w:w w:val="95"/>
          <w:sz w:val="27"/>
          <w:szCs w:val="27"/>
        </w:rPr>
        <w:t>-</w:t>
      </w:r>
      <w:r w:rsidRPr="00155239">
        <w:rPr>
          <w:spacing w:val="39"/>
          <w:sz w:val="27"/>
          <w:szCs w:val="27"/>
        </w:rPr>
        <w:t xml:space="preserve"> </w:t>
      </w:r>
      <w:r w:rsidRPr="00155239">
        <w:rPr>
          <w:sz w:val="27"/>
          <w:szCs w:val="27"/>
        </w:rPr>
        <w:t>о</w:t>
      </w:r>
      <w:r w:rsidRPr="00155239">
        <w:rPr>
          <w:spacing w:val="-1"/>
          <w:sz w:val="27"/>
          <w:szCs w:val="27"/>
        </w:rPr>
        <w:t>д</w:t>
      </w:r>
      <w:r w:rsidRPr="00155239">
        <w:rPr>
          <w:sz w:val="27"/>
          <w:szCs w:val="27"/>
        </w:rPr>
        <w:t>но</w:t>
      </w:r>
      <w:r w:rsidRPr="00155239">
        <w:rPr>
          <w:spacing w:val="1"/>
          <w:sz w:val="27"/>
          <w:szCs w:val="27"/>
        </w:rPr>
        <w:t>в</w:t>
      </w:r>
      <w:r w:rsidRPr="00155239">
        <w:rPr>
          <w:sz w:val="27"/>
          <w:szCs w:val="27"/>
        </w:rPr>
        <w:t>ременно</w:t>
      </w:r>
      <w:r w:rsidRPr="00155239">
        <w:rPr>
          <w:spacing w:val="35"/>
          <w:sz w:val="27"/>
          <w:szCs w:val="27"/>
        </w:rPr>
        <w:t xml:space="preserve"> </w:t>
      </w:r>
      <w:r w:rsidRPr="00155239">
        <w:rPr>
          <w:sz w:val="27"/>
          <w:szCs w:val="27"/>
        </w:rPr>
        <w:t>с</w:t>
      </w:r>
      <w:r w:rsidRPr="00155239">
        <w:rPr>
          <w:spacing w:val="35"/>
          <w:sz w:val="27"/>
          <w:szCs w:val="27"/>
        </w:rPr>
        <w:t xml:space="preserve"> </w:t>
      </w:r>
      <w:r w:rsidRPr="00155239">
        <w:rPr>
          <w:spacing w:val="2"/>
          <w:sz w:val="27"/>
          <w:szCs w:val="27"/>
        </w:rPr>
        <w:t>т</w:t>
      </w:r>
      <w:r w:rsidRPr="00155239">
        <w:rPr>
          <w:sz w:val="27"/>
          <w:szCs w:val="27"/>
        </w:rPr>
        <w:t>у</w:t>
      </w:r>
      <w:r w:rsidRPr="00155239">
        <w:rPr>
          <w:spacing w:val="1"/>
          <w:sz w:val="27"/>
          <w:szCs w:val="27"/>
        </w:rPr>
        <w:t>ш</w:t>
      </w:r>
      <w:r w:rsidRPr="00155239">
        <w:rPr>
          <w:sz w:val="27"/>
          <w:szCs w:val="27"/>
        </w:rPr>
        <w:t>ением</w:t>
      </w:r>
      <w:r w:rsidRPr="00155239">
        <w:rPr>
          <w:spacing w:val="34"/>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35"/>
          <w:sz w:val="27"/>
          <w:szCs w:val="27"/>
        </w:rPr>
        <w:t xml:space="preserve"> </w:t>
      </w:r>
      <w:r w:rsidRPr="00155239">
        <w:rPr>
          <w:sz w:val="27"/>
          <w:szCs w:val="27"/>
        </w:rPr>
        <w:t>органи</w:t>
      </w:r>
      <w:r w:rsidRPr="00155239">
        <w:rPr>
          <w:spacing w:val="-1"/>
          <w:sz w:val="27"/>
          <w:szCs w:val="27"/>
        </w:rPr>
        <w:t>з</w:t>
      </w:r>
      <w:r w:rsidRPr="00155239">
        <w:rPr>
          <w:sz w:val="27"/>
          <w:szCs w:val="27"/>
        </w:rPr>
        <w:t>ова</w:t>
      </w:r>
      <w:r w:rsidRPr="00155239">
        <w:rPr>
          <w:spacing w:val="2"/>
          <w:sz w:val="27"/>
          <w:szCs w:val="27"/>
        </w:rPr>
        <w:t>т</w:t>
      </w:r>
      <w:r w:rsidRPr="00155239">
        <w:rPr>
          <w:sz w:val="27"/>
          <w:szCs w:val="27"/>
        </w:rPr>
        <w:t>ь</w:t>
      </w:r>
      <w:r w:rsidRPr="00155239">
        <w:rPr>
          <w:spacing w:val="36"/>
          <w:sz w:val="27"/>
          <w:szCs w:val="27"/>
        </w:rPr>
        <w:t xml:space="preserve"> </w:t>
      </w:r>
      <w:r w:rsidRPr="00155239">
        <w:rPr>
          <w:spacing w:val="-5"/>
          <w:sz w:val="27"/>
          <w:szCs w:val="27"/>
        </w:rPr>
        <w:t>э</w:t>
      </w:r>
      <w:r w:rsidRPr="00155239">
        <w:rPr>
          <w:sz w:val="27"/>
          <w:szCs w:val="27"/>
        </w:rPr>
        <w:t>вакуацию</w:t>
      </w:r>
      <w:r w:rsidRPr="00155239">
        <w:rPr>
          <w:spacing w:val="33"/>
          <w:sz w:val="27"/>
          <w:szCs w:val="27"/>
        </w:rPr>
        <w:t xml:space="preserve"> </w:t>
      </w:r>
      <w:r w:rsidRPr="00155239">
        <w:rPr>
          <w:sz w:val="27"/>
          <w:szCs w:val="27"/>
        </w:rPr>
        <w:t>и</w:t>
      </w:r>
      <w:r w:rsidRPr="00155239">
        <w:rPr>
          <w:spacing w:val="35"/>
          <w:sz w:val="27"/>
          <w:szCs w:val="27"/>
        </w:rPr>
        <w:t xml:space="preserve"> </w:t>
      </w:r>
      <w:r w:rsidRPr="00155239">
        <w:rPr>
          <w:sz w:val="27"/>
          <w:szCs w:val="27"/>
        </w:rPr>
        <w:t>защи</w:t>
      </w:r>
      <w:r w:rsidRPr="00155239">
        <w:rPr>
          <w:spacing w:val="1"/>
          <w:sz w:val="27"/>
          <w:szCs w:val="27"/>
        </w:rPr>
        <w:t>т</w:t>
      </w:r>
      <w:r w:rsidRPr="00155239">
        <w:rPr>
          <w:sz w:val="27"/>
          <w:szCs w:val="27"/>
        </w:rPr>
        <w:t>у</w:t>
      </w:r>
      <w:r w:rsidRPr="00155239">
        <w:rPr>
          <w:spacing w:val="35"/>
          <w:sz w:val="27"/>
          <w:szCs w:val="27"/>
        </w:rPr>
        <w:t xml:space="preserve"> </w:t>
      </w:r>
      <w:r w:rsidRPr="00155239">
        <w:rPr>
          <w:sz w:val="27"/>
          <w:szCs w:val="27"/>
        </w:rPr>
        <w:t>материал</w:t>
      </w:r>
      <w:r w:rsidRPr="00155239">
        <w:rPr>
          <w:spacing w:val="1"/>
          <w:sz w:val="27"/>
          <w:szCs w:val="27"/>
        </w:rPr>
        <w:t>ь</w:t>
      </w:r>
      <w:r w:rsidRPr="00155239">
        <w:rPr>
          <w:sz w:val="27"/>
          <w:szCs w:val="27"/>
        </w:rPr>
        <w:t>ных ценнос</w:t>
      </w:r>
      <w:r w:rsidRPr="00155239">
        <w:rPr>
          <w:spacing w:val="1"/>
          <w:sz w:val="27"/>
          <w:szCs w:val="27"/>
        </w:rPr>
        <w:t>т</w:t>
      </w:r>
      <w:r w:rsidRPr="00155239">
        <w:rPr>
          <w:sz w:val="27"/>
          <w:szCs w:val="27"/>
        </w:rPr>
        <w:t>ей</w:t>
      </w:r>
      <w:r w:rsidRPr="00155239">
        <w:rPr>
          <w:spacing w:val="3"/>
          <w:sz w:val="27"/>
          <w:szCs w:val="27"/>
        </w:rPr>
        <w:t xml:space="preserve"> </w:t>
      </w:r>
      <w:r w:rsidRPr="00155239">
        <w:rPr>
          <w:sz w:val="27"/>
          <w:szCs w:val="27"/>
        </w:rPr>
        <w:t>(</w:t>
      </w:r>
      <w:r w:rsidRPr="00155239">
        <w:rPr>
          <w:spacing w:val="3"/>
          <w:sz w:val="27"/>
          <w:szCs w:val="27"/>
        </w:rPr>
        <w:t>з</w:t>
      </w:r>
      <w:r w:rsidRPr="00155239">
        <w:rPr>
          <w:spacing w:val="4"/>
          <w:sz w:val="27"/>
          <w:szCs w:val="27"/>
        </w:rPr>
        <w:t>а</w:t>
      </w:r>
      <w:r w:rsidRPr="00155239">
        <w:rPr>
          <w:spacing w:val="8"/>
          <w:sz w:val="27"/>
          <w:szCs w:val="27"/>
        </w:rPr>
        <w:t>м</w:t>
      </w:r>
      <w:r w:rsidRPr="00155239">
        <w:rPr>
          <w:spacing w:val="5"/>
          <w:sz w:val="27"/>
          <w:szCs w:val="27"/>
        </w:rPr>
        <w:t>е</w:t>
      </w:r>
      <w:r w:rsidRPr="00155239">
        <w:rPr>
          <w:spacing w:val="9"/>
          <w:sz w:val="27"/>
          <w:szCs w:val="27"/>
        </w:rPr>
        <w:t>с</w:t>
      </w:r>
      <w:r w:rsidRPr="00155239">
        <w:rPr>
          <w:spacing w:val="6"/>
          <w:sz w:val="27"/>
          <w:szCs w:val="27"/>
        </w:rPr>
        <w:t>т</w:t>
      </w:r>
      <w:r w:rsidRPr="00155239">
        <w:rPr>
          <w:spacing w:val="5"/>
          <w:sz w:val="27"/>
          <w:szCs w:val="27"/>
        </w:rPr>
        <w:t>и</w:t>
      </w:r>
      <w:r w:rsidRPr="00155239">
        <w:rPr>
          <w:spacing w:val="11"/>
          <w:sz w:val="27"/>
          <w:szCs w:val="27"/>
        </w:rPr>
        <w:t>т</w:t>
      </w:r>
      <w:r w:rsidRPr="00155239">
        <w:rPr>
          <w:spacing w:val="4"/>
          <w:sz w:val="27"/>
          <w:szCs w:val="27"/>
        </w:rPr>
        <w:t>е</w:t>
      </w:r>
      <w:r w:rsidRPr="00155239">
        <w:rPr>
          <w:spacing w:val="5"/>
          <w:sz w:val="27"/>
          <w:szCs w:val="27"/>
        </w:rPr>
        <w:t>л</w:t>
      </w:r>
      <w:r w:rsidRPr="00155239">
        <w:rPr>
          <w:sz w:val="27"/>
          <w:szCs w:val="27"/>
        </w:rPr>
        <w:t>ь</w:t>
      </w:r>
      <w:r w:rsidRPr="00155239">
        <w:rPr>
          <w:spacing w:val="17"/>
          <w:sz w:val="27"/>
          <w:szCs w:val="27"/>
        </w:rPr>
        <w:t xml:space="preserve"> </w:t>
      </w:r>
      <w:r w:rsidRPr="00155239">
        <w:rPr>
          <w:spacing w:val="7"/>
          <w:sz w:val="27"/>
          <w:szCs w:val="27"/>
        </w:rPr>
        <w:t>д</w:t>
      </w:r>
      <w:r w:rsidRPr="00155239">
        <w:rPr>
          <w:spacing w:val="5"/>
          <w:sz w:val="27"/>
          <w:szCs w:val="27"/>
        </w:rPr>
        <w:t>и</w:t>
      </w:r>
      <w:r w:rsidRPr="00155239">
        <w:rPr>
          <w:spacing w:val="9"/>
          <w:sz w:val="27"/>
          <w:szCs w:val="27"/>
        </w:rPr>
        <w:t>ре</w:t>
      </w:r>
      <w:r w:rsidRPr="00155239">
        <w:rPr>
          <w:spacing w:val="3"/>
          <w:sz w:val="27"/>
          <w:szCs w:val="27"/>
        </w:rPr>
        <w:t>к</w:t>
      </w:r>
      <w:r w:rsidRPr="00155239">
        <w:rPr>
          <w:spacing w:val="6"/>
          <w:sz w:val="27"/>
          <w:szCs w:val="27"/>
        </w:rPr>
        <w:t>т</w:t>
      </w:r>
      <w:r w:rsidRPr="00155239">
        <w:rPr>
          <w:spacing w:val="9"/>
          <w:sz w:val="27"/>
          <w:szCs w:val="27"/>
        </w:rPr>
        <w:t>о</w:t>
      </w:r>
      <w:r w:rsidRPr="00155239">
        <w:rPr>
          <w:spacing w:val="5"/>
          <w:sz w:val="27"/>
          <w:szCs w:val="27"/>
        </w:rPr>
        <w:t>р</w:t>
      </w:r>
      <w:r w:rsidRPr="00155239">
        <w:rPr>
          <w:sz w:val="27"/>
          <w:szCs w:val="27"/>
        </w:rPr>
        <w:t>а</w:t>
      </w:r>
      <w:r w:rsidRPr="00155239">
        <w:rPr>
          <w:spacing w:val="15"/>
          <w:sz w:val="27"/>
          <w:szCs w:val="27"/>
        </w:rPr>
        <w:t xml:space="preserve"> </w:t>
      </w:r>
      <w:r w:rsidRPr="00155239">
        <w:rPr>
          <w:spacing w:val="6"/>
          <w:sz w:val="27"/>
          <w:szCs w:val="27"/>
        </w:rPr>
        <w:t>п</w:t>
      </w:r>
      <w:r w:rsidRPr="00155239">
        <w:rPr>
          <w:sz w:val="27"/>
          <w:szCs w:val="27"/>
        </w:rPr>
        <w:t>о</w:t>
      </w:r>
      <w:r w:rsidRPr="00155239">
        <w:rPr>
          <w:spacing w:val="15"/>
          <w:sz w:val="27"/>
          <w:szCs w:val="27"/>
        </w:rPr>
        <w:t xml:space="preserve"> </w:t>
      </w:r>
      <w:r w:rsidRPr="00155239">
        <w:rPr>
          <w:spacing w:val="5"/>
          <w:sz w:val="27"/>
          <w:szCs w:val="27"/>
        </w:rPr>
        <w:t>А</w:t>
      </w:r>
      <w:r w:rsidRPr="00155239">
        <w:rPr>
          <w:spacing w:val="8"/>
          <w:sz w:val="27"/>
          <w:szCs w:val="27"/>
        </w:rPr>
        <w:t>Х</w:t>
      </w:r>
      <w:r w:rsidRPr="00155239">
        <w:rPr>
          <w:spacing w:val="12"/>
          <w:sz w:val="27"/>
          <w:szCs w:val="27"/>
        </w:rPr>
        <w:t>Ч</w:t>
      </w:r>
      <w:r w:rsidRPr="00155239">
        <w:rPr>
          <w:sz w:val="27"/>
          <w:szCs w:val="27"/>
        </w:rPr>
        <w:t>);</w:t>
      </w:r>
    </w:p>
    <w:p w:rsidR="00155239" w:rsidRPr="00155239" w:rsidRDefault="00155239" w:rsidP="00155239">
      <w:pPr>
        <w:widowControl w:val="0"/>
        <w:ind w:left="116" w:right="90"/>
        <w:jc w:val="both"/>
        <w:rPr>
          <w:sz w:val="27"/>
          <w:szCs w:val="27"/>
        </w:rPr>
      </w:pPr>
      <w:r w:rsidRPr="00155239">
        <w:rPr>
          <w:w w:val="95"/>
          <w:sz w:val="27"/>
          <w:szCs w:val="27"/>
        </w:rPr>
        <w:t>-</w:t>
      </w:r>
      <w:r w:rsidRPr="00155239">
        <w:rPr>
          <w:spacing w:val="44"/>
          <w:sz w:val="27"/>
          <w:szCs w:val="27"/>
        </w:rPr>
        <w:t xml:space="preserve"> </w:t>
      </w:r>
      <w:r w:rsidRPr="00155239">
        <w:rPr>
          <w:sz w:val="27"/>
          <w:szCs w:val="27"/>
        </w:rPr>
        <w:t>органи</w:t>
      </w:r>
      <w:r w:rsidRPr="00155239">
        <w:rPr>
          <w:spacing w:val="-1"/>
          <w:sz w:val="27"/>
          <w:szCs w:val="27"/>
        </w:rPr>
        <w:t>з</w:t>
      </w:r>
      <w:r w:rsidRPr="00155239">
        <w:rPr>
          <w:sz w:val="27"/>
          <w:szCs w:val="27"/>
        </w:rPr>
        <w:t>ова</w:t>
      </w:r>
      <w:r w:rsidRPr="00155239">
        <w:rPr>
          <w:spacing w:val="2"/>
          <w:sz w:val="27"/>
          <w:szCs w:val="27"/>
        </w:rPr>
        <w:t>т</w:t>
      </w:r>
      <w:r w:rsidRPr="00155239">
        <w:rPr>
          <w:sz w:val="27"/>
          <w:szCs w:val="27"/>
        </w:rPr>
        <w:t>ь</w:t>
      </w:r>
      <w:r w:rsidRPr="00155239">
        <w:rPr>
          <w:spacing w:val="36"/>
          <w:sz w:val="27"/>
          <w:szCs w:val="27"/>
        </w:rPr>
        <w:t xml:space="preserve"> </w:t>
      </w:r>
      <w:r w:rsidRPr="00155239">
        <w:rPr>
          <w:spacing w:val="1"/>
          <w:sz w:val="27"/>
          <w:szCs w:val="27"/>
        </w:rPr>
        <w:t>в</w:t>
      </w:r>
      <w:r w:rsidRPr="00155239">
        <w:rPr>
          <w:sz w:val="27"/>
          <w:szCs w:val="27"/>
        </w:rPr>
        <w:t>с</w:t>
      </w:r>
      <w:r w:rsidRPr="00155239">
        <w:rPr>
          <w:spacing w:val="2"/>
          <w:sz w:val="27"/>
          <w:szCs w:val="27"/>
        </w:rPr>
        <w:t>т</w:t>
      </w:r>
      <w:r w:rsidRPr="00155239">
        <w:rPr>
          <w:sz w:val="27"/>
          <w:szCs w:val="27"/>
        </w:rPr>
        <w:t>речу</w:t>
      </w:r>
      <w:r w:rsidRPr="00155239">
        <w:rPr>
          <w:spacing w:val="34"/>
          <w:sz w:val="27"/>
          <w:szCs w:val="27"/>
        </w:rPr>
        <w:t xml:space="preserve"> </w:t>
      </w:r>
      <w:r w:rsidRPr="00155239">
        <w:rPr>
          <w:sz w:val="27"/>
          <w:szCs w:val="27"/>
        </w:rPr>
        <w:t>по</w:t>
      </w:r>
      <w:r w:rsidRPr="00155239">
        <w:rPr>
          <w:spacing w:val="-2"/>
          <w:sz w:val="27"/>
          <w:szCs w:val="27"/>
        </w:rPr>
        <w:t>д</w:t>
      </w:r>
      <w:r w:rsidRPr="00155239">
        <w:rPr>
          <w:sz w:val="27"/>
          <w:szCs w:val="27"/>
        </w:rPr>
        <w:t>ра</w:t>
      </w:r>
      <w:r w:rsidRPr="00155239">
        <w:rPr>
          <w:spacing w:val="-2"/>
          <w:sz w:val="27"/>
          <w:szCs w:val="27"/>
        </w:rPr>
        <w:t>з</w:t>
      </w:r>
      <w:r w:rsidRPr="00155239">
        <w:rPr>
          <w:spacing w:val="1"/>
          <w:sz w:val="27"/>
          <w:szCs w:val="27"/>
        </w:rPr>
        <w:t>д</w:t>
      </w:r>
      <w:r w:rsidRPr="00155239">
        <w:rPr>
          <w:sz w:val="27"/>
          <w:szCs w:val="27"/>
        </w:rPr>
        <w:t>елений</w:t>
      </w:r>
      <w:r w:rsidRPr="00155239">
        <w:rPr>
          <w:spacing w:val="35"/>
          <w:sz w:val="27"/>
          <w:szCs w:val="27"/>
        </w:rPr>
        <w:t xml:space="preserve"> </w:t>
      </w:r>
      <w:r w:rsidRPr="00155239">
        <w:rPr>
          <w:sz w:val="27"/>
          <w:szCs w:val="27"/>
        </w:rPr>
        <w:t>по</w:t>
      </w:r>
      <w:r w:rsidRPr="00155239">
        <w:rPr>
          <w:spacing w:val="-1"/>
          <w:sz w:val="27"/>
          <w:szCs w:val="27"/>
        </w:rPr>
        <w:t>ж</w:t>
      </w:r>
      <w:r w:rsidRPr="00155239">
        <w:rPr>
          <w:spacing w:val="3"/>
          <w:sz w:val="27"/>
          <w:szCs w:val="27"/>
        </w:rPr>
        <w:t>а</w:t>
      </w:r>
      <w:r w:rsidRPr="00155239">
        <w:rPr>
          <w:sz w:val="27"/>
          <w:szCs w:val="27"/>
        </w:rPr>
        <w:t>рной</w:t>
      </w:r>
      <w:r w:rsidRPr="00155239">
        <w:rPr>
          <w:spacing w:val="35"/>
          <w:sz w:val="27"/>
          <w:szCs w:val="27"/>
        </w:rPr>
        <w:t xml:space="preserve"> </w:t>
      </w:r>
      <w:r w:rsidRPr="00155239">
        <w:rPr>
          <w:sz w:val="27"/>
          <w:szCs w:val="27"/>
        </w:rPr>
        <w:t>охраны</w:t>
      </w:r>
      <w:r w:rsidRPr="00155239">
        <w:rPr>
          <w:spacing w:val="34"/>
          <w:sz w:val="27"/>
          <w:szCs w:val="27"/>
        </w:rPr>
        <w:t xml:space="preserve"> </w:t>
      </w:r>
      <w:r w:rsidRPr="00155239">
        <w:rPr>
          <w:sz w:val="27"/>
          <w:szCs w:val="27"/>
        </w:rPr>
        <w:t>и</w:t>
      </w:r>
      <w:r w:rsidRPr="00155239">
        <w:rPr>
          <w:spacing w:val="36"/>
          <w:sz w:val="27"/>
          <w:szCs w:val="27"/>
        </w:rPr>
        <w:t xml:space="preserve"> </w:t>
      </w:r>
      <w:r w:rsidRPr="00155239">
        <w:rPr>
          <w:spacing w:val="5"/>
          <w:sz w:val="27"/>
          <w:szCs w:val="27"/>
        </w:rPr>
        <w:t>о</w:t>
      </w:r>
      <w:r w:rsidRPr="00155239">
        <w:rPr>
          <w:spacing w:val="-1"/>
          <w:sz w:val="27"/>
          <w:szCs w:val="27"/>
        </w:rPr>
        <w:t>к</w:t>
      </w:r>
      <w:r w:rsidRPr="00155239">
        <w:rPr>
          <w:sz w:val="27"/>
          <w:szCs w:val="27"/>
        </w:rPr>
        <w:t>а</w:t>
      </w:r>
      <w:r w:rsidRPr="00155239">
        <w:rPr>
          <w:spacing w:val="-2"/>
          <w:sz w:val="27"/>
          <w:szCs w:val="27"/>
        </w:rPr>
        <w:t>з</w:t>
      </w:r>
      <w:r w:rsidRPr="00155239">
        <w:rPr>
          <w:sz w:val="27"/>
          <w:szCs w:val="27"/>
        </w:rPr>
        <w:t>ать</w:t>
      </w:r>
      <w:r w:rsidRPr="00155239">
        <w:rPr>
          <w:spacing w:val="37"/>
          <w:sz w:val="27"/>
          <w:szCs w:val="27"/>
        </w:rPr>
        <w:t xml:space="preserve"> </w:t>
      </w:r>
      <w:r w:rsidRPr="00155239">
        <w:rPr>
          <w:sz w:val="27"/>
          <w:szCs w:val="27"/>
        </w:rPr>
        <w:t>помощь</w:t>
      </w:r>
      <w:r w:rsidRPr="00155239">
        <w:rPr>
          <w:spacing w:val="36"/>
          <w:sz w:val="27"/>
          <w:szCs w:val="27"/>
        </w:rPr>
        <w:t xml:space="preserve"> </w:t>
      </w:r>
      <w:r w:rsidRPr="00155239">
        <w:rPr>
          <w:sz w:val="27"/>
          <w:szCs w:val="27"/>
        </w:rPr>
        <w:t>в</w:t>
      </w:r>
      <w:r w:rsidRPr="00155239">
        <w:rPr>
          <w:spacing w:val="37"/>
          <w:sz w:val="27"/>
          <w:szCs w:val="27"/>
        </w:rPr>
        <w:t xml:space="preserve"> </w:t>
      </w:r>
      <w:r w:rsidRPr="00155239">
        <w:rPr>
          <w:spacing w:val="1"/>
          <w:sz w:val="27"/>
          <w:szCs w:val="27"/>
        </w:rPr>
        <w:t>в</w:t>
      </w:r>
      <w:r w:rsidRPr="00155239">
        <w:rPr>
          <w:sz w:val="27"/>
          <w:szCs w:val="27"/>
        </w:rPr>
        <w:t>ы</w:t>
      </w:r>
      <w:r w:rsidRPr="00155239">
        <w:rPr>
          <w:spacing w:val="-1"/>
          <w:sz w:val="27"/>
          <w:szCs w:val="27"/>
        </w:rPr>
        <w:t>боре</w:t>
      </w:r>
      <w:r w:rsidRPr="00155239">
        <w:rPr>
          <w:sz w:val="27"/>
          <w:szCs w:val="27"/>
        </w:rPr>
        <w:t xml:space="preserve"> </w:t>
      </w:r>
      <w:r w:rsidRPr="00155239">
        <w:rPr>
          <w:spacing w:val="-1"/>
          <w:sz w:val="27"/>
          <w:szCs w:val="27"/>
        </w:rPr>
        <w:t>к</w:t>
      </w:r>
      <w:r w:rsidRPr="00155239">
        <w:rPr>
          <w:sz w:val="27"/>
          <w:szCs w:val="27"/>
        </w:rPr>
        <w:t>ратчайшего</w:t>
      </w:r>
      <w:r w:rsidRPr="00155239">
        <w:rPr>
          <w:spacing w:val="1"/>
          <w:sz w:val="27"/>
          <w:szCs w:val="27"/>
        </w:rPr>
        <w:t xml:space="preserve"> </w:t>
      </w:r>
      <w:r w:rsidRPr="00155239">
        <w:rPr>
          <w:sz w:val="27"/>
          <w:szCs w:val="27"/>
        </w:rPr>
        <w:t>пу</w:t>
      </w:r>
      <w:r w:rsidRPr="00155239">
        <w:rPr>
          <w:spacing w:val="1"/>
          <w:sz w:val="27"/>
          <w:szCs w:val="27"/>
        </w:rPr>
        <w:t>т</w:t>
      </w:r>
      <w:r w:rsidRPr="00155239">
        <w:rPr>
          <w:sz w:val="27"/>
          <w:szCs w:val="27"/>
        </w:rPr>
        <w:t>и</w:t>
      </w:r>
      <w:r w:rsidRPr="00155239">
        <w:rPr>
          <w:spacing w:val="2"/>
          <w:sz w:val="27"/>
          <w:szCs w:val="27"/>
        </w:rPr>
        <w:t xml:space="preserve"> </w:t>
      </w:r>
      <w:r w:rsidRPr="00155239">
        <w:rPr>
          <w:spacing w:val="-2"/>
          <w:sz w:val="27"/>
          <w:szCs w:val="27"/>
        </w:rPr>
        <w:t>д</w:t>
      </w:r>
      <w:r w:rsidRPr="00155239">
        <w:rPr>
          <w:sz w:val="27"/>
          <w:szCs w:val="27"/>
        </w:rPr>
        <w:t>ля</w:t>
      </w:r>
      <w:r w:rsidRPr="00155239">
        <w:rPr>
          <w:spacing w:val="1"/>
          <w:sz w:val="27"/>
          <w:szCs w:val="27"/>
        </w:rPr>
        <w:t xml:space="preserve"> </w:t>
      </w:r>
      <w:r w:rsidRPr="00155239">
        <w:rPr>
          <w:sz w:val="27"/>
          <w:szCs w:val="27"/>
        </w:rPr>
        <w:t>по</w:t>
      </w:r>
      <w:r w:rsidRPr="00155239">
        <w:rPr>
          <w:spacing w:val="-1"/>
          <w:sz w:val="27"/>
          <w:szCs w:val="27"/>
        </w:rPr>
        <w:t>д</w:t>
      </w:r>
      <w:r w:rsidRPr="00155239">
        <w:rPr>
          <w:sz w:val="27"/>
          <w:szCs w:val="27"/>
        </w:rPr>
        <w:t>ъе</w:t>
      </w:r>
      <w:r w:rsidRPr="00155239">
        <w:rPr>
          <w:spacing w:val="-1"/>
          <w:sz w:val="27"/>
          <w:szCs w:val="27"/>
        </w:rPr>
        <w:t>з</w:t>
      </w:r>
      <w:r w:rsidRPr="00155239">
        <w:rPr>
          <w:spacing w:val="-3"/>
          <w:sz w:val="27"/>
          <w:szCs w:val="27"/>
        </w:rPr>
        <w:t>д</w:t>
      </w:r>
      <w:r w:rsidRPr="00155239">
        <w:rPr>
          <w:sz w:val="27"/>
          <w:szCs w:val="27"/>
        </w:rPr>
        <w:t>а</w:t>
      </w:r>
      <w:r w:rsidRPr="00155239">
        <w:rPr>
          <w:spacing w:val="1"/>
          <w:sz w:val="27"/>
          <w:szCs w:val="27"/>
        </w:rPr>
        <w:t xml:space="preserve"> </w:t>
      </w:r>
      <w:r w:rsidRPr="00155239">
        <w:rPr>
          <w:sz w:val="27"/>
          <w:szCs w:val="27"/>
        </w:rPr>
        <w:t>к</w:t>
      </w:r>
      <w:r w:rsidRPr="00155239">
        <w:rPr>
          <w:spacing w:val="1"/>
          <w:sz w:val="27"/>
          <w:szCs w:val="27"/>
        </w:rPr>
        <w:t xml:space="preserve"> </w:t>
      </w:r>
      <w:r w:rsidRPr="00155239">
        <w:rPr>
          <w:sz w:val="27"/>
          <w:szCs w:val="27"/>
        </w:rPr>
        <w:t>очагу по</w:t>
      </w:r>
      <w:r w:rsidRPr="00155239">
        <w:rPr>
          <w:spacing w:val="3"/>
          <w:sz w:val="27"/>
          <w:szCs w:val="27"/>
        </w:rPr>
        <w:t>ж</w:t>
      </w:r>
      <w:r w:rsidRPr="00155239">
        <w:rPr>
          <w:sz w:val="27"/>
          <w:szCs w:val="27"/>
        </w:rPr>
        <w:t>ара</w:t>
      </w:r>
      <w:r w:rsidRPr="00155239">
        <w:rPr>
          <w:spacing w:val="7"/>
          <w:sz w:val="27"/>
          <w:szCs w:val="27"/>
        </w:rPr>
        <w:t xml:space="preserve"> </w:t>
      </w:r>
      <w:r w:rsidRPr="00155239">
        <w:rPr>
          <w:sz w:val="27"/>
          <w:szCs w:val="27"/>
        </w:rPr>
        <w:t>(Директор</w:t>
      </w:r>
      <w:r w:rsidRPr="00155239">
        <w:rPr>
          <w:spacing w:val="1"/>
          <w:sz w:val="27"/>
          <w:szCs w:val="27"/>
        </w:rPr>
        <w:t xml:space="preserve"> ш</w:t>
      </w:r>
      <w:r w:rsidRPr="00155239">
        <w:rPr>
          <w:sz w:val="27"/>
          <w:szCs w:val="27"/>
        </w:rPr>
        <w:t>колы).</w:t>
      </w:r>
    </w:p>
    <w:p w:rsidR="00155239" w:rsidRPr="00155239" w:rsidRDefault="00155239" w:rsidP="00155239">
      <w:pPr>
        <w:widowControl w:val="0"/>
        <w:ind w:left="116" w:right="108"/>
        <w:jc w:val="both"/>
        <w:rPr>
          <w:sz w:val="27"/>
          <w:szCs w:val="27"/>
        </w:rPr>
      </w:pPr>
      <w:r w:rsidRPr="00155239">
        <w:rPr>
          <w:w w:val="95"/>
          <w:sz w:val="27"/>
          <w:szCs w:val="27"/>
        </w:rPr>
        <w:t>-</w:t>
      </w:r>
      <w:r w:rsidRPr="00155239">
        <w:rPr>
          <w:spacing w:val="11"/>
          <w:sz w:val="27"/>
          <w:szCs w:val="27"/>
        </w:rPr>
        <w:t xml:space="preserve"> </w:t>
      </w:r>
      <w:r w:rsidRPr="00155239">
        <w:rPr>
          <w:sz w:val="27"/>
          <w:szCs w:val="27"/>
        </w:rPr>
        <w:t>соо</w:t>
      </w:r>
      <w:r w:rsidRPr="00155239">
        <w:rPr>
          <w:spacing w:val="-3"/>
          <w:sz w:val="27"/>
          <w:szCs w:val="27"/>
        </w:rPr>
        <w:t>б</w:t>
      </w:r>
      <w:r w:rsidRPr="00155239">
        <w:rPr>
          <w:spacing w:val="1"/>
          <w:sz w:val="27"/>
          <w:szCs w:val="27"/>
        </w:rPr>
        <w:t>щ</w:t>
      </w:r>
      <w:r w:rsidRPr="00155239">
        <w:rPr>
          <w:sz w:val="27"/>
          <w:szCs w:val="27"/>
        </w:rPr>
        <w:t>ение</w:t>
      </w:r>
      <w:r w:rsidRPr="00155239">
        <w:rPr>
          <w:spacing w:val="2"/>
          <w:sz w:val="27"/>
          <w:szCs w:val="27"/>
        </w:rPr>
        <w:t xml:space="preserve"> </w:t>
      </w:r>
      <w:r w:rsidRPr="00155239">
        <w:rPr>
          <w:sz w:val="27"/>
          <w:szCs w:val="27"/>
        </w:rPr>
        <w:t>п</w:t>
      </w:r>
      <w:r w:rsidRPr="00155239">
        <w:rPr>
          <w:spacing w:val="3"/>
          <w:sz w:val="27"/>
          <w:szCs w:val="27"/>
        </w:rPr>
        <w:t>о</w:t>
      </w:r>
      <w:r w:rsidRPr="00155239">
        <w:rPr>
          <w:sz w:val="27"/>
          <w:szCs w:val="27"/>
        </w:rPr>
        <w:t>дра</w:t>
      </w:r>
      <w:r w:rsidRPr="00155239">
        <w:rPr>
          <w:spacing w:val="1"/>
          <w:sz w:val="27"/>
          <w:szCs w:val="27"/>
        </w:rPr>
        <w:t>з</w:t>
      </w:r>
      <w:r w:rsidRPr="00155239">
        <w:rPr>
          <w:spacing w:val="-1"/>
          <w:sz w:val="27"/>
          <w:szCs w:val="27"/>
        </w:rPr>
        <w:t>д</w:t>
      </w:r>
      <w:r w:rsidRPr="00155239">
        <w:rPr>
          <w:sz w:val="27"/>
          <w:szCs w:val="27"/>
        </w:rPr>
        <w:t>елениям п</w:t>
      </w:r>
      <w:r w:rsidRPr="00155239">
        <w:rPr>
          <w:spacing w:val="4"/>
          <w:sz w:val="27"/>
          <w:szCs w:val="27"/>
        </w:rPr>
        <w:t>о</w:t>
      </w:r>
      <w:r w:rsidRPr="00155239">
        <w:rPr>
          <w:sz w:val="27"/>
          <w:szCs w:val="27"/>
        </w:rPr>
        <w:t>ж</w:t>
      </w:r>
      <w:r w:rsidRPr="00155239">
        <w:rPr>
          <w:spacing w:val="-1"/>
          <w:sz w:val="27"/>
          <w:szCs w:val="27"/>
        </w:rPr>
        <w:t>арной</w:t>
      </w:r>
      <w:r w:rsidRPr="00155239">
        <w:rPr>
          <w:spacing w:val="7"/>
          <w:sz w:val="27"/>
          <w:szCs w:val="27"/>
        </w:rPr>
        <w:t xml:space="preserve"> </w:t>
      </w:r>
      <w:r w:rsidRPr="00155239">
        <w:rPr>
          <w:sz w:val="27"/>
          <w:szCs w:val="27"/>
        </w:rPr>
        <w:t>охр</w:t>
      </w:r>
      <w:r w:rsidRPr="00155239">
        <w:rPr>
          <w:spacing w:val="2"/>
          <w:sz w:val="27"/>
          <w:szCs w:val="27"/>
        </w:rPr>
        <w:t>а</w:t>
      </w:r>
      <w:r w:rsidRPr="00155239">
        <w:rPr>
          <w:sz w:val="27"/>
          <w:szCs w:val="27"/>
        </w:rPr>
        <w:t>ны,</w:t>
      </w:r>
      <w:r w:rsidRPr="00155239">
        <w:rPr>
          <w:spacing w:val="3"/>
          <w:sz w:val="27"/>
          <w:szCs w:val="27"/>
        </w:rPr>
        <w:t xml:space="preserve"> </w:t>
      </w:r>
      <w:r w:rsidRPr="00155239">
        <w:rPr>
          <w:sz w:val="27"/>
          <w:szCs w:val="27"/>
        </w:rPr>
        <w:t>при</w:t>
      </w:r>
      <w:r w:rsidRPr="00155239">
        <w:rPr>
          <w:spacing w:val="1"/>
          <w:sz w:val="27"/>
          <w:szCs w:val="27"/>
        </w:rPr>
        <w:t>в</w:t>
      </w:r>
      <w:r w:rsidRPr="00155239">
        <w:rPr>
          <w:sz w:val="27"/>
          <w:szCs w:val="27"/>
        </w:rPr>
        <w:t>лекаем</w:t>
      </w:r>
      <w:r w:rsidRPr="00155239">
        <w:rPr>
          <w:spacing w:val="-2"/>
          <w:sz w:val="27"/>
          <w:szCs w:val="27"/>
        </w:rPr>
        <w:t>ы</w:t>
      </w:r>
      <w:r w:rsidRPr="00155239">
        <w:rPr>
          <w:sz w:val="27"/>
          <w:szCs w:val="27"/>
        </w:rPr>
        <w:t>м</w:t>
      </w:r>
      <w:r w:rsidRPr="00155239">
        <w:rPr>
          <w:spacing w:val="17"/>
          <w:sz w:val="27"/>
          <w:szCs w:val="27"/>
        </w:rPr>
        <w:t xml:space="preserve"> </w:t>
      </w:r>
      <w:r w:rsidRPr="00155239">
        <w:rPr>
          <w:spacing w:val="-1"/>
          <w:sz w:val="27"/>
          <w:szCs w:val="27"/>
        </w:rPr>
        <w:t>д</w:t>
      </w:r>
      <w:r w:rsidRPr="00155239">
        <w:rPr>
          <w:spacing w:val="3"/>
          <w:sz w:val="27"/>
          <w:szCs w:val="27"/>
        </w:rPr>
        <w:t>л</w:t>
      </w:r>
      <w:r w:rsidRPr="00155239">
        <w:rPr>
          <w:sz w:val="27"/>
          <w:szCs w:val="27"/>
        </w:rPr>
        <w:t>я</w:t>
      </w:r>
      <w:r w:rsidRPr="00155239">
        <w:rPr>
          <w:spacing w:val="8"/>
          <w:sz w:val="27"/>
          <w:szCs w:val="27"/>
        </w:rPr>
        <w:t xml:space="preserve">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ения</w:t>
      </w:r>
      <w:r w:rsidRPr="00155239">
        <w:rPr>
          <w:spacing w:val="3"/>
          <w:sz w:val="27"/>
          <w:szCs w:val="27"/>
        </w:rPr>
        <w:t xml:space="preserve"> </w:t>
      </w:r>
      <w:r w:rsidRPr="00155239">
        <w:rPr>
          <w:sz w:val="27"/>
          <w:szCs w:val="27"/>
        </w:rPr>
        <w:t>по</w:t>
      </w:r>
      <w:r w:rsidRPr="00155239">
        <w:rPr>
          <w:spacing w:val="-1"/>
          <w:sz w:val="27"/>
          <w:szCs w:val="27"/>
        </w:rPr>
        <w:t>ж</w:t>
      </w:r>
      <w:r w:rsidRPr="00155239">
        <w:rPr>
          <w:sz w:val="27"/>
          <w:szCs w:val="27"/>
        </w:rPr>
        <w:t>аров</w:t>
      </w:r>
      <w:r w:rsidRPr="00155239">
        <w:rPr>
          <w:spacing w:val="3"/>
          <w:sz w:val="27"/>
          <w:szCs w:val="27"/>
        </w:rPr>
        <w:t xml:space="preserve"> </w:t>
      </w:r>
      <w:r w:rsidRPr="00155239">
        <w:rPr>
          <w:sz w:val="27"/>
          <w:szCs w:val="27"/>
        </w:rPr>
        <w:t xml:space="preserve">и </w:t>
      </w:r>
      <w:proofErr w:type="gramStart"/>
      <w:r w:rsidRPr="00155239">
        <w:rPr>
          <w:sz w:val="27"/>
          <w:szCs w:val="27"/>
        </w:rPr>
        <w:t>про</w:t>
      </w:r>
      <w:r w:rsidRPr="00155239">
        <w:rPr>
          <w:spacing w:val="1"/>
          <w:sz w:val="27"/>
          <w:szCs w:val="27"/>
        </w:rPr>
        <w:t>в</w:t>
      </w:r>
      <w:r w:rsidRPr="00155239">
        <w:rPr>
          <w:sz w:val="27"/>
          <w:szCs w:val="27"/>
        </w:rPr>
        <w:t>е</w:t>
      </w:r>
      <w:r w:rsidRPr="00155239">
        <w:rPr>
          <w:spacing w:val="-1"/>
          <w:sz w:val="27"/>
          <w:szCs w:val="27"/>
        </w:rPr>
        <w:t>д</w:t>
      </w:r>
      <w:r w:rsidRPr="00155239">
        <w:rPr>
          <w:sz w:val="27"/>
          <w:szCs w:val="27"/>
        </w:rPr>
        <w:t>ения</w:t>
      </w:r>
      <w:proofErr w:type="gramEnd"/>
      <w:r w:rsidRPr="00155239">
        <w:rPr>
          <w:spacing w:val="-6"/>
          <w:sz w:val="27"/>
          <w:szCs w:val="27"/>
        </w:rPr>
        <w:t xml:space="preserve"> </w:t>
      </w:r>
      <w:r w:rsidRPr="00155239">
        <w:rPr>
          <w:sz w:val="27"/>
          <w:szCs w:val="27"/>
        </w:rPr>
        <w:t>с</w:t>
      </w:r>
      <w:r w:rsidRPr="00155239">
        <w:rPr>
          <w:spacing w:val="1"/>
          <w:sz w:val="27"/>
          <w:szCs w:val="27"/>
        </w:rPr>
        <w:t>в</w:t>
      </w:r>
      <w:r w:rsidRPr="00155239">
        <w:rPr>
          <w:sz w:val="27"/>
          <w:szCs w:val="27"/>
        </w:rPr>
        <w:t>язанн</w:t>
      </w:r>
      <w:r w:rsidRPr="00155239">
        <w:rPr>
          <w:spacing w:val="-1"/>
          <w:sz w:val="27"/>
          <w:szCs w:val="27"/>
        </w:rPr>
        <w:t>ы</w:t>
      </w:r>
      <w:r w:rsidRPr="00155239">
        <w:rPr>
          <w:sz w:val="27"/>
          <w:szCs w:val="27"/>
        </w:rPr>
        <w:t>х</w:t>
      </w:r>
      <w:r w:rsidRPr="00155239">
        <w:rPr>
          <w:spacing w:val="-7"/>
          <w:sz w:val="27"/>
          <w:szCs w:val="27"/>
        </w:rPr>
        <w:t xml:space="preserve"> </w:t>
      </w:r>
      <w:r w:rsidRPr="00155239">
        <w:rPr>
          <w:sz w:val="27"/>
          <w:szCs w:val="27"/>
        </w:rPr>
        <w:t>с</w:t>
      </w:r>
      <w:r w:rsidRPr="00155239">
        <w:rPr>
          <w:spacing w:val="-7"/>
          <w:sz w:val="27"/>
          <w:szCs w:val="27"/>
        </w:rPr>
        <w:t xml:space="preserve"> </w:t>
      </w:r>
      <w:r w:rsidRPr="00155239">
        <w:rPr>
          <w:sz w:val="27"/>
          <w:szCs w:val="27"/>
        </w:rPr>
        <w:t>ни</w:t>
      </w:r>
      <w:r w:rsidRPr="00155239">
        <w:rPr>
          <w:spacing w:val="-1"/>
          <w:sz w:val="27"/>
          <w:szCs w:val="27"/>
        </w:rPr>
        <w:t>м</w:t>
      </w:r>
      <w:r w:rsidRPr="00155239">
        <w:rPr>
          <w:sz w:val="27"/>
          <w:szCs w:val="27"/>
        </w:rPr>
        <w:t>и</w:t>
      </w:r>
      <w:r w:rsidRPr="00155239">
        <w:rPr>
          <w:spacing w:val="-7"/>
          <w:sz w:val="27"/>
          <w:szCs w:val="27"/>
        </w:rPr>
        <w:t xml:space="preserve"> </w:t>
      </w:r>
      <w:r w:rsidRPr="00155239">
        <w:rPr>
          <w:spacing w:val="4"/>
          <w:sz w:val="27"/>
          <w:szCs w:val="27"/>
        </w:rPr>
        <w:t>п</w:t>
      </w:r>
      <w:r w:rsidRPr="00155239">
        <w:rPr>
          <w:sz w:val="27"/>
          <w:szCs w:val="27"/>
        </w:rPr>
        <w:t>ер</w:t>
      </w:r>
      <w:r w:rsidRPr="00155239">
        <w:rPr>
          <w:spacing w:val="1"/>
          <w:sz w:val="27"/>
          <w:szCs w:val="27"/>
        </w:rPr>
        <w:t>в</w:t>
      </w:r>
      <w:r w:rsidRPr="00155239">
        <w:rPr>
          <w:sz w:val="27"/>
          <w:szCs w:val="27"/>
        </w:rPr>
        <w:t>оочере</w:t>
      </w:r>
      <w:r w:rsidRPr="00155239">
        <w:rPr>
          <w:spacing w:val="-3"/>
          <w:sz w:val="27"/>
          <w:szCs w:val="27"/>
        </w:rPr>
        <w:t>д</w:t>
      </w:r>
      <w:r w:rsidRPr="00155239">
        <w:rPr>
          <w:spacing w:val="3"/>
          <w:sz w:val="27"/>
          <w:szCs w:val="27"/>
        </w:rPr>
        <w:t>н</w:t>
      </w:r>
      <w:r w:rsidRPr="00155239">
        <w:rPr>
          <w:sz w:val="27"/>
          <w:szCs w:val="27"/>
        </w:rPr>
        <w:t>ых</w:t>
      </w:r>
      <w:r w:rsidRPr="00155239">
        <w:rPr>
          <w:spacing w:val="-7"/>
          <w:sz w:val="27"/>
          <w:szCs w:val="27"/>
        </w:rPr>
        <w:t xml:space="preserve"> </w:t>
      </w:r>
      <w:r w:rsidRPr="00155239">
        <w:rPr>
          <w:sz w:val="27"/>
          <w:szCs w:val="27"/>
        </w:rPr>
        <w:t>а</w:t>
      </w:r>
      <w:r w:rsidRPr="00155239">
        <w:rPr>
          <w:spacing w:val="1"/>
          <w:sz w:val="27"/>
          <w:szCs w:val="27"/>
        </w:rPr>
        <w:t>в</w:t>
      </w:r>
      <w:r w:rsidRPr="00155239">
        <w:rPr>
          <w:sz w:val="27"/>
          <w:szCs w:val="27"/>
        </w:rPr>
        <w:t>арийн</w:t>
      </w:r>
      <w:r w:rsidRPr="00155239">
        <w:rPr>
          <w:spacing w:val="1"/>
          <w:sz w:val="27"/>
          <w:szCs w:val="27"/>
        </w:rPr>
        <w:t>о</w:t>
      </w:r>
      <w:r w:rsidRPr="00155239">
        <w:rPr>
          <w:sz w:val="27"/>
          <w:szCs w:val="27"/>
        </w:rPr>
        <w:t>-спаса</w:t>
      </w:r>
      <w:r w:rsidRPr="00155239">
        <w:rPr>
          <w:spacing w:val="1"/>
          <w:sz w:val="27"/>
          <w:szCs w:val="27"/>
        </w:rPr>
        <w:t>т</w:t>
      </w:r>
      <w:r w:rsidRPr="00155239">
        <w:rPr>
          <w:sz w:val="27"/>
          <w:szCs w:val="27"/>
        </w:rPr>
        <w:t>ел</w:t>
      </w:r>
      <w:r w:rsidRPr="00155239">
        <w:rPr>
          <w:spacing w:val="1"/>
          <w:sz w:val="27"/>
          <w:szCs w:val="27"/>
        </w:rPr>
        <w:t>ь</w:t>
      </w:r>
      <w:r w:rsidRPr="00155239">
        <w:rPr>
          <w:sz w:val="27"/>
          <w:szCs w:val="27"/>
        </w:rPr>
        <w:t>ны</w:t>
      </w:r>
      <w:r w:rsidRPr="00155239">
        <w:rPr>
          <w:spacing w:val="-1"/>
          <w:sz w:val="27"/>
          <w:szCs w:val="27"/>
        </w:rPr>
        <w:t>х</w:t>
      </w:r>
      <w:r w:rsidRPr="00155239">
        <w:rPr>
          <w:spacing w:val="-5"/>
          <w:sz w:val="27"/>
          <w:szCs w:val="27"/>
        </w:rPr>
        <w:t xml:space="preserve"> </w:t>
      </w:r>
      <w:r w:rsidRPr="00155239">
        <w:rPr>
          <w:sz w:val="27"/>
          <w:szCs w:val="27"/>
        </w:rPr>
        <w:t>ра</w:t>
      </w:r>
      <w:r w:rsidRPr="00155239">
        <w:rPr>
          <w:spacing w:val="-2"/>
          <w:sz w:val="27"/>
          <w:szCs w:val="27"/>
        </w:rPr>
        <w:t>б</w:t>
      </w:r>
      <w:r w:rsidRPr="00155239">
        <w:rPr>
          <w:sz w:val="27"/>
          <w:szCs w:val="27"/>
        </w:rPr>
        <w:t>от, с</w:t>
      </w:r>
      <w:r w:rsidRPr="00155239">
        <w:rPr>
          <w:spacing w:val="2"/>
          <w:sz w:val="27"/>
          <w:szCs w:val="27"/>
        </w:rPr>
        <w:t>в</w:t>
      </w:r>
      <w:r w:rsidRPr="00155239">
        <w:rPr>
          <w:sz w:val="27"/>
          <w:szCs w:val="27"/>
        </w:rPr>
        <w:t>е</w:t>
      </w:r>
      <w:r w:rsidRPr="00155239">
        <w:rPr>
          <w:spacing w:val="-2"/>
          <w:sz w:val="27"/>
          <w:szCs w:val="27"/>
        </w:rPr>
        <w:t>д</w:t>
      </w:r>
      <w:r w:rsidRPr="00155239">
        <w:rPr>
          <w:sz w:val="27"/>
          <w:szCs w:val="27"/>
        </w:rPr>
        <w:t>ений, нео</w:t>
      </w:r>
      <w:r w:rsidRPr="00155239">
        <w:rPr>
          <w:spacing w:val="-2"/>
          <w:sz w:val="27"/>
          <w:szCs w:val="27"/>
        </w:rPr>
        <w:t>б</w:t>
      </w:r>
      <w:r w:rsidRPr="00155239">
        <w:rPr>
          <w:sz w:val="27"/>
          <w:szCs w:val="27"/>
        </w:rPr>
        <w:t>хо</w:t>
      </w:r>
      <w:r w:rsidRPr="00155239">
        <w:rPr>
          <w:spacing w:val="-3"/>
          <w:sz w:val="27"/>
          <w:szCs w:val="27"/>
        </w:rPr>
        <w:t>д</w:t>
      </w:r>
      <w:r w:rsidRPr="00155239">
        <w:rPr>
          <w:spacing w:val="4"/>
          <w:sz w:val="27"/>
          <w:szCs w:val="27"/>
        </w:rPr>
        <w:t>и</w:t>
      </w:r>
      <w:r w:rsidRPr="00155239">
        <w:rPr>
          <w:spacing w:val="-1"/>
          <w:sz w:val="27"/>
          <w:szCs w:val="27"/>
        </w:rPr>
        <w:t>мы</w:t>
      </w:r>
      <w:r w:rsidRPr="00155239">
        <w:rPr>
          <w:sz w:val="27"/>
          <w:szCs w:val="27"/>
        </w:rPr>
        <w:t>х</w:t>
      </w:r>
      <w:r w:rsidRPr="00155239">
        <w:rPr>
          <w:spacing w:val="11"/>
          <w:sz w:val="27"/>
          <w:szCs w:val="27"/>
        </w:rPr>
        <w:t xml:space="preserve"> </w:t>
      </w:r>
      <w:r w:rsidRPr="00155239">
        <w:rPr>
          <w:spacing w:val="-2"/>
          <w:sz w:val="27"/>
          <w:szCs w:val="27"/>
        </w:rPr>
        <w:t>д</w:t>
      </w:r>
      <w:r w:rsidRPr="00155239">
        <w:rPr>
          <w:sz w:val="27"/>
          <w:szCs w:val="27"/>
        </w:rPr>
        <w:t>ля</w:t>
      </w:r>
      <w:r w:rsidRPr="00155239">
        <w:rPr>
          <w:spacing w:val="6"/>
          <w:sz w:val="27"/>
          <w:szCs w:val="27"/>
        </w:rPr>
        <w:t xml:space="preserve"> </w:t>
      </w:r>
      <w:r w:rsidRPr="00155239">
        <w:rPr>
          <w:sz w:val="27"/>
          <w:szCs w:val="27"/>
        </w:rPr>
        <w:t>о</w:t>
      </w:r>
      <w:r w:rsidRPr="00155239">
        <w:rPr>
          <w:spacing w:val="-2"/>
          <w:sz w:val="27"/>
          <w:szCs w:val="27"/>
        </w:rPr>
        <w:t>б</w:t>
      </w:r>
      <w:r w:rsidRPr="00155239">
        <w:rPr>
          <w:sz w:val="27"/>
          <w:szCs w:val="27"/>
        </w:rPr>
        <w:t>еспе</w:t>
      </w:r>
      <w:r w:rsidRPr="00155239">
        <w:rPr>
          <w:spacing w:val="3"/>
          <w:sz w:val="27"/>
          <w:szCs w:val="27"/>
        </w:rPr>
        <w:t>ч</w:t>
      </w:r>
      <w:r w:rsidRPr="00155239">
        <w:rPr>
          <w:sz w:val="27"/>
          <w:szCs w:val="27"/>
        </w:rPr>
        <w:t>ения</w:t>
      </w:r>
      <w:r w:rsidRPr="00155239">
        <w:rPr>
          <w:spacing w:val="7"/>
          <w:sz w:val="27"/>
          <w:szCs w:val="27"/>
        </w:rPr>
        <w:t xml:space="preserve"> </w:t>
      </w:r>
      <w:r w:rsidRPr="00155239">
        <w:rPr>
          <w:spacing w:val="-1"/>
          <w:sz w:val="27"/>
          <w:szCs w:val="27"/>
        </w:rPr>
        <w:t>б</w:t>
      </w:r>
      <w:r w:rsidRPr="00155239">
        <w:rPr>
          <w:sz w:val="27"/>
          <w:szCs w:val="27"/>
        </w:rPr>
        <w:t>е</w:t>
      </w:r>
      <w:r w:rsidRPr="00155239">
        <w:rPr>
          <w:spacing w:val="-2"/>
          <w:sz w:val="27"/>
          <w:szCs w:val="27"/>
        </w:rPr>
        <w:t>з</w:t>
      </w:r>
      <w:r w:rsidRPr="00155239">
        <w:rPr>
          <w:sz w:val="27"/>
          <w:szCs w:val="27"/>
        </w:rPr>
        <w:t>оп</w:t>
      </w:r>
      <w:r w:rsidRPr="00155239">
        <w:rPr>
          <w:spacing w:val="3"/>
          <w:sz w:val="27"/>
          <w:szCs w:val="27"/>
        </w:rPr>
        <w:t>а</w:t>
      </w:r>
      <w:r w:rsidRPr="00155239">
        <w:rPr>
          <w:sz w:val="27"/>
          <w:szCs w:val="27"/>
        </w:rPr>
        <w:t>снос</w:t>
      </w:r>
      <w:r w:rsidRPr="00155239">
        <w:rPr>
          <w:spacing w:val="1"/>
          <w:sz w:val="27"/>
          <w:szCs w:val="27"/>
        </w:rPr>
        <w:t>т</w:t>
      </w:r>
      <w:r w:rsidRPr="00155239">
        <w:rPr>
          <w:sz w:val="27"/>
          <w:szCs w:val="27"/>
        </w:rPr>
        <w:t>и</w:t>
      </w:r>
      <w:r w:rsidRPr="00155239">
        <w:rPr>
          <w:spacing w:val="7"/>
          <w:sz w:val="27"/>
          <w:szCs w:val="27"/>
        </w:rPr>
        <w:t xml:space="preserve"> </w:t>
      </w:r>
      <w:r w:rsidRPr="00155239">
        <w:rPr>
          <w:sz w:val="27"/>
          <w:szCs w:val="27"/>
        </w:rPr>
        <w:t>личного</w:t>
      </w:r>
      <w:r w:rsidRPr="00155239">
        <w:rPr>
          <w:spacing w:val="6"/>
          <w:sz w:val="27"/>
          <w:szCs w:val="27"/>
        </w:rPr>
        <w:t xml:space="preserve"> </w:t>
      </w:r>
      <w:r w:rsidRPr="00155239">
        <w:rPr>
          <w:sz w:val="27"/>
          <w:szCs w:val="27"/>
        </w:rPr>
        <w:t>сос</w:t>
      </w:r>
      <w:r w:rsidRPr="00155239">
        <w:rPr>
          <w:spacing w:val="1"/>
          <w:sz w:val="27"/>
          <w:szCs w:val="27"/>
        </w:rPr>
        <w:t>т</w:t>
      </w:r>
      <w:r w:rsidRPr="00155239">
        <w:rPr>
          <w:sz w:val="27"/>
          <w:szCs w:val="27"/>
        </w:rPr>
        <w:t>а</w:t>
      </w:r>
      <w:r w:rsidRPr="00155239">
        <w:rPr>
          <w:spacing w:val="2"/>
          <w:sz w:val="27"/>
          <w:szCs w:val="27"/>
        </w:rPr>
        <w:t>в</w:t>
      </w:r>
      <w:r w:rsidRPr="00155239">
        <w:rPr>
          <w:sz w:val="27"/>
          <w:szCs w:val="27"/>
        </w:rPr>
        <w:t>а,</w:t>
      </w:r>
      <w:r w:rsidRPr="00155239">
        <w:rPr>
          <w:spacing w:val="8"/>
          <w:sz w:val="27"/>
          <w:szCs w:val="27"/>
        </w:rPr>
        <w:t xml:space="preserve"> </w:t>
      </w:r>
      <w:r w:rsidRPr="00155239">
        <w:rPr>
          <w:sz w:val="27"/>
          <w:szCs w:val="27"/>
        </w:rPr>
        <w:t>о</w:t>
      </w:r>
      <w:r w:rsidRPr="00155239">
        <w:rPr>
          <w:spacing w:val="7"/>
          <w:sz w:val="27"/>
          <w:szCs w:val="27"/>
        </w:rPr>
        <w:t xml:space="preserve"> </w:t>
      </w:r>
      <w:r w:rsidRPr="00155239">
        <w:rPr>
          <w:sz w:val="27"/>
          <w:szCs w:val="27"/>
        </w:rPr>
        <w:t>перера</w:t>
      </w:r>
      <w:r w:rsidRPr="00155239">
        <w:rPr>
          <w:spacing w:val="-2"/>
          <w:sz w:val="27"/>
          <w:szCs w:val="27"/>
        </w:rPr>
        <w:t>б</w:t>
      </w:r>
      <w:r w:rsidRPr="00155239">
        <w:rPr>
          <w:sz w:val="27"/>
          <w:szCs w:val="27"/>
        </w:rPr>
        <w:t>атываем</w:t>
      </w:r>
      <w:r w:rsidRPr="00155239">
        <w:rPr>
          <w:spacing w:val="-1"/>
          <w:sz w:val="27"/>
          <w:szCs w:val="27"/>
        </w:rPr>
        <w:t>ы</w:t>
      </w:r>
      <w:r w:rsidRPr="00155239">
        <w:rPr>
          <w:sz w:val="27"/>
          <w:szCs w:val="27"/>
        </w:rPr>
        <w:t>х</w:t>
      </w:r>
      <w:r w:rsidRPr="00155239">
        <w:rPr>
          <w:spacing w:val="5"/>
          <w:sz w:val="27"/>
          <w:szCs w:val="27"/>
        </w:rPr>
        <w:t xml:space="preserve"> </w:t>
      </w:r>
      <w:r w:rsidRPr="00155239">
        <w:rPr>
          <w:sz w:val="27"/>
          <w:szCs w:val="27"/>
        </w:rPr>
        <w:t>и</w:t>
      </w:r>
      <w:r w:rsidRPr="00155239">
        <w:rPr>
          <w:spacing w:val="5"/>
          <w:sz w:val="27"/>
          <w:szCs w:val="27"/>
        </w:rPr>
        <w:t>л</w:t>
      </w:r>
      <w:r w:rsidRPr="00155239">
        <w:rPr>
          <w:sz w:val="27"/>
          <w:szCs w:val="27"/>
        </w:rPr>
        <w:t>и храня</w:t>
      </w:r>
      <w:r w:rsidRPr="00155239">
        <w:rPr>
          <w:spacing w:val="1"/>
          <w:sz w:val="27"/>
          <w:szCs w:val="27"/>
        </w:rPr>
        <w:t>щ</w:t>
      </w:r>
      <w:r w:rsidRPr="00155239">
        <w:rPr>
          <w:sz w:val="27"/>
          <w:szCs w:val="27"/>
        </w:rPr>
        <w:t>ихся</w:t>
      </w:r>
      <w:r w:rsidRPr="00155239">
        <w:rPr>
          <w:spacing w:val="60"/>
          <w:sz w:val="27"/>
          <w:szCs w:val="27"/>
        </w:rPr>
        <w:t xml:space="preserve"> </w:t>
      </w:r>
      <w:r w:rsidRPr="00155239">
        <w:rPr>
          <w:sz w:val="27"/>
          <w:szCs w:val="27"/>
        </w:rPr>
        <w:t>на</w:t>
      </w:r>
      <w:r w:rsidRPr="00155239">
        <w:rPr>
          <w:spacing w:val="59"/>
          <w:sz w:val="27"/>
          <w:szCs w:val="27"/>
        </w:rPr>
        <w:t xml:space="preserve"> </w:t>
      </w:r>
      <w:r w:rsidRPr="00155239">
        <w:rPr>
          <w:sz w:val="27"/>
          <w:szCs w:val="27"/>
        </w:rPr>
        <w:t>о</w:t>
      </w:r>
      <w:r w:rsidRPr="00155239">
        <w:rPr>
          <w:spacing w:val="-1"/>
          <w:sz w:val="27"/>
          <w:szCs w:val="27"/>
        </w:rPr>
        <w:t>б</w:t>
      </w:r>
      <w:r w:rsidRPr="00155239">
        <w:rPr>
          <w:sz w:val="27"/>
          <w:szCs w:val="27"/>
        </w:rPr>
        <w:t>ъекте</w:t>
      </w:r>
      <w:r w:rsidRPr="00155239">
        <w:rPr>
          <w:spacing w:val="59"/>
          <w:sz w:val="27"/>
          <w:szCs w:val="27"/>
        </w:rPr>
        <w:t xml:space="preserve"> </w:t>
      </w:r>
      <w:r w:rsidRPr="00155239">
        <w:rPr>
          <w:sz w:val="27"/>
          <w:szCs w:val="27"/>
        </w:rPr>
        <w:t>опасн</w:t>
      </w:r>
      <w:r w:rsidRPr="00155239">
        <w:rPr>
          <w:spacing w:val="-1"/>
          <w:sz w:val="27"/>
          <w:szCs w:val="27"/>
        </w:rPr>
        <w:t>ы</w:t>
      </w:r>
      <w:r w:rsidRPr="00155239">
        <w:rPr>
          <w:sz w:val="27"/>
          <w:szCs w:val="27"/>
        </w:rPr>
        <w:t>х</w:t>
      </w:r>
      <w:r w:rsidRPr="00155239">
        <w:rPr>
          <w:spacing w:val="58"/>
          <w:sz w:val="27"/>
          <w:szCs w:val="27"/>
        </w:rPr>
        <w:t xml:space="preserve"> </w:t>
      </w:r>
      <w:r w:rsidRPr="00155239">
        <w:rPr>
          <w:sz w:val="27"/>
          <w:szCs w:val="27"/>
        </w:rPr>
        <w:t>(</w:t>
      </w:r>
      <w:r w:rsidRPr="00155239">
        <w:rPr>
          <w:spacing w:val="1"/>
          <w:sz w:val="27"/>
          <w:szCs w:val="27"/>
        </w:rPr>
        <w:t>в</w:t>
      </w:r>
      <w:r w:rsidRPr="00155239">
        <w:rPr>
          <w:sz w:val="27"/>
          <w:szCs w:val="27"/>
        </w:rPr>
        <w:t>зр</w:t>
      </w:r>
      <w:r w:rsidRPr="00155239">
        <w:rPr>
          <w:spacing w:val="-2"/>
          <w:sz w:val="27"/>
          <w:szCs w:val="27"/>
        </w:rPr>
        <w:t>ы</w:t>
      </w:r>
      <w:r w:rsidRPr="00155239">
        <w:rPr>
          <w:sz w:val="27"/>
          <w:szCs w:val="27"/>
        </w:rPr>
        <w:t>воопасных),</w:t>
      </w:r>
      <w:r w:rsidRPr="00155239">
        <w:rPr>
          <w:spacing w:val="61"/>
          <w:sz w:val="27"/>
          <w:szCs w:val="27"/>
        </w:rPr>
        <w:t xml:space="preserve"> </w:t>
      </w:r>
      <w:r w:rsidRPr="00155239">
        <w:rPr>
          <w:spacing w:val="1"/>
          <w:sz w:val="27"/>
          <w:szCs w:val="27"/>
        </w:rPr>
        <w:t>в</w:t>
      </w:r>
      <w:r w:rsidRPr="00155239">
        <w:rPr>
          <w:sz w:val="27"/>
          <w:szCs w:val="27"/>
        </w:rPr>
        <w:t>зр</w:t>
      </w:r>
      <w:r w:rsidRPr="00155239">
        <w:rPr>
          <w:spacing w:val="-2"/>
          <w:sz w:val="27"/>
          <w:szCs w:val="27"/>
        </w:rPr>
        <w:t>ы</w:t>
      </w:r>
      <w:r w:rsidRPr="00155239">
        <w:rPr>
          <w:sz w:val="27"/>
          <w:szCs w:val="27"/>
        </w:rPr>
        <w:t>вча</w:t>
      </w:r>
      <w:r w:rsidRPr="00155239">
        <w:rPr>
          <w:spacing w:val="1"/>
          <w:sz w:val="27"/>
          <w:szCs w:val="27"/>
        </w:rPr>
        <w:t>т</w:t>
      </w:r>
      <w:r w:rsidRPr="00155239">
        <w:rPr>
          <w:sz w:val="27"/>
          <w:szCs w:val="27"/>
        </w:rPr>
        <w:t>ых,</w:t>
      </w:r>
      <w:r w:rsidRPr="00155239">
        <w:rPr>
          <w:spacing w:val="61"/>
          <w:sz w:val="27"/>
          <w:szCs w:val="27"/>
        </w:rPr>
        <w:t xml:space="preserve"> </w:t>
      </w:r>
      <w:r w:rsidRPr="00155239">
        <w:rPr>
          <w:sz w:val="27"/>
          <w:szCs w:val="27"/>
        </w:rPr>
        <w:t>сильнод</w:t>
      </w:r>
      <w:r w:rsidRPr="00155239">
        <w:rPr>
          <w:spacing w:val="-1"/>
          <w:sz w:val="27"/>
          <w:szCs w:val="27"/>
        </w:rPr>
        <w:t>ейс</w:t>
      </w:r>
      <w:r w:rsidRPr="00155239">
        <w:rPr>
          <w:sz w:val="27"/>
          <w:szCs w:val="27"/>
        </w:rPr>
        <w:t>т</w:t>
      </w:r>
      <w:r w:rsidRPr="00155239">
        <w:rPr>
          <w:spacing w:val="2"/>
          <w:sz w:val="27"/>
          <w:szCs w:val="27"/>
        </w:rPr>
        <w:t>в</w:t>
      </w:r>
      <w:r w:rsidRPr="00155239">
        <w:rPr>
          <w:sz w:val="27"/>
          <w:szCs w:val="27"/>
        </w:rPr>
        <w:t>у</w:t>
      </w:r>
      <w:r w:rsidRPr="00155239">
        <w:rPr>
          <w:spacing w:val="-1"/>
          <w:sz w:val="27"/>
          <w:szCs w:val="27"/>
        </w:rPr>
        <w:t>ю</w:t>
      </w:r>
      <w:r w:rsidRPr="00155239">
        <w:rPr>
          <w:sz w:val="27"/>
          <w:szCs w:val="27"/>
        </w:rPr>
        <w:t>щих я</w:t>
      </w:r>
      <w:r w:rsidRPr="00155239">
        <w:rPr>
          <w:spacing w:val="-1"/>
          <w:sz w:val="27"/>
          <w:szCs w:val="27"/>
        </w:rPr>
        <w:t>д</w:t>
      </w:r>
      <w:r w:rsidRPr="00155239">
        <w:rPr>
          <w:sz w:val="27"/>
          <w:szCs w:val="27"/>
        </w:rPr>
        <w:t>ови</w:t>
      </w:r>
      <w:r w:rsidRPr="00155239">
        <w:rPr>
          <w:spacing w:val="1"/>
          <w:sz w:val="27"/>
          <w:szCs w:val="27"/>
        </w:rPr>
        <w:t>т</w:t>
      </w:r>
      <w:r w:rsidRPr="00155239">
        <w:rPr>
          <w:sz w:val="27"/>
          <w:szCs w:val="27"/>
        </w:rPr>
        <w:t>ых</w:t>
      </w:r>
      <w:r w:rsidRPr="00155239">
        <w:rPr>
          <w:spacing w:val="1"/>
          <w:sz w:val="27"/>
          <w:szCs w:val="27"/>
        </w:rPr>
        <w:t xml:space="preserve"> </w:t>
      </w:r>
      <w:r w:rsidRPr="00155239">
        <w:rPr>
          <w:spacing w:val="2"/>
          <w:sz w:val="27"/>
          <w:szCs w:val="27"/>
        </w:rPr>
        <w:t>в</w:t>
      </w:r>
      <w:r w:rsidRPr="00155239">
        <w:rPr>
          <w:sz w:val="27"/>
          <w:szCs w:val="27"/>
        </w:rPr>
        <w:t>е</w:t>
      </w:r>
      <w:r w:rsidRPr="00155239">
        <w:rPr>
          <w:spacing w:val="2"/>
          <w:sz w:val="27"/>
          <w:szCs w:val="27"/>
        </w:rPr>
        <w:t>щ</w:t>
      </w:r>
      <w:r w:rsidRPr="00155239">
        <w:rPr>
          <w:sz w:val="27"/>
          <w:szCs w:val="27"/>
        </w:rPr>
        <w:t>ес</w:t>
      </w:r>
      <w:r w:rsidRPr="00155239">
        <w:rPr>
          <w:spacing w:val="-3"/>
          <w:sz w:val="27"/>
          <w:szCs w:val="27"/>
        </w:rPr>
        <w:t>т</w:t>
      </w:r>
      <w:r w:rsidRPr="00155239">
        <w:rPr>
          <w:spacing w:val="1"/>
          <w:sz w:val="27"/>
          <w:szCs w:val="27"/>
        </w:rPr>
        <w:t>в</w:t>
      </w:r>
      <w:r w:rsidRPr="00155239">
        <w:rPr>
          <w:sz w:val="27"/>
          <w:szCs w:val="27"/>
        </w:rPr>
        <w:t>ах</w:t>
      </w:r>
      <w:r w:rsidRPr="00155239">
        <w:rPr>
          <w:spacing w:val="4"/>
          <w:sz w:val="27"/>
          <w:szCs w:val="27"/>
        </w:rPr>
        <w:t xml:space="preserve"> </w:t>
      </w:r>
      <w:r w:rsidRPr="00155239">
        <w:rPr>
          <w:sz w:val="27"/>
          <w:szCs w:val="27"/>
        </w:rPr>
        <w:t>(Директор</w:t>
      </w:r>
      <w:r w:rsidRPr="00155239">
        <w:rPr>
          <w:spacing w:val="1"/>
          <w:sz w:val="27"/>
          <w:szCs w:val="27"/>
        </w:rPr>
        <w:t xml:space="preserve"> ш</w:t>
      </w:r>
      <w:r w:rsidRPr="00155239">
        <w:rPr>
          <w:sz w:val="27"/>
          <w:szCs w:val="27"/>
        </w:rPr>
        <w:t>колы).</w:t>
      </w:r>
    </w:p>
    <w:p w:rsidR="00155239" w:rsidRPr="00155239" w:rsidRDefault="00155239" w:rsidP="00155239">
      <w:pPr>
        <w:widowControl w:val="0"/>
        <w:ind w:left="116" w:right="113"/>
        <w:jc w:val="both"/>
        <w:rPr>
          <w:sz w:val="27"/>
          <w:szCs w:val="27"/>
        </w:rPr>
      </w:pPr>
      <w:r w:rsidRPr="00155239">
        <w:rPr>
          <w:w w:val="95"/>
          <w:sz w:val="27"/>
          <w:szCs w:val="27"/>
        </w:rPr>
        <w:t>-</w:t>
      </w:r>
      <w:r w:rsidRPr="00155239">
        <w:rPr>
          <w:spacing w:val="97"/>
          <w:sz w:val="27"/>
          <w:szCs w:val="27"/>
        </w:rPr>
        <w:t xml:space="preserve"> </w:t>
      </w:r>
      <w:r w:rsidRPr="00155239">
        <w:rPr>
          <w:sz w:val="27"/>
          <w:szCs w:val="27"/>
        </w:rPr>
        <w:t>по</w:t>
      </w:r>
      <w:r w:rsidRPr="00155239">
        <w:rPr>
          <w:spacing w:val="93"/>
          <w:sz w:val="27"/>
          <w:szCs w:val="27"/>
        </w:rPr>
        <w:t xml:space="preserve"> </w:t>
      </w:r>
      <w:r w:rsidRPr="00155239">
        <w:rPr>
          <w:sz w:val="27"/>
          <w:szCs w:val="27"/>
        </w:rPr>
        <w:t>при</w:t>
      </w:r>
      <w:r w:rsidRPr="00155239">
        <w:rPr>
          <w:spacing w:val="-2"/>
          <w:sz w:val="27"/>
          <w:szCs w:val="27"/>
        </w:rPr>
        <w:t>б</w:t>
      </w:r>
      <w:r w:rsidRPr="00155239">
        <w:rPr>
          <w:spacing w:val="-1"/>
          <w:sz w:val="27"/>
          <w:szCs w:val="27"/>
        </w:rPr>
        <w:t>ы</w:t>
      </w:r>
      <w:r w:rsidRPr="00155239">
        <w:rPr>
          <w:sz w:val="27"/>
          <w:szCs w:val="27"/>
        </w:rPr>
        <w:t>тии</w:t>
      </w:r>
      <w:r w:rsidRPr="00155239">
        <w:rPr>
          <w:spacing w:val="93"/>
          <w:sz w:val="27"/>
          <w:szCs w:val="27"/>
        </w:rPr>
        <w:t xml:space="preserve"> </w:t>
      </w:r>
      <w:r w:rsidRPr="00155239">
        <w:rPr>
          <w:sz w:val="27"/>
          <w:szCs w:val="27"/>
        </w:rPr>
        <w:t>по</w:t>
      </w:r>
      <w:r w:rsidRPr="00155239">
        <w:rPr>
          <w:spacing w:val="-1"/>
          <w:sz w:val="27"/>
          <w:szCs w:val="27"/>
        </w:rPr>
        <w:t>жарного</w:t>
      </w:r>
      <w:r w:rsidRPr="00155239">
        <w:rPr>
          <w:spacing w:val="92"/>
          <w:sz w:val="27"/>
          <w:szCs w:val="27"/>
        </w:rPr>
        <w:t xml:space="preserve"> </w:t>
      </w:r>
      <w:r w:rsidRPr="00155239">
        <w:rPr>
          <w:sz w:val="27"/>
          <w:szCs w:val="27"/>
        </w:rPr>
        <w:t>п</w:t>
      </w:r>
      <w:r w:rsidRPr="00155239">
        <w:rPr>
          <w:spacing w:val="4"/>
          <w:sz w:val="27"/>
          <w:szCs w:val="27"/>
        </w:rPr>
        <w:t>о</w:t>
      </w:r>
      <w:r w:rsidRPr="00155239">
        <w:rPr>
          <w:spacing w:val="-1"/>
          <w:sz w:val="27"/>
          <w:szCs w:val="27"/>
        </w:rPr>
        <w:t>д</w:t>
      </w:r>
      <w:r w:rsidRPr="00155239">
        <w:rPr>
          <w:sz w:val="27"/>
          <w:szCs w:val="27"/>
        </w:rPr>
        <w:t>р</w:t>
      </w:r>
      <w:r w:rsidRPr="00155239">
        <w:rPr>
          <w:spacing w:val="3"/>
          <w:sz w:val="27"/>
          <w:szCs w:val="27"/>
        </w:rPr>
        <w:t>а</w:t>
      </w:r>
      <w:r w:rsidRPr="00155239">
        <w:rPr>
          <w:sz w:val="27"/>
          <w:szCs w:val="27"/>
        </w:rPr>
        <w:t>з</w:t>
      </w:r>
      <w:r w:rsidRPr="00155239">
        <w:rPr>
          <w:spacing w:val="-3"/>
          <w:sz w:val="27"/>
          <w:szCs w:val="27"/>
        </w:rPr>
        <w:t>д</w:t>
      </w:r>
      <w:r w:rsidRPr="00155239">
        <w:rPr>
          <w:sz w:val="27"/>
          <w:szCs w:val="27"/>
        </w:rPr>
        <w:t>еления</w:t>
      </w:r>
      <w:r w:rsidRPr="00155239">
        <w:rPr>
          <w:spacing w:val="98"/>
          <w:sz w:val="27"/>
          <w:szCs w:val="27"/>
        </w:rPr>
        <w:t xml:space="preserve"> </w:t>
      </w:r>
      <w:r w:rsidRPr="00155239">
        <w:rPr>
          <w:sz w:val="27"/>
          <w:szCs w:val="27"/>
        </w:rPr>
        <w:t>информиро</w:t>
      </w:r>
      <w:r w:rsidRPr="00155239">
        <w:rPr>
          <w:spacing w:val="2"/>
          <w:sz w:val="27"/>
          <w:szCs w:val="27"/>
        </w:rPr>
        <w:t>в</w:t>
      </w:r>
      <w:r w:rsidRPr="00155239">
        <w:rPr>
          <w:sz w:val="27"/>
          <w:szCs w:val="27"/>
        </w:rPr>
        <w:t>ание</w:t>
      </w:r>
      <w:r w:rsidRPr="00155239">
        <w:rPr>
          <w:spacing w:val="93"/>
          <w:sz w:val="27"/>
          <w:szCs w:val="27"/>
        </w:rPr>
        <w:t xml:space="preserve"> </w:t>
      </w:r>
      <w:r w:rsidRPr="00155239">
        <w:rPr>
          <w:sz w:val="27"/>
          <w:szCs w:val="27"/>
        </w:rPr>
        <w:t>ру</w:t>
      </w:r>
      <w:r w:rsidRPr="00155239">
        <w:rPr>
          <w:spacing w:val="-1"/>
          <w:sz w:val="27"/>
          <w:szCs w:val="27"/>
        </w:rPr>
        <w:t>к</w:t>
      </w:r>
      <w:r w:rsidRPr="00155239">
        <w:rPr>
          <w:sz w:val="27"/>
          <w:szCs w:val="27"/>
        </w:rPr>
        <w:t>ово</w:t>
      </w:r>
      <w:r w:rsidRPr="00155239">
        <w:rPr>
          <w:spacing w:val="-1"/>
          <w:sz w:val="27"/>
          <w:szCs w:val="27"/>
        </w:rPr>
        <w:t>д</w:t>
      </w:r>
      <w:r w:rsidRPr="00155239">
        <w:rPr>
          <w:sz w:val="27"/>
          <w:szCs w:val="27"/>
        </w:rPr>
        <w:t>ителя</w:t>
      </w:r>
      <w:r w:rsidRPr="00155239">
        <w:rPr>
          <w:spacing w:val="93"/>
          <w:sz w:val="27"/>
          <w:szCs w:val="27"/>
        </w:rPr>
        <w:t xml:space="preserve">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ения по</w:t>
      </w:r>
      <w:r w:rsidRPr="00155239">
        <w:rPr>
          <w:spacing w:val="-1"/>
          <w:sz w:val="27"/>
          <w:szCs w:val="27"/>
        </w:rPr>
        <w:t>ж</w:t>
      </w:r>
      <w:r w:rsidRPr="00155239">
        <w:rPr>
          <w:sz w:val="27"/>
          <w:szCs w:val="27"/>
        </w:rPr>
        <w:t>ара</w:t>
      </w:r>
      <w:r w:rsidRPr="00155239">
        <w:rPr>
          <w:spacing w:val="78"/>
          <w:sz w:val="27"/>
          <w:szCs w:val="27"/>
        </w:rPr>
        <w:t xml:space="preserve"> </w:t>
      </w:r>
      <w:r w:rsidRPr="00155239">
        <w:rPr>
          <w:sz w:val="27"/>
          <w:szCs w:val="27"/>
        </w:rPr>
        <w:t>о</w:t>
      </w:r>
      <w:r w:rsidRPr="00155239">
        <w:rPr>
          <w:spacing w:val="78"/>
          <w:sz w:val="27"/>
          <w:szCs w:val="27"/>
        </w:rPr>
        <w:t xml:space="preserve"> </w:t>
      </w:r>
      <w:r w:rsidRPr="00155239">
        <w:rPr>
          <w:sz w:val="27"/>
          <w:szCs w:val="27"/>
        </w:rPr>
        <w:t>конструкти</w:t>
      </w:r>
      <w:r w:rsidRPr="00155239">
        <w:rPr>
          <w:spacing w:val="1"/>
          <w:sz w:val="27"/>
          <w:szCs w:val="27"/>
        </w:rPr>
        <w:t>в</w:t>
      </w:r>
      <w:r w:rsidRPr="00155239">
        <w:rPr>
          <w:sz w:val="27"/>
          <w:szCs w:val="27"/>
        </w:rPr>
        <w:t>ных</w:t>
      </w:r>
      <w:r w:rsidRPr="00155239">
        <w:rPr>
          <w:spacing w:val="78"/>
          <w:sz w:val="27"/>
          <w:szCs w:val="27"/>
        </w:rPr>
        <w:t xml:space="preserve"> </w:t>
      </w:r>
      <w:r w:rsidRPr="00155239">
        <w:rPr>
          <w:sz w:val="27"/>
          <w:szCs w:val="27"/>
        </w:rPr>
        <w:t>и</w:t>
      </w:r>
      <w:r w:rsidRPr="00155239">
        <w:rPr>
          <w:spacing w:val="79"/>
          <w:sz w:val="27"/>
          <w:szCs w:val="27"/>
        </w:rPr>
        <w:t xml:space="preserve"> </w:t>
      </w:r>
      <w:r w:rsidRPr="00155239">
        <w:rPr>
          <w:sz w:val="27"/>
          <w:szCs w:val="27"/>
        </w:rPr>
        <w:t>технологич</w:t>
      </w:r>
      <w:r w:rsidRPr="00155239">
        <w:rPr>
          <w:spacing w:val="3"/>
          <w:sz w:val="27"/>
          <w:szCs w:val="27"/>
        </w:rPr>
        <w:t>е</w:t>
      </w:r>
      <w:r w:rsidRPr="00155239">
        <w:rPr>
          <w:sz w:val="27"/>
          <w:szCs w:val="27"/>
        </w:rPr>
        <w:t>ских</w:t>
      </w:r>
      <w:r w:rsidRPr="00155239">
        <w:rPr>
          <w:spacing w:val="78"/>
          <w:sz w:val="27"/>
          <w:szCs w:val="27"/>
        </w:rPr>
        <w:t xml:space="preserve"> </w:t>
      </w:r>
      <w:r w:rsidRPr="00155239">
        <w:rPr>
          <w:sz w:val="27"/>
          <w:szCs w:val="27"/>
        </w:rPr>
        <w:t>осо</w:t>
      </w:r>
      <w:r w:rsidRPr="00155239">
        <w:rPr>
          <w:spacing w:val="-2"/>
          <w:sz w:val="27"/>
          <w:szCs w:val="27"/>
        </w:rPr>
        <w:t>б</w:t>
      </w:r>
      <w:r w:rsidRPr="00155239">
        <w:rPr>
          <w:sz w:val="27"/>
          <w:szCs w:val="27"/>
        </w:rPr>
        <w:t>енностях</w:t>
      </w:r>
      <w:r w:rsidRPr="00155239">
        <w:rPr>
          <w:spacing w:val="79"/>
          <w:sz w:val="27"/>
          <w:szCs w:val="27"/>
        </w:rPr>
        <w:t xml:space="preserve"> </w:t>
      </w:r>
      <w:r w:rsidRPr="00155239">
        <w:rPr>
          <w:spacing w:val="4"/>
          <w:sz w:val="27"/>
          <w:szCs w:val="27"/>
        </w:rPr>
        <w:t>о</w:t>
      </w:r>
      <w:r w:rsidRPr="00155239">
        <w:rPr>
          <w:spacing w:val="-1"/>
          <w:sz w:val="27"/>
          <w:szCs w:val="27"/>
        </w:rPr>
        <w:t>б</w:t>
      </w:r>
      <w:r w:rsidRPr="00155239">
        <w:rPr>
          <w:sz w:val="27"/>
          <w:szCs w:val="27"/>
        </w:rPr>
        <w:t>ъекта,</w:t>
      </w:r>
      <w:r w:rsidRPr="00155239">
        <w:rPr>
          <w:spacing w:val="81"/>
          <w:sz w:val="27"/>
          <w:szCs w:val="27"/>
        </w:rPr>
        <w:t xml:space="preserve"> </w:t>
      </w:r>
      <w:r w:rsidRPr="00155239">
        <w:rPr>
          <w:sz w:val="27"/>
          <w:szCs w:val="27"/>
        </w:rPr>
        <w:t>прилега</w:t>
      </w:r>
      <w:r w:rsidRPr="00155239">
        <w:rPr>
          <w:spacing w:val="-2"/>
          <w:sz w:val="27"/>
          <w:szCs w:val="27"/>
        </w:rPr>
        <w:t>ю</w:t>
      </w:r>
      <w:r w:rsidRPr="00155239">
        <w:rPr>
          <w:sz w:val="27"/>
          <w:szCs w:val="27"/>
        </w:rPr>
        <w:t>щ</w:t>
      </w:r>
      <w:r w:rsidRPr="00155239">
        <w:rPr>
          <w:spacing w:val="4"/>
          <w:sz w:val="27"/>
          <w:szCs w:val="27"/>
        </w:rPr>
        <w:t>и</w:t>
      </w:r>
      <w:r w:rsidRPr="00155239">
        <w:rPr>
          <w:sz w:val="27"/>
          <w:szCs w:val="27"/>
        </w:rPr>
        <w:t>х с</w:t>
      </w:r>
      <w:r w:rsidRPr="00155239">
        <w:rPr>
          <w:spacing w:val="1"/>
          <w:sz w:val="27"/>
          <w:szCs w:val="27"/>
        </w:rPr>
        <w:t>т</w:t>
      </w:r>
      <w:r w:rsidRPr="00155239">
        <w:rPr>
          <w:sz w:val="27"/>
          <w:szCs w:val="27"/>
        </w:rPr>
        <w:t>роений</w:t>
      </w:r>
      <w:r w:rsidRPr="00155239">
        <w:rPr>
          <w:spacing w:val="107"/>
          <w:sz w:val="27"/>
          <w:szCs w:val="27"/>
        </w:rPr>
        <w:t xml:space="preserve"> </w:t>
      </w:r>
      <w:r w:rsidRPr="00155239">
        <w:rPr>
          <w:sz w:val="27"/>
          <w:szCs w:val="27"/>
        </w:rPr>
        <w:t>и</w:t>
      </w:r>
      <w:r w:rsidRPr="00155239">
        <w:rPr>
          <w:spacing w:val="108"/>
          <w:sz w:val="27"/>
          <w:szCs w:val="27"/>
        </w:rPr>
        <w:t xml:space="preserve"> </w:t>
      </w:r>
      <w:r w:rsidRPr="00155239">
        <w:rPr>
          <w:sz w:val="27"/>
          <w:szCs w:val="27"/>
        </w:rPr>
        <w:t>соору</w:t>
      </w:r>
      <w:r w:rsidRPr="00155239">
        <w:rPr>
          <w:spacing w:val="-1"/>
          <w:sz w:val="27"/>
          <w:szCs w:val="27"/>
        </w:rPr>
        <w:t>ж</w:t>
      </w:r>
      <w:r w:rsidRPr="00155239">
        <w:rPr>
          <w:sz w:val="27"/>
          <w:szCs w:val="27"/>
        </w:rPr>
        <w:t>ений,</w:t>
      </w:r>
      <w:r w:rsidRPr="00155239">
        <w:rPr>
          <w:spacing w:val="109"/>
          <w:sz w:val="27"/>
          <w:szCs w:val="27"/>
        </w:rPr>
        <w:t xml:space="preserve"> </w:t>
      </w:r>
      <w:r w:rsidRPr="00155239">
        <w:rPr>
          <w:sz w:val="27"/>
          <w:szCs w:val="27"/>
        </w:rPr>
        <w:t>о</w:t>
      </w:r>
      <w:r w:rsidRPr="00155239">
        <w:rPr>
          <w:spacing w:val="112"/>
          <w:sz w:val="27"/>
          <w:szCs w:val="27"/>
        </w:rPr>
        <w:t xml:space="preserve"> </w:t>
      </w:r>
      <w:r w:rsidRPr="00155239">
        <w:rPr>
          <w:sz w:val="27"/>
          <w:szCs w:val="27"/>
        </w:rPr>
        <w:t>коли</w:t>
      </w:r>
      <w:r w:rsidRPr="00155239">
        <w:rPr>
          <w:spacing w:val="2"/>
          <w:sz w:val="27"/>
          <w:szCs w:val="27"/>
        </w:rPr>
        <w:t>ч</w:t>
      </w:r>
      <w:r w:rsidRPr="00155239">
        <w:rPr>
          <w:sz w:val="27"/>
          <w:szCs w:val="27"/>
        </w:rPr>
        <w:t>ес</w:t>
      </w:r>
      <w:r w:rsidRPr="00155239">
        <w:rPr>
          <w:spacing w:val="1"/>
          <w:sz w:val="27"/>
          <w:szCs w:val="27"/>
        </w:rPr>
        <w:t>т</w:t>
      </w:r>
      <w:r w:rsidRPr="00155239">
        <w:rPr>
          <w:spacing w:val="2"/>
          <w:sz w:val="27"/>
          <w:szCs w:val="27"/>
        </w:rPr>
        <w:t>в</w:t>
      </w:r>
      <w:r w:rsidRPr="00155239">
        <w:rPr>
          <w:sz w:val="27"/>
          <w:szCs w:val="27"/>
        </w:rPr>
        <w:t>е</w:t>
      </w:r>
      <w:r w:rsidRPr="00155239">
        <w:rPr>
          <w:spacing w:val="107"/>
          <w:sz w:val="27"/>
          <w:szCs w:val="27"/>
        </w:rPr>
        <w:t xml:space="preserve"> </w:t>
      </w:r>
      <w:r w:rsidRPr="00155239">
        <w:rPr>
          <w:sz w:val="27"/>
          <w:szCs w:val="27"/>
        </w:rPr>
        <w:t>и</w:t>
      </w:r>
      <w:r w:rsidRPr="00155239">
        <w:rPr>
          <w:spacing w:val="108"/>
          <w:sz w:val="27"/>
          <w:szCs w:val="27"/>
        </w:rPr>
        <w:t xml:space="preserve"> </w:t>
      </w:r>
      <w:r w:rsidRPr="00155239">
        <w:rPr>
          <w:sz w:val="27"/>
          <w:szCs w:val="27"/>
        </w:rPr>
        <w:t>по</w:t>
      </w:r>
      <w:r w:rsidRPr="00155239">
        <w:rPr>
          <w:spacing w:val="-1"/>
          <w:sz w:val="27"/>
          <w:szCs w:val="27"/>
        </w:rPr>
        <w:t>ж</w:t>
      </w:r>
      <w:r w:rsidRPr="00155239">
        <w:rPr>
          <w:sz w:val="27"/>
          <w:szCs w:val="27"/>
        </w:rPr>
        <w:t>ароопас</w:t>
      </w:r>
      <w:r w:rsidRPr="00155239">
        <w:rPr>
          <w:spacing w:val="3"/>
          <w:sz w:val="27"/>
          <w:szCs w:val="27"/>
        </w:rPr>
        <w:t>н</w:t>
      </w:r>
      <w:r w:rsidRPr="00155239">
        <w:rPr>
          <w:sz w:val="27"/>
          <w:szCs w:val="27"/>
        </w:rPr>
        <w:t>ых</w:t>
      </w:r>
      <w:r w:rsidRPr="00155239">
        <w:rPr>
          <w:spacing w:val="107"/>
          <w:sz w:val="27"/>
          <w:szCs w:val="27"/>
        </w:rPr>
        <w:t xml:space="preserve"> </w:t>
      </w:r>
      <w:r w:rsidRPr="00155239">
        <w:rPr>
          <w:sz w:val="27"/>
          <w:szCs w:val="27"/>
        </w:rPr>
        <w:t>с</w:t>
      </w:r>
      <w:r w:rsidRPr="00155239">
        <w:rPr>
          <w:spacing w:val="1"/>
          <w:sz w:val="27"/>
          <w:szCs w:val="27"/>
        </w:rPr>
        <w:t>в</w:t>
      </w:r>
      <w:r w:rsidRPr="00155239">
        <w:rPr>
          <w:sz w:val="27"/>
          <w:szCs w:val="27"/>
        </w:rPr>
        <w:t>ойс</w:t>
      </w:r>
      <w:r w:rsidRPr="00155239">
        <w:rPr>
          <w:spacing w:val="2"/>
          <w:sz w:val="27"/>
          <w:szCs w:val="27"/>
        </w:rPr>
        <w:t>тв</w:t>
      </w:r>
      <w:r w:rsidRPr="00155239">
        <w:rPr>
          <w:sz w:val="27"/>
          <w:szCs w:val="27"/>
        </w:rPr>
        <w:t>ах</w:t>
      </w:r>
      <w:r w:rsidRPr="00155239">
        <w:rPr>
          <w:spacing w:val="106"/>
          <w:sz w:val="27"/>
          <w:szCs w:val="27"/>
        </w:rPr>
        <w:t xml:space="preserve"> </w:t>
      </w:r>
      <w:r w:rsidRPr="00155239">
        <w:rPr>
          <w:sz w:val="27"/>
          <w:szCs w:val="27"/>
        </w:rPr>
        <w:t>храним</w:t>
      </w:r>
      <w:r w:rsidRPr="00155239">
        <w:rPr>
          <w:spacing w:val="-2"/>
          <w:sz w:val="27"/>
          <w:szCs w:val="27"/>
        </w:rPr>
        <w:t>ы</w:t>
      </w:r>
      <w:r w:rsidRPr="00155239">
        <w:rPr>
          <w:sz w:val="27"/>
          <w:szCs w:val="27"/>
        </w:rPr>
        <w:t>х</w:t>
      </w:r>
      <w:r w:rsidRPr="00155239">
        <w:rPr>
          <w:spacing w:val="116"/>
          <w:sz w:val="27"/>
          <w:szCs w:val="27"/>
        </w:rPr>
        <w:t xml:space="preserve"> </w:t>
      </w:r>
      <w:r w:rsidRPr="00155239">
        <w:rPr>
          <w:sz w:val="27"/>
          <w:szCs w:val="27"/>
        </w:rPr>
        <w:t>и при</w:t>
      </w:r>
      <w:r w:rsidRPr="00155239">
        <w:rPr>
          <w:spacing w:val="-1"/>
          <w:sz w:val="27"/>
          <w:szCs w:val="27"/>
        </w:rPr>
        <w:t>м</w:t>
      </w:r>
      <w:r w:rsidRPr="00155239">
        <w:rPr>
          <w:sz w:val="27"/>
          <w:szCs w:val="27"/>
        </w:rPr>
        <w:t>еняем</w:t>
      </w:r>
      <w:r w:rsidRPr="00155239">
        <w:rPr>
          <w:spacing w:val="-2"/>
          <w:sz w:val="27"/>
          <w:szCs w:val="27"/>
        </w:rPr>
        <w:t>ы</w:t>
      </w:r>
      <w:r w:rsidRPr="00155239">
        <w:rPr>
          <w:sz w:val="27"/>
          <w:szCs w:val="27"/>
        </w:rPr>
        <w:t>х</w:t>
      </w:r>
      <w:r w:rsidRPr="00155239">
        <w:rPr>
          <w:spacing w:val="16"/>
          <w:sz w:val="27"/>
          <w:szCs w:val="27"/>
        </w:rPr>
        <w:t xml:space="preserve"> </w:t>
      </w:r>
      <w:r w:rsidRPr="00155239">
        <w:rPr>
          <w:sz w:val="27"/>
          <w:szCs w:val="27"/>
        </w:rPr>
        <w:t>на</w:t>
      </w:r>
      <w:r w:rsidRPr="00155239">
        <w:rPr>
          <w:spacing w:val="16"/>
          <w:sz w:val="27"/>
          <w:szCs w:val="27"/>
        </w:rPr>
        <w:t xml:space="preserve"> </w:t>
      </w:r>
      <w:r w:rsidRPr="00155239">
        <w:rPr>
          <w:sz w:val="27"/>
          <w:szCs w:val="27"/>
        </w:rPr>
        <w:t>о</w:t>
      </w:r>
      <w:r w:rsidRPr="00155239">
        <w:rPr>
          <w:spacing w:val="-2"/>
          <w:sz w:val="27"/>
          <w:szCs w:val="27"/>
        </w:rPr>
        <w:t>б</w:t>
      </w:r>
      <w:r w:rsidRPr="00155239">
        <w:rPr>
          <w:sz w:val="27"/>
          <w:szCs w:val="27"/>
        </w:rPr>
        <w:t>ъекте</w:t>
      </w:r>
      <w:r w:rsidRPr="00155239">
        <w:rPr>
          <w:spacing w:val="16"/>
          <w:sz w:val="27"/>
          <w:szCs w:val="27"/>
        </w:rPr>
        <w:t xml:space="preserve"> </w:t>
      </w:r>
      <w:r w:rsidRPr="00155239">
        <w:rPr>
          <w:spacing w:val="2"/>
          <w:sz w:val="27"/>
          <w:szCs w:val="27"/>
        </w:rPr>
        <w:t>в</w:t>
      </w:r>
      <w:r w:rsidRPr="00155239">
        <w:rPr>
          <w:sz w:val="27"/>
          <w:szCs w:val="27"/>
        </w:rPr>
        <w:t>е</w:t>
      </w:r>
      <w:r w:rsidRPr="00155239">
        <w:rPr>
          <w:spacing w:val="1"/>
          <w:sz w:val="27"/>
          <w:szCs w:val="27"/>
        </w:rPr>
        <w:t>щ</w:t>
      </w:r>
      <w:r w:rsidRPr="00155239">
        <w:rPr>
          <w:sz w:val="27"/>
          <w:szCs w:val="27"/>
        </w:rPr>
        <w:t>ес</w:t>
      </w:r>
      <w:r w:rsidRPr="00155239">
        <w:rPr>
          <w:spacing w:val="1"/>
          <w:sz w:val="27"/>
          <w:szCs w:val="27"/>
        </w:rPr>
        <w:t>т</w:t>
      </w:r>
      <w:r w:rsidRPr="00155239">
        <w:rPr>
          <w:spacing w:val="2"/>
          <w:sz w:val="27"/>
          <w:szCs w:val="27"/>
        </w:rPr>
        <w:t>в</w:t>
      </w:r>
      <w:r w:rsidRPr="00155239">
        <w:rPr>
          <w:sz w:val="27"/>
          <w:szCs w:val="27"/>
        </w:rPr>
        <w:t>,</w:t>
      </w:r>
      <w:r w:rsidRPr="00155239">
        <w:rPr>
          <w:spacing w:val="13"/>
          <w:sz w:val="27"/>
          <w:szCs w:val="27"/>
        </w:rPr>
        <w:t xml:space="preserve"> </w:t>
      </w:r>
      <w:r w:rsidRPr="00155239">
        <w:rPr>
          <w:sz w:val="27"/>
          <w:szCs w:val="27"/>
        </w:rPr>
        <w:t>ма</w:t>
      </w:r>
      <w:r w:rsidRPr="00155239">
        <w:rPr>
          <w:spacing w:val="6"/>
          <w:sz w:val="27"/>
          <w:szCs w:val="27"/>
        </w:rPr>
        <w:t>т</w:t>
      </w:r>
      <w:r w:rsidRPr="00155239">
        <w:rPr>
          <w:sz w:val="27"/>
          <w:szCs w:val="27"/>
        </w:rPr>
        <w:t>ериало</w:t>
      </w:r>
      <w:r w:rsidRPr="00155239">
        <w:rPr>
          <w:spacing w:val="1"/>
          <w:sz w:val="27"/>
          <w:szCs w:val="27"/>
        </w:rPr>
        <w:t>в</w:t>
      </w:r>
      <w:r w:rsidRPr="00155239">
        <w:rPr>
          <w:sz w:val="27"/>
          <w:szCs w:val="27"/>
        </w:rPr>
        <w:t>,</w:t>
      </w:r>
      <w:r w:rsidRPr="00155239">
        <w:rPr>
          <w:spacing w:val="18"/>
          <w:sz w:val="27"/>
          <w:szCs w:val="27"/>
        </w:rPr>
        <w:t xml:space="preserve"> </w:t>
      </w:r>
      <w:r w:rsidRPr="00155239">
        <w:rPr>
          <w:sz w:val="27"/>
          <w:szCs w:val="27"/>
        </w:rPr>
        <w:t>и</w:t>
      </w:r>
      <w:r w:rsidRPr="00155239">
        <w:rPr>
          <w:spacing w:val="-1"/>
          <w:sz w:val="27"/>
          <w:szCs w:val="27"/>
        </w:rPr>
        <w:t>з</w:t>
      </w:r>
      <w:r w:rsidRPr="00155239">
        <w:rPr>
          <w:spacing w:val="-2"/>
          <w:sz w:val="27"/>
          <w:szCs w:val="27"/>
        </w:rPr>
        <w:t>д</w:t>
      </w:r>
      <w:r w:rsidRPr="00155239">
        <w:rPr>
          <w:sz w:val="27"/>
          <w:szCs w:val="27"/>
        </w:rPr>
        <w:t>елий</w:t>
      </w:r>
      <w:r w:rsidRPr="00155239">
        <w:rPr>
          <w:spacing w:val="15"/>
          <w:sz w:val="27"/>
          <w:szCs w:val="27"/>
        </w:rPr>
        <w:t xml:space="preserve"> </w:t>
      </w:r>
      <w:r w:rsidRPr="00155239">
        <w:rPr>
          <w:sz w:val="27"/>
          <w:szCs w:val="27"/>
        </w:rPr>
        <w:t>и</w:t>
      </w:r>
      <w:r w:rsidRPr="00155239">
        <w:rPr>
          <w:spacing w:val="17"/>
          <w:sz w:val="27"/>
          <w:szCs w:val="27"/>
        </w:rPr>
        <w:t xml:space="preserve"> </w:t>
      </w:r>
      <w:r w:rsidRPr="00155239">
        <w:rPr>
          <w:sz w:val="27"/>
          <w:szCs w:val="27"/>
        </w:rPr>
        <w:t>соо</w:t>
      </w:r>
      <w:r w:rsidRPr="00155239">
        <w:rPr>
          <w:spacing w:val="-2"/>
          <w:sz w:val="27"/>
          <w:szCs w:val="27"/>
        </w:rPr>
        <w:t>б</w:t>
      </w:r>
      <w:r w:rsidRPr="00155239">
        <w:rPr>
          <w:sz w:val="27"/>
          <w:szCs w:val="27"/>
        </w:rPr>
        <w:t>щение</w:t>
      </w:r>
      <w:r w:rsidRPr="00155239">
        <w:rPr>
          <w:spacing w:val="16"/>
          <w:sz w:val="27"/>
          <w:szCs w:val="27"/>
        </w:rPr>
        <w:t xml:space="preserve"> </w:t>
      </w:r>
      <w:r w:rsidRPr="00155239">
        <w:rPr>
          <w:spacing w:val="-1"/>
          <w:sz w:val="27"/>
          <w:szCs w:val="27"/>
        </w:rPr>
        <w:t>д</w:t>
      </w:r>
      <w:r w:rsidRPr="00155239">
        <w:rPr>
          <w:sz w:val="27"/>
          <w:szCs w:val="27"/>
        </w:rPr>
        <w:t>ругих</w:t>
      </w:r>
      <w:r w:rsidRPr="00155239">
        <w:rPr>
          <w:spacing w:val="15"/>
          <w:sz w:val="27"/>
          <w:szCs w:val="27"/>
        </w:rPr>
        <w:t xml:space="preserve"> </w:t>
      </w:r>
      <w:r w:rsidRPr="00155239">
        <w:rPr>
          <w:sz w:val="27"/>
          <w:szCs w:val="27"/>
        </w:rPr>
        <w:t>с</w:t>
      </w:r>
      <w:r w:rsidRPr="00155239">
        <w:rPr>
          <w:spacing w:val="2"/>
          <w:sz w:val="27"/>
          <w:szCs w:val="27"/>
        </w:rPr>
        <w:t>в</w:t>
      </w:r>
      <w:r w:rsidRPr="00155239">
        <w:rPr>
          <w:sz w:val="27"/>
          <w:szCs w:val="27"/>
        </w:rPr>
        <w:t>е</w:t>
      </w:r>
      <w:r w:rsidRPr="00155239">
        <w:rPr>
          <w:spacing w:val="-2"/>
          <w:sz w:val="27"/>
          <w:szCs w:val="27"/>
        </w:rPr>
        <w:t>д</w:t>
      </w:r>
      <w:r w:rsidRPr="00155239">
        <w:rPr>
          <w:sz w:val="27"/>
          <w:szCs w:val="27"/>
        </w:rPr>
        <w:t>ений, нео</w:t>
      </w:r>
      <w:r w:rsidRPr="00155239">
        <w:rPr>
          <w:spacing w:val="-2"/>
          <w:sz w:val="27"/>
          <w:szCs w:val="27"/>
        </w:rPr>
        <w:t>б</w:t>
      </w:r>
      <w:r w:rsidRPr="00155239">
        <w:rPr>
          <w:sz w:val="27"/>
          <w:szCs w:val="27"/>
        </w:rPr>
        <w:t>хо</w:t>
      </w:r>
      <w:r w:rsidRPr="00155239">
        <w:rPr>
          <w:spacing w:val="-3"/>
          <w:sz w:val="27"/>
          <w:szCs w:val="27"/>
        </w:rPr>
        <w:t>д</w:t>
      </w:r>
      <w:r w:rsidRPr="00155239">
        <w:rPr>
          <w:spacing w:val="4"/>
          <w:sz w:val="27"/>
          <w:szCs w:val="27"/>
        </w:rPr>
        <w:t>и</w:t>
      </w:r>
      <w:r w:rsidRPr="00155239">
        <w:rPr>
          <w:spacing w:val="-1"/>
          <w:sz w:val="27"/>
          <w:szCs w:val="27"/>
        </w:rPr>
        <w:t>мы</w:t>
      </w:r>
      <w:r w:rsidRPr="00155239">
        <w:rPr>
          <w:sz w:val="27"/>
          <w:szCs w:val="27"/>
        </w:rPr>
        <w:t>х</w:t>
      </w:r>
      <w:r w:rsidRPr="00155239">
        <w:rPr>
          <w:spacing w:val="1"/>
          <w:sz w:val="27"/>
          <w:szCs w:val="27"/>
        </w:rPr>
        <w:t xml:space="preserve"> </w:t>
      </w:r>
      <w:r w:rsidRPr="00155239">
        <w:rPr>
          <w:spacing w:val="-1"/>
          <w:sz w:val="27"/>
          <w:szCs w:val="27"/>
        </w:rPr>
        <w:t>д</w:t>
      </w:r>
      <w:r w:rsidRPr="00155239">
        <w:rPr>
          <w:sz w:val="27"/>
          <w:szCs w:val="27"/>
        </w:rPr>
        <w:t>ля</w:t>
      </w:r>
      <w:r w:rsidRPr="00155239">
        <w:rPr>
          <w:spacing w:val="2"/>
          <w:sz w:val="27"/>
          <w:szCs w:val="27"/>
        </w:rPr>
        <w:t xml:space="preserve"> </w:t>
      </w:r>
      <w:r w:rsidRPr="00155239">
        <w:rPr>
          <w:sz w:val="27"/>
          <w:szCs w:val="27"/>
        </w:rPr>
        <w:t>успешной</w:t>
      </w:r>
      <w:r w:rsidRPr="00155239">
        <w:rPr>
          <w:spacing w:val="2"/>
          <w:sz w:val="27"/>
          <w:szCs w:val="27"/>
        </w:rPr>
        <w:t xml:space="preserve"> </w:t>
      </w:r>
      <w:r w:rsidRPr="00155239">
        <w:rPr>
          <w:sz w:val="27"/>
          <w:szCs w:val="27"/>
        </w:rPr>
        <w:t>ли</w:t>
      </w:r>
      <w:r w:rsidRPr="00155239">
        <w:rPr>
          <w:spacing w:val="-1"/>
          <w:sz w:val="27"/>
          <w:szCs w:val="27"/>
        </w:rPr>
        <w:t>к</w:t>
      </w:r>
      <w:r w:rsidRPr="00155239">
        <w:rPr>
          <w:sz w:val="27"/>
          <w:szCs w:val="27"/>
        </w:rPr>
        <w:t>видации</w:t>
      </w:r>
      <w:r w:rsidRPr="00155239">
        <w:rPr>
          <w:spacing w:val="2"/>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6"/>
          <w:sz w:val="27"/>
          <w:szCs w:val="27"/>
        </w:rPr>
        <w:t xml:space="preserve"> </w:t>
      </w:r>
      <w:r w:rsidRPr="00155239">
        <w:rPr>
          <w:sz w:val="27"/>
          <w:szCs w:val="27"/>
        </w:rPr>
        <w:t>(Директор</w:t>
      </w:r>
      <w:r w:rsidRPr="00155239">
        <w:rPr>
          <w:spacing w:val="1"/>
          <w:sz w:val="27"/>
          <w:szCs w:val="27"/>
        </w:rPr>
        <w:t xml:space="preserve"> ш</w:t>
      </w:r>
      <w:r w:rsidRPr="00155239">
        <w:rPr>
          <w:sz w:val="27"/>
          <w:szCs w:val="27"/>
        </w:rPr>
        <w:t>колы).</w:t>
      </w:r>
    </w:p>
    <w:p w:rsidR="00155239" w:rsidRPr="00155239" w:rsidRDefault="00155239" w:rsidP="00155239">
      <w:pPr>
        <w:widowControl w:val="0"/>
        <w:ind w:left="116" w:right="-20"/>
        <w:jc w:val="both"/>
        <w:rPr>
          <w:sz w:val="27"/>
          <w:szCs w:val="27"/>
        </w:rPr>
      </w:pPr>
      <w:r w:rsidRPr="00155239">
        <w:rPr>
          <w:w w:val="95"/>
          <w:sz w:val="27"/>
          <w:szCs w:val="27"/>
        </w:rPr>
        <w:t>-</w:t>
      </w:r>
      <w:r w:rsidRPr="00155239">
        <w:rPr>
          <w:spacing w:val="73"/>
          <w:sz w:val="27"/>
          <w:szCs w:val="27"/>
        </w:rPr>
        <w:t xml:space="preserve"> </w:t>
      </w:r>
      <w:r w:rsidRPr="00155239">
        <w:rPr>
          <w:sz w:val="27"/>
          <w:szCs w:val="27"/>
        </w:rPr>
        <w:t>органи</w:t>
      </w:r>
      <w:r w:rsidRPr="00155239">
        <w:rPr>
          <w:spacing w:val="-1"/>
          <w:sz w:val="27"/>
          <w:szCs w:val="27"/>
        </w:rPr>
        <w:t>з</w:t>
      </w:r>
      <w:r w:rsidRPr="00155239">
        <w:rPr>
          <w:sz w:val="27"/>
          <w:szCs w:val="27"/>
        </w:rPr>
        <w:t>ацию</w:t>
      </w:r>
      <w:r w:rsidRPr="00155239">
        <w:rPr>
          <w:spacing w:val="66"/>
          <w:sz w:val="27"/>
          <w:szCs w:val="27"/>
        </w:rPr>
        <w:t xml:space="preserve"> </w:t>
      </w:r>
      <w:r w:rsidRPr="00155239">
        <w:rPr>
          <w:sz w:val="27"/>
          <w:szCs w:val="27"/>
        </w:rPr>
        <w:t>при</w:t>
      </w:r>
      <w:r w:rsidRPr="00155239">
        <w:rPr>
          <w:spacing w:val="1"/>
          <w:sz w:val="27"/>
          <w:szCs w:val="27"/>
        </w:rPr>
        <w:t>в</w:t>
      </w:r>
      <w:r w:rsidRPr="00155239">
        <w:rPr>
          <w:sz w:val="27"/>
          <w:szCs w:val="27"/>
        </w:rPr>
        <w:t>лечения</w:t>
      </w:r>
      <w:r w:rsidRPr="00155239">
        <w:rPr>
          <w:spacing w:val="64"/>
          <w:sz w:val="27"/>
          <w:szCs w:val="27"/>
        </w:rPr>
        <w:t xml:space="preserve"> </w:t>
      </w:r>
      <w:r w:rsidRPr="00155239">
        <w:rPr>
          <w:sz w:val="27"/>
          <w:szCs w:val="27"/>
        </w:rPr>
        <w:t>сил</w:t>
      </w:r>
      <w:r w:rsidRPr="00155239">
        <w:rPr>
          <w:spacing w:val="64"/>
          <w:sz w:val="27"/>
          <w:szCs w:val="27"/>
        </w:rPr>
        <w:t xml:space="preserve"> </w:t>
      </w:r>
      <w:r w:rsidRPr="00155239">
        <w:rPr>
          <w:sz w:val="27"/>
          <w:szCs w:val="27"/>
        </w:rPr>
        <w:t>и</w:t>
      </w:r>
      <w:r w:rsidRPr="00155239">
        <w:rPr>
          <w:spacing w:val="69"/>
          <w:sz w:val="27"/>
          <w:szCs w:val="27"/>
        </w:rPr>
        <w:t xml:space="preserve"> </w:t>
      </w:r>
      <w:r w:rsidRPr="00155239">
        <w:rPr>
          <w:sz w:val="27"/>
          <w:szCs w:val="27"/>
        </w:rPr>
        <w:t>сре</w:t>
      </w:r>
      <w:r w:rsidRPr="00155239">
        <w:rPr>
          <w:spacing w:val="-1"/>
          <w:sz w:val="27"/>
          <w:szCs w:val="27"/>
        </w:rPr>
        <w:t>д</w:t>
      </w:r>
      <w:r w:rsidRPr="00155239">
        <w:rPr>
          <w:sz w:val="27"/>
          <w:szCs w:val="27"/>
        </w:rPr>
        <w:t>ств</w:t>
      </w:r>
      <w:r w:rsidRPr="00155239">
        <w:rPr>
          <w:spacing w:val="71"/>
          <w:sz w:val="27"/>
          <w:szCs w:val="27"/>
        </w:rPr>
        <w:t xml:space="preserve"> </w:t>
      </w:r>
      <w:r w:rsidRPr="00155239">
        <w:rPr>
          <w:sz w:val="27"/>
          <w:szCs w:val="27"/>
        </w:rPr>
        <w:t>о</w:t>
      </w:r>
      <w:r w:rsidRPr="00155239">
        <w:rPr>
          <w:spacing w:val="-2"/>
          <w:sz w:val="27"/>
          <w:szCs w:val="27"/>
        </w:rPr>
        <w:t>б</w:t>
      </w:r>
      <w:r w:rsidRPr="00155239">
        <w:rPr>
          <w:sz w:val="27"/>
          <w:szCs w:val="27"/>
        </w:rPr>
        <w:t>ъекта</w:t>
      </w:r>
      <w:r w:rsidRPr="00155239">
        <w:rPr>
          <w:spacing w:val="63"/>
          <w:sz w:val="27"/>
          <w:szCs w:val="27"/>
        </w:rPr>
        <w:t xml:space="preserve"> </w:t>
      </w:r>
      <w:r w:rsidRPr="00155239">
        <w:rPr>
          <w:sz w:val="27"/>
          <w:szCs w:val="27"/>
        </w:rPr>
        <w:t>к</w:t>
      </w:r>
      <w:r w:rsidRPr="00155239">
        <w:rPr>
          <w:spacing w:val="68"/>
          <w:sz w:val="27"/>
          <w:szCs w:val="27"/>
        </w:rPr>
        <w:t xml:space="preserve"> </w:t>
      </w:r>
      <w:r w:rsidRPr="00155239">
        <w:rPr>
          <w:sz w:val="27"/>
          <w:szCs w:val="27"/>
        </w:rPr>
        <w:t>осущес</w:t>
      </w:r>
      <w:r w:rsidRPr="00155239">
        <w:rPr>
          <w:spacing w:val="1"/>
          <w:sz w:val="27"/>
          <w:szCs w:val="27"/>
        </w:rPr>
        <w:t>т</w:t>
      </w:r>
      <w:r w:rsidRPr="00155239">
        <w:rPr>
          <w:spacing w:val="2"/>
          <w:sz w:val="27"/>
          <w:szCs w:val="27"/>
        </w:rPr>
        <w:t>в</w:t>
      </w:r>
      <w:r w:rsidRPr="00155239">
        <w:rPr>
          <w:sz w:val="27"/>
          <w:szCs w:val="27"/>
        </w:rPr>
        <w:t>лению</w:t>
      </w:r>
      <w:r w:rsidRPr="00155239">
        <w:rPr>
          <w:spacing w:val="62"/>
          <w:sz w:val="27"/>
          <w:szCs w:val="27"/>
        </w:rPr>
        <w:t xml:space="preserve"> </w:t>
      </w:r>
      <w:r w:rsidRPr="00155239">
        <w:rPr>
          <w:sz w:val="27"/>
          <w:szCs w:val="27"/>
        </w:rPr>
        <w:t>мероприя</w:t>
      </w:r>
      <w:r w:rsidRPr="00155239">
        <w:rPr>
          <w:spacing w:val="1"/>
          <w:sz w:val="27"/>
          <w:szCs w:val="27"/>
        </w:rPr>
        <w:t>т</w:t>
      </w:r>
      <w:r w:rsidRPr="00155239">
        <w:rPr>
          <w:sz w:val="27"/>
          <w:szCs w:val="27"/>
        </w:rPr>
        <w:t>ий, с</w:t>
      </w:r>
      <w:r w:rsidRPr="00155239">
        <w:rPr>
          <w:spacing w:val="1"/>
          <w:sz w:val="27"/>
          <w:szCs w:val="27"/>
        </w:rPr>
        <w:t>в</w:t>
      </w:r>
      <w:r w:rsidRPr="00155239">
        <w:rPr>
          <w:sz w:val="27"/>
          <w:szCs w:val="27"/>
        </w:rPr>
        <w:t>язанн</w:t>
      </w:r>
      <w:r w:rsidRPr="00155239">
        <w:rPr>
          <w:spacing w:val="-1"/>
          <w:sz w:val="27"/>
          <w:szCs w:val="27"/>
        </w:rPr>
        <w:t>ы</w:t>
      </w:r>
      <w:r w:rsidRPr="00155239">
        <w:rPr>
          <w:sz w:val="27"/>
          <w:szCs w:val="27"/>
        </w:rPr>
        <w:t>х</w:t>
      </w:r>
      <w:r w:rsidRPr="00155239">
        <w:rPr>
          <w:spacing w:val="1"/>
          <w:sz w:val="27"/>
          <w:szCs w:val="27"/>
        </w:rPr>
        <w:t xml:space="preserve"> </w:t>
      </w:r>
      <w:r w:rsidRPr="00155239">
        <w:rPr>
          <w:sz w:val="27"/>
          <w:szCs w:val="27"/>
        </w:rPr>
        <w:t>с</w:t>
      </w:r>
      <w:r w:rsidRPr="00155239">
        <w:rPr>
          <w:spacing w:val="2"/>
          <w:sz w:val="27"/>
          <w:szCs w:val="27"/>
        </w:rPr>
        <w:t xml:space="preserve"> </w:t>
      </w:r>
      <w:r w:rsidRPr="00155239">
        <w:rPr>
          <w:sz w:val="27"/>
          <w:szCs w:val="27"/>
        </w:rPr>
        <w:t>лик</w:t>
      </w:r>
      <w:r w:rsidRPr="00155239">
        <w:rPr>
          <w:spacing w:val="1"/>
          <w:sz w:val="27"/>
          <w:szCs w:val="27"/>
        </w:rPr>
        <w:t>в</w:t>
      </w:r>
      <w:r w:rsidRPr="00155239">
        <w:rPr>
          <w:sz w:val="27"/>
          <w:szCs w:val="27"/>
        </w:rPr>
        <w:t>и</w:t>
      </w:r>
      <w:r w:rsidRPr="00155239">
        <w:rPr>
          <w:spacing w:val="-1"/>
          <w:sz w:val="27"/>
          <w:szCs w:val="27"/>
        </w:rPr>
        <w:t>д</w:t>
      </w:r>
      <w:r w:rsidRPr="00155239">
        <w:rPr>
          <w:sz w:val="27"/>
          <w:szCs w:val="27"/>
        </w:rPr>
        <w:t>ацией</w:t>
      </w:r>
      <w:r w:rsidRPr="00155239">
        <w:rPr>
          <w:spacing w:val="2"/>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
          <w:sz w:val="27"/>
          <w:szCs w:val="27"/>
        </w:rPr>
        <w:t xml:space="preserve"> </w:t>
      </w:r>
      <w:r w:rsidRPr="00155239">
        <w:rPr>
          <w:sz w:val="27"/>
          <w:szCs w:val="27"/>
        </w:rPr>
        <w:t>и</w:t>
      </w:r>
      <w:r w:rsidRPr="00155239">
        <w:rPr>
          <w:spacing w:val="2"/>
          <w:sz w:val="27"/>
          <w:szCs w:val="27"/>
        </w:rPr>
        <w:t xml:space="preserve"> </w:t>
      </w:r>
      <w:r w:rsidRPr="00155239">
        <w:rPr>
          <w:sz w:val="27"/>
          <w:szCs w:val="27"/>
        </w:rPr>
        <w:t>пре</w:t>
      </w:r>
      <w:r w:rsidRPr="00155239">
        <w:rPr>
          <w:spacing w:val="-1"/>
          <w:sz w:val="27"/>
          <w:szCs w:val="27"/>
        </w:rPr>
        <w:t>д</w:t>
      </w:r>
      <w:r w:rsidRPr="00155239">
        <w:rPr>
          <w:sz w:val="27"/>
          <w:szCs w:val="27"/>
        </w:rPr>
        <w:t>упре</w:t>
      </w:r>
      <w:r w:rsidRPr="00155239">
        <w:rPr>
          <w:spacing w:val="-1"/>
          <w:sz w:val="27"/>
          <w:szCs w:val="27"/>
        </w:rPr>
        <w:t>ж</w:t>
      </w:r>
      <w:r w:rsidRPr="00155239">
        <w:rPr>
          <w:spacing w:val="-3"/>
          <w:sz w:val="27"/>
          <w:szCs w:val="27"/>
        </w:rPr>
        <w:t>д</w:t>
      </w:r>
      <w:r w:rsidRPr="00155239">
        <w:rPr>
          <w:sz w:val="27"/>
          <w:szCs w:val="27"/>
        </w:rPr>
        <w:t>ением его</w:t>
      </w:r>
      <w:r w:rsidRPr="00155239">
        <w:rPr>
          <w:spacing w:val="1"/>
          <w:sz w:val="27"/>
          <w:szCs w:val="27"/>
        </w:rPr>
        <w:t xml:space="preserve"> </w:t>
      </w:r>
      <w:r w:rsidRPr="00155239">
        <w:rPr>
          <w:sz w:val="27"/>
          <w:szCs w:val="27"/>
        </w:rPr>
        <w:t>ра</w:t>
      </w:r>
      <w:r w:rsidRPr="00155239">
        <w:rPr>
          <w:spacing w:val="-1"/>
          <w:sz w:val="27"/>
          <w:szCs w:val="27"/>
        </w:rPr>
        <w:t>з</w:t>
      </w:r>
      <w:r w:rsidRPr="00155239">
        <w:rPr>
          <w:spacing w:val="1"/>
          <w:sz w:val="27"/>
          <w:szCs w:val="27"/>
        </w:rPr>
        <w:t>в</w:t>
      </w:r>
      <w:r w:rsidRPr="00155239">
        <w:rPr>
          <w:sz w:val="27"/>
          <w:szCs w:val="27"/>
        </w:rPr>
        <w:t>и</w:t>
      </w:r>
      <w:r w:rsidRPr="00155239">
        <w:rPr>
          <w:spacing w:val="1"/>
          <w:sz w:val="27"/>
          <w:szCs w:val="27"/>
        </w:rPr>
        <w:t>т</w:t>
      </w:r>
      <w:r w:rsidRPr="00155239">
        <w:rPr>
          <w:sz w:val="27"/>
          <w:szCs w:val="27"/>
        </w:rPr>
        <w:t>ия</w:t>
      </w:r>
      <w:r w:rsidRPr="00155239">
        <w:rPr>
          <w:spacing w:val="10"/>
          <w:sz w:val="27"/>
          <w:szCs w:val="27"/>
        </w:rPr>
        <w:t xml:space="preserve"> </w:t>
      </w:r>
      <w:r w:rsidRPr="00155239">
        <w:rPr>
          <w:sz w:val="27"/>
          <w:szCs w:val="27"/>
        </w:rPr>
        <w:t>(</w:t>
      </w:r>
      <w:r w:rsidRPr="00155239">
        <w:rPr>
          <w:spacing w:val="-2"/>
          <w:sz w:val="27"/>
          <w:szCs w:val="27"/>
        </w:rPr>
        <w:t>д</w:t>
      </w:r>
      <w:r w:rsidRPr="00155239">
        <w:rPr>
          <w:sz w:val="27"/>
          <w:szCs w:val="27"/>
        </w:rPr>
        <w:t>иректор</w:t>
      </w:r>
      <w:r w:rsidRPr="00155239">
        <w:rPr>
          <w:spacing w:val="1"/>
          <w:sz w:val="27"/>
          <w:szCs w:val="27"/>
        </w:rPr>
        <w:t xml:space="preserve"> ш</w:t>
      </w:r>
      <w:r w:rsidRPr="00155239">
        <w:rPr>
          <w:sz w:val="27"/>
          <w:szCs w:val="27"/>
        </w:rPr>
        <w:t>колы)</w:t>
      </w:r>
    </w:p>
    <w:p w:rsidR="00155239" w:rsidRPr="00155239" w:rsidRDefault="00155239" w:rsidP="00155239">
      <w:pPr>
        <w:widowControl w:val="0"/>
        <w:ind w:left="111" w:right="-20"/>
        <w:jc w:val="center"/>
        <w:rPr>
          <w:b/>
          <w:bCs/>
          <w:sz w:val="27"/>
          <w:szCs w:val="27"/>
        </w:rPr>
      </w:pPr>
      <w:r w:rsidRPr="00155239">
        <w:rPr>
          <w:b/>
          <w:bCs/>
          <w:spacing w:val="4"/>
          <w:w w:val="95"/>
          <w:sz w:val="27"/>
          <w:szCs w:val="27"/>
        </w:rPr>
        <w:t>I</w:t>
      </w:r>
      <w:r w:rsidRPr="00155239">
        <w:rPr>
          <w:b/>
          <w:bCs/>
          <w:w w:val="95"/>
          <w:sz w:val="27"/>
          <w:szCs w:val="27"/>
        </w:rPr>
        <w:t>X.</w:t>
      </w:r>
      <w:r w:rsidRPr="00155239">
        <w:rPr>
          <w:spacing w:val="17"/>
          <w:sz w:val="27"/>
          <w:szCs w:val="27"/>
        </w:rPr>
        <w:t xml:space="preserve"> </w:t>
      </w:r>
      <w:r w:rsidRPr="00155239">
        <w:rPr>
          <w:b/>
          <w:bCs/>
          <w:sz w:val="27"/>
          <w:szCs w:val="27"/>
        </w:rPr>
        <w:t>Про</w:t>
      </w:r>
      <w:r w:rsidRPr="00155239">
        <w:rPr>
          <w:b/>
          <w:bCs/>
          <w:spacing w:val="-2"/>
          <w:sz w:val="27"/>
          <w:szCs w:val="27"/>
        </w:rPr>
        <w:t>в</w:t>
      </w:r>
      <w:r w:rsidRPr="00155239">
        <w:rPr>
          <w:b/>
          <w:bCs/>
          <w:sz w:val="27"/>
          <w:szCs w:val="27"/>
        </w:rPr>
        <w:t>е</w:t>
      </w:r>
      <w:r w:rsidRPr="00155239">
        <w:rPr>
          <w:b/>
          <w:bCs/>
          <w:spacing w:val="-2"/>
          <w:sz w:val="27"/>
          <w:szCs w:val="27"/>
        </w:rPr>
        <w:t>д</w:t>
      </w:r>
      <w:r w:rsidRPr="00155239">
        <w:rPr>
          <w:b/>
          <w:bCs/>
          <w:sz w:val="27"/>
          <w:szCs w:val="27"/>
        </w:rPr>
        <w:t>ен</w:t>
      </w:r>
      <w:r w:rsidRPr="00155239">
        <w:rPr>
          <w:b/>
          <w:bCs/>
          <w:spacing w:val="-1"/>
          <w:sz w:val="27"/>
          <w:szCs w:val="27"/>
        </w:rPr>
        <w:t>и</w:t>
      </w:r>
      <w:r w:rsidRPr="00155239">
        <w:rPr>
          <w:b/>
          <w:bCs/>
          <w:sz w:val="27"/>
          <w:szCs w:val="27"/>
        </w:rPr>
        <w:t>е</w:t>
      </w:r>
      <w:r w:rsidRPr="00155239">
        <w:rPr>
          <w:spacing w:val="2"/>
          <w:sz w:val="27"/>
          <w:szCs w:val="27"/>
        </w:rPr>
        <w:t xml:space="preserve"> </w:t>
      </w:r>
      <w:r w:rsidRPr="00155239">
        <w:rPr>
          <w:b/>
          <w:bCs/>
          <w:spacing w:val="1"/>
          <w:sz w:val="27"/>
          <w:szCs w:val="27"/>
        </w:rPr>
        <w:t>э</w:t>
      </w:r>
      <w:r w:rsidRPr="00155239">
        <w:rPr>
          <w:b/>
          <w:bCs/>
          <w:sz w:val="27"/>
          <w:szCs w:val="27"/>
        </w:rPr>
        <w:t>вакуа</w:t>
      </w:r>
      <w:r w:rsidRPr="00155239">
        <w:rPr>
          <w:b/>
          <w:bCs/>
          <w:spacing w:val="1"/>
          <w:sz w:val="27"/>
          <w:szCs w:val="27"/>
        </w:rPr>
        <w:t>ц</w:t>
      </w:r>
      <w:r w:rsidRPr="00155239">
        <w:rPr>
          <w:b/>
          <w:bCs/>
          <w:sz w:val="27"/>
          <w:szCs w:val="27"/>
        </w:rPr>
        <w:t>ии</w:t>
      </w:r>
      <w:r w:rsidRPr="00155239">
        <w:rPr>
          <w:sz w:val="27"/>
          <w:szCs w:val="27"/>
        </w:rPr>
        <w:t xml:space="preserve"> </w:t>
      </w:r>
      <w:r w:rsidRPr="00155239">
        <w:rPr>
          <w:b/>
          <w:bCs/>
          <w:sz w:val="27"/>
          <w:szCs w:val="27"/>
        </w:rPr>
        <w:t>л</w:t>
      </w:r>
      <w:r w:rsidRPr="00155239">
        <w:rPr>
          <w:b/>
          <w:bCs/>
          <w:spacing w:val="-1"/>
          <w:sz w:val="27"/>
          <w:szCs w:val="27"/>
        </w:rPr>
        <w:t>ю</w:t>
      </w:r>
      <w:r w:rsidRPr="00155239">
        <w:rPr>
          <w:b/>
          <w:bCs/>
          <w:spacing w:val="-2"/>
          <w:sz w:val="27"/>
          <w:szCs w:val="27"/>
        </w:rPr>
        <w:t>д</w:t>
      </w:r>
      <w:r w:rsidRPr="00155239">
        <w:rPr>
          <w:b/>
          <w:bCs/>
          <w:spacing w:val="3"/>
          <w:sz w:val="27"/>
          <w:szCs w:val="27"/>
        </w:rPr>
        <w:t>е</w:t>
      </w:r>
      <w:r w:rsidRPr="00155239">
        <w:rPr>
          <w:b/>
          <w:bCs/>
          <w:sz w:val="27"/>
          <w:szCs w:val="27"/>
        </w:rPr>
        <w:t>й</w:t>
      </w:r>
      <w:r w:rsidRPr="00155239">
        <w:rPr>
          <w:sz w:val="27"/>
          <w:szCs w:val="27"/>
        </w:rPr>
        <w:t xml:space="preserve"> </w:t>
      </w:r>
      <w:r w:rsidRPr="00155239">
        <w:rPr>
          <w:b/>
          <w:bCs/>
          <w:sz w:val="27"/>
          <w:szCs w:val="27"/>
        </w:rPr>
        <w:t>в</w:t>
      </w:r>
      <w:r w:rsidRPr="00155239">
        <w:rPr>
          <w:spacing w:val="1"/>
          <w:sz w:val="27"/>
          <w:szCs w:val="27"/>
        </w:rPr>
        <w:t xml:space="preserve"> </w:t>
      </w:r>
      <w:r w:rsidRPr="00155239">
        <w:rPr>
          <w:b/>
          <w:bCs/>
          <w:sz w:val="27"/>
          <w:szCs w:val="27"/>
        </w:rPr>
        <w:t>слу</w:t>
      </w:r>
      <w:r w:rsidRPr="00155239">
        <w:rPr>
          <w:b/>
          <w:bCs/>
          <w:spacing w:val="-2"/>
          <w:sz w:val="27"/>
          <w:szCs w:val="27"/>
        </w:rPr>
        <w:t>ч</w:t>
      </w:r>
      <w:r w:rsidRPr="00155239">
        <w:rPr>
          <w:b/>
          <w:bCs/>
          <w:sz w:val="27"/>
          <w:szCs w:val="27"/>
        </w:rPr>
        <w:t>ае</w:t>
      </w:r>
      <w:r w:rsidRPr="00155239">
        <w:rPr>
          <w:spacing w:val="10"/>
          <w:sz w:val="27"/>
          <w:szCs w:val="27"/>
        </w:rPr>
        <w:t xml:space="preserve"> </w:t>
      </w:r>
      <w:r w:rsidRPr="00155239">
        <w:rPr>
          <w:b/>
          <w:bCs/>
          <w:spacing w:val="3"/>
          <w:sz w:val="27"/>
          <w:szCs w:val="27"/>
        </w:rPr>
        <w:t>п</w:t>
      </w:r>
      <w:r w:rsidRPr="00155239">
        <w:rPr>
          <w:b/>
          <w:bCs/>
          <w:sz w:val="27"/>
          <w:szCs w:val="27"/>
        </w:rPr>
        <w:t>ожара</w:t>
      </w:r>
    </w:p>
    <w:p w:rsidR="00155239" w:rsidRPr="00155239" w:rsidRDefault="00155239" w:rsidP="00155239">
      <w:pPr>
        <w:widowControl w:val="0"/>
        <w:ind w:left="111" w:right="-20"/>
        <w:jc w:val="both"/>
        <w:rPr>
          <w:sz w:val="27"/>
          <w:szCs w:val="27"/>
        </w:rPr>
      </w:pPr>
      <w:r w:rsidRPr="00155239">
        <w:rPr>
          <w:b/>
          <w:bCs/>
          <w:w w:val="95"/>
          <w:sz w:val="27"/>
          <w:szCs w:val="27"/>
        </w:rPr>
        <w:t>9</w:t>
      </w:r>
      <w:r w:rsidRPr="00155239">
        <w:rPr>
          <w:b/>
          <w:bCs/>
          <w:spacing w:val="6"/>
          <w:w w:val="95"/>
          <w:sz w:val="27"/>
          <w:szCs w:val="27"/>
        </w:rPr>
        <w:t>.</w:t>
      </w:r>
      <w:r w:rsidRPr="00155239">
        <w:rPr>
          <w:b/>
          <w:bCs/>
          <w:w w:val="95"/>
          <w:sz w:val="27"/>
          <w:szCs w:val="27"/>
        </w:rPr>
        <w:t>1.</w:t>
      </w:r>
      <w:r w:rsidRPr="00155239">
        <w:rPr>
          <w:spacing w:val="23"/>
          <w:sz w:val="27"/>
          <w:szCs w:val="27"/>
        </w:rPr>
        <w:t xml:space="preserve"> </w:t>
      </w:r>
      <w:r w:rsidRPr="00155239">
        <w:rPr>
          <w:sz w:val="27"/>
          <w:szCs w:val="27"/>
        </w:rPr>
        <w:t>От</w:t>
      </w:r>
      <w:r w:rsidRPr="00155239">
        <w:rPr>
          <w:spacing w:val="2"/>
          <w:sz w:val="27"/>
          <w:szCs w:val="27"/>
        </w:rPr>
        <w:t>в</w:t>
      </w:r>
      <w:r w:rsidRPr="00155239">
        <w:rPr>
          <w:sz w:val="27"/>
          <w:szCs w:val="27"/>
        </w:rPr>
        <w:t>етс</w:t>
      </w:r>
      <w:r w:rsidRPr="00155239">
        <w:rPr>
          <w:spacing w:val="-1"/>
          <w:sz w:val="27"/>
          <w:szCs w:val="27"/>
        </w:rPr>
        <w:t>т</w:t>
      </w:r>
      <w:r w:rsidRPr="00155239">
        <w:rPr>
          <w:sz w:val="27"/>
          <w:szCs w:val="27"/>
        </w:rPr>
        <w:t>венными</w:t>
      </w:r>
      <w:r w:rsidRPr="00155239">
        <w:rPr>
          <w:spacing w:val="1"/>
          <w:sz w:val="27"/>
          <w:szCs w:val="27"/>
        </w:rPr>
        <w:t xml:space="preserve"> </w:t>
      </w:r>
      <w:r w:rsidRPr="00155239">
        <w:rPr>
          <w:sz w:val="27"/>
          <w:szCs w:val="27"/>
        </w:rPr>
        <w:t>за</w:t>
      </w:r>
      <w:r w:rsidRPr="00155239">
        <w:rPr>
          <w:spacing w:val="2"/>
          <w:sz w:val="27"/>
          <w:szCs w:val="27"/>
        </w:rPr>
        <w:t xml:space="preserve"> </w:t>
      </w:r>
      <w:r w:rsidRPr="00155239">
        <w:rPr>
          <w:sz w:val="27"/>
          <w:szCs w:val="27"/>
        </w:rPr>
        <w:t>э</w:t>
      </w:r>
      <w:r w:rsidRPr="00155239">
        <w:rPr>
          <w:spacing w:val="1"/>
          <w:sz w:val="27"/>
          <w:szCs w:val="27"/>
        </w:rPr>
        <w:t>в</w:t>
      </w:r>
      <w:r w:rsidRPr="00155239">
        <w:rPr>
          <w:sz w:val="27"/>
          <w:szCs w:val="27"/>
        </w:rPr>
        <w:t>ак</w:t>
      </w:r>
      <w:r w:rsidRPr="00155239">
        <w:rPr>
          <w:spacing w:val="-1"/>
          <w:sz w:val="27"/>
          <w:szCs w:val="27"/>
        </w:rPr>
        <w:t>уацию</w:t>
      </w:r>
      <w:r w:rsidRPr="00155239">
        <w:rPr>
          <w:sz w:val="27"/>
          <w:szCs w:val="27"/>
        </w:rPr>
        <w:t xml:space="preserve"> л</w:t>
      </w:r>
      <w:r w:rsidRPr="00155239">
        <w:rPr>
          <w:spacing w:val="-1"/>
          <w:sz w:val="27"/>
          <w:szCs w:val="27"/>
        </w:rPr>
        <w:t>ю</w:t>
      </w:r>
      <w:r w:rsidRPr="00155239">
        <w:rPr>
          <w:spacing w:val="-3"/>
          <w:sz w:val="27"/>
          <w:szCs w:val="27"/>
        </w:rPr>
        <w:t>д</w:t>
      </w:r>
      <w:r w:rsidRPr="00155239">
        <w:rPr>
          <w:sz w:val="27"/>
          <w:szCs w:val="27"/>
        </w:rPr>
        <w:t>ей</w:t>
      </w:r>
      <w:r w:rsidRPr="00155239">
        <w:rPr>
          <w:spacing w:val="2"/>
          <w:sz w:val="27"/>
          <w:szCs w:val="27"/>
        </w:rPr>
        <w:t xml:space="preserve"> </w:t>
      </w:r>
      <w:r w:rsidRPr="00155239">
        <w:rPr>
          <w:sz w:val="27"/>
          <w:szCs w:val="27"/>
        </w:rPr>
        <w:t>(по</w:t>
      </w:r>
      <w:r w:rsidRPr="00155239">
        <w:rPr>
          <w:spacing w:val="1"/>
          <w:sz w:val="27"/>
          <w:szCs w:val="27"/>
        </w:rPr>
        <w:t xml:space="preserve"> </w:t>
      </w:r>
      <w:r w:rsidRPr="00155239">
        <w:rPr>
          <w:sz w:val="27"/>
          <w:szCs w:val="27"/>
        </w:rPr>
        <w:t>этажам или</w:t>
      </w:r>
      <w:r w:rsidRPr="00155239">
        <w:rPr>
          <w:spacing w:val="2"/>
          <w:sz w:val="27"/>
          <w:szCs w:val="27"/>
        </w:rPr>
        <w:t xml:space="preserve"> </w:t>
      </w:r>
      <w:r w:rsidRPr="00155239">
        <w:rPr>
          <w:spacing w:val="-1"/>
          <w:sz w:val="27"/>
          <w:szCs w:val="27"/>
        </w:rPr>
        <w:t>з</w:t>
      </w:r>
      <w:r w:rsidRPr="00155239">
        <w:rPr>
          <w:sz w:val="27"/>
          <w:szCs w:val="27"/>
        </w:rPr>
        <w:t>онам</w:t>
      </w:r>
      <w:r w:rsidRPr="00155239">
        <w:rPr>
          <w:spacing w:val="1"/>
          <w:sz w:val="27"/>
          <w:szCs w:val="27"/>
        </w:rPr>
        <w:t xml:space="preserve"> </w:t>
      </w:r>
      <w:r w:rsidRPr="00155239">
        <w:rPr>
          <w:sz w:val="27"/>
          <w:szCs w:val="27"/>
        </w:rPr>
        <w:t>о</w:t>
      </w:r>
      <w:r w:rsidRPr="00155239">
        <w:rPr>
          <w:spacing w:val="-2"/>
          <w:sz w:val="27"/>
          <w:szCs w:val="27"/>
        </w:rPr>
        <w:t>б</w:t>
      </w:r>
      <w:r w:rsidRPr="00155239">
        <w:rPr>
          <w:sz w:val="27"/>
          <w:szCs w:val="27"/>
        </w:rPr>
        <w:t>ъекта) я</w:t>
      </w:r>
      <w:r w:rsidRPr="00155239">
        <w:rPr>
          <w:spacing w:val="3"/>
          <w:sz w:val="27"/>
          <w:szCs w:val="27"/>
        </w:rPr>
        <w:t>в</w:t>
      </w:r>
      <w:r w:rsidRPr="00155239">
        <w:rPr>
          <w:sz w:val="27"/>
          <w:szCs w:val="27"/>
        </w:rPr>
        <w:t>ля</w:t>
      </w:r>
      <w:r w:rsidRPr="00155239">
        <w:rPr>
          <w:spacing w:val="-1"/>
          <w:sz w:val="27"/>
          <w:szCs w:val="27"/>
        </w:rPr>
        <w:t>ю</w:t>
      </w:r>
      <w:r w:rsidRPr="00155239">
        <w:rPr>
          <w:sz w:val="27"/>
          <w:szCs w:val="27"/>
        </w:rPr>
        <w:t>тся:</w:t>
      </w:r>
    </w:p>
    <w:p w:rsidR="00155239" w:rsidRPr="00155239" w:rsidRDefault="00155239" w:rsidP="00155239">
      <w:pPr>
        <w:widowControl w:val="0"/>
        <w:ind w:right="-20"/>
        <w:jc w:val="both"/>
        <w:rPr>
          <w:b/>
          <w:bCs/>
          <w:sz w:val="27"/>
          <w:szCs w:val="27"/>
          <w:u w:val="single"/>
        </w:rPr>
      </w:pPr>
      <w:r w:rsidRPr="00155239">
        <w:rPr>
          <w:b/>
          <w:bCs/>
          <w:sz w:val="27"/>
          <w:szCs w:val="27"/>
          <w:u w:val="single"/>
        </w:rPr>
        <w:t>-</w:t>
      </w:r>
      <w:r w:rsidRPr="00155239">
        <w:rPr>
          <w:b/>
          <w:bCs/>
          <w:spacing w:val="2"/>
          <w:sz w:val="27"/>
          <w:szCs w:val="27"/>
          <w:u w:val="single"/>
        </w:rPr>
        <w:t xml:space="preserve"> г</w:t>
      </w:r>
      <w:r w:rsidRPr="00155239">
        <w:rPr>
          <w:b/>
          <w:bCs/>
          <w:sz w:val="27"/>
          <w:szCs w:val="27"/>
          <w:u w:val="single"/>
        </w:rPr>
        <w:t>. Ка</w:t>
      </w:r>
      <w:r w:rsidRPr="00155239">
        <w:rPr>
          <w:b/>
          <w:bCs/>
          <w:spacing w:val="-1"/>
          <w:sz w:val="27"/>
          <w:szCs w:val="27"/>
          <w:u w:val="single"/>
        </w:rPr>
        <w:t>н</w:t>
      </w:r>
      <w:r w:rsidRPr="00155239">
        <w:rPr>
          <w:b/>
          <w:bCs/>
          <w:sz w:val="27"/>
          <w:szCs w:val="27"/>
          <w:u w:val="single"/>
        </w:rPr>
        <w:t>ск,</w:t>
      </w:r>
      <w:r w:rsidRPr="00155239">
        <w:rPr>
          <w:b/>
          <w:bCs/>
          <w:spacing w:val="3"/>
          <w:sz w:val="27"/>
          <w:szCs w:val="27"/>
          <w:u w:val="single"/>
        </w:rPr>
        <w:t xml:space="preserve"> </w:t>
      </w:r>
      <w:r w:rsidRPr="00155239">
        <w:rPr>
          <w:b/>
          <w:bCs/>
          <w:sz w:val="27"/>
          <w:szCs w:val="27"/>
          <w:u w:val="single"/>
        </w:rPr>
        <w:t>К</w:t>
      </w:r>
      <w:r w:rsidRPr="00155239">
        <w:rPr>
          <w:b/>
          <w:bCs/>
          <w:spacing w:val="-5"/>
          <w:sz w:val="27"/>
          <w:szCs w:val="27"/>
          <w:u w:val="single"/>
        </w:rPr>
        <w:t>р</w:t>
      </w:r>
      <w:r w:rsidRPr="00155239">
        <w:rPr>
          <w:b/>
          <w:bCs/>
          <w:sz w:val="27"/>
          <w:szCs w:val="27"/>
          <w:u w:val="single"/>
        </w:rPr>
        <w:t>ест</w:t>
      </w:r>
      <w:r w:rsidRPr="00155239">
        <w:rPr>
          <w:b/>
          <w:bCs/>
          <w:spacing w:val="-1"/>
          <w:sz w:val="27"/>
          <w:szCs w:val="27"/>
          <w:u w:val="single"/>
        </w:rPr>
        <w:t>ья</w:t>
      </w:r>
      <w:r w:rsidRPr="00155239">
        <w:rPr>
          <w:b/>
          <w:bCs/>
          <w:sz w:val="27"/>
          <w:szCs w:val="27"/>
          <w:u w:val="single"/>
        </w:rPr>
        <w:t>н</w:t>
      </w:r>
      <w:r w:rsidRPr="00155239">
        <w:rPr>
          <w:b/>
          <w:bCs/>
          <w:spacing w:val="1"/>
          <w:sz w:val="27"/>
          <w:szCs w:val="27"/>
          <w:u w:val="single"/>
        </w:rPr>
        <w:t>с</w:t>
      </w:r>
      <w:r w:rsidRPr="00155239">
        <w:rPr>
          <w:b/>
          <w:bCs/>
          <w:sz w:val="27"/>
          <w:szCs w:val="27"/>
          <w:u w:val="single"/>
        </w:rPr>
        <w:t>кая у</w:t>
      </w:r>
      <w:r w:rsidRPr="00155239">
        <w:rPr>
          <w:b/>
          <w:bCs/>
          <w:spacing w:val="-1"/>
          <w:sz w:val="27"/>
          <w:szCs w:val="27"/>
          <w:u w:val="single"/>
        </w:rPr>
        <w:t>л</w:t>
      </w:r>
      <w:r w:rsidRPr="00155239">
        <w:rPr>
          <w:b/>
          <w:bCs/>
          <w:sz w:val="27"/>
          <w:szCs w:val="27"/>
          <w:u w:val="single"/>
        </w:rPr>
        <w:t>и</w:t>
      </w:r>
      <w:r w:rsidRPr="00155239">
        <w:rPr>
          <w:b/>
          <w:bCs/>
          <w:spacing w:val="-2"/>
          <w:sz w:val="27"/>
          <w:szCs w:val="27"/>
          <w:u w:val="single"/>
        </w:rPr>
        <w:t>ц</w:t>
      </w:r>
      <w:r w:rsidRPr="00155239">
        <w:rPr>
          <w:b/>
          <w:bCs/>
          <w:sz w:val="27"/>
          <w:szCs w:val="27"/>
          <w:u w:val="single"/>
        </w:rPr>
        <w:t>а,</w:t>
      </w:r>
      <w:r w:rsidRPr="00155239">
        <w:rPr>
          <w:b/>
          <w:bCs/>
          <w:spacing w:val="3"/>
          <w:sz w:val="27"/>
          <w:szCs w:val="27"/>
          <w:u w:val="single"/>
        </w:rPr>
        <w:t xml:space="preserve"> </w:t>
      </w:r>
      <w:r w:rsidRPr="00155239">
        <w:rPr>
          <w:b/>
          <w:bCs/>
          <w:sz w:val="27"/>
          <w:szCs w:val="27"/>
          <w:u w:val="single"/>
        </w:rPr>
        <w:t>2</w:t>
      </w:r>
      <w:r w:rsidRPr="00155239">
        <w:rPr>
          <w:b/>
          <w:bCs/>
          <w:spacing w:val="2"/>
          <w:sz w:val="27"/>
          <w:szCs w:val="27"/>
          <w:u w:val="single"/>
        </w:rPr>
        <w:t>7</w:t>
      </w:r>
      <w:r w:rsidRPr="00155239">
        <w:rPr>
          <w:b/>
          <w:bCs/>
          <w:sz w:val="27"/>
          <w:szCs w:val="27"/>
          <w:u w:val="single"/>
        </w:rPr>
        <w:t>(Д</w:t>
      </w:r>
      <w:r w:rsidRPr="00155239">
        <w:rPr>
          <w:b/>
          <w:bCs/>
          <w:spacing w:val="2"/>
          <w:sz w:val="27"/>
          <w:szCs w:val="27"/>
          <w:u w:val="single"/>
        </w:rPr>
        <w:t>и</w:t>
      </w:r>
      <w:r w:rsidRPr="00155239">
        <w:rPr>
          <w:b/>
          <w:bCs/>
          <w:spacing w:val="-4"/>
          <w:sz w:val="27"/>
          <w:szCs w:val="27"/>
          <w:u w:val="single"/>
        </w:rPr>
        <w:t>р</w:t>
      </w:r>
      <w:r w:rsidRPr="00155239">
        <w:rPr>
          <w:b/>
          <w:bCs/>
          <w:spacing w:val="3"/>
          <w:sz w:val="27"/>
          <w:szCs w:val="27"/>
          <w:u w:val="single"/>
        </w:rPr>
        <w:t>е</w:t>
      </w:r>
      <w:r w:rsidRPr="00155239">
        <w:rPr>
          <w:b/>
          <w:bCs/>
          <w:spacing w:val="4"/>
          <w:sz w:val="27"/>
          <w:szCs w:val="27"/>
          <w:u w:val="single"/>
        </w:rPr>
        <w:t>к</w:t>
      </w:r>
      <w:r w:rsidRPr="00155239">
        <w:rPr>
          <w:b/>
          <w:bCs/>
          <w:spacing w:val="2"/>
          <w:sz w:val="27"/>
          <w:szCs w:val="27"/>
          <w:u w:val="single"/>
        </w:rPr>
        <w:t>т</w:t>
      </w:r>
      <w:r w:rsidRPr="00155239">
        <w:rPr>
          <w:b/>
          <w:bCs/>
          <w:sz w:val="27"/>
          <w:szCs w:val="27"/>
          <w:u w:val="single"/>
        </w:rPr>
        <w:t>ор</w:t>
      </w:r>
      <w:r w:rsidRPr="00155239">
        <w:rPr>
          <w:b/>
          <w:bCs/>
          <w:spacing w:val="-3"/>
          <w:sz w:val="27"/>
          <w:szCs w:val="27"/>
          <w:u w:val="single"/>
        </w:rPr>
        <w:t xml:space="preserve"> ш</w:t>
      </w:r>
      <w:r w:rsidRPr="00155239">
        <w:rPr>
          <w:b/>
          <w:bCs/>
          <w:spacing w:val="2"/>
          <w:sz w:val="27"/>
          <w:szCs w:val="27"/>
          <w:u w:val="single"/>
        </w:rPr>
        <w:t>к</w:t>
      </w:r>
      <w:r w:rsidRPr="00155239">
        <w:rPr>
          <w:b/>
          <w:bCs/>
          <w:sz w:val="27"/>
          <w:szCs w:val="27"/>
          <w:u w:val="single"/>
        </w:rPr>
        <w:t>о</w:t>
      </w:r>
      <w:r w:rsidRPr="00155239">
        <w:rPr>
          <w:b/>
          <w:bCs/>
          <w:spacing w:val="-1"/>
          <w:sz w:val="27"/>
          <w:szCs w:val="27"/>
          <w:u w:val="single"/>
        </w:rPr>
        <w:t>лы)</w:t>
      </w:r>
      <w:r w:rsidRPr="00155239">
        <w:rPr>
          <w:b/>
          <w:bCs/>
          <w:sz w:val="27"/>
          <w:szCs w:val="27"/>
          <w:u w:val="single"/>
        </w:rPr>
        <w:t>;</w:t>
      </w:r>
    </w:p>
    <w:p w:rsidR="00155239" w:rsidRPr="00155239" w:rsidRDefault="00155239" w:rsidP="00155239">
      <w:pPr>
        <w:widowControl w:val="0"/>
        <w:ind w:left="-20" w:right="25"/>
        <w:jc w:val="both"/>
        <w:rPr>
          <w:spacing w:val="15"/>
          <w:sz w:val="27"/>
          <w:szCs w:val="27"/>
        </w:rPr>
      </w:pPr>
      <w:r w:rsidRPr="00155239">
        <w:rPr>
          <w:b/>
          <w:bCs/>
          <w:sz w:val="27"/>
          <w:szCs w:val="27"/>
          <w:u w:val="single"/>
        </w:rPr>
        <w:t>-</w:t>
      </w:r>
      <w:r w:rsidRPr="00155239">
        <w:rPr>
          <w:b/>
          <w:bCs/>
          <w:spacing w:val="2"/>
          <w:sz w:val="27"/>
          <w:szCs w:val="27"/>
          <w:u w:val="single"/>
        </w:rPr>
        <w:t xml:space="preserve"> </w:t>
      </w:r>
      <w:proofErr w:type="spellStart"/>
      <w:r w:rsidRPr="00155239">
        <w:rPr>
          <w:b/>
          <w:bCs/>
          <w:spacing w:val="1"/>
          <w:sz w:val="27"/>
          <w:szCs w:val="27"/>
          <w:u w:val="single"/>
        </w:rPr>
        <w:t>г</w:t>
      </w:r>
      <w:proofErr w:type="gramStart"/>
      <w:r w:rsidRPr="00155239">
        <w:rPr>
          <w:b/>
          <w:bCs/>
          <w:spacing w:val="1"/>
          <w:sz w:val="27"/>
          <w:szCs w:val="27"/>
          <w:u w:val="single"/>
        </w:rPr>
        <w:t>.</w:t>
      </w:r>
      <w:r w:rsidRPr="00155239">
        <w:rPr>
          <w:b/>
          <w:bCs/>
          <w:sz w:val="27"/>
          <w:szCs w:val="27"/>
          <w:u w:val="single"/>
        </w:rPr>
        <w:t>К</w:t>
      </w:r>
      <w:proofErr w:type="gramEnd"/>
      <w:r w:rsidRPr="00155239">
        <w:rPr>
          <w:b/>
          <w:bCs/>
          <w:sz w:val="27"/>
          <w:szCs w:val="27"/>
          <w:u w:val="single"/>
        </w:rPr>
        <w:t>анск</w:t>
      </w:r>
      <w:proofErr w:type="spellEnd"/>
      <w:r w:rsidRPr="00155239">
        <w:rPr>
          <w:b/>
          <w:bCs/>
          <w:sz w:val="27"/>
          <w:szCs w:val="27"/>
          <w:u w:val="single"/>
        </w:rPr>
        <w:t xml:space="preserve"> </w:t>
      </w:r>
      <w:proofErr w:type="spellStart"/>
      <w:r w:rsidRPr="00155239">
        <w:rPr>
          <w:b/>
          <w:bCs/>
          <w:sz w:val="27"/>
          <w:szCs w:val="27"/>
          <w:u w:val="single"/>
        </w:rPr>
        <w:t>ул.Луна</w:t>
      </w:r>
      <w:r w:rsidRPr="00155239">
        <w:rPr>
          <w:b/>
          <w:bCs/>
          <w:spacing w:val="-2"/>
          <w:sz w:val="27"/>
          <w:szCs w:val="27"/>
          <w:u w:val="single"/>
        </w:rPr>
        <w:t>ч</w:t>
      </w:r>
      <w:r w:rsidRPr="00155239">
        <w:rPr>
          <w:b/>
          <w:bCs/>
          <w:spacing w:val="3"/>
          <w:sz w:val="27"/>
          <w:szCs w:val="27"/>
          <w:u w:val="single"/>
        </w:rPr>
        <w:t>а</w:t>
      </w:r>
      <w:r w:rsidRPr="00155239">
        <w:rPr>
          <w:b/>
          <w:bCs/>
          <w:spacing w:val="-3"/>
          <w:sz w:val="27"/>
          <w:szCs w:val="27"/>
          <w:u w:val="single"/>
        </w:rPr>
        <w:t>р</w:t>
      </w:r>
      <w:r w:rsidRPr="00155239">
        <w:rPr>
          <w:b/>
          <w:bCs/>
          <w:spacing w:val="-1"/>
          <w:sz w:val="27"/>
          <w:szCs w:val="27"/>
          <w:u w:val="single"/>
        </w:rPr>
        <w:t>с</w:t>
      </w:r>
      <w:r w:rsidRPr="00155239">
        <w:rPr>
          <w:b/>
          <w:bCs/>
          <w:spacing w:val="2"/>
          <w:sz w:val="27"/>
          <w:szCs w:val="27"/>
          <w:u w:val="single"/>
        </w:rPr>
        <w:t>к</w:t>
      </w:r>
      <w:r w:rsidRPr="00155239">
        <w:rPr>
          <w:b/>
          <w:bCs/>
          <w:spacing w:val="-3"/>
          <w:sz w:val="27"/>
          <w:szCs w:val="27"/>
          <w:u w:val="single"/>
        </w:rPr>
        <w:t>о</w:t>
      </w:r>
      <w:r w:rsidRPr="00155239">
        <w:rPr>
          <w:b/>
          <w:bCs/>
          <w:sz w:val="27"/>
          <w:szCs w:val="27"/>
          <w:u w:val="single"/>
        </w:rPr>
        <w:t>г</w:t>
      </w:r>
      <w:r w:rsidRPr="00155239">
        <w:rPr>
          <w:b/>
          <w:bCs/>
          <w:spacing w:val="-5"/>
          <w:sz w:val="27"/>
          <w:szCs w:val="27"/>
          <w:u w:val="single"/>
        </w:rPr>
        <w:t>о</w:t>
      </w:r>
      <w:proofErr w:type="spellEnd"/>
      <w:r w:rsidRPr="00155239">
        <w:rPr>
          <w:b/>
          <w:bCs/>
          <w:sz w:val="27"/>
          <w:szCs w:val="27"/>
          <w:u w:val="single"/>
        </w:rPr>
        <w:t>, 1</w:t>
      </w:r>
      <w:r w:rsidRPr="00155239">
        <w:rPr>
          <w:b/>
          <w:bCs/>
          <w:spacing w:val="1"/>
          <w:sz w:val="27"/>
          <w:szCs w:val="27"/>
          <w:u w:val="single"/>
        </w:rPr>
        <w:t xml:space="preserve"> </w:t>
      </w:r>
      <w:r w:rsidRPr="00155239">
        <w:rPr>
          <w:b/>
          <w:bCs/>
          <w:sz w:val="27"/>
          <w:szCs w:val="27"/>
          <w:u w:val="single"/>
        </w:rPr>
        <w:t>с</w:t>
      </w:r>
      <w:r w:rsidRPr="00155239">
        <w:rPr>
          <w:b/>
          <w:bCs/>
          <w:spacing w:val="1"/>
          <w:sz w:val="27"/>
          <w:szCs w:val="27"/>
          <w:u w:val="single"/>
        </w:rPr>
        <w:t>т</w:t>
      </w:r>
      <w:r w:rsidRPr="00155239">
        <w:rPr>
          <w:b/>
          <w:bCs/>
          <w:sz w:val="27"/>
          <w:szCs w:val="27"/>
          <w:u w:val="single"/>
        </w:rPr>
        <w:t>роение 1 (з</w:t>
      </w:r>
      <w:r w:rsidRPr="00155239">
        <w:rPr>
          <w:b/>
          <w:bCs/>
          <w:spacing w:val="4"/>
          <w:sz w:val="27"/>
          <w:szCs w:val="27"/>
          <w:u w:val="single"/>
        </w:rPr>
        <w:t>а</w:t>
      </w:r>
      <w:r w:rsidRPr="00155239">
        <w:rPr>
          <w:b/>
          <w:bCs/>
          <w:sz w:val="27"/>
          <w:szCs w:val="27"/>
          <w:u w:val="single"/>
        </w:rPr>
        <w:t>мес</w:t>
      </w:r>
      <w:r w:rsidRPr="00155239">
        <w:rPr>
          <w:b/>
          <w:bCs/>
          <w:spacing w:val="1"/>
          <w:sz w:val="27"/>
          <w:szCs w:val="27"/>
          <w:u w:val="single"/>
        </w:rPr>
        <w:t>т</w:t>
      </w:r>
      <w:r w:rsidRPr="00155239">
        <w:rPr>
          <w:b/>
          <w:bCs/>
          <w:sz w:val="27"/>
          <w:szCs w:val="27"/>
          <w:u w:val="single"/>
        </w:rPr>
        <w:t>и</w:t>
      </w:r>
      <w:r w:rsidRPr="00155239">
        <w:rPr>
          <w:b/>
          <w:bCs/>
          <w:spacing w:val="1"/>
          <w:sz w:val="27"/>
          <w:szCs w:val="27"/>
          <w:u w:val="single"/>
        </w:rPr>
        <w:t>т</w:t>
      </w:r>
      <w:r w:rsidRPr="00155239">
        <w:rPr>
          <w:b/>
          <w:bCs/>
          <w:sz w:val="27"/>
          <w:szCs w:val="27"/>
          <w:u w:val="single"/>
        </w:rPr>
        <w:t>е</w:t>
      </w:r>
      <w:r w:rsidRPr="00155239">
        <w:rPr>
          <w:b/>
          <w:bCs/>
          <w:spacing w:val="-1"/>
          <w:sz w:val="27"/>
          <w:szCs w:val="27"/>
          <w:u w:val="single"/>
        </w:rPr>
        <w:t>л</w:t>
      </w:r>
      <w:r w:rsidRPr="00155239">
        <w:rPr>
          <w:b/>
          <w:bCs/>
          <w:sz w:val="27"/>
          <w:szCs w:val="27"/>
          <w:u w:val="single"/>
        </w:rPr>
        <w:t xml:space="preserve">ь </w:t>
      </w:r>
      <w:r w:rsidRPr="00155239">
        <w:rPr>
          <w:b/>
          <w:bCs/>
          <w:spacing w:val="-2"/>
          <w:sz w:val="27"/>
          <w:szCs w:val="27"/>
          <w:u w:val="single"/>
        </w:rPr>
        <w:t>д</w:t>
      </w:r>
      <w:r w:rsidRPr="00155239">
        <w:rPr>
          <w:b/>
          <w:bCs/>
          <w:spacing w:val="2"/>
          <w:sz w:val="27"/>
          <w:szCs w:val="27"/>
          <w:u w:val="single"/>
        </w:rPr>
        <w:t>и</w:t>
      </w:r>
      <w:r w:rsidRPr="00155239">
        <w:rPr>
          <w:b/>
          <w:bCs/>
          <w:spacing w:val="-3"/>
          <w:sz w:val="27"/>
          <w:szCs w:val="27"/>
          <w:u w:val="single"/>
        </w:rPr>
        <w:t>р</w:t>
      </w:r>
      <w:r w:rsidRPr="00155239">
        <w:rPr>
          <w:b/>
          <w:bCs/>
          <w:sz w:val="27"/>
          <w:szCs w:val="27"/>
          <w:u w:val="single"/>
        </w:rPr>
        <w:t>ек</w:t>
      </w:r>
      <w:r w:rsidRPr="00155239">
        <w:rPr>
          <w:b/>
          <w:bCs/>
          <w:spacing w:val="3"/>
          <w:sz w:val="27"/>
          <w:szCs w:val="27"/>
          <w:u w:val="single"/>
        </w:rPr>
        <w:t>т</w:t>
      </w:r>
      <w:r w:rsidRPr="00155239">
        <w:rPr>
          <w:b/>
          <w:bCs/>
          <w:sz w:val="27"/>
          <w:szCs w:val="27"/>
          <w:u w:val="single"/>
        </w:rPr>
        <w:t>о</w:t>
      </w:r>
      <w:r w:rsidRPr="00155239">
        <w:rPr>
          <w:b/>
          <w:bCs/>
          <w:spacing w:val="-3"/>
          <w:sz w:val="27"/>
          <w:szCs w:val="27"/>
          <w:u w:val="single"/>
        </w:rPr>
        <w:t>р</w:t>
      </w:r>
      <w:r w:rsidRPr="00155239">
        <w:rPr>
          <w:b/>
          <w:bCs/>
          <w:sz w:val="27"/>
          <w:szCs w:val="27"/>
          <w:u w:val="single"/>
        </w:rPr>
        <w:t>а</w:t>
      </w:r>
      <w:r w:rsidRPr="00155239">
        <w:rPr>
          <w:b/>
          <w:bCs/>
          <w:spacing w:val="1"/>
          <w:sz w:val="27"/>
          <w:szCs w:val="27"/>
          <w:u w:val="single"/>
        </w:rPr>
        <w:t xml:space="preserve"> </w:t>
      </w:r>
      <w:r w:rsidRPr="00155239">
        <w:rPr>
          <w:b/>
          <w:bCs/>
          <w:spacing w:val="4"/>
          <w:sz w:val="27"/>
          <w:szCs w:val="27"/>
          <w:u w:val="single"/>
        </w:rPr>
        <w:t>п</w:t>
      </w:r>
      <w:r w:rsidRPr="00155239">
        <w:rPr>
          <w:b/>
          <w:bCs/>
          <w:sz w:val="27"/>
          <w:szCs w:val="27"/>
          <w:u w:val="single"/>
        </w:rPr>
        <w:t>о</w:t>
      </w:r>
      <w:r w:rsidRPr="00155239">
        <w:rPr>
          <w:b/>
          <w:bCs/>
          <w:spacing w:val="-3"/>
          <w:sz w:val="27"/>
          <w:szCs w:val="27"/>
          <w:u w:val="single"/>
        </w:rPr>
        <w:t xml:space="preserve"> </w:t>
      </w:r>
      <w:r w:rsidRPr="00155239">
        <w:rPr>
          <w:b/>
          <w:bCs/>
          <w:sz w:val="27"/>
          <w:szCs w:val="27"/>
          <w:u w:val="single"/>
        </w:rPr>
        <w:t>АХЧ);</w:t>
      </w:r>
      <w:r w:rsidRPr="00155239">
        <w:rPr>
          <w:spacing w:val="15"/>
          <w:sz w:val="27"/>
          <w:szCs w:val="27"/>
        </w:rPr>
        <w:t xml:space="preserve"> </w:t>
      </w:r>
    </w:p>
    <w:p w:rsidR="00155239" w:rsidRPr="00155239" w:rsidRDefault="00155239" w:rsidP="00155239">
      <w:pPr>
        <w:widowControl w:val="0"/>
        <w:tabs>
          <w:tab w:val="left" w:pos="9900"/>
        </w:tabs>
        <w:ind w:left="-20" w:right="25"/>
        <w:jc w:val="both"/>
        <w:rPr>
          <w:b/>
          <w:bCs/>
          <w:sz w:val="27"/>
          <w:szCs w:val="27"/>
          <w:u w:val="single"/>
        </w:rPr>
      </w:pPr>
      <w:r w:rsidRPr="00155239">
        <w:rPr>
          <w:b/>
          <w:bCs/>
          <w:sz w:val="27"/>
          <w:szCs w:val="27"/>
          <w:u w:val="single"/>
        </w:rPr>
        <w:t>-</w:t>
      </w:r>
      <w:r w:rsidRPr="00155239">
        <w:rPr>
          <w:b/>
          <w:bCs/>
          <w:spacing w:val="2"/>
          <w:sz w:val="27"/>
          <w:szCs w:val="27"/>
          <w:u w:val="single"/>
        </w:rPr>
        <w:t xml:space="preserve"> </w:t>
      </w:r>
      <w:proofErr w:type="spellStart"/>
      <w:r w:rsidRPr="00155239">
        <w:rPr>
          <w:b/>
          <w:bCs/>
          <w:spacing w:val="1"/>
          <w:sz w:val="27"/>
          <w:szCs w:val="27"/>
          <w:u w:val="single"/>
        </w:rPr>
        <w:t>г</w:t>
      </w:r>
      <w:proofErr w:type="gramStart"/>
      <w:r w:rsidRPr="00155239">
        <w:rPr>
          <w:b/>
          <w:bCs/>
          <w:spacing w:val="1"/>
          <w:sz w:val="27"/>
          <w:szCs w:val="27"/>
          <w:u w:val="single"/>
        </w:rPr>
        <w:t>.</w:t>
      </w:r>
      <w:r w:rsidRPr="00155239">
        <w:rPr>
          <w:b/>
          <w:bCs/>
          <w:sz w:val="27"/>
          <w:szCs w:val="27"/>
          <w:u w:val="single"/>
        </w:rPr>
        <w:t>К</w:t>
      </w:r>
      <w:proofErr w:type="gramEnd"/>
      <w:r w:rsidRPr="00155239">
        <w:rPr>
          <w:b/>
          <w:bCs/>
          <w:sz w:val="27"/>
          <w:szCs w:val="27"/>
          <w:u w:val="single"/>
        </w:rPr>
        <w:t>анск</w:t>
      </w:r>
      <w:proofErr w:type="spellEnd"/>
      <w:r w:rsidRPr="00155239">
        <w:rPr>
          <w:b/>
          <w:bCs/>
          <w:spacing w:val="2"/>
          <w:sz w:val="27"/>
          <w:szCs w:val="27"/>
          <w:u w:val="single"/>
        </w:rPr>
        <w:t xml:space="preserve"> </w:t>
      </w:r>
      <w:proofErr w:type="spellStart"/>
      <w:r w:rsidRPr="00155239">
        <w:rPr>
          <w:b/>
          <w:bCs/>
          <w:sz w:val="27"/>
          <w:szCs w:val="27"/>
          <w:u w:val="single"/>
        </w:rPr>
        <w:t>у</w:t>
      </w:r>
      <w:r w:rsidRPr="00155239">
        <w:rPr>
          <w:b/>
          <w:bCs/>
          <w:spacing w:val="-1"/>
          <w:sz w:val="27"/>
          <w:szCs w:val="27"/>
          <w:u w:val="single"/>
        </w:rPr>
        <w:t>л</w:t>
      </w:r>
      <w:r w:rsidRPr="00155239">
        <w:rPr>
          <w:b/>
          <w:bCs/>
          <w:sz w:val="27"/>
          <w:szCs w:val="27"/>
          <w:u w:val="single"/>
        </w:rPr>
        <w:t>.Луна</w:t>
      </w:r>
      <w:r w:rsidRPr="00155239">
        <w:rPr>
          <w:b/>
          <w:bCs/>
          <w:spacing w:val="-3"/>
          <w:sz w:val="27"/>
          <w:szCs w:val="27"/>
          <w:u w:val="single"/>
        </w:rPr>
        <w:t>ч</w:t>
      </w:r>
      <w:r w:rsidRPr="00155239">
        <w:rPr>
          <w:b/>
          <w:bCs/>
          <w:spacing w:val="3"/>
          <w:sz w:val="27"/>
          <w:szCs w:val="27"/>
          <w:u w:val="single"/>
        </w:rPr>
        <w:t>а</w:t>
      </w:r>
      <w:r w:rsidRPr="00155239">
        <w:rPr>
          <w:b/>
          <w:bCs/>
          <w:spacing w:val="-4"/>
          <w:sz w:val="27"/>
          <w:szCs w:val="27"/>
          <w:u w:val="single"/>
        </w:rPr>
        <w:t>р</w:t>
      </w:r>
      <w:r w:rsidRPr="00155239">
        <w:rPr>
          <w:b/>
          <w:bCs/>
          <w:spacing w:val="-1"/>
          <w:sz w:val="27"/>
          <w:szCs w:val="27"/>
          <w:u w:val="single"/>
        </w:rPr>
        <w:t>с</w:t>
      </w:r>
      <w:r w:rsidRPr="00155239">
        <w:rPr>
          <w:b/>
          <w:bCs/>
          <w:spacing w:val="2"/>
          <w:sz w:val="27"/>
          <w:szCs w:val="27"/>
          <w:u w:val="single"/>
        </w:rPr>
        <w:t>к</w:t>
      </w:r>
      <w:r w:rsidRPr="00155239">
        <w:rPr>
          <w:b/>
          <w:bCs/>
          <w:spacing w:val="-4"/>
          <w:sz w:val="27"/>
          <w:szCs w:val="27"/>
          <w:u w:val="single"/>
        </w:rPr>
        <w:t>о</w:t>
      </w:r>
      <w:r w:rsidRPr="00155239">
        <w:rPr>
          <w:b/>
          <w:bCs/>
          <w:sz w:val="27"/>
          <w:szCs w:val="27"/>
          <w:u w:val="single"/>
        </w:rPr>
        <w:t>г</w:t>
      </w:r>
      <w:r w:rsidRPr="00155239">
        <w:rPr>
          <w:b/>
          <w:bCs/>
          <w:spacing w:val="-3"/>
          <w:sz w:val="27"/>
          <w:szCs w:val="27"/>
          <w:u w:val="single"/>
        </w:rPr>
        <w:t>о</w:t>
      </w:r>
      <w:proofErr w:type="spellEnd"/>
      <w:r w:rsidRPr="00155239">
        <w:rPr>
          <w:b/>
          <w:bCs/>
          <w:sz w:val="27"/>
          <w:szCs w:val="27"/>
          <w:u w:val="single"/>
        </w:rPr>
        <w:t>, 1</w:t>
      </w:r>
      <w:r w:rsidRPr="00155239">
        <w:rPr>
          <w:b/>
          <w:bCs/>
          <w:spacing w:val="2"/>
          <w:sz w:val="27"/>
          <w:szCs w:val="27"/>
          <w:u w:val="single"/>
        </w:rPr>
        <w:t xml:space="preserve"> </w:t>
      </w:r>
      <w:r w:rsidRPr="00155239">
        <w:rPr>
          <w:b/>
          <w:bCs/>
          <w:sz w:val="27"/>
          <w:szCs w:val="27"/>
          <w:u w:val="single"/>
        </w:rPr>
        <w:t>с</w:t>
      </w:r>
      <w:r w:rsidRPr="00155239">
        <w:rPr>
          <w:b/>
          <w:bCs/>
          <w:spacing w:val="1"/>
          <w:sz w:val="27"/>
          <w:szCs w:val="27"/>
          <w:u w:val="single"/>
        </w:rPr>
        <w:t>т</w:t>
      </w:r>
      <w:r w:rsidRPr="00155239">
        <w:rPr>
          <w:b/>
          <w:bCs/>
          <w:sz w:val="27"/>
          <w:szCs w:val="27"/>
          <w:u w:val="single"/>
        </w:rPr>
        <w:t>роени</w:t>
      </w:r>
      <w:r w:rsidRPr="00155239">
        <w:rPr>
          <w:b/>
          <w:bCs/>
          <w:spacing w:val="-1"/>
          <w:sz w:val="27"/>
          <w:szCs w:val="27"/>
          <w:u w:val="single"/>
        </w:rPr>
        <w:t>е</w:t>
      </w:r>
      <w:r w:rsidRPr="00155239">
        <w:rPr>
          <w:b/>
          <w:bCs/>
          <w:spacing w:val="1"/>
          <w:sz w:val="27"/>
          <w:szCs w:val="27"/>
          <w:u w:val="single"/>
        </w:rPr>
        <w:t xml:space="preserve">  </w:t>
      </w:r>
      <w:r w:rsidRPr="00155239">
        <w:rPr>
          <w:b/>
          <w:bCs/>
          <w:sz w:val="27"/>
          <w:szCs w:val="27"/>
          <w:u w:val="single"/>
        </w:rPr>
        <w:t>2 (замес</w:t>
      </w:r>
      <w:r w:rsidRPr="00155239">
        <w:rPr>
          <w:b/>
          <w:bCs/>
          <w:spacing w:val="2"/>
          <w:sz w:val="27"/>
          <w:szCs w:val="27"/>
          <w:u w:val="single"/>
        </w:rPr>
        <w:t>т</w:t>
      </w:r>
      <w:r w:rsidRPr="00155239">
        <w:rPr>
          <w:b/>
          <w:bCs/>
          <w:sz w:val="27"/>
          <w:szCs w:val="27"/>
          <w:u w:val="single"/>
        </w:rPr>
        <w:t>и</w:t>
      </w:r>
      <w:r w:rsidRPr="00155239">
        <w:rPr>
          <w:b/>
          <w:bCs/>
          <w:spacing w:val="1"/>
          <w:sz w:val="27"/>
          <w:szCs w:val="27"/>
          <w:u w:val="single"/>
        </w:rPr>
        <w:t>т</w:t>
      </w:r>
      <w:r w:rsidRPr="00155239">
        <w:rPr>
          <w:b/>
          <w:bCs/>
          <w:sz w:val="27"/>
          <w:szCs w:val="27"/>
          <w:u w:val="single"/>
        </w:rPr>
        <w:t xml:space="preserve">ель </w:t>
      </w:r>
      <w:r w:rsidRPr="00155239">
        <w:rPr>
          <w:b/>
          <w:bCs/>
          <w:spacing w:val="-2"/>
          <w:sz w:val="27"/>
          <w:szCs w:val="27"/>
          <w:u w:val="single"/>
        </w:rPr>
        <w:t>д</w:t>
      </w:r>
      <w:r w:rsidRPr="00155239">
        <w:rPr>
          <w:b/>
          <w:bCs/>
          <w:spacing w:val="2"/>
          <w:sz w:val="27"/>
          <w:szCs w:val="27"/>
          <w:u w:val="single"/>
        </w:rPr>
        <w:t>и</w:t>
      </w:r>
      <w:r w:rsidRPr="00155239">
        <w:rPr>
          <w:b/>
          <w:bCs/>
          <w:spacing w:val="-3"/>
          <w:sz w:val="27"/>
          <w:szCs w:val="27"/>
          <w:u w:val="single"/>
        </w:rPr>
        <w:t>р</w:t>
      </w:r>
      <w:r w:rsidRPr="00155239">
        <w:rPr>
          <w:b/>
          <w:bCs/>
          <w:sz w:val="27"/>
          <w:szCs w:val="27"/>
          <w:u w:val="single"/>
        </w:rPr>
        <w:t>ек</w:t>
      </w:r>
      <w:r w:rsidRPr="00155239">
        <w:rPr>
          <w:b/>
          <w:bCs/>
          <w:spacing w:val="4"/>
          <w:sz w:val="27"/>
          <w:szCs w:val="27"/>
          <w:u w:val="single"/>
        </w:rPr>
        <w:t>т</w:t>
      </w:r>
      <w:r w:rsidRPr="00155239">
        <w:rPr>
          <w:b/>
          <w:bCs/>
          <w:sz w:val="27"/>
          <w:szCs w:val="27"/>
          <w:u w:val="single"/>
        </w:rPr>
        <w:t>о</w:t>
      </w:r>
      <w:r w:rsidRPr="00155239">
        <w:rPr>
          <w:b/>
          <w:bCs/>
          <w:spacing w:val="-4"/>
          <w:sz w:val="27"/>
          <w:szCs w:val="27"/>
          <w:u w:val="single"/>
        </w:rPr>
        <w:t>р</w:t>
      </w:r>
      <w:r w:rsidRPr="00155239">
        <w:rPr>
          <w:b/>
          <w:bCs/>
          <w:sz w:val="27"/>
          <w:szCs w:val="27"/>
          <w:u w:val="single"/>
        </w:rPr>
        <w:t xml:space="preserve">а </w:t>
      </w:r>
      <w:r w:rsidRPr="00155239">
        <w:rPr>
          <w:b/>
          <w:bCs/>
          <w:spacing w:val="5"/>
          <w:sz w:val="27"/>
          <w:szCs w:val="27"/>
          <w:u w:val="single"/>
        </w:rPr>
        <w:t>п</w:t>
      </w:r>
      <w:r w:rsidRPr="00155239">
        <w:rPr>
          <w:b/>
          <w:bCs/>
          <w:sz w:val="27"/>
          <w:szCs w:val="27"/>
          <w:u w:val="single"/>
        </w:rPr>
        <w:t>о</w:t>
      </w:r>
      <w:r w:rsidRPr="00155239">
        <w:rPr>
          <w:b/>
          <w:bCs/>
          <w:spacing w:val="-3"/>
          <w:sz w:val="27"/>
          <w:szCs w:val="27"/>
          <w:u w:val="single"/>
        </w:rPr>
        <w:t xml:space="preserve"> </w:t>
      </w:r>
      <w:r w:rsidRPr="00155239">
        <w:rPr>
          <w:b/>
          <w:bCs/>
          <w:sz w:val="27"/>
          <w:szCs w:val="27"/>
          <w:u w:val="single"/>
        </w:rPr>
        <w:t>АХЧ).</w:t>
      </w:r>
    </w:p>
    <w:p w:rsidR="00155239" w:rsidRPr="00155239" w:rsidRDefault="00155239" w:rsidP="00155239">
      <w:pPr>
        <w:jc w:val="both"/>
        <w:rPr>
          <w:sz w:val="27"/>
          <w:szCs w:val="27"/>
        </w:rPr>
      </w:pPr>
    </w:p>
    <w:p w:rsidR="00155239" w:rsidRPr="00155239" w:rsidRDefault="00155239" w:rsidP="00155239">
      <w:pPr>
        <w:widowControl w:val="0"/>
        <w:ind w:left="116" w:right="83"/>
        <w:jc w:val="both"/>
        <w:rPr>
          <w:sz w:val="27"/>
          <w:szCs w:val="27"/>
        </w:rPr>
      </w:pPr>
      <w:r w:rsidRPr="00155239">
        <w:rPr>
          <w:b/>
          <w:bCs/>
          <w:w w:val="95"/>
          <w:sz w:val="27"/>
          <w:szCs w:val="27"/>
        </w:rPr>
        <w:t>9</w:t>
      </w:r>
      <w:r w:rsidRPr="00155239">
        <w:rPr>
          <w:b/>
          <w:bCs/>
          <w:spacing w:val="6"/>
          <w:w w:val="95"/>
          <w:sz w:val="27"/>
          <w:szCs w:val="27"/>
        </w:rPr>
        <w:t>.</w:t>
      </w:r>
      <w:r w:rsidRPr="00155239">
        <w:rPr>
          <w:b/>
          <w:bCs/>
          <w:w w:val="95"/>
          <w:sz w:val="27"/>
          <w:szCs w:val="27"/>
        </w:rPr>
        <w:t>2.</w:t>
      </w:r>
      <w:r w:rsidRPr="00155239">
        <w:rPr>
          <w:spacing w:val="42"/>
          <w:sz w:val="27"/>
          <w:szCs w:val="27"/>
        </w:rPr>
        <w:t xml:space="preserve"> </w:t>
      </w:r>
      <w:r w:rsidRPr="00155239">
        <w:rPr>
          <w:sz w:val="27"/>
          <w:szCs w:val="27"/>
        </w:rPr>
        <w:t>От</w:t>
      </w:r>
      <w:r w:rsidRPr="00155239">
        <w:rPr>
          <w:spacing w:val="2"/>
          <w:sz w:val="27"/>
          <w:szCs w:val="27"/>
        </w:rPr>
        <w:t>в</w:t>
      </w:r>
      <w:r w:rsidRPr="00155239">
        <w:rPr>
          <w:sz w:val="27"/>
          <w:szCs w:val="27"/>
        </w:rPr>
        <w:t>е</w:t>
      </w:r>
      <w:r w:rsidRPr="00155239">
        <w:rPr>
          <w:spacing w:val="1"/>
          <w:sz w:val="27"/>
          <w:szCs w:val="27"/>
        </w:rPr>
        <w:t>т</w:t>
      </w:r>
      <w:r w:rsidRPr="00155239">
        <w:rPr>
          <w:sz w:val="27"/>
          <w:szCs w:val="27"/>
        </w:rPr>
        <w:t>с</w:t>
      </w:r>
      <w:r w:rsidRPr="00155239">
        <w:rPr>
          <w:spacing w:val="-1"/>
          <w:sz w:val="27"/>
          <w:szCs w:val="27"/>
        </w:rPr>
        <w:t>т</w:t>
      </w:r>
      <w:r w:rsidRPr="00155239">
        <w:rPr>
          <w:spacing w:val="1"/>
          <w:sz w:val="27"/>
          <w:szCs w:val="27"/>
        </w:rPr>
        <w:t>в</w:t>
      </w:r>
      <w:r w:rsidRPr="00155239">
        <w:rPr>
          <w:sz w:val="27"/>
          <w:szCs w:val="27"/>
        </w:rPr>
        <w:t>енные</w:t>
      </w:r>
      <w:r w:rsidRPr="00155239">
        <w:rPr>
          <w:spacing w:val="20"/>
          <w:sz w:val="27"/>
          <w:szCs w:val="27"/>
        </w:rPr>
        <w:t xml:space="preserve"> </w:t>
      </w:r>
      <w:r w:rsidRPr="00155239">
        <w:rPr>
          <w:spacing w:val="-1"/>
          <w:sz w:val="27"/>
          <w:szCs w:val="27"/>
        </w:rPr>
        <w:t>з</w:t>
      </w:r>
      <w:r w:rsidRPr="00155239">
        <w:rPr>
          <w:sz w:val="27"/>
          <w:szCs w:val="27"/>
        </w:rPr>
        <w:t>а</w:t>
      </w:r>
      <w:r w:rsidRPr="00155239">
        <w:rPr>
          <w:spacing w:val="20"/>
          <w:sz w:val="27"/>
          <w:szCs w:val="27"/>
        </w:rPr>
        <w:t xml:space="preserve"> </w:t>
      </w:r>
      <w:r w:rsidRPr="00155239">
        <w:rPr>
          <w:sz w:val="27"/>
          <w:szCs w:val="27"/>
        </w:rPr>
        <w:t>эвакуац</w:t>
      </w:r>
      <w:r w:rsidRPr="00155239">
        <w:rPr>
          <w:spacing w:val="4"/>
          <w:sz w:val="27"/>
          <w:szCs w:val="27"/>
        </w:rPr>
        <w:t>и</w:t>
      </w:r>
      <w:r w:rsidRPr="00155239">
        <w:rPr>
          <w:sz w:val="27"/>
          <w:szCs w:val="27"/>
        </w:rPr>
        <w:t>ю</w:t>
      </w:r>
      <w:r w:rsidRPr="00155239">
        <w:rPr>
          <w:spacing w:val="19"/>
          <w:sz w:val="27"/>
          <w:szCs w:val="27"/>
        </w:rPr>
        <w:t xml:space="preserve"> </w:t>
      </w:r>
      <w:r w:rsidRPr="00155239">
        <w:rPr>
          <w:sz w:val="27"/>
          <w:szCs w:val="27"/>
        </w:rPr>
        <w:t>л</w:t>
      </w:r>
      <w:r w:rsidRPr="00155239">
        <w:rPr>
          <w:spacing w:val="2"/>
          <w:sz w:val="27"/>
          <w:szCs w:val="27"/>
        </w:rPr>
        <w:t>ю</w:t>
      </w:r>
      <w:r w:rsidRPr="00155239">
        <w:rPr>
          <w:spacing w:val="-1"/>
          <w:sz w:val="27"/>
          <w:szCs w:val="27"/>
        </w:rPr>
        <w:t>д</w:t>
      </w:r>
      <w:r w:rsidRPr="00155239">
        <w:rPr>
          <w:sz w:val="27"/>
          <w:szCs w:val="27"/>
        </w:rPr>
        <w:t>ей</w:t>
      </w:r>
      <w:r w:rsidRPr="00155239">
        <w:rPr>
          <w:spacing w:val="25"/>
          <w:sz w:val="27"/>
          <w:szCs w:val="27"/>
        </w:rPr>
        <w:t xml:space="preserve"> </w:t>
      </w:r>
      <w:r w:rsidRPr="00155239">
        <w:rPr>
          <w:spacing w:val="-1"/>
          <w:sz w:val="27"/>
          <w:szCs w:val="27"/>
        </w:rPr>
        <w:t>д</w:t>
      </w:r>
      <w:r w:rsidRPr="00155239">
        <w:rPr>
          <w:sz w:val="27"/>
          <w:szCs w:val="27"/>
        </w:rPr>
        <w:t>ол</w:t>
      </w:r>
      <w:r w:rsidRPr="00155239">
        <w:rPr>
          <w:spacing w:val="-1"/>
          <w:sz w:val="27"/>
          <w:szCs w:val="27"/>
        </w:rPr>
        <w:t>ж</w:t>
      </w:r>
      <w:r w:rsidRPr="00155239">
        <w:rPr>
          <w:spacing w:val="3"/>
          <w:sz w:val="27"/>
          <w:szCs w:val="27"/>
        </w:rPr>
        <w:t>н</w:t>
      </w:r>
      <w:r w:rsidRPr="00155239">
        <w:rPr>
          <w:sz w:val="27"/>
          <w:szCs w:val="27"/>
        </w:rPr>
        <w:t>ы</w:t>
      </w:r>
      <w:r w:rsidRPr="00155239">
        <w:rPr>
          <w:spacing w:val="19"/>
          <w:sz w:val="27"/>
          <w:szCs w:val="27"/>
        </w:rPr>
        <w:t xml:space="preserve"> </w:t>
      </w:r>
      <w:r w:rsidRPr="00155239">
        <w:rPr>
          <w:sz w:val="27"/>
          <w:szCs w:val="27"/>
        </w:rPr>
        <w:t>приня</w:t>
      </w:r>
      <w:r w:rsidRPr="00155239">
        <w:rPr>
          <w:spacing w:val="1"/>
          <w:sz w:val="27"/>
          <w:szCs w:val="27"/>
        </w:rPr>
        <w:t>т</w:t>
      </w:r>
      <w:r w:rsidRPr="00155239">
        <w:rPr>
          <w:sz w:val="27"/>
          <w:szCs w:val="27"/>
        </w:rPr>
        <w:t>ь</w:t>
      </w:r>
      <w:r w:rsidRPr="00155239">
        <w:rPr>
          <w:spacing w:val="22"/>
          <w:sz w:val="27"/>
          <w:szCs w:val="27"/>
        </w:rPr>
        <w:t xml:space="preserve"> </w:t>
      </w:r>
      <w:r w:rsidRPr="00155239">
        <w:rPr>
          <w:sz w:val="27"/>
          <w:szCs w:val="27"/>
        </w:rPr>
        <w:t>меры</w:t>
      </w:r>
      <w:r w:rsidRPr="00155239">
        <w:rPr>
          <w:spacing w:val="19"/>
          <w:sz w:val="27"/>
          <w:szCs w:val="27"/>
        </w:rPr>
        <w:t xml:space="preserve"> </w:t>
      </w:r>
      <w:r w:rsidRPr="00155239">
        <w:rPr>
          <w:sz w:val="27"/>
          <w:szCs w:val="27"/>
        </w:rPr>
        <w:t>по</w:t>
      </w:r>
      <w:r w:rsidRPr="00155239">
        <w:rPr>
          <w:spacing w:val="26"/>
          <w:sz w:val="27"/>
          <w:szCs w:val="27"/>
        </w:rPr>
        <w:t xml:space="preserve"> </w:t>
      </w:r>
      <w:r w:rsidRPr="00155239">
        <w:rPr>
          <w:sz w:val="27"/>
          <w:szCs w:val="27"/>
        </w:rPr>
        <w:t>э</w:t>
      </w:r>
      <w:r w:rsidRPr="00155239">
        <w:rPr>
          <w:spacing w:val="1"/>
          <w:sz w:val="27"/>
          <w:szCs w:val="27"/>
        </w:rPr>
        <w:t>в</w:t>
      </w:r>
      <w:r w:rsidRPr="00155239">
        <w:rPr>
          <w:sz w:val="27"/>
          <w:szCs w:val="27"/>
        </w:rPr>
        <w:t>ак</w:t>
      </w:r>
      <w:r w:rsidRPr="00155239">
        <w:rPr>
          <w:spacing w:val="-1"/>
          <w:sz w:val="27"/>
          <w:szCs w:val="27"/>
        </w:rPr>
        <w:t>уации</w:t>
      </w:r>
      <w:r w:rsidRPr="00155239">
        <w:rPr>
          <w:spacing w:val="21"/>
          <w:sz w:val="27"/>
          <w:szCs w:val="27"/>
        </w:rPr>
        <w:t xml:space="preserve"> </w:t>
      </w:r>
      <w:r w:rsidRPr="00155239">
        <w:rPr>
          <w:spacing w:val="4"/>
          <w:sz w:val="27"/>
          <w:szCs w:val="27"/>
        </w:rPr>
        <w:t>л</w:t>
      </w:r>
      <w:r w:rsidRPr="00155239">
        <w:rPr>
          <w:sz w:val="27"/>
          <w:szCs w:val="27"/>
        </w:rPr>
        <w:t>ю</w:t>
      </w:r>
      <w:r w:rsidRPr="00155239">
        <w:rPr>
          <w:spacing w:val="-3"/>
          <w:sz w:val="27"/>
          <w:szCs w:val="27"/>
        </w:rPr>
        <w:t>д</w:t>
      </w:r>
      <w:r w:rsidRPr="00155239">
        <w:rPr>
          <w:sz w:val="27"/>
          <w:szCs w:val="27"/>
        </w:rPr>
        <w:t>ей</w:t>
      </w:r>
      <w:r w:rsidRPr="00155239">
        <w:rPr>
          <w:spacing w:val="25"/>
          <w:sz w:val="27"/>
          <w:szCs w:val="27"/>
        </w:rPr>
        <w:t xml:space="preserve"> </w:t>
      </w:r>
      <w:r w:rsidRPr="00155239">
        <w:rPr>
          <w:sz w:val="27"/>
          <w:szCs w:val="27"/>
        </w:rPr>
        <w:t xml:space="preserve">в </w:t>
      </w:r>
      <w:r w:rsidRPr="00155239">
        <w:rPr>
          <w:spacing w:val="-1"/>
          <w:sz w:val="27"/>
          <w:szCs w:val="27"/>
        </w:rPr>
        <w:t>з</w:t>
      </w:r>
      <w:r w:rsidRPr="00155239">
        <w:rPr>
          <w:sz w:val="27"/>
          <w:szCs w:val="27"/>
        </w:rPr>
        <w:t>оне</w:t>
      </w:r>
      <w:r w:rsidRPr="00155239">
        <w:rPr>
          <w:spacing w:val="1"/>
          <w:sz w:val="27"/>
          <w:szCs w:val="27"/>
        </w:rPr>
        <w:t xml:space="preserve"> </w:t>
      </w:r>
      <w:r w:rsidRPr="00155239">
        <w:rPr>
          <w:sz w:val="27"/>
          <w:szCs w:val="27"/>
        </w:rPr>
        <w:t>с</w:t>
      </w:r>
      <w:r w:rsidRPr="00155239">
        <w:rPr>
          <w:spacing w:val="2"/>
          <w:sz w:val="27"/>
          <w:szCs w:val="27"/>
        </w:rPr>
        <w:t>в</w:t>
      </w:r>
      <w:r w:rsidRPr="00155239">
        <w:rPr>
          <w:sz w:val="27"/>
          <w:szCs w:val="27"/>
        </w:rPr>
        <w:t>оей</w:t>
      </w:r>
      <w:r w:rsidRPr="00155239">
        <w:rPr>
          <w:spacing w:val="8"/>
          <w:sz w:val="27"/>
          <w:szCs w:val="27"/>
        </w:rPr>
        <w:t xml:space="preserve"> </w:t>
      </w:r>
      <w:r w:rsidRPr="00155239">
        <w:rPr>
          <w:sz w:val="27"/>
          <w:szCs w:val="27"/>
        </w:rPr>
        <w:t>о</w:t>
      </w:r>
      <w:r w:rsidRPr="00155239">
        <w:rPr>
          <w:spacing w:val="-2"/>
          <w:sz w:val="27"/>
          <w:szCs w:val="27"/>
        </w:rPr>
        <w:t>т</w:t>
      </w:r>
      <w:r w:rsidRPr="00155239">
        <w:rPr>
          <w:sz w:val="27"/>
          <w:szCs w:val="27"/>
        </w:rPr>
        <w:t>ве</w:t>
      </w:r>
      <w:r w:rsidRPr="00155239">
        <w:rPr>
          <w:spacing w:val="2"/>
          <w:sz w:val="27"/>
          <w:szCs w:val="27"/>
        </w:rPr>
        <w:t>т</w:t>
      </w:r>
      <w:r w:rsidRPr="00155239">
        <w:rPr>
          <w:sz w:val="27"/>
          <w:szCs w:val="27"/>
        </w:rPr>
        <w:t>с</w:t>
      </w:r>
      <w:r w:rsidRPr="00155239">
        <w:rPr>
          <w:spacing w:val="-2"/>
          <w:sz w:val="27"/>
          <w:szCs w:val="27"/>
        </w:rPr>
        <w:t>т</w:t>
      </w:r>
      <w:r w:rsidRPr="00155239">
        <w:rPr>
          <w:sz w:val="27"/>
          <w:szCs w:val="27"/>
        </w:rPr>
        <w:t>веннос</w:t>
      </w:r>
      <w:r w:rsidRPr="00155239">
        <w:rPr>
          <w:spacing w:val="1"/>
          <w:sz w:val="27"/>
          <w:szCs w:val="27"/>
        </w:rPr>
        <w:t>т</w:t>
      </w:r>
      <w:r w:rsidRPr="00155239">
        <w:rPr>
          <w:sz w:val="27"/>
          <w:szCs w:val="27"/>
        </w:rPr>
        <w:t>и:</w:t>
      </w:r>
    </w:p>
    <w:p w:rsidR="00155239" w:rsidRPr="00155239" w:rsidRDefault="00155239" w:rsidP="00155239">
      <w:pPr>
        <w:widowControl w:val="0"/>
        <w:ind w:left="111" w:right="-20"/>
        <w:jc w:val="both"/>
        <w:rPr>
          <w:sz w:val="27"/>
          <w:szCs w:val="27"/>
        </w:rPr>
      </w:pPr>
      <w:r w:rsidRPr="00155239">
        <w:rPr>
          <w:w w:val="95"/>
          <w:sz w:val="27"/>
          <w:szCs w:val="27"/>
        </w:rPr>
        <w:t>-</w:t>
      </w:r>
      <w:r w:rsidRPr="00155239">
        <w:rPr>
          <w:spacing w:val="6"/>
          <w:sz w:val="27"/>
          <w:szCs w:val="27"/>
        </w:rPr>
        <w:t xml:space="preserve"> </w:t>
      </w:r>
      <w:r w:rsidRPr="00155239">
        <w:rPr>
          <w:sz w:val="27"/>
          <w:szCs w:val="27"/>
        </w:rPr>
        <w:t>при</w:t>
      </w:r>
      <w:r w:rsidRPr="00155239">
        <w:rPr>
          <w:spacing w:val="1"/>
          <w:sz w:val="27"/>
          <w:szCs w:val="27"/>
        </w:rPr>
        <w:t xml:space="preserve"> </w:t>
      </w:r>
      <w:r w:rsidRPr="00155239">
        <w:rPr>
          <w:sz w:val="27"/>
          <w:szCs w:val="27"/>
        </w:rPr>
        <w:t>непосре</w:t>
      </w:r>
      <w:r w:rsidRPr="00155239">
        <w:rPr>
          <w:spacing w:val="-1"/>
          <w:sz w:val="27"/>
          <w:szCs w:val="27"/>
        </w:rPr>
        <w:t>д</w:t>
      </w:r>
      <w:r w:rsidRPr="00155239">
        <w:rPr>
          <w:sz w:val="27"/>
          <w:szCs w:val="27"/>
        </w:rPr>
        <w:t>ст</w:t>
      </w:r>
      <w:r w:rsidRPr="00155239">
        <w:rPr>
          <w:spacing w:val="2"/>
          <w:sz w:val="27"/>
          <w:szCs w:val="27"/>
        </w:rPr>
        <w:t>в</w:t>
      </w:r>
      <w:r w:rsidRPr="00155239">
        <w:rPr>
          <w:sz w:val="27"/>
          <w:szCs w:val="27"/>
        </w:rPr>
        <w:t>енном о</w:t>
      </w:r>
      <w:r w:rsidRPr="00155239">
        <w:rPr>
          <w:spacing w:val="-2"/>
          <w:sz w:val="27"/>
          <w:szCs w:val="27"/>
        </w:rPr>
        <w:t>б</w:t>
      </w:r>
      <w:r w:rsidRPr="00155239">
        <w:rPr>
          <w:sz w:val="27"/>
          <w:szCs w:val="27"/>
        </w:rPr>
        <w:t>нару</w:t>
      </w:r>
      <w:r w:rsidRPr="00155239">
        <w:rPr>
          <w:spacing w:val="-1"/>
          <w:sz w:val="27"/>
          <w:szCs w:val="27"/>
        </w:rPr>
        <w:t>ж</w:t>
      </w:r>
      <w:r w:rsidRPr="00155239">
        <w:rPr>
          <w:sz w:val="27"/>
          <w:szCs w:val="27"/>
        </w:rPr>
        <w:t>ении</w:t>
      </w:r>
      <w:r w:rsidRPr="00155239">
        <w:rPr>
          <w:spacing w:val="10"/>
          <w:sz w:val="27"/>
          <w:szCs w:val="27"/>
        </w:rPr>
        <w:t xml:space="preserve"> </w:t>
      </w:r>
      <w:r w:rsidRPr="00155239">
        <w:rPr>
          <w:sz w:val="27"/>
          <w:szCs w:val="27"/>
        </w:rPr>
        <w:t>по</w:t>
      </w:r>
      <w:r w:rsidRPr="00155239">
        <w:rPr>
          <w:spacing w:val="-1"/>
          <w:sz w:val="27"/>
          <w:szCs w:val="27"/>
        </w:rPr>
        <w:t>ж</w:t>
      </w:r>
      <w:r w:rsidRPr="00155239">
        <w:rPr>
          <w:sz w:val="27"/>
          <w:szCs w:val="27"/>
        </w:rPr>
        <w:t>а</w:t>
      </w:r>
      <w:r w:rsidRPr="00155239">
        <w:rPr>
          <w:spacing w:val="4"/>
          <w:sz w:val="27"/>
          <w:szCs w:val="27"/>
        </w:rPr>
        <w:t>р</w:t>
      </w:r>
      <w:r w:rsidRPr="00155239">
        <w:rPr>
          <w:sz w:val="27"/>
          <w:szCs w:val="27"/>
        </w:rPr>
        <w:t>а;</w:t>
      </w:r>
    </w:p>
    <w:p w:rsidR="00155239" w:rsidRPr="00155239" w:rsidRDefault="00155239" w:rsidP="00155239">
      <w:pPr>
        <w:widowControl w:val="0"/>
        <w:ind w:left="111" w:right="-20"/>
        <w:jc w:val="both"/>
        <w:rPr>
          <w:sz w:val="27"/>
          <w:szCs w:val="27"/>
        </w:rPr>
      </w:pPr>
      <w:r w:rsidRPr="00155239">
        <w:rPr>
          <w:w w:val="95"/>
          <w:sz w:val="27"/>
          <w:szCs w:val="27"/>
        </w:rPr>
        <w:t>-</w:t>
      </w:r>
      <w:r w:rsidRPr="00155239">
        <w:rPr>
          <w:spacing w:val="6"/>
          <w:sz w:val="27"/>
          <w:szCs w:val="27"/>
        </w:rPr>
        <w:t xml:space="preserve"> </w:t>
      </w:r>
      <w:r w:rsidRPr="00155239">
        <w:rPr>
          <w:sz w:val="27"/>
          <w:szCs w:val="27"/>
        </w:rPr>
        <w:t>при</w:t>
      </w:r>
      <w:r w:rsidRPr="00155239">
        <w:rPr>
          <w:spacing w:val="1"/>
          <w:sz w:val="27"/>
          <w:szCs w:val="27"/>
        </w:rPr>
        <w:t xml:space="preserve"> </w:t>
      </w:r>
      <w:r w:rsidRPr="00155239">
        <w:rPr>
          <w:sz w:val="27"/>
          <w:szCs w:val="27"/>
        </w:rPr>
        <w:t>полу</w:t>
      </w:r>
      <w:r w:rsidRPr="00155239">
        <w:rPr>
          <w:spacing w:val="-1"/>
          <w:sz w:val="27"/>
          <w:szCs w:val="27"/>
        </w:rPr>
        <w:t>ч</w:t>
      </w:r>
      <w:r w:rsidRPr="00155239">
        <w:rPr>
          <w:sz w:val="27"/>
          <w:szCs w:val="27"/>
        </w:rPr>
        <w:t>ении</w:t>
      </w:r>
      <w:r w:rsidRPr="00155239">
        <w:rPr>
          <w:spacing w:val="1"/>
          <w:sz w:val="27"/>
          <w:szCs w:val="27"/>
        </w:rPr>
        <w:t xml:space="preserve"> </w:t>
      </w:r>
      <w:r w:rsidRPr="00155239">
        <w:rPr>
          <w:sz w:val="27"/>
          <w:szCs w:val="27"/>
        </w:rPr>
        <w:t>информации</w:t>
      </w:r>
      <w:r w:rsidRPr="00155239">
        <w:rPr>
          <w:spacing w:val="1"/>
          <w:sz w:val="27"/>
          <w:szCs w:val="27"/>
        </w:rPr>
        <w:t xml:space="preserve"> </w:t>
      </w:r>
      <w:r w:rsidRPr="00155239">
        <w:rPr>
          <w:sz w:val="27"/>
          <w:szCs w:val="27"/>
        </w:rPr>
        <w:t>о</w:t>
      </w:r>
      <w:r w:rsidRPr="00155239">
        <w:rPr>
          <w:spacing w:val="2"/>
          <w:sz w:val="27"/>
          <w:szCs w:val="27"/>
        </w:rPr>
        <w:t xml:space="preserve"> </w:t>
      </w:r>
      <w:r w:rsidRPr="00155239">
        <w:rPr>
          <w:spacing w:val="1"/>
          <w:sz w:val="27"/>
          <w:szCs w:val="27"/>
        </w:rPr>
        <w:t>в</w:t>
      </w:r>
      <w:r w:rsidRPr="00155239">
        <w:rPr>
          <w:sz w:val="27"/>
          <w:szCs w:val="27"/>
        </w:rPr>
        <w:t>о</w:t>
      </w:r>
      <w:r w:rsidRPr="00155239">
        <w:rPr>
          <w:spacing w:val="-1"/>
          <w:sz w:val="27"/>
          <w:szCs w:val="27"/>
        </w:rPr>
        <w:t>з</w:t>
      </w:r>
      <w:r w:rsidRPr="00155239">
        <w:rPr>
          <w:sz w:val="27"/>
          <w:szCs w:val="27"/>
        </w:rPr>
        <w:t>ни</w:t>
      </w:r>
      <w:r w:rsidRPr="00155239">
        <w:rPr>
          <w:spacing w:val="-1"/>
          <w:sz w:val="27"/>
          <w:szCs w:val="27"/>
        </w:rPr>
        <w:t>к</w:t>
      </w:r>
      <w:r w:rsidRPr="00155239">
        <w:rPr>
          <w:sz w:val="27"/>
          <w:szCs w:val="27"/>
        </w:rPr>
        <w:t>нове</w:t>
      </w:r>
      <w:r w:rsidRPr="00155239">
        <w:rPr>
          <w:spacing w:val="-3"/>
          <w:sz w:val="27"/>
          <w:szCs w:val="27"/>
        </w:rPr>
        <w:t>н</w:t>
      </w:r>
      <w:r w:rsidRPr="00155239">
        <w:rPr>
          <w:sz w:val="27"/>
          <w:szCs w:val="27"/>
        </w:rPr>
        <w:t>ии</w:t>
      </w:r>
      <w:r w:rsidRPr="00155239">
        <w:rPr>
          <w:spacing w:val="7"/>
          <w:sz w:val="27"/>
          <w:szCs w:val="27"/>
        </w:rPr>
        <w:t xml:space="preserve"> </w:t>
      </w:r>
      <w:r w:rsidRPr="00155239">
        <w:rPr>
          <w:sz w:val="27"/>
          <w:szCs w:val="27"/>
        </w:rPr>
        <w:t>по</w:t>
      </w:r>
      <w:r w:rsidRPr="00155239">
        <w:rPr>
          <w:spacing w:val="-1"/>
          <w:sz w:val="27"/>
          <w:szCs w:val="27"/>
        </w:rPr>
        <w:t>ж</w:t>
      </w:r>
      <w:r w:rsidRPr="00155239">
        <w:rPr>
          <w:sz w:val="27"/>
          <w:szCs w:val="27"/>
        </w:rPr>
        <w:t>ара;</w:t>
      </w:r>
    </w:p>
    <w:p w:rsidR="00155239" w:rsidRPr="00155239" w:rsidRDefault="00155239" w:rsidP="00155239">
      <w:pPr>
        <w:widowControl w:val="0"/>
        <w:ind w:left="111" w:right="-20"/>
        <w:jc w:val="both"/>
        <w:rPr>
          <w:sz w:val="27"/>
          <w:szCs w:val="27"/>
        </w:rPr>
      </w:pPr>
      <w:r w:rsidRPr="00155239">
        <w:rPr>
          <w:w w:val="95"/>
          <w:sz w:val="27"/>
          <w:szCs w:val="27"/>
        </w:rPr>
        <w:t>-</w:t>
      </w:r>
      <w:r w:rsidRPr="00155239">
        <w:rPr>
          <w:spacing w:val="6"/>
          <w:sz w:val="27"/>
          <w:szCs w:val="27"/>
        </w:rPr>
        <w:t xml:space="preserve"> </w:t>
      </w:r>
      <w:r w:rsidRPr="00155239">
        <w:rPr>
          <w:sz w:val="27"/>
          <w:szCs w:val="27"/>
        </w:rPr>
        <w:t>при</w:t>
      </w:r>
      <w:r w:rsidRPr="00155239">
        <w:rPr>
          <w:spacing w:val="2"/>
          <w:sz w:val="27"/>
          <w:szCs w:val="27"/>
        </w:rPr>
        <w:t xml:space="preserve"> </w:t>
      </w:r>
      <w:r w:rsidRPr="00155239">
        <w:rPr>
          <w:sz w:val="27"/>
          <w:szCs w:val="27"/>
        </w:rPr>
        <w:t>сра</w:t>
      </w:r>
      <w:r w:rsidRPr="00155239">
        <w:rPr>
          <w:spacing w:val="-2"/>
          <w:sz w:val="27"/>
          <w:szCs w:val="27"/>
        </w:rPr>
        <w:t>б</w:t>
      </w:r>
      <w:r w:rsidRPr="00155239">
        <w:rPr>
          <w:sz w:val="27"/>
          <w:szCs w:val="27"/>
        </w:rPr>
        <w:t>аты</w:t>
      </w:r>
      <w:r w:rsidRPr="00155239">
        <w:rPr>
          <w:spacing w:val="1"/>
          <w:sz w:val="27"/>
          <w:szCs w:val="27"/>
        </w:rPr>
        <w:t>в</w:t>
      </w:r>
      <w:r w:rsidRPr="00155239">
        <w:rPr>
          <w:sz w:val="27"/>
          <w:szCs w:val="27"/>
        </w:rPr>
        <w:t>ании</w:t>
      </w:r>
      <w:r w:rsidRPr="00155239">
        <w:rPr>
          <w:spacing w:val="1"/>
          <w:sz w:val="27"/>
          <w:szCs w:val="27"/>
        </w:rPr>
        <w:t xml:space="preserve"> </w:t>
      </w:r>
      <w:r w:rsidRPr="00155239">
        <w:rPr>
          <w:sz w:val="27"/>
          <w:szCs w:val="27"/>
        </w:rPr>
        <w:t>сис</w:t>
      </w:r>
      <w:r w:rsidRPr="00155239">
        <w:rPr>
          <w:spacing w:val="2"/>
          <w:sz w:val="27"/>
          <w:szCs w:val="27"/>
        </w:rPr>
        <w:t>т</w:t>
      </w:r>
      <w:r w:rsidRPr="00155239">
        <w:rPr>
          <w:sz w:val="27"/>
          <w:szCs w:val="27"/>
        </w:rPr>
        <w:t>емы опове</w:t>
      </w:r>
      <w:r w:rsidRPr="00155239">
        <w:rPr>
          <w:spacing w:val="2"/>
          <w:sz w:val="27"/>
          <w:szCs w:val="27"/>
        </w:rPr>
        <w:t>щ</w:t>
      </w:r>
      <w:r w:rsidRPr="00155239">
        <w:rPr>
          <w:sz w:val="27"/>
          <w:szCs w:val="27"/>
        </w:rPr>
        <w:t>ения</w:t>
      </w:r>
      <w:r w:rsidRPr="00155239">
        <w:rPr>
          <w:spacing w:val="-2"/>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ей</w:t>
      </w:r>
      <w:r w:rsidRPr="00155239">
        <w:rPr>
          <w:spacing w:val="1"/>
          <w:sz w:val="27"/>
          <w:szCs w:val="27"/>
        </w:rPr>
        <w:t xml:space="preserve"> </w:t>
      </w:r>
      <w:r w:rsidRPr="00155239">
        <w:rPr>
          <w:sz w:val="27"/>
          <w:szCs w:val="27"/>
        </w:rPr>
        <w:t>о</w:t>
      </w:r>
      <w:r w:rsidRPr="00155239">
        <w:rPr>
          <w:spacing w:val="2"/>
          <w:sz w:val="27"/>
          <w:szCs w:val="27"/>
        </w:rPr>
        <w:t xml:space="preserve"> </w:t>
      </w:r>
      <w:r w:rsidRPr="00155239">
        <w:rPr>
          <w:sz w:val="27"/>
          <w:szCs w:val="27"/>
        </w:rPr>
        <w:t>по</w:t>
      </w:r>
      <w:r w:rsidRPr="00155239">
        <w:rPr>
          <w:spacing w:val="-1"/>
          <w:sz w:val="27"/>
          <w:szCs w:val="27"/>
        </w:rPr>
        <w:t>ж</w:t>
      </w:r>
      <w:r w:rsidRPr="00155239">
        <w:rPr>
          <w:sz w:val="27"/>
          <w:szCs w:val="27"/>
        </w:rPr>
        <w:t>аре.</w:t>
      </w:r>
    </w:p>
    <w:p w:rsidR="00155239" w:rsidRPr="00155239" w:rsidRDefault="00155239" w:rsidP="00155239">
      <w:pPr>
        <w:widowControl w:val="0"/>
        <w:ind w:left="51" w:right="140"/>
        <w:jc w:val="both"/>
        <w:rPr>
          <w:sz w:val="27"/>
          <w:szCs w:val="27"/>
        </w:rPr>
      </w:pPr>
      <w:r w:rsidRPr="00155239">
        <w:rPr>
          <w:b/>
          <w:bCs/>
          <w:w w:val="95"/>
          <w:sz w:val="27"/>
          <w:szCs w:val="27"/>
        </w:rPr>
        <w:t>9</w:t>
      </w:r>
      <w:r w:rsidRPr="00155239">
        <w:rPr>
          <w:b/>
          <w:bCs/>
          <w:spacing w:val="6"/>
          <w:w w:val="95"/>
          <w:sz w:val="27"/>
          <w:szCs w:val="27"/>
        </w:rPr>
        <w:t>.</w:t>
      </w:r>
      <w:r w:rsidRPr="00155239">
        <w:rPr>
          <w:b/>
          <w:bCs/>
          <w:w w:val="95"/>
          <w:sz w:val="27"/>
          <w:szCs w:val="27"/>
        </w:rPr>
        <w:t>3.</w:t>
      </w:r>
      <w:r w:rsidRPr="00155239">
        <w:rPr>
          <w:spacing w:val="3"/>
          <w:sz w:val="27"/>
          <w:szCs w:val="27"/>
        </w:rPr>
        <w:t xml:space="preserve"> </w:t>
      </w:r>
      <w:proofErr w:type="spellStart"/>
      <w:r w:rsidRPr="00155239">
        <w:rPr>
          <w:spacing w:val="48"/>
          <w:sz w:val="27"/>
          <w:szCs w:val="27"/>
        </w:rPr>
        <w:t>В</w:t>
      </w:r>
      <w:r w:rsidRPr="00155239">
        <w:rPr>
          <w:sz w:val="27"/>
          <w:szCs w:val="27"/>
        </w:rPr>
        <w:t>случае</w:t>
      </w:r>
      <w:proofErr w:type="spellEnd"/>
      <w:r w:rsidRPr="00155239">
        <w:rPr>
          <w:spacing w:val="-12"/>
          <w:sz w:val="27"/>
          <w:szCs w:val="27"/>
        </w:rPr>
        <w:t xml:space="preserve"> </w:t>
      </w:r>
      <w:r w:rsidRPr="00155239">
        <w:rPr>
          <w:sz w:val="27"/>
          <w:szCs w:val="27"/>
        </w:rPr>
        <w:t>в</w:t>
      </w:r>
      <w:r w:rsidRPr="00155239">
        <w:rPr>
          <w:spacing w:val="4"/>
          <w:sz w:val="27"/>
          <w:szCs w:val="27"/>
        </w:rPr>
        <w:t>о</w:t>
      </w:r>
      <w:r w:rsidRPr="00155239">
        <w:rPr>
          <w:sz w:val="27"/>
          <w:szCs w:val="27"/>
        </w:rPr>
        <w:t>зни</w:t>
      </w:r>
      <w:r w:rsidRPr="00155239">
        <w:rPr>
          <w:spacing w:val="-1"/>
          <w:sz w:val="27"/>
          <w:szCs w:val="27"/>
        </w:rPr>
        <w:t>к</w:t>
      </w:r>
      <w:r w:rsidRPr="00155239">
        <w:rPr>
          <w:sz w:val="27"/>
          <w:szCs w:val="27"/>
        </w:rPr>
        <w:t>но</w:t>
      </w:r>
      <w:r w:rsidRPr="00155239">
        <w:rPr>
          <w:spacing w:val="1"/>
          <w:sz w:val="27"/>
          <w:szCs w:val="27"/>
        </w:rPr>
        <w:t>в</w:t>
      </w:r>
      <w:r w:rsidRPr="00155239">
        <w:rPr>
          <w:sz w:val="27"/>
          <w:szCs w:val="27"/>
        </w:rPr>
        <w:t>ения</w:t>
      </w:r>
      <w:r w:rsidRPr="00155239">
        <w:rPr>
          <w:spacing w:val="-9"/>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2"/>
          <w:sz w:val="27"/>
          <w:szCs w:val="27"/>
        </w:rPr>
        <w:t xml:space="preserve"> </w:t>
      </w:r>
      <w:r w:rsidRPr="00155239">
        <w:rPr>
          <w:sz w:val="27"/>
          <w:szCs w:val="27"/>
        </w:rPr>
        <w:t>от</w:t>
      </w:r>
      <w:r w:rsidRPr="00155239">
        <w:rPr>
          <w:spacing w:val="1"/>
          <w:sz w:val="27"/>
          <w:szCs w:val="27"/>
        </w:rPr>
        <w:t>в</w:t>
      </w:r>
      <w:r w:rsidRPr="00155239">
        <w:rPr>
          <w:sz w:val="27"/>
          <w:szCs w:val="27"/>
        </w:rPr>
        <w:t>е</w:t>
      </w:r>
      <w:r w:rsidRPr="00155239">
        <w:rPr>
          <w:spacing w:val="1"/>
          <w:sz w:val="27"/>
          <w:szCs w:val="27"/>
        </w:rPr>
        <w:t>т</w:t>
      </w:r>
      <w:r w:rsidRPr="00155239">
        <w:rPr>
          <w:sz w:val="27"/>
          <w:szCs w:val="27"/>
        </w:rPr>
        <w:t>с</w:t>
      </w:r>
      <w:r w:rsidRPr="00155239">
        <w:rPr>
          <w:spacing w:val="2"/>
          <w:sz w:val="27"/>
          <w:szCs w:val="27"/>
        </w:rPr>
        <w:t>тв</w:t>
      </w:r>
      <w:r w:rsidRPr="00155239">
        <w:rPr>
          <w:sz w:val="27"/>
          <w:szCs w:val="27"/>
        </w:rPr>
        <w:t>е</w:t>
      </w:r>
      <w:r w:rsidRPr="00155239">
        <w:rPr>
          <w:spacing w:val="-3"/>
          <w:sz w:val="27"/>
          <w:szCs w:val="27"/>
        </w:rPr>
        <w:t>н</w:t>
      </w:r>
      <w:r w:rsidRPr="00155239">
        <w:rPr>
          <w:sz w:val="27"/>
          <w:szCs w:val="27"/>
        </w:rPr>
        <w:t>н</w:t>
      </w:r>
      <w:r w:rsidRPr="00155239">
        <w:rPr>
          <w:spacing w:val="-1"/>
          <w:sz w:val="27"/>
          <w:szCs w:val="27"/>
        </w:rPr>
        <w:t>ы</w:t>
      </w:r>
      <w:r w:rsidRPr="00155239">
        <w:rPr>
          <w:sz w:val="27"/>
          <w:szCs w:val="27"/>
        </w:rPr>
        <w:t>е</w:t>
      </w:r>
      <w:r w:rsidRPr="00155239">
        <w:rPr>
          <w:spacing w:val="-10"/>
          <w:sz w:val="27"/>
          <w:szCs w:val="27"/>
        </w:rPr>
        <w:t xml:space="preserve"> </w:t>
      </w:r>
      <w:r w:rsidRPr="00155239">
        <w:rPr>
          <w:spacing w:val="-1"/>
          <w:sz w:val="27"/>
          <w:szCs w:val="27"/>
        </w:rPr>
        <w:t>за</w:t>
      </w:r>
      <w:r w:rsidRPr="00155239">
        <w:rPr>
          <w:spacing w:val="-7"/>
          <w:sz w:val="27"/>
          <w:szCs w:val="27"/>
        </w:rPr>
        <w:t xml:space="preserve"> </w:t>
      </w:r>
      <w:r w:rsidRPr="00155239">
        <w:rPr>
          <w:spacing w:val="-1"/>
          <w:sz w:val="27"/>
          <w:szCs w:val="27"/>
        </w:rPr>
        <w:t>э</w:t>
      </w:r>
      <w:r w:rsidRPr="00155239">
        <w:rPr>
          <w:sz w:val="27"/>
          <w:szCs w:val="27"/>
        </w:rPr>
        <w:t>вакуацию</w:t>
      </w:r>
      <w:r w:rsidRPr="00155239">
        <w:rPr>
          <w:spacing w:val="-8"/>
          <w:sz w:val="27"/>
          <w:szCs w:val="27"/>
        </w:rPr>
        <w:t xml:space="preserve"> </w:t>
      </w:r>
      <w:r w:rsidRPr="00155239">
        <w:rPr>
          <w:sz w:val="27"/>
          <w:szCs w:val="27"/>
        </w:rPr>
        <w:t>л</w:t>
      </w:r>
      <w:r w:rsidRPr="00155239">
        <w:rPr>
          <w:spacing w:val="1"/>
          <w:sz w:val="27"/>
          <w:szCs w:val="27"/>
        </w:rPr>
        <w:t>ю</w:t>
      </w:r>
      <w:r w:rsidRPr="00155239">
        <w:rPr>
          <w:spacing w:val="-1"/>
          <w:sz w:val="27"/>
          <w:szCs w:val="27"/>
        </w:rPr>
        <w:t>д</w:t>
      </w:r>
      <w:r w:rsidRPr="00155239">
        <w:rPr>
          <w:sz w:val="27"/>
          <w:szCs w:val="27"/>
        </w:rPr>
        <w:t>ей</w:t>
      </w:r>
      <w:r w:rsidRPr="00155239">
        <w:rPr>
          <w:spacing w:val="-10"/>
          <w:sz w:val="27"/>
          <w:szCs w:val="27"/>
        </w:rPr>
        <w:t xml:space="preserve"> </w:t>
      </w:r>
      <w:r w:rsidRPr="00155239">
        <w:rPr>
          <w:spacing w:val="-1"/>
          <w:sz w:val="27"/>
          <w:szCs w:val="27"/>
        </w:rPr>
        <w:t>в</w:t>
      </w:r>
      <w:r w:rsidRPr="00155239">
        <w:rPr>
          <w:spacing w:val="-10"/>
          <w:sz w:val="27"/>
          <w:szCs w:val="27"/>
        </w:rPr>
        <w:t xml:space="preserve"> </w:t>
      </w:r>
      <w:r w:rsidRPr="00155239">
        <w:rPr>
          <w:sz w:val="27"/>
          <w:szCs w:val="27"/>
        </w:rPr>
        <w:t>случа</w:t>
      </w:r>
      <w:r w:rsidRPr="00155239">
        <w:rPr>
          <w:spacing w:val="46"/>
          <w:sz w:val="27"/>
          <w:szCs w:val="27"/>
        </w:rPr>
        <w:t>е</w:t>
      </w:r>
      <w:r w:rsidRPr="00155239">
        <w:rPr>
          <w:sz w:val="27"/>
          <w:szCs w:val="27"/>
        </w:rPr>
        <w:t xml:space="preserve"> пож</w:t>
      </w:r>
      <w:r w:rsidRPr="00155239">
        <w:rPr>
          <w:spacing w:val="3"/>
          <w:sz w:val="27"/>
          <w:szCs w:val="27"/>
        </w:rPr>
        <w:t>а</w:t>
      </w:r>
      <w:r w:rsidRPr="00155239">
        <w:rPr>
          <w:sz w:val="27"/>
          <w:szCs w:val="27"/>
        </w:rPr>
        <w:t xml:space="preserve">ра </w:t>
      </w:r>
      <w:r w:rsidRPr="00155239">
        <w:rPr>
          <w:spacing w:val="-2"/>
          <w:sz w:val="27"/>
          <w:szCs w:val="27"/>
        </w:rPr>
        <w:t>д</w:t>
      </w:r>
      <w:r w:rsidRPr="00155239">
        <w:rPr>
          <w:sz w:val="27"/>
          <w:szCs w:val="27"/>
        </w:rPr>
        <w:t>ол</w:t>
      </w:r>
      <w:r w:rsidRPr="00155239">
        <w:rPr>
          <w:spacing w:val="-1"/>
          <w:sz w:val="27"/>
          <w:szCs w:val="27"/>
        </w:rPr>
        <w:t>жны</w:t>
      </w:r>
      <w:r w:rsidRPr="00155239">
        <w:rPr>
          <w:sz w:val="27"/>
          <w:szCs w:val="27"/>
        </w:rPr>
        <w:t>:</w:t>
      </w:r>
    </w:p>
    <w:p w:rsidR="00155239" w:rsidRPr="00155239" w:rsidRDefault="00155239" w:rsidP="00155239">
      <w:pPr>
        <w:widowControl w:val="0"/>
        <w:ind w:left="5" w:right="-20"/>
        <w:jc w:val="both"/>
        <w:rPr>
          <w:sz w:val="27"/>
          <w:szCs w:val="27"/>
        </w:rPr>
      </w:pPr>
      <w:r w:rsidRPr="00155239">
        <w:rPr>
          <w:w w:val="95"/>
          <w:sz w:val="27"/>
          <w:szCs w:val="27"/>
        </w:rPr>
        <w:t>-</w:t>
      </w:r>
      <w:r w:rsidRPr="00155239">
        <w:rPr>
          <w:spacing w:val="73"/>
          <w:sz w:val="27"/>
          <w:szCs w:val="27"/>
        </w:rPr>
        <w:t xml:space="preserve"> </w:t>
      </w:r>
      <w:r w:rsidRPr="00155239">
        <w:rPr>
          <w:sz w:val="27"/>
          <w:szCs w:val="27"/>
        </w:rPr>
        <w:t>при</w:t>
      </w:r>
      <w:r w:rsidRPr="00155239">
        <w:rPr>
          <w:spacing w:val="69"/>
          <w:sz w:val="27"/>
          <w:szCs w:val="27"/>
        </w:rPr>
        <w:t xml:space="preserve"> </w:t>
      </w:r>
      <w:r w:rsidRPr="00155239">
        <w:rPr>
          <w:sz w:val="27"/>
          <w:szCs w:val="27"/>
        </w:rPr>
        <w:t>непосре</w:t>
      </w:r>
      <w:r w:rsidRPr="00155239">
        <w:rPr>
          <w:spacing w:val="-2"/>
          <w:sz w:val="27"/>
          <w:szCs w:val="27"/>
        </w:rPr>
        <w:t>д</w:t>
      </w:r>
      <w:r w:rsidRPr="00155239">
        <w:rPr>
          <w:sz w:val="27"/>
          <w:szCs w:val="27"/>
        </w:rPr>
        <w:t>ст</w:t>
      </w:r>
      <w:r w:rsidRPr="00155239">
        <w:rPr>
          <w:spacing w:val="2"/>
          <w:sz w:val="27"/>
          <w:szCs w:val="27"/>
        </w:rPr>
        <w:t>в</w:t>
      </w:r>
      <w:r w:rsidRPr="00155239">
        <w:rPr>
          <w:sz w:val="27"/>
          <w:szCs w:val="27"/>
        </w:rPr>
        <w:t>енном</w:t>
      </w:r>
      <w:r w:rsidRPr="00155239">
        <w:rPr>
          <w:spacing w:val="68"/>
          <w:sz w:val="27"/>
          <w:szCs w:val="27"/>
        </w:rPr>
        <w:t xml:space="preserve"> </w:t>
      </w:r>
      <w:r w:rsidRPr="00155239">
        <w:rPr>
          <w:sz w:val="27"/>
          <w:szCs w:val="27"/>
        </w:rPr>
        <w:t>о</w:t>
      </w:r>
      <w:r w:rsidRPr="00155239">
        <w:rPr>
          <w:spacing w:val="-2"/>
          <w:sz w:val="27"/>
          <w:szCs w:val="27"/>
        </w:rPr>
        <w:t>б</w:t>
      </w:r>
      <w:r w:rsidRPr="00155239">
        <w:rPr>
          <w:sz w:val="27"/>
          <w:szCs w:val="27"/>
        </w:rPr>
        <w:t>наружении</w:t>
      </w:r>
      <w:r w:rsidRPr="00155239">
        <w:rPr>
          <w:spacing w:val="69"/>
          <w:sz w:val="27"/>
          <w:szCs w:val="27"/>
        </w:rPr>
        <w:t xml:space="preserve"> </w:t>
      </w:r>
      <w:r w:rsidRPr="00155239">
        <w:rPr>
          <w:sz w:val="27"/>
          <w:szCs w:val="27"/>
        </w:rPr>
        <w:t>п</w:t>
      </w:r>
      <w:r w:rsidRPr="00155239">
        <w:rPr>
          <w:spacing w:val="5"/>
          <w:sz w:val="27"/>
          <w:szCs w:val="27"/>
        </w:rPr>
        <w:t>о</w:t>
      </w:r>
      <w:r w:rsidRPr="00155239">
        <w:rPr>
          <w:spacing w:val="2"/>
          <w:sz w:val="27"/>
          <w:szCs w:val="27"/>
        </w:rPr>
        <w:t>ж</w:t>
      </w:r>
      <w:r w:rsidRPr="00155239">
        <w:rPr>
          <w:sz w:val="27"/>
          <w:szCs w:val="27"/>
        </w:rPr>
        <w:t>ара</w:t>
      </w:r>
      <w:r w:rsidRPr="00155239">
        <w:rPr>
          <w:spacing w:val="69"/>
          <w:sz w:val="27"/>
          <w:szCs w:val="27"/>
        </w:rPr>
        <w:t xml:space="preserve"> </w:t>
      </w:r>
      <w:r w:rsidRPr="00155239">
        <w:rPr>
          <w:sz w:val="27"/>
          <w:szCs w:val="27"/>
        </w:rPr>
        <w:t>опо</w:t>
      </w:r>
      <w:r w:rsidRPr="00155239">
        <w:rPr>
          <w:spacing w:val="1"/>
          <w:sz w:val="27"/>
          <w:szCs w:val="27"/>
        </w:rPr>
        <w:t>в</w:t>
      </w:r>
      <w:r w:rsidRPr="00155239">
        <w:rPr>
          <w:sz w:val="27"/>
          <w:szCs w:val="27"/>
        </w:rPr>
        <w:t>ес</w:t>
      </w:r>
      <w:r w:rsidRPr="00155239">
        <w:rPr>
          <w:spacing w:val="2"/>
          <w:sz w:val="27"/>
          <w:szCs w:val="27"/>
        </w:rPr>
        <w:t>т</w:t>
      </w:r>
      <w:r w:rsidRPr="00155239">
        <w:rPr>
          <w:sz w:val="27"/>
          <w:szCs w:val="27"/>
        </w:rPr>
        <w:t>и</w:t>
      </w:r>
      <w:r w:rsidRPr="00155239">
        <w:rPr>
          <w:spacing w:val="1"/>
          <w:sz w:val="27"/>
          <w:szCs w:val="27"/>
        </w:rPr>
        <w:t>т</w:t>
      </w:r>
      <w:r w:rsidRPr="00155239">
        <w:rPr>
          <w:sz w:val="27"/>
          <w:szCs w:val="27"/>
        </w:rPr>
        <w:t>ь</w:t>
      </w:r>
      <w:r w:rsidRPr="00155239">
        <w:rPr>
          <w:spacing w:val="70"/>
          <w:sz w:val="27"/>
          <w:szCs w:val="27"/>
        </w:rPr>
        <w:t xml:space="preserve"> </w:t>
      </w:r>
      <w:r w:rsidRPr="00155239">
        <w:rPr>
          <w:sz w:val="27"/>
          <w:szCs w:val="27"/>
        </w:rPr>
        <w:t>о</w:t>
      </w:r>
      <w:r w:rsidRPr="00155239">
        <w:rPr>
          <w:spacing w:val="69"/>
          <w:sz w:val="27"/>
          <w:szCs w:val="27"/>
        </w:rPr>
        <w:t xml:space="preserve"> </w:t>
      </w:r>
      <w:r w:rsidRPr="00155239">
        <w:rPr>
          <w:sz w:val="27"/>
          <w:szCs w:val="27"/>
        </w:rPr>
        <w:t>по</w:t>
      </w:r>
      <w:r w:rsidRPr="00155239">
        <w:rPr>
          <w:spacing w:val="-1"/>
          <w:sz w:val="27"/>
          <w:szCs w:val="27"/>
        </w:rPr>
        <w:t>ж</w:t>
      </w:r>
      <w:r w:rsidRPr="00155239">
        <w:rPr>
          <w:sz w:val="27"/>
          <w:szCs w:val="27"/>
        </w:rPr>
        <w:t>аре</w:t>
      </w:r>
      <w:r w:rsidRPr="00155239">
        <w:rPr>
          <w:spacing w:val="68"/>
          <w:sz w:val="27"/>
          <w:szCs w:val="27"/>
        </w:rPr>
        <w:t xml:space="preserve"> </w:t>
      </w:r>
      <w:r w:rsidRPr="00155239">
        <w:rPr>
          <w:sz w:val="27"/>
          <w:szCs w:val="27"/>
        </w:rPr>
        <w:t>по</w:t>
      </w:r>
      <w:r w:rsidRPr="00155239">
        <w:rPr>
          <w:spacing w:val="69"/>
          <w:sz w:val="27"/>
          <w:szCs w:val="27"/>
        </w:rPr>
        <w:t xml:space="preserve"> </w:t>
      </w:r>
      <w:r w:rsidRPr="00155239">
        <w:rPr>
          <w:spacing w:val="2"/>
          <w:sz w:val="27"/>
          <w:szCs w:val="27"/>
        </w:rPr>
        <w:t>т</w:t>
      </w:r>
      <w:r w:rsidRPr="00155239">
        <w:rPr>
          <w:sz w:val="27"/>
          <w:szCs w:val="27"/>
        </w:rPr>
        <w:t>ел:</w:t>
      </w:r>
      <w:r w:rsidRPr="00155239">
        <w:rPr>
          <w:spacing w:val="69"/>
          <w:sz w:val="27"/>
          <w:szCs w:val="27"/>
        </w:rPr>
        <w:t xml:space="preserve"> </w:t>
      </w:r>
      <w:r w:rsidRPr="00155239">
        <w:rPr>
          <w:sz w:val="27"/>
          <w:szCs w:val="27"/>
        </w:rPr>
        <w:t>01</w:t>
      </w:r>
      <w:r w:rsidRPr="00155239">
        <w:rPr>
          <w:spacing w:val="68"/>
          <w:sz w:val="27"/>
          <w:szCs w:val="27"/>
        </w:rPr>
        <w:t xml:space="preserve"> </w:t>
      </w:r>
      <w:r w:rsidRPr="00155239">
        <w:rPr>
          <w:sz w:val="27"/>
          <w:szCs w:val="27"/>
        </w:rPr>
        <w:t>(со стационарного</w:t>
      </w:r>
      <w:r w:rsidRPr="00155239">
        <w:rPr>
          <w:spacing w:val="-2"/>
          <w:sz w:val="27"/>
          <w:szCs w:val="27"/>
        </w:rPr>
        <w:t xml:space="preserve"> </w:t>
      </w:r>
      <w:r w:rsidRPr="00155239">
        <w:rPr>
          <w:sz w:val="27"/>
          <w:szCs w:val="27"/>
        </w:rPr>
        <w:t>телефона)</w:t>
      </w:r>
      <w:r w:rsidRPr="00155239">
        <w:rPr>
          <w:spacing w:val="-2"/>
          <w:sz w:val="27"/>
          <w:szCs w:val="27"/>
        </w:rPr>
        <w:t xml:space="preserve"> </w:t>
      </w:r>
      <w:r w:rsidRPr="00155239">
        <w:rPr>
          <w:sz w:val="27"/>
          <w:szCs w:val="27"/>
        </w:rPr>
        <w:t>или</w:t>
      </w:r>
      <w:r w:rsidRPr="00155239">
        <w:rPr>
          <w:spacing w:val="-1"/>
          <w:sz w:val="27"/>
          <w:szCs w:val="27"/>
        </w:rPr>
        <w:t xml:space="preserve"> </w:t>
      </w:r>
      <w:r w:rsidRPr="00155239">
        <w:rPr>
          <w:sz w:val="27"/>
          <w:szCs w:val="27"/>
        </w:rPr>
        <w:t>101, 112</w:t>
      </w:r>
      <w:r w:rsidRPr="00155239">
        <w:rPr>
          <w:spacing w:val="-2"/>
          <w:sz w:val="27"/>
          <w:szCs w:val="27"/>
        </w:rPr>
        <w:t xml:space="preserve"> </w:t>
      </w:r>
      <w:r w:rsidRPr="00155239">
        <w:rPr>
          <w:sz w:val="27"/>
          <w:szCs w:val="27"/>
        </w:rPr>
        <w:t>(с</w:t>
      </w:r>
      <w:r w:rsidRPr="00155239">
        <w:rPr>
          <w:spacing w:val="-7"/>
          <w:sz w:val="27"/>
          <w:szCs w:val="27"/>
        </w:rPr>
        <w:t xml:space="preserve"> </w:t>
      </w:r>
      <w:r w:rsidRPr="00155239">
        <w:rPr>
          <w:spacing w:val="-1"/>
          <w:sz w:val="27"/>
          <w:szCs w:val="27"/>
        </w:rPr>
        <w:t>м</w:t>
      </w:r>
      <w:r w:rsidRPr="00155239">
        <w:rPr>
          <w:spacing w:val="3"/>
          <w:sz w:val="27"/>
          <w:szCs w:val="27"/>
        </w:rPr>
        <w:t>о</w:t>
      </w:r>
      <w:r w:rsidRPr="00155239">
        <w:rPr>
          <w:spacing w:val="-1"/>
          <w:sz w:val="27"/>
          <w:szCs w:val="27"/>
        </w:rPr>
        <w:t>б</w:t>
      </w:r>
      <w:r w:rsidRPr="00155239">
        <w:rPr>
          <w:sz w:val="27"/>
          <w:szCs w:val="27"/>
        </w:rPr>
        <w:t>ильного</w:t>
      </w:r>
      <w:r w:rsidRPr="00155239">
        <w:rPr>
          <w:spacing w:val="-2"/>
          <w:sz w:val="27"/>
          <w:szCs w:val="27"/>
        </w:rPr>
        <w:t xml:space="preserve"> </w:t>
      </w:r>
      <w:r w:rsidRPr="00155239">
        <w:rPr>
          <w:sz w:val="27"/>
          <w:szCs w:val="27"/>
        </w:rPr>
        <w:t>телефона), а</w:t>
      </w:r>
      <w:r w:rsidRPr="00155239">
        <w:rPr>
          <w:spacing w:val="-1"/>
          <w:sz w:val="27"/>
          <w:szCs w:val="27"/>
        </w:rPr>
        <w:t xml:space="preserve"> </w:t>
      </w:r>
      <w:r w:rsidRPr="00155239">
        <w:rPr>
          <w:sz w:val="27"/>
          <w:szCs w:val="27"/>
        </w:rPr>
        <w:t>так</w:t>
      </w:r>
      <w:r w:rsidRPr="00155239">
        <w:rPr>
          <w:spacing w:val="-2"/>
          <w:sz w:val="27"/>
          <w:szCs w:val="27"/>
        </w:rPr>
        <w:t>ж</w:t>
      </w:r>
      <w:r w:rsidRPr="00155239">
        <w:rPr>
          <w:sz w:val="27"/>
          <w:szCs w:val="27"/>
        </w:rPr>
        <w:t>е</w:t>
      </w:r>
      <w:r w:rsidRPr="00155239">
        <w:rPr>
          <w:spacing w:val="-2"/>
          <w:sz w:val="27"/>
          <w:szCs w:val="27"/>
        </w:rPr>
        <w:t xml:space="preserve"> </w:t>
      </w:r>
      <w:r w:rsidRPr="00155239">
        <w:rPr>
          <w:sz w:val="27"/>
          <w:szCs w:val="27"/>
        </w:rPr>
        <w:t>слу</w:t>
      </w:r>
      <w:r w:rsidRPr="00155239">
        <w:rPr>
          <w:spacing w:val="-1"/>
          <w:sz w:val="27"/>
          <w:szCs w:val="27"/>
        </w:rPr>
        <w:t>ж</w:t>
      </w:r>
      <w:r w:rsidRPr="00155239">
        <w:rPr>
          <w:spacing w:val="-3"/>
          <w:sz w:val="27"/>
          <w:szCs w:val="27"/>
        </w:rPr>
        <w:t>б</w:t>
      </w:r>
      <w:r w:rsidRPr="00155239">
        <w:rPr>
          <w:sz w:val="27"/>
          <w:szCs w:val="27"/>
        </w:rPr>
        <w:t>у</w:t>
      </w:r>
      <w:r w:rsidRPr="00155239">
        <w:rPr>
          <w:spacing w:val="-3"/>
          <w:sz w:val="27"/>
          <w:szCs w:val="27"/>
        </w:rPr>
        <w:t xml:space="preserve"> </w:t>
      </w:r>
      <w:r w:rsidRPr="00155239">
        <w:rPr>
          <w:sz w:val="27"/>
          <w:szCs w:val="27"/>
        </w:rPr>
        <w:t>охра</w:t>
      </w:r>
      <w:r w:rsidRPr="00155239">
        <w:rPr>
          <w:spacing w:val="3"/>
          <w:sz w:val="27"/>
          <w:szCs w:val="27"/>
        </w:rPr>
        <w:t>н</w:t>
      </w:r>
      <w:r w:rsidRPr="00155239">
        <w:rPr>
          <w:sz w:val="27"/>
          <w:szCs w:val="27"/>
        </w:rPr>
        <w:t>ы о</w:t>
      </w:r>
      <w:r w:rsidRPr="00155239">
        <w:rPr>
          <w:spacing w:val="-2"/>
          <w:sz w:val="27"/>
          <w:szCs w:val="27"/>
        </w:rPr>
        <w:t>б</w:t>
      </w:r>
      <w:r w:rsidRPr="00155239">
        <w:rPr>
          <w:sz w:val="27"/>
          <w:szCs w:val="27"/>
        </w:rPr>
        <w:t>ъекта</w:t>
      </w:r>
      <w:r w:rsidRPr="00155239">
        <w:rPr>
          <w:spacing w:val="2"/>
          <w:sz w:val="27"/>
          <w:szCs w:val="27"/>
        </w:rPr>
        <w:t xml:space="preserve"> </w:t>
      </w:r>
      <w:proofErr w:type="gramStart"/>
      <w:r w:rsidRPr="00155239">
        <w:rPr>
          <w:sz w:val="27"/>
          <w:szCs w:val="27"/>
        </w:rPr>
        <w:t>по</w:t>
      </w:r>
      <w:proofErr w:type="gramEnd"/>
      <w:r w:rsidRPr="00155239">
        <w:rPr>
          <w:spacing w:val="1"/>
          <w:sz w:val="27"/>
          <w:szCs w:val="27"/>
        </w:rPr>
        <w:t xml:space="preserve"> </w:t>
      </w:r>
      <w:r w:rsidRPr="00155239">
        <w:rPr>
          <w:spacing w:val="2"/>
          <w:sz w:val="27"/>
          <w:szCs w:val="27"/>
        </w:rPr>
        <w:t>т</w:t>
      </w:r>
      <w:r w:rsidRPr="00155239">
        <w:rPr>
          <w:sz w:val="27"/>
          <w:szCs w:val="27"/>
        </w:rPr>
        <w:t>ел:</w:t>
      </w:r>
      <w:r w:rsidRPr="00155239">
        <w:rPr>
          <w:spacing w:val="3"/>
          <w:sz w:val="27"/>
          <w:szCs w:val="27"/>
        </w:rPr>
        <w:t xml:space="preserve"> </w:t>
      </w:r>
      <w:r w:rsidRPr="00155239">
        <w:rPr>
          <w:sz w:val="27"/>
          <w:szCs w:val="27"/>
        </w:rPr>
        <w:t>_______________;</w:t>
      </w:r>
    </w:p>
    <w:p w:rsidR="00155239" w:rsidRPr="00155239" w:rsidRDefault="00155239" w:rsidP="00155239">
      <w:pPr>
        <w:widowControl w:val="0"/>
        <w:ind w:left="5" w:right="105"/>
        <w:jc w:val="both"/>
        <w:rPr>
          <w:sz w:val="27"/>
          <w:szCs w:val="27"/>
        </w:rPr>
      </w:pPr>
      <w:r w:rsidRPr="00155239">
        <w:rPr>
          <w:w w:val="95"/>
          <w:sz w:val="27"/>
          <w:szCs w:val="27"/>
        </w:rPr>
        <w:t>-</w:t>
      </w:r>
      <w:r w:rsidRPr="00155239">
        <w:rPr>
          <w:spacing w:val="63"/>
          <w:sz w:val="27"/>
          <w:szCs w:val="27"/>
        </w:rPr>
        <w:t xml:space="preserve"> </w:t>
      </w:r>
      <w:r w:rsidRPr="00155239">
        <w:rPr>
          <w:sz w:val="27"/>
          <w:szCs w:val="27"/>
        </w:rPr>
        <w:t>гро</w:t>
      </w:r>
      <w:r w:rsidRPr="00155239">
        <w:rPr>
          <w:spacing w:val="-1"/>
          <w:sz w:val="27"/>
          <w:szCs w:val="27"/>
        </w:rPr>
        <w:t>м</w:t>
      </w:r>
      <w:r w:rsidRPr="00155239">
        <w:rPr>
          <w:spacing w:val="-2"/>
          <w:sz w:val="27"/>
          <w:szCs w:val="27"/>
        </w:rPr>
        <w:t>к</w:t>
      </w:r>
      <w:r w:rsidRPr="00155239">
        <w:rPr>
          <w:sz w:val="27"/>
          <w:szCs w:val="27"/>
        </w:rPr>
        <w:t>им</w:t>
      </w:r>
      <w:r w:rsidRPr="00155239">
        <w:rPr>
          <w:spacing w:val="58"/>
          <w:sz w:val="27"/>
          <w:szCs w:val="27"/>
        </w:rPr>
        <w:t xml:space="preserve"> </w:t>
      </w:r>
      <w:r w:rsidRPr="00155239">
        <w:rPr>
          <w:sz w:val="27"/>
          <w:szCs w:val="27"/>
        </w:rPr>
        <w:t>голосом</w:t>
      </w:r>
      <w:r w:rsidRPr="00155239">
        <w:rPr>
          <w:spacing w:val="57"/>
          <w:sz w:val="27"/>
          <w:szCs w:val="27"/>
        </w:rPr>
        <w:t xml:space="preserve"> </w:t>
      </w:r>
      <w:r w:rsidRPr="00155239">
        <w:rPr>
          <w:sz w:val="27"/>
          <w:szCs w:val="27"/>
        </w:rPr>
        <w:t>опо</w:t>
      </w:r>
      <w:r w:rsidRPr="00155239">
        <w:rPr>
          <w:spacing w:val="2"/>
          <w:sz w:val="27"/>
          <w:szCs w:val="27"/>
        </w:rPr>
        <w:t>в</w:t>
      </w:r>
      <w:r w:rsidRPr="00155239">
        <w:rPr>
          <w:sz w:val="27"/>
          <w:szCs w:val="27"/>
        </w:rPr>
        <w:t>ес</w:t>
      </w:r>
      <w:r w:rsidRPr="00155239">
        <w:rPr>
          <w:spacing w:val="1"/>
          <w:sz w:val="27"/>
          <w:szCs w:val="27"/>
        </w:rPr>
        <w:t>т</w:t>
      </w:r>
      <w:r w:rsidRPr="00155239">
        <w:rPr>
          <w:sz w:val="27"/>
          <w:szCs w:val="27"/>
        </w:rPr>
        <w:t>и</w:t>
      </w:r>
      <w:r w:rsidRPr="00155239">
        <w:rPr>
          <w:spacing w:val="1"/>
          <w:sz w:val="27"/>
          <w:szCs w:val="27"/>
        </w:rPr>
        <w:t>т</w:t>
      </w:r>
      <w:r w:rsidRPr="00155239">
        <w:rPr>
          <w:sz w:val="27"/>
          <w:szCs w:val="27"/>
        </w:rPr>
        <w:t>ь</w:t>
      </w:r>
      <w:r w:rsidRPr="00155239">
        <w:rPr>
          <w:spacing w:val="56"/>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ей,</w:t>
      </w:r>
      <w:r w:rsidRPr="00155239">
        <w:rPr>
          <w:spacing w:val="57"/>
          <w:sz w:val="27"/>
          <w:szCs w:val="27"/>
        </w:rPr>
        <w:t xml:space="preserve"> </w:t>
      </w:r>
      <w:r w:rsidRPr="00155239">
        <w:rPr>
          <w:sz w:val="27"/>
          <w:szCs w:val="27"/>
        </w:rPr>
        <w:t>на</w:t>
      </w:r>
      <w:r w:rsidRPr="00155239">
        <w:rPr>
          <w:spacing w:val="4"/>
          <w:sz w:val="27"/>
          <w:szCs w:val="27"/>
        </w:rPr>
        <w:t>хо</w:t>
      </w:r>
      <w:r w:rsidRPr="00155239">
        <w:rPr>
          <w:spacing w:val="-1"/>
          <w:sz w:val="27"/>
          <w:szCs w:val="27"/>
        </w:rPr>
        <w:t>д</w:t>
      </w:r>
      <w:r w:rsidRPr="00155239">
        <w:rPr>
          <w:sz w:val="27"/>
          <w:szCs w:val="27"/>
        </w:rPr>
        <w:t>я</w:t>
      </w:r>
      <w:r w:rsidRPr="00155239">
        <w:rPr>
          <w:spacing w:val="1"/>
          <w:sz w:val="27"/>
          <w:szCs w:val="27"/>
        </w:rPr>
        <w:t>щ</w:t>
      </w:r>
      <w:r w:rsidRPr="00155239">
        <w:rPr>
          <w:sz w:val="27"/>
          <w:szCs w:val="27"/>
        </w:rPr>
        <w:t>ихся</w:t>
      </w:r>
      <w:r w:rsidRPr="00155239">
        <w:rPr>
          <w:spacing w:val="55"/>
          <w:sz w:val="27"/>
          <w:szCs w:val="27"/>
        </w:rPr>
        <w:t xml:space="preserve"> </w:t>
      </w:r>
      <w:r w:rsidRPr="00155239">
        <w:rPr>
          <w:sz w:val="27"/>
          <w:szCs w:val="27"/>
        </w:rPr>
        <w:t>на</w:t>
      </w:r>
      <w:r w:rsidRPr="00155239">
        <w:rPr>
          <w:spacing w:val="54"/>
          <w:sz w:val="27"/>
          <w:szCs w:val="27"/>
        </w:rPr>
        <w:t xml:space="preserve"> </w:t>
      </w:r>
      <w:r w:rsidRPr="00155239">
        <w:rPr>
          <w:sz w:val="27"/>
          <w:szCs w:val="27"/>
        </w:rPr>
        <w:t>эт</w:t>
      </w:r>
      <w:r w:rsidRPr="00155239">
        <w:rPr>
          <w:spacing w:val="4"/>
          <w:sz w:val="27"/>
          <w:szCs w:val="27"/>
        </w:rPr>
        <w:t>а</w:t>
      </w:r>
      <w:r w:rsidRPr="00155239">
        <w:rPr>
          <w:sz w:val="27"/>
          <w:szCs w:val="27"/>
        </w:rPr>
        <w:t>же</w:t>
      </w:r>
      <w:r w:rsidRPr="00155239">
        <w:rPr>
          <w:spacing w:val="54"/>
          <w:sz w:val="27"/>
          <w:szCs w:val="27"/>
        </w:rPr>
        <w:t xml:space="preserve"> </w:t>
      </w:r>
      <w:r w:rsidRPr="00155239">
        <w:rPr>
          <w:sz w:val="27"/>
          <w:szCs w:val="27"/>
        </w:rPr>
        <w:t>(</w:t>
      </w:r>
      <w:r w:rsidRPr="00155239">
        <w:rPr>
          <w:spacing w:val="2"/>
          <w:sz w:val="27"/>
          <w:szCs w:val="27"/>
        </w:rPr>
        <w:t>в</w:t>
      </w:r>
      <w:r w:rsidRPr="00155239">
        <w:rPr>
          <w:sz w:val="27"/>
          <w:szCs w:val="27"/>
        </w:rPr>
        <w:t>хо</w:t>
      </w:r>
      <w:r w:rsidRPr="00155239">
        <w:rPr>
          <w:spacing w:val="-3"/>
          <w:sz w:val="27"/>
          <w:szCs w:val="27"/>
        </w:rPr>
        <w:t>д</w:t>
      </w:r>
      <w:r w:rsidRPr="00155239">
        <w:rPr>
          <w:sz w:val="27"/>
          <w:szCs w:val="27"/>
        </w:rPr>
        <w:t>я</w:t>
      </w:r>
      <w:r w:rsidRPr="00155239">
        <w:rPr>
          <w:spacing w:val="2"/>
          <w:sz w:val="27"/>
          <w:szCs w:val="27"/>
        </w:rPr>
        <w:t>щ</w:t>
      </w:r>
      <w:r w:rsidRPr="00155239">
        <w:rPr>
          <w:sz w:val="27"/>
          <w:szCs w:val="27"/>
        </w:rPr>
        <w:t>им</w:t>
      </w:r>
      <w:r w:rsidRPr="00155239">
        <w:rPr>
          <w:spacing w:val="57"/>
          <w:sz w:val="27"/>
          <w:szCs w:val="27"/>
        </w:rPr>
        <w:t xml:space="preserve"> </w:t>
      </w:r>
      <w:r w:rsidRPr="00155239">
        <w:rPr>
          <w:sz w:val="27"/>
          <w:szCs w:val="27"/>
        </w:rPr>
        <w:t>в</w:t>
      </w:r>
      <w:r w:rsidRPr="00155239">
        <w:rPr>
          <w:spacing w:val="57"/>
          <w:sz w:val="27"/>
          <w:szCs w:val="27"/>
        </w:rPr>
        <w:t xml:space="preserve"> </w:t>
      </w:r>
      <w:r w:rsidRPr="00155239">
        <w:rPr>
          <w:spacing w:val="-1"/>
          <w:sz w:val="27"/>
          <w:szCs w:val="27"/>
        </w:rPr>
        <w:t>з</w:t>
      </w:r>
      <w:r w:rsidRPr="00155239">
        <w:rPr>
          <w:sz w:val="27"/>
          <w:szCs w:val="27"/>
        </w:rPr>
        <w:t>ону</w:t>
      </w:r>
      <w:r w:rsidRPr="00155239">
        <w:rPr>
          <w:spacing w:val="70"/>
          <w:sz w:val="27"/>
          <w:szCs w:val="27"/>
        </w:rPr>
        <w:t xml:space="preserve"> </w:t>
      </w:r>
      <w:r w:rsidRPr="00155239">
        <w:rPr>
          <w:sz w:val="27"/>
          <w:szCs w:val="27"/>
        </w:rPr>
        <w:t>их о</w:t>
      </w:r>
      <w:r w:rsidRPr="00155239">
        <w:rPr>
          <w:spacing w:val="1"/>
          <w:sz w:val="27"/>
          <w:szCs w:val="27"/>
        </w:rPr>
        <w:t>тв</w:t>
      </w:r>
      <w:r w:rsidRPr="00155239">
        <w:rPr>
          <w:sz w:val="27"/>
          <w:szCs w:val="27"/>
        </w:rPr>
        <w:t>е</w:t>
      </w:r>
      <w:r w:rsidRPr="00155239">
        <w:rPr>
          <w:spacing w:val="2"/>
          <w:sz w:val="27"/>
          <w:szCs w:val="27"/>
        </w:rPr>
        <w:t>т</w:t>
      </w:r>
      <w:r w:rsidRPr="00155239">
        <w:rPr>
          <w:sz w:val="27"/>
          <w:szCs w:val="27"/>
        </w:rPr>
        <w:t>с</w:t>
      </w:r>
      <w:r w:rsidRPr="00155239">
        <w:rPr>
          <w:spacing w:val="-3"/>
          <w:sz w:val="27"/>
          <w:szCs w:val="27"/>
        </w:rPr>
        <w:t>т</w:t>
      </w:r>
      <w:r w:rsidRPr="00155239">
        <w:rPr>
          <w:spacing w:val="1"/>
          <w:sz w:val="27"/>
          <w:szCs w:val="27"/>
        </w:rPr>
        <w:t>в</w:t>
      </w:r>
      <w:r w:rsidRPr="00155239">
        <w:rPr>
          <w:sz w:val="27"/>
          <w:szCs w:val="27"/>
        </w:rPr>
        <w:t>еннос</w:t>
      </w:r>
      <w:r w:rsidRPr="00155239">
        <w:rPr>
          <w:spacing w:val="1"/>
          <w:sz w:val="27"/>
          <w:szCs w:val="27"/>
        </w:rPr>
        <w:t>т</w:t>
      </w:r>
      <w:r w:rsidRPr="00155239">
        <w:rPr>
          <w:sz w:val="27"/>
          <w:szCs w:val="27"/>
        </w:rPr>
        <w:t>и),</w:t>
      </w:r>
      <w:r w:rsidRPr="00155239">
        <w:rPr>
          <w:spacing w:val="42"/>
          <w:sz w:val="27"/>
          <w:szCs w:val="27"/>
        </w:rPr>
        <w:t xml:space="preserve"> </w:t>
      </w:r>
      <w:r w:rsidRPr="00155239">
        <w:rPr>
          <w:sz w:val="27"/>
          <w:szCs w:val="27"/>
        </w:rPr>
        <w:t>о</w:t>
      </w:r>
      <w:r w:rsidRPr="00155239">
        <w:rPr>
          <w:spacing w:val="40"/>
          <w:sz w:val="27"/>
          <w:szCs w:val="27"/>
        </w:rPr>
        <w:t xml:space="preserve"> </w:t>
      </w:r>
      <w:r w:rsidRPr="00155239">
        <w:rPr>
          <w:sz w:val="27"/>
          <w:szCs w:val="27"/>
        </w:rPr>
        <w:t>случи</w:t>
      </w:r>
      <w:r w:rsidRPr="00155239">
        <w:rPr>
          <w:spacing w:val="1"/>
          <w:sz w:val="27"/>
          <w:szCs w:val="27"/>
        </w:rPr>
        <w:t>вш</w:t>
      </w:r>
      <w:r w:rsidRPr="00155239">
        <w:rPr>
          <w:sz w:val="27"/>
          <w:szCs w:val="27"/>
        </w:rPr>
        <w:t>емся</w:t>
      </w:r>
      <w:r w:rsidRPr="00155239">
        <w:rPr>
          <w:spacing w:val="39"/>
          <w:sz w:val="27"/>
          <w:szCs w:val="27"/>
        </w:rPr>
        <w:t xml:space="preserve"> </w:t>
      </w:r>
      <w:r w:rsidRPr="00155239">
        <w:rPr>
          <w:sz w:val="27"/>
          <w:szCs w:val="27"/>
        </w:rPr>
        <w:t>(по</w:t>
      </w:r>
      <w:r w:rsidRPr="00155239">
        <w:rPr>
          <w:spacing w:val="40"/>
          <w:sz w:val="27"/>
          <w:szCs w:val="27"/>
        </w:rPr>
        <w:t xml:space="preserve"> </w:t>
      </w:r>
      <w:r w:rsidRPr="00155239">
        <w:rPr>
          <w:spacing w:val="1"/>
          <w:sz w:val="27"/>
          <w:szCs w:val="27"/>
        </w:rPr>
        <w:t>в</w:t>
      </w:r>
      <w:r w:rsidRPr="00155239">
        <w:rPr>
          <w:sz w:val="27"/>
          <w:szCs w:val="27"/>
        </w:rPr>
        <w:t>оз</w:t>
      </w:r>
      <w:r w:rsidRPr="00155239">
        <w:rPr>
          <w:spacing w:val="1"/>
          <w:sz w:val="27"/>
          <w:szCs w:val="27"/>
        </w:rPr>
        <w:t>м</w:t>
      </w:r>
      <w:r w:rsidRPr="00155239">
        <w:rPr>
          <w:sz w:val="27"/>
          <w:szCs w:val="27"/>
        </w:rPr>
        <w:t>ожности</w:t>
      </w:r>
      <w:r w:rsidRPr="00155239">
        <w:rPr>
          <w:spacing w:val="40"/>
          <w:sz w:val="27"/>
          <w:szCs w:val="27"/>
        </w:rPr>
        <w:t xml:space="preserve"> </w:t>
      </w:r>
      <w:r w:rsidRPr="00155239">
        <w:rPr>
          <w:sz w:val="27"/>
          <w:szCs w:val="27"/>
        </w:rPr>
        <w:t>о</w:t>
      </w:r>
      <w:r w:rsidRPr="00155239">
        <w:rPr>
          <w:spacing w:val="-1"/>
          <w:sz w:val="27"/>
          <w:szCs w:val="27"/>
        </w:rPr>
        <w:t>б</w:t>
      </w:r>
      <w:r w:rsidRPr="00155239">
        <w:rPr>
          <w:sz w:val="27"/>
          <w:szCs w:val="27"/>
        </w:rPr>
        <w:t>о</w:t>
      </w:r>
      <w:r w:rsidRPr="00155239">
        <w:rPr>
          <w:spacing w:val="3"/>
          <w:sz w:val="27"/>
          <w:szCs w:val="27"/>
        </w:rPr>
        <w:t>й</w:t>
      </w:r>
      <w:r w:rsidRPr="00155239">
        <w:rPr>
          <w:spacing w:val="-1"/>
          <w:sz w:val="27"/>
          <w:szCs w:val="27"/>
        </w:rPr>
        <w:t>д</w:t>
      </w:r>
      <w:r w:rsidRPr="00155239">
        <w:rPr>
          <w:sz w:val="27"/>
          <w:szCs w:val="27"/>
        </w:rPr>
        <w:t>я</w:t>
      </w:r>
      <w:r w:rsidRPr="00155239">
        <w:rPr>
          <w:spacing w:val="45"/>
          <w:sz w:val="27"/>
          <w:szCs w:val="27"/>
        </w:rPr>
        <w:t xml:space="preserve"> </w:t>
      </w:r>
      <w:r w:rsidRPr="00155239">
        <w:rPr>
          <w:sz w:val="27"/>
          <w:szCs w:val="27"/>
        </w:rPr>
        <w:t>ма</w:t>
      </w:r>
      <w:r w:rsidRPr="00155239">
        <w:rPr>
          <w:spacing w:val="-1"/>
          <w:sz w:val="27"/>
          <w:szCs w:val="27"/>
        </w:rPr>
        <w:t>к</w:t>
      </w:r>
      <w:r w:rsidRPr="00155239">
        <w:rPr>
          <w:sz w:val="27"/>
          <w:szCs w:val="27"/>
        </w:rPr>
        <w:t>симальное</w:t>
      </w:r>
      <w:r w:rsidRPr="00155239">
        <w:rPr>
          <w:spacing w:val="45"/>
          <w:sz w:val="27"/>
          <w:szCs w:val="27"/>
        </w:rPr>
        <w:t xml:space="preserve"> </w:t>
      </w:r>
      <w:r w:rsidRPr="00155239">
        <w:rPr>
          <w:sz w:val="27"/>
          <w:szCs w:val="27"/>
        </w:rPr>
        <w:t>коли</w:t>
      </w:r>
      <w:r w:rsidRPr="00155239">
        <w:rPr>
          <w:spacing w:val="-1"/>
          <w:sz w:val="27"/>
          <w:szCs w:val="27"/>
        </w:rPr>
        <w:t>ч</w:t>
      </w:r>
      <w:r w:rsidRPr="00155239">
        <w:rPr>
          <w:sz w:val="27"/>
          <w:szCs w:val="27"/>
        </w:rPr>
        <w:t>ест</w:t>
      </w:r>
      <w:r w:rsidRPr="00155239">
        <w:rPr>
          <w:spacing w:val="1"/>
          <w:sz w:val="27"/>
          <w:szCs w:val="27"/>
        </w:rPr>
        <w:t>в</w:t>
      </w:r>
      <w:r w:rsidRPr="00155239">
        <w:rPr>
          <w:sz w:val="27"/>
          <w:szCs w:val="27"/>
        </w:rPr>
        <w:t>о помещений,</w:t>
      </w:r>
      <w:r w:rsidRPr="00155239">
        <w:rPr>
          <w:spacing w:val="3"/>
          <w:sz w:val="27"/>
          <w:szCs w:val="27"/>
        </w:rPr>
        <w:t xml:space="preserve"> </w:t>
      </w:r>
      <w:r w:rsidRPr="00155239">
        <w:rPr>
          <w:sz w:val="27"/>
          <w:szCs w:val="27"/>
        </w:rPr>
        <w:t>располо</w:t>
      </w:r>
      <w:r w:rsidRPr="00155239">
        <w:rPr>
          <w:spacing w:val="-2"/>
          <w:sz w:val="27"/>
          <w:szCs w:val="27"/>
        </w:rPr>
        <w:t>ж</w:t>
      </w:r>
      <w:r w:rsidRPr="00155239">
        <w:rPr>
          <w:sz w:val="27"/>
          <w:szCs w:val="27"/>
        </w:rPr>
        <w:t>енных</w:t>
      </w:r>
      <w:r w:rsidRPr="00155239">
        <w:rPr>
          <w:spacing w:val="4"/>
          <w:sz w:val="27"/>
          <w:szCs w:val="27"/>
        </w:rPr>
        <w:t xml:space="preserve"> </w:t>
      </w:r>
      <w:r w:rsidRPr="00155239">
        <w:rPr>
          <w:spacing w:val="1"/>
          <w:sz w:val="27"/>
          <w:szCs w:val="27"/>
        </w:rPr>
        <w:t>н</w:t>
      </w:r>
      <w:r w:rsidRPr="00155239">
        <w:rPr>
          <w:sz w:val="27"/>
          <w:szCs w:val="27"/>
        </w:rPr>
        <w:t>а</w:t>
      </w:r>
      <w:r w:rsidRPr="00155239">
        <w:rPr>
          <w:spacing w:val="6"/>
          <w:sz w:val="27"/>
          <w:szCs w:val="27"/>
        </w:rPr>
        <w:t xml:space="preserve"> </w:t>
      </w:r>
      <w:r w:rsidRPr="00155239">
        <w:rPr>
          <w:sz w:val="27"/>
          <w:szCs w:val="27"/>
        </w:rPr>
        <w:t>этаже);</w:t>
      </w:r>
    </w:p>
    <w:p w:rsidR="00155239" w:rsidRPr="00155239" w:rsidRDefault="00155239" w:rsidP="00155239">
      <w:pPr>
        <w:widowControl w:val="0"/>
        <w:ind w:left="5" w:right="122"/>
        <w:jc w:val="both"/>
        <w:rPr>
          <w:sz w:val="27"/>
          <w:szCs w:val="27"/>
        </w:rPr>
      </w:pPr>
      <w:r w:rsidRPr="00155239">
        <w:rPr>
          <w:w w:val="95"/>
          <w:sz w:val="27"/>
          <w:szCs w:val="27"/>
        </w:rPr>
        <w:t>-</w:t>
      </w:r>
      <w:r w:rsidRPr="00155239">
        <w:rPr>
          <w:spacing w:val="20"/>
          <w:sz w:val="27"/>
          <w:szCs w:val="27"/>
        </w:rPr>
        <w:t xml:space="preserve"> </w:t>
      </w:r>
      <w:r w:rsidRPr="00155239">
        <w:rPr>
          <w:sz w:val="27"/>
          <w:szCs w:val="27"/>
        </w:rPr>
        <w:t>органи</w:t>
      </w:r>
      <w:r w:rsidRPr="00155239">
        <w:rPr>
          <w:spacing w:val="-1"/>
          <w:sz w:val="27"/>
          <w:szCs w:val="27"/>
        </w:rPr>
        <w:t>з</w:t>
      </w:r>
      <w:r w:rsidRPr="00155239">
        <w:rPr>
          <w:sz w:val="27"/>
          <w:szCs w:val="27"/>
        </w:rPr>
        <w:t>ова</w:t>
      </w:r>
      <w:r w:rsidRPr="00155239">
        <w:rPr>
          <w:spacing w:val="2"/>
          <w:sz w:val="27"/>
          <w:szCs w:val="27"/>
        </w:rPr>
        <w:t>т</w:t>
      </w:r>
      <w:r w:rsidRPr="00155239">
        <w:rPr>
          <w:sz w:val="27"/>
          <w:szCs w:val="27"/>
        </w:rPr>
        <w:t>ь</w:t>
      </w:r>
      <w:r w:rsidRPr="00155239">
        <w:rPr>
          <w:spacing w:val="17"/>
          <w:sz w:val="27"/>
          <w:szCs w:val="27"/>
        </w:rPr>
        <w:t xml:space="preserve"> </w:t>
      </w:r>
      <w:r w:rsidRPr="00155239">
        <w:rPr>
          <w:sz w:val="27"/>
          <w:szCs w:val="27"/>
        </w:rPr>
        <w:t>процесс</w:t>
      </w:r>
      <w:r w:rsidRPr="00155239">
        <w:rPr>
          <w:spacing w:val="16"/>
          <w:sz w:val="27"/>
          <w:szCs w:val="27"/>
        </w:rPr>
        <w:t xml:space="preserve"> </w:t>
      </w:r>
      <w:r w:rsidRPr="00155239">
        <w:rPr>
          <w:sz w:val="27"/>
          <w:szCs w:val="27"/>
        </w:rPr>
        <w:t>эвакуации</w:t>
      </w:r>
      <w:r w:rsidRPr="00155239">
        <w:rPr>
          <w:spacing w:val="16"/>
          <w:sz w:val="27"/>
          <w:szCs w:val="27"/>
        </w:rPr>
        <w:t xml:space="preserve"> </w:t>
      </w:r>
      <w:r w:rsidRPr="00155239">
        <w:rPr>
          <w:sz w:val="27"/>
          <w:szCs w:val="27"/>
        </w:rPr>
        <w:t>(</w:t>
      </w:r>
      <w:r w:rsidRPr="00155239">
        <w:rPr>
          <w:spacing w:val="-2"/>
          <w:sz w:val="27"/>
          <w:szCs w:val="27"/>
        </w:rPr>
        <w:t>т</w:t>
      </w:r>
      <w:r w:rsidRPr="00155239">
        <w:rPr>
          <w:spacing w:val="1"/>
          <w:sz w:val="27"/>
          <w:szCs w:val="27"/>
        </w:rPr>
        <w:t>.</w:t>
      </w:r>
      <w:r w:rsidRPr="00155239">
        <w:rPr>
          <w:sz w:val="27"/>
          <w:szCs w:val="27"/>
        </w:rPr>
        <w:t>е.</w:t>
      </w:r>
      <w:r w:rsidRPr="00155239">
        <w:rPr>
          <w:spacing w:val="13"/>
          <w:sz w:val="27"/>
          <w:szCs w:val="27"/>
        </w:rPr>
        <w:t xml:space="preserve"> </w:t>
      </w:r>
      <w:r w:rsidRPr="00155239">
        <w:rPr>
          <w:spacing w:val="-1"/>
          <w:sz w:val="27"/>
          <w:szCs w:val="27"/>
        </w:rPr>
        <w:t>д</w:t>
      </w:r>
      <w:r w:rsidRPr="00155239">
        <w:rPr>
          <w:sz w:val="27"/>
          <w:szCs w:val="27"/>
        </w:rPr>
        <w:t>вижения</w:t>
      </w:r>
      <w:r w:rsidRPr="00155239">
        <w:rPr>
          <w:spacing w:val="17"/>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ей</w:t>
      </w:r>
      <w:r w:rsidRPr="00155239">
        <w:rPr>
          <w:spacing w:val="16"/>
          <w:sz w:val="27"/>
          <w:szCs w:val="27"/>
        </w:rPr>
        <w:t xml:space="preserve"> </w:t>
      </w:r>
      <w:r w:rsidRPr="00155239">
        <w:rPr>
          <w:sz w:val="27"/>
          <w:szCs w:val="27"/>
        </w:rPr>
        <w:t>в</w:t>
      </w:r>
      <w:r w:rsidRPr="00155239">
        <w:rPr>
          <w:spacing w:val="18"/>
          <w:sz w:val="27"/>
          <w:szCs w:val="27"/>
        </w:rPr>
        <w:t xml:space="preserve"> </w:t>
      </w:r>
      <w:r w:rsidRPr="00155239">
        <w:rPr>
          <w:sz w:val="27"/>
          <w:szCs w:val="27"/>
        </w:rPr>
        <w:t>с</w:t>
      </w:r>
      <w:r w:rsidRPr="00155239">
        <w:rPr>
          <w:spacing w:val="1"/>
          <w:sz w:val="27"/>
          <w:szCs w:val="27"/>
        </w:rPr>
        <w:t>т</w:t>
      </w:r>
      <w:r w:rsidRPr="00155239">
        <w:rPr>
          <w:sz w:val="27"/>
          <w:szCs w:val="27"/>
        </w:rPr>
        <w:t>орону</w:t>
      </w:r>
      <w:r w:rsidRPr="00155239">
        <w:rPr>
          <w:spacing w:val="11"/>
          <w:sz w:val="27"/>
          <w:szCs w:val="27"/>
        </w:rPr>
        <w:t xml:space="preserve"> </w:t>
      </w:r>
      <w:r w:rsidRPr="00155239">
        <w:rPr>
          <w:spacing w:val="1"/>
          <w:sz w:val="27"/>
          <w:szCs w:val="27"/>
        </w:rPr>
        <w:t>в</w:t>
      </w:r>
      <w:r w:rsidRPr="00155239">
        <w:rPr>
          <w:sz w:val="27"/>
          <w:szCs w:val="27"/>
        </w:rPr>
        <w:t>ыхо</w:t>
      </w:r>
      <w:r w:rsidRPr="00155239">
        <w:rPr>
          <w:spacing w:val="-2"/>
          <w:sz w:val="27"/>
          <w:szCs w:val="27"/>
        </w:rPr>
        <w:t>д</w:t>
      </w:r>
      <w:r w:rsidRPr="00155239">
        <w:rPr>
          <w:sz w:val="27"/>
          <w:szCs w:val="27"/>
        </w:rPr>
        <w:t>а</w:t>
      </w:r>
      <w:r w:rsidRPr="00155239">
        <w:rPr>
          <w:spacing w:val="15"/>
          <w:sz w:val="27"/>
          <w:szCs w:val="27"/>
        </w:rPr>
        <w:t xml:space="preserve"> </w:t>
      </w:r>
      <w:r w:rsidRPr="00155239">
        <w:rPr>
          <w:sz w:val="27"/>
          <w:szCs w:val="27"/>
        </w:rPr>
        <w:t>из</w:t>
      </w:r>
      <w:r w:rsidRPr="00155239">
        <w:rPr>
          <w:spacing w:val="15"/>
          <w:sz w:val="27"/>
          <w:szCs w:val="27"/>
        </w:rPr>
        <w:t xml:space="preserve"> </w:t>
      </w:r>
      <w:r w:rsidRPr="00155239">
        <w:rPr>
          <w:spacing w:val="-1"/>
          <w:sz w:val="27"/>
          <w:szCs w:val="27"/>
        </w:rPr>
        <w:t>з</w:t>
      </w:r>
      <w:r w:rsidRPr="00155239">
        <w:rPr>
          <w:spacing w:val="-3"/>
          <w:sz w:val="27"/>
          <w:szCs w:val="27"/>
        </w:rPr>
        <w:t>д</w:t>
      </w:r>
      <w:r w:rsidRPr="00155239">
        <w:rPr>
          <w:sz w:val="27"/>
          <w:szCs w:val="27"/>
        </w:rPr>
        <w:t>ания)</w:t>
      </w:r>
      <w:r w:rsidRPr="00155239">
        <w:rPr>
          <w:spacing w:val="16"/>
          <w:sz w:val="27"/>
          <w:szCs w:val="27"/>
        </w:rPr>
        <w:t xml:space="preserve"> </w:t>
      </w:r>
      <w:r w:rsidRPr="00155239">
        <w:rPr>
          <w:sz w:val="27"/>
          <w:szCs w:val="27"/>
        </w:rPr>
        <w:t>в соот</w:t>
      </w:r>
      <w:r w:rsidRPr="00155239">
        <w:rPr>
          <w:spacing w:val="2"/>
          <w:sz w:val="27"/>
          <w:szCs w:val="27"/>
        </w:rPr>
        <w:t>в</w:t>
      </w:r>
      <w:r w:rsidRPr="00155239">
        <w:rPr>
          <w:sz w:val="27"/>
          <w:szCs w:val="27"/>
        </w:rPr>
        <w:t>е</w:t>
      </w:r>
      <w:r w:rsidRPr="00155239">
        <w:rPr>
          <w:spacing w:val="1"/>
          <w:sz w:val="27"/>
          <w:szCs w:val="27"/>
        </w:rPr>
        <w:t>т</w:t>
      </w:r>
      <w:r w:rsidRPr="00155239">
        <w:rPr>
          <w:sz w:val="27"/>
          <w:szCs w:val="27"/>
        </w:rPr>
        <w:t>с</w:t>
      </w:r>
      <w:r w:rsidRPr="00155239">
        <w:rPr>
          <w:spacing w:val="-2"/>
          <w:sz w:val="27"/>
          <w:szCs w:val="27"/>
        </w:rPr>
        <w:t>т</w:t>
      </w:r>
      <w:r w:rsidRPr="00155239">
        <w:rPr>
          <w:spacing w:val="1"/>
          <w:sz w:val="27"/>
          <w:szCs w:val="27"/>
        </w:rPr>
        <w:t>в</w:t>
      </w:r>
      <w:r w:rsidRPr="00155239">
        <w:rPr>
          <w:sz w:val="27"/>
          <w:szCs w:val="27"/>
        </w:rPr>
        <w:t>ии</w:t>
      </w:r>
      <w:r w:rsidRPr="00155239">
        <w:rPr>
          <w:spacing w:val="11"/>
          <w:sz w:val="27"/>
          <w:szCs w:val="27"/>
        </w:rPr>
        <w:t xml:space="preserve"> </w:t>
      </w:r>
      <w:r w:rsidRPr="00155239">
        <w:rPr>
          <w:sz w:val="27"/>
          <w:szCs w:val="27"/>
        </w:rPr>
        <w:t>с</w:t>
      </w:r>
      <w:r w:rsidRPr="00155239">
        <w:rPr>
          <w:spacing w:val="7"/>
          <w:sz w:val="27"/>
          <w:szCs w:val="27"/>
        </w:rPr>
        <w:t xml:space="preserve"> </w:t>
      </w:r>
      <w:r w:rsidRPr="00155239">
        <w:rPr>
          <w:sz w:val="27"/>
          <w:szCs w:val="27"/>
        </w:rPr>
        <w:t>наи</w:t>
      </w:r>
      <w:r w:rsidRPr="00155239">
        <w:rPr>
          <w:spacing w:val="-2"/>
          <w:sz w:val="27"/>
          <w:szCs w:val="27"/>
        </w:rPr>
        <w:t>б</w:t>
      </w:r>
      <w:r w:rsidRPr="00155239">
        <w:rPr>
          <w:sz w:val="27"/>
          <w:szCs w:val="27"/>
        </w:rPr>
        <w:t>олее</w:t>
      </w:r>
      <w:r w:rsidRPr="00155239">
        <w:rPr>
          <w:spacing w:val="11"/>
          <w:sz w:val="27"/>
          <w:szCs w:val="27"/>
        </w:rPr>
        <w:t xml:space="preserve"> </w:t>
      </w:r>
      <w:r w:rsidRPr="00155239">
        <w:rPr>
          <w:spacing w:val="-1"/>
          <w:sz w:val="27"/>
          <w:szCs w:val="27"/>
        </w:rPr>
        <w:t>б</w:t>
      </w:r>
      <w:r w:rsidRPr="00155239">
        <w:rPr>
          <w:sz w:val="27"/>
          <w:szCs w:val="27"/>
        </w:rPr>
        <w:t>е</w:t>
      </w:r>
      <w:r w:rsidRPr="00155239">
        <w:rPr>
          <w:spacing w:val="-2"/>
          <w:sz w:val="27"/>
          <w:szCs w:val="27"/>
        </w:rPr>
        <w:t>з</w:t>
      </w:r>
      <w:r w:rsidRPr="00155239">
        <w:rPr>
          <w:sz w:val="27"/>
          <w:szCs w:val="27"/>
        </w:rPr>
        <w:t>опасн</w:t>
      </w:r>
      <w:r w:rsidRPr="00155239">
        <w:rPr>
          <w:spacing w:val="1"/>
          <w:sz w:val="27"/>
          <w:szCs w:val="27"/>
        </w:rPr>
        <w:t>ы</w:t>
      </w:r>
      <w:r w:rsidRPr="00155239">
        <w:rPr>
          <w:sz w:val="27"/>
          <w:szCs w:val="27"/>
        </w:rPr>
        <w:t>м</w:t>
      </w:r>
      <w:r w:rsidRPr="00155239">
        <w:rPr>
          <w:spacing w:val="11"/>
          <w:sz w:val="27"/>
          <w:szCs w:val="27"/>
        </w:rPr>
        <w:t xml:space="preserve"> </w:t>
      </w:r>
      <w:r w:rsidRPr="00155239">
        <w:rPr>
          <w:sz w:val="27"/>
          <w:szCs w:val="27"/>
        </w:rPr>
        <w:t>маршрутом,</w:t>
      </w:r>
      <w:r w:rsidRPr="00155239">
        <w:rPr>
          <w:spacing w:val="13"/>
          <w:sz w:val="27"/>
          <w:szCs w:val="27"/>
        </w:rPr>
        <w:t xml:space="preserve"> </w:t>
      </w:r>
      <w:r w:rsidRPr="00155239">
        <w:rPr>
          <w:sz w:val="27"/>
          <w:szCs w:val="27"/>
        </w:rPr>
        <w:t>пре</w:t>
      </w:r>
      <w:r w:rsidRPr="00155239">
        <w:rPr>
          <w:spacing w:val="-2"/>
          <w:sz w:val="27"/>
          <w:szCs w:val="27"/>
        </w:rPr>
        <w:t>д</w:t>
      </w:r>
      <w:r w:rsidRPr="00155239">
        <w:rPr>
          <w:sz w:val="27"/>
          <w:szCs w:val="27"/>
        </w:rPr>
        <w:t>усмотренным</w:t>
      </w:r>
      <w:r w:rsidRPr="00155239">
        <w:rPr>
          <w:spacing w:val="10"/>
          <w:sz w:val="27"/>
          <w:szCs w:val="27"/>
        </w:rPr>
        <w:t xml:space="preserve"> </w:t>
      </w:r>
      <w:r w:rsidRPr="00155239">
        <w:rPr>
          <w:sz w:val="27"/>
          <w:szCs w:val="27"/>
        </w:rPr>
        <w:t>планом</w:t>
      </w:r>
      <w:r w:rsidRPr="00155239">
        <w:rPr>
          <w:spacing w:val="11"/>
          <w:sz w:val="27"/>
          <w:szCs w:val="27"/>
        </w:rPr>
        <w:t xml:space="preserve"> </w:t>
      </w:r>
      <w:r w:rsidRPr="00155239">
        <w:rPr>
          <w:sz w:val="27"/>
          <w:szCs w:val="27"/>
        </w:rPr>
        <w:t>э</w:t>
      </w:r>
      <w:r w:rsidRPr="00155239">
        <w:rPr>
          <w:spacing w:val="1"/>
          <w:sz w:val="27"/>
          <w:szCs w:val="27"/>
        </w:rPr>
        <w:t>в</w:t>
      </w:r>
      <w:r w:rsidRPr="00155239">
        <w:rPr>
          <w:sz w:val="27"/>
          <w:szCs w:val="27"/>
        </w:rPr>
        <w:t>ак</w:t>
      </w:r>
      <w:r w:rsidRPr="00155239">
        <w:rPr>
          <w:spacing w:val="-1"/>
          <w:sz w:val="27"/>
          <w:szCs w:val="27"/>
        </w:rPr>
        <w:t>уации</w:t>
      </w:r>
      <w:r w:rsidRPr="00155239">
        <w:rPr>
          <w:sz w:val="27"/>
          <w:szCs w:val="27"/>
        </w:rPr>
        <w:t xml:space="preserve"> л</w:t>
      </w:r>
      <w:r w:rsidRPr="00155239">
        <w:rPr>
          <w:spacing w:val="-1"/>
          <w:sz w:val="27"/>
          <w:szCs w:val="27"/>
        </w:rPr>
        <w:t>ю</w:t>
      </w:r>
      <w:r w:rsidRPr="00155239">
        <w:rPr>
          <w:spacing w:val="-3"/>
          <w:sz w:val="27"/>
          <w:szCs w:val="27"/>
        </w:rPr>
        <w:t>д</w:t>
      </w:r>
      <w:r w:rsidRPr="00155239">
        <w:rPr>
          <w:sz w:val="27"/>
          <w:szCs w:val="27"/>
        </w:rPr>
        <w:t>ей</w:t>
      </w:r>
      <w:r w:rsidRPr="00155239">
        <w:rPr>
          <w:spacing w:val="2"/>
          <w:sz w:val="27"/>
          <w:szCs w:val="27"/>
        </w:rPr>
        <w:t xml:space="preserve"> </w:t>
      </w:r>
      <w:r w:rsidRPr="00155239">
        <w:rPr>
          <w:sz w:val="27"/>
          <w:szCs w:val="27"/>
        </w:rPr>
        <w:t>при</w:t>
      </w:r>
      <w:r w:rsidRPr="00155239">
        <w:rPr>
          <w:spacing w:val="1"/>
          <w:sz w:val="27"/>
          <w:szCs w:val="27"/>
        </w:rPr>
        <w:t xml:space="preserve"> </w:t>
      </w:r>
      <w:r w:rsidRPr="00155239">
        <w:rPr>
          <w:sz w:val="27"/>
          <w:szCs w:val="27"/>
        </w:rPr>
        <w:t>по</w:t>
      </w:r>
      <w:r w:rsidRPr="00155239">
        <w:rPr>
          <w:spacing w:val="-1"/>
          <w:sz w:val="27"/>
          <w:szCs w:val="27"/>
        </w:rPr>
        <w:t>ж</w:t>
      </w:r>
      <w:r w:rsidRPr="00155239">
        <w:rPr>
          <w:sz w:val="27"/>
          <w:szCs w:val="27"/>
        </w:rPr>
        <w:t>аре,</w:t>
      </w:r>
      <w:r w:rsidRPr="00155239">
        <w:rPr>
          <w:spacing w:val="4"/>
          <w:sz w:val="27"/>
          <w:szCs w:val="27"/>
        </w:rPr>
        <w:t xml:space="preserve"> </w:t>
      </w:r>
      <w:r w:rsidRPr="00155239">
        <w:rPr>
          <w:sz w:val="27"/>
          <w:szCs w:val="27"/>
        </w:rPr>
        <w:t>а</w:t>
      </w:r>
      <w:r w:rsidRPr="00155239">
        <w:rPr>
          <w:spacing w:val="2"/>
          <w:sz w:val="27"/>
          <w:szCs w:val="27"/>
        </w:rPr>
        <w:t xml:space="preserve"> </w:t>
      </w:r>
      <w:r w:rsidRPr="00155239">
        <w:rPr>
          <w:sz w:val="27"/>
          <w:szCs w:val="27"/>
        </w:rPr>
        <w:t>также</w:t>
      </w:r>
      <w:r w:rsidRPr="00155239">
        <w:rPr>
          <w:spacing w:val="1"/>
          <w:sz w:val="27"/>
          <w:szCs w:val="27"/>
        </w:rPr>
        <w:t xml:space="preserve"> </w:t>
      </w:r>
      <w:r w:rsidRPr="00155239">
        <w:rPr>
          <w:sz w:val="27"/>
          <w:szCs w:val="27"/>
        </w:rPr>
        <w:t>исхо</w:t>
      </w:r>
      <w:r w:rsidRPr="00155239">
        <w:rPr>
          <w:spacing w:val="-1"/>
          <w:sz w:val="27"/>
          <w:szCs w:val="27"/>
        </w:rPr>
        <w:t>д</w:t>
      </w:r>
      <w:r w:rsidRPr="00155239">
        <w:rPr>
          <w:sz w:val="27"/>
          <w:szCs w:val="27"/>
        </w:rPr>
        <w:t>я</w:t>
      </w:r>
      <w:r w:rsidRPr="00155239">
        <w:rPr>
          <w:spacing w:val="2"/>
          <w:sz w:val="27"/>
          <w:szCs w:val="27"/>
        </w:rPr>
        <w:t xml:space="preserve"> </w:t>
      </w:r>
      <w:r w:rsidRPr="00155239">
        <w:rPr>
          <w:sz w:val="27"/>
          <w:szCs w:val="27"/>
        </w:rPr>
        <w:t>из инфор</w:t>
      </w:r>
      <w:r w:rsidRPr="00155239">
        <w:rPr>
          <w:spacing w:val="-1"/>
          <w:sz w:val="27"/>
          <w:szCs w:val="27"/>
        </w:rPr>
        <w:t>м</w:t>
      </w:r>
      <w:r w:rsidRPr="00155239">
        <w:rPr>
          <w:sz w:val="27"/>
          <w:szCs w:val="27"/>
        </w:rPr>
        <w:t>ации</w:t>
      </w:r>
      <w:r w:rsidRPr="00155239">
        <w:rPr>
          <w:spacing w:val="2"/>
          <w:sz w:val="27"/>
          <w:szCs w:val="27"/>
        </w:rPr>
        <w:t xml:space="preserve"> </w:t>
      </w:r>
      <w:r w:rsidRPr="00155239">
        <w:rPr>
          <w:sz w:val="27"/>
          <w:szCs w:val="27"/>
        </w:rPr>
        <w:t>о</w:t>
      </w:r>
      <w:r w:rsidRPr="00155239">
        <w:rPr>
          <w:spacing w:val="1"/>
          <w:sz w:val="27"/>
          <w:szCs w:val="27"/>
        </w:rPr>
        <w:t xml:space="preserve"> </w:t>
      </w:r>
      <w:r w:rsidRPr="00155239">
        <w:rPr>
          <w:sz w:val="27"/>
          <w:szCs w:val="27"/>
        </w:rPr>
        <w:t>мес</w:t>
      </w:r>
      <w:r w:rsidRPr="00155239">
        <w:rPr>
          <w:spacing w:val="1"/>
          <w:sz w:val="27"/>
          <w:szCs w:val="27"/>
        </w:rPr>
        <w:t>т</w:t>
      </w:r>
      <w:r w:rsidRPr="00155239">
        <w:rPr>
          <w:sz w:val="27"/>
          <w:szCs w:val="27"/>
        </w:rPr>
        <w:t>е</w:t>
      </w:r>
      <w:r w:rsidRPr="00155239">
        <w:rPr>
          <w:spacing w:val="2"/>
          <w:sz w:val="27"/>
          <w:szCs w:val="27"/>
        </w:rPr>
        <w:t xml:space="preserve"> </w:t>
      </w:r>
      <w:r w:rsidRPr="00155239">
        <w:rPr>
          <w:spacing w:val="1"/>
          <w:sz w:val="27"/>
          <w:szCs w:val="27"/>
        </w:rPr>
        <w:t>в</w:t>
      </w:r>
      <w:r w:rsidRPr="00155239">
        <w:rPr>
          <w:sz w:val="27"/>
          <w:szCs w:val="27"/>
        </w:rPr>
        <w:t>о</w:t>
      </w:r>
      <w:r w:rsidRPr="00155239">
        <w:rPr>
          <w:spacing w:val="-1"/>
          <w:sz w:val="27"/>
          <w:szCs w:val="27"/>
        </w:rPr>
        <w:t>з</w:t>
      </w:r>
      <w:r w:rsidRPr="00155239">
        <w:rPr>
          <w:sz w:val="27"/>
          <w:szCs w:val="27"/>
        </w:rPr>
        <w:t>ни</w:t>
      </w:r>
      <w:r w:rsidRPr="00155239">
        <w:rPr>
          <w:spacing w:val="-1"/>
          <w:sz w:val="27"/>
          <w:szCs w:val="27"/>
        </w:rPr>
        <w:t>к</w:t>
      </w:r>
      <w:r w:rsidRPr="00155239">
        <w:rPr>
          <w:sz w:val="27"/>
          <w:szCs w:val="27"/>
        </w:rPr>
        <w:t>но</w:t>
      </w:r>
      <w:r w:rsidRPr="00155239">
        <w:rPr>
          <w:spacing w:val="1"/>
          <w:sz w:val="27"/>
          <w:szCs w:val="27"/>
        </w:rPr>
        <w:t>в</w:t>
      </w:r>
      <w:r w:rsidRPr="00155239">
        <w:rPr>
          <w:sz w:val="27"/>
          <w:szCs w:val="27"/>
        </w:rPr>
        <w:t>ения</w:t>
      </w:r>
      <w:r w:rsidRPr="00155239">
        <w:rPr>
          <w:spacing w:val="-7"/>
          <w:sz w:val="27"/>
          <w:szCs w:val="27"/>
        </w:rPr>
        <w:t xml:space="preserve"> </w:t>
      </w:r>
      <w:r w:rsidRPr="00155239">
        <w:rPr>
          <w:sz w:val="27"/>
          <w:szCs w:val="27"/>
        </w:rPr>
        <w:t>по</w:t>
      </w:r>
      <w:r w:rsidRPr="00155239">
        <w:rPr>
          <w:spacing w:val="-1"/>
          <w:sz w:val="27"/>
          <w:szCs w:val="27"/>
        </w:rPr>
        <w:t>ж</w:t>
      </w:r>
      <w:r w:rsidRPr="00155239">
        <w:rPr>
          <w:sz w:val="27"/>
          <w:szCs w:val="27"/>
        </w:rPr>
        <w:t>ара;</w:t>
      </w:r>
    </w:p>
    <w:p w:rsidR="00155239" w:rsidRPr="00155239" w:rsidRDefault="00155239" w:rsidP="00155239">
      <w:pPr>
        <w:widowControl w:val="0"/>
        <w:ind w:left="5" w:right="118"/>
        <w:jc w:val="both"/>
        <w:rPr>
          <w:sz w:val="27"/>
          <w:szCs w:val="27"/>
        </w:rPr>
      </w:pPr>
      <w:r w:rsidRPr="00155239">
        <w:rPr>
          <w:w w:val="95"/>
          <w:sz w:val="27"/>
          <w:szCs w:val="27"/>
        </w:rPr>
        <w:t>-</w:t>
      </w:r>
      <w:r w:rsidRPr="00155239">
        <w:rPr>
          <w:spacing w:val="11"/>
          <w:sz w:val="27"/>
          <w:szCs w:val="27"/>
        </w:rPr>
        <w:t xml:space="preserve"> </w:t>
      </w:r>
      <w:r w:rsidRPr="00155239">
        <w:rPr>
          <w:sz w:val="27"/>
          <w:szCs w:val="27"/>
        </w:rPr>
        <w:t>соо</w:t>
      </w:r>
      <w:r w:rsidRPr="00155239">
        <w:rPr>
          <w:spacing w:val="-3"/>
          <w:sz w:val="27"/>
          <w:szCs w:val="27"/>
        </w:rPr>
        <w:t>б</w:t>
      </w:r>
      <w:r w:rsidRPr="00155239">
        <w:rPr>
          <w:spacing w:val="1"/>
          <w:sz w:val="27"/>
          <w:szCs w:val="27"/>
        </w:rPr>
        <w:t>щ</w:t>
      </w:r>
      <w:r w:rsidRPr="00155239">
        <w:rPr>
          <w:sz w:val="27"/>
          <w:szCs w:val="27"/>
        </w:rPr>
        <w:t>и</w:t>
      </w:r>
      <w:r w:rsidRPr="00155239">
        <w:rPr>
          <w:spacing w:val="2"/>
          <w:sz w:val="27"/>
          <w:szCs w:val="27"/>
        </w:rPr>
        <w:t>т</w:t>
      </w:r>
      <w:r w:rsidRPr="00155239">
        <w:rPr>
          <w:sz w:val="27"/>
          <w:szCs w:val="27"/>
        </w:rPr>
        <w:t>ь</w:t>
      </w:r>
      <w:r w:rsidRPr="00155239">
        <w:rPr>
          <w:spacing w:val="8"/>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ям,</w:t>
      </w:r>
      <w:r w:rsidRPr="00155239">
        <w:rPr>
          <w:spacing w:val="8"/>
          <w:sz w:val="27"/>
          <w:szCs w:val="27"/>
        </w:rPr>
        <w:t xml:space="preserve"> </w:t>
      </w:r>
      <w:r w:rsidRPr="00155239">
        <w:rPr>
          <w:sz w:val="27"/>
          <w:szCs w:val="27"/>
        </w:rPr>
        <w:t>нах</w:t>
      </w:r>
      <w:r w:rsidRPr="00155239">
        <w:rPr>
          <w:spacing w:val="4"/>
          <w:sz w:val="27"/>
          <w:szCs w:val="27"/>
        </w:rPr>
        <w:t>о</w:t>
      </w:r>
      <w:r w:rsidRPr="00155239">
        <w:rPr>
          <w:spacing w:val="-2"/>
          <w:sz w:val="27"/>
          <w:szCs w:val="27"/>
        </w:rPr>
        <w:t>д</w:t>
      </w:r>
      <w:r w:rsidRPr="00155239">
        <w:rPr>
          <w:sz w:val="27"/>
          <w:szCs w:val="27"/>
        </w:rPr>
        <w:t>я</w:t>
      </w:r>
      <w:r w:rsidRPr="00155239">
        <w:rPr>
          <w:spacing w:val="1"/>
          <w:sz w:val="27"/>
          <w:szCs w:val="27"/>
        </w:rPr>
        <w:t>щ</w:t>
      </w:r>
      <w:r w:rsidRPr="00155239">
        <w:rPr>
          <w:sz w:val="27"/>
          <w:szCs w:val="27"/>
        </w:rPr>
        <w:t>имся</w:t>
      </w:r>
      <w:r w:rsidRPr="00155239">
        <w:rPr>
          <w:spacing w:val="6"/>
          <w:sz w:val="27"/>
          <w:szCs w:val="27"/>
        </w:rPr>
        <w:t xml:space="preserve"> </w:t>
      </w:r>
      <w:r w:rsidRPr="00155239">
        <w:rPr>
          <w:sz w:val="27"/>
          <w:szCs w:val="27"/>
        </w:rPr>
        <w:t>в</w:t>
      </w:r>
      <w:r w:rsidRPr="00155239">
        <w:rPr>
          <w:spacing w:val="9"/>
          <w:sz w:val="27"/>
          <w:szCs w:val="27"/>
        </w:rPr>
        <w:t xml:space="preserve"> </w:t>
      </w:r>
      <w:r w:rsidRPr="00155239">
        <w:rPr>
          <w:spacing w:val="-1"/>
          <w:sz w:val="27"/>
          <w:szCs w:val="27"/>
        </w:rPr>
        <w:t>з</w:t>
      </w:r>
      <w:r w:rsidRPr="00155239">
        <w:rPr>
          <w:sz w:val="27"/>
          <w:szCs w:val="27"/>
        </w:rPr>
        <w:t>оне</w:t>
      </w:r>
      <w:r w:rsidRPr="00155239">
        <w:rPr>
          <w:spacing w:val="6"/>
          <w:sz w:val="27"/>
          <w:szCs w:val="27"/>
        </w:rPr>
        <w:t xml:space="preserve"> </w:t>
      </w:r>
      <w:r w:rsidRPr="00155239">
        <w:rPr>
          <w:sz w:val="27"/>
          <w:szCs w:val="27"/>
        </w:rPr>
        <w:t>от</w:t>
      </w:r>
      <w:r w:rsidRPr="00155239">
        <w:rPr>
          <w:spacing w:val="2"/>
          <w:sz w:val="27"/>
          <w:szCs w:val="27"/>
        </w:rPr>
        <w:t>в</w:t>
      </w:r>
      <w:r w:rsidRPr="00155239">
        <w:rPr>
          <w:sz w:val="27"/>
          <w:szCs w:val="27"/>
        </w:rPr>
        <w:t>е</w:t>
      </w:r>
      <w:r w:rsidRPr="00155239">
        <w:rPr>
          <w:spacing w:val="1"/>
          <w:sz w:val="27"/>
          <w:szCs w:val="27"/>
        </w:rPr>
        <w:t>т</w:t>
      </w:r>
      <w:r w:rsidRPr="00155239">
        <w:rPr>
          <w:sz w:val="27"/>
          <w:szCs w:val="27"/>
        </w:rPr>
        <w:t>с</w:t>
      </w:r>
      <w:r w:rsidRPr="00155239">
        <w:rPr>
          <w:spacing w:val="2"/>
          <w:sz w:val="27"/>
          <w:szCs w:val="27"/>
        </w:rPr>
        <w:t>тв</w:t>
      </w:r>
      <w:r w:rsidRPr="00155239">
        <w:rPr>
          <w:sz w:val="27"/>
          <w:szCs w:val="27"/>
        </w:rPr>
        <w:t>еннос</w:t>
      </w:r>
      <w:r w:rsidRPr="00155239">
        <w:rPr>
          <w:spacing w:val="1"/>
          <w:sz w:val="27"/>
          <w:szCs w:val="27"/>
        </w:rPr>
        <w:t>т</w:t>
      </w:r>
      <w:r w:rsidRPr="00155239">
        <w:rPr>
          <w:spacing w:val="-3"/>
          <w:sz w:val="27"/>
          <w:szCs w:val="27"/>
        </w:rPr>
        <w:t>и</w:t>
      </w:r>
      <w:r w:rsidRPr="00155239">
        <w:rPr>
          <w:sz w:val="27"/>
          <w:szCs w:val="27"/>
        </w:rPr>
        <w:t>,</w:t>
      </w:r>
      <w:r w:rsidRPr="00155239">
        <w:rPr>
          <w:spacing w:val="8"/>
          <w:sz w:val="27"/>
          <w:szCs w:val="27"/>
        </w:rPr>
        <w:t xml:space="preserve"> </w:t>
      </w:r>
      <w:r w:rsidRPr="00155239">
        <w:rPr>
          <w:sz w:val="27"/>
          <w:szCs w:val="27"/>
        </w:rPr>
        <w:t>о</w:t>
      </w:r>
      <w:r w:rsidRPr="00155239">
        <w:rPr>
          <w:spacing w:val="7"/>
          <w:sz w:val="27"/>
          <w:szCs w:val="27"/>
        </w:rPr>
        <w:t xml:space="preserve"> </w:t>
      </w:r>
      <w:r w:rsidRPr="00155239">
        <w:rPr>
          <w:sz w:val="27"/>
          <w:szCs w:val="27"/>
        </w:rPr>
        <w:t>местах</w:t>
      </w:r>
      <w:r w:rsidRPr="00155239">
        <w:rPr>
          <w:spacing w:val="6"/>
          <w:sz w:val="27"/>
          <w:szCs w:val="27"/>
        </w:rPr>
        <w:t xml:space="preserve"> </w:t>
      </w:r>
      <w:proofErr w:type="gramStart"/>
      <w:r w:rsidRPr="00155239">
        <w:rPr>
          <w:sz w:val="27"/>
          <w:szCs w:val="27"/>
        </w:rPr>
        <w:t>нахо</w:t>
      </w:r>
      <w:r w:rsidRPr="00155239">
        <w:rPr>
          <w:spacing w:val="-1"/>
          <w:sz w:val="27"/>
          <w:szCs w:val="27"/>
        </w:rPr>
        <w:t>ж</w:t>
      </w:r>
      <w:r w:rsidRPr="00155239">
        <w:rPr>
          <w:spacing w:val="-2"/>
          <w:sz w:val="27"/>
          <w:szCs w:val="27"/>
        </w:rPr>
        <w:t>д</w:t>
      </w:r>
      <w:r w:rsidRPr="00155239">
        <w:rPr>
          <w:sz w:val="27"/>
          <w:szCs w:val="27"/>
        </w:rPr>
        <w:t>ения</w:t>
      </w:r>
      <w:r w:rsidRPr="00155239">
        <w:rPr>
          <w:spacing w:val="7"/>
          <w:sz w:val="27"/>
          <w:szCs w:val="27"/>
        </w:rPr>
        <w:t xml:space="preserve"> </w:t>
      </w:r>
      <w:r w:rsidRPr="00155239">
        <w:rPr>
          <w:sz w:val="27"/>
          <w:szCs w:val="27"/>
        </w:rPr>
        <w:t>ср</w:t>
      </w:r>
      <w:r w:rsidRPr="00155239">
        <w:rPr>
          <w:spacing w:val="3"/>
          <w:sz w:val="27"/>
          <w:szCs w:val="27"/>
        </w:rPr>
        <w:t>е</w:t>
      </w:r>
      <w:r w:rsidRPr="00155239">
        <w:rPr>
          <w:sz w:val="27"/>
          <w:szCs w:val="27"/>
        </w:rPr>
        <w:t>дств ин</w:t>
      </w:r>
      <w:r w:rsidRPr="00155239">
        <w:rPr>
          <w:spacing w:val="-2"/>
          <w:sz w:val="27"/>
          <w:szCs w:val="27"/>
        </w:rPr>
        <w:t>д</w:t>
      </w:r>
      <w:r w:rsidRPr="00155239">
        <w:rPr>
          <w:sz w:val="27"/>
          <w:szCs w:val="27"/>
        </w:rPr>
        <w:t>ивид</w:t>
      </w:r>
      <w:r w:rsidRPr="00155239">
        <w:rPr>
          <w:spacing w:val="-1"/>
          <w:sz w:val="27"/>
          <w:szCs w:val="27"/>
        </w:rPr>
        <w:t>уал</w:t>
      </w:r>
      <w:r w:rsidRPr="00155239">
        <w:rPr>
          <w:sz w:val="27"/>
          <w:szCs w:val="27"/>
        </w:rPr>
        <w:t>ьной</w:t>
      </w:r>
      <w:r w:rsidRPr="00155239">
        <w:rPr>
          <w:spacing w:val="-5"/>
          <w:sz w:val="27"/>
          <w:szCs w:val="27"/>
        </w:rPr>
        <w:t xml:space="preserve"> </w:t>
      </w:r>
      <w:r w:rsidRPr="00155239">
        <w:rPr>
          <w:spacing w:val="-1"/>
          <w:sz w:val="27"/>
          <w:szCs w:val="27"/>
        </w:rPr>
        <w:t>з</w:t>
      </w:r>
      <w:r w:rsidRPr="00155239">
        <w:rPr>
          <w:sz w:val="27"/>
          <w:szCs w:val="27"/>
        </w:rPr>
        <w:t>ащи</w:t>
      </w:r>
      <w:r w:rsidRPr="00155239">
        <w:rPr>
          <w:spacing w:val="1"/>
          <w:sz w:val="27"/>
          <w:szCs w:val="27"/>
        </w:rPr>
        <w:t>т</w:t>
      </w:r>
      <w:r w:rsidRPr="00155239">
        <w:rPr>
          <w:sz w:val="27"/>
          <w:szCs w:val="27"/>
        </w:rPr>
        <w:t>ы</w:t>
      </w:r>
      <w:r w:rsidRPr="00155239">
        <w:rPr>
          <w:spacing w:val="-8"/>
          <w:sz w:val="27"/>
          <w:szCs w:val="27"/>
        </w:rPr>
        <w:t xml:space="preserve"> </w:t>
      </w:r>
      <w:r w:rsidRPr="00155239">
        <w:rPr>
          <w:sz w:val="27"/>
          <w:szCs w:val="27"/>
        </w:rPr>
        <w:t xml:space="preserve">органов </w:t>
      </w:r>
      <w:r w:rsidRPr="00155239">
        <w:rPr>
          <w:spacing w:val="-2"/>
          <w:sz w:val="27"/>
          <w:szCs w:val="27"/>
        </w:rPr>
        <w:t>д</w:t>
      </w:r>
      <w:r w:rsidRPr="00155239">
        <w:rPr>
          <w:spacing w:val="-1"/>
          <w:sz w:val="27"/>
          <w:szCs w:val="27"/>
        </w:rPr>
        <w:t>ы</w:t>
      </w:r>
      <w:r w:rsidRPr="00155239">
        <w:rPr>
          <w:sz w:val="27"/>
          <w:szCs w:val="27"/>
        </w:rPr>
        <w:t>хания</w:t>
      </w:r>
      <w:proofErr w:type="gramEnd"/>
      <w:r w:rsidRPr="00155239">
        <w:rPr>
          <w:spacing w:val="-5"/>
          <w:sz w:val="27"/>
          <w:szCs w:val="27"/>
        </w:rPr>
        <w:t xml:space="preserve"> </w:t>
      </w:r>
      <w:r w:rsidRPr="00155239">
        <w:rPr>
          <w:spacing w:val="-1"/>
          <w:sz w:val="27"/>
          <w:szCs w:val="27"/>
        </w:rPr>
        <w:t>и</w:t>
      </w:r>
      <w:r w:rsidRPr="00155239">
        <w:rPr>
          <w:spacing w:val="-7"/>
          <w:sz w:val="27"/>
          <w:szCs w:val="27"/>
        </w:rPr>
        <w:t xml:space="preserve"> </w:t>
      </w:r>
      <w:r w:rsidRPr="00155239">
        <w:rPr>
          <w:spacing w:val="-1"/>
          <w:sz w:val="27"/>
          <w:szCs w:val="27"/>
        </w:rPr>
        <w:t>з</w:t>
      </w:r>
      <w:r w:rsidRPr="00155239">
        <w:rPr>
          <w:sz w:val="27"/>
          <w:szCs w:val="27"/>
        </w:rPr>
        <w:t>рения</w:t>
      </w:r>
      <w:r w:rsidRPr="00155239">
        <w:rPr>
          <w:spacing w:val="-6"/>
          <w:sz w:val="27"/>
          <w:szCs w:val="27"/>
        </w:rPr>
        <w:t xml:space="preserve"> </w:t>
      </w:r>
      <w:r w:rsidRPr="00155239">
        <w:rPr>
          <w:sz w:val="27"/>
          <w:szCs w:val="27"/>
        </w:rPr>
        <w:t>(если</w:t>
      </w:r>
      <w:r w:rsidRPr="00155239">
        <w:rPr>
          <w:spacing w:val="-7"/>
          <w:sz w:val="27"/>
          <w:szCs w:val="27"/>
        </w:rPr>
        <w:t xml:space="preserve"> </w:t>
      </w:r>
      <w:r w:rsidRPr="00155239">
        <w:rPr>
          <w:sz w:val="27"/>
          <w:szCs w:val="27"/>
        </w:rPr>
        <w:t>тако</w:t>
      </w:r>
      <w:r w:rsidRPr="00155239">
        <w:rPr>
          <w:spacing w:val="1"/>
          <w:sz w:val="27"/>
          <w:szCs w:val="27"/>
        </w:rPr>
        <w:t>в</w:t>
      </w:r>
      <w:r w:rsidRPr="00155239">
        <w:rPr>
          <w:sz w:val="27"/>
          <w:szCs w:val="27"/>
        </w:rPr>
        <w:t>ые</w:t>
      </w:r>
      <w:r w:rsidRPr="00155239">
        <w:rPr>
          <w:spacing w:val="-6"/>
          <w:sz w:val="27"/>
          <w:szCs w:val="27"/>
        </w:rPr>
        <w:t xml:space="preserve"> </w:t>
      </w:r>
      <w:r w:rsidRPr="00155239">
        <w:rPr>
          <w:sz w:val="27"/>
          <w:szCs w:val="27"/>
        </w:rPr>
        <w:t>им</w:t>
      </w:r>
      <w:r w:rsidRPr="00155239">
        <w:rPr>
          <w:spacing w:val="3"/>
          <w:sz w:val="27"/>
          <w:szCs w:val="27"/>
        </w:rPr>
        <w:t>е</w:t>
      </w:r>
      <w:r w:rsidRPr="00155239">
        <w:rPr>
          <w:sz w:val="27"/>
          <w:szCs w:val="27"/>
        </w:rPr>
        <w:t>ются</w:t>
      </w:r>
      <w:r w:rsidRPr="00155239">
        <w:rPr>
          <w:spacing w:val="-5"/>
          <w:sz w:val="27"/>
          <w:szCs w:val="27"/>
        </w:rPr>
        <w:t xml:space="preserve"> </w:t>
      </w:r>
      <w:r w:rsidRPr="00155239">
        <w:rPr>
          <w:sz w:val="27"/>
          <w:szCs w:val="27"/>
        </w:rPr>
        <w:t>на</w:t>
      </w:r>
      <w:r w:rsidRPr="00155239">
        <w:rPr>
          <w:spacing w:val="-7"/>
          <w:sz w:val="27"/>
          <w:szCs w:val="27"/>
        </w:rPr>
        <w:t xml:space="preserve"> </w:t>
      </w:r>
      <w:r w:rsidRPr="00155239">
        <w:rPr>
          <w:spacing w:val="3"/>
          <w:sz w:val="27"/>
          <w:szCs w:val="27"/>
        </w:rPr>
        <w:t>о</w:t>
      </w:r>
      <w:r w:rsidRPr="00155239">
        <w:rPr>
          <w:spacing w:val="-2"/>
          <w:sz w:val="27"/>
          <w:szCs w:val="27"/>
        </w:rPr>
        <w:t>б</w:t>
      </w:r>
      <w:r w:rsidRPr="00155239">
        <w:rPr>
          <w:sz w:val="27"/>
          <w:szCs w:val="27"/>
        </w:rPr>
        <w:t>ъект</w:t>
      </w:r>
      <w:r w:rsidRPr="00155239">
        <w:rPr>
          <w:spacing w:val="4"/>
          <w:sz w:val="27"/>
          <w:szCs w:val="27"/>
        </w:rPr>
        <w:t>е</w:t>
      </w:r>
      <w:r w:rsidRPr="00155239">
        <w:rPr>
          <w:spacing w:val="-4"/>
          <w:sz w:val="27"/>
          <w:szCs w:val="27"/>
        </w:rPr>
        <w:t>!</w:t>
      </w:r>
      <w:r w:rsidRPr="00155239">
        <w:rPr>
          <w:sz w:val="27"/>
          <w:szCs w:val="27"/>
        </w:rPr>
        <w:t>). В</w:t>
      </w:r>
      <w:r w:rsidRPr="00155239">
        <w:rPr>
          <w:spacing w:val="20"/>
          <w:sz w:val="27"/>
          <w:szCs w:val="27"/>
        </w:rPr>
        <w:t xml:space="preserve"> </w:t>
      </w:r>
      <w:r w:rsidRPr="00155239">
        <w:rPr>
          <w:sz w:val="27"/>
          <w:szCs w:val="27"/>
        </w:rPr>
        <w:t>случае</w:t>
      </w:r>
      <w:r w:rsidRPr="00155239">
        <w:rPr>
          <w:spacing w:val="20"/>
          <w:sz w:val="27"/>
          <w:szCs w:val="27"/>
        </w:rPr>
        <w:t xml:space="preserve"> </w:t>
      </w:r>
      <w:r w:rsidRPr="00155239">
        <w:rPr>
          <w:sz w:val="27"/>
          <w:szCs w:val="27"/>
        </w:rPr>
        <w:t>за</w:t>
      </w:r>
      <w:r w:rsidRPr="00155239">
        <w:rPr>
          <w:spacing w:val="-2"/>
          <w:sz w:val="27"/>
          <w:szCs w:val="27"/>
        </w:rPr>
        <w:t>д</w:t>
      </w:r>
      <w:r w:rsidRPr="00155239">
        <w:rPr>
          <w:spacing w:val="1"/>
          <w:sz w:val="27"/>
          <w:szCs w:val="27"/>
        </w:rPr>
        <w:t>ы</w:t>
      </w:r>
      <w:r w:rsidRPr="00155239">
        <w:rPr>
          <w:sz w:val="27"/>
          <w:szCs w:val="27"/>
        </w:rPr>
        <w:t>мления</w:t>
      </w:r>
      <w:r w:rsidRPr="00155239">
        <w:rPr>
          <w:spacing w:val="21"/>
          <w:sz w:val="27"/>
          <w:szCs w:val="27"/>
        </w:rPr>
        <w:t xml:space="preserve"> </w:t>
      </w:r>
      <w:r w:rsidRPr="00155239">
        <w:rPr>
          <w:sz w:val="27"/>
          <w:szCs w:val="27"/>
        </w:rPr>
        <w:t>или</w:t>
      </w:r>
      <w:r w:rsidRPr="00155239">
        <w:rPr>
          <w:spacing w:val="20"/>
          <w:sz w:val="27"/>
          <w:szCs w:val="27"/>
        </w:rPr>
        <w:t xml:space="preserve"> </w:t>
      </w:r>
      <w:r w:rsidRPr="00155239">
        <w:rPr>
          <w:sz w:val="27"/>
          <w:szCs w:val="27"/>
        </w:rPr>
        <w:t>затру</w:t>
      </w:r>
      <w:r w:rsidRPr="00155239">
        <w:rPr>
          <w:spacing w:val="-1"/>
          <w:sz w:val="27"/>
          <w:szCs w:val="27"/>
        </w:rPr>
        <w:t>д</w:t>
      </w:r>
      <w:r w:rsidRPr="00155239">
        <w:rPr>
          <w:sz w:val="27"/>
          <w:szCs w:val="27"/>
        </w:rPr>
        <w:t>нения</w:t>
      </w:r>
      <w:r w:rsidRPr="00155239">
        <w:rPr>
          <w:spacing w:val="21"/>
          <w:sz w:val="27"/>
          <w:szCs w:val="27"/>
        </w:rPr>
        <w:t xml:space="preserve"> </w:t>
      </w:r>
      <w:r w:rsidRPr="00155239">
        <w:rPr>
          <w:spacing w:val="3"/>
          <w:sz w:val="27"/>
          <w:szCs w:val="27"/>
        </w:rPr>
        <w:t>д</w:t>
      </w:r>
      <w:r w:rsidRPr="00155239">
        <w:rPr>
          <w:spacing w:val="-1"/>
          <w:sz w:val="27"/>
          <w:szCs w:val="27"/>
        </w:rPr>
        <w:t>ы</w:t>
      </w:r>
      <w:r w:rsidRPr="00155239">
        <w:rPr>
          <w:spacing w:val="4"/>
          <w:sz w:val="27"/>
          <w:szCs w:val="27"/>
        </w:rPr>
        <w:t>х</w:t>
      </w:r>
      <w:r w:rsidRPr="00155239">
        <w:rPr>
          <w:sz w:val="27"/>
          <w:szCs w:val="27"/>
        </w:rPr>
        <w:t>ания</w:t>
      </w:r>
      <w:r w:rsidRPr="00155239">
        <w:rPr>
          <w:spacing w:val="21"/>
          <w:sz w:val="27"/>
          <w:szCs w:val="27"/>
        </w:rPr>
        <w:t xml:space="preserve"> </w:t>
      </w:r>
      <w:r w:rsidRPr="00155239">
        <w:rPr>
          <w:sz w:val="27"/>
          <w:szCs w:val="27"/>
        </w:rPr>
        <w:t>от</w:t>
      </w:r>
      <w:r w:rsidRPr="00155239">
        <w:rPr>
          <w:spacing w:val="22"/>
          <w:sz w:val="27"/>
          <w:szCs w:val="27"/>
        </w:rPr>
        <w:t xml:space="preserve"> </w:t>
      </w:r>
      <w:r w:rsidRPr="00155239">
        <w:rPr>
          <w:sz w:val="27"/>
          <w:szCs w:val="27"/>
        </w:rPr>
        <w:t>токсичн</w:t>
      </w:r>
      <w:r w:rsidRPr="00155239">
        <w:rPr>
          <w:spacing w:val="-2"/>
          <w:sz w:val="27"/>
          <w:szCs w:val="27"/>
        </w:rPr>
        <w:t>ы</w:t>
      </w:r>
      <w:r w:rsidRPr="00155239">
        <w:rPr>
          <w:sz w:val="27"/>
          <w:szCs w:val="27"/>
        </w:rPr>
        <w:t>х</w:t>
      </w:r>
      <w:r w:rsidRPr="00155239">
        <w:rPr>
          <w:spacing w:val="20"/>
          <w:sz w:val="27"/>
          <w:szCs w:val="27"/>
        </w:rPr>
        <w:t xml:space="preserve"> </w:t>
      </w:r>
      <w:r w:rsidRPr="00155239">
        <w:rPr>
          <w:sz w:val="27"/>
          <w:szCs w:val="27"/>
        </w:rPr>
        <w:t>про</w:t>
      </w:r>
      <w:r w:rsidRPr="00155239">
        <w:rPr>
          <w:spacing w:val="-2"/>
          <w:sz w:val="27"/>
          <w:szCs w:val="27"/>
        </w:rPr>
        <w:t>д</w:t>
      </w:r>
      <w:r w:rsidRPr="00155239">
        <w:rPr>
          <w:sz w:val="27"/>
          <w:szCs w:val="27"/>
        </w:rPr>
        <w:t>у</w:t>
      </w:r>
      <w:r w:rsidRPr="00155239">
        <w:rPr>
          <w:spacing w:val="-1"/>
          <w:sz w:val="27"/>
          <w:szCs w:val="27"/>
        </w:rPr>
        <w:t>к</w:t>
      </w:r>
      <w:r w:rsidRPr="00155239">
        <w:rPr>
          <w:sz w:val="27"/>
          <w:szCs w:val="27"/>
        </w:rPr>
        <w:t>тов</w:t>
      </w:r>
      <w:r w:rsidRPr="00155239">
        <w:rPr>
          <w:spacing w:val="22"/>
          <w:sz w:val="27"/>
          <w:szCs w:val="27"/>
        </w:rPr>
        <w:t xml:space="preserve"> </w:t>
      </w:r>
      <w:r w:rsidRPr="00155239">
        <w:rPr>
          <w:sz w:val="27"/>
          <w:szCs w:val="27"/>
        </w:rPr>
        <w:t>горения</w:t>
      </w:r>
      <w:r w:rsidRPr="00155239">
        <w:rPr>
          <w:spacing w:val="21"/>
          <w:sz w:val="27"/>
          <w:szCs w:val="27"/>
        </w:rPr>
        <w:t xml:space="preserve"> </w:t>
      </w:r>
      <w:r w:rsidRPr="00155239">
        <w:rPr>
          <w:spacing w:val="-1"/>
          <w:sz w:val="27"/>
          <w:szCs w:val="27"/>
        </w:rPr>
        <w:t>д</w:t>
      </w:r>
      <w:r w:rsidRPr="00155239">
        <w:rPr>
          <w:sz w:val="27"/>
          <w:szCs w:val="27"/>
        </w:rPr>
        <w:t xml:space="preserve">ать </w:t>
      </w:r>
      <w:r w:rsidRPr="00155239">
        <w:rPr>
          <w:spacing w:val="-1"/>
          <w:sz w:val="27"/>
          <w:szCs w:val="27"/>
        </w:rPr>
        <w:t>к</w:t>
      </w:r>
      <w:r w:rsidRPr="00155239">
        <w:rPr>
          <w:sz w:val="27"/>
          <w:szCs w:val="27"/>
        </w:rPr>
        <w:t>о</w:t>
      </w:r>
      <w:r w:rsidRPr="00155239">
        <w:rPr>
          <w:spacing w:val="-1"/>
          <w:sz w:val="27"/>
          <w:szCs w:val="27"/>
        </w:rPr>
        <w:t>м</w:t>
      </w:r>
      <w:r w:rsidRPr="00155239">
        <w:rPr>
          <w:sz w:val="27"/>
          <w:szCs w:val="27"/>
        </w:rPr>
        <w:t>ан</w:t>
      </w:r>
      <w:r w:rsidRPr="00155239">
        <w:rPr>
          <w:spacing w:val="-2"/>
          <w:sz w:val="27"/>
          <w:szCs w:val="27"/>
        </w:rPr>
        <w:t>д</w:t>
      </w:r>
      <w:r w:rsidRPr="00155239">
        <w:rPr>
          <w:sz w:val="27"/>
          <w:szCs w:val="27"/>
        </w:rPr>
        <w:t>у</w:t>
      </w:r>
      <w:r w:rsidRPr="00155239">
        <w:rPr>
          <w:spacing w:val="1"/>
          <w:sz w:val="27"/>
          <w:szCs w:val="27"/>
        </w:rPr>
        <w:t xml:space="preserve"> </w:t>
      </w:r>
      <w:r w:rsidRPr="00155239">
        <w:rPr>
          <w:sz w:val="27"/>
          <w:szCs w:val="27"/>
        </w:rPr>
        <w:t>на</w:t>
      </w:r>
      <w:r w:rsidRPr="00155239">
        <w:rPr>
          <w:spacing w:val="2"/>
          <w:sz w:val="27"/>
          <w:szCs w:val="27"/>
        </w:rPr>
        <w:t xml:space="preserve"> </w:t>
      </w:r>
      <w:r w:rsidRPr="00155239">
        <w:rPr>
          <w:sz w:val="27"/>
          <w:szCs w:val="27"/>
        </w:rPr>
        <w:t>применен</w:t>
      </w:r>
      <w:r w:rsidRPr="00155239">
        <w:rPr>
          <w:spacing w:val="1"/>
          <w:sz w:val="27"/>
          <w:szCs w:val="27"/>
        </w:rPr>
        <w:t>и</w:t>
      </w:r>
      <w:r w:rsidRPr="00155239">
        <w:rPr>
          <w:sz w:val="27"/>
          <w:szCs w:val="27"/>
        </w:rPr>
        <w:t>е</w:t>
      </w:r>
      <w:r w:rsidRPr="00155239">
        <w:rPr>
          <w:spacing w:val="1"/>
          <w:sz w:val="27"/>
          <w:szCs w:val="27"/>
        </w:rPr>
        <w:t xml:space="preserve"> </w:t>
      </w:r>
      <w:r w:rsidRPr="00155239">
        <w:rPr>
          <w:spacing w:val="-1"/>
          <w:sz w:val="27"/>
          <w:szCs w:val="27"/>
        </w:rPr>
        <w:t>д</w:t>
      </w:r>
      <w:r w:rsidRPr="00155239">
        <w:rPr>
          <w:sz w:val="27"/>
          <w:szCs w:val="27"/>
        </w:rPr>
        <w:t>анных</w:t>
      </w:r>
      <w:r w:rsidRPr="00155239">
        <w:rPr>
          <w:spacing w:val="7"/>
          <w:sz w:val="27"/>
          <w:szCs w:val="27"/>
        </w:rPr>
        <w:t xml:space="preserve"> </w:t>
      </w:r>
      <w:r w:rsidRPr="00155239">
        <w:rPr>
          <w:sz w:val="27"/>
          <w:szCs w:val="27"/>
        </w:rPr>
        <w:t>ср</w:t>
      </w:r>
      <w:r w:rsidRPr="00155239">
        <w:rPr>
          <w:spacing w:val="3"/>
          <w:sz w:val="27"/>
          <w:szCs w:val="27"/>
        </w:rPr>
        <w:t>е</w:t>
      </w:r>
      <w:r w:rsidRPr="00155239">
        <w:rPr>
          <w:sz w:val="27"/>
          <w:szCs w:val="27"/>
        </w:rPr>
        <w:t>дст</w:t>
      </w:r>
      <w:r w:rsidRPr="00155239">
        <w:rPr>
          <w:spacing w:val="2"/>
          <w:sz w:val="27"/>
          <w:szCs w:val="27"/>
        </w:rPr>
        <w:t>в</w:t>
      </w:r>
      <w:r w:rsidRPr="00155239">
        <w:rPr>
          <w:sz w:val="27"/>
          <w:szCs w:val="27"/>
        </w:rPr>
        <w:t>;</w:t>
      </w:r>
    </w:p>
    <w:p w:rsidR="00155239" w:rsidRPr="00155239" w:rsidRDefault="00155239" w:rsidP="00155239">
      <w:pPr>
        <w:widowControl w:val="0"/>
        <w:ind w:left="5" w:right="-20"/>
        <w:jc w:val="both"/>
        <w:rPr>
          <w:sz w:val="27"/>
          <w:szCs w:val="27"/>
        </w:rPr>
      </w:pPr>
      <w:r w:rsidRPr="00155239">
        <w:rPr>
          <w:w w:val="95"/>
          <w:sz w:val="27"/>
          <w:szCs w:val="27"/>
        </w:rPr>
        <w:t>-</w:t>
      </w:r>
      <w:r w:rsidRPr="00155239">
        <w:rPr>
          <w:spacing w:val="78"/>
          <w:sz w:val="27"/>
          <w:szCs w:val="27"/>
        </w:rPr>
        <w:t xml:space="preserve"> </w:t>
      </w:r>
      <w:r w:rsidRPr="00155239">
        <w:rPr>
          <w:sz w:val="27"/>
          <w:szCs w:val="27"/>
        </w:rPr>
        <w:t>в</w:t>
      </w:r>
      <w:r w:rsidRPr="00155239">
        <w:rPr>
          <w:spacing w:val="75"/>
          <w:sz w:val="27"/>
          <w:szCs w:val="27"/>
        </w:rPr>
        <w:t xml:space="preserve"> </w:t>
      </w:r>
      <w:r w:rsidRPr="00155239">
        <w:rPr>
          <w:sz w:val="27"/>
          <w:szCs w:val="27"/>
        </w:rPr>
        <w:t>процессе</w:t>
      </w:r>
      <w:r w:rsidRPr="00155239">
        <w:rPr>
          <w:spacing w:val="74"/>
          <w:sz w:val="27"/>
          <w:szCs w:val="27"/>
        </w:rPr>
        <w:t xml:space="preserve"> </w:t>
      </w:r>
      <w:r w:rsidRPr="00155239">
        <w:rPr>
          <w:sz w:val="27"/>
          <w:szCs w:val="27"/>
        </w:rPr>
        <w:t>эвакуации</w:t>
      </w:r>
      <w:r w:rsidRPr="00155239">
        <w:rPr>
          <w:spacing w:val="74"/>
          <w:sz w:val="27"/>
          <w:szCs w:val="27"/>
        </w:rPr>
        <w:t xml:space="preserve"> </w:t>
      </w:r>
      <w:r w:rsidRPr="00155239">
        <w:rPr>
          <w:sz w:val="27"/>
          <w:szCs w:val="27"/>
        </w:rPr>
        <w:t>сохраня</w:t>
      </w:r>
      <w:r w:rsidRPr="00155239">
        <w:rPr>
          <w:spacing w:val="1"/>
          <w:sz w:val="27"/>
          <w:szCs w:val="27"/>
        </w:rPr>
        <w:t>т</w:t>
      </w:r>
      <w:r w:rsidRPr="00155239">
        <w:rPr>
          <w:sz w:val="27"/>
          <w:szCs w:val="27"/>
        </w:rPr>
        <w:t>ь</w:t>
      </w:r>
      <w:r w:rsidRPr="00155239">
        <w:rPr>
          <w:spacing w:val="74"/>
          <w:sz w:val="27"/>
          <w:szCs w:val="27"/>
        </w:rPr>
        <w:t xml:space="preserve"> </w:t>
      </w:r>
      <w:r w:rsidRPr="00155239">
        <w:rPr>
          <w:sz w:val="27"/>
          <w:szCs w:val="27"/>
        </w:rPr>
        <w:t>спокой</w:t>
      </w:r>
      <w:r w:rsidRPr="00155239">
        <w:rPr>
          <w:spacing w:val="3"/>
          <w:sz w:val="27"/>
          <w:szCs w:val="27"/>
        </w:rPr>
        <w:t>с</w:t>
      </w:r>
      <w:r w:rsidRPr="00155239">
        <w:rPr>
          <w:spacing w:val="2"/>
          <w:sz w:val="27"/>
          <w:szCs w:val="27"/>
        </w:rPr>
        <w:t>т</w:t>
      </w:r>
      <w:r w:rsidRPr="00155239">
        <w:rPr>
          <w:spacing w:val="1"/>
          <w:sz w:val="27"/>
          <w:szCs w:val="27"/>
        </w:rPr>
        <w:t>в</w:t>
      </w:r>
      <w:r w:rsidRPr="00155239">
        <w:rPr>
          <w:sz w:val="27"/>
          <w:szCs w:val="27"/>
        </w:rPr>
        <w:t>ие,</w:t>
      </w:r>
      <w:r w:rsidRPr="00155239">
        <w:rPr>
          <w:spacing w:val="76"/>
          <w:sz w:val="27"/>
          <w:szCs w:val="27"/>
        </w:rPr>
        <w:t xml:space="preserve"> </w:t>
      </w:r>
      <w:r w:rsidRPr="00155239">
        <w:rPr>
          <w:sz w:val="27"/>
          <w:szCs w:val="27"/>
        </w:rPr>
        <w:t>помо</w:t>
      </w:r>
      <w:r w:rsidRPr="00155239">
        <w:rPr>
          <w:spacing w:val="-1"/>
          <w:sz w:val="27"/>
          <w:szCs w:val="27"/>
        </w:rPr>
        <w:t>г</w:t>
      </w:r>
      <w:r w:rsidRPr="00155239">
        <w:rPr>
          <w:sz w:val="27"/>
          <w:szCs w:val="27"/>
        </w:rPr>
        <w:t>ать</w:t>
      </w:r>
      <w:r w:rsidRPr="00155239">
        <w:rPr>
          <w:spacing w:val="75"/>
          <w:sz w:val="27"/>
          <w:szCs w:val="27"/>
        </w:rPr>
        <w:t xml:space="preserve"> </w:t>
      </w:r>
      <w:r w:rsidRPr="00155239">
        <w:rPr>
          <w:sz w:val="27"/>
          <w:szCs w:val="27"/>
        </w:rPr>
        <w:t>эвак</w:t>
      </w:r>
      <w:r w:rsidRPr="00155239">
        <w:rPr>
          <w:spacing w:val="-1"/>
          <w:sz w:val="27"/>
          <w:szCs w:val="27"/>
        </w:rPr>
        <w:t>уирую</w:t>
      </w:r>
      <w:r w:rsidRPr="00155239">
        <w:rPr>
          <w:sz w:val="27"/>
          <w:szCs w:val="27"/>
        </w:rPr>
        <w:t>щимся</w:t>
      </w:r>
      <w:r w:rsidRPr="00155239">
        <w:rPr>
          <w:spacing w:val="74"/>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ям, ну</w:t>
      </w:r>
      <w:r w:rsidRPr="00155239">
        <w:rPr>
          <w:spacing w:val="-1"/>
          <w:sz w:val="27"/>
          <w:szCs w:val="27"/>
        </w:rPr>
        <w:t>ж</w:t>
      </w:r>
      <w:r w:rsidRPr="00155239">
        <w:rPr>
          <w:spacing w:val="-2"/>
          <w:sz w:val="27"/>
          <w:szCs w:val="27"/>
        </w:rPr>
        <w:t>д</w:t>
      </w:r>
      <w:r w:rsidRPr="00155239">
        <w:rPr>
          <w:spacing w:val="3"/>
          <w:sz w:val="27"/>
          <w:szCs w:val="27"/>
        </w:rPr>
        <w:t>а</w:t>
      </w:r>
      <w:r w:rsidRPr="00155239">
        <w:rPr>
          <w:sz w:val="27"/>
          <w:szCs w:val="27"/>
        </w:rPr>
        <w:t>ющимся</w:t>
      </w:r>
      <w:r w:rsidRPr="00155239">
        <w:rPr>
          <w:spacing w:val="97"/>
          <w:sz w:val="27"/>
          <w:szCs w:val="27"/>
        </w:rPr>
        <w:t xml:space="preserve"> </w:t>
      </w:r>
      <w:r w:rsidRPr="00155239">
        <w:rPr>
          <w:sz w:val="27"/>
          <w:szCs w:val="27"/>
        </w:rPr>
        <w:t>в</w:t>
      </w:r>
      <w:r w:rsidRPr="00155239">
        <w:rPr>
          <w:spacing w:val="100"/>
          <w:sz w:val="27"/>
          <w:szCs w:val="27"/>
        </w:rPr>
        <w:t xml:space="preserve"> </w:t>
      </w:r>
      <w:r w:rsidRPr="00155239">
        <w:rPr>
          <w:sz w:val="27"/>
          <w:szCs w:val="27"/>
        </w:rPr>
        <w:t>помощи,</w:t>
      </w:r>
      <w:r w:rsidRPr="00155239">
        <w:rPr>
          <w:spacing w:val="100"/>
          <w:sz w:val="27"/>
          <w:szCs w:val="27"/>
        </w:rPr>
        <w:t xml:space="preserve"> </w:t>
      </w:r>
      <w:r w:rsidRPr="00155239">
        <w:rPr>
          <w:sz w:val="27"/>
          <w:szCs w:val="27"/>
        </w:rPr>
        <w:t>о</w:t>
      </w:r>
      <w:r w:rsidRPr="00155239">
        <w:rPr>
          <w:spacing w:val="-2"/>
          <w:sz w:val="27"/>
          <w:szCs w:val="27"/>
        </w:rPr>
        <w:t>б</w:t>
      </w:r>
      <w:r w:rsidRPr="00155239">
        <w:rPr>
          <w:sz w:val="27"/>
          <w:szCs w:val="27"/>
        </w:rPr>
        <w:t>ра</w:t>
      </w:r>
      <w:r w:rsidRPr="00155239">
        <w:rPr>
          <w:spacing w:val="1"/>
          <w:sz w:val="27"/>
          <w:szCs w:val="27"/>
        </w:rPr>
        <w:t>щ</w:t>
      </w:r>
      <w:r w:rsidRPr="00155239">
        <w:rPr>
          <w:sz w:val="27"/>
          <w:szCs w:val="27"/>
        </w:rPr>
        <w:t>ая</w:t>
      </w:r>
      <w:r w:rsidRPr="00155239">
        <w:rPr>
          <w:spacing w:val="97"/>
          <w:sz w:val="27"/>
          <w:szCs w:val="27"/>
        </w:rPr>
        <w:t xml:space="preserve"> </w:t>
      </w:r>
      <w:r w:rsidRPr="00155239">
        <w:rPr>
          <w:sz w:val="27"/>
          <w:szCs w:val="27"/>
        </w:rPr>
        <w:t>осо</w:t>
      </w:r>
      <w:r w:rsidRPr="00155239">
        <w:rPr>
          <w:spacing w:val="-2"/>
          <w:sz w:val="27"/>
          <w:szCs w:val="27"/>
        </w:rPr>
        <w:t>б</w:t>
      </w:r>
      <w:r w:rsidRPr="00155239">
        <w:rPr>
          <w:sz w:val="27"/>
          <w:szCs w:val="27"/>
        </w:rPr>
        <w:t>ое</w:t>
      </w:r>
      <w:r w:rsidRPr="00155239">
        <w:rPr>
          <w:spacing w:val="97"/>
          <w:sz w:val="27"/>
          <w:szCs w:val="27"/>
        </w:rPr>
        <w:t xml:space="preserve"> </w:t>
      </w:r>
      <w:r w:rsidRPr="00155239">
        <w:rPr>
          <w:spacing w:val="3"/>
          <w:sz w:val="27"/>
          <w:szCs w:val="27"/>
        </w:rPr>
        <w:t>в</w:t>
      </w:r>
      <w:r w:rsidRPr="00155239">
        <w:rPr>
          <w:sz w:val="27"/>
          <w:szCs w:val="27"/>
        </w:rPr>
        <w:t>ни</w:t>
      </w:r>
      <w:r w:rsidRPr="00155239">
        <w:rPr>
          <w:spacing w:val="-1"/>
          <w:sz w:val="27"/>
          <w:szCs w:val="27"/>
        </w:rPr>
        <w:t>м</w:t>
      </w:r>
      <w:r w:rsidRPr="00155239">
        <w:rPr>
          <w:sz w:val="27"/>
          <w:szCs w:val="27"/>
        </w:rPr>
        <w:t>ание</w:t>
      </w:r>
      <w:r w:rsidRPr="00155239">
        <w:rPr>
          <w:spacing w:val="97"/>
          <w:sz w:val="27"/>
          <w:szCs w:val="27"/>
        </w:rPr>
        <w:t xml:space="preserve"> </w:t>
      </w:r>
      <w:r w:rsidRPr="00155239">
        <w:rPr>
          <w:sz w:val="27"/>
          <w:szCs w:val="27"/>
        </w:rPr>
        <w:t>на</w:t>
      </w:r>
      <w:r w:rsidRPr="00155239">
        <w:rPr>
          <w:spacing w:val="98"/>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ей</w:t>
      </w:r>
      <w:r w:rsidRPr="00155239">
        <w:rPr>
          <w:spacing w:val="97"/>
          <w:sz w:val="27"/>
          <w:szCs w:val="27"/>
        </w:rPr>
        <w:t xml:space="preserve"> </w:t>
      </w:r>
      <w:r w:rsidRPr="00155239">
        <w:rPr>
          <w:sz w:val="27"/>
          <w:szCs w:val="27"/>
        </w:rPr>
        <w:t>с</w:t>
      </w:r>
      <w:r w:rsidRPr="00155239">
        <w:rPr>
          <w:spacing w:val="98"/>
          <w:sz w:val="27"/>
          <w:szCs w:val="27"/>
        </w:rPr>
        <w:t xml:space="preserve"> </w:t>
      </w:r>
      <w:r w:rsidRPr="00155239">
        <w:rPr>
          <w:sz w:val="27"/>
          <w:szCs w:val="27"/>
        </w:rPr>
        <w:t>ограниченн</w:t>
      </w:r>
      <w:r w:rsidRPr="00155239">
        <w:rPr>
          <w:spacing w:val="-2"/>
          <w:sz w:val="27"/>
          <w:szCs w:val="27"/>
        </w:rPr>
        <w:t>ы</w:t>
      </w:r>
      <w:r w:rsidRPr="00155239">
        <w:rPr>
          <w:spacing w:val="2"/>
          <w:sz w:val="27"/>
          <w:szCs w:val="27"/>
        </w:rPr>
        <w:t>м</w:t>
      </w:r>
      <w:r w:rsidRPr="00155239">
        <w:rPr>
          <w:sz w:val="27"/>
          <w:szCs w:val="27"/>
        </w:rPr>
        <w:t xml:space="preserve">и </w:t>
      </w:r>
      <w:r w:rsidRPr="00155239">
        <w:rPr>
          <w:spacing w:val="1"/>
          <w:sz w:val="27"/>
          <w:szCs w:val="27"/>
        </w:rPr>
        <w:t>в</w:t>
      </w:r>
      <w:r w:rsidRPr="00155239">
        <w:rPr>
          <w:sz w:val="27"/>
          <w:szCs w:val="27"/>
        </w:rPr>
        <w:t>о</w:t>
      </w:r>
      <w:r w:rsidRPr="00155239">
        <w:rPr>
          <w:spacing w:val="-1"/>
          <w:sz w:val="27"/>
          <w:szCs w:val="27"/>
        </w:rPr>
        <w:t>зм</w:t>
      </w:r>
      <w:r w:rsidRPr="00155239">
        <w:rPr>
          <w:sz w:val="27"/>
          <w:szCs w:val="27"/>
        </w:rPr>
        <w:t>о</w:t>
      </w:r>
      <w:r w:rsidRPr="00155239">
        <w:rPr>
          <w:spacing w:val="-2"/>
          <w:sz w:val="27"/>
          <w:szCs w:val="27"/>
        </w:rPr>
        <w:t>ж</w:t>
      </w:r>
      <w:r w:rsidRPr="00155239">
        <w:rPr>
          <w:sz w:val="27"/>
          <w:szCs w:val="27"/>
        </w:rPr>
        <w:t>ностями</w:t>
      </w:r>
      <w:r w:rsidRPr="00155239">
        <w:rPr>
          <w:spacing w:val="1"/>
          <w:sz w:val="27"/>
          <w:szCs w:val="27"/>
        </w:rPr>
        <w:t xml:space="preserve"> </w:t>
      </w:r>
      <w:r w:rsidRPr="00155239">
        <w:rPr>
          <w:sz w:val="27"/>
          <w:szCs w:val="27"/>
        </w:rPr>
        <w:t>пере</w:t>
      </w:r>
      <w:r w:rsidRPr="00155239">
        <w:rPr>
          <w:spacing w:val="-1"/>
          <w:sz w:val="27"/>
          <w:szCs w:val="27"/>
        </w:rPr>
        <w:t>д</w:t>
      </w:r>
      <w:r w:rsidRPr="00155239">
        <w:rPr>
          <w:sz w:val="27"/>
          <w:szCs w:val="27"/>
        </w:rPr>
        <w:t>вижения,</w:t>
      </w:r>
      <w:r w:rsidRPr="00155239">
        <w:rPr>
          <w:spacing w:val="4"/>
          <w:sz w:val="27"/>
          <w:szCs w:val="27"/>
        </w:rPr>
        <w:t xml:space="preserve"> </w:t>
      </w:r>
      <w:r w:rsidRPr="00155239">
        <w:rPr>
          <w:spacing w:val="-1"/>
          <w:sz w:val="27"/>
          <w:szCs w:val="27"/>
        </w:rPr>
        <w:t>д</w:t>
      </w:r>
      <w:r w:rsidRPr="00155239">
        <w:rPr>
          <w:sz w:val="27"/>
          <w:szCs w:val="27"/>
        </w:rPr>
        <w:t>етей,</w:t>
      </w:r>
      <w:r w:rsidRPr="00155239">
        <w:rPr>
          <w:spacing w:val="4"/>
          <w:sz w:val="27"/>
          <w:szCs w:val="27"/>
        </w:rPr>
        <w:t xml:space="preserve"> </w:t>
      </w:r>
      <w:r w:rsidRPr="00155239">
        <w:rPr>
          <w:sz w:val="27"/>
          <w:szCs w:val="27"/>
        </w:rPr>
        <w:t>по</w:t>
      </w:r>
      <w:r w:rsidRPr="00155239">
        <w:rPr>
          <w:spacing w:val="-1"/>
          <w:sz w:val="27"/>
          <w:szCs w:val="27"/>
        </w:rPr>
        <w:t>ж</w:t>
      </w:r>
      <w:r w:rsidRPr="00155239">
        <w:rPr>
          <w:sz w:val="27"/>
          <w:szCs w:val="27"/>
        </w:rPr>
        <w:t>ил</w:t>
      </w:r>
      <w:r w:rsidRPr="00155239">
        <w:rPr>
          <w:spacing w:val="-2"/>
          <w:sz w:val="27"/>
          <w:szCs w:val="27"/>
        </w:rPr>
        <w:t>ы</w:t>
      </w:r>
      <w:r w:rsidRPr="00155239">
        <w:rPr>
          <w:sz w:val="27"/>
          <w:szCs w:val="27"/>
        </w:rPr>
        <w:t>х</w:t>
      </w:r>
      <w:r w:rsidRPr="00155239">
        <w:rPr>
          <w:spacing w:val="11"/>
          <w:sz w:val="27"/>
          <w:szCs w:val="27"/>
        </w:rPr>
        <w:t xml:space="preserve"> </w:t>
      </w:r>
      <w:r w:rsidRPr="00155239">
        <w:rPr>
          <w:sz w:val="27"/>
          <w:szCs w:val="27"/>
        </w:rPr>
        <w:t>лю</w:t>
      </w:r>
      <w:r w:rsidRPr="00155239">
        <w:rPr>
          <w:spacing w:val="-2"/>
          <w:sz w:val="27"/>
          <w:szCs w:val="27"/>
        </w:rPr>
        <w:t>д</w:t>
      </w:r>
      <w:r w:rsidRPr="00155239">
        <w:rPr>
          <w:sz w:val="27"/>
          <w:szCs w:val="27"/>
        </w:rPr>
        <w:t>ей;</w:t>
      </w:r>
    </w:p>
    <w:p w:rsidR="00155239" w:rsidRPr="00155239" w:rsidRDefault="00155239" w:rsidP="00155239">
      <w:pPr>
        <w:widowControl w:val="0"/>
        <w:ind w:left="5" w:right="-20"/>
        <w:jc w:val="both"/>
        <w:rPr>
          <w:sz w:val="27"/>
          <w:szCs w:val="27"/>
        </w:rPr>
      </w:pPr>
      <w:r w:rsidRPr="00155239">
        <w:rPr>
          <w:w w:val="95"/>
          <w:sz w:val="27"/>
          <w:szCs w:val="27"/>
        </w:rPr>
        <w:t>-</w:t>
      </w:r>
      <w:r w:rsidRPr="00155239">
        <w:rPr>
          <w:spacing w:val="179"/>
          <w:sz w:val="27"/>
          <w:szCs w:val="27"/>
        </w:rPr>
        <w:t xml:space="preserve"> </w:t>
      </w:r>
      <w:r w:rsidRPr="00155239">
        <w:rPr>
          <w:sz w:val="27"/>
          <w:szCs w:val="27"/>
        </w:rPr>
        <w:t>после</w:t>
      </w:r>
      <w:r w:rsidRPr="00155239">
        <w:rPr>
          <w:spacing w:val="174"/>
          <w:sz w:val="27"/>
          <w:szCs w:val="27"/>
        </w:rPr>
        <w:t xml:space="preserve"> </w:t>
      </w:r>
      <w:r w:rsidRPr="00155239">
        <w:rPr>
          <w:sz w:val="27"/>
          <w:szCs w:val="27"/>
        </w:rPr>
        <w:t>про</w:t>
      </w:r>
      <w:r w:rsidRPr="00155239">
        <w:rPr>
          <w:spacing w:val="1"/>
          <w:sz w:val="27"/>
          <w:szCs w:val="27"/>
        </w:rPr>
        <w:t>в</w:t>
      </w:r>
      <w:r w:rsidRPr="00155239">
        <w:rPr>
          <w:sz w:val="27"/>
          <w:szCs w:val="27"/>
        </w:rPr>
        <w:t>е</w:t>
      </w:r>
      <w:r w:rsidRPr="00155239">
        <w:rPr>
          <w:spacing w:val="-1"/>
          <w:sz w:val="27"/>
          <w:szCs w:val="27"/>
        </w:rPr>
        <w:t>д</w:t>
      </w:r>
      <w:r w:rsidRPr="00155239">
        <w:rPr>
          <w:sz w:val="27"/>
          <w:szCs w:val="27"/>
        </w:rPr>
        <w:t>ения</w:t>
      </w:r>
      <w:r w:rsidRPr="00155239">
        <w:rPr>
          <w:spacing w:val="175"/>
          <w:sz w:val="27"/>
          <w:szCs w:val="27"/>
        </w:rPr>
        <w:t xml:space="preserve"> </w:t>
      </w:r>
      <w:r w:rsidRPr="00155239">
        <w:rPr>
          <w:sz w:val="27"/>
          <w:szCs w:val="27"/>
        </w:rPr>
        <w:t>эвакуации</w:t>
      </w:r>
      <w:r w:rsidRPr="00155239">
        <w:rPr>
          <w:spacing w:val="175"/>
          <w:sz w:val="27"/>
          <w:szCs w:val="27"/>
        </w:rPr>
        <w:t xml:space="preserve"> </w:t>
      </w:r>
      <w:r w:rsidRPr="00155239">
        <w:rPr>
          <w:sz w:val="27"/>
          <w:szCs w:val="27"/>
        </w:rPr>
        <w:t>со</w:t>
      </w:r>
      <w:r w:rsidRPr="00155239">
        <w:rPr>
          <w:spacing w:val="4"/>
          <w:sz w:val="27"/>
          <w:szCs w:val="27"/>
        </w:rPr>
        <w:t>о</w:t>
      </w:r>
      <w:r w:rsidRPr="00155239">
        <w:rPr>
          <w:spacing w:val="-2"/>
          <w:sz w:val="27"/>
          <w:szCs w:val="27"/>
        </w:rPr>
        <w:t>б</w:t>
      </w:r>
      <w:r w:rsidRPr="00155239">
        <w:rPr>
          <w:spacing w:val="1"/>
          <w:sz w:val="27"/>
          <w:szCs w:val="27"/>
        </w:rPr>
        <w:t>щ</w:t>
      </w:r>
      <w:r w:rsidRPr="00155239">
        <w:rPr>
          <w:sz w:val="27"/>
          <w:szCs w:val="27"/>
        </w:rPr>
        <w:t>и</w:t>
      </w:r>
      <w:r w:rsidRPr="00155239">
        <w:rPr>
          <w:spacing w:val="1"/>
          <w:sz w:val="27"/>
          <w:szCs w:val="27"/>
        </w:rPr>
        <w:t>т</w:t>
      </w:r>
      <w:r w:rsidRPr="00155239">
        <w:rPr>
          <w:sz w:val="27"/>
          <w:szCs w:val="27"/>
        </w:rPr>
        <w:t>ь</w:t>
      </w:r>
      <w:r w:rsidRPr="00155239">
        <w:rPr>
          <w:spacing w:val="175"/>
          <w:sz w:val="27"/>
          <w:szCs w:val="27"/>
        </w:rPr>
        <w:t xml:space="preserve"> </w:t>
      </w:r>
      <w:r w:rsidRPr="00155239">
        <w:rPr>
          <w:sz w:val="27"/>
          <w:szCs w:val="27"/>
        </w:rPr>
        <w:t>об</w:t>
      </w:r>
      <w:r w:rsidRPr="00155239">
        <w:rPr>
          <w:spacing w:val="172"/>
          <w:sz w:val="27"/>
          <w:szCs w:val="27"/>
        </w:rPr>
        <w:t xml:space="preserve"> </w:t>
      </w:r>
      <w:r w:rsidRPr="00155239">
        <w:rPr>
          <w:sz w:val="27"/>
          <w:szCs w:val="27"/>
        </w:rPr>
        <w:t>эв</w:t>
      </w:r>
      <w:r w:rsidRPr="00155239">
        <w:rPr>
          <w:spacing w:val="6"/>
          <w:sz w:val="27"/>
          <w:szCs w:val="27"/>
        </w:rPr>
        <w:t>а</w:t>
      </w:r>
      <w:r w:rsidRPr="00155239">
        <w:rPr>
          <w:sz w:val="27"/>
          <w:szCs w:val="27"/>
        </w:rPr>
        <w:t>куиру</w:t>
      </w:r>
      <w:r w:rsidRPr="00155239">
        <w:rPr>
          <w:spacing w:val="3"/>
          <w:sz w:val="27"/>
          <w:szCs w:val="27"/>
        </w:rPr>
        <w:t>е</w:t>
      </w:r>
      <w:r w:rsidRPr="00155239">
        <w:rPr>
          <w:sz w:val="27"/>
          <w:szCs w:val="27"/>
        </w:rPr>
        <w:t>мы</w:t>
      </w:r>
      <w:r w:rsidRPr="00155239">
        <w:rPr>
          <w:spacing w:val="-1"/>
          <w:sz w:val="27"/>
          <w:szCs w:val="27"/>
        </w:rPr>
        <w:t>х</w:t>
      </w:r>
      <w:r w:rsidRPr="00155239">
        <w:rPr>
          <w:spacing w:val="174"/>
          <w:sz w:val="27"/>
          <w:szCs w:val="27"/>
        </w:rPr>
        <w:t xml:space="preserve"> </w:t>
      </w:r>
      <w:r w:rsidRPr="00155239">
        <w:rPr>
          <w:spacing w:val="4"/>
          <w:sz w:val="27"/>
          <w:szCs w:val="27"/>
        </w:rPr>
        <w:t>л</w:t>
      </w:r>
      <w:r w:rsidRPr="00155239">
        <w:rPr>
          <w:sz w:val="27"/>
          <w:szCs w:val="27"/>
        </w:rPr>
        <w:t>ю</w:t>
      </w:r>
      <w:r w:rsidRPr="00155239">
        <w:rPr>
          <w:spacing w:val="-3"/>
          <w:sz w:val="27"/>
          <w:szCs w:val="27"/>
        </w:rPr>
        <w:t>д</w:t>
      </w:r>
      <w:r w:rsidRPr="00155239">
        <w:rPr>
          <w:sz w:val="27"/>
          <w:szCs w:val="27"/>
        </w:rPr>
        <w:t>ях</w:t>
      </w:r>
      <w:r w:rsidRPr="00155239">
        <w:rPr>
          <w:spacing w:val="179"/>
          <w:sz w:val="27"/>
          <w:szCs w:val="27"/>
        </w:rPr>
        <w:t xml:space="preserve"> </w:t>
      </w:r>
      <w:proofErr w:type="gramStart"/>
      <w:r w:rsidRPr="00155239">
        <w:rPr>
          <w:sz w:val="27"/>
          <w:szCs w:val="27"/>
        </w:rPr>
        <w:t>с</w:t>
      </w:r>
      <w:r w:rsidRPr="00155239">
        <w:rPr>
          <w:spacing w:val="2"/>
          <w:sz w:val="27"/>
          <w:szCs w:val="27"/>
        </w:rPr>
        <w:t>т</w:t>
      </w:r>
      <w:r w:rsidRPr="00155239">
        <w:rPr>
          <w:sz w:val="27"/>
          <w:szCs w:val="27"/>
        </w:rPr>
        <w:t>ар</w:t>
      </w:r>
      <w:r w:rsidRPr="00155239">
        <w:rPr>
          <w:spacing w:val="1"/>
          <w:sz w:val="27"/>
          <w:szCs w:val="27"/>
        </w:rPr>
        <w:t>ш</w:t>
      </w:r>
      <w:r w:rsidRPr="00155239">
        <w:rPr>
          <w:sz w:val="27"/>
          <w:szCs w:val="27"/>
        </w:rPr>
        <w:t>ему</w:t>
      </w:r>
      <w:proofErr w:type="gramEnd"/>
    </w:p>
    <w:p w:rsidR="00155239" w:rsidRPr="00155239" w:rsidRDefault="00155239" w:rsidP="00155239">
      <w:pPr>
        <w:widowControl w:val="0"/>
        <w:ind w:left="5" w:right="83"/>
        <w:jc w:val="both"/>
        <w:rPr>
          <w:sz w:val="27"/>
          <w:szCs w:val="27"/>
        </w:rPr>
      </w:pPr>
      <w:r w:rsidRPr="00155239">
        <w:rPr>
          <w:spacing w:val="-2"/>
          <w:sz w:val="27"/>
          <w:szCs w:val="27"/>
        </w:rPr>
        <w:t>д</w:t>
      </w:r>
      <w:r w:rsidRPr="00155239">
        <w:rPr>
          <w:sz w:val="27"/>
          <w:szCs w:val="27"/>
        </w:rPr>
        <w:t>ол</w:t>
      </w:r>
      <w:r w:rsidRPr="00155239">
        <w:rPr>
          <w:spacing w:val="-1"/>
          <w:sz w:val="27"/>
          <w:szCs w:val="27"/>
        </w:rPr>
        <w:t>ж</w:t>
      </w:r>
      <w:r w:rsidRPr="00155239">
        <w:rPr>
          <w:sz w:val="27"/>
          <w:szCs w:val="27"/>
        </w:rPr>
        <w:t>ностному</w:t>
      </w:r>
      <w:r w:rsidRPr="00155239">
        <w:rPr>
          <w:spacing w:val="63"/>
          <w:sz w:val="27"/>
          <w:szCs w:val="27"/>
        </w:rPr>
        <w:t xml:space="preserve"> </w:t>
      </w:r>
      <w:r w:rsidRPr="00155239">
        <w:rPr>
          <w:sz w:val="27"/>
          <w:szCs w:val="27"/>
        </w:rPr>
        <w:t>лицу</w:t>
      </w:r>
      <w:r w:rsidRPr="00155239">
        <w:rPr>
          <w:spacing w:val="59"/>
          <w:sz w:val="27"/>
          <w:szCs w:val="27"/>
        </w:rPr>
        <w:t xml:space="preserve"> </w:t>
      </w:r>
      <w:r w:rsidRPr="00155239">
        <w:rPr>
          <w:sz w:val="27"/>
          <w:szCs w:val="27"/>
        </w:rPr>
        <w:t>о</w:t>
      </w:r>
      <w:r w:rsidRPr="00155239">
        <w:rPr>
          <w:spacing w:val="-2"/>
          <w:sz w:val="27"/>
          <w:szCs w:val="27"/>
        </w:rPr>
        <w:t>б</w:t>
      </w:r>
      <w:r w:rsidRPr="00155239">
        <w:rPr>
          <w:spacing w:val="4"/>
          <w:sz w:val="27"/>
          <w:szCs w:val="27"/>
        </w:rPr>
        <w:t>ъ</w:t>
      </w:r>
      <w:r w:rsidRPr="00155239">
        <w:rPr>
          <w:sz w:val="27"/>
          <w:szCs w:val="27"/>
        </w:rPr>
        <w:t>е</w:t>
      </w:r>
      <w:r w:rsidRPr="00155239">
        <w:rPr>
          <w:spacing w:val="-1"/>
          <w:sz w:val="27"/>
          <w:szCs w:val="27"/>
        </w:rPr>
        <w:t>к</w:t>
      </w:r>
      <w:r w:rsidRPr="00155239">
        <w:rPr>
          <w:spacing w:val="1"/>
          <w:sz w:val="27"/>
          <w:szCs w:val="27"/>
        </w:rPr>
        <w:t>т</w:t>
      </w:r>
      <w:r w:rsidRPr="00155239">
        <w:rPr>
          <w:sz w:val="27"/>
          <w:szCs w:val="27"/>
        </w:rPr>
        <w:t>а</w:t>
      </w:r>
      <w:r w:rsidRPr="00155239">
        <w:rPr>
          <w:spacing w:val="59"/>
          <w:sz w:val="27"/>
          <w:szCs w:val="27"/>
        </w:rPr>
        <w:t xml:space="preserve"> </w:t>
      </w:r>
      <w:r w:rsidRPr="00155239">
        <w:rPr>
          <w:sz w:val="27"/>
          <w:szCs w:val="27"/>
        </w:rPr>
        <w:t>(и/или</w:t>
      </w:r>
      <w:r w:rsidRPr="00155239">
        <w:rPr>
          <w:spacing w:val="59"/>
          <w:sz w:val="27"/>
          <w:szCs w:val="27"/>
        </w:rPr>
        <w:t xml:space="preserve"> </w:t>
      </w:r>
      <w:r w:rsidRPr="00155239">
        <w:rPr>
          <w:sz w:val="27"/>
          <w:szCs w:val="27"/>
        </w:rPr>
        <w:t>р</w:t>
      </w:r>
      <w:r w:rsidRPr="00155239">
        <w:rPr>
          <w:spacing w:val="3"/>
          <w:sz w:val="27"/>
          <w:szCs w:val="27"/>
        </w:rPr>
        <w:t>у</w:t>
      </w:r>
      <w:r w:rsidRPr="00155239">
        <w:rPr>
          <w:sz w:val="27"/>
          <w:szCs w:val="27"/>
        </w:rPr>
        <w:t>ково</w:t>
      </w:r>
      <w:r w:rsidRPr="00155239">
        <w:rPr>
          <w:spacing w:val="-1"/>
          <w:sz w:val="27"/>
          <w:szCs w:val="27"/>
        </w:rPr>
        <w:t>д</w:t>
      </w:r>
      <w:r w:rsidRPr="00155239">
        <w:rPr>
          <w:sz w:val="27"/>
          <w:szCs w:val="27"/>
        </w:rPr>
        <w:t>ителю</w:t>
      </w:r>
      <w:r w:rsidRPr="00155239">
        <w:rPr>
          <w:spacing w:val="57"/>
          <w:sz w:val="27"/>
          <w:szCs w:val="27"/>
        </w:rPr>
        <w:t xml:space="preserve"> </w:t>
      </w:r>
      <w:r w:rsidRPr="00155239">
        <w:rPr>
          <w:spacing w:val="1"/>
          <w:sz w:val="27"/>
          <w:szCs w:val="27"/>
        </w:rPr>
        <w:t>т</w:t>
      </w:r>
      <w:r w:rsidRPr="00155239">
        <w:rPr>
          <w:sz w:val="27"/>
          <w:szCs w:val="27"/>
        </w:rPr>
        <w:t>у</w:t>
      </w:r>
      <w:r w:rsidRPr="00155239">
        <w:rPr>
          <w:spacing w:val="1"/>
          <w:sz w:val="27"/>
          <w:szCs w:val="27"/>
        </w:rPr>
        <w:t>ш</w:t>
      </w:r>
      <w:r w:rsidRPr="00155239">
        <w:rPr>
          <w:sz w:val="27"/>
          <w:szCs w:val="27"/>
        </w:rPr>
        <w:t>ения</w:t>
      </w:r>
      <w:r w:rsidRPr="00155239">
        <w:rPr>
          <w:spacing w:val="60"/>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61"/>
          <w:sz w:val="27"/>
          <w:szCs w:val="27"/>
        </w:rPr>
        <w:t xml:space="preserve"> </w:t>
      </w:r>
      <w:r w:rsidRPr="00155239">
        <w:rPr>
          <w:sz w:val="27"/>
          <w:szCs w:val="27"/>
        </w:rPr>
        <w:t>ос</w:t>
      </w:r>
      <w:r w:rsidRPr="00155239">
        <w:rPr>
          <w:spacing w:val="4"/>
          <w:sz w:val="27"/>
          <w:szCs w:val="27"/>
        </w:rPr>
        <w:t>о</w:t>
      </w:r>
      <w:r w:rsidRPr="00155239">
        <w:rPr>
          <w:spacing w:val="-2"/>
          <w:sz w:val="27"/>
          <w:szCs w:val="27"/>
        </w:rPr>
        <w:t>б</w:t>
      </w:r>
      <w:r w:rsidRPr="00155239">
        <w:rPr>
          <w:sz w:val="27"/>
          <w:szCs w:val="27"/>
        </w:rPr>
        <w:t>о</w:t>
      </w:r>
      <w:r w:rsidRPr="00155239">
        <w:rPr>
          <w:spacing w:val="58"/>
          <w:sz w:val="27"/>
          <w:szCs w:val="27"/>
        </w:rPr>
        <w:t xml:space="preserve"> </w:t>
      </w:r>
      <w:r w:rsidRPr="00155239">
        <w:rPr>
          <w:spacing w:val="4"/>
          <w:sz w:val="27"/>
          <w:szCs w:val="27"/>
        </w:rPr>
        <w:t>о</w:t>
      </w:r>
      <w:r w:rsidRPr="00155239">
        <w:rPr>
          <w:spacing w:val="-1"/>
          <w:sz w:val="27"/>
          <w:szCs w:val="27"/>
        </w:rPr>
        <w:t>б</w:t>
      </w:r>
      <w:r w:rsidRPr="00155239">
        <w:rPr>
          <w:sz w:val="27"/>
          <w:szCs w:val="27"/>
        </w:rPr>
        <w:t xml:space="preserve">ратив </w:t>
      </w:r>
      <w:r w:rsidRPr="00155239">
        <w:rPr>
          <w:spacing w:val="2"/>
          <w:sz w:val="27"/>
          <w:szCs w:val="27"/>
        </w:rPr>
        <w:t>в</w:t>
      </w:r>
      <w:r w:rsidRPr="00155239">
        <w:rPr>
          <w:sz w:val="27"/>
          <w:szCs w:val="27"/>
        </w:rPr>
        <w:t>ни</w:t>
      </w:r>
      <w:r w:rsidRPr="00155239">
        <w:rPr>
          <w:spacing w:val="-1"/>
          <w:sz w:val="27"/>
          <w:szCs w:val="27"/>
        </w:rPr>
        <w:t>м</w:t>
      </w:r>
      <w:r w:rsidRPr="00155239">
        <w:rPr>
          <w:sz w:val="27"/>
          <w:szCs w:val="27"/>
        </w:rPr>
        <w:t>ание</w:t>
      </w:r>
      <w:r w:rsidRPr="00155239">
        <w:rPr>
          <w:spacing w:val="1"/>
          <w:sz w:val="27"/>
          <w:szCs w:val="27"/>
        </w:rPr>
        <w:t xml:space="preserve"> </w:t>
      </w:r>
      <w:r w:rsidRPr="00155239">
        <w:rPr>
          <w:sz w:val="27"/>
          <w:szCs w:val="27"/>
        </w:rPr>
        <w:t>на</w:t>
      </w:r>
      <w:r w:rsidRPr="00155239">
        <w:rPr>
          <w:spacing w:val="2"/>
          <w:sz w:val="27"/>
          <w:szCs w:val="27"/>
        </w:rPr>
        <w:t xml:space="preserve"> </w:t>
      </w:r>
      <w:r w:rsidRPr="00155239">
        <w:rPr>
          <w:sz w:val="27"/>
          <w:szCs w:val="27"/>
        </w:rPr>
        <w:t>мес</w:t>
      </w:r>
      <w:r w:rsidRPr="00155239">
        <w:rPr>
          <w:spacing w:val="1"/>
          <w:sz w:val="27"/>
          <w:szCs w:val="27"/>
        </w:rPr>
        <w:t>т</w:t>
      </w:r>
      <w:r w:rsidRPr="00155239">
        <w:rPr>
          <w:sz w:val="27"/>
          <w:szCs w:val="27"/>
        </w:rPr>
        <w:t>а, г</w:t>
      </w:r>
      <w:r w:rsidRPr="00155239">
        <w:rPr>
          <w:spacing w:val="-4"/>
          <w:sz w:val="27"/>
          <w:szCs w:val="27"/>
        </w:rPr>
        <w:t>д</w:t>
      </w:r>
      <w:r w:rsidRPr="00155239">
        <w:rPr>
          <w:sz w:val="27"/>
          <w:szCs w:val="27"/>
        </w:rPr>
        <w:t>е</w:t>
      </w:r>
      <w:r w:rsidRPr="00155239">
        <w:rPr>
          <w:spacing w:val="1"/>
          <w:sz w:val="27"/>
          <w:szCs w:val="27"/>
        </w:rPr>
        <w:t xml:space="preserve"> в</w:t>
      </w:r>
      <w:r w:rsidRPr="00155239">
        <w:rPr>
          <w:sz w:val="27"/>
          <w:szCs w:val="27"/>
        </w:rPr>
        <w:t>озмо</w:t>
      </w:r>
      <w:r w:rsidRPr="00155239">
        <w:rPr>
          <w:spacing w:val="-2"/>
          <w:sz w:val="27"/>
          <w:szCs w:val="27"/>
        </w:rPr>
        <w:t>ж</w:t>
      </w:r>
      <w:r w:rsidRPr="00155239">
        <w:rPr>
          <w:sz w:val="27"/>
          <w:szCs w:val="27"/>
        </w:rPr>
        <w:t>но</w:t>
      </w:r>
      <w:r w:rsidRPr="00155239">
        <w:rPr>
          <w:spacing w:val="1"/>
          <w:sz w:val="27"/>
          <w:szCs w:val="27"/>
        </w:rPr>
        <w:t xml:space="preserve"> </w:t>
      </w:r>
      <w:r w:rsidRPr="00155239">
        <w:rPr>
          <w:sz w:val="27"/>
          <w:szCs w:val="27"/>
        </w:rPr>
        <w:t>ос</w:t>
      </w:r>
      <w:r w:rsidRPr="00155239">
        <w:rPr>
          <w:spacing w:val="1"/>
          <w:sz w:val="27"/>
          <w:szCs w:val="27"/>
        </w:rPr>
        <w:t>т</w:t>
      </w:r>
      <w:r w:rsidRPr="00155239">
        <w:rPr>
          <w:sz w:val="27"/>
          <w:szCs w:val="27"/>
        </w:rPr>
        <w:t>ались</w:t>
      </w:r>
      <w:r w:rsidRPr="00155239">
        <w:rPr>
          <w:spacing w:val="-1"/>
          <w:sz w:val="27"/>
          <w:szCs w:val="27"/>
        </w:rPr>
        <w:t xml:space="preserve"> </w:t>
      </w:r>
      <w:r w:rsidRPr="00155239">
        <w:rPr>
          <w:sz w:val="27"/>
          <w:szCs w:val="27"/>
        </w:rPr>
        <w:t>л</w:t>
      </w:r>
      <w:r w:rsidRPr="00155239">
        <w:rPr>
          <w:spacing w:val="-2"/>
          <w:sz w:val="27"/>
          <w:szCs w:val="27"/>
        </w:rPr>
        <w:t>юд</w:t>
      </w:r>
      <w:r w:rsidRPr="00155239">
        <w:rPr>
          <w:sz w:val="27"/>
          <w:szCs w:val="27"/>
        </w:rPr>
        <w:t>и</w:t>
      </w:r>
      <w:r w:rsidRPr="00155239">
        <w:rPr>
          <w:spacing w:val="1"/>
          <w:sz w:val="27"/>
          <w:szCs w:val="27"/>
        </w:rPr>
        <w:t xml:space="preserve"> </w:t>
      </w:r>
      <w:r w:rsidRPr="00155239">
        <w:rPr>
          <w:sz w:val="27"/>
          <w:szCs w:val="27"/>
        </w:rPr>
        <w:t>(если</w:t>
      </w:r>
      <w:r w:rsidRPr="00155239">
        <w:rPr>
          <w:spacing w:val="2"/>
          <w:sz w:val="27"/>
          <w:szCs w:val="27"/>
        </w:rPr>
        <w:t xml:space="preserve"> </w:t>
      </w:r>
      <w:r w:rsidRPr="00155239">
        <w:rPr>
          <w:sz w:val="27"/>
          <w:szCs w:val="27"/>
        </w:rPr>
        <w:t>такая</w:t>
      </w:r>
      <w:r w:rsidRPr="00155239">
        <w:rPr>
          <w:spacing w:val="2"/>
          <w:sz w:val="27"/>
          <w:szCs w:val="27"/>
        </w:rPr>
        <w:t xml:space="preserve"> </w:t>
      </w:r>
      <w:r w:rsidRPr="00155239">
        <w:rPr>
          <w:sz w:val="27"/>
          <w:szCs w:val="27"/>
        </w:rPr>
        <w:t>инфор</w:t>
      </w:r>
      <w:r w:rsidRPr="00155239">
        <w:rPr>
          <w:spacing w:val="-1"/>
          <w:sz w:val="27"/>
          <w:szCs w:val="27"/>
        </w:rPr>
        <w:t>м</w:t>
      </w:r>
      <w:r w:rsidRPr="00155239">
        <w:rPr>
          <w:sz w:val="27"/>
          <w:szCs w:val="27"/>
        </w:rPr>
        <w:t>ация</w:t>
      </w:r>
      <w:r w:rsidRPr="00155239">
        <w:rPr>
          <w:spacing w:val="2"/>
          <w:sz w:val="27"/>
          <w:szCs w:val="27"/>
        </w:rPr>
        <w:t xml:space="preserve"> </w:t>
      </w:r>
      <w:r w:rsidRPr="00155239">
        <w:rPr>
          <w:sz w:val="27"/>
          <w:szCs w:val="27"/>
        </w:rPr>
        <w:t>имее</w:t>
      </w:r>
      <w:r w:rsidRPr="00155239">
        <w:rPr>
          <w:spacing w:val="1"/>
          <w:sz w:val="27"/>
          <w:szCs w:val="27"/>
        </w:rPr>
        <w:t>т</w:t>
      </w:r>
      <w:r w:rsidRPr="00155239">
        <w:rPr>
          <w:sz w:val="27"/>
          <w:szCs w:val="27"/>
        </w:rPr>
        <w:t>ся).</w:t>
      </w:r>
    </w:p>
    <w:p w:rsidR="00155239" w:rsidRPr="00155239" w:rsidRDefault="00155239" w:rsidP="00155239">
      <w:pPr>
        <w:widowControl w:val="0"/>
        <w:ind w:right="-20"/>
        <w:jc w:val="both"/>
        <w:rPr>
          <w:sz w:val="27"/>
          <w:szCs w:val="27"/>
        </w:rPr>
      </w:pPr>
      <w:r w:rsidRPr="00155239">
        <w:rPr>
          <w:b/>
          <w:bCs/>
          <w:w w:val="95"/>
          <w:sz w:val="27"/>
          <w:szCs w:val="27"/>
        </w:rPr>
        <w:t>9</w:t>
      </w:r>
      <w:r w:rsidRPr="00155239">
        <w:rPr>
          <w:b/>
          <w:bCs/>
          <w:spacing w:val="6"/>
          <w:w w:val="95"/>
          <w:sz w:val="27"/>
          <w:szCs w:val="27"/>
        </w:rPr>
        <w:t>.</w:t>
      </w:r>
      <w:r w:rsidRPr="00155239">
        <w:rPr>
          <w:b/>
          <w:bCs/>
          <w:w w:val="95"/>
          <w:sz w:val="27"/>
          <w:szCs w:val="27"/>
        </w:rPr>
        <w:t>4.</w:t>
      </w:r>
      <w:r w:rsidRPr="00155239">
        <w:rPr>
          <w:spacing w:val="23"/>
          <w:sz w:val="27"/>
          <w:szCs w:val="27"/>
        </w:rPr>
        <w:t xml:space="preserve"> </w:t>
      </w:r>
      <w:r w:rsidRPr="00155239">
        <w:rPr>
          <w:sz w:val="27"/>
          <w:szCs w:val="27"/>
        </w:rPr>
        <w:t>В</w:t>
      </w:r>
      <w:r w:rsidRPr="00155239">
        <w:rPr>
          <w:spacing w:val="1"/>
          <w:sz w:val="27"/>
          <w:szCs w:val="27"/>
        </w:rPr>
        <w:t xml:space="preserve"> </w:t>
      </w:r>
      <w:r w:rsidRPr="00155239">
        <w:rPr>
          <w:sz w:val="27"/>
          <w:szCs w:val="27"/>
        </w:rPr>
        <w:t>случае</w:t>
      </w:r>
      <w:r w:rsidRPr="00155239">
        <w:rPr>
          <w:spacing w:val="1"/>
          <w:sz w:val="27"/>
          <w:szCs w:val="27"/>
        </w:rPr>
        <w:t xml:space="preserve"> в</w:t>
      </w:r>
      <w:r w:rsidRPr="00155239">
        <w:rPr>
          <w:sz w:val="27"/>
          <w:szCs w:val="27"/>
        </w:rPr>
        <w:t>озни</w:t>
      </w:r>
      <w:r w:rsidRPr="00155239">
        <w:rPr>
          <w:spacing w:val="-1"/>
          <w:sz w:val="27"/>
          <w:szCs w:val="27"/>
        </w:rPr>
        <w:t>к</w:t>
      </w:r>
      <w:r w:rsidRPr="00155239">
        <w:rPr>
          <w:sz w:val="27"/>
          <w:szCs w:val="27"/>
        </w:rPr>
        <w:t>новения</w:t>
      </w:r>
      <w:r w:rsidRPr="00155239">
        <w:rPr>
          <w:spacing w:val="2"/>
          <w:sz w:val="27"/>
          <w:szCs w:val="27"/>
        </w:rPr>
        <w:t xml:space="preserve"> </w:t>
      </w:r>
      <w:r w:rsidRPr="00155239">
        <w:rPr>
          <w:sz w:val="27"/>
          <w:szCs w:val="27"/>
        </w:rPr>
        <w:t>по</w:t>
      </w:r>
      <w:r w:rsidRPr="00155239">
        <w:rPr>
          <w:spacing w:val="-1"/>
          <w:sz w:val="27"/>
          <w:szCs w:val="27"/>
        </w:rPr>
        <w:t>ж</w:t>
      </w:r>
      <w:r w:rsidRPr="00155239">
        <w:rPr>
          <w:sz w:val="27"/>
          <w:szCs w:val="27"/>
        </w:rPr>
        <w:t>ара</w:t>
      </w:r>
      <w:r w:rsidRPr="00155239">
        <w:rPr>
          <w:spacing w:val="1"/>
          <w:sz w:val="27"/>
          <w:szCs w:val="27"/>
        </w:rPr>
        <w:t xml:space="preserve"> </w:t>
      </w:r>
      <w:r w:rsidRPr="00155239">
        <w:rPr>
          <w:sz w:val="27"/>
          <w:szCs w:val="27"/>
        </w:rPr>
        <w:t>при</w:t>
      </w:r>
      <w:r w:rsidRPr="00155239">
        <w:rPr>
          <w:spacing w:val="2"/>
          <w:sz w:val="27"/>
          <w:szCs w:val="27"/>
        </w:rPr>
        <w:t xml:space="preserve"> </w:t>
      </w:r>
      <w:r w:rsidRPr="00155239">
        <w:rPr>
          <w:sz w:val="27"/>
          <w:szCs w:val="27"/>
        </w:rPr>
        <w:t>эваку</w:t>
      </w:r>
      <w:r w:rsidRPr="00155239">
        <w:rPr>
          <w:spacing w:val="-5"/>
          <w:sz w:val="27"/>
          <w:szCs w:val="27"/>
        </w:rPr>
        <w:t>а</w:t>
      </w:r>
      <w:r w:rsidRPr="00155239">
        <w:rPr>
          <w:sz w:val="27"/>
          <w:szCs w:val="27"/>
        </w:rPr>
        <w:t>ции</w:t>
      </w:r>
      <w:r w:rsidRPr="00155239">
        <w:rPr>
          <w:spacing w:val="2"/>
          <w:sz w:val="27"/>
          <w:szCs w:val="27"/>
        </w:rPr>
        <w:t xml:space="preserve"> </w:t>
      </w:r>
      <w:r w:rsidRPr="00155239">
        <w:rPr>
          <w:sz w:val="27"/>
          <w:szCs w:val="27"/>
        </w:rPr>
        <w:t xml:space="preserve">из </w:t>
      </w:r>
      <w:r w:rsidRPr="00155239">
        <w:rPr>
          <w:spacing w:val="-1"/>
          <w:sz w:val="27"/>
          <w:szCs w:val="27"/>
        </w:rPr>
        <w:t>з</w:t>
      </w:r>
      <w:r w:rsidRPr="00155239">
        <w:rPr>
          <w:spacing w:val="-2"/>
          <w:sz w:val="27"/>
          <w:szCs w:val="27"/>
        </w:rPr>
        <w:t>д</w:t>
      </w:r>
      <w:r w:rsidRPr="00155239">
        <w:rPr>
          <w:sz w:val="27"/>
          <w:szCs w:val="27"/>
        </w:rPr>
        <w:t>ания</w:t>
      </w:r>
      <w:r w:rsidRPr="00155239">
        <w:rPr>
          <w:spacing w:val="2"/>
          <w:sz w:val="27"/>
          <w:szCs w:val="27"/>
        </w:rPr>
        <w:t xml:space="preserve"> в</w:t>
      </w:r>
      <w:r w:rsidRPr="00155239">
        <w:rPr>
          <w:sz w:val="27"/>
          <w:szCs w:val="27"/>
        </w:rPr>
        <w:t>есь</w:t>
      </w:r>
      <w:r w:rsidRPr="00155239">
        <w:rPr>
          <w:spacing w:val="3"/>
          <w:sz w:val="27"/>
          <w:szCs w:val="27"/>
        </w:rPr>
        <w:t xml:space="preserve"> </w:t>
      </w:r>
      <w:r w:rsidRPr="00155239">
        <w:rPr>
          <w:sz w:val="27"/>
          <w:szCs w:val="27"/>
        </w:rPr>
        <w:t>персонал</w:t>
      </w:r>
      <w:r w:rsidRPr="00155239">
        <w:rPr>
          <w:spacing w:val="-8"/>
          <w:sz w:val="27"/>
          <w:szCs w:val="27"/>
        </w:rPr>
        <w:t xml:space="preserve"> </w:t>
      </w:r>
      <w:r w:rsidRPr="00155239">
        <w:rPr>
          <w:sz w:val="27"/>
          <w:szCs w:val="27"/>
        </w:rPr>
        <w:t>о</w:t>
      </w:r>
      <w:r w:rsidRPr="00155239">
        <w:rPr>
          <w:spacing w:val="-3"/>
          <w:sz w:val="27"/>
          <w:szCs w:val="27"/>
        </w:rPr>
        <w:t>б</w:t>
      </w:r>
      <w:r w:rsidRPr="00155239">
        <w:rPr>
          <w:sz w:val="27"/>
          <w:szCs w:val="27"/>
        </w:rPr>
        <w:t>я</w:t>
      </w:r>
      <w:r w:rsidRPr="00155239">
        <w:rPr>
          <w:spacing w:val="-1"/>
          <w:sz w:val="27"/>
          <w:szCs w:val="27"/>
        </w:rPr>
        <w:t>з</w:t>
      </w:r>
      <w:r w:rsidRPr="00155239">
        <w:rPr>
          <w:sz w:val="27"/>
          <w:szCs w:val="27"/>
        </w:rPr>
        <w:t>ан:</w:t>
      </w:r>
    </w:p>
    <w:p w:rsidR="00155239" w:rsidRPr="00155239" w:rsidRDefault="00155239" w:rsidP="00155239">
      <w:pPr>
        <w:widowControl w:val="0"/>
        <w:ind w:left="5" w:right="-20"/>
        <w:jc w:val="both"/>
        <w:rPr>
          <w:sz w:val="27"/>
          <w:szCs w:val="27"/>
        </w:rPr>
      </w:pPr>
      <w:r w:rsidRPr="00155239">
        <w:rPr>
          <w:w w:val="95"/>
          <w:sz w:val="27"/>
          <w:szCs w:val="27"/>
        </w:rPr>
        <w:t>-</w:t>
      </w:r>
      <w:r w:rsidRPr="00155239">
        <w:rPr>
          <w:spacing w:val="116"/>
          <w:sz w:val="27"/>
          <w:szCs w:val="27"/>
        </w:rPr>
        <w:t xml:space="preserve"> </w:t>
      </w:r>
      <w:r w:rsidRPr="00155239">
        <w:rPr>
          <w:spacing w:val="1"/>
          <w:sz w:val="27"/>
          <w:szCs w:val="27"/>
        </w:rPr>
        <w:t>в</w:t>
      </w:r>
      <w:r w:rsidRPr="00155239">
        <w:rPr>
          <w:sz w:val="27"/>
          <w:szCs w:val="27"/>
        </w:rPr>
        <w:t>ыполня</w:t>
      </w:r>
      <w:r w:rsidRPr="00155239">
        <w:rPr>
          <w:spacing w:val="2"/>
          <w:sz w:val="27"/>
          <w:szCs w:val="27"/>
        </w:rPr>
        <w:t>т</w:t>
      </w:r>
      <w:r w:rsidRPr="00155239">
        <w:rPr>
          <w:sz w:val="27"/>
          <w:szCs w:val="27"/>
        </w:rPr>
        <w:t>ь</w:t>
      </w:r>
      <w:r w:rsidRPr="00155239">
        <w:rPr>
          <w:spacing w:val="113"/>
          <w:sz w:val="27"/>
          <w:szCs w:val="27"/>
        </w:rPr>
        <w:t xml:space="preserve"> </w:t>
      </w:r>
      <w:r w:rsidRPr="00155239">
        <w:rPr>
          <w:sz w:val="27"/>
          <w:szCs w:val="27"/>
        </w:rPr>
        <w:t>ко</w:t>
      </w:r>
      <w:r w:rsidRPr="00155239">
        <w:rPr>
          <w:spacing w:val="-1"/>
          <w:sz w:val="27"/>
          <w:szCs w:val="27"/>
        </w:rPr>
        <w:t>манды</w:t>
      </w:r>
      <w:r w:rsidRPr="00155239">
        <w:rPr>
          <w:spacing w:val="110"/>
          <w:sz w:val="27"/>
          <w:szCs w:val="27"/>
        </w:rPr>
        <w:t xml:space="preserve"> </w:t>
      </w:r>
      <w:r w:rsidRPr="00155239">
        <w:rPr>
          <w:sz w:val="27"/>
          <w:szCs w:val="27"/>
        </w:rPr>
        <w:t>от</w:t>
      </w:r>
      <w:r w:rsidRPr="00155239">
        <w:rPr>
          <w:spacing w:val="2"/>
          <w:sz w:val="27"/>
          <w:szCs w:val="27"/>
        </w:rPr>
        <w:t>в</w:t>
      </w:r>
      <w:r w:rsidRPr="00155239">
        <w:rPr>
          <w:sz w:val="27"/>
          <w:szCs w:val="27"/>
        </w:rPr>
        <w:t>е</w:t>
      </w:r>
      <w:r w:rsidRPr="00155239">
        <w:rPr>
          <w:spacing w:val="1"/>
          <w:sz w:val="27"/>
          <w:szCs w:val="27"/>
        </w:rPr>
        <w:t>т</w:t>
      </w:r>
      <w:r w:rsidRPr="00155239">
        <w:rPr>
          <w:sz w:val="27"/>
          <w:szCs w:val="27"/>
        </w:rPr>
        <w:t>с</w:t>
      </w:r>
      <w:r w:rsidRPr="00155239">
        <w:rPr>
          <w:spacing w:val="2"/>
          <w:sz w:val="27"/>
          <w:szCs w:val="27"/>
        </w:rPr>
        <w:t>тв</w:t>
      </w:r>
      <w:r w:rsidRPr="00155239">
        <w:rPr>
          <w:sz w:val="27"/>
          <w:szCs w:val="27"/>
        </w:rPr>
        <w:t>енных</w:t>
      </w:r>
      <w:r w:rsidRPr="00155239">
        <w:rPr>
          <w:spacing w:val="112"/>
          <w:sz w:val="27"/>
          <w:szCs w:val="27"/>
        </w:rPr>
        <w:t xml:space="preserve"> </w:t>
      </w:r>
      <w:r w:rsidRPr="00155239">
        <w:rPr>
          <w:spacing w:val="-1"/>
          <w:sz w:val="27"/>
          <w:szCs w:val="27"/>
        </w:rPr>
        <w:t>з</w:t>
      </w:r>
      <w:r w:rsidRPr="00155239">
        <w:rPr>
          <w:sz w:val="27"/>
          <w:szCs w:val="27"/>
        </w:rPr>
        <w:t>а</w:t>
      </w:r>
      <w:r w:rsidRPr="00155239">
        <w:rPr>
          <w:spacing w:val="111"/>
          <w:sz w:val="27"/>
          <w:szCs w:val="27"/>
        </w:rPr>
        <w:t xml:space="preserve"> </w:t>
      </w:r>
      <w:r w:rsidRPr="00155239">
        <w:rPr>
          <w:sz w:val="27"/>
          <w:szCs w:val="27"/>
        </w:rPr>
        <w:t>эвакуацию</w:t>
      </w:r>
      <w:r w:rsidRPr="00155239">
        <w:rPr>
          <w:spacing w:val="109"/>
          <w:sz w:val="27"/>
          <w:szCs w:val="27"/>
        </w:rPr>
        <w:t xml:space="preserve"> </w:t>
      </w:r>
      <w:r w:rsidRPr="00155239">
        <w:rPr>
          <w:sz w:val="27"/>
          <w:szCs w:val="27"/>
        </w:rPr>
        <w:t>лю</w:t>
      </w:r>
      <w:r w:rsidRPr="00155239">
        <w:rPr>
          <w:spacing w:val="-2"/>
          <w:sz w:val="27"/>
          <w:szCs w:val="27"/>
        </w:rPr>
        <w:t>д</w:t>
      </w:r>
      <w:r w:rsidRPr="00155239">
        <w:rPr>
          <w:spacing w:val="-1"/>
          <w:sz w:val="27"/>
          <w:szCs w:val="27"/>
        </w:rPr>
        <w:t>ей</w:t>
      </w:r>
      <w:r w:rsidRPr="00155239">
        <w:rPr>
          <w:spacing w:val="112"/>
          <w:sz w:val="27"/>
          <w:szCs w:val="27"/>
        </w:rPr>
        <w:t xml:space="preserve"> </w:t>
      </w:r>
      <w:r w:rsidRPr="00155239">
        <w:rPr>
          <w:sz w:val="27"/>
          <w:szCs w:val="27"/>
        </w:rPr>
        <w:t>с</w:t>
      </w:r>
      <w:r w:rsidRPr="00155239">
        <w:rPr>
          <w:spacing w:val="113"/>
          <w:sz w:val="27"/>
          <w:szCs w:val="27"/>
        </w:rPr>
        <w:t xml:space="preserve"> </w:t>
      </w:r>
      <w:r w:rsidRPr="00155239">
        <w:rPr>
          <w:sz w:val="27"/>
          <w:szCs w:val="27"/>
        </w:rPr>
        <w:t>эт</w:t>
      </w:r>
      <w:r w:rsidRPr="00155239">
        <w:rPr>
          <w:spacing w:val="4"/>
          <w:sz w:val="27"/>
          <w:szCs w:val="27"/>
        </w:rPr>
        <w:t>а</w:t>
      </w:r>
      <w:r w:rsidRPr="00155239">
        <w:rPr>
          <w:sz w:val="27"/>
          <w:szCs w:val="27"/>
        </w:rPr>
        <w:t>жа,</w:t>
      </w:r>
      <w:r w:rsidRPr="00155239">
        <w:rPr>
          <w:spacing w:val="114"/>
          <w:sz w:val="27"/>
          <w:szCs w:val="27"/>
        </w:rPr>
        <w:t xml:space="preserve"> </w:t>
      </w:r>
      <w:r w:rsidRPr="00155239">
        <w:rPr>
          <w:sz w:val="27"/>
          <w:szCs w:val="27"/>
        </w:rPr>
        <w:t>на</w:t>
      </w:r>
      <w:r w:rsidRPr="00155239">
        <w:rPr>
          <w:spacing w:val="112"/>
          <w:sz w:val="27"/>
          <w:szCs w:val="27"/>
        </w:rPr>
        <w:t xml:space="preserve"> </w:t>
      </w:r>
      <w:r w:rsidRPr="00155239">
        <w:rPr>
          <w:sz w:val="27"/>
          <w:szCs w:val="27"/>
        </w:rPr>
        <w:t>котором</w:t>
      </w:r>
    </w:p>
    <w:p w:rsidR="00155239" w:rsidRPr="00155239" w:rsidRDefault="00155239" w:rsidP="00155239">
      <w:pPr>
        <w:widowControl w:val="0"/>
        <w:ind w:left="5" w:right="76"/>
        <w:jc w:val="both"/>
        <w:rPr>
          <w:sz w:val="27"/>
          <w:szCs w:val="27"/>
        </w:rPr>
      </w:pPr>
      <w:r w:rsidRPr="00155239">
        <w:rPr>
          <w:sz w:val="27"/>
          <w:szCs w:val="27"/>
        </w:rPr>
        <w:t>располо</w:t>
      </w:r>
      <w:r w:rsidRPr="00155239">
        <w:rPr>
          <w:spacing w:val="-1"/>
          <w:sz w:val="27"/>
          <w:szCs w:val="27"/>
        </w:rPr>
        <w:t>ж</w:t>
      </w:r>
      <w:r w:rsidRPr="00155239">
        <w:rPr>
          <w:sz w:val="27"/>
          <w:szCs w:val="27"/>
        </w:rPr>
        <w:t>ено</w:t>
      </w:r>
      <w:r w:rsidRPr="00155239">
        <w:rPr>
          <w:spacing w:val="50"/>
          <w:sz w:val="27"/>
          <w:szCs w:val="27"/>
        </w:rPr>
        <w:t xml:space="preserve"> </w:t>
      </w:r>
      <w:r w:rsidRPr="00155239">
        <w:rPr>
          <w:sz w:val="27"/>
          <w:szCs w:val="27"/>
        </w:rPr>
        <w:t>их</w:t>
      </w:r>
      <w:r w:rsidRPr="00155239">
        <w:rPr>
          <w:spacing w:val="49"/>
          <w:sz w:val="27"/>
          <w:szCs w:val="27"/>
        </w:rPr>
        <w:t xml:space="preserve"> </w:t>
      </w:r>
      <w:r w:rsidRPr="00155239">
        <w:rPr>
          <w:sz w:val="27"/>
          <w:szCs w:val="27"/>
        </w:rPr>
        <w:t>р</w:t>
      </w:r>
      <w:r w:rsidRPr="00155239">
        <w:rPr>
          <w:spacing w:val="5"/>
          <w:sz w:val="27"/>
          <w:szCs w:val="27"/>
        </w:rPr>
        <w:t>а</w:t>
      </w:r>
      <w:r w:rsidRPr="00155239">
        <w:rPr>
          <w:spacing w:val="-2"/>
          <w:sz w:val="27"/>
          <w:szCs w:val="27"/>
        </w:rPr>
        <w:t>б</w:t>
      </w:r>
      <w:r w:rsidRPr="00155239">
        <w:rPr>
          <w:sz w:val="27"/>
          <w:szCs w:val="27"/>
        </w:rPr>
        <w:t>о</w:t>
      </w:r>
      <w:r w:rsidRPr="00155239">
        <w:rPr>
          <w:spacing w:val="-1"/>
          <w:sz w:val="27"/>
          <w:szCs w:val="27"/>
        </w:rPr>
        <w:t>ч</w:t>
      </w:r>
      <w:r w:rsidRPr="00155239">
        <w:rPr>
          <w:sz w:val="27"/>
          <w:szCs w:val="27"/>
        </w:rPr>
        <w:t>ее</w:t>
      </w:r>
      <w:r w:rsidRPr="00155239">
        <w:rPr>
          <w:spacing w:val="53"/>
          <w:sz w:val="27"/>
          <w:szCs w:val="27"/>
        </w:rPr>
        <w:t xml:space="preserve"> </w:t>
      </w:r>
      <w:r w:rsidRPr="00155239">
        <w:rPr>
          <w:sz w:val="27"/>
          <w:szCs w:val="27"/>
        </w:rPr>
        <w:t>мес</w:t>
      </w:r>
      <w:r w:rsidRPr="00155239">
        <w:rPr>
          <w:spacing w:val="1"/>
          <w:sz w:val="27"/>
          <w:szCs w:val="27"/>
        </w:rPr>
        <w:t>т</w:t>
      </w:r>
      <w:r w:rsidRPr="00155239">
        <w:rPr>
          <w:sz w:val="27"/>
          <w:szCs w:val="27"/>
        </w:rPr>
        <w:t>о,</w:t>
      </w:r>
      <w:r w:rsidRPr="00155239">
        <w:rPr>
          <w:spacing w:val="51"/>
          <w:sz w:val="27"/>
          <w:szCs w:val="27"/>
        </w:rPr>
        <w:t xml:space="preserve"> </w:t>
      </w:r>
      <w:r w:rsidRPr="00155239">
        <w:rPr>
          <w:sz w:val="27"/>
          <w:szCs w:val="27"/>
        </w:rPr>
        <w:t>а</w:t>
      </w:r>
      <w:r w:rsidRPr="00155239">
        <w:rPr>
          <w:spacing w:val="50"/>
          <w:sz w:val="27"/>
          <w:szCs w:val="27"/>
        </w:rPr>
        <w:t xml:space="preserve"> </w:t>
      </w:r>
      <w:r w:rsidRPr="00155239">
        <w:rPr>
          <w:spacing w:val="1"/>
          <w:sz w:val="27"/>
          <w:szCs w:val="27"/>
        </w:rPr>
        <w:t>т</w:t>
      </w:r>
      <w:r w:rsidRPr="00155239">
        <w:rPr>
          <w:sz w:val="27"/>
          <w:szCs w:val="27"/>
        </w:rPr>
        <w:t>ак</w:t>
      </w:r>
      <w:r w:rsidRPr="00155239">
        <w:rPr>
          <w:spacing w:val="-2"/>
          <w:sz w:val="27"/>
          <w:szCs w:val="27"/>
        </w:rPr>
        <w:t>ж</w:t>
      </w:r>
      <w:r w:rsidRPr="00155239">
        <w:rPr>
          <w:sz w:val="27"/>
          <w:szCs w:val="27"/>
        </w:rPr>
        <w:t>е</w:t>
      </w:r>
      <w:r w:rsidRPr="00155239">
        <w:rPr>
          <w:spacing w:val="49"/>
          <w:sz w:val="27"/>
          <w:szCs w:val="27"/>
        </w:rPr>
        <w:t xml:space="preserve"> </w:t>
      </w:r>
      <w:r w:rsidRPr="00155239">
        <w:rPr>
          <w:spacing w:val="3"/>
          <w:sz w:val="27"/>
          <w:szCs w:val="27"/>
        </w:rPr>
        <w:t>с</w:t>
      </w:r>
      <w:r w:rsidRPr="00155239">
        <w:rPr>
          <w:spacing w:val="2"/>
          <w:sz w:val="27"/>
          <w:szCs w:val="27"/>
        </w:rPr>
        <w:t>т</w:t>
      </w:r>
      <w:r w:rsidRPr="00155239">
        <w:rPr>
          <w:sz w:val="27"/>
          <w:szCs w:val="27"/>
        </w:rPr>
        <w:t>ар</w:t>
      </w:r>
      <w:r w:rsidRPr="00155239">
        <w:rPr>
          <w:spacing w:val="1"/>
          <w:sz w:val="27"/>
          <w:szCs w:val="27"/>
        </w:rPr>
        <w:t>ш</w:t>
      </w:r>
      <w:r w:rsidRPr="00155239">
        <w:rPr>
          <w:sz w:val="27"/>
          <w:szCs w:val="27"/>
        </w:rPr>
        <w:t>их</w:t>
      </w:r>
      <w:r w:rsidRPr="00155239">
        <w:rPr>
          <w:spacing w:val="50"/>
          <w:sz w:val="27"/>
          <w:szCs w:val="27"/>
        </w:rPr>
        <w:t xml:space="preserve"> </w:t>
      </w:r>
      <w:r w:rsidRPr="00155239">
        <w:rPr>
          <w:spacing w:val="-2"/>
          <w:sz w:val="27"/>
          <w:szCs w:val="27"/>
        </w:rPr>
        <w:t>д</w:t>
      </w:r>
      <w:r w:rsidRPr="00155239">
        <w:rPr>
          <w:sz w:val="27"/>
          <w:szCs w:val="27"/>
        </w:rPr>
        <w:t>ол</w:t>
      </w:r>
      <w:r w:rsidRPr="00155239">
        <w:rPr>
          <w:spacing w:val="-1"/>
          <w:sz w:val="27"/>
          <w:szCs w:val="27"/>
        </w:rPr>
        <w:t>жнос</w:t>
      </w:r>
      <w:r w:rsidRPr="00155239">
        <w:rPr>
          <w:sz w:val="27"/>
          <w:szCs w:val="27"/>
        </w:rPr>
        <w:t>тных</w:t>
      </w:r>
      <w:r w:rsidRPr="00155239">
        <w:rPr>
          <w:spacing w:val="49"/>
          <w:sz w:val="27"/>
          <w:szCs w:val="27"/>
        </w:rPr>
        <w:t xml:space="preserve"> </w:t>
      </w:r>
      <w:r w:rsidRPr="00155239">
        <w:rPr>
          <w:sz w:val="27"/>
          <w:szCs w:val="27"/>
        </w:rPr>
        <w:t>лиц</w:t>
      </w:r>
      <w:r w:rsidRPr="00155239">
        <w:rPr>
          <w:spacing w:val="49"/>
          <w:sz w:val="27"/>
          <w:szCs w:val="27"/>
        </w:rPr>
        <w:t xml:space="preserve"> </w:t>
      </w:r>
      <w:r w:rsidRPr="00155239">
        <w:rPr>
          <w:spacing w:val="5"/>
          <w:sz w:val="27"/>
          <w:szCs w:val="27"/>
        </w:rPr>
        <w:t>о</w:t>
      </w:r>
      <w:r w:rsidRPr="00155239">
        <w:rPr>
          <w:spacing w:val="-2"/>
          <w:sz w:val="27"/>
          <w:szCs w:val="27"/>
        </w:rPr>
        <w:t>б</w:t>
      </w:r>
      <w:r w:rsidRPr="00155239">
        <w:rPr>
          <w:sz w:val="27"/>
          <w:szCs w:val="27"/>
        </w:rPr>
        <w:t>ъекта</w:t>
      </w:r>
      <w:r w:rsidRPr="00155239">
        <w:rPr>
          <w:spacing w:val="49"/>
          <w:sz w:val="27"/>
          <w:szCs w:val="27"/>
        </w:rPr>
        <w:t xml:space="preserve"> </w:t>
      </w:r>
      <w:r w:rsidRPr="00155239">
        <w:rPr>
          <w:sz w:val="27"/>
          <w:szCs w:val="27"/>
        </w:rPr>
        <w:t>и</w:t>
      </w:r>
      <w:r w:rsidRPr="00155239">
        <w:rPr>
          <w:spacing w:val="50"/>
          <w:sz w:val="27"/>
          <w:szCs w:val="27"/>
        </w:rPr>
        <w:t xml:space="preserve"> </w:t>
      </w:r>
      <w:r w:rsidRPr="00155239">
        <w:rPr>
          <w:sz w:val="27"/>
          <w:szCs w:val="27"/>
        </w:rPr>
        <w:t>(ил</w:t>
      </w:r>
      <w:r w:rsidRPr="00155239">
        <w:rPr>
          <w:spacing w:val="5"/>
          <w:sz w:val="27"/>
          <w:szCs w:val="27"/>
        </w:rPr>
        <w:t>и</w:t>
      </w:r>
      <w:r w:rsidRPr="00155239">
        <w:rPr>
          <w:sz w:val="27"/>
          <w:szCs w:val="27"/>
        </w:rPr>
        <w:t>) ра</w:t>
      </w:r>
      <w:r w:rsidRPr="00155239">
        <w:rPr>
          <w:spacing w:val="-2"/>
          <w:sz w:val="27"/>
          <w:szCs w:val="27"/>
        </w:rPr>
        <w:t>б</w:t>
      </w:r>
      <w:r w:rsidRPr="00155239">
        <w:rPr>
          <w:sz w:val="27"/>
          <w:szCs w:val="27"/>
        </w:rPr>
        <w:t>отни</w:t>
      </w:r>
      <w:r w:rsidRPr="00155239">
        <w:rPr>
          <w:spacing w:val="-1"/>
          <w:sz w:val="27"/>
          <w:szCs w:val="27"/>
        </w:rPr>
        <w:t>к</w:t>
      </w:r>
      <w:r w:rsidRPr="00155239">
        <w:rPr>
          <w:sz w:val="27"/>
          <w:szCs w:val="27"/>
        </w:rPr>
        <w:t>ов</w:t>
      </w:r>
      <w:r w:rsidRPr="00155239">
        <w:rPr>
          <w:spacing w:val="3"/>
          <w:sz w:val="27"/>
          <w:szCs w:val="27"/>
        </w:rPr>
        <w:t xml:space="preserve"> </w:t>
      </w:r>
      <w:r w:rsidRPr="00155239">
        <w:rPr>
          <w:sz w:val="27"/>
          <w:szCs w:val="27"/>
        </w:rPr>
        <w:t>по</w:t>
      </w:r>
      <w:r w:rsidRPr="00155239">
        <w:rPr>
          <w:spacing w:val="-1"/>
          <w:sz w:val="27"/>
          <w:szCs w:val="27"/>
        </w:rPr>
        <w:t>ж</w:t>
      </w:r>
      <w:r w:rsidRPr="00155239">
        <w:rPr>
          <w:sz w:val="27"/>
          <w:szCs w:val="27"/>
        </w:rPr>
        <w:t>арной</w:t>
      </w:r>
      <w:r w:rsidRPr="00155239">
        <w:rPr>
          <w:spacing w:val="10"/>
          <w:sz w:val="27"/>
          <w:szCs w:val="27"/>
        </w:rPr>
        <w:t xml:space="preserve"> </w:t>
      </w:r>
      <w:r w:rsidRPr="00155239">
        <w:rPr>
          <w:sz w:val="27"/>
          <w:szCs w:val="27"/>
        </w:rPr>
        <w:t>охраны;</w:t>
      </w:r>
    </w:p>
    <w:p w:rsidR="00155239" w:rsidRPr="00155239" w:rsidRDefault="00155239" w:rsidP="00155239">
      <w:pPr>
        <w:widowControl w:val="0"/>
        <w:ind w:left="5" w:right="115"/>
        <w:jc w:val="both"/>
        <w:rPr>
          <w:sz w:val="27"/>
          <w:szCs w:val="27"/>
        </w:rPr>
      </w:pPr>
      <w:r w:rsidRPr="00155239">
        <w:rPr>
          <w:w w:val="95"/>
          <w:sz w:val="27"/>
          <w:szCs w:val="27"/>
        </w:rPr>
        <w:t>-</w:t>
      </w:r>
      <w:r w:rsidRPr="00155239">
        <w:rPr>
          <w:spacing w:val="63"/>
          <w:sz w:val="27"/>
          <w:szCs w:val="27"/>
        </w:rPr>
        <w:t xml:space="preserve"> </w:t>
      </w:r>
      <w:r w:rsidRPr="00155239">
        <w:rPr>
          <w:sz w:val="27"/>
          <w:szCs w:val="27"/>
        </w:rPr>
        <w:t>покинуть</w:t>
      </w:r>
      <w:r w:rsidRPr="00155239">
        <w:rPr>
          <w:spacing w:val="56"/>
          <w:sz w:val="27"/>
          <w:szCs w:val="27"/>
        </w:rPr>
        <w:t xml:space="preserve"> </w:t>
      </w:r>
      <w:r w:rsidRPr="00155239">
        <w:rPr>
          <w:spacing w:val="-1"/>
          <w:sz w:val="27"/>
          <w:szCs w:val="27"/>
        </w:rPr>
        <w:t>з</w:t>
      </w:r>
      <w:r w:rsidRPr="00155239">
        <w:rPr>
          <w:spacing w:val="-2"/>
          <w:sz w:val="27"/>
          <w:szCs w:val="27"/>
        </w:rPr>
        <w:t>д</w:t>
      </w:r>
      <w:r w:rsidRPr="00155239">
        <w:rPr>
          <w:sz w:val="27"/>
          <w:szCs w:val="27"/>
        </w:rPr>
        <w:t>ание</w:t>
      </w:r>
      <w:r w:rsidRPr="00155239">
        <w:rPr>
          <w:spacing w:val="59"/>
          <w:sz w:val="27"/>
          <w:szCs w:val="27"/>
        </w:rPr>
        <w:t xml:space="preserve"> </w:t>
      </w:r>
      <w:r w:rsidRPr="00155239">
        <w:rPr>
          <w:sz w:val="27"/>
          <w:szCs w:val="27"/>
        </w:rPr>
        <w:t>в</w:t>
      </w:r>
      <w:r w:rsidRPr="00155239">
        <w:rPr>
          <w:spacing w:val="56"/>
          <w:sz w:val="27"/>
          <w:szCs w:val="27"/>
        </w:rPr>
        <w:t xml:space="preserve"> </w:t>
      </w:r>
      <w:r w:rsidRPr="00155239">
        <w:rPr>
          <w:sz w:val="27"/>
          <w:szCs w:val="27"/>
        </w:rPr>
        <w:t>соо</w:t>
      </w:r>
      <w:r w:rsidRPr="00155239">
        <w:rPr>
          <w:spacing w:val="1"/>
          <w:sz w:val="27"/>
          <w:szCs w:val="27"/>
        </w:rPr>
        <w:t>т</w:t>
      </w:r>
      <w:r w:rsidRPr="00155239">
        <w:rPr>
          <w:spacing w:val="2"/>
          <w:sz w:val="27"/>
          <w:szCs w:val="27"/>
        </w:rPr>
        <w:t>в</w:t>
      </w:r>
      <w:r w:rsidRPr="00155239">
        <w:rPr>
          <w:sz w:val="27"/>
          <w:szCs w:val="27"/>
        </w:rPr>
        <w:t>е</w:t>
      </w:r>
      <w:r w:rsidRPr="00155239">
        <w:rPr>
          <w:spacing w:val="1"/>
          <w:sz w:val="27"/>
          <w:szCs w:val="27"/>
        </w:rPr>
        <w:t>т</w:t>
      </w:r>
      <w:r w:rsidRPr="00155239">
        <w:rPr>
          <w:sz w:val="27"/>
          <w:szCs w:val="27"/>
        </w:rPr>
        <w:t>с</w:t>
      </w:r>
      <w:r w:rsidRPr="00155239">
        <w:rPr>
          <w:spacing w:val="2"/>
          <w:sz w:val="27"/>
          <w:szCs w:val="27"/>
        </w:rPr>
        <w:t>т</w:t>
      </w:r>
      <w:r w:rsidRPr="00155239">
        <w:rPr>
          <w:spacing w:val="1"/>
          <w:sz w:val="27"/>
          <w:szCs w:val="27"/>
        </w:rPr>
        <w:t>в</w:t>
      </w:r>
      <w:r w:rsidRPr="00155239">
        <w:rPr>
          <w:sz w:val="27"/>
          <w:szCs w:val="27"/>
        </w:rPr>
        <w:t>ии</w:t>
      </w:r>
      <w:r w:rsidRPr="00155239">
        <w:rPr>
          <w:spacing w:val="55"/>
          <w:sz w:val="27"/>
          <w:szCs w:val="27"/>
        </w:rPr>
        <w:t xml:space="preserve"> </w:t>
      </w:r>
      <w:r w:rsidRPr="00155239">
        <w:rPr>
          <w:sz w:val="27"/>
          <w:szCs w:val="27"/>
        </w:rPr>
        <w:t>с</w:t>
      </w:r>
      <w:r w:rsidRPr="00155239">
        <w:rPr>
          <w:spacing w:val="54"/>
          <w:sz w:val="27"/>
          <w:szCs w:val="27"/>
        </w:rPr>
        <w:t xml:space="preserve"> </w:t>
      </w:r>
      <w:r w:rsidRPr="00155239">
        <w:rPr>
          <w:sz w:val="27"/>
          <w:szCs w:val="27"/>
        </w:rPr>
        <w:t>планом</w:t>
      </w:r>
      <w:r w:rsidRPr="00155239">
        <w:rPr>
          <w:spacing w:val="53"/>
          <w:sz w:val="27"/>
          <w:szCs w:val="27"/>
        </w:rPr>
        <w:t xml:space="preserve"> </w:t>
      </w:r>
      <w:r w:rsidRPr="00155239">
        <w:rPr>
          <w:sz w:val="27"/>
          <w:szCs w:val="27"/>
        </w:rPr>
        <w:t>эвакуации</w:t>
      </w:r>
      <w:r w:rsidRPr="00155239">
        <w:rPr>
          <w:spacing w:val="59"/>
          <w:sz w:val="27"/>
          <w:szCs w:val="27"/>
        </w:rPr>
        <w:t xml:space="preserve"> </w:t>
      </w:r>
      <w:r w:rsidRPr="00155239">
        <w:rPr>
          <w:sz w:val="27"/>
          <w:szCs w:val="27"/>
        </w:rPr>
        <w:t>л</w:t>
      </w:r>
      <w:r w:rsidRPr="00155239">
        <w:rPr>
          <w:spacing w:val="2"/>
          <w:sz w:val="27"/>
          <w:szCs w:val="27"/>
        </w:rPr>
        <w:t>ю</w:t>
      </w:r>
      <w:r w:rsidRPr="00155239">
        <w:rPr>
          <w:spacing w:val="-1"/>
          <w:sz w:val="27"/>
          <w:szCs w:val="27"/>
        </w:rPr>
        <w:t>д</w:t>
      </w:r>
      <w:r w:rsidRPr="00155239">
        <w:rPr>
          <w:sz w:val="27"/>
          <w:szCs w:val="27"/>
        </w:rPr>
        <w:t>ей</w:t>
      </w:r>
      <w:r w:rsidRPr="00155239">
        <w:rPr>
          <w:spacing w:val="55"/>
          <w:sz w:val="27"/>
          <w:szCs w:val="27"/>
        </w:rPr>
        <w:t xml:space="preserve"> </w:t>
      </w:r>
      <w:r w:rsidRPr="00155239">
        <w:rPr>
          <w:sz w:val="27"/>
          <w:szCs w:val="27"/>
        </w:rPr>
        <w:t>при</w:t>
      </w:r>
      <w:r w:rsidRPr="00155239">
        <w:rPr>
          <w:spacing w:val="60"/>
          <w:sz w:val="27"/>
          <w:szCs w:val="27"/>
        </w:rPr>
        <w:t xml:space="preserve"> </w:t>
      </w:r>
      <w:r w:rsidRPr="00155239">
        <w:rPr>
          <w:sz w:val="27"/>
          <w:szCs w:val="27"/>
        </w:rPr>
        <w:t>по</w:t>
      </w:r>
      <w:r w:rsidRPr="00155239">
        <w:rPr>
          <w:spacing w:val="-1"/>
          <w:sz w:val="27"/>
          <w:szCs w:val="27"/>
        </w:rPr>
        <w:t>ж</w:t>
      </w:r>
      <w:r w:rsidRPr="00155239">
        <w:rPr>
          <w:sz w:val="27"/>
          <w:szCs w:val="27"/>
        </w:rPr>
        <w:t>аре,</w:t>
      </w:r>
      <w:r w:rsidRPr="00155239">
        <w:rPr>
          <w:spacing w:val="56"/>
          <w:sz w:val="27"/>
          <w:szCs w:val="27"/>
        </w:rPr>
        <w:t xml:space="preserve"> </w:t>
      </w:r>
      <w:r w:rsidRPr="00155239">
        <w:rPr>
          <w:sz w:val="27"/>
          <w:szCs w:val="27"/>
        </w:rPr>
        <w:t>по</w:t>
      </w:r>
      <w:r w:rsidRPr="00155239">
        <w:rPr>
          <w:spacing w:val="59"/>
          <w:sz w:val="27"/>
          <w:szCs w:val="27"/>
        </w:rPr>
        <w:t xml:space="preserve"> </w:t>
      </w:r>
      <w:r w:rsidRPr="00155239">
        <w:rPr>
          <w:sz w:val="27"/>
          <w:szCs w:val="27"/>
        </w:rPr>
        <w:t>хо</w:t>
      </w:r>
      <w:r w:rsidRPr="00155239">
        <w:rPr>
          <w:spacing w:val="2"/>
          <w:sz w:val="27"/>
          <w:szCs w:val="27"/>
        </w:rPr>
        <w:t>д</w:t>
      </w:r>
      <w:r w:rsidRPr="00155239">
        <w:rPr>
          <w:sz w:val="27"/>
          <w:szCs w:val="27"/>
        </w:rPr>
        <w:t>у эвакуации</w:t>
      </w:r>
      <w:r w:rsidRPr="00155239">
        <w:rPr>
          <w:spacing w:val="74"/>
          <w:sz w:val="27"/>
          <w:szCs w:val="27"/>
        </w:rPr>
        <w:t xml:space="preserve"> </w:t>
      </w:r>
      <w:r w:rsidRPr="00155239">
        <w:rPr>
          <w:sz w:val="27"/>
          <w:szCs w:val="27"/>
        </w:rPr>
        <w:t>помо</w:t>
      </w:r>
      <w:r w:rsidRPr="00155239">
        <w:rPr>
          <w:spacing w:val="-1"/>
          <w:sz w:val="27"/>
          <w:szCs w:val="27"/>
        </w:rPr>
        <w:t>г</w:t>
      </w:r>
      <w:r w:rsidRPr="00155239">
        <w:rPr>
          <w:sz w:val="27"/>
          <w:szCs w:val="27"/>
        </w:rPr>
        <w:t>ая</w:t>
      </w:r>
      <w:r w:rsidRPr="00155239">
        <w:rPr>
          <w:spacing w:val="74"/>
          <w:sz w:val="27"/>
          <w:szCs w:val="27"/>
        </w:rPr>
        <w:t xml:space="preserve"> </w:t>
      </w:r>
      <w:r w:rsidRPr="00155239">
        <w:rPr>
          <w:sz w:val="27"/>
          <w:szCs w:val="27"/>
        </w:rPr>
        <w:t>л</w:t>
      </w:r>
      <w:r w:rsidRPr="00155239">
        <w:rPr>
          <w:spacing w:val="-1"/>
          <w:sz w:val="27"/>
          <w:szCs w:val="27"/>
        </w:rPr>
        <w:t>ю</w:t>
      </w:r>
      <w:r w:rsidRPr="00155239">
        <w:rPr>
          <w:spacing w:val="-3"/>
          <w:sz w:val="27"/>
          <w:szCs w:val="27"/>
        </w:rPr>
        <w:t>д</w:t>
      </w:r>
      <w:r w:rsidRPr="00155239">
        <w:rPr>
          <w:sz w:val="27"/>
          <w:szCs w:val="27"/>
        </w:rPr>
        <w:t>ям,</w:t>
      </w:r>
      <w:r w:rsidRPr="00155239">
        <w:rPr>
          <w:spacing w:val="75"/>
          <w:sz w:val="27"/>
          <w:szCs w:val="27"/>
        </w:rPr>
        <w:t xml:space="preserve"> </w:t>
      </w:r>
      <w:r w:rsidRPr="00155239">
        <w:rPr>
          <w:sz w:val="27"/>
          <w:szCs w:val="27"/>
        </w:rPr>
        <w:t>не</w:t>
      </w:r>
      <w:r w:rsidRPr="00155239">
        <w:rPr>
          <w:spacing w:val="74"/>
          <w:sz w:val="27"/>
          <w:szCs w:val="27"/>
        </w:rPr>
        <w:t xml:space="preserve"> </w:t>
      </w:r>
      <w:r w:rsidRPr="00155239">
        <w:rPr>
          <w:spacing w:val="-1"/>
          <w:sz w:val="27"/>
          <w:szCs w:val="27"/>
        </w:rPr>
        <w:t>з</w:t>
      </w:r>
      <w:r w:rsidRPr="00155239">
        <w:rPr>
          <w:sz w:val="27"/>
          <w:szCs w:val="27"/>
        </w:rPr>
        <w:t>нако</w:t>
      </w:r>
      <w:r w:rsidRPr="00155239">
        <w:rPr>
          <w:spacing w:val="1"/>
          <w:sz w:val="27"/>
          <w:szCs w:val="27"/>
        </w:rPr>
        <w:t>м</w:t>
      </w:r>
      <w:r w:rsidRPr="00155239">
        <w:rPr>
          <w:sz w:val="27"/>
          <w:szCs w:val="27"/>
        </w:rPr>
        <w:t>ым</w:t>
      </w:r>
      <w:r w:rsidRPr="00155239">
        <w:rPr>
          <w:spacing w:val="77"/>
          <w:sz w:val="27"/>
          <w:szCs w:val="27"/>
        </w:rPr>
        <w:t xml:space="preserve"> </w:t>
      </w:r>
      <w:r w:rsidRPr="00155239">
        <w:rPr>
          <w:sz w:val="27"/>
          <w:szCs w:val="27"/>
        </w:rPr>
        <w:t>с</w:t>
      </w:r>
      <w:r w:rsidRPr="00155239">
        <w:rPr>
          <w:spacing w:val="74"/>
          <w:sz w:val="27"/>
          <w:szCs w:val="27"/>
        </w:rPr>
        <w:t xml:space="preserve"> </w:t>
      </w:r>
      <w:r w:rsidRPr="00155239">
        <w:rPr>
          <w:sz w:val="27"/>
          <w:szCs w:val="27"/>
        </w:rPr>
        <w:t>планировкой</w:t>
      </w:r>
      <w:r w:rsidRPr="00155239">
        <w:rPr>
          <w:spacing w:val="74"/>
          <w:sz w:val="27"/>
          <w:szCs w:val="27"/>
        </w:rPr>
        <w:t xml:space="preserve"> </w:t>
      </w:r>
      <w:r w:rsidRPr="00155239">
        <w:rPr>
          <w:spacing w:val="-1"/>
          <w:sz w:val="27"/>
          <w:szCs w:val="27"/>
        </w:rPr>
        <w:t>з</w:t>
      </w:r>
      <w:r w:rsidRPr="00155239">
        <w:rPr>
          <w:spacing w:val="-3"/>
          <w:sz w:val="27"/>
          <w:szCs w:val="27"/>
        </w:rPr>
        <w:t>д</w:t>
      </w:r>
      <w:r w:rsidRPr="00155239">
        <w:rPr>
          <w:sz w:val="27"/>
          <w:szCs w:val="27"/>
        </w:rPr>
        <w:t>ания,</w:t>
      </w:r>
      <w:r w:rsidRPr="00155239">
        <w:rPr>
          <w:spacing w:val="76"/>
          <w:sz w:val="27"/>
          <w:szCs w:val="27"/>
        </w:rPr>
        <w:t xml:space="preserve"> </w:t>
      </w:r>
      <w:r w:rsidRPr="00155239">
        <w:rPr>
          <w:sz w:val="27"/>
          <w:szCs w:val="27"/>
        </w:rPr>
        <w:t>най</w:t>
      </w:r>
      <w:r w:rsidRPr="00155239">
        <w:rPr>
          <w:spacing w:val="2"/>
          <w:sz w:val="27"/>
          <w:szCs w:val="27"/>
        </w:rPr>
        <w:t>т</w:t>
      </w:r>
      <w:r w:rsidRPr="00155239">
        <w:rPr>
          <w:sz w:val="27"/>
          <w:szCs w:val="27"/>
        </w:rPr>
        <w:t>и</w:t>
      </w:r>
      <w:r w:rsidRPr="00155239">
        <w:rPr>
          <w:spacing w:val="73"/>
          <w:sz w:val="27"/>
          <w:szCs w:val="27"/>
        </w:rPr>
        <w:t xml:space="preserve"> </w:t>
      </w:r>
      <w:r w:rsidRPr="00155239">
        <w:rPr>
          <w:spacing w:val="-1"/>
          <w:sz w:val="27"/>
          <w:szCs w:val="27"/>
        </w:rPr>
        <w:t>б</w:t>
      </w:r>
      <w:r w:rsidRPr="00155239">
        <w:rPr>
          <w:sz w:val="27"/>
          <w:szCs w:val="27"/>
        </w:rPr>
        <w:t>ли</w:t>
      </w:r>
      <w:r w:rsidRPr="00155239">
        <w:rPr>
          <w:spacing w:val="-1"/>
          <w:sz w:val="27"/>
          <w:szCs w:val="27"/>
        </w:rPr>
        <w:t>ж</w:t>
      </w:r>
      <w:r w:rsidRPr="00155239">
        <w:rPr>
          <w:sz w:val="27"/>
          <w:szCs w:val="27"/>
        </w:rPr>
        <w:t>айший эвакуационны</w:t>
      </w:r>
      <w:r w:rsidRPr="00155239">
        <w:rPr>
          <w:spacing w:val="-1"/>
          <w:sz w:val="27"/>
          <w:szCs w:val="27"/>
        </w:rPr>
        <w:t>й</w:t>
      </w:r>
      <w:r w:rsidRPr="00155239">
        <w:rPr>
          <w:spacing w:val="3"/>
          <w:sz w:val="27"/>
          <w:szCs w:val="27"/>
        </w:rPr>
        <w:t xml:space="preserve"> </w:t>
      </w:r>
      <w:r w:rsidRPr="00155239">
        <w:rPr>
          <w:spacing w:val="1"/>
          <w:sz w:val="27"/>
          <w:szCs w:val="27"/>
        </w:rPr>
        <w:t>в</w:t>
      </w:r>
      <w:r w:rsidRPr="00155239">
        <w:rPr>
          <w:sz w:val="27"/>
          <w:szCs w:val="27"/>
        </w:rPr>
        <w:t>ыхо</w:t>
      </w:r>
      <w:r w:rsidRPr="00155239">
        <w:rPr>
          <w:spacing w:val="-2"/>
          <w:sz w:val="27"/>
          <w:szCs w:val="27"/>
        </w:rPr>
        <w:t>д</w:t>
      </w:r>
      <w:r w:rsidRPr="00155239">
        <w:rPr>
          <w:sz w:val="27"/>
          <w:szCs w:val="27"/>
        </w:rPr>
        <w:t>;</w:t>
      </w:r>
    </w:p>
    <w:p w:rsidR="00155239" w:rsidRPr="00155239" w:rsidRDefault="00155239" w:rsidP="00155239">
      <w:pPr>
        <w:widowControl w:val="0"/>
        <w:ind w:left="5" w:right="107"/>
        <w:jc w:val="both"/>
        <w:rPr>
          <w:sz w:val="27"/>
          <w:szCs w:val="27"/>
        </w:rPr>
      </w:pPr>
      <w:r w:rsidRPr="00155239">
        <w:rPr>
          <w:w w:val="95"/>
          <w:sz w:val="27"/>
          <w:szCs w:val="27"/>
        </w:rPr>
        <w:t>-</w:t>
      </w:r>
      <w:r w:rsidRPr="00155239">
        <w:rPr>
          <w:spacing w:val="68"/>
          <w:sz w:val="27"/>
          <w:szCs w:val="27"/>
        </w:rPr>
        <w:t xml:space="preserve"> </w:t>
      </w:r>
      <w:r w:rsidRPr="00155239">
        <w:rPr>
          <w:sz w:val="27"/>
          <w:szCs w:val="27"/>
        </w:rPr>
        <w:t>в</w:t>
      </w:r>
      <w:r w:rsidRPr="00155239">
        <w:rPr>
          <w:spacing w:val="66"/>
          <w:sz w:val="27"/>
          <w:szCs w:val="27"/>
        </w:rPr>
        <w:t xml:space="preserve"> </w:t>
      </w:r>
      <w:r w:rsidRPr="00155239">
        <w:rPr>
          <w:sz w:val="27"/>
          <w:szCs w:val="27"/>
        </w:rPr>
        <w:t>случае</w:t>
      </w:r>
      <w:r w:rsidRPr="00155239">
        <w:rPr>
          <w:spacing w:val="63"/>
          <w:sz w:val="27"/>
          <w:szCs w:val="27"/>
        </w:rPr>
        <w:t xml:space="preserve"> </w:t>
      </w:r>
      <w:r w:rsidRPr="00155239">
        <w:rPr>
          <w:sz w:val="27"/>
          <w:szCs w:val="27"/>
        </w:rPr>
        <w:t>за</w:t>
      </w:r>
      <w:r w:rsidRPr="00155239">
        <w:rPr>
          <w:spacing w:val="1"/>
          <w:sz w:val="27"/>
          <w:szCs w:val="27"/>
        </w:rPr>
        <w:t>д</w:t>
      </w:r>
      <w:r w:rsidRPr="00155239">
        <w:rPr>
          <w:sz w:val="27"/>
          <w:szCs w:val="27"/>
        </w:rPr>
        <w:t>ымления</w:t>
      </w:r>
      <w:r w:rsidRPr="00155239">
        <w:rPr>
          <w:spacing w:val="64"/>
          <w:sz w:val="27"/>
          <w:szCs w:val="27"/>
        </w:rPr>
        <w:t xml:space="preserve"> </w:t>
      </w:r>
      <w:r w:rsidRPr="00155239">
        <w:rPr>
          <w:sz w:val="27"/>
          <w:szCs w:val="27"/>
        </w:rPr>
        <w:t>или</w:t>
      </w:r>
      <w:r w:rsidRPr="00155239">
        <w:rPr>
          <w:spacing w:val="69"/>
          <w:sz w:val="27"/>
          <w:szCs w:val="27"/>
        </w:rPr>
        <w:t xml:space="preserve"> </w:t>
      </w:r>
      <w:r w:rsidRPr="00155239">
        <w:rPr>
          <w:sz w:val="27"/>
          <w:szCs w:val="27"/>
        </w:rPr>
        <w:t>затру</w:t>
      </w:r>
      <w:r w:rsidRPr="00155239">
        <w:rPr>
          <w:spacing w:val="-1"/>
          <w:sz w:val="27"/>
          <w:szCs w:val="27"/>
        </w:rPr>
        <w:t>д</w:t>
      </w:r>
      <w:r w:rsidRPr="00155239">
        <w:rPr>
          <w:sz w:val="27"/>
          <w:szCs w:val="27"/>
        </w:rPr>
        <w:t>нения</w:t>
      </w:r>
      <w:r w:rsidRPr="00155239">
        <w:rPr>
          <w:spacing w:val="69"/>
          <w:sz w:val="27"/>
          <w:szCs w:val="27"/>
        </w:rPr>
        <w:t xml:space="preserve"> </w:t>
      </w:r>
      <w:r w:rsidRPr="00155239">
        <w:rPr>
          <w:spacing w:val="2"/>
          <w:sz w:val="27"/>
          <w:szCs w:val="27"/>
        </w:rPr>
        <w:t>д</w:t>
      </w:r>
      <w:r w:rsidRPr="00155239">
        <w:rPr>
          <w:sz w:val="27"/>
          <w:szCs w:val="27"/>
        </w:rPr>
        <w:t>ыхания</w:t>
      </w:r>
      <w:r w:rsidRPr="00155239">
        <w:rPr>
          <w:spacing w:val="65"/>
          <w:sz w:val="27"/>
          <w:szCs w:val="27"/>
        </w:rPr>
        <w:t xml:space="preserve"> </w:t>
      </w:r>
      <w:r w:rsidRPr="00155239">
        <w:rPr>
          <w:sz w:val="27"/>
          <w:szCs w:val="27"/>
        </w:rPr>
        <w:t>от</w:t>
      </w:r>
      <w:r w:rsidRPr="00155239">
        <w:rPr>
          <w:spacing w:val="65"/>
          <w:sz w:val="27"/>
          <w:szCs w:val="27"/>
        </w:rPr>
        <w:t xml:space="preserve"> </w:t>
      </w:r>
      <w:r w:rsidRPr="00155239">
        <w:rPr>
          <w:sz w:val="27"/>
          <w:szCs w:val="27"/>
        </w:rPr>
        <w:t>токсичн</w:t>
      </w:r>
      <w:r w:rsidRPr="00155239">
        <w:rPr>
          <w:spacing w:val="-2"/>
          <w:sz w:val="27"/>
          <w:szCs w:val="27"/>
        </w:rPr>
        <w:t>ы</w:t>
      </w:r>
      <w:r w:rsidRPr="00155239">
        <w:rPr>
          <w:sz w:val="27"/>
          <w:szCs w:val="27"/>
        </w:rPr>
        <w:t>х</w:t>
      </w:r>
      <w:r w:rsidRPr="00155239">
        <w:rPr>
          <w:spacing w:val="64"/>
          <w:sz w:val="27"/>
          <w:szCs w:val="27"/>
        </w:rPr>
        <w:t xml:space="preserve"> </w:t>
      </w:r>
      <w:r w:rsidRPr="00155239">
        <w:rPr>
          <w:sz w:val="27"/>
          <w:szCs w:val="27"/>
        </w:rPr>
        <w:t>пр</w:t>
      </w:r>
      <w:r w:rsidRPr="00155239">
        <w:rPr>
          <w:spacing w:val="4"/>
          <w:sz w:val="27"/>
          <w:szCs w:val="27"/>
        </w:rPr>
        <w:t>о</w:t>
      </w:r>
      <w:r w:rsidRPr="00155239">
        <w:rPr>
          <w:spacing w:val="-2"/>
          <w:sz w:val="27"/>
          <w:szCs w:val="27"/>
        </w:rPr>
        <w:t>д</w:t>
      </w:r>
      <w:r w:rsidRPr="00155239">
        <w:rPr>
          <w:sz w:val="27"/>
          <w:szCs w:val="27"/>
        </w:rPr>
        <w:t>у</w:t>
      </w:r>
      <w:r w:rsidRPr="00155239">
        <w:rPr>
          <w:spacing w:val="-2"/>
          <w:sz w:val="27"/>
          <w:szCs w:val="27"/>
        </w:rPr>
        <w:t>к</w:t>
      </w:r>
      <w:r w:rsidRPr="00155239">
        <w:rPr>
          <w:spacing w:val="1"/>
          <w:sz w:val="27"/>
          <w:szCs w:val="27"/>
        </w:rPr>
        <w:t>т</w:t>
      </w:r>
      <w:r w:rsidRPr="00155239">
        <w:rPr>
          <w:sz w:val="27"/>
          <w:szCs w:val="27"/>
        </w:rPr>
        <w:t>ов</w:t>
      </w:r>
      <w:r w:rsidRPr="00155239">
        <w:rPr>
          <w:spacing w:val="65"/>
          <w:sz w:val="27"/>
          <w:szCs w:val="27"/>
        </w:rPr>
        <w:t xml:space="preserve"> </w:t>
      </w:r>
      <w:r w:rsidRPr="00155239">
        <w:rPr>
          <w:sz w:val="27"/>
          <w:szCs w:val="27"/>
        </w:rPr>
        <w:t>горения при</w:t>
      </w:r>
      <w:r w:rsidRPr="00155239">
        <w:rPr>
          <w:spacing w:val="-1"/>
          <w:sz w:val="27"/>
          <w:szCs w:val="27"/>
        </w:rPr>
        <w:t>м</w:t>
      </w:r>
      <w:r w:rsidRPr="00155239">
        <w:rPr>
          <w:sz w:val="27"/>
          <w:szCs w:val="27"/>
        </w:rPr>
        <w:t>енять</w:t>
      </w:r>
      <w:r w:rsidRPr="00155239">
        <w:rPr>
          <w:spacing w:val="36"/>
          <w:sz w:val="27"/>
          <w:szCs w:val="27"/>
        </w:rPr>
        <w:t xml:space="preserve"> </w:t>
      </w:r>
      <w:r w:rsidRPr="00155239">
        <w:rPr>
          <w:sz w:val="27"/>
          <w:szCs w:val="27"/>
        </w:rPr>
        <w:t>сре</w:t>
      </w:r>
      <w:r w:rsidRPr="00155239">
        <w:rPr>
          <w:spacing w:val="-1"/>
          <w:sz w:val="27"/>
          <w:szCs w:val="27"/>
        </w:rPr>
        <w:t>д</w:t>
      </w:r>
      <w:r w:rsidRPr="00155239">
        <w:rPr>
          <w:sz w:val="27"/>
          <w:szCs w:val="27"/>
        </w:rPr>
        <w:t>ст</w:t>
      </w:r>
      <w:r w:rsidRPr="00155239">
        <w:rPr>
          <w:spacing w:val="2"/>
          <w:sz w:val="27"/>
          <w:szCs w:val="27"/>
        </w:rPr>
        <w:t>в</w:t>
      </w:r>
      <w:r w:rsidRPr="00155239">
        <w:rPr>
          <w:sz w:val="27"/>
          <w:szCs w:val="27"/>
        </w:rPr>
        <w:t>а</w:t>
      </w:r>
      <w:r w:rsidRPr="00155239">
        <w:rPr>
          <w:spacing w:val="35"/>
          <w:sz w:val="27"/>
          <w:szCs w:val="27"/>
        </w:rPr>
        <w:t xml:space="preserve"> </w:t>
      </w:r>
      <w:r w:rsidRPr="00155239">
        <w:rPr>
          <w:sz w:val="27"/>
          <w:szCs w:val="27"/>
        </w:rPr>
        <w:t>ин</w:t>
      </w:r>
      <w:r w:rsidRPr="00155239">
        <w:rPr>
          <w:spacing w:val="-1"/>
          <w:sz w:val="27"/>
          <w:szCs w:val="27"/>
        </w:rPr>
        <w:t>д</w:t>
      </w:r>
      <w:r w:rsidRPr="00155239">
        <w:rPr>
          <w:sz w:val="27"/>
          <w:szCs w:val="27"/>
        </w:rPr>
        <w:t>и</w:t>
      </w:r>
      <w:r w:rsidRPr="00155239">
        <w:rPr>
          <w:spacing w:val="1"/>
          <w:sz w:val="27"/>
          <w:szCs w:val="27"/>
        </w:rPr>
        <w:t>в</w:t>
      </w:r>
      <w:r w:rsidRPr="00155239">
        <w:rPr>
          <w:sz w:val="27"/>
          <w:szCs w:val="27"/>
        </w:rPr>
        <w:t>и</w:t>
      </w:r>
      <w:r w:rsidRPr="00155239">
        <w:rPr>
          <w:spacing w:val="-2"/>
          <w:sz w:val="27"/>
          <w:szCs w:val="27"/>
        </w:rPr>
        <w:t>д</w:t>
      </w:r>
      <w:r w:rsidRPr="00155239">
        <w:rPr>
          <w:sz w:val="27"/>
          <w:szCs w:val="27"/>
        </w:rPr>
        <w:t>уальной</w:t>
      </w:r>
      <w:r w:rsidRPr="00155239">
        <w:rPr>
          <w:spacing w:val="41"/>
          <w:sz w:val="27"/>
          <w:szCs w:val="27"/>
        </w:rPr>
        <w:t xml:space="preserve"> </w:t>
      </w:r>
      <w:r w:rsidRPr="00155239">
        <w:rPr>
          <w:spacing w:val="-1"/>
          <w:sz w:val="27"/>
          <w:szCs w:val="27"/>
        </w:rPr>
        <w:t>з</w:t>
      </w:r>
      <w:r w:rsidRPr="00155239">
        <w:rPr>
          <w:sz w:val="27"/>
          <w:szCs w:val="27"/>
        </w:rPr>
        <w:t>а</w:t>
      </w:r>
      <w:r w:rsidRPr="00155239">
        <w:rPr>
          <w:spacing w:val="1"/>
          <w:sz w:val="27"/>
          <w:szCs w:val="27"/>
        </w:rPr>
        <w:t>щ</w:t>
      </w:r>
      <w:r w:rsidRPr="00155239">
        <w:rPr>
          <w:spacing w:val="4"/>
          <w:sz w:val="27"/>
          <w:szCs w:val="27"/>
        </w:rPr>
        <w:t>и</w:t>
      </w:r>
      <w:r w:rsidRPr="00155239">
        <w:rPr>
          <w:spacing w:val="1"/>
          <w:sz w:val="27"/>
          <w:szCs w:val="27"/>
        </w:rPr>
        <w:t>т</w:t>
      </w:r>
      <w:r w:rsidRPr="00155239">
        <w:rPr>
          <w:sz w:val="27"/>
          <w:szCs w:val="27"/>
        </w:rPr>
        <w:t>ы</w:t>
      </w:r>
      <w:r w:rsidRPr="00155239">
        <w:rPr>
          <w:spacing w:val="34"/>
          <w:sz w:val="27"/>
          <w:szCs w:val="27"/>
        </w:rPr>
        <w:t xml:space="preserve"> </w:t>
      </w:r>
      <w:r w:rsidRPr="00155239">
        <w:rPr>
          <w:sz w:val="27"/>
          <w:szCs w:val="27"/>
        </w:rPr>
        <w:t>органов</w:t>
      </w:r>
      <w:r w:rsidRPr="00155239">
        <w:rPr>
          <w:spacing w:val="41"/>
          <w:sz w:val="27"/>
          <w:szCs w:val="27"/>
        </w:rPr>
        <w:t xml:space="preserve"> </w:t>
      </w:r>
      <w:r w:rsidRPr="00155239">
        <w:rPr>
          <w:spacing w:val="-1"/>
          <w:sz w:val="27"/>
          <w:szCs w:val="27"/>
        </w:rPr>
        <w:t>ды</w:t>
      </w:r>
      <w:r w:rsidRPr="00155239">
        <w:rPr>
          <w:sz w:val="27"/>
          <w:szCs w:val="27"/>
        </w:rPr>
        <w:t>хания</w:t>
      </w:r>
      <w:r w:rsidRPr="00155239">
        <w:rPr>
          <w:spacing w:val="40"/>
          <w:sz w:val="27"/>
          <w:szCs w:val="27"/>
        </w:rPr>
        <w:t xml:space="preserve"> </w:t>
      </w:r>
      <w:r w:rsidRPr="00155239">
        <w:rPr>
          <w:sz w:val="27"/>
          <w:szCs w:val="27"/>
        </w:rPr>
        <w:t>и</w:t>
      </w:r>
      <w:r w:rsidRPr="00155239">
        <w:rPr>
          <w:spacing w:val="36"/>
          <w:sz w:val="27"/>
          <w:szCs w:val="27"/>
        </w:rPr>
        <w:t xml:space="preserve"> </w:t>
      </w:r>
      <w:r w:rsidRPr="00155239">
        <w:rPr>
          <w:spacing w:val="-1"/>
          <w:sz w:val="27"/>
          <w:szCs w:val="27"/>
        </w:rPr>
        <w:t>з</w:t>
      </w:r>
      <w:r w:rsidRPr="00155239">
        <w:rPr>
          <w:spacing w:val="4"/>
          <w:sz w:val="27"/>
          <w:szCs w:val="27"/>
        </w:rPr>
        <w:t>р</w:t>
      </w:r>
      <w:r w:rsidRPr="00155239">
        <w:rPr>
          <w:sz w:val="27"/>
          <w:szCs w:val="27"/>
        </w:rPr>
        <w:t>ения</w:t>
      </w:r>
      <w:r w:rsidRPr="00155239">
        <w:rPr>
          <w:spacing w:val="45"/>
          <w:sz w:val="27"/>
          <w:szCs w:val="27"/>
        </w:rPr>
        <w:t xml:space="preserve"> </w:t>
      </w:r>
      <w:r w:rsidRPr="00155239">
        <w:rPr>
          <w:sz w:val="27"/>
          <w:szCs w:val="27"/>
        </w:rPr>
        <w:t>(храня</w:t>
      </w:r>
      <w:r w:rsidRPr="00155239">
        <w:rPr>
          <w:spacing w:val="1"/>
          <w:sz w:val="27"/>
          <w:szCs w:val="27"/>
        </w:rPr>
        <w:t>т</w:t>
      </w:r>
      <w:r w:rsidRPr="00155239">
        <w:rPr>
          <w:sz w:val="27"/>
          <w:szCs w:val="27"/>
        </w:rPr>
        <w:t>ся</w:t>
      </w:r>
      <w:r w:rsidRPr="00155239">
        <w:rPr>
          <w:spacing w:val="36"/>
          <w:sz w:val="27"/>
          <w:szCs w:val="27"/>
        </w:rPr>
        <w:t xml:space="preserve"> </w:t>
      </w:r>
      <w:r w:rsidRPr="00155239">
        <w:rPr>
          <w:spacing w:val="5"/>
          <w:sz w:val="27"/>
          <w:szCs w:val="27"/>
        </w:rPr>
        <w:t>н</w:t>
      </w:r>
      <w:r w:rsidRPr="00155239">
        <w:rPr>
          <w:sz w:val="27"/>
          <w:szCs w:val="27"/>
        </w:rPr>
        <w:t>а пос</w:t>
      </w:r>
      <w:r w:rsidRPr="00155239">
        <w:rPr>
          <w:spacing w:val="1"/>
          <w:sz w:val="27"/>
          <w:szCs w:val="27"/>
        </w:rPr>
        <w:t>т</w:t>
      </w:r>
      <w:r w:rsidRPr="00155239">
        <w:rPr>
          <w:sz w:val="27"/>
          <w:szCs w:val="27"/>
        </w:rPr>
        <w:t>у</w:t>
      </w:r>
      <w:r w:rsidRPr="00155239">
        <w:rPr>
          <w:spacing w:val="2"/>
          <w:sz w:val="27"/>
          <w:szCs w:val="27"/>
        </w:rPr>
        <w:t xml:space="preserve"> </w:t>
      </w:r>
      <w:r w:rsidRPr="00155239">
        <w:rPr>
          <w:sz w:val="27"/>
          <w:szCs w:val="27"/>
        </w:rPr>
        <w:t>охраны 1</w:t>
      </w:r>
      <w:r w:rsidRPr="00155239">
        <w:rPr>
          <w:spacing w:val="2"/>
          <w:sz w:val="27"/>
          <w:szCs w:val="27"/>
        </w:rPr>
        <w:t xml:space="preserve"> </w:t>
      </w:r>
      <w:r w:rsidRPr="00155239">
        <w:rPr>
          <w:sz w:val="27"/>
          <w:szCs w:val="27"/>
        </w:rPr>
        <w:t>этаж).</w:t>
      </w: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7978E8" w:rsidRDefault="007978E8" w:rsidP="00B00981">
      <w:pPr>
        <w:shd w:val="clear" w:color="auto" w:fill="FFFFFF"/>
        <w:spacing w:line="269" w:lineRule="exact"/>
        <w:ind w:right="434"/>
        <w:jc w:val="right"/>
        <w:rPr>
          <w:b/>
          <w:i/>
          <w:color w:val="000000"/>
          <w:spacing w:val="-8"/>
          <w:sz w:val="26"/>
          <w:szCs w:val="26"/>
        </w:rPr>
      </w:pPr>
    </w:p>
    <w:p w:rsidR="00B00981" w:rsidRPr="00946817" w:rsidRDefault="00B00981" w:rsidP="00B00981">
      <w:pPr>
        <w:shd w:val="clear" w:color="auto" w:fill="FFFFFF"/>
        <w:spacing w:line="269" w:lineRule="exact"/>
        <w:ind w:right="434"/>
        <w:jc w:val="right"/>
        <w:rPr>
          <w:b/>
          <w:i/>
          <w:color w:val="000000"/>
          <w:spacing w:val="-8"/>
          <w:sz w:val="26"/>
          <w:szCs w:val="26"/>
        </w:rPr>
      </w:pPr>
      <w:r w:rsidRPr="00946817">
        <w:rPr>
          <w:b/>
          <w:i/>
          <w:color w:val="000000"/>
          <w:spacing w:val="-8"/>
          <w:sz w:val="26"/>
          <w:szCs w:val="26"/>
        </w:rPr>
        <w:t xml:space="preserve">Приложение  № </w:t>
      </w:r>
      <w:r>
        <w:rPr>
          <w:b/>
          <w:i/>
          <w:color w:val="000000"/>
          <w:spacing w:val="-8"/>
          <w:sz w:val="26"/>
          <w:szCs w:val="26"/>
        </w:rPr>
        <w:t>8</w:t>
      </w:r>
    </w:p>
    <w:p w:rsidR="00B00981" w:rsidRDefault="00B00981" w:rsidP="00B00981">
      <w:pPr>
        <w:shd w:val="clear" w:color="auto" w:fill="FFFFFF"/>
        <w:spacing w:line="269" w:lineRule="exact"/>
        <w:jc w:val="both"/>
        <w:rPr>
          <w:i/>
          <w:color w:val="000000"/>
          <w:spacing w:val="-8"/>
        </w:rPr>
      </w:pPr>
      <w:r w:rsidRPr="00946817">
        <w:rPr>
          <w:i/>
          <w:color w:val="000000"/>
          <w:spacing w:val="-8"/>
        </w:rPr>
        <w:t xml:space="preserve">                                                                                                                               </w:t>
      </w:r>
      <w:r>
        <w:rPr>
          <w:i/>
          <w:color w:val="000000"/>
          <w:spacing w:val="-8"/>
        </w:rPr>
        <w:t xml:space="preserve">к </w:t>
      </w:r>
      <w:r w:rsidRPr="00946817">
        <w:rPr>
          <w:i/>
          <w:color w:val="000000"/>
          <w:spacing w:val="-8"/>
        </w:rPr>
        <w:t xml:space="preserve">коллективному договору </w:t>
      </w:r>
    </w:p>
    <w:tbl>
      <w:tblPr>
        <w:tblStyle w:val="af"/>
        <w:tblW w:w="0" w:type="auto"/>
        <w:tblLook w:val="04A0" w:firstRow="1" w:lastRow="0" w:firstColumn="1" w:lastColumn="0" w:noHBand="0" w:noVBand="1"/>
      </w:tblPr>
      <w:tblGrid>
        <w:gridCol w:w="4694"/>
        <w:gridCol w:w="4875"/>
      </w:tblGrid>
      <w:tr w:rsidR="007978E8" w:rsidTr="002A2ADC">
        <w:tc>
          <w:tcPr>
            <w:tcW w:w="5069" w:type="dxa"/>
          </w:tcPr>
          <w:p w:rsidR="007978E8" w:rsidRDefault="007978E8" w:rsidP="002A2ADC">
            <w:pPr>
              <w:rPr>
                <w:rFonts w:ascii="Times New Roman" w:hAnsi="Times New Roman"/>
                <w:sz w:val="28"/>
                <w:szCs w:val="28"/>
              </w:rPr>
            </w:pPr>
            <w:r>
              <w:rPr>
                <w:rFonts w:ascii="Times New Roman" w:hAnsi="Times New Roman"/>
                <w:sz w:val="28"/>
                <w:szCs w:val="28"/>
              </w:rPr>
              <w:t>Принято на заседании трудового коллектива протокол №  1</w:t>
            </w:r>
          </w:p>
          <w:p w:rsidR="007978E8" w:rsidRDefault="007978E8" w:rsidP="002A2ADC">
            <w:pPr>
              <w:rPr>
                <w:rFonts w:ascii="Times New Roman" w:hAnsi="Times New Roman"/>
                <w:sz w:val="28"/>
                <w:szCs w:val="28"/>
              </w:rPr>
            </w:pPr>
          </w:p>
          <w:p w:rsidR="007978E8" w:rsidRDefault="007978E8" w:rsidP="002A2ADC">
            <w:pPr>
              <w:rPr>
                <w:rFonts w:ascii="Times New Roman" w:hAnsi="Times New Roman"/>
                <w:sz w:val="28"/>
                <w:szCs w:val="28"/>
              </w:rPr>
            </w:pPr>
            <w:r>
              <w:rPr>
                <w:rFonts w:ascii="Times New Roman" w:hAnsi="Times New Roman"/>
                <w:sz w:val="28"/>
                <w:szCs w:val="28"/>
              </w:rPr>
              <w:t>«2</w:t>
            </w:r>
            <w:r w:rsidR="00241579">
              <w:rPr>
                <w:rFonts w:ascii="Times New Roman" w:hAnsi="Times New Roman"/>
                <w:sz w:val="28"/>
                <w:szCs w:val="28"/>
              </w:rPr>
              <w:t>5» декабря 2020</w:t>
            </w:r>
            <w:r>
              <w:rPr>
                <w:rFonts w:ascii="Times New Roman" w:hAnsi="Times New Roman"/>
                <w:sz w:val="28"/>
                <w:szCs w:val="28"/>
              </w:rPr>
              <w:t>г.</w:t>
            </w:r>
          </w:p>
          <w:p w:rsidR="007978E8" w:rsidRPr="00851E04" w:rsidRDefault="007978E8" w:rsidP="002A2ADC">
            <w:pPr>
              <w:rPr>
                <w:rFonts w:ascii="Times New Roman" w:hAnsi="Times New Roman"/>
                <w:sz w:val="28"/>
                <w:szCs w:val="28"/>
              </w:rPr>
            </w:pPr>
          </w:p>
        </w:tc>
        <w:tc>
          <w:tcPr>
            <w:tcW w:w="5069" w:type="dxa"/>
          </w:tcPr>
          <w:p w:rsidR="007978E8" w:rsidRDefault="007978E8" w:rsidP="002A2ADC">
            <w:pPr>
              <w:rPr>
                <w:rFonts w:ascii="Times New Roman" w:hAnsi="Times New Roman"/>
                <w:b/>
                <w:sz w:val="28"/>
                <w:szCs w:val="28"/>
              </w:rPr>
            </w:pPr>
            <w:r>
              <w:rPr>
                <w:rFonts w:ascii="Times New Roman" w:hAnsi="Times New Roman"/>
                <w:b/>
                <w:sz w:val="28"/>
                <w:szCs w:val="28"/>
              </w:rPr>
              <w:t>УТВЕРЖДАЮ</w:t>
            </w:r>
          </w:p>
          <w:p w:rsidR="007978E8" w:rsidRDefault="007978E8" w:rsidP="002A2ADC">
            <w:pPr>
              <w:rPr>
                <w:rFonts w:ascii="Times New Roman" w:hAnsi="Times New Roman"/>
                <w:b/>
                <w:sz w:val="28"/>
                <w:szCs w:val="28"/>
              </w:rPr>
            </w:pPr>
          </w:p>
          <w:p w:rsidR="007978E8" w:rsidRDefault="007978E8" w:rsidP="002A2ADC">
            <w:pPr>
              <w:rPr>
                <w:rFonts w:ascii="Times New Roman" w:hAnsi="Times New Roman"/>
                <w:sz w:val="28"/>
                <w:szCs w:val="28"/>
              </w:rPr>
            </w:pPr>
            <w:r w:rsidRPr="00BA0CBA">
              <w:rPr>
                <w:rFonts w:ascii="Times New Roman" w:hAnsi="Times New Roman"/>
                <w:sz w:val="28"/>
                <w:szCs w:val="28"/>
              </w:rPr>
              <w:t xml:space="preserve">Директор </w:t>
            </w:r>
            <w:r>
              <w:rPr>
                <w:rFonts w:ascii="Times New Roman" w:hAnsi="Times New Roman"/>
                <w:sz w:val="28"/>
                <w:szCs w:val="28"/>
              </w:rPr>
              <w:t>МБОУ СОШ №2</w:t>
            </w:r>
          </w:p>
          <w:p w:rsidR="007978E8" w:rsidRDefault="007978E8" w:rsidP="002A2ADC">
            <w:pPr>
              <w:rPr>
                <w:rFonts w:ascii="Times New Roman" w:hAnsi="Times New Roman"/>
                <w:sz w:val="28"/>
                <w:szCs w:val="28"/>
              </w:rPr>
            </w:pPr>
            <w:r>
              <w:rPr>
                <w:rFonts w:ascii="Times New Roman" w:hAnsi="Times New Roman"/>
                <w:sz w:val="28"/>
                <w:szCs w:val="28"/>
              </w:rPr>
              <w:t>__________________И.Е. Злобина</w:t>
            </w:r>
          </w:p>
          <w:p w:rsidR="00241579" w:rsidRDefault="007978E8" w:rsidP="002A2ADC">
            <w:pPr>
              <w:rPr>
                <w:rFonts w:ascii="Times New Roman" w:hAnsi="Times New Roman"/>
                <w:sz w:val="28"/>
                <w:szCs w:val="28"/>
              </w:rPr>
            </w:pPr>
            <w:r>
              <w:rPr>
                <w:rFonts w:ascii="Times New Roman" w:hAnsi="Times New Roman"/>
                <w:sz w:val="28"/>
                <w:szCs w:val="28"/>
              </w:rPr>
              <w:t xml:space="preserve">приказ № </w:t>
            </w:r>
            <w:r w:rsidR="00241579">
              <w:rPr>
                <w:rFonts w:ascii="Times New Roman" w:hAnsi="Times New Roman"/>
                <w:sz w:val="28"/>
                <w:szCs w:val="28"/>
              </w:rPr>
              <w:t>169</w:t>
            </w:r>
            <w:r>
              <w:rPr>
                <w:rFonts w:ascii="Times New Roman" w:hAnsi="Times New Roman"/>
                <w:sz w:val="28"/>
                <w:szCs w:val="28"/>
              </w:rPr>
              <w:t xml:space="preserve">   д      </w:t>
            </w:r>
          </w:p>
          <w:p w:rsidR="007978E8" w:rsidRDefault="007978E8" w:rsidP="002A2ADC">
            <w:pPr>
              <w:rPr>
                <w:rFonts w:ascii="Times New Roman" w:hAnsi="Times New Roman"/>
                <w:sz w:val="28"/>
                <w:szCs w:val="28"/>
              </w:rPr>
            </w:pPr>
            <w:r>
              <w:rPr>
                <w:rFonts w:ascii="Times New Roman" w:hAnsi="Times New Roman"/>
                <w:sz w:val="28"/>
                <w:szCs w:val="28"/>
              </w:rPr>
              <w:t xml:space="preserve"> от</w:t>
            </w:r>
            <w:r w:rsidR="00241579">
              <w:rPr>
                <w:rFonts w:ascii="Times New Roman" w:hAnsi="Times New Roman"/>
                <w:sz w:val="28"/>
                <w:szCs w:val="28"/>
              </w:rPr>
              <w:t xml:space="preserve"> «29» декабря 2020</w:t>
            </w:r>
            <w:r>
              <w:rPr>
                <w:rFonts w:ascii="Times New Roman" w:hAnsi="Times New Roman"/>
                <w:sz w:val="28"/>
                <w:szCs w:val="28"/>
              </w:rPr>
              <w:t>г.</w:t>
            </w:r>
          </w:p>
          <w:p w:rsidR="007978E8" w:rsidRPr="00BA0CBA" w:rsidRDefault="007978E8" w:rsidP="002A2ADC">
            <w:pPr>
              <w:rPr>
                <w:rFonts w:ascii="Times New Roman" w:hAnsi="Times New Roman"/>
                <w:sz w:val="28"/>
                <w:szCs w:val="28"/>
              </w:rPr>
            </w:pPr>
            <w:r>
              <w:rPr>
                <w:rFonts w:ascii="Times New Roman" w:hAnsi="Times New Roman"/>
                <w:sz w:val="28"/>
                <w:szCs w:val="28"/>
              </w:rPr>
              <w:t xml:space="preserve"> </w:t>
            </w:r>
          </w:p>
        </w:tc>
      </w:tr>
    </w:tbl>
    <w:p w:rsidR="007978E8" w:rsidRDefault="007978E8" w:rsidP="007978E8">
      <w:pPr>
        <w:jc w:val="center"/>
        <w:rPr>
          <w:b/>
          <w:sz w:val="28"/>
          <w:szCs w:val="28"/>
        </w:rPr>
      </w:pPr>
    </w:p>
    <w:p w:rsidR="007978E8" w:rsidRPr="009D49D4" w:rsidRDefault="007978E8" w:rsidP="007978E8">
      <w:pPr>
        <w:jc w:val="center"/>
        <w:rPr>
          <w:b/>
          <w:sz w:val="27"/>
          <w:szCs w:val="27"/>
        </w:rPr>
      </w:pPr>
      <w:r w:rsidRPr="009D49D4">
        <w:rPr>
          <w:b/>
          <w:sz w:val="27"/>
          <w:szCs w:val="27"/>
        </w:rPr>
        <w:t xml:space="preserve">Положение о комиссии </w:t>
      </w:r>
    </w:p>
    <w:p w:rsidR="007978E8" w:rsidRDefault="007978E8" w:rsidP="007978E8">
      <w:pPr>
        <w:jc w:val="center"/>
        <w:rPr>
          <w:b/>
          <w:sz w:val="27"/>
          <w:szCs w:val="27"/>
        </w:rPr>
      </w:pPr>
      <w:r w:rsidRPr="009D49D4">
        <w:rPr>
          <w:b/>
          <w:sz w:val="27"/>
          <w:szCs w:val="27"/>
        </w:rPr>
        <w:t xml:space="preserve">по распределению стимулирующей части фонда оплаты труда работников МБОУ СОШ № 2 </w:t>
      </w:r>
      <w:proofErr w:type="spellStart"/>
      <w:r w:rsidRPr="009D49D4">
        <w:rPr>
          <w:b/>
          <w:sz w:val="27"/>
          <w:szCs w:val="27"/>
        </w:rPr>
        <w:t>г</w:t>
      </w:r>
      <w:proofErr w:type="gramStart"/>
      <w:r w:rsidRPr="009D49D4">
        <w:rPr>
          <w:b/>
          <w:sz w:val="27"/>
          <w:szCs w:val="27"/>
        </w:rPr>
        <w:t>.К</w:t>
      </w:r>
      <w:proofErr w:type="gramEnd"/>
      <w:r w:rsidRPr="009D49D4">
        <w:rPr>
          <w:b/>
          <w:sz w:val="27"/>
          <w:szCs w:val="27"/>
        </w:rPr>
        <w:t>анска</w:t>
      </w:r>
      <w:proofErr w:type="spellEnd"/>
    </w:p>
    <w:p w:rsidR="007978E8" w:rsidRPr="00CC3139" w:rsidRDefault="007978E8" w:rsidP="007978E8">
      <w:pPr>
        <w:jc w:val="center"/>
        <w:rPr>
          <w:b/>
          <w:sz w:val="27"/>
          <w:szCs w:val="27"/>
        </w:rPr>
      </w:pPr>
    </w:p>
    <w:p w:rsidR="007978E8" w:rsidRDefault="007978E8" w:rsidP="001556CA">
      <w:pPr>
        <w:pStyle w:val="aa"/>
        <w:numPr>
          <w:ilvl w:val="0"/>
          <w:numId w:val="7"/>
        </w:numPr>
        <w:spacing w:after="0" w:line="240" w:lineRule="auto"/>
        <w:ind w:left="0" w:firstLine="0"/>
        <w:jc w:val="center"/>
        <w:rPr>
          <w:rFonts w:ascii="Times New Roman" w:hAnsi="Times New Roman"/>
          <w:b/>
          <w:sz w:val="27"/>
          <w:szCs w:val="27"/>
        </w:rPr>
      </w:pPr>
      <w:r w:rsidRPr="009D49D4">
        <w:rPr>
          <w:rFonts w:ascii="Times New Roman" w:hAnsi="Times New Roman"/>
          <w:b/>
          <w:sz w:val="27"/>
          <w:szCs w:val="27"/>
        </w:rPr>
        <w:t>Общие положения</w:t>
      </w:r>
    </w:p>
    <w:p w:rsidR="007978E8" w:rsidRPr="000A33DB" w:rsidRDefault="007978E8" w:rsidP="007978E8">
      <w:pPr>
        <w:pStyle w:val="aa"/>
        <w:spacing w:after="0" w:line="240" w:lineRule="auto"/>
        <w:ind w:left="0"/>
        <w:jc w:val="both"/>
        <w:rPr>
          <w:rFonts w:ascii="Times New Roman" w:hAnsi="Times New Roman"/>
          <w:sz w:val="27"/>
          <w:szCs w:val="27"/>
        </w:rPr>
      </w:pPr>
      <w:r w:rsidRPr="000A33DB">
        <w:rPr>
          <w:rFonts w:ascii="Times New Roman" w:hAnsi="Times New Roman"/>
          <w:b/>
          <w:sz w:val="27"/>
          <w:szCs w:val="27"/>
        </w:rPr>
        <w:t>1.1.</w:t>
      </w:r>
      <w:r w:rsidRPr="000A33DB">
        <w:rPr>
          <w:rFonts w:ascii="Times New Roman" w:hAnsi="Times New Roman"/>
          <w:sz w:val="27"/>
          <w:szCs w:val="27"/>
        </w:rPr>
        <w:t xml:space="preserve">  </w:t>
      </w:r>
      <w:r>
        <w:rPr>
          <w:rFonts w:ascii="Times New Roman" w:hAnsi="Times New Roman"/>
          <w:sz w:val="27"/>
          <w:szCs w:val="27"/>
        </w:rPr>
        <w:t>Настоящее П</w:t>
      </w:r>
      <w:r w:rsidRPr="000A33DB">
        <w:rPr>
          <w:rFonts w:ascii="Times New Roman" w:hAnsi="Times New Roman"/>
          <w:sz w:val="27"/>
          <w:szCs w:val="27"/>
        </w:rPr>
        <w:t xml:space="preserve">оложение разработано в соответствии </w:t>
      </w:r>
      <w:r>
        <w:rPr>
          <w:rFonts w:ascii="Times New Roman" w:hAnsi="Times New Roman"/>
          <w:sz w:val="27"/>
          <w:szCs w:val="27"/>
        </w:rPr>
        <w:t xml:space="preserve">Трудовым кодексом РФ, Законом РФ «Об образовании», </w:t>
      </w:r>
      <w:r w:rsidRPr="000A33DB">
        <w:rPr>
          <w:rFonts w:ascii="Times New Roman" w:hAnsi="Times New Roman"/>
          <w:sz w:val="27"/>
          <w:szCs w:val="27"/>
        </w:rPr>
        <w:t xml:space="preserve">Постановлением администрации города Канска Красноярского края  № 1625 (с изм.) «Об утверждении Примерного положения об оплате труда работников муниципальных образовательных учреждений и иных учреждений в сфере образования города Канска, подведомственных «Управление образования администрации города Канска», Положением об оплате труда МБОУ СОШ №2 </w:t>
      </w:r>
      <w:proofErr w:type="spellStart"/>
      <w:r w:rsidRPr="000A33DB">
        <w:rPr>
          <w:rFonts w:ascii="Times New Roman" w:hAnsi="Times New Roman"/>
          <w:sz w:val="27"/>
          <w:szCs w:val="27"/>
        </w:rPr>
        <w:t>г</w:t>
      </w:r>
      <w:proofErr w:type="gramStart"/>
      <w:r w:rsidRPr="000A33DB">
        <w:rPr>
          <w:rFonts w:ascii="Times New Roman" w:hAnsi="Times New Roman"/>
          <w:sz w:val="27"/>
          <w:szCs w:val="27"/>
        </w:rPr>
        <w:t>.К</w:t>
      </w:r>
      <w:proofErr w:type="gramEnd"/>
      <w:r w:rsidRPr="000A33DB">
        <w:rPr>
          <w:rFonts w:ascii="Times New Roman" w:hAnsi="Times New Roman"/>
          <w:sz w:val="27"/>
          <w:szCs w:val="27"/>
        </w:rPr>
        <w:t>анска</w:t>
      </w:r>
      <w:proofErr w:type="spellEnd"/>
      <w:r w:rsidRPr="000A33DB">
        <w:rPr>
          <w:rFonts w:ascii="Times New Roman" w:hAnsi="Times New Roman"/>
          <w:sz w:val="27"/>
          <w:szCs w:val="27"/>
        </w:rPr>
        <w:t>, Устава школы.</w:t>
      </w:r>
    </w:p>
    <w:p w:rsidR="007978E8" w:rsidRPr="00AD2E52" w:rsidRDefault="007978E8" w:rsidP="007978E8">
      <w:pPr>
        <w:pStyle w:val="aa"/>
        <w:spacing w:after="0" w:line="240" w:lineRule="auto"/>
        <w:ind w:left="0"/>
        <w:jc w:val="both"/>
        <w:rPr>
          <w:rFonts w:ascii="Times New Roman" w:hAnsi="Times New Roman"/>
          <w:sz w:val="27"/>
          <w:szCs w:val="27"/>
        </w:rPr>
      </w:pPr>
      <w:r w:rsidRPr="00516504">
        <w:rPr>
          <w:rFonts w:ascii="Times New Roman" w:hAnsi="Times New Roman"/>
          <w:b/>
          <w:sz w:val="27"/>
          <w:szCs w:val="27"/>
        </w:rPr>
        <w:t>1.2.</w:t>
      </w:r>
      <w:r w:rsidRPr="009D49D4">
        <w:rPr>
          <w:rFonts w:ascii="Times New Roman" w:hAnsi="Times New Roman"/>
          <w:sz w:val="27"/>
          <w:szCs w:val="27"/>
        </w:rPr>
        <w:t xml:space="preserve"> </w:t>
      </w:r>
      <w:r>
        <w:rPr>
          <w:rFonts w:ascii="Times New Roman" w:hAnsi="Times New Roman"/>
          <w:sz w:val="27"/>
          <w:szCs w:val="27"/>
        </w:rPr>
        <w:t xml:space="preserve">Настоящее Положение определяет порядок формирования, срок полномочий, компетенцию комиссии по распределению </w:t>
      </w:r>
      <w:r w:rsidRPr="00516504">
        <w:rPr>
          <w:rFonts w:ascii="Times New Roman" w:hAnsi="Times New Roman"/>
          <w:sz w:val="27"/>
          <w:szCs w:val="27"/>
        </w:rPr>
        <w:t>стимулирующей части фонда оплаты</w:t>
      </w:r>
      <w:r w:rsidRPr="009D49D4">
        <w:rPr>
          <w:rFonts w:ascii="Times New Roman" w:hAnsi="Times New Roman"/>
          <w:b/>
          <w:sz w:val="27"/>
          <w:szCs w:val="27"/>
        </w:rPr>
        <w:t xml:space="preserve"> </w:t>
      </w:r>
      <w:r w:rsidRPr="00516504">
        <w:rPr>
          <w:rFonts w:ascii="Times New Roman" w:hAnsi="Times New Roman"/>
          <w:sz w:val="27"/>
          <w:szCs w:val="27"/>
        </w:rPr>
        <w:t xml:space="preserve">труда работников МБОУ СОШ № 2 </w:t>
      </w:r>
      <w:proofErr w:type="spellStart"/>
      <w:r w:rsidRPr="00516504">
        <w:rPr>
          <w:rFonts w:ascii="Times New Roman" w:hAnsi="Times New Roman"/>
          <w:sz w:val="27"/>
          <w:szCs w:val="27"/>
        </w:rPr>
        <w:t>г</w:t>
      </w:r>
      <w:proofErr w:type="gramStart"/>
      <w:r w:rsidRPr="00516504">
        <w:rPr>
          <w:rFonts w:ascii="Times New Roman" w:hAnsi="Times New Roman"/>
          <w:sz w:val="27"/>
          <w:szCs w:val="27"/>
        </w:rPr>
        <w:t>.К</w:t>
      </w:r>
      <w:proofErr w:type="gramEnd"/>
      <w:r w:rsidRPr="00516504">
        <w:rPr>
          <w:rFonts w:ascii="Times New Roman" w:hAnsi="Times New Roman"/>
          <w:sz w:val="27"/>
          <w:szCs w:val="27"/>
        </w:rPr>
        <w:t>анска</w:t>
      </w:r>
      <w:proofErr w:type="spellEnd"/>
      <w:r>
        <w:rPr>
          <w:rFonts w:ascii="Times New Roman" w:hAnsi="Times New Roman"/>
          <w:sz w:val="27"/>
          <w:szCs w:val="27"/>
        </w:rPr>
        <w:t xml:space="preserve">. </w:t>
      </w:r>
      <w:r w:rsidRPr="009D49D4">
        <w:rPr>
          <w:rFonts w:ascii="Times New Roman" w:hAnsi="Times New Roman"/>
          <w:sz w:val="27"/>
          <w:szCs w:val="27"/>
        </w:rPr>
        <w:t xml:space="preserve">Комиссия по распределению стимулирующей части фонда оплаты труда (далее по тексту – Комиссия) создается в МБОУ СОШ №2  с целью обеспечения объективного и справедливого установления работникам образовательного </w:t>
      </w:r>
      <w:r>
        <w:rPr>
          <w:rFonts w:ascii="Times New Roman" w:hAnsi="Times New Roman"/>
          <w:sz w:val="27"/>
          <w:szCs w:val="27"/>
        </w:rPr>
        <w:t xml:space="preserve">учреждения стимулирующих выплат. </w:t>
      </w:r>
      <w:r w:rsidRPr="009D49D4">
        <w:rPr>
          <w:rFonts w:ascii="Times New Roman" w:hAnsi="Times New Roman"/>
          <w:sz w:val="27"/>
          <w:szCs w:val="27"/>
        </w:rPr>
        <w:t xml:space="preserve">Комиссия является коллегиальным органом, действующим в соответствии с </w:t>
      </w:r>
      <w:r w:rsidRPr="000A33DB">
        <w:rPr>
          <w:rFonts w:ascii="Times New Roman" w:hAnsi="Times New Roman"/>
          <w:sz w:val="27"/>
          <w:szCs w:val="27"/>
        </w:rPr>
        <w:t xml:space="preserve">Положением об оплате труда МБОУ СОШ №2 </w:t>
      </w:r>
      <w:proofErr w:type="spellStart"/>
      <w:r w:rsidRPr="000A33DB">
        <w:rPr>
          <w:rFonts w:ascii="Times New Roman" w:hAnsi="Times New Roman"/>
          <w:sz w:val="27"/>
          <w:szCs w:val="27"/>
        </w:rPr>
        <w:t>г</w:t>
      </w:r>
      <w:proofErr w:type="gramStart"/>
      <w:r w:rsidRPr="000A33DB">
        <w:rPr>
          <w:rFonts w:ascii="Times New Roman" w:hAnsi="Times New Roman"/>
          <w:sz w:val="27"/>
          <w:szCs w:val="27"/>
        </w:rPr>
        <w:t>.К</w:t>
      </w:r>
      <w:proofErr w:type="gramEnd"/>
      <w:r w:rsidRPr="000A33DB">
        <w:rPr>
          <w:rFonts w:ascii="Times New Roman" w:hAnsi="Times New Roman"/>
          <w:sz w:val="27"/>
          <w:szCs w:val="27"/>
        </w:rPr>
        <w:t>анска</w:t>
      </w:r>
      <w:proofErr w:type="spellEnd"/>
      <w:r w:rsidRPr="00516504">
        <w:rPr>
          <w:rFonts w:ascii="Times New Roman" w:hAnsi="Times New Roman"/>
          <w:b/>
          <w:sz w:val="27"/>
          <w:szCs w:val="27"/>
        </w:rPr>
        <w:t xml:space="preserve"> </w:t>
      </w:r>
    </w:p>
    <w:p w:rsidR="007978E8" w:rsidRPr="009D49D4" w:rsidRDefault="007978E8" w:rsidP="007978E8">
      <w:pPr>
        <w:pStyle w:val="aa"/>
        <w:spacing w:after="0" w:line="240" w:lineRule="auto"/>
        <w:ind w:left="0"/>
        <w:jc w:val="center"/>
        <w:rPr>
          <w:rFonts w:ascii="Times New Roman" w:hAnsi="Times New Roman"/>
          <w:b/>
          <w:sz w:val="27"/>
          <w:szCs w:val="27"/>
        </w:rPr>
      </w:pPr>
      <w:r w:rsidRPr="009D49D4">
        <w:rPr>
          <w:rFonts w:ascii="Times New Roman" w:hAnsi="Times New Roman"/>
          <w:b/>
          <w:sz w:val="27"/>
          <w:szCs w:val="27"/>
          <w:lang w:val="en-US"/>
        </w:rPr>
        <w:t>II</w:t>
      </w:r>
      <w:r w:rsidRPr="009D49D4">
        <w:rPr>
          <w:rFonts w:ascii="Times New Roman" w:hAnsi="Times New Roman"/>
          <w:b/>
          <w:sz w:val="27"/>
          <w:szCs w:val="27"/>
        </w:rPr>
        <w:t xml:space="preserve">. </w:t>
      </w:r>
      <w:r>
        <w:rPr>
          <w:rFonts w:ascii="Times New Roman" w:hAnsi="Times New Roman"/>
          <w:b/>
          <w:sz w:val="27"/>
          <w:szCs w:val="27"/>
        </w:rPr>
        <w:t>Состав К</w:t>
      </w:r>
      <w:r w:rsidRPr="009D49D4">
        <w:rPr>
          <w:rFonts w:ascii="Times New Roman" w:hAnsi="Times New Roman"/>
          <w:b/>
          <w:sz w:val="27"/>
          <w:szCs w:val="27"/>
        </w:rPr>
        <w:t>омиссии, порядок ее формирования</w:t>
      </w:r>
    </w:p>
    <w:p w:rsidR="007978E8" w:rsidRPr="009D49D4" w:rsidRDefault="007978E8" w:rsidP="007978E8">
      <w:pPr>
        <w:jc w:val="both"/>
        <w:rPr>
          <w:color w:val="000000"/>
          <w:sz w:val="27"/>
          <w:szCs w:val="27"/>
        </w:rPr>
      </w:pPr>
      <w:r w:rsidRPr="009D49D4">
        <w:rPr>
          <w:b/>
          <w:sz w:val="27"/>
          <w:szCs w:val="27"/>
        </w:rPr>
        <w:t>2.1.</w:t>
      </w:r>
      <w:r w:rsidRPr="009D49D4">
        <w:rPr>
          <w:sz w:val="27"/>
          <w:szCs w:val="27"/>
        </w:rPr>
        <w:t xml:space="preserve"> Состав Комиссии определяется школой самостоятельно</w:t>
      </w:r>
      <w:r>
        <w:rPr>
          <w:sz w:val="27"/>
          <w:szCs w:val="27"/>
        </w:rPr>
        <w:t xml:space="preserve"> сроком на один учебный год. Учителя и педагогические работники, входящие в состав комиссии, выбираются на заседании педагогического совета </w:t>
      </w:r>
      <w:proofErr w:type="gramStart"/>
      <w:r>
        <w:rPr>
          <w:sz w:val="27"/>
          <w:szCs w:val="27"/>
        </w:rPr>
        <w:t>школы</w:t>
      </w:r>
      <w:proofErr w:type="gramEnd"/>
      <w:r>
        <w:rPr>
          <w:sz w:val="27"/>
          <w:szCs w:val="27"/>
        </w:rPr>
        <w:t xml:space="preserve"> и </w:t>
      </w:r>
      <w:r w:rsidRPr="009D49D4">
        <w:rPr>
          <w:sz w:val="27"/>
          <w:szCs w:val="27"/>
        </w:rPr>
        <w:t>утверждается приказом директор</w:t>
      </w:r>
      <w:r>
        <w:rPr>
          <w:sz w:val="27"/>
          <w:szCs w:val="27"/>
        </w:rPr>
        <w:t>а</w:t>
      </w:r>
      <w:r w:rsidRPr="009D49D4">
        <w:rPr>
          <w:sz w:val="27"/>
          <w:szCs w:val="27"/>
        </w:rPr>
        <w:t xml:space="preserve">.  </w:t>
      </w:r>
    </w:p>
    <w:p w:rsidR="007978E8" w:rsidRPr="009D49D4" w:rsidRDefault="007978E8" w:rsidP="007978E8">
      <w:pPr>
        <w:shd w:val="clear" w:color="auto" w:fill="FFFFFF"/>
        <w:jc w:val="both"/>
        <w:rPr>
          <w:sz w:val="27"/>
          <w:szCs w:val="27"/>
        </w:rPr>
      </w:pPr>
      <w:r w:rsidRPr="009D49D4">
        <w:rPr>
          <w:b/>
          <w:sz w:val="27"/>
          <w:szCs w:val="27"/>
        </w:rPr>
        <w:t xml:space="preserve">2.2. </w:t>
      </w:r>
      <w:r w:rsidRPr="009D49D4">
        <w:rPr>
          <w:sz w:val="27"/>
          <w:szCs w:val="27"/>
        </w:rPr>
        <w:t xml:space="preserve"> </w:t>
      </w:r>
      <w:r>
        <w:rPr>
          <w:sz w:val="27"/>
          <w:szCs w:val="27"/>
        </w:rPr>
        <w:t>В состав К</w:t>
      </w:r>
      <w:r w:rsidRPr="009D49D4">
        <w:rPr>
          <w:sz w:val="27"/>
          <w:szCs w:val="27"/>
        </w:rPr>
        <w:t xml:space="preserve">омиссии по распределению средств стимулирующей части фонда оплаты труда </w:t>
      </w:r>
      <w:r>
        <w:rPr>
          <w:sz w:val="27"/>
          <w:szCs w:val="27"/>
        </w:rPr>
        <w:t>могут входить</w:t>
      </w:r>
      <w:r w:rsidRPr="009D49D4">
        <w:rPr>
          <w:sz w:val="27"/>
          <w:szCs w:val="27"/>
        </w:rPr>
        <w:t>:</w:t>
      </w:r>
      <w:r>
        <w:rPr>
          <w:sz w:val="27"/>
          <w:szCs w:val="27"/>
        </w:rPr>
        <w:t xml:space="preserve"> </w:t>
      </w:r>
      <w:r w:rsidRPr="009D49D4">
        <w:rPr>
          <w:sz w:val="27"/>
          <w:szCs w:val="27"/>
        </w:rPr>
        <w:t>заместители директора по учебно-воспитательной, воспитательной и хозяйственной работе;</w:t>
      </w:r>
      <w:r>
        <w:rPr>
          <w:sz w:val="27"/>
          <w:szCs w:val="27"/>
        </w:rPr>
        <w:t xml:space="preserve"> </w:t>
      </w:r>
      <w:r w:rsidRPr="009D49D4">
        <w:rPr>
          <w:sz w:val="27"/>
          <w:szCs w:val="27"/>
        </w:rPr>
        <w:t>председатель профсоюзного</w:t>
      </w:r>
      <w:r>
        <w:rPr>
          <w:sz w:val="27"/>
          <w:szCs w:val="27"/>
        </w:rPr>
        <w:t xml:space="preserve"> комитета (или представитель); </w:t>
      </w:r>
      <w:r w:rsidRPr="009D49D4">
        <w:rPr>
          <w:sz w:val="27"/>
          <w:szCs w:val="27"/>
        </w:rPr>
        <w:t>руководители школь</w:t>
      </w:r>
      <w:r>
        <w:rPr>
          <w:sz w:val="27"/>
          <w:szCs w:val="27"/>
        </w:rPr>
        <w:t xml:space="preserve">ных методических объединений; </w:t>
      </w:r>
      <w:r w:rsidRPr="009D49D4">
        <w:rPr>
          <w:sz w:val="27"/>
          <w:szCs w:val="27"/>
        </w:rPr>
        <w:t>члены педагогического коллектива;</w:t>
      </w:r>
      <w:r>
        <w:rPr>
          <w:sz w:val="27"/>
          <w:szCs w:val="27"/>
        </w:rPr>
        <w:t xml:space="preserve"> </w:t>
      </w:r>
      <w:r w:rsidRPr="009D49D4">
        <w:rPr>
          <w:sz w:val="27"/>
          <w:szCs w:val="27"/>
        </w:rPr>
        <w:t>представители п</w:t>
      </w:r>
      <w:r>
        <w:rPr>
          <w:sz w:val="27"/>
          <w:szCs w:val="27"/>
        </w:rPr>
        <w:t xml:space="preserve">рочего персонала, пользующиеся авторитетом в коллективе МБОУ СОШ № 2 </w:t>
      </w:r>
      <w:proofErr w:type="spellStart"/>
      <w:r>
        <w:rPr>
          <w:sz w:val="27"/>
          <w:szCs w:val="27"/>
        </w:rPr>
        <w:t>г</w:t>
      </w:r>
      <w:proofErr w:type="gramStart"/>
      <w:r>
        <w:rPr>
          <w:sz w:val="27"/>
          <w:szCs w:val="27"/>
        </w:rPr>
        <w:t>.К</w:t>
      </w:r>
      <w:proofErr w:type="gramEnd"/>
      <w:r>
        <w:rPr>
          <w:sz w:val="27"/>
          <w:szCs w:val="27"/>
        </w:rPr>
        <w:t>анска</w:t>
      </w:r>
      <w:proofErr w:type="spellEnd"/>
      <w:r>
        <w:rPr>
          <w:sz w:val="27"/>
          <w:szCs w:val="27"/>
        </w:rPr>
        <w:t>.</w:t>
      </w:r>
    </w:p>
    <w:p w:rsidR="007978E8" w:rsidRDefault="007978E8" w:rsidP="007978E8">
      <w:pPr>
        <w:shd w:val="clear" w:color="auto" w:fill="FFFFFF"/>
        <w:jc w:val="both"/>
        <w:rPr>
          <w:sz w:val="27"/>
          <w:szCs w:val="27"/>
        </w:rPr>
      </w:pPr>
      <w:r w:rsidRPr="009D49D4">
        <w:rPr>
          <w:b/>
          <w:sz w:val="27"/>
          <w:szCs w:val="27"/>
        </w:rPr>
        <w:t>2.3.</w:t>
      </w:r>
      <w:r w:rsidRPr="009D49D4">
        <w:rPr>
          <w:sz w:val="27"/>
          <w:szCs w:val="27"/>
        </w:rPr>
        <w:t xml:space="preserve"> Комиссия избирает из своего состава председателя и секретаря</w:t>
      </w:r>
      <w:r>
        <w:rPr>
          <w:sz w:val="27"/>
          <w:szCs w:val="27"/>
        </w:rPr>
        <w:t xml:space="preserve"> путём открытого голосования</w:t>
      </w:r>
      <w:r w:rsidRPr="009D49D4">
        <w:rPr>
          <w:sz w:val="27"/>
          <w:szCs w:val="27"/>
        </w:rPr>
        <w:t xml:space="preserve">. </w:t>
      </w:r>
      <w:r>
        <w:rPr>
          <w:sz w:val="27"/>
          <w:szCs w:val="27"/>
        </w:rPr>
        <w:t xml:space="preserve">Выборы председателя комиссии, секретаря производятся ежегодно на очередной учебный год. </w:t>
      </w:r>
    </w:p>
    <w:p w:rsidR="007978E8" w:rsidRDefault="007978E8" w:rsidP="007978E8">
      <w:pPr>
        <w:shd w:val="clear" w:color="auto" w:fill="FFFFFF"/>
        <w:jc w:val="both"/>
        <w:rPr>
          <w:sz w:val="27"/>
          <w:szCs w:val="27"/>
        </w:rPr>
      </w:pPr>
      <w:r w:rsidRPr="00AD2E52">
        <w:rPr>
          <w:b/>
          <w:sz w:val="27"/>
          <w:szCs w:val="27"/>
        </w:rPr>
        <w:t>2.4.</w:t>
      </w:r>
      <w:r>
        <w:rPr>
          <w:sz w:val="27"/>
          <w:szCs w:val="27"/>
        </w:rPr>
        <w:t xml:space="preserve"> </w:t>
      </w:r>
      <w:r w:rsidRPr="009D49D4">
        <w:rPr>
          <w:sz w:val="27"/>
          <w:szCs w:val="27"/>
        </w:rPr>
        <w:t xml:space="preserve">Председатель Комиссии </w:t>
      </w:r>
      <w:r>
        <w:rPr>
          <w:sz w:val="27"/>
          <w:szCs w:val="27"/>
        </w:rPr>
        <w:t xml:space="preserve">организует и планирует работу комиссии, </w:t>
      </w:r>
      <w:r w:rsidRPr="009D49D4">
        <w:rPr>
          <w:sz w:val="27"/>
          <w:szCs w:val="27"/>
        </w:rPr>
        <w:t>руководит ее деятельностью, проводит заседания Комиссии, распределяет обязанности между членами Комиссии</w:t>
      </w:r>
      <w:r>
        <w:rPr>
          <w:sz w:val="27"/>
          <w:szCs w:val="27"/>
        </w:rPr>
        <w:t>, организует ведение протокола, подписывает  его</w:t>
      </w:r>
      <w:r w:rsidRPr="009D49D4">
        <w:rPr>
          <w:sz w:val="27"/>
          <w:szCs w:val="27"/>
        </w:rPr>
        <w:t xml:space="preserve">. </w:t>
      </w:r>
      <w:r>
        <w:rPr>
          <w:sz w:val="27"/>
          <w:szCs w:val="27"/>
        </w:rPr>
        <w:t>В случае отсутствия председателя Комиссии его функции осуществляет один из членов Комиссии, о чем в протоколе делается отметка.</w:t>
      </w:r>
    </w:p>
    <w:p w:rsidR="007978E8" w:rsidRPr="009D49D4" w:rsidRDefault="007978E8" w:rsidP="007978E8">
      <w:pPr>
        <w:shd w:val="clear" w:color="auto" w:fill="FFFFFF"/>
        <w:jc w:val="both"/>
        <w:rPr>
          <w:sz w:val="27"/>
          <w:szCs w:val="27"/>
        </w:rPr>
      </w:pPr>
      <w:r w:rsidRPr="00810758">
        <w:rPr>
          <w:b/>
          <w:sz w:val="27"/>
          <w:szCs w:val="27"/>
        </w:rPr>
        <w:t>2.5.</w:t>
      </w:r>
      <w:r>
        <w:rPr>
          <w:sz w:val="27"/>
          <w:szCs w:val="27"/>
        </w:rPr>
        <w:t xml:space="preserve"> </w:t>
      </w:r>
      <w:r w:rsidRPr="009D49D4">
        <w:rPr>
          <w:sz w:val="27"/>
          <w:szCs w:val="27"/>
        </w:rPr>
        <w:t>Секретарь</w:t>
      </w:r>
      <w:r>
        <w:rPr>
          <w:sz w:val="27"/>
          <w:szCs w:val="27"/>
        </w:rPr>
        <w:t xml:space="preserve">  Комиссии  ведёт, подписывает и хранит протоколы за отчётный период</w:t>
      </w:r>
      <w:r w:rsidR="00241579">
        <w:rPr>
          <w:sz w:val="27"/>
          <w:szCs w:val="27"/>
        </w:rPr>
        <w:t xml:space="preserve"> - учебный год</w:t>
      </w:r>
      <w:r>
        <w:rPr>
          <w:sz w:val="27"/>
          <w:szCs w:val="27"/>
        </w:rPr>
        <w:t xml:space="preserve"> (бумажный вариант) заседаний, ведёт иную документацию Комиссии.  </w:t>
      </w:r>
    </w:p>
    <w:p w:rsidR="007978E8" w:rsidRPr="009D49D4" w:rsidRDefault="007978E8" w:rsidP="007978E8">
      <w:pPr>
        <w:shd w:val="clear" w:color="auto" w:fill="FFFFFF"/>
        <w:jc w:val="both"/>
        <w:rPr>
          <w:sz w:val="27"/>
          <w:szCs w:val="27"/>
        </w:rPr>
      </w:pPr>
      <w:r w:rsidRPr="009D49D4">
        <w:rPr>
          <w:b/>
          <w:sz w:val="27"/>
          <w:szCs w:val="27"/>
        </w:rPr>
        <w:t xml:space="preserve">2.4. </w:t>
      </w:r>
      <w:r>
        <w:rPr>
          <w:b/>
          <w:sz w:val="27"/>
          <w:szCs w:val="27"/>
        </w:rPr>
        <w:t xml:space="preserve"> </w:t>
      </w:r>
      <w:r>
        <w:rPr>
          <w:sz w:val="27"/>
          <w:szCs w:val="27"/>
        </w:rPr>
        <w:t>Директор</w:t>
      </w:r>
      <w:r w:rsidRPr="009D49D4">
        <w:rPr>
          <w:sz w:val="27"/>
          <w:szCs w:val="27"/>
        </w:rPr>
        <w:t xml:space="preserve"> </w:t>
      </w:r>
      <w:r>
        <w:rPr>
          <w:sz w:val="27"/>
          <w:szCs w:val="27"/>
        </w:rPr>
        <w:t xml:space="preserve">школ </w:t>
      </w:r>
      <w:r w:rsidRPr="009D49D4">
        <w:rPr>
          <w:sz w:val="27"/>
          <w:szCs w:val="27"/>
        </w:rPr>
        <w:t>не входит в состав данной Комиссии.</w:t>
      </w:r>
    </w:p>
    <w:p w:rsidR="007978E8" w:rsidRPr="009D49D4" w:rsidRDefault="007978E8" w:rsidP="007978E8">
      <w:pPr>
        <w:shd w:val="clear" w:color="auto" w:fill="FFFFFF"/>
        <w:jc w:val="both"/>
        <w:rPr>
          <w:sz w:val="27"/>
          <w:szCs w:val="27"/>
        </w:rPr>
      </w:pPr>
      <w:r w:rsidRPr="009D49D4">
        <w:rPr>
          <w:b/>
          <w:sz w:val="27"/>
          <w:szCs w:val="27"/>
        </w:rPr>
        <w:t>2.5.</w:t>
      </w:r>
      <w:r w:rsidRPr="009D49D4">
        <w:rPr>
          <w:sz w:val="27"/>
          <w:szCs w:val="27"/>
        </w:rPr>
        <w:t xml:space="preserve"> Срок </w:t>
      </w:r>
      <w:r>
        <w:rPr>
          <w:sz w:val="27"/>
          <w:szCs w:val="27"/>
        </w:rPr>
        <w:t>полномочий  Комиссии (не менее одного учебного</w:t>
      </w:r>
      <w:r w:rsidRPr="009D49D4">
        <w:rPr>
          <w:sz w:val="27"/>
          <w:szCs w:val="27"/>
        </w:rPr>
        <w:t xml:space="preserve"> года) определяется  Положением «О  комиссии по распределению стимулирующей </w:t>
      </w:r>
      <w:proofErr w:type="gramStart"/>
      <w:r w:rsidRPr="009D49D4">
        <w:rPr>
          <w:sz w:val="27"/>
          <w:szCs w:val="27"/>
        </w:rPr>
        <w:t>части фонда оплаты труда работников</w:t>
      </w:r>
      <w:proofErr w:type="gramEnd"/>
      <w:r w:rsidRPr="009D49D4">
        <w:rPr>
          <w:sz w:val="27"/>
          <w:szCs w:val="27"/>
        </w:rPr>
        <w:t>».</w:t>
      </w:r>
    </w:p>
    <w:p w:rsidR="007978E8" w:rsidRPr="009D49D4" w:rsidRDefault="007978E8" w:rsidP="001556CA">
      <w:pPr>
        <w:pStyle w:val="aa"/>
        <w:numPr>
          <w:ilvl w:val="0"/>
          <w:numId w:val="7"/>
        </w:numPr>
        <w:spacing w:after="0" w:line="240" w:lineRule="auto"/>
        <w:ind w:left="0" w:firstLine="0"/>
        <w:jc w:val="center"/>
        <w:rPr>
          <w:rFonts w:ascii="Times New Roman" w:hAnsi="Times New Roman"/>
          <w:b/>
          <w:sz w:val="27"/>
          <w:szCs w:val="27"/>
        </w:rPr>
      </w:pPr>
      <w:r w:rsidRPr="009D49D4">
        <w:rPr>
          <w:rFonts w:ascii="Times New Roman" w:hAnsi="Times New Roman"/>
          <w:b/>
          <w:sz w:val="27"/>
          <w:szCs w:val="27"/>
        </w:rPr>
        <w:t>Компетенция комиссии.</w:t>
      </w:r>
    </w:p>
    <w:p w:rsidR="007978E8" w:rsidRPr="009D49D4" w:rsidRDefault="007978E8" w:rsidP="007978E8">
      <w:pPr>
        <w:jc w:val="both"/>
        <w:rPr>
          <w:sz w:val="27"/>
          <w:szCs w:val="27"/>
        </w:rPr>
      </w:pPr>
      <w:r w:rsidRPr="009D49D4">
        <w:rPr>
          <w:sz w:val="27"/>
          <w:szCs w:val="27"/>
        </w:rPr>
        <w:t xml:space="preserve">К компетенции </w:t>
      </w:r>
      <w:r>
        <w:rPr>
          <w:sz w:val="27"/>
          <w:szCs w:val="27"/>
        </w:rPr>
        <w:t>К</w:t>
      </w:r>
      <w:r w:rsidRPr="009D49D4">
        <w:rPr>
          <w:sz w:val="27"/>
          <w:szCs w:val="27"/>
        </w:rPr>
        <w:t>омиссии относятся:</w:t>
      </w:r>
    </w:p>
    <w:p w:rsidR="007978E8" w:rsidRPr="009D49D4" w:rsidRDefault="007978E8" w:rsidP="001556CA">
      <w:pPr>
        <w:pStyle w:val="aa"/>
        <w:numPr>
          <w:ilvl w:val="0"/>
          <w:numId w:val="8"/>
        </w:numPr>
        <w:spacing w:after="0" w:line="240" w:lineRule="auto"/>
        <w:ind w:left="0" w:firstLine="0"/>
        <w:jc w:val="both"/>
        <w:rPr>
          <w:rFonts w:ascii="Times New Roman" w:hAnsi="Times New Roman"/>
          <w:sz w:val="27"/>
          <w:szCs w:val="27"/>
        </w:rPr>
      </w:pPr>
      <w:r w:rsidRPr="009D49D4">
        <w:rPr>
          <w:rFonts w:ascii="Times New Roman" w:hAnsi="Times New Roman"/>
          <w:sz w:val="27"/>
          <w:szCs w:val="27"/>
        </w:rPr>
        <w:t>формирование и своевременная корректировка, в соответствии с а</w:t>
      </w:r>
      <w:r>
        <w:rPr>
          <w:rFonts w:ascii="Times New Roman" w:hAnsi="Times New Roman"/>
          <w:sz w:val="27"/>
          <w:szCs w:val="27"/>
        </w:rPr>
        <w:t xml:space="preserve">ктуальными потребностями школы </w:t>
      </w:r>
      <w:r w:rsidRPr="009D49D4">
        <w:rPr>
          <w:rFonts w:ascii="Times New Roman" w:hAnsi="Times New Roman"/>
          <w:sz w:val="27"/>
          <w:szCs w:val="27"/>
        </w:rPr>
        <w:t>перечня показателей эффективности, деятельности педагогических и иных работников школы;</w:t>
      </w:r>
    </w:p>
    <w:p w:rsidR="007978E8" w:rsidRPr="009D49D4" w:rsidRDefault="007978E8" w:rsidP="001556CA">
      <w:pPr>
        <w:pStyle w:val="aa"/>
        <w:numPr>
          <w:ilvl w:val="0"/>
          <w:numId w:val="8"/>
        </w:numPr>
        <w:spacing w:after="0" w:line="240" w:lineRule="auto"/>
        <w:ind w:left="0" w:firstLine="0"/>
        <w:jc w:val="both"/>
        <w:rPr>
          <w:rFonts w:ascii="Times New Roman" w:hAnsi="Times New Roman"/>
          <w:sz w:val="27"/>
          <w:szCs w:val="27"/>
        </w:rPr>
      </w:pPr>
      <w:r w:rsidRPr="009D49D4">
        <w:rPr>
          <w:rFonts w:ascii="Times New Roman" w:hAnsi="Times New Roman"/>
          <w:sz w:val="27"/>
          <w:szCs w:val="27"/>
        </w:rPr>
        <w:t>распределение стимулирующей части фонда оплаты труда педагогических и иных работников школы в соответствии с утвержденными критериями эффективности их деятельности;</w:t>
      </w:r>
    </w:p>
    <w:p w:rsidR="007978E8" w:rsidRPr="009D49D4" w:rsidRDefault="007978E8" w:rsidP="001556CA">
      <w:pPr>
        <w:pStyle w:val="aa"/>
        <w:numPr>
          <w:ilvl w:val="0"/>
          <w:numId w:val="8"/>
        </w:numPr>
        <w:spacing w:after="0" w:line="240" w:lineRule="auto"/>
        <w:ind w:left="0" w:firstLine="0"/>
        <w:jc w:val="both"/>
        <w:rPr>
          <w:rFonts w:ascii="Times New Roman" w:hAnsi="Times New Roman"/>
          <w:sz w:val="27"/>
          <w:szCs w:val="27"/>
        </w:rPr>
      </w:pPr>
      <w:r w:rsidRPr="009D49D4">
        <w:rPr>
          <w:rFonts w:ascii="Times New Roman" w:hAnsi="Times New Roman"/>
          <w:sz w:val="27"/>
          <w:szCs w:val="27"/>
        </w:rPr>
        <w:t>сбор и анализ представляемой информации об участии педагогов в различных проектах, программах, о результативности их деятельности, отражаемой в собственных достижениях и достижениях учащихся;</w:t>
      </w:r>
    </w:p>
    <w:p w:rsidR="007978E8" w:rsidRDefault="007978E8" w:rsidP="001556CA">
      <w:pPr>
        <w:pStyle w:val="aa"/>
        <w:numPr>
          <w:ilvl w:val="0"/>
          <w:numId w:val="8"/>
        </w:numPr>
        <w:spacing w:after="0" w:line="240" w:lineRule="auto"/>
        <w:ind w:left="0" w:firstLine="0"/>
        <w:jc w:val="both"/>
        <w:rPr>
          <w:rFonts w:ascii="Times New Roman" w:hAnsi="Times New Roman"/>
          <w:sz w:val="27"/>
          <w:szCs w:val="27"/>
        </w:rPr>
      </w:pPr>
      <w:r w:rsidRPr="009D49D4">
        <w:rPr>
          <w:rFonts w:ascii="Times New Roman" w:hAnsi="Times New Roman"/>
          <w:sz w:val="27"/>
          <w:szCs w:val="27"/>
        </w:rPr>
        <w:t>определение суммы баллов за осуществляемую</w:t>
      </w:r>
      <w:r>
        <w:rPr>
          <w:rFonts w:ascii="Times New Roman" w:hAnsi="Times New Roman"/>
          <w:sz w:val="27"/>
          <w:szCs w:val="27"/>
        </w:rPr>
        <w:t xml:space="preserve"> </w:t>
      </w:r>
      <w:r w:rsidRPr="009D49D4">
        <w:rPr>
          <w:rFonts w:ascii="Times New Roman" w:hAnsi="Times New Roman"/>
          <w:sz w:val="27"/>
          <w:szCs w:val="27"/>
        </w:rPr>
        <w:t>деятельность и результативность в соответствии с  Положением об оплате труда работников МБОУ СОШ №2  по каждому педагогу за отчетн</w:t>
      </w:r>
      <w:r>
        <w:rPr>
          <w:rFonts w:ascii="Times New Roman" w:hAnsi="Times New Roman"/>
          <w:sz w:val="27"/>
          <w:szCs w:val="27"/>
        </w:rPr>
        <w:t xml:space="preserve">ый период (год, квартал, месяц); </w:t>
      </w:r>
    </w:p>
    <w:p w:rsidR="007978E8" w:rsidRPr="00253DF7" w:rsidRDefault="007978E8" w:rsidP="001556CA">
      <w:pPr>
        <w:pStyle w:val="aa"/>
        <w:numPr>
          <w:ilvl w:val="0"/>
          <w:numId w:val="8"/>
        </w:numPr>
        <w:spacing w:after="0" w:line="240" w:lineRule="auto"/>
        <w:ind w:left="0" w:firstLine="0"/>
        <w:jc w:val="both"/>
        <w:rPr>
          <w:rFonts w:ascii="Times New Roman" w:hAnsi="Times New Roman"/>
          <w:sz w:val="27"/>
          <w:szCs w:val="27"/>
        </w:rPr>
      </w:pPr>
      <w:r>
        <w:rPr>
          <w:rFonts w:ascii="Times New Roman" w:hAnsi="Times New Roman"/>
          <w:sz w:val="27"/>
          <w:szCs w:val="27"/>
        </w:rPr>
        <w:t>н</w:t>
      </w:r>
      <w:r w:rsidRPr="00253DF7">
        <w:rPr>
          <w:rFonts w:ascii="Times New Roman" w:hAnsi="Times New Roman"/>
          <w:sz w:val="27"/>
          <w:szCs w:val="27"/>
        </w:rPr>
        <w:t>а заседании Комиссии может быть решен любой вопрос, отнесенный к ее компетенции.</w:t>
      </w:r>
    </w:p>
    <w:p w:rsidR="007978E8" w:rsidRPr="009D49D4" w:rsidRDefault="007978E8" w:rsidP="001556CA">
      <w:pPr>
        <w:pStyle w:val="aa"/>
        <w:numPr>
          <w:ilvl w:val="0"/>
          <w:numId w:val="7"/>
        </w:numPr>
        <w:spacing w:after="0" w:line="240" w:lineRule="auto"/>
        <w:ind w:left="0" w:right="20" w:firstLine="0"/>
        <w:jc w:val="center"/>
        <w:rPr>
          <w:rFonts w:ascii="Times New Roman" w:hAnsi="Times New Roman"/>
          <w:b/>
          <w:sz w:val="27"/>
          <w:szCs w:val="27"/>
        </w:rPr>
      </w:pPr>
      <w:r>
        <w:rPr>
          <w:rFonts w:ascii="Times New Roman" w:hAnsi="Times New Roman"/>
          <w:b/>
          <w:sz w:val="27"/>
          <w:szCs w:val="27"/>
        </w:rPr>
        <w:t>Организация деятельности К</w:t>
      </w:r>
      <w:r w:rsidRPr="009D49D4">
        <w:rPr>
          <w:rFonts w:ascii="Times New Roman" w:hAnsi="Times New Roman"/>
          <w:b/>
          <w:sz w:val="27"/>
          <w:szCs w:val="27"/>
        </w:rPr>
        <w:t>омиссии.</w:t>
      </w:r>
    </w:p>
    <w:p w:rsidR="007978E8" w:rsidRPr="005F31BF" w:rsidRDefault="007978E8" w:rsidP="001556CA">
      <w:pPr>
        <w:pStyle w:val="aa"/>
        <w:numPr>
          <w:ilvl w:val="1"/>
          <w:numId w:val="7"/>
        </w:numPr>
        <w:tabs>
          <w:tab w:val="left" w:pos="851"/>
          <w:tab w:val="left" w:pos="1134"/>
        </w:tabs>
        <w:spacing w:after="0" w:line="240" w:lineRule="auto"/>
        <w:ind w:left="0" w:right="20" w:firstLine="0"/>
        <w:jc w:val="both"/>
        <w:rPr>
          <w:rFonts w:ascii="Times New Roman" w:hAnsi="Times New Roman"/>
          <w:sz w:val="27"/>
          <w:szCs w:val="27"/>
        </w:rPr>
      </w:pPr>
      <w:r>
        <w:rPr>
          <w:rFonts w:ascii="Times New Roman" w:hAnsi="Times New Roman"/>
          <w:sz w:val="27"/>
          <w:szCs w:val="27"/>
        </w:rPr>
        <w:t>Организационной формой работы К</w:t>
      </w:r>
      <w:r w:rsidRPr="005F31BF">
        <w:rPr>
          <w:rFonts w:ascii="Times New Roman" w:hAnsi="Times New Roman"/>
          <w:sz w:val="27"/>
          <w:szCs w:val="27"/>
        </w:rPr>
        <w:t xml:space="preserve">омиссии  являются заседания, которые проводятся </w:t>
      </w:r>
      <w:r>
        <w:rPr>
          <w:rFonts w:ascii="Times New Roman" w:hAnsi="Times New Roman"/>
          <w:sz w:val="27"/>
          <w:szCs w:val="27"/>
        </w:rPr>
        <w:t xml:space="preserve">по мере необходимости, но </w:t>
      </w:r>
      <w:r w:rsidRPr="005F31BF">
        <w:rPr>
          <w:rFonts w:ascii="Times New Roman" w:hAnsi="Times New Roman"/>
          <w:sz w:val="27"/>
          <w:szCs w:val="27"/>
        </w:rPr>
        <w:t xml:space="preserve">не реже </w:t>
      </w:r>
      <w:r>
        <w:rPr>
          <w:rFonts w:ascii="Times New Roman" w:hAnsi="Times New Roman"/>
          <w:sz w:val="27"/>
          <w:szCs w:val="27"/>
        </w:rPr>
        <w:t>одного</w:t>
      </w:r>
      <w:r w:rsidRPr="005F31BF">
        <w:rPr>
          <w:rFonts w:ascii="Times New Roman" w:hAnsi="Times New Roman"/>
          <w:sz w:val="27"/>
          <w:szCs w:val="27"/>
        </w:rPr>
        <w:t xml:space="preserve"> раз</w:t>
      </w:r>
      <w:r>
        <w:rPr>
          <w:rFonts w:ascii="Times New Roman" w:hAnsi="Times New Roman"/>
          <w:sz w:val="27"/>
          <w:szCs w:val="27"/>
        </w:rPr>
        <w:t>а</w:t>
      </w:r>
      <w:r w:rsidRPr="005F31BF">
        <w:rPr>
          <w:rFonts w:ascii="Times New Roman" w:hAnsi="Times New Roman"/>
          <w:sz w:val="27"/>
          <w:szCs w:val="27"/>
        </w:rPr>
        <w:t xml:space="preserve"> в месяц.</w:t>
      </w:r>
    </w:p>
    <w:p w:rsidR="007978E8" w:rsidRDefault="007978E8" w:rsidP="001556CA">
      <w:pPr>
        <w:pStyle w:val="aa"/>
        <w:numPr>
          <w:ilvl w:val="1"/>
          <w:numId w:val="7"/>
        </w:numPr>
        <w:tabs>
          <w:tab w:val="left" w:pos="709"/>
          <w:tab w:val="left" w:pos="851"/>
          <w:tab w:val="left" w:pos="1134"/>
        </w:tabs>
        <w:spacing w:after="0" w:line="240" w:lineRule="auto"/>
        <w:ind w:left="0" w:right="20" w:firstLine="0"/>
        <w:jc w:val="both"/>
        <w:rPr>
          <w:rFonts w:ascii="Times New Roman" w:hAnsi="Times New Roman"/>
          <w:sz w:val="27"/>
          <w:szCs w:val="27"/>
        </w:rPr>
      </w:pPr>
      <w:r>
        <w:rPr>
          <w:rFonts w:ascii="Times New Roman" w:hAnsi="Times New Roman"/>
          <w:sz w:val="27"/>
          <w:szCs w:val="27"/>
        </w:rPr>
        <w:t>Заседания К</w:t>
      </w:r>
      <w:r w:rsidRPr="005F31BF">
        <w:rPr>
          <w:rFonts w:ascii="Times New Roman" w:hAnsi="Times New Roman"/>
          <w:sz w:val="27"/>
          <w:szCs w:val="27"/>
        </w:rPr>
        <w:t>омиссии созываются председателем комиссии</w:t>
      </w:r>
      <w:r>
        <w:rPr>
          <w:rFonts w:ascii="Times New Roman" w:hAnsi="Times New Roman"/>
          <w:sz w:val="27"/>
          <w:szCs w:val="27"/>
        </w:rPr>
        <w:t>, который определяет дату, время и место проведения заседания</w:t>
      </w:r>
      <w:r w:rsidRPr="005F31BF">
        <w:rPr>
          <w:rFonts w:ascii="Times New Roman" w:hAnsi="Times New Roman"/>
          <w:sz w:val="27"/>
          <w:szCs w:val="27"/>
        </w:rPr>
        <w:t>.</w:t>
      </w:r>
    </w:p>
    <w:p w:rsidR="007978E8" w:rsidRPr="00253DF7" w:rsidRDefault="007978E8" w:rsidP="001556CA">
      <w:pPr>
        <w:pStyle w:val="aa"/>
        <w:numPr>
          <w:ilvl w:val="1"/>
          <w:numId w:val="7"/>
        </w:numPr>
        <w:tabs>
          <w:tab w:val="left" w:pos="709"/>
          <w:tab w:val="left" w:pos="851"/>
          <w:tab w:val="left" w:pos="1134"/>
        </w:tabs>
        <w:spacing w:after="0" w:line="240" w:lineRule="auto"/>
        <w:ind w:left="0" w:firstLine="0"/>
        <w:jc w:val="both"/>
        <w:rPr>
          <w:rFonts w:ascii="Times New Roman" w:hAnsi="Times New Roman"/>
          <w:sz w:val="27"/>
          <w:szCs w:val="27"/>
        </w:rPr>
      </w:pPr>
      <w:r>
        <w:rPr>
          <w:rFonts w:ascii="Times New Roman" w:hAnsi="Times New Roman"/>
          <w:sz w:val="27"/>
          <w:szCs w:val="27"/>
        </w:rPr>
        <w:t>Решение К</w:t>
      </w:r>
      <w:r w:rsidRPr="005F31BF">
        <w:rPr>
          <w:rFonts w:ascii="Times New Roman" w:hAnsi="Times New Roman"/>
          <w:sz w:val="27"/>
          <w:szCs w:val="27"/>
        </w:rPr>
        <w:t xml:space="preserve">омиссии </w:t>
      </w:r>
      <w:r w:rsidRPr="009D49D4">
        <w:rPr>
          <w:rFonts w:ascii="Times New Roman" w:hAnsi="Times New Roman"/>
          <w:sz w:val="27"/>
          <w:szCs w:val="27"/>
        </w:rPr>
        <w:t xml:space="preserve">является правомочным, если на заседании присутствовало менее </w:t>
      </w:r>
      <w:r>
        <w:rPr>
          <w:rFonts w:ascii="Times New Roman" w:hAnsi="Times New Roman"/>
          <w:sz w:val="27"/>
          <w:szCs w:val="27"/>
        </w:rPr>
        <w:t>75%</w:t>
      </w:r>
      <w:r w:rsidRPr="009D49D4">
        <w:rPr>
          <w:rFonts w:ascii="Times New Roman" w:hAnsi="Times New Roman"/>
          <w:sz w:val="27"/>
          <w:szCs w:val="27"/>
        </w:rPr>
        <w:t xml:space="preserve"> ее членов. </w:t>
      </w:r>
    </w:p>
    <w:p w:rsidR="007978E8" w:rsidRPr="00253DF7" w:rsidRDefault="007978E8" w:rsidP="001556CA">
      <w:pPr>
        <w:pStyle w:val="aa"/>
        <w:numPr>
          <w:ilvl w:val="1"/>
          <w:numId w:val="7"/>
        </w:numPr>
        <w:tabs>
          <w:tab w:val="left" w:pos="709"/>
          <w:tab w:val="left" w:pos="851"/>
          <w:tab w:val="left" w:pos="1134"/>
        </w:tabs>
        <w:spacing w:after="0" w:line="240" w:lineRule="auto"/>
        <w:ind w:left="0" w:firstLine="0"/>
        <w:jc w:val="both"/>
        <w:rPr>
          <w:rFonts w:ascii="Times New Roman" w:hAnsi="Times New Roman"/>
          <w:sz w:val="27"/>
          <w:szCs w:val="27"/>
        </w:rPr>
      </w:pPr>
      <w:r>
        <w:rPr>
          <w:rFonts w:ascii="Times New Roman" w:hAnsi="Times New Roman"/>
          <w:sz w:val="27"/>
          <w:szCs w:val="27"/>
        </w:rPr>
        <w:t>На заседании Комиссии может присутствовать  любой работник школы без права голоса.</w:t>
      </w:r>
    </w:p>
    <w:p w:rsidR="007978E8" w:rsidRPr="005F31BF" w:rsidRDefault="007978E8" w:rsidP="001556CA">
      <w:pPr>
        <w:pStyle w:val="aa"/>
        <w:numPr>
          <w:ilvl w:val="1"/>
          <w:numId w:val="7"/>
        </w:numPr>
        <w:tabs>
          <w:tab w:val="left" w:pos="709"/>
          <w:tab w:val="left" w:pos="851"/>
          <w:tab w:val="left" w:pos="1134"/>
        </w:tabs>
        <w:spacing w:after="0" w:line="240" w:lineRule="auto"/>
        <w:ind w:left="0" w:right="20" w:firstLine="0"/>
        <w:jc w:val="both"/>
        <w:rPr>
          <w:rFonts w:ascii="Times New Roman" w:hAnsi="Times New Roman"/>
          <w:sz w:val="27"/>
          <w:szCs w:val="27"/>
        </w:rPr>
      </w:pPr>
      <w:r w:rsidRPr="005F31BF">
        <w:rPr>
          <w:rFonts w:ascii="Times New Roman" w:hAnsi="Times New Roman"/>
          <w:sz w:val="27"/>
          <w:szCs w:val="27"/>
        </w:rPr>
        <w:t>Педагогический работник подаёт сведения</w:t>
      </w:r>
      <w:r>
        <w:rPr>
          <w:rFonts w:ascii="Times New Roman" w:hAnsi="Times New Roman"/>
          <w:sz w:val="27"/>
          <w:szCs w:val="27"/>
        </w:rPr>
        <w:t xml:space="preserve"> </w:t>
      </w:r>
      <w:r w:rsidRPr="005F31BF">
        <w:rPr>
          <w:rFonts w:ascii="Times New Roman" w:hAnsi="Times New Roman"/>
          <w:sz w:val="27"/>
          <w:szCs w:val="27"/>
        </w:rPr>
        <w:t xml:space="preserve">для стимулирования </w:t>
      </w:r>
      <w:r>
        <w:rPr>
          <w:rFonts w:ascii="Times New Roman" w:hAnsi="Times New Roman"/>
          <w:sz w:val="27"/>
          <w:szCs w:val="27"/>
        </w:rPr>
        <w:t>в бумажном или электронном виде</w:t>
      </w:r>
      <w:r w:rsidRPr="005F31BF">
        <w:rPr>
          <w:rFonts w:ascii="Times New Roman" w:hAnsi="Times New Roman"/>
          <w:sz w:val="27"/>
          <w:szCs w:val="27"/>
        </w:rPr>
        <w:t xml:space="preserve"> до на</w:t>
      </w:r>
      <w:r>
        <w:rPr>
          <w:rFonts w:ascii="Times New Roman" w:hAnsi="Times New Roman"/>
          <w:sz w:val="27"/>
          <w:szCs w:val="27"/>
        </w:rPr>
        <w:t>значенной даты заседания члену Комиссии</w:t>
      </w:r>
      <w:r w:rsidRPr="005F31BF">
        <w:rPr>
          <w:rFonts w:ascii="Times New Roman" w:hAnsi="Times New Roman"/>
          <w:sz w:val="27"/>
          <w:szCs w:val="27"/>
        </w:rPr>
        <w:t>.</w:t>
      </w:r>
    </w:p>
    <w:p w:rsidR="007978E8" w:rsidRPr="005F31BF" w:rsidRDefault="007978E8" w:rsidP="001556CA">
      <w:pPr>
        <w:pStyle w:val="aa"/>
        <w:numPr>
          <w:ilvl w:val="1"/>
          <w:numId w:val="7"/>
        </w:numPr>
        <w:tabs>
          <w:tab w:val="left" w:pos="709"/>
          <w:tab w:val="left" w:pos="851"/>
          <w:tab w:val="left" w:pos="1134"/>
        </w:tabs>
        <w:spacing w:after="0" w:line="240" w:lineRule="auto"/>
        <w:ind w:left="0" w:right="20" w:firstLine="0"/>
        <w:jc w:val="both"/>
        <w:rPr>
          <w:rFonts w:ascii="Times New Roman" w:hAnsi="Times New Roman"/>
          <w:sz w:val="27"/>
          <w:szCs w:val="27"/>
        </w:rPr>
      </w:pPr>
      <w:r>
        <w:rPr>
          <w:rFonts w:ascii="Times New Roman" w:hAnsi="Times New Roman"/>
          <w:sz w:val="27"/>
          <w:szCs w:val="27"/>
        </w:rPr>
        <w:t>Члены К</w:t>
      </w:r>
      <w:r w:rsidRPr="005F31BF">
        <w:rPr>
          <w:rFonts w:ascii="Times New Roman" w:hAnsi="Times New Roman"/>
          <w:sz w:val="27"/>
          <w:szCs w:val="27"/>
        </w:rPr>
        <w:t>омиссии предоставляют на заседания сведения на педагогов по форме (приложение 1)</w:t>
      </w:r>
      <w:r>
        <w:rPr>
          <w:rFonts w:ascii="Times New Roman" w:hAnsi="Times New Roman"/>
          <w:sz w:val="27"/>
          <w:szCs w:val="27"/>
        </w:rPr>
        <w:t xml:space="preserve"> в бумажном или электронном виде</w:t>
      </w:r>
      <w:r w:rsidRPr="005F31BF">
        <w:rPr>
          <w:rFonts w:ascii="Times New Roman" w:hAnsi="Times New Roman"/>
          <w:sz w:val="27"/>
          <w:szCs w:val="27"/>
        </w:rPr>
        <w:t>.</w:t>
      </w:r>
    </w:p>
    <w:p w:rsidR="007978E8" w:rsidRDefault="007978E8" w:rsidP="001556CA">
      <w:pPr>
        <w:pStyle w:val="aa"/>
        <w:numPr>
          <w:ilvl w:val="1"/>
          <w:numId w:val="7"/>
        </w:numPr>
        <w:tabs>
          <w:tab w:val="left" w:pos="709"/>
          <w:tab w:val="left" w:pos="851"/>
          <w:tab w:val="left" w:pos="1134"/>
        </w:tabs>
        <w:spacing w:after="0" w:line="240" w:lineRule="auto"/>
        <w:ind w:left="0" w:firstLine="0"/>
        <w:jc w:val="both"/>
        <w:rPr>
          <w:rFonts w:ascii="Times New Roman" w:hAnsi="Times New Roman"/>
          <w:sz w:val="27"/>
          <w:szCs w:val="27"/>
        </w:rPr>
      </w:pPr>
      <w:r>
        <w:rPr>
          <w:rFonts w:ascii="Times New Roman" w:hAnsi="Times New Roman"/>
          <w:sz w:val="27"/>
          <w:szCs w:val="27"/>
        </w:rPr>
        <w:t>Решение К</w:t>
      </w:r>
      <w:r w:rsidRPr="009D49D4">
        <w:rPr>
          <w:rFonts w:ascii="Times New Roman" w:hAnsi="Times New Roman"/>
          <w:sz w:val="27"/>
          <w:szCs w:val="27"/>
        </w:rPr>
        <w:t xml:space="preserve">омиссии принимаются большинством голосов членов </w:t>
      </w:r>
      <w:r>
        <w:rPr>
          <w:rFonts w:ascii="Times New Roman" w:hAnsi="Times New Roman"/>
          <w:sz w:val="27"/>
          <w:szCs w:val="27"/>
        </w:rPr>
        <w:t>К</w:t>
      </w:r>
      <w:r w:rsidRPr="009D49D4">
        <w:rPr>
          <w:rFonts w:ascii="Times New Roman" w:hAnsi="Times New Roman"/>
          <w:sz w:val="27"/>
          <w:szCs w:val="27"/>
        </w:rPr>
        <w:t>омиссии, при открытом голосовании, в случае равенства голосов, голос председательствующего  является решающим. Решение оформляется протоколом, который подписываю</w:t>
      </w:r>
      <w:r>
        <w:rPr>
          <w:rFonts w:ascii="Times New Roman" w:hAnsi="Times New Roman"/>
          <w:sz w:val="27"/>
          <w:szCs w:val="27"/>
        </w:rPr>
        <w:t>т председатель К</w:t>
      </w:r>
      <w:r w:rsidRPr="009D49D4">
        <w:rPr>
          <w:rFonts w:ascii="Times New Roman" w:hAnsi="Times New Roman"/>
          <w:sz w:val="27"/>
          <w:szCs w:val="27"/>
        </w:rPr>
        <w:t>омиссии и секретарь.</w:t>
      </w:r>
    </w:p>
    <w:p w:rsidR="007978E8" w:rsidRDefault="007978E8" w:rsidP="001556CA">
      <w:pPr>
        <w:pStyle w:val="aa"/>
        <w:numPr>
          <w:ilvl w:val="1"/>
          <w:numId w:val="7"/>
        </w:numPr>
        <w:tabs>
          <w:tab w:val="left" w:pos="709"/>
          <w:tab w:val="left" w:pos="851"/>
          <w:tab w:val="left" w:pos="1134"/>
        </w:tabs>
        <w:spacing w:after="0" w:line="240" w:lineRule="auto"/>
        <w:ind w:left="0" w:firstLine="0"/>
        <w:jc w:val="both"/>
        <w:rPr>
          <w:rFonts w:ascii="Times New Roman" w:hAnsi="Times New Roman"/>
          <w:sz w:val="27"/>
          <w:szCs w:val="27"/>
        </w:rPr>
      </w:pPr>
      <w:r w:rsidRPr="009D49D4">
        <w:rPr>
          <w:rFonts w:ascii="Times New Roman" w:hAnsi="Times New Roman"/>
          <w:sz w:val="27"/>
          <w:szCs w:val="27"/>
        </w:rPr>
        <w:t>На</w:t>
      </w:r>
      <w:r>
        <w:rPr>
          <w:rFonts w:ascii="Times New Roman" w:hAnsi="Times New Roman"/>
          <w:sz w:val="27"/>
          <w:szCs w:val="27"/>
        </w:rPr>
        <w:t xml:space="preserve"> основании протокола заседания К</w:t>
      </w:r>
      <w:r w:rsidRPr="009D49D4">
        <w:rPr>
          <w:rFonts w:ascii="Times New Roman" w:hAnsi="Times New Roman"/>
          <w:sz w:val="27"/>
          <w:szCs w:val="27"/>
        </w:rPr>
        <w:t>омиссии директор школы издает приказ</w:t>
      </w:r>
      <w:r>
        <w:rPr>
          <w:rFonts w:ascii="Times New Roman" w:hAnsi="Times New Roman"/>
          <w:sz w:val="27"/>
          <w:szCs w:val="27"/>
        </w:rPr>
        <w:t xml:space="preserve">, который оформляется не позднее 3-х рабочих дней </w:t>
      </w:r>
      <w:proofErr w:type="gramStart"/>
      <w:r>
        <w:rPr>
          <w:rFonts w:ascii="Times New Roman" w:hAnsi="Times New Roman"/>
          <w:sz w:val="27"/>
          <w:szCs w:val="27"/>
        </w:rPr>
        <w:t>с даты проведения</w:t>
      </w:r>
      <w:proofErr w:type="gramEnd"/>
      <w:r>
        <w:rPr>
          <w:rFonts w:ascii="Times New Roman" w:hAnsi="Times New Roman"/>
          <w:sz w:val="27"/>
          <w:szCs w:val="27"/>
        </w:rPr>
        <w:t xml:space="preserve"> заседания Комиссии</w:t>
      </w:r>
      <w:r w:rsidRPr="009D49D4">
        <w:rPr>
          <w:rFonts w:ascii="Times New Roman" w:hAnsi="Times New Roman"/>
          <w:sz w:val="27"/>
          <w:szCs w:val="27"/>
        </w:rPr>
        <w:t>.</w:t>
      </w:r>
    </w:p>
    <w:p w:rsidR="007978E8" w:rsidRDefault="007978E8" w:rsidP="001556CA">
      <w:pPr>
        <w:pStyle w:val="aa"/>
        <w:numPr>
          <w:ilvl w:val="1"/>
          <w:numId w:val="7"/>
        </w:numPr>
        <w:tabs>
          <w:tab w:val="left" w:pos="709"/>
          <w:tab w:val="left" w:pos="851"/>
          <w:tab w:val="left" w:pos="1134"/>
        </w:tabs>
        <w:spacing w:after="0" w:line="240" w:lineRule="auto"/>
        <w:ind w:left="0" w:firstLine="0"/>
        <w:jc w:val="both"/>
        <w:rPr>
          <w:rFonts w:ascii="Times New Roman" w:hAnsi="Times New Roman"/>
          <w:sz w:val="27"/>
          <w:szCs w:val="27"/>
        </w:rPr>
      </w:pPr>
      <w:r>
        <w:rPr>
          <w:rFonts w:ascii="Times New Roman" w:hAnsi="Times New Roman"/>
          <w:sz w:val="27"/>
          <w:szCs w:val="27"/>
        </w:rPr>
        <w:t xml:space="preserve">Выписка из протокола (без персональных данных) доводится до сведения коллектива в бумажном и электронном виде на информационном стенде и на сетевом сервере школы не позднее 3-х рабочих дней </w:t>
      </w:r>
      <w:proofErr w:type="gramStart"/>
      <w:r>
        <w:rPr>
          <w:rFonts w:ascii="Times New Roman" w:hAnsi="Times New Roman"/>
          <w:sz w:val="27"/>
          <w:szCs w:val="27"/>
        </w:rPr>
        <w:t>с даты проведения</w:t>
      </w:r>
      <w:proofErr w:type="gramEnd"/>
      <w:r>
        <w:rPr>
          <w:rFonts w:ascii="Times New Roman" w:hAnsi="Times New Roman"/>
          <w:sz w:val="27"/>
          <w:szCs w:val="27"/>
        </w:rPr>
        <w:t xml:space="preserve"> заседания Комиссии</w:t>
      </w:r>
      <w:r w:rsidRPr="009D49D4">
        <w:rPr>
          <w:rFonts w:ascii="Times New Roman" w:hAnsi="Times New Roman"/>
          <w:sz w:val="27"/>
          <w:szCs w:val="27"/>
        </w:rPr>
        <w:t>.</w:t>
      </w:r>
    </w:p>
    <w:p w:rsidR="007978E8" w:rsidRPr="00253DF7" w:rsidRDefault="007978E8" w:rsidP="001556CA">
      <w:pPr>
        <w:pStyle w:val="aa"/>
        <w:numPr>
          <w:ilvl w:val="1"/>
          <w:numId w:val="7"/>
        </w:numPr>
        <w:tabs>
          <w:tab w:val="left" w:pos="709"/>
          <w:tab w:val="left" w:pos="851"/>
          <w:tab w:val="left" w:pos="1134"/>
        </w:tabs>
        <w:spacing w:after="0" w:line="240" w:lineRule="auto"/>
        <w:ind w:left="0" w:firstLine="0"/>
        <w:jc w:val="both"/>
        <w:rPr>
          <w:rFonts w:ascii="Times New Roman" w:hAnsi="Times New Roman"/>
          <w:sz w:val="27"/>
          <w:szCs w:val="27"/>
        </w:rPr>
      </w:pPr>
      <w:r>
        <w:rPr>
          <w:rFonts w:ascii="Times New Roman" w:hAnsi="Times New Roman"/>
          <w:sz w:val="27"/>
          <w:szCs w:val="27"/>
        </w:rPr>
        <w:t xml:space="preserve">Протоколы заседаний Комиссии с рабочими материалами хранятся у председателя комиссии за отчётный период (учебный год) в электронном виде по форме </w:t>
      </w:r>
      <w:r w:rsidRPr="005F31BF">
        <w:rPr>
          <w:rFonts w:ascii="Times New Roman" w:hAnsi="Times New Roman"/>
          <w:sz w:val="27"/>
          <w:szCs w:val="27"/>
        </w:rPr>
        <w:t>(приложение 1)</w:t>
      </w:r>
      <w:r>
        <w:rPr>
          <w:rFonts w:ascii="Times New Roman" w:hAnsi="Times New Roman"/>
          <w:sz w:val="27"/>
          <w:szCs w:val="27"/>
        </w:rPr>
        <w:t>.</w:t>
      </w:r>
    </w:p>
    <w:p w:rsidR="007978E8" w:rsidRDefault="007978E8" w:rsidP="001556CA">
      <w:pPr>
        <w:pStyle w:val="aa"/>
        <w:numPr>
          <w:ilvl w:val="1"/>
          <w:numId w:val="7"/>
        </w:numPr>
        <w:tabs>
          <w:tab w:val="left" w:pos="709"/>
          <w:tab w:val="left" w:pos="851"/>
          <w:tab w:val="left" w:pos="1134"/>
        </w:tabs>
        <w:spacing w:after="0" w:line="240" w:lineRule="auto"/>
        <w:ind w:left="0" w:firstLine="0"/>
        <w:jc w:val="both"/>
        <w:rPr>
          <w:rFonts w:ascii="Times New Roman" w:hAnsi="Times New Roman"/>
          <w:sz w:val="27"/>
          <w:szCs w:val="27"/>
        </w:rPr>
      </w:pPr>
      <w:r w:rsidRPr="000A33DB">
        <w:rPr>
          <w:rFonts w:ascii="Times New Roman" w:hAnsi="Times New Roman"/>
          <w:sz w:val="27"/>
          <w:szCs w:val="27"/>
        </w:rPr>
        <w:t>Д</w:t>
      </w:r>
      <w:r>
        <w:rPr>
          <w:rFonts w:ascii="Times New Roman" w:hAnsi="Times New Roman"/>
          <w:sz w:val="27"/>
          <w:szCs w:val="27"/>
        </w:rPr>
        <w:t>ля осуществления своих функций К</w:t>
      </w:r>
      <w:r w:rsidRPr="000A33DB">
        <w:rPr>
          <w:rFonts w:ascii="Times New Roman" w:hAnsi="Times New Roman"/>
          <w:sz w:val="27"/>
          <w:szCs w:val="27"/>
        </w:rPr>
        <w:t xml:space="preserve">омиссия вправе приглашать на заседания педагогических работников школы для получения разъяснений, консультаций по вопросам, </w:t>
      </w:r>
      <w:r>
        <w:rPr>
          <w:rFonts w:ascii="Times New Roman" w:hAnsi="Times New Roman"/>
          <w:sz w:val="27"/>
          <w:szCs w:val="27"/>
        </w:rPr>
        <w:t>входящим в компетенцию К</w:t>
      </w:r>
      <w:r w:rsidRPr="000A33DB">
        <w:rPr>
          <w:rFonts w:ascii="Times New Roman" w:hAnsi="Times New Roman"/>
          <w:sz w:val="27"/>
          <w:szCs w:val="27"/>
        </w:rPr>
        <w:t>омиссии.</w:t>
      </w:r>
    </w:p>
    <w:p w:rsidR="007978E8" w:rsidRPr="009D49D4" w:rsidRDefault="007978E8" w:rsidP="001556CA">
      <w:pPr>
        <w:pStyle w:val="aa"/>
        <w:numPr>
          <w:ilvl w:val="0"/>
          <w:numId w:val="7"/>
        </w:numPr>
        <w:spacing w:after="0" w:line="240" w:lineRule="auto"/>
        <w:ind w:left="0" w:firstLine="0"/>
        <w:jc w:val="center"/>
        <w:rPr>
          <w:rFonts w:ascii="Times New Roman" w:hAnsi="Times New Roman"/>
          <w:b/>
          <w:sz w:val="27"/>
          <w:szCs w:val="27"/>
        </w:rPr>
      </w:pPr>
      <w:r w:rsidRPr="009D49D4">
        <w:rPr>
          <w:rFonts w:ascii="Times New Roman" w:hAnsi="Times New Roman"/>
          <w:b/>
          <w:sz w:val="27"/>
          <w:szCs w:val="27"/>
        </w:rPr>
        <w:t>Обязанность и ответственность комиссии</w:t>
      </w:r>
    </w:p>
    <w:p w:rsidR="007978E8" w:rsidRPr="009D49D4" w:rsidRDefault="007978E8" w:rsidP="001556CA">
      <w:pPr>
        <w:pStyle w:val="21"/>
        <w:numPr>
          <w:ilvl w:val="1"/>
          <w:numId w:val="7"/>
        </w:numPr>
        <w:shd w:val="clear" w:color="auto" w:fill="auto"/>
        <w:tabs>
          <w:tab w:val="left" w:pos="851"/>
        </w:tabs>
        <w:spacing w:before="0" w:line="240" w:lineRule="auto"/>
        <w:ind w:left="0" w:right="20" w:firstLine="0"/>
      </w:pPr>
      <w:r w:rsidRPr="009D49D4">
        <w:t>Комиссия  несет ответственность за своевременное принятие и выполнение решений, входящих в ее компетенцию.</w:t>
      </w:r>
    </w:p>
    <w:p w:rsidR="007978E8" w:rsidRPr="009D49D4" w:rsidRDefault="007978E8" w:rsidP="001556CA">
      <w:pPr>
        <w:pStyle w:val="21"/>
        <w:numPr>
          <w:ilvl w:val="1"/>
          <w:numId w:val="7"/>
        </w:numPr>
        <w:shd w:val="clear" w:color="auto" w:fill="auto"/>
        <w:tabs>
          <w:tab w:val="left" w:pos="851"/>
        </w:tabs>
        <w:spacing w:before="0" w:line="240" w:lineRule="auto"/>
        <w:ind w:left="0" w:right="20" w:firstLine="0"/>
      </w:pPr>
      <w:r w:rsidRPr="009D49D4">
        <w:t xml:space="preserve">Решения комиссии не должны противоречить действующему законодательству РФ о гражданских правах, в области образования, системы оплаты труда, Коллективному договору, положениям Устава школы, Положению о новой системе оплаты труда МБОУ СОШ №2 </w:t>
      </w:r>
      <w:proofErr w:type="spellStart"/>
      <w:r w:rsidRPr="009D49D4">
        <w:t>г</w:t>
      </w:r>
      <w:proofErr w:type="gramStart"/>
      <w:r w:rsidRPr="009D49D4">
        <w:t>.К</w:t>
      </w:r>
      <w:proofErr w:type="gramEnd"/>
      <w:r w:rsidRPr="009D49D4">
        <w:t>анска</w:t>
      </w:r>
      <w:proofErr w:type="spellEnd"/>
      <w:r w:rsidRPr="009D49D4">
        <w:t>.</w:t>
      </w:r>
    </w:p>
    <w:p w:rsidR="007978E8" w:rsidRPr="009D49D4" w:rsidRDefault="007978E8" w:rsidP="001556CA">
      <w:pPr>
        <w:pStyle w:val="21"/>
        <w:numPr>
          <w:ilvl w:val="1"/>
          <w:numId w:val="7"/>
        </w:numPr>
        <w:shd w:val="clear" w:color="auto" w:fill="auto"/>
        <w:tabs>
          <w:tab w:val="left" w:pos="851"/>
        </w:tabs>
        <w:spacing w:before="0" w:line="240" w:lineRule="auto"/>
        <w:ind w:left="0" w:right="20" w:firstLine="0"/>
      </w:pPr>
      <w:r w:rsidRPr="009D49D4">
        <w:t xml:space="preserve">Члены </w:t>
      </w:r>
      <w:r>
        <w:t>К</w:t>
      </w:r>
      <w:r w:rsidRPr="009D49D4">
        <w:t xml:space="preserve">омиссии обязаны посещать его заседания. Член </w:t>
      </w:r>
      <w:r>
        <w:t>К</w:t>
      </w:r>
      <w:r w:rsidRPr="009D49D4">
        <w:t xml:space="preserve">омиссии, систематически (более </w:t>
      </w:r>
      <w:r>
        <w:t>трёх</w:t>
      </w:r>
      <w:r w:rsidRPr="009D49D4">
        <w:t xml:space="preserve"> раз подряд) не посещающий заседания без уважительных причин, может быть выведен из его состава по решению </w:t>
      </w:r>
      <w:r>
        <w:t>К</w:t>
      </w:r>
      <w:r w:rsidRPr="009D49D4">
        <w:t>омиссии.</w:t>
      </w:r>
    </w:p>
    <w:p w:rsidR="007978E8" w:rsidRDefault="007978E8" w:rsidP="001556CA">
      <w:pPr>
        <w:pStyle w:val="21"/>
        <w:numPr>
          <w:ilvl w:val="1"/>
          <w:numId w:val="7"/>
        </w:numPr>
        <w:shd w:val="clear" w:color="auto" w:fill="auto"/>
        <w:tabs>
          <w:tab w:val="left" w:pos="851"/>
        </w:tabs>
        <w:spacing w:before="0" w:line="240" w:lineRule="auto"/>
        <w:ind w:left="0" w:right="20" w:firstLine="0"/>
      </w:pPr>
      <w:r w:rsidRPr="009D49D4">
        <w:t>Члены  Комиссии не вправе разглашать служебную информацию и информацию о персональных данных работников, ставшую им известной в связи с работой в составе  Комиссии. За разглашение указанной информации члены Комиссии несут дисциплинарную, административную, уголовную и иную ответственность в соответствии с законодательством Российской Федерации, Постановлением Правительства РФ № 1119 от 01.11.2012. «Об утверждении требований к защите персональных данных при их обработке в информационных системах персональных данных».</w:t>
      </w:r>
    </w:p>
    <w:p w:rsidR="007978E8" w:rsidRPr="00532B42" w:rsidRDefault="007978E8" w:rsidP="001556CA">
      <w:pPr>
        <w:pStyle w:val="21"/>
        <w:numPr>
          <w:ilvl w:val="1"/>
          <w:numId w:val="7"/>
        </w:numPr>
        <w:shd w:val="clear" w:color="auto" w:fill="auto"/>
        <w:tabs>
          <w:tab w:val="left" w:pos="851"/>
        </w:tabs>
        <w:spacing w:before="0" w:line="240" w:lineRule="auto"/>
        <w:ind w:left="0" w:right="20" w:firstLine="0"/>
      </w:pPr>
      <w:r w:rsidRPr="00532B42">
        <w:t xml:space="preserve">После заседания </w:t>
      </w:r>
      <w:r>
        <w:t>К</w:t>
      </w:r>
      <w:r w:rsidRPr="00532B42">
        <w:t>омиссии председатель доводит индивидуально до каждого педагога личные данные по форме (приложение 2)</w:t>
      </w:r>
      <w:r>
        <w:t>.</w:t>
      </w:r>
    </w:p>
    <w:p w:rsidR="007978E8" w:rsidRPr="009D49D4" w:rsidRDefault="007978E8" w:rsidP="007978E8">
      <w:pPr>
        <w:pStyle w:val="21"/>
        <w:shd w:val="clear" w:color="auto" w:fill="auto"/>
        <w:tabs>
          <w:tab w:val="left" w:pos="851"/>
        </w:tabs>
        <w:spacing w:before="0" w:line="240" w:lineRule="auto"/>
        <w:ind w:right="20" w:firstLine="0"/>
        <w:jc w:val="center"/>
        <w:rPr>
          <w:rFonts w:eastAsiaTheme="minorEastAsia"/>
          <w:b/>
        </w:rPr>
      </w:pPr>
      <w:r w:rsidRPr="009D49D4">
        <w:rPr>
          <w:rFonts w:eastAsiaTheme="minorEastAsia"/>
          <w:b/>
          <w:lang w:val="en-US"/>
        </w:rPr>
        <w:t>V</w:t>
      </w:r>
      <w:r w:rsidRPr="008F0018">
        <w:rPr>
          <w:rFonts w:eastAsiaTheme="minorEastAsia"/>
          <w:b/>
        </w:rPr>
        <w:t xml:space="preserve">. </w:t>
      </w:r>
      <w:r w:rsidRPr="009D49D4">
        <w:rPr>
          <w:rFonts w:eastAsiaTheme="minorEastAsia"/>
          <w:b/>
        </w:rPr>
        <w:t>Соблюдение прав работников школы</w:t>
      </w:r>
    </w:p>
    <w:p w:rsidR="007978E8" w:rsidRPr="009D49D4" w:rsidRDefault="007978E8" w:rsidP="007978E8">
      <w:pPr>
        <w:jc w:val="both"/>
        <w:rPr>
          <w:sz w:val="27"/>
          <w:szCs w:val="27"/>
        </w:rPr>
      </w:pPr>
      <w:r w:rsidRPr="009D49D4">
        <w:rPr>
          <w:b/>
          <w:sz w:val="27"/>
          <w:szCs w:val="27"/>
        </w:rPr>
        <w:t>5.1.</w:t>
      </w:r>
      <w:r w:rsidRPr="009D49D4">
        <w:rPr>
          <w:sz w:val="27"/>
          <w:szCs w:val="27"/>
        </w:rPr>
        <w:t xml:space="preserve"> В случае несогласия работника с итоговым баллом,  педагог имеет право в течение двух дней после утверждения протокола обратиться с письменным заявлением в Комиссию, аргументированно изложив, с какими критериями оценки результатов его труда он не согласен. Основанием для подачи такого заявления может быть факт (факты) нарушения норм установленных Положением о распределении стимулирующих выплат, а также технические ошибки при работе с графиками, текстами, таблицами, цифровыми данными и т.п. Апелляции работников по другим основаниям Комиссией не принимаются и не рассматриваются.</w:t>
      </w:r>
    </w:p>
    <w:p w:rsidR="007978E8" w:rsidRPr="009D49D4" w:rsidRDefault="007978E8" w:rsidP="007978E8">
      <w:pPr>
        <w:jc w:val="both"/>
        <w:rPr>
          <w:sz w:val="27"/>
          <w:szCs w:val="27"/>
        </w:rPr>
      </w:pPr>
      <w:r w:rsidRPr="009D49D4">
        <w:rPr>
          <w:b/>
          <w:sz w:val="27"/>
          <w:szCs w:val="27"/>
        </w:rPr>
        <w:t>5.2.</w:t>
      </w:r>
      <w:r w:rsidRPr="009D49D4">
        <w:rPr>
          <w:sz w:val="27"/>
          <w:szCs w:val="27"/>
        </w:rPr>
        <w:t xml:space="preserve"> Комиссия обязана принять и в течение трех дней рассмотреть заявление работника и дать письменное или устное (по желанию работника) разъяснение.</w:t>
      </w:r>
    </w:p>
    <w:p w:rsidR="007978E8" w:rsidRPr="009D49D4" w:rsidRDefault="007978E8" w:rsidP="007978E8">
      <w:pPr>
        <w:jc w:val="both"/>
        <w:rPr>
          <w:sz w:val="27"/>
          <w:szCs w:val="27"/>
        </w:rPr>
      </w:pPr>
      <w:r w:rsidRPr="009D49D4">
        <w:rPr>
          <w:b/>
          <w:sz w:val="27"/>
          <w:szCs w:val="27"/>
        </w:rPr>
        <w:t xml:space="preserve">5.3. </w:t>
      </w:r>
      <w:r w:rsidRPr="009D49D4">
        <w:rPr>
          <w:sz w:val="27"/>
          <w:szCs w:val="27"/>
        </w:rPr>
        <w:t>В случае установления в ходе проверки факта нарушения норм установленных Положением о распределении стимулирующих выплат или технической ошибки, повлекших ошибочную оценку профессиональной деятельности работника школы, выраженную в оценочных баллах, Комиссия принимает экстренные меры для исправления допущенного ошибочного оценивания.</w:t>
      </w:r>
    </w:p>
    <w:p w:rsidR="007978E8" w:rsidRDefault="007978E8" w:rsidP="007978E8">
      <w:pPr>
        <w:jc w:val="both"/>
        <w:rPr>
          <w:sz w:val="27"/>
          <w:szCs w:val="27"/>
        </w:rPr>
      </w:pPr>
      <w:r w:rsidRPr="009D49D4">
        <w:rPr>
          <w:b/>
          <w:sz w:val="27"/>
          <w:szCs w:val="27"/>
        </w:rPr>
        <w:t xml:space="preserve">5.4. </w:t>
      </w:r>
      <w:r w:rsidRPr="009D49D4">
        <w:rPr>
          <w:sz w:val="27"/>
          <w:szCs w:val="27"/>
        </w:rPr>
        <w:t xml:space="preserve">В случае несогласия с повторным решением Комиссии  школы, </w:t>
      </w:r>
      <w:r w:rsidRPr="009D49D4">
        <w:rPr>
          <w:color w:val="000000"/>
          <w:sz w:val="27"/>
          <w:szCs w:val="27"/>
        </w:rPr>
        <w:t xml:space="preserve">работник </w:t>
      </w:r>
      <w:r w:rsidRPr="009D49D4">
        <w:rPr>
          <w:sz w:val="27"/>
          <w:szCs w:val="27"/>
        </w:rPr>
        <w:t>вправе обратиться в Комиссию по трудовым спорам</w:t>
      </w:r>
      <w:r>
        <w:rPr>
          <w:sz w:val="27"/>
          <w:szCs w:val="27"/>
        </w:rPr>
        <w:t xml:space="preserve"> МБОУ СОШ № 2 </w:t>
      </w:r>
      <w:proofErr w:type="spellStart"/>
      <w:r>
        <w:rPr>
          <w:sz w:val="27"/>
          <w:szCs w:val="27"/>
        </w:rPr>
        <w:t>г</w:t>
      </w:r>
      <w:proofErr w:type="gramStart"/>
      <w:r>
        <w:rPr>
          <w:sz w:val="27"/>
          <w:szCs w:val="27"/>
        </w:rPr>
        <w:t>.К</w:t>
      </w:r>
      <w:proofErr w:type="gramEnd"/>
      <w:r>
        <w:rPr>
          <w:sz w:val="27"/>
          <w:szCs w:val="27"/>
        </w:rPr>
        <w:t>анска</w:t>
      </w:r>
      <w:proofErr w:type="spellEnd"/>
      <w:r w:rsidRPr="009D49D4">
        <w:rPr>
          <w:sz w:val="27"/>
          <w:szCs w:val="27"/>
        </w:rPr>
        <w:t xml:space="preserve"> в порядке, предусмотренном частью 5 Трудового Кодекса Российской Федерации.</w:t>
      </w:r>
    </w:p>
    <w:p w:rsidR="007978E8" w:rsidRDefault="007978E8" w:rsidP="007978E8">
      <w:pPr>
        <w:jc w:val="center"/>
        <w:rPr>
          <w:b/>
          <w:bCs/>
          <w:color w:val="000000"/>
          <w:sz w:val="27"/>
          <w:szCs w:val="27"/>
        </w:rPr>
      </w:pPr>
      <w:r>
        <w:rPr>
          <w:b/>
          <w:bCs/>
          <w:color w:val="000000"/>
          <w:sz w:val="27"/>
          <w:szCs w:val="27"/>
          <w:lang w:val="en-US"/>
        </w:rPr>
        <w:t>VI</w:t>
      </w:r>
      <w:r>
        <w:rPr>
          <w:b/>
          <w:bCs/>
          <w:color w:val="000000"/>
          <w:sz w:val="27"/>
          <w:szCs w:val="27"/>
        </w:rPr>
        <w:t>. Права и обязанности членов Комиссии по распределению стимулирующей части фонда оплаты труда</w:t>
      </w:r>
    </w:p>
    <w:p w:rsidR="007978E8" w:rsidRPr="00810758" w:rsidRDefault="007978E8" w:rsidP="007978E8">
      <w:pPr>
        <w:jc w:val="both"/>
        <w:rPr>
          <w:bCs/>
          <w:color w:val="000000"/>
          <w:sz w:val="27"/>
          <w:szCs w:val="27"/>
        </w:rPr>
      </w:pPr>
      <w:r w:rsidRPr="00810758">
        <w:rPr>
          <w:bCs/>
          <w:color w:val="000000"/>
          <w:sz w:val="27"/>
          <w:szCs w:val="27"/>
        </w:rPr>
        <w:t>Члены Комиссии имеют право:</w:t>
      </w:r>
    </w:p>
    <w:p w:rsidR="007978E8" w:rsidRDefault="007978E8" w:rsidP="007978E8">
      <w:pPr>
        <w:jc w:val="both"/>
        <w:rPr>
          <w:bCs/>
          <w:color w:val="000000"/>
          <w:sz w:val="27"/>
          <w:szCs w:val="27"/>
        </w:rPr>
      </w:pPr>
      <w:r>
        <w:rPr>
          <w:b/>
          <w:bCs/>
          <w:color w:val="000000"/>
          <w:sz w:val="27"/>
          <w:szCs w:val="27"/>
        </w:rPr>
        <w:t xml:space="preserve">5.1. </w:t>
      </w:r>
      <w:r>
        <w:rPr>
          <w:bCs/>
          <w:color w:val="000000"/>
          <w:sz w:val="27"/>
          <w:szCs w:val="27"/>
        </w:rPr>
        <w:t>Участвовать в обсуждении и принятии решений Комиссии, выражать в письменной и устной форме своё особое мнение, письменное подлежит приобщению к протоколу заседания комиссии.</w:t>
      </w:r>
    </w:p>
    <w:p w:rsidR="007978E8" w:rsidRDefault="007978E8" w:rsidP="007978E8">
      <w:pPr>
        <w:jc w:val="both"/>
        <w:rPr>
          <w:bCs/>
          <w:color w:val="000000"/>
          <w:sz w:val="27"/>
          <w:szCs w:val="27"/>
        </w:rPr>
      </w:pPr>
      <w:r w:rsidRPr="003E2516">
        <w:rPr>
          <w:b/>
          <w:bCs/>
          <w:color w:val="000000"/>
          <w:sz w:val="27"/>
          <w:szCs w:val="27"/>
        </w:rPr>
        <w:t>5.2.</w:t>
      </w:r>
      <w:r>
        <w:rPr>
          <w:bCs/>
          <w:color w:val="000000"/>
          <w:sz w:val="27"/>
          <w:szCs w:val="27"/>
        </w:rPr>
        <w:t xml:space="preserve"> Инициировать проведение заседания Комиссии по любому вопросу, относящемуся к её компетенции.</w:t>
      </w:r>
    </w:p>
    <w:p w:rsidR="007978E8" w:rsidRDefault="007978E8" w:rsidP="007978E8">
      <w:pPr>
        <w:jc w:val="both"/>
        <w:rPr>
          <w:sz w:val="27"/>
          <w:szCs w:val="27"/>
        </w:rPr>
      </w:pPr>
      <w:r w:rsidRPr="003E2516">
        <w:rPr>
          <w:b/>
          <w:sz w:val="27"/>
          <w:szCs w:val="27"/>
        </w:rPr>
        <w:t>5.3.</w:t>
      </w:r>
      <w:r>
        <w:rPr>
          <w:sz w:val="27"/>
          <w:szCs w:val="27"/>
        </w:rPr>
        <w:t xml:space="preserve"> Члены Комиссии обязаны принимать </w:t>
      </w:r>
      <w:proofErr w:type="gramStart"/>
      <w:r>
        <w:rPr>
          <w:sz w:val="27"/>
          <w:szCs w:val="27"/>
        </w:rPr>
        <w:t>участие</w:t>
      </w:r>
      <w:proofErr w:type="gramEnd"/>
      <w:r>
        <w:rPr>
          <w:sz w:val="27"/>
          <w:szCs w:val="27"/>
        </w:rPr>
        <w:t xml:space="preserve"> в её работе исходя из принципов добросовестности, честности, порядочности.</w:t>
      </w:r>
    </w:p>
    <w:p w:rsidR="007978E8" w:rsidRPr="009D49D4" w:rsidRDefault="007978E8" w:rsidP="007978E8">
      <w:pPr>
        <w:jc w:val="center"/>
        <w:rPr>
          <w:b/>
          <w:bCs/>
          <w:sz w:val="27"/>
          <w:szCs w:val="27"/>
        </w:rPr>
      </w:pPr>
      <w:r w:rsidRPr="009D49D4">
        <w:rPr>
          <w:b/>
          <w:bCs/>
          <w:color w:val="000000"/>
          <w:sz w:val="27"/>
          <w:szCs w:val="27"/>
          <w:lang w:val="en-US"/>
        </w:rPr>
        <w:t>VII</w:t>
      </w:r>
      <w:proofErr w:type="gramStart"/>
      <w:r w:rsidRPr="008F0018">
        <w:rPr>
          <w:b/>
          <w:bCs/>
          <w:color w:val="000000"/>
          <w:sz w:val="27"/>
          <w:szCs w:val="27"/>
        </w:rPr>
        <w:t xml:space="preserve">. </w:t>
      </w:r>
      <w:r w:rsidRPr="009D49D4">
        <w:rPr>
          <w:b/>
          <w:bCs/>
          <w:sz w:val="27"/>
          <w:szCs w:val="27"/>
        </w:rPr>
        <w:t xml:space="preserve"> Заключительные</w:t>
      </w:r>
      <w:proofErr w:type="gramEnd"/>
      <w:r w:rsidRPr="009D49D4">
        <w:rPr>
          <w:b/>
          <w:bCs/>
          <w:sz w:val="27"/>
          <w:szCs w:val="27"/>
        </w:rPr>
        <w:t xml:space="preserve"> положения</w:t>
      </w:r>
    </w:p>
    <w:p w:rsidR="007978E8" w:rsidRPr="009D49D4" w:rsidRDefault="007978E8" w:rsidP="007978E8">
      <w:pPr>
        <w:jc w:val="both"/>
        <w:rPr>
          <w:sz w:val="27"/>
          <w:szCs w:val="27"/>
        </w:rPr>
      </w:pPr>
      <w:r w:rsidRPr="009D49D4">
        <w:rPr>
          <w:b/>
          <w:sz w:val="27"/>
          <w:szCs w:val="27"/>
        </w:rPr>
        <w:t>7.1.</w:t>
      </w:r>
      <w:r w:rsidRPr="009D49D4">
        <w:rPr>
          <w:sz w:val="27"/>
          <w:szCs w:val="27"/>
        </w:rPr>
        <w:t xml:space="preserve"> Настоящее Положение </w:t>
      </w:r>
      <w:r>
        <w:rPr>
          <w:sz w:val="27"/>
          <w:szCs w:val="27"/>
        </w:rPr>
        <w:t xml:space="preserve">принимается на заседании трудового коллектива школы путем открытого голосования простым большинством голосов; </w:t>
      </w:r>
      <w:r w:rsidRPr="009D49D4">
        <w:rPr>
          <w:sz w:val="27"/>
          <w:szCs w:val="27"/>
        </w:rPr>
        <w:t xml:space="preserve">действует </w:t>
      </w:r>
      <w:r>
        <w:rPr>
          <w:sz w:val="27"/>
          <w:szCs w:val="27"/>
        </w:rPr>
        <w:t>бессрочно</w:t>
      </w:r>
      <w:r w:rsidRPr="009D49D4">
        <w:rPr>
          <w:sz w:val="27"/>
          <w:szCs w:val="27"/>
        </w:rPr>
        <w:t xml:space="preserve"> и может быть пролонгировано, если субъектами трудового права не выдвинуты предложения по его изменению.</w:t>
      </w:r>
    </w:p>
    <w:p w:rsidR="007978E8" w:rsidRPr="0044103D" w:rsidRDefault="007978E8" w:rsidP="007978E8">
      <w:pPr>
        <w:jc w:val="both"/>
        <w:rPr>
          <w:rFonts w:eastAsia="Calibri"/>
          <w:sz w:val="27"/>
          <w:szCs w:val="27"/>
          <w:lang w:eastAsia="en-US"/>
        </w:rPr>
      </w:pPr>
      <w:r w:rsidRPr="009D49D4">
        <w:rPr>
          <w:rFonts w:eastAsia="Calibri"/>
          <w:b/>
          <w:color w:val="000000"/>
          <w:sz w:val="27"/>
          <w:szCs w:val="27"/>
          <w:lang w:eastAsia="en-US"/>
        </w:rPr>
        <w:t>7.2.</w:t>
      </w:r>
      <w:r w:rsidRPr="009D49D4">
        <w:rPr>
          <w:rFonts w:eastAsia="Calibri"/>
          <w:sz w:val="27"/>
          <w:szCs w:val="27"/>
          <w:lang w:eastAsia="en-US"/>
        </w:rPr>
        <w:t xml:space="preserve"> Дополнения, изменения к настоящему  Положению вносятся в установленном </w:t>
      </w:r>
      <w:r w:rsidRPr="0044103D">
        <w:rPr>
          <w:rFonts w:eastAsia="Calibri"/>
          <w:sz w:val="27"/>
          <w:szCs w:val="27"/>
          <w:lang w:eastAsia="en-US"/>
        </w:rPr>
        <w:t>законом порядке.</w:t>
      </w:r>
    </w:p>
    <w:p w:rsidR="007978E8" w:rsidRDefault="007978E8" w:rsidP="007978E8">
      <w:pPr>
        <w:jc w:val="right"/>
        <w:rPr>
          <w:rFonts w:eastAsia="Calibri"/>
          <w:b/>
          <w:i/>
          <w:sz w:val="27"/>
          <w:szCs w:val="27"/>
          <w:lang w:eastAsia="en-US"/>
        </w:rPr>
      </w:pPr>
    </w:p>
    <w:p w:rsidR="007978E8" w:rsidRPr="00E27190" w:rsidRDefault="007978E8" w:rsidP="007978E8">
      <w:pPr>
        <w:jc w:val="right"/>
        <w:rPr>
          <w:rFonts w:eastAsia="Calibri"/>
          <w:b/>
          <w:i/>
          <w:sz w:val="27"/>
          <w:szCs w:val="27"/>
          <w:lang w:eastAsia="en-US"/>
        </w:rPr>
      </w:pPr>
      <w:r>
        <w:rPr>
          <w:rFonts w:eastAsia="Calibri"/>
          <w:b/>
          <w:i/>
          <w:sz w:val="27"/>
          <w:szCs w:val="27"/>
          <w:lang w:eastAsia="en-US"/>
        </w:rPr>
        <w:t>Приложение 1</w:t>
      </w:r>
    </w:p>
    <w:tbl>
      <w:tblPr>
        <w:tblStyle w:val="af"/>
        <w:tblW w:w="9547" w:type="dxa"/>
        <w:tblInd w:w="108" w:type="dxa"/>
        <w:tblLayout w:type="fixed"/>
        <w:tblLook w:val="04A0" w:firstRow="1" w:lastRow="0" w:firstColumn="1" w:lastColumn="0" w:noHBand="0" w:noVBand="1"/>
      </w:tblPr>
      <w:tblGrid>
        <w:gridCol w:w="475"/>
        <w:gridCol w:w="698"/>
        <w:gridCol w:w="518"/>
        <w:gridCol w:w="777"/>
        <w:gridCol w:w="908"/>
        <w:gridCol w:w="1167"/>
        <w:gridCol w:w="1425"/>
        <w:gridCol w:w="648"/>
        <w:gridCol w:w="919"/>
        <w:gridCol w:w="1136"/>
        <w:gridCol w:w="876"/>
      </w:tblGrid>
      <w:tr w:rsidR="007978E8" w:rsidRPr="00EB056C" w:rsidTr="007978E8">
        <w:trPr>
          <w:trHeight w:val="123"/>
        </w:trPr>
        <w:tc>
          <w:tcPr>
            <w:tcW w:w="9547" w:type="dxa"/>
            <w:gridSpan w:val="11"/>
            <w:tcBorders>
              <w:top w:val="single" w:sz="4" w:space="0" w:color="auto"/>
              <w:left w:val="single" w:sz="4" w:space="0" w:color="auto"/>
              <w:bottom w:val="single" w:sz="4" w:space="0" w:color="auto"/>
              <w:right w:val="single" w:sz="4" w:space="0" w:color="auto"/>
            </w:tcBorders>
            <w:shd w:val="clear" w:color="auto" w:fill="auto"/>
          </w:tcPr>
          <w:p w:rsidR="007978E8" w:rsidRPr="00392010" w:rsidRDefault="007978E8" w:rsidP="002A2ADC">
            <w:pPr>
              <w:jc w:val="center"/>
              <w:rPr>
                <w:rFonts w:ascii="Times New Roman" w:hAnsi="Times New Roman"/>
                <w:b/>
              </w:rPr>
            </w:pPr>
            <w:r>
              <w:rPr>
                <w:rFonts w:ascii="Times New Roman" w:hAnsi="Times New Roman"/>
                <w:b/>
              </w:rPr>
              <w:t>СВЕДЕНИЯ О ДОСТИЖЕНИЯХ ОБУЧАЮЩИХСЯ</w:t>
            </w:r>
          </w:p>
        </w:tc>
      </w:tr>
      <w:tr w:rsidR="007978E8" w:rsidRPr="00EB056C" w:rsidTr="007978E8">
        <w:trPr>
          <w:trHeight w:val="123"/>
        </w:trPr>
        <w:tc>
          <w:tcPr>
            <w:tcW w:w="475" w:type="dxa"/>
            <w:tcBorders>
              <w:top w:val="single" w:sz="4" w:space="0" w:color="auto"/>
              <w:left w:val="single" w:sz="4" w:space="0" w:color="auto"/>
              <w:bottom w:val="single" w:sz="4" w:space="0" w:color="auto"/>
              <w:right w:val="single" w:sz="4" w:space="0" w:color="auto"/>
            </w:tcBorders>
            <w:shd w:val="clear" w:color="auto" w:fill="auto"/>
          </w:tcPr>
          <w:p w:rsidR="007978E8" w:rsidRPr="00E27190" w:rsidRDefault="007978E8" w:rsidP="002A2ADC">
            <w:pPr>
              <w:pStyle w:val="afc"/>
              <w:rPr>
                <w:rFonts w:ascii="Times New Roman" w:hAnsi="Times New Roman"/>
                <w:sz w:val="24"/>
                <w:szCs w:val="24"/>
              </w:rPr>
            </w:pPr>
            <w:r w:rsidRPr="00E27190">
              <w:rPr>
                <w:rFonts w:ascii="Times New Roman" w:hAnsi="Times New Roman"/>
                <w:sz w:val="24"/>
                <w:szCs w:val="24"/>
              </w:rPr>
              <w:t xml:space="preserve"> </w:t>
            </w:r>
            <w:r w:rsidRPr="00E27190">
              <w:rPr>
                <w:rFonts w:ascii="Times New Roman" w:hAnsi="Times New Roman"/>
                <w:sz w:val="24"/>
                <w:szCs w:val="24"/>
                <w:lang w:val="en-US"/>
              </w:rPr>
              <w:t>N</w:t>
            </w:r>
            <w:r w:rsidRPr="00E27190">
              <w:rPr>
                <w:rFonts w:ascii="Times New Roman" w:hAnsi="Times New Roman"/>
                <w:sz w:val="24"/>
                <w:szCs w:val="24"/>
              </w:rPr>
              <w:t xml:space="preserve"> п</w:t>
            </w:r>
            <w:r w:rsidRPr="00E27190">
              <w:rPr>
                <w:rFonts w:ascii="Times New Roman" w:hAnsi="Times New Roman"/>
                <w:sz w:val="24"/>
                <w:szCs w:val="24"/>
                <w:lang w:val="en-US"/>
              </w:rPr>
              <w:t>/</w:t>
            </w:r>
            <w:r w:rsidRPr="00E27190">
              <w:rPr>
                <w:rFonts w:ascii="Times New Roman" w:hAnsi="Times New Roman"/>
                <w:sz w:val="24"/>
                <w:szCs w:val="24"/>
              </w:rPr>
              <w:t>п</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7978E8" w:rsidRPr="00E27190" w:rsidRDefault="007978E8" w:rsidP="002A2ADC">
            <w:pPr>
              <w:jc w:val="center"/>
              <w:rPr>
                <w:rFonts w:ascii="Times New Roman" w:hAnsi="Times New Roman"/>
                <w:b/>
              </w:rPr>
            </w:pPr>
            <w:r w:rsidRPr="00E27190">
              <w:rPr>
                <w:rFonts w:ascii="Times New Roman" w:hAnsi="Times New Roman"/>
                <w:b/>
              </w:rPr>
              <w:t xml:space="preserve">ФИО </w:t>
            </w: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7978E8" w:rsidRPr="00E27190" w:rsidRDefault="007978E8" w:rsidP="002A2ADC">
            <w:pPr>
              <w:jc w:val="center"/>
              <w:rPr>
                <w:rFonts w:ascii="Times New Roman" w:hAnsi="Times New Roman"/>
                <w:b/>
              </w:rPr>
            </w:pPr>
            <w:r w:rsidRPr="00E27190">
              <w:rPr>
                <w:rFonts w:ascii="Times New Roman" w:hAnsi="Times New Roman"/>
                <w:b/>
              </w:rPr>
              <w:t>Дата проведения</w:t>
            </w: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7978E8" w:rsidRPr="00E27190" w:rsidRDefault="007978E8" w:rsidP="002A2ADC">
            <w:pPr>
              <w:jc w:val="center"/>
              <w:rPr>
                <w:rFonts w:ascii="Times New Roman" w:hAnsi="Times New Roman"/>
                <w:b/>
              </w:rPr>
            </w:pPr>
            <w:r w:rsidRPr="00E27190">
              <w:rPr>
                <w:rFonts w:ascii="Times New Roman" w:hAnsi="Times New Roman"/>
                <w:b/>
              </w:rPr>
              <w:t>Место проведения</w:t>
            </w:r>
          </w:p>
        </w:tc>
        <w:tc>
          <w:tcPr>
            <w:tcW w:w="908" w:type="dxa"/>
            <w:tcBorders>
              <w:top w:val="single" w:sz="4" w:space="0" w:color="auto"/>
              <w:left w:val="single" w:sz="4" w:space="0" w:color="auto"/>
              <w:bottom w:val="single" w:sz="4" w:space="0" w:color="auto"/>
              <w:right w:val="single" w:sz="4" w:space="0" w:color="auto"/>
            </w:tcBorders>
            <w:shd w:val="clear" w:color="auto" w:fill="auto"/>
          </w:tcPr>
          <w:p w:rsidR="007978E8" w:rsidRPr="00E27190" w:rsidRDefault="007978E8" w:rsidP="002A2ADC">
            <w:pPr>
              <w:jc w:val="center"/>
              <w:rPr>
                <w:rFonts w:ascii="Times New Roman" w:hAnsi="Times New Roman"/>
                <w:b/>
              </w:rPr>
            </w:pPr>
            <w:r w:rsidRPr="00E27190">
              <w:rPr>
                <w:rFonts w:ascii="Times New Roman" w:hAnsi="Times New Roman"/>
                <w:b/>
              </w:rPr>
              <w:t>Дисциплина</w:t>
            </w:r>
          </w:p>
          <w:p w:rsidR="007978E8" w:rsidRPr="00E27190" w:rsidRDefault="007978E8" w:rsidP="002A2ADC">
            <w:pPr>
              <w:jc w:val="center"/>
              <w:rPr>
                <w:rFonts w:ascii="Times New Roman" w:hAnsi="Times New Roman"/>
                <w:b/>
              </w:rPr>
            </w:pPr>
            <w:r w:rsidRPr="00E27190">
              <w:rPr>
                <w:rFonts w:ascii="Times New Roman" w:hAnsi="Times New Roman"/>
                <w:b/>
              </w:rPr>
              <w:t>(предмет)</w:t>
            </w:r>
          </w:p>
          <w:p w:rsidR="007978E8" w:rsidRPr="00E27190" w:rsidRDefault="007978E8" w:rsidP="002A2ADC">
            <w:pPr>
              <w:jc w:val="center"/>
              <w:rPr>
                <w:rFonts w:ascii="Times New Roman" w:hAnsi="Times New Roman"/>
                <w:b/>
              </w:rPr>
            </w:pPr>
            <w:r w:rsidRPr="00E27190">
              <w:rPr>
                <w:rFonts w:ascii="Times New Roman" w:hAnsi="Times New Roman"/>
                <w:b/>
              </w:rPr>
              <w:t>(направление)</w:t>
            </w: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7978E8" w:rsidRPr="00E27190" w:rsidRDefault="007978E8" w:rsidP="002A2ADC">
            <w:pPr>
              <w:jc w:val="center"/>
              <w:rPr>
                <w:rFonts w:ascii="Times New Roman" w:hAnsi="Times New Roman"/>
                <w:b/>
              </w:rPr>
            </w:pPr>
            <w:r w:rsidRPr="00E27190">
              <w:rPr>
                <w:rFonts w:ascii="Times New Roman" w:hAnsi="Times New Roman"/>
                <w:b/>
              </w:rPr>
              <w:t>Мероприятие</w:t>
            </w: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7978E8" w:rsidRPr="00E27190" w:rsidRDefault="007978E8" w:rsidP="002A2ADC">
            <w:pPr>
              <w:jc w:val="center"/>
              <w:rPr>
                <w:rFonts w:ascii="Times New Roman" w:hAnsi="Times New Roman"/>
                <w:b/>
              </w:rPr>
            </w:pPr>
            <w:r w:rsidRPr="00E27190">
              <w:rPr>
                <w:rFonts w:ascii="Times New Roman" w:hAnsi="Times New Roman"/>
                <w:b/>
              </w:rPr>
              <w:t>Участие</w:t>
            </w:r>
          </w:p>
          <w:p w:rsidR="007978E8" w:rsidRPr="00E27190" w:rsidRDefault="007978E8" w:rsidP="002A2ADC">
            <w:pPr>
              <w:jc w:val="center"/>
              <w:rPr>
                <w:rFonts w:ascii="Times New Roman" w:hAnsi="Times New Roman"/>
                <w:b/>
                <w:i/>
              </w:rPr>
            </w:pPr>
            <w:proofErr w:type="gramStart"/>
            <w:r w:rsidRPr="00E27190">
              <w:rPr>
                <w:rFonts w:ascii="Times New Roman" w:hAnsi="Times New Roman"/>
                <w:b/>
                <w:i/>
              </w:rPr>
              <w:t>(индивидуальное/</w:t>
            </w:r>
            <w:proofErr w:type="gramEnd"/>
          </w:p>
          <w:p w:rsidR="007978E8" w:rsidRPr="00E27190" w:rsidRDefault="007978E8" w:rsidP="002A2ADC">
            <w:pPr>
              <w:jc w:val="center"/>
              <w:rPr>
                <w:rFonts w:ascii="Times New Roman" w:hAnsi="Times New Roman"/>
                <w:b/>
              </w:rPr>
            </w:pPr>
            <w:r w:rsidRPr="00E27190">
              <w:rPr>
                <w:rFonts w:ascii="Times New Roman" w:hAnsi="Times New Roman"/>
                <w:b/>
                <w:i/>
              </w:rPr>
              <w:t>командное)</w:t>
            </w:r>
          </w:p>
        </w:tc>
        <w:tc>
          <w:tcPr>
            <w:tcW w:w="648" w:type="dxa"/>
            <w:tcBorders>
              <w:top w:val="single" w:sz="4" w:space="0" w:color="auto"/>
              <w:left w:val="single" w:sz="4" w:space="0" w:color="auto"/>
              <w:bottom w:val="single" w:sz="4" w:space="0" w:color="auto"/>
              <w:right w:val="single" w:sz="4" w:space="0" w:color="auto"/>
            </w:tcBorders>
          </w:tcPr>
          <w:p w:rsidR="007978E8" w:rsidRPr="00E27190" w:rsidRDefault="007978E8" w:rsidP="002A2ADC">
            <w:pPr>
              <w:jc w:val="center"/>
              <w:rPr>
                <w:rFonts w:ascii="Times New Roman" w:hAnsi="Times New Roman"/>
                <w:b/>
              </w:rPr>
            </w:pPr>
            <w:r w:rsidRPr="00E27190">
              <w:rPr>
                <w:rFonts w:ascii="Times New Roman" w:hAnsi="Times New Roman"/>
                <w:b/>
              </w:rPr>
              <w:t>Форма</w:t>
            </w:r>
          </w:p>
          <w:p w:rsidR="007978E8" w:rsidRPr="00E27190" w:rsidRDefault="007978E8" w:rsidP="002A2ADC">
            <w:pPr>
              <w:jc w:val="center"/>
              <w:rPr>
                <w:rFonts w:ascii="Times New Roman" w:hAnsi="Times New Roman"/>
                <w:b/>
              </w:rPr>
            </w:pPr>
            <w:r w:rsidRPr="00E27190">
              <w:rPr>
                <w:rFonts w:ascii="Times New Roman" w:hAnsi="Times New Roman"/>
                <w:b/>
              </w:rPr>
              <w:t>(очная/дистанционная)</w:t>
            </w:r>
          </w:p>
        </w:tc>
        <w:tc>
          <w:tcPr>
            <w:tcW w:w="919" w:type="dxa"/>
            <w:tcBorders>
              <w:top w:val="single" w:sz="4" w:space="0" w:color="auto"/>
              <w:left w:val="single" w:sz="4" w:space="0" w:color="auto"/>
              <w:bottom w:val="single" w:sz="4" w:space="0" w:color="auto"/>
              <w:right w:val="single" w:sz="4" w:space="0" w:color="auto"/>
            </w:tcBorders>
          </w:tcPr>
          <w:p w:rsidR="007978E8" w:rsidRPr="00E27190" w:rsidRDefault="007978E8" w:rsidP="002A2ADC">
            <w:pPr>
              <w:jc w:val="center"/>
              <w:rPr>
                <w:rFonts w:ascii="Times New Roman" w:hAnsi="Times New Roman"/>
                <w:b/>
              </w:rPr>
            </w:pPr>
            <w:r w:rsidRPr="00E27190">
              <w:rPr>
                <w:rFonts w:ascii="Times New Roman" w:hAnsi="Times New Roman"/>
                <w:b/>
              </w:rPr>
              <w:t>Уровень</w:t>
            </w:r>
          </w:p>
          <w:p w:rsidR="007978E8" w:rsidRPr="00E27190" w:rsidRDefault="007978E8" w:rsidP="002A2ADC">
            <w:pPr>
              <w:jc w:val="center"/>
              <w:rPr>
                <w:rFonts w:ascii="Times New Roman" w:hAnsi="Times New Roman"/>
                <w:b/>
              </w:rPr>
            </w:pPr>
            <w:r w:rsidRPr="00E27190">
              <w:rPr>
                <w:rFonts w:ascii="Times New Roman" w:hAnsi="Times New Roman"/>
                <w:b/>
              </w:rPr>
              <w:t>окружной</w:t>
            </w:r>
          </w:p>
          <w:p w:rsidR="007978E8" w:rsidRPr="00E27190" w:rsidRDefault="007978E8" w:rsidP="002A2ADC">
            <w:pPr>
              <w:jc w:val="center"/>
              <w:rPr>
                <w:rFonts w:ascii="Times New Roman" w:hAnsi="Times New Roman"/>
                <w:b/>
              </w:rPr>
            </w:pPr>
            <w:r w:rsidRPr="00E27190">
              <w:rPr>
                <w:rFonts w:ascii="Times New Roman" w:hAnsi="Times New Roman"/>
                <w:b/>
              </w:rPr>
              <w:t>всероссийский</w:t>
            </w:r>
          </w:p>
          <w:p w:rsidR="007978E8" w:rsidRPr="00E27190" w:rsidRDefault="007978E8" w:rsidP="002A2ADC">
            <w:pPr>
              <w:jc w:val="center"/>
              <w:rPr>
                <w:rFonts w:ascii="Times New Roman" w:hAnsi="Times New Roman"/>
                <w:b/>
              </w:rPr>
            </w:pPr>
            <w:r w:rsidRPr="00E27190">
              <w:rPr>
                <w:rFonts w:ascii="Times New Roman" w:hAnsi="Times New Roman"/>
                <w:b/>
              </w:rPr>
              <w:t>международный</w:t>
            </w:r>
          </w:p>
        </w:tc>
        <w:tc>
          <w:tcPr>
            <w:tcW w:w="1136" w:type="dxa"/>
            <w:tcBorders>
              <w:top w:val="single" w:sz="4" w:space="0" w:color="auto"/>
              <w:left w:val="single" w:sz="4" w:space="0" w:color="auto"/>
              <w:bottom w:val="single" w:sz="4" w:space="0" w:color="auto"/>
              <w:right w:val="single" w:sz="4" w:space="0" w:color="auto"/>
            </w:tcBorders>
          </w:tcPr>
          <w:p w:rsidR="007978E8" w:rsidRPr="00EB056C" w:rsidRDefault="007978E8" w:rsidP="002A2ADC">
            <w:pPr>
              <w:jc w:val="center"/>
              <w:rPr>
                <w:rFonts w:ascii="Times New Roman" w:hAnsi="Times New Roman"/>
                <w:b/>
              </w:rPr>
            </w:pPr>
            <w:r w:rsidRPr="00EB056C">
              <w:rPr>
                <w:rFonts w:ascii="Times New Roman" w:hAnsi="Times New Roman"/>
                <w:b/>
              </w:rPr>
              <w:t>Куратор</w:t>
            </w:r>
          </w:p>
          <w:p w:rsidR="007978E8" w:rsidRPr="00EB056C" w:rsidRDefault="007978E8" w:rsidP="002A2ADC">
            <w:pPr>
              <w:jc w:val="center"/>
              <w:rPr>
                <w:rFonts w:ascii="Times New Roman" w:hAnsi="Times New Roman"/>
                <w:b/>
              </w:rPr>
            </w:pPr>
            <w:r w:rsidRPr="00EB056C">
              <w:rPr>
                <w:rFonts w:ascii="Times New Roman" w:hAnsi="Times New Roman"/>
                <w:b/>
              </w:rPr>
              <w:t xml:space="preserve">ФИО </w:t>
            </w:r>
          </w:p>
        </w:tc>
        <w:tc>
          <w:tcPr>
            <w:tcW w:w="875" w:type="dxa"/>
            <w:tcBorders>
              <w:top w:val="single" w:sz="4" w:space="0" w:color="auto"/>
              <w:left w:val="single" w:sz="4" w:space="0" w:color="auto"/>
              <w:bottom w:val="single" w:sz="4" w:space="0" w:color="auto"/>
              <w:right w:val="single" w:sz="4" w:space="0" w:color="auto"/>
            </w:tcBorders>
          </w:tcPr>
          <w:p w:rsidR="007978E8" w:rsidRPr="00EB056C" w:rsidRDefault="007978E8" w:rsidP="002A2ADC">
            <w:pPr>
              <w:jc w:val="center"/>
              <w:rPr>
                <w:rFonts w:ascii="Times New Roman" w:hAnsi="Times New Roman"/>
                <w:b/>
              </w:rPr>
            </w:pPr>
            <w:r w:rsidRPr="00EB056C">
              <w:rPr>
                <w:rFonts w:ascii="Times New Roman" w:hAnsi="Times New Roman"/>
                <w:b/>
              </w:rPr>
              <w:t>Результат</w:t>
            </w:r>
          </w:p>
        </w:tc>
      </w:tr>
      <w:tr w:rsidR="007978E8" w:rsidRPr="00EB056C" w:rsidTr="007978E8">
        <w:trPr>
          <w:trHeight w:val="123"/>
        </w:trPr>
        <w:tc>
          <w:tcPr>
            <w:tcW w:w="475" w:type="dxa"/>
            <w:tcBorders>
              <w:top w:val="single" w:sz="4" w:space="0" w:color="auto"/>
              <w:left w:val="single" w:sz="4" w:space="0" w:color="auto"/>
              <w:bottom w:val="single" w:sz="4" w:space="0" w:color="auto"/>
              <w:right w:val="single" w:sz="4" w:space="0" w:color="auto"/>
            </w:tcBorders>
            <w:shd w:val="clear" w:color="auto" w:fill="auto"/>
          </w:tcPr>
          <w:p w:rsidR="007978E8" w:rsidRPr="008E753D" w:rsidRDefault="007978E8" w:rsidP="002A2ADC">
            <w:pPr>
              <w:pStyle w:val="afc"/>
              <w:rPr>
                <w:rFonts w:ascii="Times New Roman" w:hAnsi="Times New Roman"/>
                <w:sz w:val="24"/>
                <w:szCs w:val="24"/>
              </w:rPr>
            </w:pP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7978E8" w:rsidRPr="00EB056C" w:rsidRDefault="007978E8" w:rsidP="002A2ADC">
            <w:pPr>
              <w:jc w:val="both"/>
              <w:rPr>
                <w:rFonts w:ascii="Times New Roman" w:eastAsia="Calibri" w:hAnsi="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auto"/>
          </w:tcPr>
          <w:p w:rsidR="007978E8" w:rsidRPr="00EB056C" w:rsidRDefault="007978E8" w:rsidP="002A2ADC">
            <w:pPr>
              <w:jc w:val="center"/>
              <w:rPr>
                <w:rFonts w:ascii="Times New Roman" w:eastAsia="Calibri" w:hAnsi="Times New Roman"/>
              </w:rPr>
            </w:pPr>
          </w:p>
        </w:tc>
        <w:tc>
          <w:tcPr>
            <w:tcW w:w="777" w:type="dxa"/>
            <w:tcBorders>
              <w:top w:val="single" w:sz="4" w:space="0" w:color="auto"/>
              <w:left w:val="single" w:sz="4" w:space="0" w:color="auto"/>
              <w:bottom w:val="single" w:sz="4" w:space="0" w:color="auto"/>
              <w:right w:val="single" w:sz="4" w:space="0" w:color="auto"/>
            </w:tcBorders>
            <w:shd w:val="clear" w:color="auto" w:fill="auto"/>
          </w:tcPr>
          <w:p w:rsidR="007978E8" w:rsidRPr="00EB056C" w:rsidRDefault="007978E8" w:rsidP="002A2ADC">
            <w:pPr>
              <w:rPr>
                <w:rFonts w:ascii="Times New Roman" w:hAnsi="Times New Roman"/>
              </w:rPr>
            </w:pPr>
          </w:p>
        </w:tc>
        <w:tc>
          <w:tcPr>
            <w:tcW w:w="908" w:type="dxa"/>
            <w:tcBorders>
              <w:top w:val="single" w:sz="4" w:space="0" w:color="auto"/>
              <w:left w:val="single" w:sz="4" w:space="0" w:color="auto"/>
              <w:bottom w:val="single" w:sz="4" w:space="0" w:color="auto"/>
              <w:right w:val="single" w:sz="4" w:space="0" w:color="auto"/>
            </w:tcBorders>
            <w:shd w:val="clear" w:color="auto" w:fill="auto"/>
          </w:tcPr>
          <w:p w:rsidR="007978E8" w:rsidRPr="00EB056C" w:rsidRDefault="007978E8" w:rsidP="002A2ADC">
            <w:pPr>
              <w:jc w:val="center"/>
              <w:rPr>
                <w:rFonts w:ascii="Times New Roman" w:hAnsi="Times New Roman"/>
              </w:rPr>
            </w:pPr>
          </w:p>
        </w:tc>
        <w:tc>
          <w:tcPr>
            <w:tcW w:w="1167" w:type="dxa"/>
            <w:tcBorders>
              <w:top w:val="single" w:sz="4" w:space="0" w:color="auto"/>
              <w:left w:val="single" w:sz="4" w:space="0" w:color="auto"/>
              <w:bottom w:val="single" w:sz="4" w:space="0" w:color="auto"/>
              <w:right w:val="single" w:sz="4" w:space="0" w:color="auto"/>
            </w:tcBorders>
            <w:shd w:val="clear" w:color="auto" w:fill="auto"/>
          </w:tcPr>
          <w:p w:rsidR="007978E8" w:rsidRPr="00EB056C" w:rsidRDefault="007978E8" w:rsidP="002A2ADC">
            <w:pPr>
              <w:jc w:val="both"/>
              <w:rPr>
                <w:rFonts w:ascii="Times New Roman" w:eastAsia="Calibri" w:hAnsi="Times New Roman"/>
              </w:rPr>
            </w:pPr>
          </w:p>
        </w:tc>
        <w:tc>
          <w:tcPr>
            <w:tcW w:w="1425" w:type="dxa"/>
            <w:tcBorders>
              <w:top w:val="single" w:sz="4" w:space="0" w:color="auto"/>
              <w:left w:val="single" w:sz="4" w:space="0" w:color="auto"/>
              <w:bottom w:val="single" w:sz="4" w:space="0" w:color="auto"/>
              <w:right w:val="single" w:sz="4" w:space="0" w:color="auto"/>
            </w:tcBorders>
            <w:shd w:val="clear" w:color="auto" w:fill="auto"/>
          </w:tcPr>
          <w:p w:rsidR="007978E8" w:rsidRPr="00EB056C" w:rsidRDefault="007978E8" w:rsidP="002A2ADC">
            <w:pPr>
              <w:jc w:val="center"/>
              <w:rPr>
                <w:rFonts w:ascii="Times New Roman" w:eastAsia="Calibri" w:hAnsi="Times New Roman"/>
              </w:rPr>
            </w:pPr>
          </w:p>
        </w:tc>
        <w:tc>
          <w:tcPr>
            <w:tcW w:w="648" w:type="dxa"/>
            <w:tcBorders>
              <w:top w:val="single" w:sz="4" w:space="0" w:color="auto"/>
              <w:left w:val="single" w:sz="4" w:space="0" w:color="auto"/>
              <w:bottom w:val="single" w:sz="4" w:space="0" w:color="auto"/>
              <w:right w:val="single" w:sz="4" w:space="0" w:color="auto"/>
            </w:tcBorders>
          </w:tcPr>
          <w:p w:rsidR="007978E8" w:rsidRPr="00EB056C" w:rsidRDefault="007978E8" w:rsidP="002A2ADC">
            <w:pPr>
              <w:jc w:val="center"/>
              <w:rPr>
                <w:rFonts w:ascii="Times New Roman" w:hAnsi="Times New Roman"/>
              </w:rPr>
            </w:pPr>
          </w:p>
        </w:tc>
        <w:tc>
          <w:tcPr>
            <w:tcW w:w="919" w:type="dxa"/>
            <w:tcBorders>
              <w:top w:val="single" w:sz="4" w:space="0" w:color="auto"/>
              <w:left w:val="single" w:sz="4" w:space="0" w:color="auto"/>
              <w:bottom w:val="single" w:sz="4" w:space="0" w:color="auto"/>
              <w:right w:val="single" w:sz="4" w:space="0" w:color="auto"/>
            </w:tcBorders>
          </w:tcPr>
          <w:p w:rsidR="007978E8" w:rsidRPr="00EB056C" w:rsidRDefault="007978E8" w:rsidP="002A2ADC">
            <w:pPr>
              <w:jc w:val="center"/>
              <w:rPr>
                <w:rFonts w:ascii="Times New Roman" w:hAnsi="Times New Roman"/>
              </w:rPr>
            </w:pPr>
          </w:p>
        </w:tc>
        <w:tc>
          <w:tcPr>
            <w:tcW w:w="1136" w:type="dxa"/>
            <w:tcBorders>
              <w:top w:val="single" w:sz="4" w:space="0" w:color="auto"/>
              <w:left w:val="single" w:sz="4" w:space="0" w:color="auto"/>
              <w:bottom w:val="single" w:sz="4" w:space="0" w:color="auto"/>
              <w:right w:val="single" w:sz="4" w:space="0" w:color="auto"/>
            </w:tcBorders>
          </w:tcPr>
          <w:p w:rsidR="007978E8" w:rsidRPr="00EB056C" w:rsidRDefault="007978E8" w:rsidP="002A2ADC">
            <w:pPr>
              <w:jc w:val="both"/>
              <w:rPr>
                <w:rFonts w:ascii="Times New Roman" w:hAnsi="Times New Roman"/>
              </w:rPr>
            </w:pPr>
          </w:p>
        </w:tc>
        <w:tc>
          <w:tcPr>
            <w:tcW w:w="875" w:type="dxa"/>
            <w:tcBorders>
              <w:top w:val="single" w:sz="4" w:space="0" w:color="auto"/>
              <w:left w:val="single" w:sz="4" w:space="0" w:color="auto"/>
              <w:bottom w:val="single" w:sz="4" w:space="0" w:color="auto"/>
              <w:right w:val="single" w:sz="4" w:space="0" w:color="auto"/>
            </w:tcBorders>
          </w:tcPr>
          <w:p w:rsidR="007978E8" w:rsidRPr="00EB056C" w:rsidRDefault="007978E8" w:rsidP="002A2ADC">
            <w:pPr>
              <w:jc w:val="center"/>
              <w:rPr>
                <w:rFonts w:ascii="Times New Roman" w:eastAsia="Calibri" w:hAnsi="Times New Roman"/>
              </w:rPr>
            </w:pPr>
          </w:p>
        </w:tc>
      </w:tr>
    </w:tbl>
    <w:p w:rsidR="007978E8" w:rsidRDefault="007978E8" w:rsidP="007978E8">
      <w:pPr>
        <w:jc w:val="right"/>
        <w:rPr>
          <w:rFonts w:eastAsia="Calibri"/>
          <w:i/>
          <w:sz w:val="27"/>
          <w:szCs w:val="27"/>
          <w:lang w:eastAsia="en-US"/>
        </w:rPr>
      </w:pPr>
    </w:p>
    <w:tbl>
      <w:tblPr>
        <w:tblStyle w:val="af"/>
        <w:tblW w:w="9549" w:type="dxa"/>
        <w:tblInd w:w="108" w:type="dxa"/>
        <w:tblLayout w:type="fixed"/>
        <w:tblLook w:val="04A0" w:firstRow="1" w:lastRow="0" w:firstColumn="1" w:lastColumn="0" w:noHBand="0" w:noVBand="1"/>
      </w:tblPr>
      <w:tblGrid>
        <w:gridCol w:w="3024"/>
        <w:gridCol w:w="2069"/>
        <w:gridCol w:w="3183"/>
        <w:gridCol w:w="1273"/>
      </w:tblGrid>
      <w:tr w:rsidR="007978E8" w:rsidRPr="0033105C" w:rsidTr="007978E8">
        <w:trPr>
          <w:trHeight w:val="355"/>
        </w:trPr>
        <w:tc>
          <w:tcPr>
            <w:tcW w:w="3024" w:type="dxa"/>
          </w:tcPr>
          <w:p w:rsidR="007978E8" w:rsidRPr="00437951" w:rsidRDefault="007978E8" w:rsidP="002A2ADC">
            <w:pPr>
              <w:jc w:val="center"/>
              <w:rPr>
                <w:rFonts w:ascii="Times New Roman" w:hAnsi="Times New Roman"/>
                <w:b/>
              </w:rPr>
            </w:pPr>
            <w:r w:rsidRPr="00437951">
              <w:rPr>
                <w:rFonts w:ascii="Times New Roman" w:hAnsi="Times New Roman"/>
                <w:b/>
              </w:rPr>
              <w:t>НАЗВАНИЕ МЕРОПРИЯТИЯ</w:t>
            </w:r>
          </w:p>
        </w:tc>
        <w:tc>
          <w:tcPr>
            <w:tcW w:w="2069" w:type="dxa"/>
          </w:tcPr>
          <w:p w:rsidR="007978E8" w:rsidRPr="00437951" w:rsidRDefault="007978E8" w:rsidP="002A2ADC">
            <w:pPr>
              <w:jc w:val="center"/>
              <w:rPr>
                <w:rFonts w:ascii="Times New Roman" w:hAnsi="Times New Roman"/>
                <w:b/>
              </w:rPr>
            </w:pPr>
            <w:r w:rsidRPr="00437951">
              <w:rPr>
                <w:rFonts w:ascii="Times New Roman" w:hAnsi="Times New Roman"/>
                <w:b/>
              </w:rPr>
              <w:t>ПЕДАГОГ</w:t>
            </w:r>
          </w:p>
        </w:tc>
        <w:tc>
          <w:tcPr>
            <w:tcW w:w="3183" w:type="dxa"/>
          </w:tcPr>
          <w:p w:rsidR="007978E8" w:rsidRPr="00437951" w:rsidRDefault="007978E8" w:rsidP="002A2ADC">
            <w:pPr>
              <w:jc w:val="center"/>
              <w:rPr>
                <w:rFonts w:ascii="Times New Roman" w:hAnsi="Times New Roman"/>
                <w:b/>
              </w:rPr>
            </w:pPr>
            <w:r w:rsidRPr="00437951">
              <w:rPr>
                <w:rFonts w:ascii="Times New Roman" w:hAnsi="Times New Roman"/>
                <w:b/>
              </w:rPr>
              <w:t>РЕЗУЛЬТАТ</w:t>
            </w:r>
          </w:p>
        </w:tc>
        <w:tc>
          <w:tcPr>
            <w:tcW w:w="1273" w:type="dxa"/>
          </w:tcPr>
          <w:p w:rsidR="007978E8" w:rsidRPr="00437951" w:rsidRDefault="007978E8" w:rsidP="002A2ADC">
            <w:pPr>
              <w:rPr>
                <w:rFonts w:ascii="Times New Roman" w:hAnsi="Times New Roman"/>
                <w:b/>
              </w:rPr>
            </w:pPr>
            <w:r w:rsidRPr="00437951">
              <w:rPr>
                <w:rFonts w:ascii="Times New Roman" w:hAnsi="Times New Roman"/>
                <w:b/>
              </w:rPr>
              <w:t>примечание</w:t>
            </w:r>
          </w:p>
        </w:tc>
      </w:tr>
      <w:tr w:rsidR="007978E8" w:rsidRPr="0033105C" w:rsidTr="007978E8">
        <w:trPr>
          <w:trHeight w:val="355"/>
        </w:trPr>
        <w:tc>
          <w:tcPr>
            <w:tcW w:w="3024" w:type="dxa"/>
          </w:tcPr>
          <w:p w:rsidR="007978E8" w:rsidRPr="00437951" w:rsidRDefault="007978E8" w:rsidP="002A2ADC">
            <w:pPr>
              <w:jc w:val="center"/>
              <w:rPr>
                <w:rFonts w:ascii="Times New Roman" w:hAnsi="Times New Roman"/>
                <w:b/>
              </w:rPr>
            </w:pPr>
          </w:p>
        </w:tc>
        <w:tc>
          <w:tcPr>
            <w:tcW w:w="2069" w:type="dxa"/>
          </w:tcPr>
          <w:p w:rsidR="007978E8" w:rsidRPr="00437951" w:rsidRDefault="007978E8" w:rsidP="002A2ADC">
            <w:pPr>
              <w:jc w:val="center"/>
              <w:rPr>
                <w:rFonts w:ascii="Times New Roman" w:hAnsi="Times New Roman"/>
                <w:b/>
              </w:rPr>
            </w:pPr>
          </w:p>
        </w:tc>
        <w:tc>
          <w:tcPr>
            <w:tcW w:w="3183" w:type="dxa"/>
          </w:tcPr>
          <w:p w:rsidR="007978E8" w:rsidRPr="00437951" w:rsidRDefault="007978E8" w:rsidP="002A2ADC">
            <w:pPr>
              <w:jc w:val="center"/>
              <w:rPr>
                <w:rFonts w:ascii="Times New Roman" w:hAnsi="Times New Roman"/>
                <w:b/>
              </w:rPr>
            </w:pPr>
          </w:p>
        </w:tc>
        <w:tc>
          <w:tcPr>
            <w:tcW w:w="1273" w:type="dxa"/>
          </w:tcPr>
          <w:p w:rsidR="007978E8" w:rsidRPr="00437951" w:rsidRDefault="007978E8" w:rsidP="002A2ADC">
            <w:pPr>
              <w:rPr>
                <w:rFonts w:ascii="Times New Roman" w:hAnsi="Times New Roman"/>
                <w:b/>
              </w:rPr>
            </w:pPr>
          </w:p>
        </w:tc>
      </w:tr>
    </w:tbl>
    <w:p w:rsidR="007978E8" w:rsidRDefault="007978E8" w:rsidP="007978E8">
      <w:pPr>
        <w:jc w:val="right"/>
        <w:rPr>
          <w:rFonts w:eastAsia="Calibri"/>
          <w:i/>
          <w:sz w:val="27"/>
          <w:szCs w:val="27"/>
          <w:lang w:eastAsia="en-US"/>
        </w:rPr>
      </w:pPr>
    </w:p>
    <w:p w:rsidR="007978E8" w:rsidRPr="00E27190" w:rsidRDefault="007978E8" w:rsidP="007978E8">
      <w:pPr>
        <w:jc w:val="right"/>
        <w:rPr>
          <w:rFonts w:eastAsia="Calibri"/>
          <w:b/>
          <w:i/>
          <w:sz w:val="27"/>
          <w:szCs w:val="27"/>
          <w:lang w:eastAsia="en-US"/>
        </w:rPr>
      </w:pPr>
      <w:r>
        <w:rPr>
          <w:rFonts w:eastAsia="Calibri"/>
          <w:b/>
          <w:i/>
          <w:sz w:val="27"/>
          <w:szCs w:val="27"/>
          <w:lang w:eastAsia="en-US"/>
        </w:rPr>
        <w:t>Приложение 2</w:t>
      </w:r>
    </w:p>
    <w:tbl>
      <w:tblPr>
        <w:tblW w:w="9545" w:type="dxa"/>
        <w:tblInd w:w="108" w:type="dxa"/>
        <w:tblLayout w:type="fixed"/>
        <w:tblLook w:val="04A0" w:firstRow="1" w:lastRow="0" w:firstColumn="1" w:lastColumn="0" w:noHBand="0" w:noVBand="1"/>
      </w:tblPr>
      <w:tblGrid>
        <w:gridCol w:w="488"/>
        <w:gridCol w:w="817"/>
        <w:gridCol w:w="1771"/>
        <w:gridCol w:w="646"/>
        <w:gridCol w:w="647"/>
        <w:gridCol w:w="647"/>
        <w:gridCol w:w="646"/>
        <w:gridCol w:w="647"/>
        <w:gridCol w:w="647"/>
        <w:gridCol w:w="646"/>
        <w:gridCol w:w="649"/>
        <w:gridCol w:w="647"/>
        <w:gridCol w:w="647"/>
      </w:tblGrid>
      <w:tr w:rsidR="007978E8" w:rsidRPr="00E27190" w:rsidTr="00453BEC">
        <w:trPr>
          <w:trHeight w:val="471"/>
        </w:trPr>
        <w:tc>
          <w:tcPr>
            <w:tcW w:w="488" w:type="dxa"/>
            <w:vMerge w:val="restart"/>
            <w:tcBorders>
              <w:top w:val="single" w:sz="4" w:space="0" w:color="000000"/>
              <w:left w:val="single" w:sz="4" w:space="0" w:color="000000"/>
              <w:right w:val="single" w:sz="4" w:space="0" w:color="000000"/>
            </w:tcBorders>
            <w:shd w:val="clear" w:color="auto" w:fill="auto"/>
          </w:tcPr>
          <w:p w:rsidR="007978E8" w:rsidRPr="00E27190" w:rsidRDefault="007978E8" w:rsidP="002A2ADC">
            <w:pPr>
              <w:jc w:val="center"/>
              <w:rPr>
                <w:b/>
              </w:rPr>
            </w:pPr>
          </w:p>
        </w:tc>
        <w:tc>
          <w:tcPr>
            <w:tcW w:w="817" w:type="dxa"/>
            <w:vMerge w:val="restart"/>
            <w:tcBorders>
              <w:top w:val="single" w:sz="4" w:space="0" w:color="000000"/>
              <w:left w:val="single" w:sz="4" w:space="0" w:color="000000"/>
              <w:right w:val="single" w:sz="4" w:space="0" w:color="000000"/>
            </w:tcBorders>
            <w:shd w:val="clear" w:color="auto" w:fill="auto"/>
            <w:hideMark/>
          </w:tcPr>
          <w:p w:rsidR="007978E8" w:rsidRPr="00E27190" w:rsidRDefault="007978E8" w:rsidP="002A2ADC">
            <w:pPr>
              <w:jc w:val="center"/>
              <w:rPr>
                <w:b/>
              </w:rPr>
            </w:pPr>
            <w:r w:rsidRPr="00E27190">
              <w:rPr>
                <w:b/>
              </w:rPr>
              <w:t>ФИО</w:t>
            </w:r>
          </w:p>
        </w:tc>
        <w:tc>
          <w:tcPr>
            <w:tcW w:w="1771" w:type="dxa"/>
            <w:vMerge w:val="restart"/>
            <w:tcBorders>
              <w:top w:val="single" w:sz="4" w:space="0" w:color="000000"/>
              <w:left w:val="nil"/>
              <w:right w:val="single" w:sz="4" w:space="0" w:color="000000"/>
            </w:tcBorders>
            <w:shd w:val="clear" w:color="auto" w:fill="auto"/>
            <w:hideMark/>
          </w:tcPr>
          <w:p w:rsidR="007978E8" w:rsidRPr="00E27190" w:rsidRDefault="007978E8" w:rsidP="002A2ADC">
            <w:pPr>
              <w:jc w:val="center"/>
              <w:rPr>
                <w:b/>
              </w:rPr>
            </w:pPr>
            <w:r w:rsidRPr="00E27190">
              <w:rPr>
                <w:b/>
              </w:rPr>
              <w:t>должность</w:t>
            </w:r>
          </w:p>
        </w:tc>
        <w:tc>
          <w:tcPr>
            <w:tcW w:w="5175" w:type="dxa"/>
            <w:gridSpan w:val="8"/>
            <w:tcBorders>
              <w:top w:val="single" w:sz="4" w:space="0" w:color="auto"/>
              <w:left w:val="nil"/>
              <w:bottom w:val="single" w:sz="4" w:space="0" w:color="auto"/>
              <w:right w:val="single" w:sz="4" w:space="0" w:color="auto"/>
            </w:tcBorders>
            <w:shd w:val="clear" w:color="auto" w:fill="auto"/>
          </w:tcPr>
          <w:p w:rsidR="007978E8" w:rsidRPr="00E27190" w:rsidRDefault="007978E8" w:rsidP="002A2ADC">
            <w:pPr>
              <w:jc w:val="center"/>
              <w:rPr>
                <w:b/>
                <w:bCs/>
              </w:rPr>
            </w:pPr>
            <w:r>
              <w:rPr>
                <w:b/>
                <w:bCs/>
              </w:rPr>
              <w:t>пункты протокола</w:t>
            </w:r>
          </w:p>
        </w:tc>
        <w:tc>
          <w:tcPr>
            <w:tcW w:w="647" w:type="dxa"/>
            <w:vMerge w:val="restart"/>
            <w:tcBorders>
              <w:top w:val="single" w:sz="4" w:space="0" w:color="auto"/>
              <w:left w:val="single" w:sz="4" w:space="0" w:color="auto"/>
              <w:right w:val="single" w:sz="4" w:space="0" w:color="auto"/>
            </w:tcBorders>
            <w:shd w:val="clear" w:color="auto" w:fill="auto"/>
          </w:tcPr>
          <w:p w:rsidR="007978E8" w:rsidRPr="00E27190" w:rsidRDefault="007978E8" w:rsidP="002A2ADC">
            <w:pPr>
              <w:jc w:val="center"/>
              <w:rPr>
                <w:b/>
                <w:bCs/>
              </w:rPr>
            </w:pPr>
            <w:r w:rsidRPr="00E27190">
              <w:rPr>
                <w:b/>
                <w:bCs/>
              </w:rPr>
              <w:t>итог</w:t>
            </w:r>
          </w:p>
        </w:tc>
        <w:tc>
          <w:tcPr>
            <w:tcW w:w="647" w:type="dxa"/>
            <w:vMerge w:val="restart"/>
            <w:tcBorders>
              <w:top w:val="single" w:sz="4" w:space="0" w:color="auto"/>
              <w:left w:val="single" w:sz="4" w:space="0" w:color="auto"/>
              <w:right w:val="single" w:sz="4" w:space="0" w:color="auto"/>
            </w:tcBorders>
            <w:shd w:val="clear" w:color="auto" w:fill="auto"/>
          </w:tcPr>
          <w:p w:rsidR="007978E8" w:rsidRPr="00E27190" w:rsidRDefault="007978E8" w:rsidP="002A2ADC">
            <w:pPr>
              <w:jc w:val="center"/>
              <w:rPr>
                <w:b/>
                <w:bCs/>
              </w:rPr>
            </w:pPr>
            <w:r w:rsidRPr="00E27190">
              <w:rPr>
                <w:b/>
                <w:bCs/>
              </w:rPr>
              <w:t>сумма</w:t>
            </w:r>
          </w:p>
        </w:tc>
      </w:tr>
      <w:tr w:rsidR="007978E8" w:rsidRPr="00E27190" w:rsidTr="00453BEC">
        <w:trPr>
          <w:trHeight w:val="493"/>
        </w:trPr>
        <w:tc>
          <w:tcPr>
            <w:tcW w:w="488" w:type="dxa"/>
            <w:vMerge/>
            <w:tcBorders>
              <w:left w:val="single" w:sz="4" w:space="0" w:color="000000"/>
              <w:bottom w:val="single" w:sz="4" w:space="0" w:color="000000"/>
              <w:right w:val="single" w:sz="4" w:space="0" w:color="000000"/>
            </w:tcBorders>
            <w:shd w:val="clear" w:color="auto" w:fill="auto"/>
          </w:tcPr>
          <w:p w:rsidR="007978E8" w:rsidRPr="00E27190" w:rsidRDefault="007978E8" w:rsidP="002A2ADC">
            <w:pPr>
              <w:jc w:val="center"/>
              <w:rPr>
                <w:b/>
              </w:rPr>
            </w:pPr>
          </w:p>
        </w:tc>
        <w:tc>
          <w:tcPr>
            <w:tcW w:w="817" w:type="dxa"/>
            <w:vMerge/>
            <w:tcBorders>
              <w:left w:val="single" w:sz="4" w:space="0" w:color="000000"/>
              <w:bottom w:val="single" w:sz="4" w:space="0" w:color="000000"/>
              <w:right w:val="single" w:sz="4" w:space="0" w:color="000000"/>
            </w:tcBorders>
            <w:shd w:val="clear" w:color="auto" w:fill="auto"/>
          </w:tcPr>
          <w:p w:rsidR="007978E8" w:rsidRPr="00E27190" w:rsidRDefault="007978E8" w:rsidP="002A2ADC">
            <w:pPr>
              <w:jc w:val="center"/>
              <w:rPr>
                <w:b/>
              </w:rPr>
            </w:pPr>
          </w:p>
        </w:tc>
        <w:tc>
          <w:tcPr>
            <w:tcW w:w="1771" w:type="dxa"/>
            <w:vMerge/>
            <w:tcBorders>
              <w:left w:val="nil"/>
              <w:bottom w:val="single" w:sz="4" w:space="0" w:color="000000"/>
              <w:right w:val="single" w:sz="4" w:space="0" w:color="000000"/>
            </w:tcBorders>
            <w:shd w:val="clear" w:color="auto" w:fill="auto"/>
          </w:tcPr>
          <w:p w:rsidR="007978E8" w:rsidRPr="00E27190" w:rsidRDefault="007978E8" w:rsidP="002A2ADC">
            <w:pPr>
              <w:jc w:val="center"/>
              <w:rPr>
                <w:b/>
              </w:rPr>
            </w:pPr>
          </w:p>
        </w:tc>
        <w:tc>
          <w:tcPr>
            <w:tcW w:w="646" w:type="dxa"/>
            <w:tcBorders>
              <w:top w:val="single" w:sz="4" w:space="0" w:color="auto"/>
              <w:left w:val="nil"/>
              <w:bottom w:val="single" w:sz="4" w:space="0" w:color="auto"/>
              <w:right w:val="single" w:sz="4" w:space="0" w:color="auto"/>
            </w:tcBorders>
            <w:shd w:val="clear" w:color="auto" w:fill="auto"/>
          </w:tcPr>
          <w:p w:rsidR="007978E8" w:rsidRPr="00E27190" w:rsidRDefault="007978E8" w:rsidP="002A2ADC">
            <w:pPr>
              <w:jc w:val="center"/>
              <w:rPr>
                <w:b/>
              </w:rPr>
            </w:pPr>
            <w:r w:rsidRPr="00E27190">
              <w:rPr>
                <w:b/>
              </w:rPr>
              <w:t>1</w:t>
            </w:r>
          </w:p>
        </w:tc>
        <w:tc>
          <w:tcPr>
            <w:tcW w:w="647" w:type="dxa"/>
            <w:tcBorders>
              <w:top w:val="single" w:sz="4" w:space="0" w:color="auto"/>
              <w:left w:val="nil"/>
              <w:bottom w:val="single" w:sz="4" w:space="0" w:color="auto"/>
              <w:right w:val="single" w:sz="4" w:space="0" w:color="auto"/>
            </w:tcBorders>
            <w:shd w:val="clear" w:color="auto" w:fill="auto"/>
          </w:tcPr>
          <w:p w:rsidR="007978E8" w:rsidRPr="00E27190" w:rsidRDefault="007978E8" w:rsidP="002A2ADC">
            <w:pPr>
              <w:jc w:val="center"/>
              <w:rPr>
                <w:b/>
              </w:rPr>
            </w:pPr>
            <w:r w:rsidRPr="00E27190">
              <w:rPr>
                <w:b/>
              </w:rPr>
              <w:t>2</w:t>
            </w:r>
          </w:p>
        </w:tc>
        <w:tc>
          <w:tcPr>
            <w:tcW w:w="647" w:type="dxa"/>
            <w:tcBorders>
              <w:top w:val="single" w:sz="4" w:space="0" w:color="auto"/>
              <w:left w:val="nil"/>
              <w:bottom w:val="single" w:sz="4" w:space="0" w:color="auto"/>
              <w:right w:val="single" w:sz="4" w:space="0" w:color="auto"/>
            </w:tcBorders>
            <w:shd w:val="clear" w:color="auto" w:fill="auto"/>
          </w:tcPr>
          <w:p w:rsidR="007978E8" w:rsidRPr="00E27190" w:rsidRDefault="007978E8" w:rsidP="002A2ADC">
            <w:pPr>
              <w:jc w:val="center"/>
              <w:rPr>
                <w:b/>
              </w:rPr>
            </w:pPr>
            <w:r w:rsidRPr="00E27190">
              <w:rPr>
                <w:b/>
              </w:rPr>
              <w:t>3</w:t>
            </w:r>
          </w:p>
        </w:tc>
        <w:tc>
          <w:tcPr>
            <w:tcW w:w="646" w:type="dxa"/>
            <w:tcBorders>
              <w:top w:val="single" w:sz="4" w:space="0" w:color="auto"/>
              <w:left w:val="nil"/>
              <w:bottom w:val="single" w:sz="4" w:space="0" w:color="auto"/>
              <w:right w:val="single" w:sz="4" w:space="0" w:color="auto"/>
            </w:tcBorders>
            <w:shd w:val="clear" w:color="auto" w:fill="auto"/>
          </w:tcPr>
          <w:p w:rsidR="007978E8" w:rsidRPr="00E27190" w:rsidRDefault="007978E8" w:rsidP="002A2ADC">
            <w:pPr>
              <w:jc w:val="center"/>
              <w:rPr>
                <w:b/>
              </w:rPr>
            </w:pPr>
            <w:r w:rsidRPr="00E27190">
              <w:rPr>
                <w:b/>
              </w:rPr>
              <w:t>4</w:t>
            </w:r>
          </w:p>
        </w:tc>
        <w:tc>
          <w:tcPr>
            <w:tcW w:w="647" w:type="dxa"/>
            <w:tcBorders>
              <w:top w:val="single" w:sz="4" w:space="0" w:color="auto"/>
              <w:left w:val="nil"/>
              <w:bottom w:val="single" w:sz="4" w:space="0" w:color="auto"/>
              <w:right w:val="single" w:sz="4" w:space="0" w:color="auto"/>
            </w:tcBorders>
            <w:shd w:val="clear" w:color="auto" w:fill="auto"/>
          </w:tcPr>
          <w:p w:rsidR="007978E8" w:rsidRPr="00E27190" w:rsidRDefault="007978E8" w:rsidP="002A2ADC">
            <w:pPr>
              <w:jc w:val="center"/>
              <w:rPr>
                <w:b/>
                <w:bCs/>
              </w:rPr>
            </w:pPr>
            <w:r w:rsidRPr="00E27190">
              <w:rPr>
                <w:b/>
                <w:bCs/>
              </w:rPr>
              <w:t>5</w:t>
            </w:r>
          </w:p>
        </w:tc>
        <w:tc>
          <w:tcPr>
            <w:tcW w:w="647" w:type="dxa"/>
            <w:tcBorders>
              <w:top w:val="single" w:sz="4" w:space="0" w:color="auto"/>
              <w:left w:val="nil"/>
              <w:bottom w:val="single" w:sz="4" w:space="0" w:color="auto"/>
              <w:right w:val="single" w:sz="4" w:space="0" w:color="auto"/>
            </w:tcBorders>
            <w:shd w:val="clear" w:color="auto" w:fill="auto"/>
          </w:tcPr>
          <w:p w:rsidR="007978E8" w:rsidRPr="00E27190" w:rsidRDefault="007978E8" w:rsidP="002A2ADC">
            <w:pPr>
              <w:jc w:val="center"/>
              <w:rPr>
                <w:b/>
                <w:bCs/>
              </w:rPr>
            </w:pPr>
            <w:r w:rsidRPr="00E27190">
              <w:rPr>
                <w:b/>
                <w:bCs/>
              </w:rPr>
              <w:t>6</w:t>
            </w:r>
          </w:p>
        </w:tc>
        <w:tc>
          <w:tcPr>
            <w:tcW w:w="646" w:type="dxa"/>
            <w:tcBorders>
              <w:top w:val="single" w:sz="4" w:space="0" w:color="auto"/>
              <w:left w:val="nil"/>
              <w:bottom w:val="single" w:sz="4" w:space="0" w:color="auto"/>
              <w:right w:val="single" w:sz="4" w:space="0" w:color="auto"/>
            </w:tcBorders>
            <w:shd w:val="clear" w:color="auto" w:fill="auto"/>
          </w:tcPr>
          <w:p w:rsidR="007978E8" w:rsidRPr="00E27190" w:rsidRDefault="007978E8" w:rsidP="002A2ADC">
            <w:pPr>
              <w:jc w:val="center"/>
              <w:rPr>
                <w:b/>
                <w:bCs/>
              </w:rPr>
            </w:pPr>
            <w:r w:rsidRPr="00E27190">
              <w:rPr>
                <w:b/>
                <w:bCs/>
              </w:rPr>
              <w:t>7</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7978E8" w:rsidRPr="00E27190" w:rsidRDefault="007978E8" w:rsidP="002A2ADC">
            <w:pPr>
              <w:jc w:val="center"/>
              <w:rPr>
                <w:b/>
                <w:bCs/>
              </w:rPr>
            </w:pPr>
            <w:r w:rsidRPr="00E27190">
              <w:rPr>
                <w:b/>
                <w:bCs/>
              </w:rPr>
              <w:t>8</w:t>
            </w:r>
          </w:p>
        </w:tc>
        <w:tc>
          <w:tcPr>
            <w:tcW w:w="647" w:type="dxa"/>
            <w:vMerge/>
            <w:tcBorders>
              <w:left w:val="single" w:sz="4" w:space="0" w:color="auto"/>
              <w:bottom w:val="single" w:sz="4" w:space="0" w:color="auto"/>
              <w:right w:val="single" w:sz="4" w:space="0" w:color="auto"/>
            </w:tcBorders>
            <w:shd w:val="clear" w:color="auto" w:fill="auto"/>
          </w:tcPr>
          <w:p w:rsidR="007978E8" w:rsidRPr="00E27190" w:rsidRDefault="007978E8" w:rsidP="002A2ADC">
            <w:pPr>
              <w:jc w:val="center"/>
              <w:rPr>
                <w:b/>
                <w:bCs/>
              </w:rPr>
            </w:pPr>
          </w:p>
        </w:tc>
        <w:tc>
          <w:tcPr>
            <w:tcW w:w="647" w:type="dxa"/>
            <w:vMerge/>
            <w:tcBorders>
              <w:left w:val="single" w:sz="4" w:space="0" w:color="auto"/>
              <w:bottom w:val="single" w:sz="4" w:space="0" w:color="auto"/>
              <w:right w:val="single" w:sz="4" w:space="0" w:color="auto"/>
            </w:tcBorders>
            <w:shd w:val="clear" w:color="auto" w:fill="auto"/>
          </w:tcPr>
          <w:p w:rsidR="007978E8" w:rsidRPr="00E27190" w:rsidRDefault="007978E8" w:rsidP="002A2ADC">
            <w:pPr>
              <w:jc w:val="center"/>
              <w:rPr>
                <w:b/>
                <w:bCs/>
              </w:rPr>
            </w:pPr>
          </w:p>
        </w:tc>
      </w:tr>
    </w:tbl>
    <w:p w:rsidR="000C2D5F" w:rsidRDefault="000C2D5F" w:rsidP="000C2D5F">
      <w:pPr>
        <w:shd w:val="clear" w:color="auto" w:fill="FFFFFF"/>
        <w:spacing w:line="269" w:lineRule="exact"/>
        <w:jc w:val="both"/>
        <w:rPr>
          <w:i/>
          <w:color w:val="000000"/>
          <w:spacing w:val="-8"/>
        </w:rPr>
      </w:pPr>
    </w:p>
    <w:tbl>
      <w:tblPr>
        <w:tblW w:w="3950" w:type="dxa"/>
        <w:jc w:val="right"/>
        <w:tblLook w:val="01E0" w:firstRow="1" w:lastRow="1" w:firstColumn="1" w:lastColumn="1" w:noHBand="0" w:noVBand="0"/>
      </w:tblPr>
      <w:tblGrid>
        <w:gridCol w:w="3950"/>
      </w:tblGrid>
      <w:tr w:rsidR="006D77E3" w:rsidRPr="0085168F" w:rsidTr="002A2ADC">
        <w:trPr>
          <w:trHeight w:val="2208"/>
          <w:jc w:val="right"/>
        </w:trPr>
        <w:tc>
          <w:tcPr>
            <w:tcW w:w="3950" w:type="dxa"/>
          </w:tcPr>
          <w:p w:rsidR="006D77E3" w:rsidRPr="0085168F" w:rsidRDefault="006D77E3" w:rsidP="002A2ADC">
            <w:pPr>
              <w:shd w:val="clear" w:color="auto" w:fill="FFFFFF"/>
              <w:ind w:right="434"/>
              <w:jc w:val="both"/>
              <w:rPr>
                <w:b/>
                <w:i/>
                <w:spacing w:val="-8"/>
                <w:szCs w:val="27"/>
              </w:rPr>
            </w:pPr>
            <w:r w:rsidRPr="0085168F">
              <w:rPr>
                <w:b/>
                <w:i/>
                <w:spacing w:val="-8"/>
                <w:szCs w:val="27"/>
              </w:rPr>
              <w:t>Приложение № 9</w:t>
            </w:r>
            <w:r w:rsidRPr="0085168F">
              <w:rPr>
                <w:i/>
                <w:spacing w:val="-8"/>
                <w:szCs w:val="27"/>
              </w:rPr>
              <w:t xml:space="preserve">                                                                                                       к коллективному договору                                                                                                                       МБОУ СОШ № 2 г. Канска</w:t>
            </w:r>
          </w:p>
          <w:p w:rsidR="006D77E3" w:rsidRPr="0085168F" w:rsidRDefault="006D77E3" w:rsidP="002A2ADC">
            <w:pPr>
              <w:shd w:val="clear" w:color="auto" w:fill="FFFFFF"/>
              <w:jc w:val="both"/>
              <w:rPr>
                <w:i/>
                <w:spacing w:val="-8"/>
                <w:szCs w:val="27"/>
              </w:rPr>
            </w:pPr>
            <w:r w:rsidRPr="0085168F">
              <w:rPr>
                <w:i/>
                <w:spacing w:val="-8"/>
                <w:szCs w:val="27"/>
              </w:rPr>
              <w:t xml:space="preserve">                                                                                                                              от «     » _______________20__ г</w:t>
            </w:r>
          </w:p>
          <w:p w:rsidR="006D77E3" w:rsidRPr="0085168F" w:rsidRDefault="006D77E3" w:rsidP="002A2ADC">
            <w:pPr>
              <w:tabs>
                <w:tab w:val="left" w:pos="-140"/>
              </w:tabs>
              <w:jc w:val="both"/>
              <w:rPr>
                <w:sz w:val="27"/>
                <w:szCs w:val="27"/>
              </w:rPr>
            </w:pPr>
            <w:r w:rsidRPr="0085168F">
              <w:rPr>
                <w:sz w:val="27"/>
                <w:szCs w:val="27"/>
              </w:rPr>
              <w:t xml:space="preserve"> </w:t>
            </w:r>
          </w:p>
        </w:tc>
      </w:tr>
    </w:tbl>
    <w:p w:rsidR="006D77E3" w:rsidRPr="0085168F" w:rsidRDefault="006D77E3" w:rsidP="006D77E3">
      <w:pPr>
        <w:shd w:val="clear" w:color="auto" w:fill="FFFFFF"/>
        <w:jc w:val="both"/>
        <w:rPr>
          <w:i/>
          <w:spacing w:val="-8"/>
          <w:sz w:val="27"/>
          <w:szCs w:val="27"/>
        </w:rPr>
      </w:pPr>
    </w:p>
    <w:tbl>
      <w:tblPr>
        <w:tblW w:w="9276" w:type="dxa"/>
        <w:jc w:val="center"/>
        <w:tblLook w:val="01E0" w:firstRow="1" w:lastRow="1" w:firstColumn="1" w:lastColumn="1" w:noHBand="0" w:noVBand="0"/>
      </w:tblPr>
      <w:tblGrid>
        <w:gridCol w:w="2263"/>
        <w:gridCol w:w="3506"/>
        <w:gridCol w:w="3507"/>
      </w:tblGrid>
      <w:tr w:rsidR="006D77E3" w:rsidRPr="0085168F" w:rsidTr="002A2ADC">
        <w:trPr>
          <w:trHeight w:val="1191"/>
          <w:jc w:val="center"/>
        </w:trPr>
        <w:tc>
          <w:tcPr>
            <w:tcW w:w="2263" w:type="dxa"/>
          </w:tcPr>
          <w:p w:rsidR="006D77E3" w:rsidRPr="0085168F" w:rsidRDefault="006D77E3" w:rsidP="002A2ADC">
            <w:pPr>
              <w:tabs>
                <w:tab w:val="left" w:pos="0"/>
              </w:tabs>
              <w:rPr>
                <w:b/>
                <w:szCs w:val="27"/>
              </w:rPr>
            </w:pPr>
            <w:r w:rsidRPr="0085168F">
              <w:rPr>
                <w:b/>
                <w:szCs w:val="27"/>
              </w:rPr>
              <w:t>ПРИНЯТО</w:t>
            </w:r>
          </w:p>
          <w:p w:rsidR="006D77E3" w:rsidRPr="0085168F" w:rsidRDefault="006D77E3" w:rsidP="002A2ADC">
            <w:pPr>
              <w:tabs>
                <w:tab w:val="left" w:pos="0"/>
              </w:tabs>
              <w:rPr>
                <w:b/>
                <w:szCs w:val="27"/>
              </w:rPr>
            </w:pPr>
          </w:p>
          <w:p w:rsidR="006D77E3" w:rsidRPr="0085168F" w:rsidRDefault="006D77E3" w:rsidP="002A2ADC">
            <w:pPr>
              <w:tabs>
                <w:tab w:val="left" w:pos="-140"/>
              </w:tabs>
              <w:jc w:val="both"/>
              <w:rPr>
                <w:szCs w:val="27"/>
              </w:rPr>
            </w:pPr>
            <w:r w:rsidRPr="0085168F">
              <w:rPr>
                <w:szCs w:val="27"/>
              </w:rPr>
              <w:t>на общем собрании трудового коллектива протокол</w:t>
            </w:r>
          </w:p>
          <w:p w:rsidR="006D77E3" w:rsidRPr="0085168F" w:rsidRDefault="006D77E3" w:rsidP="002A2ADC">
            <w:pPr>
              <w:tabs>
                <w:tab w:val="left" w:pos="0"/>
              </w:tabs>
              <w:jc w:val="both"/>
              <w:rPr>
                <w:szCs w:val="27"/>
              </w:rPr>
            </w:pPr>
            <w:r w:rsidRPr="0085168F">
              <w:rPr>
                <w:szCs w:val="27"/>
              </w:rPr>
              <w:t xml:space="preserve">№ __ от </w:t>
            </w:r>
          </w:p>
        </w:tc>
        <w:tc>
          <w:tcPr>
            <w:tcW w:w="3506" w:type="dxa"/>
          </w:tcPr>
          <w:p w:rsidR="006D77E3" w:rsidRPr="0085168F" w:rsidRDefault="006D77E3" w:rsidP="002A2ADC">
            <w:pPr>
              <w:tabs>
                <w:tab w:val="left" w:pos="0"/>
              </w:tabs>
              <w:rPr>
                <w:b/>
                <w:szCs w:val="27"/>
              </w:rPr>
            </w:pPr>
            <w:r w:rsidRPr="0085168F">
              <w:rPr>
                <w:b/>
                <w:szCs w:val="27"/>
              </w:rPr>
              <w:t xml:space="preserve">СОГЛАСОВАНО </w:t>
            </w:r>
          </w:p>
          <w:p w:rsidR="006D77E3" w:rsidRPr="0085168F" w:rsidRDefault="006D77E3" w:rsidP="002A2ADC">
            <w:pPr>
              <w:tabs>
                <w:tab w:val="left" w:pos="0"/>
              </w:tabs>
              <w:rPr>
                <w:b/>
                <w:szCs w:val="27"/>
              </w:rPr>
            </w:pPr>
          </w:p>
          <w:p w:rsidR="006D77E3" w:rsidRPr="0085168F" w:rsidRDefault="006D77E3" w:rsidP="002A2ADC">
            <w:pPr>
              <w:tabs>
                <w:tab w:val="left" w:pos="0"/>
              </w:tabs>
              <w:jc w:val="both"/>
              <w:rPr>
                <w:szCs w:val="27"/>
              </w:rPr>
            </w:pPr>
            <w:r w:rsidRPr="0085168F">
              <w:rPr>
                <w:szCs w:val="27"/>
              </w:rPr>
              <w:t xml:space="preserve">Председатель первичной профсоюзной организации муниципального бюджетного общеобразовательного учреждения средней общеобразовательной школы № 2 г. Канска </w:t>
            </w:r>
          </w:p>
          <w:p w:rsidR="006D77E3" w:rsidRPr="0085168F" w:rsidRDefault="006D77E3" w:rsidP="002A2ADC">
            <w:pPr>
              <w:tabs>
                <w:tab w:val="left" w:pos="0"/>
              </w:tabs>
              <w:rPr>
                <w:szCs w:val="27"/>
              </w:rPr>
            </w:pPr>
            <w:r w:rsidRPr="0085168F">
              <w:rPr>
                <w:szCs w:val="27"/>
              </w:rPr>
              <w:t xml:space="preserve">____________Е.В. </w:t>
            </w:r>
            <w:proofErr w:type="spellStart"/>
            <w:r w:rsidRPr="0085168F">
              <w:rPr>
                <w:szCs w:val="27"/>
              </w:rPr>
              <w:t>Масанская</w:t>
            </w:r>
            <w:proofErr w:type="spellEnd"/>
          </w:p>
          <w:p w:rsidR="006D77E3" w:rsidRPr="0085168F" w:rsidRDefault="006D77E3" w:rsidP="002A2ADC">
            <w:pPr>
              <w:tabs>
                <w:tab w:val="left" w:pos="0"/>
              </w:tabs>
              <w:rPr>
                <w:szCs w:val="27"/>
              </w:rPr>
            </w:pPr>
            <w:r w:rsidRPr="0085168F">
              <w:rPr>
                <w:szCs w:val="27"/>
              </w:rPr>
              <w:t xml:space="preserve">             </w:t>
            </w:r>
          </w:p>
          <w:p w:rsidR="006D77E3" w:rsidRPr="0085168F" w:rsidRDefault="006D77E3" w:rsidP="002A2ADC">
            <w:pPr>
              <w:tabs>
                <w:tab w:val="left" w:pos="0"/>
              </w:tabs>
              <w:jc w:val="right"/>
              <w:rPr>
                <w:b/>
                <w:szCs w:val="27"/>
                <w:u w:val="single"/>
              </w:rPr>
            </w:pPr>
            <w:r w:rsidRPr="0085168F">
              <w:rPr>
                <w:szCs w:val="27"/>
                <w:u w:val="single"/>
              </w:rPr>
              <w:t>«     »                  20     г</w:t>
            </w:r>
          </w:p>
        </w:tc>
        <w:tc>
          <w:tcPr>
            <w:tcW w:w="3507" w:type="dxa"/>
          </w:tcPr>
          <w:p w:rsidR="006D77E3" w:rsidRPr="0085168F" w:rsidRDefault="006D77E3" w:rsidP="002A2ADC">
            <w:pPr>
              <w:tabs>
                <w:tab w:val="left" w:pos="0"/>
              </w:tabs>
              <w:rPr>
                <w:b/>
                <w:szCs w:val="27"/>
              </w:rPr>
            </w:pPr>
            <w:r w:rsidRPr="0085168F">
              <w:rPr>
                <w:b/>
                <w:szCs w:val="27"/>
              </w:rPr>
              <w:t>УТВЕРЖДАЮ</w:t>
            </w:r>
          </w:p>
          <w:p w:rsidR="006D77E3" w:rsidRPr="0085168F" w:rsidRDefault="006D77E3" w:rsidP="002A2ADC">
            <w:pPr>
              <w:tabs>
                <w:tab w:val="left" w:pos="0"/>
              </w:tabs>
              <w:rPr>
                <w:b/>
                <w:szCs w:val="27"/>
              </w:rPr>
            </w:pPr>
          </w:p>
          <w:p w:rsidR="006D77E3" w:rsidRPr="0085168F" w:rsidRDefault="006D77E3" w:rsidP="002A2ADC">
            <w:pPr>
              <w:tabs>
                <w:tab w:val="left" w:pos="0"/>
              </w:tabs>
              <w:jc w:val="both"/>
              <w:rPr>
                <w:szCs w:val="27"/>
              </w:rPr>
            </w:pPr>
            <w:r w:rsidRPr="0085168F">
              <w:rPr>
                <w:szCs w:val="27"/>
              </w:rPr>
              <w:t xml:space="preserve">Директор муниципального бюджетного общеобразовательного учреждения средней общеобразовательной школы № 2 г. Канска </w:t>
            </w:r>
          </w:p>
          <w:p w:rsidR="006D77E3" w:rsidRPr="0085168F" w:rsidRDefault="006D77E3" w:rsidP="002A2ADC">
            <w:pPr>
              <w:tabs>
                <w:tab w:val="left" w:pos="0"/>
              </w:tabs>
              <w:jc w:val="both"/>
              <w:rPr>
                <w:szCs w:val="27"/>
              </w:rPr>
            </w:pPr>
            <w:r w:rsidRPr="0085168F">
              <w:rPr>
                <w:szCs w:val="27"/>
              </w:rPr>
              <w:t>______________</w:t>
            </w:r>
            <w:proofErr w:type="spellStart"/>
            <w:r w:rsidRPr="0085168F">
              <w:rPr>
                <w:szCs w:val="27"/>
              </w:rPr>
              <w:t>И.Е.Злобина</w:t>
            </w:r>
            <w:proofErr w:type="spellEnd"/>
          </w:p>
          <w:p w:rsidR="006D77E3" w:rsidRPr="0085168F" w:rsidRDefault="006D77E3" w:rsidP="002A2ADC">
            <w:pPr>
              <w:tabs>
                <w:tab w:val="left" w:pos="0"/>
              </w:tabs>
              <w:rPr>
                <w:szCs w:val="27"/>
              </w:rPr>
            </w:pPr>
            <w:r w:rsidRPr="0085168F">
              <w:rPr>
                <w:szCs w:val="27"/>
              </w:rPr>
              <w:t xml:space="preserve"> </w:t>
            </w:r>
          </w:p>
          <w:p w:rsidR="006D77E3" w:rsidRPr="0085168F" w:rsidRDefault="006D77E3" w:rsidP="002A2ADC">
            <w:pPr>
              <w:tabs>
                <w:tab w:val="left" w:pos="0"/>
              </w:tabs>
              <w:jc w:val="right"/>
              <w:rPr>
                <w:szCs w:val="27"/>
              </w:rPr>
            </w:pPr>
            <w:r w:rsidRPr="0085168F">
              <w:rPr>
                <w:szCs w:val="27"/>
                <w:u w:val="single"/>
              </w:rPr>
              <w:t>«     »                  20    г</w:t>
            </w:r>
          </w:p>
        </w:tc>
      </w:tr>
      <w:tr w:rsidR="006D77E3" w:rsidRPr="0085168F" w:rsidTr="002A2ADC">
        <w:trPr>
          <w:trHeight w:val="1191"/>
          <w:jc w:val="center"/>
        </w:trPr>
        <w:tc>
          <w:tcPr>
            <w:tcW w:w="2263" w:type="dxa"/>
          </w:tcPr>
          <w:p w:rsidR="006D77E3" w:rsidRPr="0085168F" w:rsidRDefault="006D77E3" w:rsidP="002A2ADC">
            <w:pPr>
              <w:tabs>
                <w:tab w:val="left" w:pos="0"/>
              </w:tabs>
              <w:rPr>
                <w:b/>
                <w:szCs w:val="27"/>
              </w:rPr>
            </w:pPr>
          </w:p>
        </w:tc>
        <w:tc>
          <w:tcPr>
            <w:tcW w:w="3506" w:type="dxa"/>
          </w:tcPr>
          <w:p w:rsidR="006D77E3" w:rsidRPr="0085168F" w:rsidRDefault="006D77E3" w:rsidP="002A2ADC">
            <w:pPr>
              <w:tabs>
                <w:tab w:val="left" w:pos="0"/>
              </w:tabs>
              <w:rPr>
                <w:b/>
                <w:szCs w:val="27"/>
              </w:rPr>
            </w:pPr>
          </w:p>
        </w:tc>
        <w:tc>
          <w:tcPr>
            <w:tcW w:w="3507" w:type="dxa"/>
          </w:tcPr>
          <w:p w:rsidR="006D77E3" w:rsidRPr="0085168F" w:rsidRDefault="006D77E3" w:rsidP="002A2ADC">
            <w:pPr>
              <w:tabs>
                <w:tab w:val="left" w:pos="0"/>
              </w:tabs>
              <w:rPr>
                <w:b/>
                <w:szCs w:val="27"/>
              </w:rPr>
            </w:pPr>
          </w:p>
        </w:tc>
      </w:tr>
    </w:tbl>
    <w:p w:rsidR="006D77E3" w:rsidRPr="0085168F" w:rsidRDefault="006D77E3" w:rsidP="006D77E3">
      <w:pPr>
        <w:jc w:val="center"/>
        <w:rPr>
          <w:b/>
          <w:bCs/>
          <w:sz w:val="27"/>
          <w:szCs w:val="27"/>
        </w:rPr>
      </w:pPr>
    </w:p>
    <w:p w:rsidR="006D77E3" w:rsidRPr="0085168F" w:rsidRDefault="006D77E3" w:rsidP="006D77E3">
      <w:pPr>
        <w:jc w:val="center"/>
        <w:rPr>
          <w:b/>
          <w:bCs/>
          <w:sz w:val="27"/>
          <w:szCs w:val="27"/>
        </w:rPr>
      </w:pPr>
    </w:p>
    <w:p w:rsidR="006D77E3" w:rsidRPr="0085168F" w:rsidRDefault="006D77E3" w:rsidP="006D77E3">
      <w:pPr>
        <w:jc w:val="center"/>
        <w:rPr>
          <w:b/>
          <w:bCs/>
          <w:sz w:val="27"/>
          <w:szCs w:val="27"/>
        </w:rPr>
      </w:pPr>
    </w:p>
    <w:p w:rsidR="006D77E3" w:rsidRPr="0085168F" w:rsidRDefault="006D77E3" w:rsidP="006D77E3">
      <w:pPr>
        <w:jc w:val="center"/>
        <w:rPr>
          <w:b/>
          <w:bCs/>
          <w:sz w:val="27"/>
          <w:szCs w:val="27"/>
        </w:rPr>
      </w:pPr>
    </w:p>
    <w:p w:rsidR="006D77E3" w:rsidRPr="0085168F" w:rsidRDefault="006D77E3" w:rsidP="006D77E3">
      <w:pPr>
        <w:spacing w:line="360" w:lineRule="auto"/>
        <w:jc w:val="center"/>
        <w:rPr>
          <w:b/>
          <w:bCs/>
          <w:sz w:val="27"/>
          <w:szCs w:val="27"/>
        </w:rPr>
      </w:pPr>
      <w:r w:rsidRPr="0085168F">
        <w:rPr>
          <w:b/>
          <w:bCs/>
          <w:sz w:val="27"/>
          <w:szCs w:val="27"/>
        </w:rPr>
        <w:t xml:space="preserve">  Положение</w:t>
      </w:r>
    </w:p>
    <w:p w:rsidR="006D77E3" w:rsidRPr="0085168F" w:rsidRDefault="006D77E3" w:rsidP="006D77E3">
      <w:pPr>
        <w:pStyle w:val="ConsPlusTitle"/>
        <w:tabs>
          <w:tab w:val="left" w:pos="8789"/>
        </w:tabs>
        <w:spacing w:line="360" w:lineRule="auto"/>
        <w:jc w:val="center"/>
        <w:rPr>
          <w:rFonts w:ascii="Times New Roman" w:hAnsi="Times New Roman" w:cs="Times New Roman"/>
          <w:bCs w:val="0"/>
          <w:sz w:val="27"/>
          <w:szCs w:val="27"/>
        </w:rPr>
      </w:pPr>
      <w:r w:rsidRPr="0085168F">
        <w:rPr>
          <w:rFonts w:ascii="Times New Roman" w:hAnsi="Times New Roman" w:cs="Times New Roman"/>
          <w:bCs w:val="0"/>
          <w:sz w:val="27"/>
          <w:szCs w:val="27"/>
        </w:rPr>
        <w:t xml:space="preserve">об оплате труда работников </w:t>
      </w:r>
    </w:p>
    <w:p w:rsidR="006D77E3" w:rsidRPr="0085168F" w:rsidRDefault="006D77E3" w:rsidP="006D77E3">
      <w:pPr>
        <w:pStyle w:val="ConsPlusTitle"/>
        <w:tabs>
          <w:tab w:val="left" w:pos="8789"/>
        </w:tabs>
        <w:spacing w:line="360" w:lineRule="auto"/>
        <w:jc w:val="center"/>
        <w:rPr>
          <w:rFonts w:ascii="Times New Roman" w:hAnsi="Times New Roman" w:cs="Times New Roman"/>
          <w:bCs w:val="0"/>
          <w:sz w:val="27"/>
          <w:szCs w:val="27"/>
        </w:rPr>
      </w:pPr>
      <w:r w:rsidRPr="0085168F">
        <w:rPr>
          <w:rFonts w:ascii="Times New Roman" w:hAnsi="Times New Roman" w:cs="Times New Roman"/>
          <w:bCs w:val="0"/>
          <w:sz w:val="27"/>
          <w:szCs w:val="27"/>
        </w:rPr>
        <w:t xml:space="preserve">муниципального бюджетного общеобразовательного учреждения средней общеобразовательной школы № 2 г. Канска </w:t>
      </w:r>
    </w:p>
    <w:p w:rsidR="006D77E3" w:rsidRPr="0085168F" w:rsidRDefault="006D77E3" w:rsidP="006D77E3">
      <w:pPr>
        <w:pStyle w:val="ConsPlusTitle"/>
        <w:tabs>
          <w:tab w:val="left" w:pos="8789"/>
        </w:tabs>
        <w:spacing w:line="360" w:lineRule="auto"/>
        <w:jc w:val="center"/>
        <w:rPr>
          <w:rFonts w:ascii="Times New Roman" w:hAnsi="Times New Roman" w:cs="Times New Roman"/>
          <w:bCs w:val="0"/>
          <w:sz w:val="27"/>
          <w:szCs w:val="27"/>
        </w:rPr>
      </w:pPr>
      <w:r w:rsidRPr="0085168F">
        <w:rPr>
          <w:rFonts w:ascii="Times New Roman" w:hAnsi="Times New Roman" w:cs="Times New Roman"/>
          <w:bCs w:val="0"/>
          <w:sz w:val="27"/>
          <w:szCs w:val="27"/>
        </w:rPr>
        <w:t xml:space="preserve">(МБОУ СОШ № 2 </w:t>
      </w:r>
      <w:proofErr w:type="spellStart"/>
      <w:r w:rsidRPr="0085168F">
        <w:rPr>
          <w:rFonts w:ascii="Times New Roman" w:hAnsi="Times New Roman" w:cs="Times New Roman"/>
          <w:bCs w:val="0"/>
          <w:sz w:val="27"/>
          <w:szCs w:val="27"/>
        </w:rPr>
        <w:t>г</w:t>
      </w:r>
      <w:proofErr w:type="gramStart"/>
      <w:r w:rsidRPr="0085168F">
        <w:rPr>
          <w:rFonts w:ascii="Times New Roman" w:hAnsi="Times New Roman" w:cs="Times New Roman"/>
          <w:bCs w:val="0"/>
          <w:sz w:val="27"/>
          <w:szCs w:val="27"/>
        </w:rPr>
        <w:t>.К</w:t>
      </w:r>
      <w:proofErr w:type="gramEnd"/>
      <w:r w:rsidRPr="0085168F">
        <w:rPr>
          <w:rFonts w:ascii="Times New Roman" w:hAnsi="Times New Roman" w:cs="Times New Roman"/>
          <w:bCs w:val="0"/>
          <w:sz w:val="27"/>
          <w:szCs w:val="27"/>
        </w:rPr>
        <w:t>анска</w:t>
      </w:r>
      <w:proofErr w:type="spellEnd"/>
      <w:r w:rsidRPr="0085168F">
        <w:rPr>
          <w:rFonts w:ascii="Times New Roman" w:hAnsi="Times New Roman" w:cs="Times New Roman"/>
          <w:bCs w:val="0"/>
          <w:sz w:val="27"/>
          <w:szCs w:val="27"/>
        </w:rPr>
        <w:t>)</w:t>
      </w:r>
    </w:p>
    <w:p w:rsidR="006D77E3" w:rsidRPr="0085168F" w:rsidRDefault="006D77E3" w:rsidP="006D77E3">
      <w:pPr>
        <w:pStyle w:val="ConsPlusTitle"/>
        <w:spacing w:line="360" w:lineRule="auto"/>
        <w:jc w:val="both"/>
        <w:rPr>
          <w:rFonts w:ascii="Times New Roman" w:hAnsi="Times New Roman" w:cs="Times New Roman"/>
          <w:b w:val="0"/>
          <w:bCs w:val="0"/>
          <w:sz w:val="27"/>
          <w:szCs w:val="27"/>
        </w:rPr>
      </w:pPr>
    </w:p>
    <w:p w:rsidR="006D77E3" w:rsidRPr="0085168F" w:rsidRDefault="006D77E3" w:rsidP="006D77E3">
      <w:pPr>
        <w:pStyle w:val="ConsPlusTitle"/>
        <w:jc w:val="both"/>
        <w:rPr>
          <w:rFonts w:ascii="Times New Roman" w:hAnsi="Times New Roman" w:cs="Times New Roman"/>
          <w:b w:val="0"/>
          <w:bCs w:val="0"/>
          <w:sz w:val="27"/>
          <w:szCs w:val="27"/>
        </w:rPr>
      </w:pPr>
    </w:p>
    <w:p w:rsidR="006D77E3" w:rsidRPr="0085168F" w:rsidRDefault="006D77E3" w:rsidP="006D77E3">
      <w:pPr>
        <w:pStyle w:val="ConsPlusTitle"/>
        <w:jc w:val="both"/>
        <w:rPr>
          <w:rFonts w:ascii="Times New Roman" w:hAnsi="Times New Roman" w:cs="Times New Roman"/>
          <w:b w:val="0"/>
          <w:bCs w:val="0"/>
          <w:sz w:val="27"/>
          <w:szCs w:val="27"/>
        </w:rPr>
      </w:pPr>
    </w:p>
    <w:p w:rsidR="006D77E3" w:rsidRPr="0085168F" w:rsidRDefault="006D77E3" w:rsidP="006D77E3">
      <w:pPr>
        <w:pStyle w:val="ConsPlusTitle"/>
        <w:jc w:val="both"/>
        <w:rPr>
          <w:rFonts w:ascii="Times New Roman" w:hAnsi="Times New Roman" w:cs="Times New Roman"/>
          <w:b w:val="0"/>
          <w:bCs w:val="0"/>
          <w:sz w:val="27"/>
          <w:szCs w:val="27"/>
        </w:rPr>
      </w:pPr>
    </w:p>
    <w:p w:rsidR="006D77E3" w:rsidRPr="0085168F" w:rsidRDefault="006D77E3" w:rsidP="006D77E3">
      <w:pPr>
        <w:pStyle w:val="ConsPlusTitle"/>
        <w:jc w:val="both"/>
        <w:rPr>
          <w:rFonts w:ascii="Times New Roman" w:hAnsi="Times New Roman" w:cs="Times New Roman"/>
          <w:b w:val="0"/>
          <w:bCs w:val="0"/>
          <w:sz w:val="27"/>
          <w:szCs w:val="27"/>
        </w:rPr>
      </w:pPr>
    </w:p>
    <w:p w:rsidR="006D77E3" w:rsidRPr="0085168F" w:rsidRDefault="006D77E3" w:rsidP="006D77E3">
      <w:pPr>
        <w:pStyle w:val="ConsPlusTitle"/>
        <w:jc w:val="both"/>
        <w:rPr>
          <w:rFonts w:ascii="Times New Roman" w:hAnsi="Times New Roman" w:cs="Times New Roman"/>
          <w:b w:val="0"/>
          <w:bCs w:val="0"/>
          <w:sz w:val="27"/>
          <w:szCs w:val="27"/>
        </w:rPr>
      </w:pPr>
    </w:p>
    <w:p w:rsidR="006D77E3" w:rsidRPr="0085168F" w:rsidRDefault="006D77E3" w:rsidP="006D77E3">
      <w:pPr>
        <w:pStyle w:val="ConsPlusTitle"/>
        <w:jc w:val="both"/>
        <w:rPr>
          <w:rFonts w:ascii="Times New Roman" w:hAnsi="Times New Roman" w:cs="Times New Roman"/>
          <w:b w:val="0"/>
          <w:bCs w:val="0"/>
          <w:sz w:val="27"/>
          <w:szCs w:val="27"/>
        </w:rPr>
      </w:pPr>
    </w:p>
    <w:p w:rsidR="006D77E3" w:rsidRPr="0085168F" w:rsidRDefault="006D77E3" w:rsidP="006D77E3">
      <w:pPr>
        <w:pStyle w:val="ConsPlusTitle"/>
        <w:jc w:val="both"/>
        <w:rPr>
          <w:rFonts w:ascii="Times New Roman" w:hAnsi="Times New Roman" w:cs="Times New Roman"/>
          <w:b w:val="0"/>
          <w:bCs w:val="0"/>
          <w:sz w:val="27"/>
          <w:szCs w:val="27"/>
        </w:rPr>
      </w:pPr>
    </w:p>
    <w:p w:rsidR="006D77E3" w:rsidRPr="0085168F" w:rsidRDefault="006D77E3" w:rsidP="006D77E3">
      <w:pPr>
        <w:pStyle w:val="ConsPlusTitle"/>
        <w:jc w:val="both"/>
        <w:rPr>
          <w:rFonts w:ascii="Times New Roman" w:hAnsi="Times New Roman" w:cs="Times New Roman"/>
          <w:b w:val="0"/>
          <w:bCs w:val="0"/>
          <w:sz w:val="27"/>
          <w:szCs w:val="27"/>
        </w:rPr>
      </w:pPr>
    </w:p>
    <w:p w:rsidR="006D77E3" w:rsidRDefault="006D77E3" w:rsidP="006D77E3">
      <w:pPr>
        <w:pStyle w:val="ConsPlusTitle"/>
        <w:jc w:val="both"/>
        <w:rPr>
          <w:rFonts w:ascii="Times New Roman" w:hAnsi="Times New Roman" w:cs="Times New Roman"/>
          <w:b w:val="0"/>
          <w:bCs w:val="0"/>
          <w:sz w:val="27"/>
          <w:szCs w:val="27"/>
        </w:rPr>
      </w:pPr>
    </w:p>
    <w:p w:rsidR="006D77E3" w:rsidRDefault="006D77E3" w:rsidP="006D77E3">
      <w:pPr>
        <w:pStyle w:val="ConsPlusTitle"/>
        <w:jc w:val="both"/>
        <w:rPr>
          <w:rFonts w:ascii="Times New Roman" w:hAnsi="Times New Roman" w:cs="Times New Roman"/>
          <w:b w:val="0"/>
          <w:bCs w:val="0"/>
          <w:sz w:val="27"/>
          <w:szCs w:val="27"/>
        </w:rPr>
      </w:pPr>
    </w:p>
    <w:p w:rsidR="006D77E3" w:rsidRPr="0085168F" w:rsidRDefault="006D77E3" w:rsidP="006D77E3">
      <w:pPr>
        <w:pStyle w:val="ConsPlusTitle"/>
        <w:jc w:val="both"/>
        <w:rPr>
          <w:rFonts w:ascii="Times New Roman" w:hAnsi="Times New Roman" w:cs="Times New Roman"/>
          <w:b w:val="0"/>
          <w:bCs w:val="0"/>
          <w:sz w:val="27"/>
          <w:szCs w:val="27"/>
        </w:rPr>
      </w:pPr>
    </w:p>
    <w:p w:rsidR="006D77E3" w:rsidRPr="0085168F" w:rsidRDefault="006D77E3" w:rsidP="006D77E3">
      <w:pPr>
        <w:widowControl w:val="0"/>
        <w:autoSpaceDE w:val="0"/>
        <w:autoSpaceDN w:val="0"/>
        <w:adjustRightInd w:val="0"/>
        <w:jc w:val="center"/>
        <w:outlineLvl w:val="1"/>
        <w:rPr>
          <w:b/>
          <w:sz w:val="27"/>
          <w:szCs w:val="27"/>
        </w:rPr>
      </w:pPr>
      <w:bookmarkStart w:id="1" w:name="Par57"/>
      <w:bookmarkEnd w:id="1"/>
    </w:p>
    <w:p w:rsidR="006D77E3" w:rsidRPr="0085168F" w:rsidRDefault="006D77E3" w:rsidP="006D77E3">
      <w:pPr>
        <w:widowControl w:val="0"/>
        <w:autoSpaceDE w:val="0"/>
        <w:autoSpaceDN w:val="0"/>
        <w:adjustRightInd w:val="0"/>
        <w:jc w:val="center"/>
        <w:outlineLvl w:val="1"/>
        <w:rPr>
          <w:b/>
          <w:sz w:val="27"/>
          <w:szCs w:val="27"/>
        </w:rPr>
      </w:pPr>
      <w:r w:rsidRPr="0085168F">
        <w:rPr>
          <w:b/>
          <w:sz w:val="27"/>
          <w:szCs w:val="27"/>
        </w:rPr>
        <w:t>I. ОБЩИЕ ПОЛОЖЕНИЯ</w:t>
      </w:r>
    </w:p>
    <w:p w:rsidR="006D77E3" w:rsidRPr="0085168F" w:rsidRDefault="006D77E3" w:rsidP="006D77E3">
      <w:pPr>
        <w:widowControl w:val="0"/>
        <w:autoSpaceDE w:val="0"/>
        <w:autoSpaceDN w:val="0"/>
        <w:adjustRightInd w:val="0"/>
        <w:jc w:val="center"/>
        <w:outlineLvl w:val="1"/>
        <w:rPr>
          <w:b/>
          <w:sz w:val="27"/>
          <w:szCs w:val="27"/>
        </w:rPr>
      </w:pP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1.1. Настоящее Положение об оплате труда работников муниципального бюджетного общеобразовательного учреждения средней общеобразовательной школы № 2 г. Канска (далее Положение), подведомственного Управлению образования администрации города Канска,  разработано в соответствии  с  </w:t>
      </w:r>
      <w:hyperlink r:id="rId21" w:history="1">
        <w:r w:rsidRPr="0085168F">
          <w:rPr>
            <w:sz w:val="27"/>
            <w:szCs w:val="27"/>
          </w:rPr>
          <w:t>Решением</w:t>
        </w:r>
      </w:hyperlink>
      <w:r w:rsidRPr="0085168F">
        <w:rPr>
          <w:sz w:val="27"/>
          <w:szCs w:val="27"/>
        </w:rPr>
        <w:t xml:space="preserve"> </w:t>
      </w:r>
      <w:proofErr w:type="spellStart"/>
      <w:r w:rsidRPr="0085168F">
        <w:rPr>
          <w:sz w:val="27"/>
          <w:szCs w:val="27"/>
        </w:rPr>
        <w:t>Канского</w:t>
      </w:r>
      <w:proofErr w:type="spellEnd"/>
      <w:r w:rsidRPr="0085168F">
        <w:rPr>
          <w:sz w:val="27"/>
          <w:szCs w:val="27"/>
        </w:rPr>
        <w:t xml:space="preserve"> городского Совета депутатов от 26.01.2010 № 71-663 </w:t>
      </w:r>
      <w:r w:rsidRPr="0085168F">
        <w:rPr>
          <w:sz w:val="27"/>
          <w:szCs w:val="27"/>
        </w:rPr>
        <w:br/>
        <w:t xml:space="preserve">«О </w:t>
      </w:r>
      <w:proofErr w:type="gramStart"/>
      <w:r w:rsidRPr="0085168F">
        <w:rPr>
          <w:sz w:val="27"/>
          <w:szCs w:val="27"/>
        </w:rPr>
        <w:t>Положении</w:t>
      </w:r>
      <w:proofErr w:type="gramEnd"/>
      <w:r w:rsidRPr="0085168F">
        <w:rPr>
          <w:sz w:val="27"/>
          <w:szCs w:val="27"/>
        </w:rPr>
        <w:t xml:space="preserve"> о системе оплаты труда работников муниципальных образовательных учреждений и иных учреждений в сфере образования города Канска» и на основании Постановления администрации </w:t>
      </w:r>
      <w:proofErr w:type="spellStart"/>
      <w:r w:rsidRPr="0085168F">
        <w:rPr>
          <w:sz w:val="27"/>
          <w:szCs w:val="27"/>
        </w:rPr>
        <w:t>г.Канска</w:t>
      </w:r>
      <w:proofErr w:type="spellEnd"/>
      <w:r w:rsidRPr="0085168F">
        <w:rPr>
          <w:sz w:val="27"/>
          <w:szCs w:val="27"/>
        </w:rPr>
        <w:t xml:space="preserve"> от 30.09. 2014 г № 1625 (с учётом внесённых изменений) «Об утверждении Примерного </w:t>
      </w:r>
      <w:hyperlink w:anchor="Par43" w:history="1">
        <w:r w:rsidRPr="0085168F">
          <w:rPr>
            <w:sz w:val="27"/>
            <w:szCs w:val="27"/>
          </w:rPr>
          <w:t>положения</w:t>
        </w:r>
      </w:hyperlink>
      <w:r w:rsidRPr="0085168F">
        <w:rPr>
          <w:sz w:val="27"/>
          <w:szCs w:val="27"/>
        </w:rPr>
        <w:t xml:space="preserve"> об оплате труда работников муниципальных образовательных учреждений и иных учреждений в сфере образования города Канска, подведомственных Управлению образования администрации города Канска», и регулирует порядок, условия оплаты труда работников МБОУ СОШ № 2 города Канска.</w:t>
      </w:r>
    </w:p>
    <w:p w:rsidR="006D77E3" w:rsidRPr="0085168F" w:rsidRDefault="006D77E3" w:rsidP="006D77E3">
      <w:pPr>
        <w:widowControl w:val="0"/>
        <w:autoSpaceDE w:val="0"/>
        <w:autoSpaceDN w:val="0"/>
        <w:adjustRightInd w:val="0"/>
        <w:jc w:val="both"/>
        <w:rPr>
          <w:sz w:val="27"/>
          <w:szCs w:val="27"/>
        </w:rPr>
      </w:pPr>
      <w:r w:rsidRPr="0085168F">
        <w:rPr>
          <w:sz w:val="27"/>
          <w:szCs w:val="27"/>
        </w:rPr>
        <w:t>1.2. Система оплаты труда работников учреждений включает в себя следующие элементы оплаты труда:</w:t>
      </w:r>
    </w:p>
    <w:p w:rsidR="006D77E3" w:rsidRPr="0085168F" w:rsidRDefault="006D77E3" w:rsidP="006D77E3">
      <w:pPr>
        <w:widowControl w:val="0"/>
        <w:autoSpaceDE w:val="0"/>
        <w:autoSpaceDN w:val="0"/>
        <w:adjustRightInd w:val="0"/>
        <w:jc w:val="both"/>
        <w:rPr>
          <w:sz w:val="27"/>
          <w:szCs w:val="27"/>
        </w:rPr>
      </w:pPr>
      <w:r w:rsidRPr="0085168F">
        <w:rPr>
          <w:sz w:val="27"/>
          <w:szCs w:val="27"/>
        </w:rPr>
        <w:t>- оклады (должностные оклады), ставки заработной платы;</w:t>
      </w:r>
    </w:p>
    <w:p w:rsidR="006D77E3" w:rsidRPr="0085168F" w:rsidRDefault="006D77E3" w:rsidP="006D77E3">
      <w:pPr>
        <w:widowControl w:val="0"/>
        <w:autoSpaceDE w:val="0"/>
        <w:autoSpaceDN w:val="0"/>
        <w:adjustRightInd w:val="0"/>
        <w:jc w:val="both"/>
        <w:rPr>
          <w:sz w:val="27"/>
          <w:szCs w:val="27"/>
        </w:rPr>
      </w:pPr>
      <w:r w:rsidRPr="0085168F">
        <w:rPr>
          <w:sz w:val="27"/>
          <w:szCs w:val="27"/>
        </w:rPr>
        <w:t>- выплаты компенсационного характера;</w:t>
      </w:r>
    </w:p>
    <w:p w:rsidR="006D77E3" w:rsidRPr="0085168F" w:rsidRDefault="006D77E3" w:rsidP="006D77E3">
      <w:pPr>
        <w:widowControl w:val="0"/>
        <w:autoSpaceDE w:val="0"/>
        <w:autoSpaceDN w:val="0"/>
        <w:adjustRightInd w:val="0"/>
        <w:jc w:val="both"/>
        <w:rPr>
          <w:sz w:val="27"/>
          <w:szCs w:val="27"/>
        </w:rPr>
      </w:pPr>
      <w:r w:rsidRPr="0085168F">
        <w:rPr>
          <w:sz w:val="27"/>
          <w:szCs w:val="27"/>
        </w:rPr>
        <w:t>- выплаты стимулирующего характера.</w:t>
      </w:r>
    </w:p>
    <w:p w:rsidR="006D77E3" w:rsidRPr="0085168F" w:rsidRDefault="006D77E3" w:rsidP="006D77E3">
      <w:pPr>
        <w:widowControl w:val="0"/>
        <w:autoSpaceDE w:val="0"/>
        <w:autoSpaceDN w:val="0"/>
        <w:adjustRightInd w:val="0"/>
        <w:jc w:val="both"/>
        <w:rPr>
          <w:sz w:val="27"/>
          <w:szCs w:val="27"/>
        </w:rPr>
      </w:pPr>
      <w:r w:rsidRPr="0085168F">
        <w:rPr>
          <w:sz w:val="27"/>
          <w:szCs w:val="27"/>
        </w:rPr>
        <w:t>1.3. Работникам учреждения в случаях, установленных настоящим Положением, осуществляется выплата единовременной материальной помощи.</w:t>
      </w:r>
    </w:p>
    <w:p w:rsidR="006D77E3" w:rsidRPr="0085168F" w:rsidRDefault="006D77E3" w:rsidP="006D77E3">
      <w:pPr>
        <w:widowControl w:val="0"/>
        <w:autoSpaceDE w:val="0"/>
        <w:autoSpaceDN w:val="0"/>
        <w:adjustRightInd w:val="0"/>
        <w:jc w:val="both"/>
        <w:rPr>
          <w:sz w:val="27"/>
          <w:szCs w:val="27"/>
        </w:rPr>
      </w:pPr>
    </w:p>
    <w:p w:rsidR="006D77E3" w:rsidRPr="0085168F" w:rsidRDefault="006D77E3" w:rsidP="006D77E3">
      <w:pPr>
        <w:widowControl w:val="0"/>
        <w:autoSpaceDE w:val="0"/>
        <w:autoSpaceDN w:val="0"/>
        <w:adjustRightInd w:val="0"/>
        <w:jc w:val="center"/>
        <w:outlineLvl w:val="1"/>
        <w:rPr>
          <w:b/>
          <w:sz w:val="27"/>
          <w:szCs w:val="27"/>
        </w:rPr>
      </w:pPr>
      <w:bookmarkStart w:id="2" w:name="Par79"/>
      <w:bookmarkEnd w:id="2"/>
      <w:r w:rsidRPr="0085168F">
        <w:rPr>
          <w:b/>
          <w:sz w:val="27"/>
          <w:szCs w:val="27"/>
        </w:rPr>
        <w:t>II. ОКЛАДЫ (ДОЛЖНОСТНЫЕ ОКЛАДЫ), СТАВКИ ЗАРАБОТНОЙ ПЛАТЫ</w:t>
      </w:r>
    </w:p>
    <w:p w:rsidR="006D77E3" w:rsidRPr="0085168F" w:rsidRDefault="006D77E3" w:rsidP="006D77E3">
      <w:pPr>
        <w:widowControl w:val="0"/>
        <w:autoSpaceDE w:val="0"/>
        <w:autoSpaceDN w:val="0"/>
        <w:adjustRightInd w:val="0"/>
        <w:jc w:val="center"/>
        <w:rPr>
          <w:sz w:val="27"/>
          <w:szCs w:val="27"/>
        </w:rPr>
      </w:pP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2.1. </w:t>
      </w:r>
      <w:proofErr w:type="gramStart"/>
      <w:r w:rsidRPr="0085168F">
        <w:rPr>
          <w:sz w:val="27"/>
          <w:szCs w:val="27"/>
        </w:rPr>
        <w:t>Размеры окладов (должностных окладов), ставок заработной платы работникам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коллективном договоре, локальных нормативных актах, принятых с учетом мнения представительного органа работников.</w:t>
      </w:r>
      <w:proofErr w:type="gramEnd"/>
    </w:p>
    <w:p w:rsidR="006D77E3" w:rsidRPr="0085168F" w:rsidRDefault="006D77E3" w:rsidP="006D77E3">
      <w:pPr>
        <w:widowControl w:val="0"/>
        <w:autoSpaceDE w:val="0"/>
        <w:autoSpaceDN w:val="0"/>
        <w:adjustRightInd w:val="0"/>
        <w:jc w:val="both"/>
        <w:rPr>
          <w:sz w:val="27"/>
          <w:szCs w:val="27"/>
        </w:rPr>
      </w:pPr>
      <w:r w:rsidRPr="0085168F">
        <w:rPr>
          <w:sz w:val="27"/>
          <w:szCs w:val="27"/>
        </w:rPr>
        <w:t>2.2. В коллективном договоре,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(далее - ПКГ) и отдельным должностям, не включенным в профессиональные квалификационные группы (далее - минимальные размеры окладов, ставок).</w:t>
      </w:r>
    </w:p>
    <w:p w:rsidR="006D77E3" w:rsidRPr="0085168F" w:rsidRDefault="006D77E3" w:rsidP="006D77E3">
      <w:pPr>
        <w:jc w:val="both"/>
        <w:rPr>
          <w:sz w:val="27"/>
          <w:szCs w:val="27"/>
        </w:rPr>
      </w:pPr>
      <w:r w:rsidRPr="0085168F">
        <w:rPr>
          <w:sz w:val="27"/>
          <w:szCs w:val="27"/>
        </w:rPr>
        <w:t xml:space="preserve">2.3. Минимальные размеры окладов работников образования устанавливаются на основании ПКГ, утвержденных Приказом </w:t>
      </w:r>
      <w:proofErr w:type="spellStart"/>
      <w:r w:rsidRPr="0085168F">
        <w:rPr>
          <w:sz w:val="27"/>
          <w:szCs w:val="27"/>
        </w:rPr>
        <w:t>Минздравсоцразвития</w:t>
      </w:r>
      <w:proofErr w:type="spellEnd"/>
      <w:r w:rsidRPr="0085168F">
        <w:rPr>
          <w:sz w:val="27"/>
          <w:szCs w:val="27"/>
        </w:rPr>
        <w:t xml:space="preserve"> от 05.05.2008 № 216н «Об утверждении профессиональных квалификационных групп должностей работников образования».</w:t>
      </w:r>
    </w:p>
    <w:p w:rsidR="006D77E3" w:rsidRPr="0085168F" w:rsidRDefault="006D77E3" w:rsidP="006D77E3">
      <w:pPr>
        <w:jc w:val="both"/>
        <w:rPr>
          <w:sz w:val="27"/>
          <w:szCs w:val="27"/>
        </w:rPr>
      </w:pPr>
    </w:p>
    <w:p w:rsidR="006D77E3" w:rsidRPr="0085168F" w:rsidRDefault="006D77E3" w:rsidP="006D77E3">
      <w:pPr>
        <w:pStyle w:val="22"/>
        <w:ind w:left="0" w:firstLine="0"/>
        <w:rPr>
          <w:sz w:val="27"/>
          <w:szCs w:val="27"/>
          <w:lang w:eastAsia="ru-RU"/>
        </w:rPr>
      </w:pPr>
      <w:bookmarkStart w:id="3" w:name="Par329"/>
      <w:bookmarkEnd w:id="3"/>
      <w:r w:rsidRPr="0085168F">
        <w:rPr>
          <w:sz w:val="27"/>
          <w:szCs w:val="27"/>
        </w:rPr>
        <w:t>2.4. </w:t>
      </w:r>
      <w:r w:rsidRPr="0085168F">
        <w:rPr>
          <w:sz w:val="27"/>
          <w:szCs w:val="27"/>
          <w:lang w:eastAsia="ru-RU"/>
        </w:rPr>
        <w:t xml:space="preserve">Минимальные размеры окладов, ставок по </w:t>
      </w:r>
      <w:r w:rsidRPr="0085168F">
        <w:rPr>
          <w:sz w:val="27"/>
          <w:szCs w:val="27"/>
        </w:rPr>
        <w:t>п</w:t>
      </w:r>
      <w:r w:rsidRPr="0085168F">
        <w:rPr>
          <w:sz w:val="27"/>
          <w:szCs w:val="27"/>
          <w:lang w:eastAsia="ru-RU"/>
        </w:rPr>
        <w:t>рофессиональной квалификационной группе должностей работников образования:</w:t>
      </w:r>
    </w:p>
    <w:tbl>
      <w:tblPr>
        <w:tblW w:w="1091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94"/>
        <w:gridCol w:w="3477"/>
        <w:gridCol w:w="284"/>
        <w:gridCol w:w="1984"/>
        <w:gridCol w:w="1279"/>
      </w:tblGrid>
      <w:tr w:rsidR="006D77E3" w:rsidRPr="0085168F" w:rsidTr="002A2ADC">
        <w:trPr>
          <w:gridAfter w:val="1"/>
          <w:wAfter w:w="1279" w:type="dxa"/>
          <w:trHeight w:val="20"/>
        </w:trPr>
        <w:tc>
          <w:tcPr>
            <w:tcW w:w="7371"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Квалификационные уровни</w:t>
            </w:r>
          </w:p>
        </w:tc>
        <w:tc>
          <w:tcPr>
            <w:tcW w:w="2268"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Минимальный размер оклада (должностного оклада), ставки заработной платы, руб.</w:t>
            </w:r>
          </w:p>
        </w:tc>
      </w:tr>
      <w:tr w:rsidR="006D77E3" w:rsidRPr="0085168F" w:rsidTr="002A2ADC">
        <w:trPr>
          <w:gridAfter w:val="1"/>
          <w:wAfter w:w="1279" w:type="dxa"/>
          <w:trHeight w:val="20"/>
        </w:trPr>
        <w:tc>
          <w:tcPr>
            <w:tcW w:w="9639" w:type="dxa"/>
            <w:gridSpan w:val="4"/>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Профессиональная квалификационная группа должностей работников учебно-вспомогательного персонала первого уровня</w:t>
            </w:r>
          </w:p>
        </w:tc>
      </w:tr>
      <w:tr w:rsidR="006D77E3" w:rsidRPr="0085168F" w:rsidTr="002A2ADC">
        <w:trPr>
          <w:gridAfter w:val="1"/>
          <w:wAfter w:w="1279" w:type="dxa"/>
          <w:trHeight w:val="20"/>
        </w:trPr>
        <w:tc>
          <w:tcPr>
            <w:tcW w:w="7655" w:type="dxa"/>
            <w:gridSpan w:val="3"/>
          </w:tcPr>
          <w:p w:rsidR="006D77E3" w:rsidRPr="0085168F" w:rsidRDefault="006D77E3" w:rsidP="002A2ADC">
            <w:pPr>
              <w:pStyle w:val="22"/>
              <w:ind w:left="0" w:firstLine="708"/>
              <w:jc w:val="center"/>
              <w:rPr>
                <w:sz w:val="27"/>
                <w:szCs w:val="27"/>
                <w:lang w:eastAsia="ru-RU"/>
              </w:rPr>
            </w:pPr>
          </w:p>
        </w:tc>
        <w:tc>
          <w:tcPr>
            <w:tcW w:w="1984" w:type="dxa"/>
          </w:tcPr>
          <w:p w:rsidR="006D77E3" w:rsidRPr="0085168F" w:rsidRDefault="006D77E3" w:rsidP="002A2ADC">
            <w:pPr>
              <w:pStyle w:val="22"/>
              <w:ind w:left="0" w:firstLine="708"/>
              <w:jc w:val="center"/>
              <w:rPr>
                <w:sz w:val="27"/>
                <w:szCs w:val="27"/>
                <w:lang w:eastAsia="ru-RU"/>
              </w:rPr>
            </w:pPr>
            <w:r w:rsidRPr="0085168F">
              <w:rPr>
                <w:sz w:val="27"/>
                <w:szCs w:val="27"/>
                <w:lang w:eastAsia="ru-RU"/>
              </w:rPr>
              <w:t>3334,0</w:t>
            </w:r>
          </w:p>
        </w:tc>
      </w:tr>
      <w:tr w:rsidR="006D77E3" w:rsidRPr="0085168F" w:rsidTr="002A2ADC">
        <w:trPr>
          <w:gridAfter w:val="1"/>
          <w:wAfter w:w="1279" w:type="dxa"/>
          <w:trHeight w:val="20"/>
        </w:trPr>
        <w:tc>
          <w:tcPr>
            <w:tcW w:w="9639" w:type="dxa"/>
            <w:gridSpan w:val="4"/>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Профессиональная квалификационная группа должностей работников учебно-вспомогательного персонала второго уровня</w:t>
            </w:r>
          </w:p>
        </w:tc>
      </w:tr>
      <w:tr w:rsidR="006D77E3" w:rsidRPr="0085168F" w:rsidTr="002A2ADC">
        <w:trPr>
          <w:gridAfter w:val="1"/>
          <w:wAfter w:w="1279" w:type="dxa"/>
          <w:trHeight w:val="20"/>
        </w:trPr>
        <w:tc>
          <w:tcPr>
            <w:tcW w:w="3894" w:type="dxa"/>
          </w:tcPr>
          <w:p w:rsidR="006D77E3" w:rsidRPr="0085168F" w:rsidRDefault="006D77E3" w:rsidP="002A2ADC">
            <w:pPr>
              <w:pStyle w:val="22"/>
              <w:ind w:left="0" w:firstLine="708"/>
              <w:jc w:val="center"/>
              <w:rPr>
                <w:sz w:val="27"/>
                <w:szCs w:val="27"/>
                <w:lang w:eastAsia="ru-RU"/>
              </w:rPr>
            </w:pPr>
            <w:r w:rsidRPr="0085168F">
              <w:rPr>
                <w:sz w:val="27"/>
                <w:szCs w:val="27"/>
                <w:lang w:eastAsia="ru-RU"/>
              </w:rPr>
              <w:t>1 квалификационный уровень</w:t>
            </w:r>
          </w:p>
        </w:tc>
        <w:tc>
          <w:tcPr>
            <w:tcW w:w="3761" w:type="dxa"/>
            <w:gridSpan w:val="2"/>
          </w:tcPr>
          <w:p w:rsidR="006D77E3" w:rsidRPr="0085168F" w:rsidRDefault="006D77E3" w:rsidP="002A2ADC">
            <w:pPr>
              <w:pStyle w:val="22"/>
              <w:ind w:left="0" w:firstLine="708"/>
              <w:jc w:val="center"/>
              <w:rPr>
                <w:sz w:val="27"/>
                <w:szCs w:val="27"/>
                <w:lang w:eastAsia="ru-RU"/>
              </w:rPr>
            </w:pPr>
          </w:p>
        </w:tc>
        <w:tc>
          <w:tcPr>
            <w:tcW w:w="1984" w:type="dxa"/>
          </w:tcPr>
          <w:p w:rsidR="006D77E3" w:rsidRPr="0085168F" w:rsidRDefault="006D77E3" w:rsidP="002A2ADC">
            <w:pPr>
              <w:pStyle w:val="22"/>
              <w:ind w:left="0" w:firstLine="0"/>
              <w:jc w:val="center"/>
              <w:rPr>
                <w:sz w:val="27"/>
                <w:szCs w:val="27"/>
                <w:lang w:eastAsia="ru-RU"/>
              </w:rPr>
            </w:pPr>
            <w:r w:rsidRPr="0085168F">
              <w:rPr>
                <w:sz w:val="27"/>
                <w:szCs w:val="27"/>
                <w:lang w:eastAsia="ru-RU"/>
              </w:rPr>
              <w:t xml:space="preserve">3511,0  </w:t>
            </w:r>
            <w:hyperlink w:anchor="P113" w:history="1">
              <w:r w:rsidRPr="0085168F">
                <w:rPr>
                  <w:sz w:val="27"/>
                  <w:szCs w:val="27"/>
                  <w:lang w:eastAsia="ru-RU"/>
                </w:rPr>
                <w:t>&lt;*&gt;</w:t>
              </w:r>
            </w:hyperlink>
          </w:p>
        </w:tc>
      </w:tr>
      <w:tr w:rsidR="006D77E3" w:rsidRPr="0085168F" w:rsidTr="002A2ADC">
        <w:trPr>
          <w:gridAfter w:val="1"/>
          <w:wAfter w:w="1279" w:type="dxa"/>
          <w:trHeight w:val="20"/>
        </w:trPr>
        <w:tc>
          <w:tcPr>
            <w:tcW w:w="3894" w:type="dxa"/>
          </w:tcPr>
          <w:p w:rsidR="006D77E3" w:rsidRPr="0085168F" w:rsidRDefault="006D77E3" w:rsidP="002A2ADC">
            <w:pPr>
              <w:pStyle w:val="22"/>
              <w:ind w:left="0" w:firstLine="708"/>
              <w:jc w:val="center"/>
              <w:rPr>
                <w:sz w:val="27"/>
                <w:szCs w:val="27"/>
                <w:lang w:eastAsia="ru-RU"/>
              </w:rPr>
            </w:pPr>
            <w:r w:rsidRPr="0085168F">
              <w:rPr>
                <w:sz w:val="27"/>
                <w:szCs w:val="27"/>
                <w:lang w:eastAsia="ru-RU"/>
              </w:rPr>
              <w:t>2 квалификационный уровень</w:t>
            </w:r>
          </w:p>
        </w:tc>
        <w:tc>
          <w:tcPr>
            <w:tcW w:w="3761" w:type="dxa"/>
            <w:gridSpan w:val="2"/>
          </w:tcPr>
          <w:p w:rsidR="006D77E3" w:rsidRPr="0085168F" w:rsidRDefault="006D77E3" w:rsidP="002A2ADC">
            <w:pPr>
              <w:pStyle w:val="22"/>
              <w:ind w:left="0" w:firstLine="708"/>
              <w:jc w:val="center"/>
              <w:rPr>
                <w:sz w:val="27"/>
                <w:szCs w:val="27"/>
                <w:lang w:eastAsia="ru-RU"/>
              </w:rPr>
            </w:pPr>
          </w:p>
        </w:tc>
        <w:tc>
          <w:tcPr>
            <w:tcW w:w="1984" w:type="dxa"/>
          </w:tcPr>
          <w:p w:rsidR="006D77E3" w:rsidRPr="0085168F" w:rsidRDefault="006D77E3" w:rsidP="002A2ADC">
            <w:pPr>
              <w:pStyle w:val="22"/>
              <w:ind w:left="0" w:firstLine="708"/>
              <w:rPr>
                <w:sz w:val="27"/>
                <w:szCs w:val="27"/>
                <w:lang w:eastAsia="ru-RU"/>
              </w:rPr>
            </w:pPr>
            <w:r w:rsidRPr="0085168F">
              <w:rPr>
                <w:sz w:val="27"/>
                <w:szCs w:val="27"/>
                <w:lang w:eastAsia="ru-RU"/>
              </w:rPr>
              <w:t>3 896,0</w:t>
            </w:r>
          </w:p>
        </w:tc>
      </w:tr>
      <w:tr w:rsidR="006D77E3" w:rsidRPr="0085168F" w:rsidTr="002A2ADC">
        <w:trPr>
          <w:gridAfter w:val="1"/>
          <w:wAfter w:w="1279" w:type="dxa"/>
          <w:trHeight w:val="20"/>
        </w:trPr>
        <w:tc>
          <w:tcPr>
            <w:tcW w:w="9639" w:type="dxa"/>
            <w:gridSpan w:val="4"/>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Профессиональная квалификационная группа должностей педагогических работников</w:t>
            </w:r>
          </w:p>
        </w:tc>
      </w:tr>
      <w:tr w:rsidR="006D77E3" w:rsidRPr="0085168F" w:rsidTr="006D77E3">
        <w:trPr>
          <w:gridAfter w:val="1"/>
          <w:wAfter w:w="1279" w:type="dxa"/>
          <w:trHeight w:val="666"/>
        </w:trPr>
        <w:tc>
          <w:tcPr>
            <w:tcW w:w="3894" w:type="dxa"/>
            <w:vMerge w:val="restart"/>
          </w:tcPr>
          <w:p w:rsidR="006D77E3" w:rsidRPr="0085168F" w:rsidRDefault="006D77E3" w:rsidP="002A2ADC">
            <w:pPr>
              <w:pStyle w:val="22"/>
              <w:ind w:left="0" w:firstLine="708"/>
              <w:jc w:val="center"/>
              <w:rPr>
                <w:sz w:val="27"/>
                <w:szCs w:val="27"/>
                <w:lang w:eastAsia="ru-RU"/>
              </w:rPr>
            </w:pPr>
            <w:r w:rsidRPr="0085168F">
              <w:rPr>
                <w:sz w:val="27"/>
                <w:szCs w:val="27"/>
                <w:lang w:eastAsia="ru-RU"/>
              </w:rPr>
              <w:t>1 квалификационный уровень</w:t>
            </w:r>
          </w:p>
          <w:p w:rsidR="006D77E3" w:rsidRPr="0085168F" w:rsidRDefault="006D77E3" w:rsidP="002A2ADC">
            <w:pPr>
              <w:pStyle w:val="22"/>
              <w:ind w:left="0" w:firstLine="708"/>
              <w:jc w:val="center"/>
              <w:rPr>
                <w:sz w:val="27"/>
                <w:szCs w:val="27"/>
                <w:lang w:eastAsia="ru-RU"/>
              </w:rPr>
            </w:pPr>
          </w:p>
        </w:tc>
        <w:tc>
          <w:tcPr>
            <w:tcW w:w="3761"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при наличии среднего профессионального образования</w:t>
            </w:r>
          </w:p>
        </w:tc>
        <w:tc>
          <w:tcPr>
            <w:tcW w:w="1984" w:type="dxa"/>
          </w:tcPr>
          <w:p w:rsidR="006D77E3" w:rsidRPr="0085168F" w:rsidRDefault="006D77E3" w:rsidP="002A2ADC">
            <w:pPr>
              <w:pStyle w:val="22"/>
              <w:ind w:left="0" w:firstLine="708"/>
              <w:jc w:val="center"/>
              <w:rPr>
                <w:sz w:val="27"/>
                <w:szCs w:val="27"/>
                <w:lang w:eastAsia="ru-RU"/>
              </w:rPr>
            </w:pPr>
            <w:r w:rsidRPr="0085168F">
              <w:rPr>
                <w:sz w:val="27"/>
                <w:szCs w:val="27"/>
                <w:lang w:eastAsia="ru-RU"/>
              </w:rPr>
              <w:t>5760,0</w:t>
            </w:r>
          </w:p>
        </w:tc>
      </w:tr>
      <w:tr w:rsidR="006D77E3" w:rsidRPr="0085168F" w:rsidTr="002A2ADC">
        <w:trPr>
          <w:gridAfter w:val="1"/>
          <w:wAfter w:w="1279" w:type="dxa"/>
          <w:trHeight w:val="20"/>
        </w:trPr>
        <w:tc>
          <w:tcPr>
            <w:tcW w:w="3894" w:type="dxa"/>
            <w:vMerge/>
          </w:tcPr>
          <w:p w:rsidR="006D77E3" w:rsidRPr="0085168F" w:rsidRDefault="006D77E3" w:rsidP="002A2ADC">
            <w:pPr>
              <w:pStyle w:val="22"/>
              <w:ind w:left="0" w:firstLine="708"/>
              <w:jc w:val="center"/>
              <w:rPr>
                <w:sz w:val="27"/>
                <w:szCs w:val="27"/>
                <w:lang w:eastAsia="ru-RU"/>
              </w:rPr>
            </w:pPr>
          </w:p>
        </w:tc>
        <w:tc>
          <w:tcPr>
            <w:tcW w:w="3761"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при наличии высшего профессионального образования</w:t>
            </w:r>
          </w:p>
        </w:tc>
        <w:tc>
          <w:tcPr>
            <w:tcW w:w="1984" w:type="dxa"/>
          </w:tcPr>
          <w:p w:rsidR="006D77E3" w:rsidRPr="0085168F" w:rsidRDefault="006D77E3" w:rsidP="002A2ADC">
            <w:pPr>
              <w:pStyle w:val="22"/>
              <w:ind w:left="0" w:firstLine="708"/>
              <w:jc w:val="center"/>
              <w:rPr>
                <w:sz w:val="27"/>
                <w:szCs w:val="27"/>
                <w:lang w:eastAsia="ru-RU"/>
              </w:rPr>
            </w:pPr>
            <w:r w:rsidRPr="0085168F">
              <w:rPr>
                <w:sz w:val="27"/>
                <w:szCs w:val="27"/>
                <w:lang w:eastAsia="ru-RU"/>
              </w:rPr>
              <w:t>6556,0</w:t>
            </w:r>
          </w:p>
        </w:tc>
      </w:tr>
      <w:tr w:rsidR="006D77E3" w:rsidRPr="0085168F" w:rsidTr="002A2ADC">
        <w:trPr>
          <w:gridAfter w:val="1"/>
          <w:wAfter w:w="1279" w:type="dxa"/>
          <w:trHeight w:val="20"/>
        </w:trPr>
        <w:tc>
          <w:tcPr>
            <w:tcW w:w="3894" w:type="dxa"/>
            <w:vMerge w:val="restart"/>
          </w:tcPr>
          <w:p w:rsidR="006D77E3" w:rsidRPr="0085168F" w:rsidRDefault="006D77E3" w:rsidP="002A2ADC">
            <w:pPr>
              <w:pStyle w:val="22"/>
              <w:ind w:left="0" w:firstLine="708"/>
              <w:jc w:val="center"/>
              <w:rPr>
                <w:sz w:val="27"/>
                <w:szCs w:val="27"/>
                <w:lang w:eastAsia="ru-RU"/>
              </w:rPr>
            </w:pPr>
            <w:r w:rsidRPr="0085168F">
              <w:rPr>
                <w:sz w:val="27"/>
                <w:szCs w:val="27"/>
                <w:lang w:eastAsia="ru-RU"/>
              </w:rPr>
              <w:t>2 квалификационный уровень</w:t>
            </w:r>
          </w:p>
          <w:p w:rsidR="006D77E3" w:rsidRPr="0085168F" w:rsidRDefault="006D77E3" w:rsidP="002A2ADC">
            <w:pPr>
              <w:pStyle w:val="22"/>
              <w:ind w:left="0" w:firstLine="708"/>
              <w:jc w:val="center"/>
              <w:rPr>
                <w:sz w:val="27"/>
                <w:szCs w:val="27"/>
                <w:lang w:eastAsia="ru-RU"/>
              </w:rPr>
            </w:pPr>
          </w:p>
        </w:tc>
        <w:tc>
          <w:tcPr>
            <w:tcW w:w="3761"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при наличии среднего профессионального образования</w:t>
            </w:r>
          </w:p>
        </w:tc>
        <w:tc>
          <w:tcPr>
            <w:tcW w:w="1984" w:type="dxa"/>
          </w:tcPr>
          <w:p w:rsidR="006D77E3" w:rsidRPr="0085168F" w:rsidRDefault="006D77E3" w:rsidP="002A2ADC">
            <w:pPr>
              <w:pStyle w:val="22"/>
              <w:ind w:left="0" w:firstLine="708"/>
              <w:jc w:val="center"/>
              <w:rPr>
                <w:sz w:val="27"/>
                <w:szCs w:val="27"/>
                <w:lang w:eastAsia="ru-RU"/>
              </w:rPr>
            </w:pPr>
            <w:r w:rsidRPr="0085168F">
              <w:rPr>
                <w:sz w:val="27"/>
                <w:szCs w:val="27"/>
                <w:lang w:eastAsia="ru-RU"/>
              </w:rPr>
              <w:t>6029,0</w:t>
            </w:r>
          </w:p>
        </w:tc>
      </w:tr>
      <w:tr w:rsidR="006D77E3" w:rsidRPr="0085168F" w:rsidTr="002A2ADC">
        <w:trPr>
          <w:gridAfter w:val="1"/>
          <w:wAfter w:w="1279" w:type="dxa"/>
          <w:trHeight w:val="20"/>
        </w:trPr>
        <w:tc>
          <w:tcPr>
            <w:tcW w:w="3894" w:type="dxa"/>
            <w:vMerge/>
          </w:tcPr>
          <w:p w:rsidR="006D77E3" w:rsidRPr="0085168F" w:rsidRDefault="006D77E3" w:rsidP="002A2ADC">
            <w:pPr>
              <w:pStyle w:val="22"/>
              <w:ind w:left="0" w:firstLine="708"/>
              <w:jc w:val="center"/>
              <w:rPr>
                <w:sz w:val="27"/>
                <w:szCs w:val="27"/>
                <w:lang w:eastAsia="ru-RU"/>
              </w:rPr>
            </w:pPr>
          </w:p>
        </w:tc>
        <w:tc>
          <w:tcPr>
            <w:tcW w:w="3761"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при наличии высшего профессионального образования</w:t>
            </w:r>
          </w:p>
        </w:tc>
        <w:tc>
          <w:tcPr>
            <w:tcW w:w="1984" w:type="dxa"/>
          </w:tcPr>
          <w:p w:rsidR="006D77E3" w:rsidRPr="0085168F" w:rsidRDefault="006D77E3" w:rsidP="002A2ADC">
            <w:pPr>
              <w:pStyle w:val="22"/>
              <w:ind w:left="0" w:firstLine="708"/>
              <w:jc w:val="center"/>
              <w:rPr>
                <w:sz w:val="27"/>
                <w:szCs w:val="27"/>
                <w:lang w:eastAsia="ru-RU"/>
              </w:rPr>
            </w:pPr>
            <w:r w:rsidRPr="0085168F">
              <w:rPr>
                <w:sz w:val="27"/>
                <w:szCs w:val="27"/>
                <w:lang w:eastAsia="ru-RU"/>
              </w:rPr>
              <w:t>6866,0</w:t>
            </w:r>
          </w:p>
        </w:tc>
      </w:tr>
      <w:tr w:rsidR="006D77E3" w:rsidRPr="0085168F" w:rsidTr="002A2ADC">
        <w:trPr>
          <w:gridAfter w:val="1"/>
          <w:wAfter w:w="1279" w:type="dxa"/>
          <w:trHeight w:val="20"/>
        </w:trPr>
        <w:tc>
          <w:tcPr>
            <w:tcW w:w="3894" w:type="dxa"/>
            <w:vMerge w:val="restart"/>
          </w:tcPr>
          <w:p w:rsidR="006D77E3" w:rsidRPr="0085168F" w:rsidRDefault="006D77E3" w:rsidP="002A2ADC">
            <w:pPr>
              <w:pStyle w:val="22"/>
              <w:ind w:left="0" w:firstLine="708"/>
              <w:jc w:val="center"/>
              <w:rPr>
                <w:sz w:val="27"/>
                <w:szCs w:val="27"/>
                <w:lang w:eastAsia="ru-RU"/>
              </w:rPr>
            </w:pPr>
            <w:r w:rsidRPr="0085168F">
              <w:rPr>
                <w:sz w:val="27"/>
                <w:szCs w:val="27"/>
                <w:lang w:eastAsia="ru-RU"/>
              </w:rPr>
              <w:t>3 квалификационный уровень</w:t>
            </w:r>
          </w:p>
          <w:p w:rsidR="006D77E3" w:rsidRPr="0085168F" w:rsidRDefault="006D77E3" w:rsidP="002A2ADC">
            <w:pPr>
              <w:pStyle w:val="22"/>
              <w:ind w:left="0" w:firstLine="708"/>
              <w:jc w:val="center"/>
              <w:rPr>
                <w:sz w:val="27"/>
                <w:szCs w:val="27"/>
                <w:lang w:eastAsia="ru-RU"/>
              </w:rPr>
            </w:pPr>
          </w:p>
        </w:tc>
        <w:tc>
          <w:tcPr>
            <w:tcW w:w="3761"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при наличии среднего профессионального образования</w:t>
            </w:r>
          </w:p>
        </w:tc>
        <w:tc>
          <w:tcPr>
            <w:tcW w:w="1984" w:type="dxa"/>
          </w:tcPr>
          <w:p w:rsidR="006D77E3" w:rsidRPr="0085168F" w:rsidRDefault="006D77E3" w:rsidP="002A2ADC">
            <w:pPr>
              <w:pStyle w:val="22"/>
              <w:ind w:left="0" w:firstLine="708"/>
              <w:jc w:val="center"/>
              <w:rPr>
                <w:sz w:val="27"/>
                <w:szCs w:val="27"/>
                <w:lang w:eastAsia="ru-RU"/>
              </w:rPr>
            </w:pPr>
            <w:r w:rsidRPr="0085168F">
              <w:rPr>
                <w:sz w:val="27"/>
                <w:szCs w:val="27"/>
                <w:lang w:eastAsia="ru-RU"/>
              </w:rPr>
              <w:t>6603,0</w:t>
            </w:r>
          </w:p>
        </w:tc>
      </w:tr>
      <w:tr w:rsidR="006D77E3" w:rsidRPr="0085168F" w:rsidTr="002A2ADC">
        <w:trPr>
          <w:gridAfter w:val="1"/>
          <w:wAfter w:w="1279" w:type="dxa"/>
          <w:trHeight w:val="20"/>
        </w:trPr>
        <w:tc>
          <w:tcPr>
            <w:tcW w:w="3894" w:type="dxa"/>
            <w:vMerge/>
          </w:tcPr>
          <w:p w:rsidR="006D77E3" w:rsidRPr="0085168F" w:rsidRDefault="006D77E3" w:rsidP="002A2ADC">
            <w:pPr>
              <w:pStyle w:val="22"/>
              <w:ind w:left="0" w:firstLine="708"/>
              <w:jc w:val="center"/>
              <w:rPr>
                <w:sz w:val="27"/>
                <w:szCs w:val="27"/>
                <w:lang w:eastAsia="ru-RU"/>
              </w:rPr>
            </w:pPr>
          </w:p>
        </w:tc>
        <w:tc>
          <w:tcPr>
            <w:tcW w:w="3761"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при наличии высшего профессионального образования</w:t>
            </w:r>
          </w:p>
        </w:tc>
        <w:tc>
          <w:tcPr>
            <w:tcW w:w="1984" w:type="dxa"/>
          </w:tcPr>
          <w:p w:rsidR="006D77E3" w:rsidRPr="0085168F" w:rsidRDefault="006D77E3" w:rsidP="002A2ADC">
            <w:pPr>
              <w:pStyle w:val="22"/>
              <w:ind w:left="0" w:firstLine="708"/>
              <w:jc w:val="center"/>
              <w:rPr>
                <w:sz w:val="27"/>
                <w:szCs w:val="27"/>
                <w:lang w:eastAsia="ru-RU"/>
              </w:rPr>
            </w:pPr>
            <w:r w:rsidRPr="0085168F">
              <w:rPr>
                <w:sz w:val="27"/>
                <w:szCs w:val="27"/>
                <w:lang w:eastAsia="ru-RU"/>
              </w:rPr>
              <w:t>7521,0</w:t>
            </w:r>
          </w:p>
        </w:tc>
      </w:tr>
      <w:tr w:rsidR="006D77E3" w:rsidRPr="0085168F" w:rsidTr="002A2ADC">
        <w:trPr>
          <w:gridAfter w:val="1"/>
          <w:wAfter w:w="1279" w:type="dxa"/>
          <w:trHeight w:val="20"/>
        </w:trPr>
        <w:tc>
          <w:tcPr>
            <w:tcW w:w="3894" w:type="dxa"/>
            <w:vMerge w:val="restart"/>
          </w:tcPr>
          <w:p w:rsidR="006D77E3" w:rsidRPr="0085168F" w:rsidRDefault="006D77E3" w:rsidP="002A2ADC">
            <w:pPr>
              <w:pStyle w:val="22"/>
              <w:ind w:left="0" w:firstLine="708"/>
              <w:jc w:val="center"/>
              <w:rPr>
                <w:sz w:val="27"/>
                <w:szCs w:val="27"/>
                <w:lang w:eastAsia="ru-RU"/>
              </w:rPr>
            </w:pPr>
            <w:r w:rsidRPr="0085168F">
              <w:rPr>
                <w:sz w:val="27"/>
                <w:szCs w:val="27"/>
                <w:lang w:eastAsia="ru-RU"/>
              </w:rPr>
              <w:t>4 квалификационный уровень</w:t>
            </w:r>
          </w:p>
          <w:p w:rsidR="006D77E3" w:rsidRPr="0085168F" w:rsidRDefault="006D77E3" w:rsidP="002A2ADC">
            <w:pPr>
              <w:pStyle w:val="22"/>
              <w:ind w:left="0" w:firstLine="708"/>
              <w:jc w:val="center"/>
              <w:rPr>
                <w:sz w:val="27"/>
                <w:szCs w:val="27"/>
                <w:lang w:eastAsia="ru-RU"/>
              </w:rPr>
            </w:pPr>
          </w:p>
        </w:tc>
        <w:tc>
          <w:tcPr>
            <w:tcW w:w="3761"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при наличии среднего профессионального образования</w:t>
            </w:r>
          </w:p>
        </w:tc>
        <w:tc>
          <w:tcPr>
            <w:tcW w:w="1984" w:type="dxa"/>
            <w:tcBorders>
              <w:bottom w:val="single" w:sz="4" w:space="0" w:color="auto"/>
            </w:tcBorders>
          </w:tcPr>
          <w:p w:rsidR="006D77E3" w:rsidRPr="0085168F" w:rsidRDefault="006D77E3" w:rsidP="002A2ADC">
            <w:pPr>
              <w:pStyle w:val="22"/>
              <w:ind w:left="0" w:firstLine="708"/>
              <w:jc w:val="center"/>
              <w:rPr>
                <w:sz w:val="27"/>
                <w:szCs w:val="27"/>
                <w:lang w:eastAsia="ru-RU"/>
              </w:rPr>
            </w:pPr>
            <w:r w:rsidRPr="0085168F">
              <w:rPr>
                <w:sz w:val="27"/>
                <w:szCs w:val="27"/>
                <w:lang w:eastAsia="ru-RU"/>
              </w:rPr>
              <w:t>7226,0</w:t>
            </w:r>
          </w:p>
        </w:tc>
      </w:tr>
      <w:tr w:rsidR="006D77E3" w:rsidRPr="0085168F" w:rsidTr="002A2ADC">
        <w:trPr>
          <w:trHeight w:val="20"/>
        </w:trPr>
        <w:tc>
          <w:tcPr>
            <w:tcW w:w="3894" w:type="dxa"/>
            <w:vMerge/>
          </w:tcPr>
          <w:p w:rsidR="006D77E3" w:rsidRPr="0085168F" w:rsidRDefault="006D77E3" w:rsidP="002A2ADC">
            <w:pPr>
              <w:pStyle w:val="22"/>
              <w:ind w:left="0" w:firstLine="708"/>
              <w:jc w:val="center"/>
              <w:rPr>
                <w:sz w:val="27"/>
                <w:szCs w:val="27"/>
                <w:lang w:eastAsia="ru-RU"/>
              </w:rPr>
            </w:pPr>
          </w:p>
        </w:tc>
        <w:tc>
          <w:tcPr>
            <w:tcW w:w="3761" w:type="dxa"/>
            <w:gridSpan w:val="2"/>
          </w:tcPr>
          <w:p w:rsidR="006D77E3" w:rsidRPr="0085168F" w:rsidRDefault="006D77E3" w:rsidP="002A2ADC">
            <w:pPr>
              <w:pStyle w:val="22"/>
              <w:ind w:left="0" w:firstLine="708"/>
              <w:jc w:val="center"/>
              <w:rPr>
                <w:sz w:val="27"/>
                <w:szCs w:val="27"/>
                <w:lang w:eastAsia="ru-RU"/>
              </w:rPr>
            </w:pPr>
            <w:r w:rsidRPr="0085168F">
              <w:rPr>
                <w:sz w:val="27"/>
                <w:szCs w:val="27"/>
                <w:lang w:eastAsia="ru-RU"/>
              </w:rPr>
              <w:t>при наличии высшего профессионального образования</w:t>
            </w:r>
          </w:p>
        </w:tc>
        <w:tc>
          <w:tcPr>
            <w:tcW w:w="1984" w:type="dxa"/>
            <w:tcBorders>
              <w:right w:val="single" w:sz="4" w:space="0" w:color="auto"/>
            </w:tcBorders>
          </w:tcPr>
          <w:p w:rsidR="006D77E3" w:rsidRPr="0085168F" w:rsidRDefault="006D77E3" w:rsidP="002A2ADC">
            <w:pPr>
              <w:pStyle w:val="22"/>
              <w:ind w:left="0" w:firstLine="708"/>
              <w:jc w:val="center"/>
              <w:rPr>
                <w:sz w:val="27"/>
                <w:szCs w:val="27"/>
                <w:lang w:eastAsia="ru-RU"/>
              </w:rPr>
            </w:pPr>
            <w:r w:rsidRPr="0085168F">
              <w:rPr>
                <w:sz w:val="27"/>
                <w:szCs w:val="27"/>
                <w:lang w:eastAsia="ru-RU"/>
              </w:rPr>
              <w:t>8234,0</w:t>
            </w:r>
          </w:p>
        </w:tc>
        <w:tc>
          <w:tcPr>
            <w:tcW w:w="1279" w:type="dxa"/>
            <w:tcBorders>
              <w:top w:val="nil"/>
              <w:left w:val="single" w:sz="4" w:space="0" w:color="auto"/>
              <w:bottom w:val="nil"/>
              <w:right w:val="nil"/>
            </w:tcBorders>
          </w:tcPr>
          <w:p w:rsidR="006D77E3" w:rsidRPr="0085168F" w:rsidRDefault="006D77E3" w:rsidP="002A2ADC">
            <w:pPr>
              <w:pStyle w:val="22"/>
              <w:ind w:left="0" w:firstLine="708"/>
              <w:jc w:val="center"/>
              <w:rPr>
                <w:sz w:val="27"/>
                <w:szCs w:val="27"/>
                <w:lang w:eastAsia="ru-RU"/>
              </w:rPr>
            </w:pPr>
          </w:p>
        </w:tc>
      </w:tr>
    </w:tbl>
    <w:p w:rsidR="006D77E3" w:rsidRPr="0085168F" w:rsidRDefault="006D77E3" w:rsidP="006D77E3">
      <w:pPr>
        <w:pStyle w:val="22"/>
        <w:ind w:left="0" w:firstLine="708"/>
        <w:rPr>
          <w:sz w:val="27"/>
          <w:szCs w:val="27"/>
          <w:lang w:eastAsia="ru-RU"/>
        </w:rPr>
      </w:pPr>
      <w:bookmarkStart w:id="4" w:name="P113"/>
      <w:bookmarkEnd w:id="4"/>
      <w:r w:rsidRPr="0085168F">
        <w:rPr>
          <w:sz w:val="27"/>
          <w:szCs w:val="27"/>
          <w:lang w:eastAsia="ru-RU"/>
        </w:rPr>
        <w:t>&lt;*&gt; Для должности «младший воспитатель» минимальный размер оклада (должностного оклада), ставки заработной платы устанавливается в размере 3964,0 руб.</w:t>
      </w:r>
    </w:p>
    <w:p w:rsidR="006D77E3" w:rsidRPr="0085168F" w:rsidRDefault="006D77E3" w:rsidP="006D77E3">
      <w:pPr>
        <w:pStyle w:val="22"/>
        <w:ind w:left="0" w:firstLine="0"/>
        <w:rPr>
          <w:sz w:val="27"/>
          <w:szCs w:val="27"/>
          <w:lang w:eastAsia="ru-RU"/>
        </w:rPr>
      </w:pPr>
      <w:r w:rsidRPr="0085168F">
        <w:rPr>
          <w:sz w:val="27"/>
          <w:szCs w:val="27"/>
          <w:lang w:eastAsia="ru-RU"/>
        </w:rPr>
        <w:t>2.5. Минимальные размеры окладов, ставок по профессиональной квалификационной группе «Общеотраслевые должности служащих»:</w:t>
      </w:r>
    </w:p>
    <w:p w:rsidR="006D77E3" w:rsidRPr="0085168F" w:rsidRDefault="006D77E3" w:rsidP="006D77E3">
      <w:pPr>
        <w:pStyle w:val="22"/>
        <w:ind w:left="0" w:firstLine="708"/>
        <w:rPr>
          <w:sz w:val="27"/>
          <w:szCs w:val="27"/>
          <w:lang w:eastAsia="ru-RU"/>
        </w:rPr>
      </w:pPr>
    </w:p>
    <w:tbl>
      <w:tblPr>
        <w:tblW w:w="1051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77"/>
        <w:gridCol w:w="2062"/>
        <w:gridCol w:w="872"/>
      </w:tblGrid>
      <w:tr w:rsidR="006D77E3" w:rsidRPr="0085168F" w:rsidTr="006D77E3">
        <w:trPr>
          <w:gridAfter w:val="1"/>
          <w:wAfter w:w="872" w:type="dxa"/>
          <w:trHeight w:val="20"/>
        </w:trPr>
        <w:tc>
          <w:tcPr>
            <w:tcW w:w="7577" w:type="dxa"/>
            <w:vAlign w:val="center"/>
          </w:tcPr>
          <w:p w:rsidR="006D77E3" w:rsidRPr="0085168F" w:rsidRDefault="006D77E3" w:rsidP="006D77E3">
            <w:pPr>
              <w:widowControl w:val="0"/>
              <w:autoSpaceDE w:val="0"/>
              <w:autoSpaceDN w:val="0"/>
              <w:ind w:left="427" w:hanging="427"/>
              <w:jc w:val="center"/>
              <w:rPr>
                <w:sz w:val="27"/>
                <w:szCs w:val="27"/>
              </w:rPr>
            </w:pPr>
            <w:r w:rsidRPr="0085168F">
              <w:rPr>
                <w:sz w:val="27"/>
                <w:szCs w:val="27"/>
              </w:rPr>
              <w:t>Квалификационные уровни</w:t>
            </w:r>
          </w:p>
        </w:tc>
        <w:tc>
          <w:tcPr>
            <w:tcW w:w="2062" w:type="dxa"/>
          </w:tcPr>
          <w:p w:rsidR="006D77E3" w:rsidRPr="0085168F" w:rsidRDefault="006D77E3" w:rsidP="006D77E3">
            <w:pPr>
              <w:widowControl w:val="0"/>
              <w:autoSpaceDE w:val="0"/>
              <w:autoSpaceDN w:val="0"/>
              <w:jc w:val="center"/>
              <w:rPr>
                <w:sz w:val="27"/>
                <w:szCs w:val="27"/>
              </w:rPr>
            </w:pPr>
            <w:r w:rsidRPr="0085168F">
              <w:rPr>
                <w:sz w:val="27"/>
                <w:szCs w:val="27"/>
              </w:rPr>
              <w:t>Минимальный размер оклада (должностного оклада), ставки заработной платы, руб.</w:t>
            </w:r>
          </w:p>
        </w:tc>
      </w:tr>
      <w:tr w:rsidR="006D77E3" w:rsidRPr="0085168F" w:rsidTr="006D77E3">
        <w:trPr>
          <w:gridAfter w:val="1"/>
          <w:wAfter w:w="872" w:type="dxa"/>
          <w:trHeight w:val="20"/>
        </w:trPr>
        <w:tc>
          <w:tcPr>
            <w:tcW w:w="9639" w:type="dxa"/>
            <w:gridSpan w:val="2"/>
          </w:tcPr>
          <w:p w:rsidR="006D77E3" w:rsidRPr="0085168F" w:rsidRDefault="006D77E3" w:rsidP="006D77E3">
            <w:pPr>
              <w:widowControl w:val="0"/>
              <w:autoSpaceDE w:val="0"/>
              <w:autoSpaceDN w:val="0"/>
              <w:rPr>
                <w:sz w:val="27"/>
                <w:szCs w:val="27"/>
              </w:rPr>
            </w:pPr>
            <w:r w:rsidRPr="0085168F">
              <w:rPr>
                <w:sz w:val="27"/>
                <w:szCs w:val="27"/>
              </w:rPr>
              <w:t>Профессиональная квалификационная группа «Общеотраслевые должности служащих первого уровня»</w:t>
            </w:r>
          </w:p>
        </w:tc>
      </w:tr>
      <w:tr w:rsidR="006D77E3" w:rsidRPr="0085168F" w:rsidTr="006D77E3">
        <w:tblPrEx>
          <w:tblBorders>
            <w:insideH w:val="nil"/>
          </w:tblBorders>
        </w:tblPrEx>
        <w:trPr>
          <w:gridAfter w:val="1"/>
          <w:wAfter w:w="872" w:type="dxa"/>
          <w:trHeight w:val="20"/>
        </w:trPr>
        <w:tc>
          <w:tcPr>
            <w:tcW w:w="7577" w:type="dxa"/>
            <w:tcBorders>
              <w:bottom w:val="single" w:sz="4" w:space="0" w:color="auto"/>
            </w:tcBorders>
          </w:tcPr>
          <w:p w:rsidR="006D77E3" w:rsidRPr="0085168F" w:rsidRDefault="006D77E3" w:rsidP="006D77E3">
            <w:pPr>
              <w:widowControl w:val="0"/>
              <w:autoSpaceDE w:val="0"/>
              <w:autoSpaceDN w:val="0"/>
              <w:rPr>
                <w:sz w:val="27"/>
                <w:szCs w:val="27"/>
              </w:rPr>
            </w:pPr>
            <w:r w:rsidRPr="0085168F">
              <w:rPr>
                <w:sz w:val="27"/>
                <w:szCs w:val="27"/>
              </w:rPr>
              <w:t xml:space="preserve">1 квалификационный уровень </w:t>
            </w:r>
          </w:p>
        </w:tc>
        <w:tc>
          <w:tcPr>
            <w:tcW w:w="2062" w:type="dxa"/>
            <w:tcBorders>
              <w:bottom w:val="single" w:sz="4" w:space="0" w:color="auto"/>
            </w:tcBorders>
          </w:tcPr>
          <w:p w:rsidR="006D77E3" w:rsidRPr="0085168F" w:rsidRDefault="006D77E3" w:rsidP="006D77E3">
            <w:pPr>
              <w:widowControl w:val="0"/>
              <w:autoSpaceDE w:val="0"/>
              <w:autoSpaceDN w:val="0"/>
              <w:jc w:val="center"/>
              <w:rPr>
                <w:sz w:val="27"/>
                <w:szCs w:val="27"/>
              </w:rPr>
            </w:pPr>
            <w:r w:rsidRPr="0085168F">
              <w:rPr>
                <w:sz w:val="27"/>
                <w:szCs w:val="27"/>
              </w:rPr>
              <w:t>3511,0</w:t>
            </w:r>
          </w:p>
        </w:tc>
      </w:tr>
      <w:tr w:rsidR="006D77E3" w:rsidRPr="0085168F" w:rsidTr="006D77E3">
        <w:tblPrEx>
          <w:tblBorders>
            <w:insideH w:val="nil"/>
          </w:tblBorders>
        </w:tblPrEx>
        <w:trPr>
          <w:gridAfter w:val="1"/>
          <w:wAfter w:w="872" w:type="dxa"/>
          <w:trHeight w:val="20"/>
        </w:trPr>
        <w:tc>
          <w:tcPr>
            <w:tcW w:w="7577" w:type="dxa"/>
            <w:tcBorders>
              <w:top w:val="nil"/>
            </w:tcBorders>
          </w:tcPr>
          <w:p w:rsidR="006D77E3" w:rsidRPr="0085168F" w:rsidRDefault="006D77E3" w:rsidP="006D77E3">
            <w:pPr>
              <w:widowControl w:val="0"/>
              <w:autoSpaceDE w:val="0"/>
              <w:autoSpaceDN w:val="0"/>
              <w:rPr>
                <w:sz w:val="27"/>
                <w:szCs w:val="27"/>
              </w:rPr>
            </w:pPr>
            <w:r w:rsidRPr="0085168F">
              <w:rPr>
                <w:sz w:val="27"/>
                <w:szCs w:val="27"/>
              </w:rPr>
              <w:t>2 квалификационный уровень</w:t>
            </w:r>
          </w:p>
        </w:tc>
        <w:tc>
          <w:tcPr>
            <w:tcW w:w="2062" w:type="dxa"/>
            <w:tcBorders>
              <w:top w:val="nil"/>
            </w:tcBorders>
          </w:tcPr>
          <w:p w:rsidR="006D77E3" w:rsidRPr="0085168F" w:rsidRDefault="006D77E3" w:rsidP="006D77E3">
            <w:pPr>
              <w:widowControl w:val="0"/>
              <w:autoSpaceDE w:val="0"/>
              <w:autoSpaceDN w:val="0"/>
              <w:jc w:val="center"/>
              <w:rPr>
                <w:sz w:val="27"/>
                <w:szCs w:val="27"/>
              </w:rPr>
            </w:pPr>
            <w:r w:rsidRPr="0085168F">
              <w:rPr>
                <w:sz w:val="27"/>
                <w:szCs w:val="27"/>
              </w:rPr>
              <w:t>3704,0</w:t>
            </w:r>
          </w:p>
        </w:tc>
      </w:tr>
      <w:tr w:rsidR="006D77E3" w:rsidRPr="0085168F" w:rsidTr="006D77E3">
        <w:trPr>
          <w:gridAfter w:val="1"/>
          <w:wAfter w:w="872" w:type="dxa"/>
          <w:trHeight w:val="20"/>
        </w:trPr>
        <w:tc>
          <w:tcPr>
            <w:tcW w:w="9639" w:type="dxa"/>
            <w:gridSpan w:val="2"/>
          </w:tcPr>
          <w:p w:rsidR="006D77E3" w:rsidRPr="0085168F" w:rsidRDefault="006D77E3" w:rsidP="006D77E3">
            <w:pPr>
              <w:widowControl w:val="0"/>
              <w:autoSpaceDE w:val="0"/>
              <w:autoSpaceDN w:val="0"/>
              <w:rPr>
                <w:sz w:val="27"/>
                <w:szCs w:val="27"/>
              </w:rPr>
            </w:pPr>
            <w:r w:rsidRPr="0085168F">
              <w:rPr>
                <w:sz w:val="27"/>
                <w:szCs w:val="27"/>
              </w:rPr>
              <w:t>Профессиональная квалификационная группа</w:t>
            </w:r>
          </w:p>
          <w:p w:rsidR="006D77E3" w:rsidRPr="0085168F" w:rsidRDefault="006D77E3" w:rsidP="006D77E3">
            <w:pPr>
              <w:widowControl w:val="0"/>
              <w:autoSpaceDE w:val="0"/>
              <w:autoSpaceDN w:val="0"/>
              <w:rPr>
                <w:sz w:val="27"/>
                <w:szCs w:val="27"/>
              </w:rPr>
            </w:pPr>
            <w:r w:rsidRPr="0085168F">
              <w:rPr>
                <w:sz w:val="27"/>
                <w:szCs w:val="27"/>
              </w:rPr>
              <w:t>«Общеотраслевые должности служащих второго уровня»</w:t>
            </w:r>
          </w:p>
        </w:tc>
      </w:tr>
      <w:tr w:rsidR="006D77E3" w:rsidRPr="0085168F" w:rsidTr="006D77E3">
        <w:trPr>
          <w:gridAfter w:val="1"/>
          <w:wAfter w:w="872" w:type="dxa"/>
          <w:trHeight w:val="20"/>
        </w:trPr>
        <w:tc>
          <w:tcPr>
            <w:tcW w:w="7577" w:type="dxa"/>
          </w:tcPr>
          <w:p w:rsidR="006D77E3" w:rsidRPr="0085168F" w:rsidRDefault="006D77E3" w:rsidP="006D77E3">
            <w:pPr>
              <w:widowControl w:val="0"/>
              <w:autoSpaceDE w:val="0"/>
              <w:autoSpaceDN w:val="0"/>
              <w:rPr>
                <w:sz w:val="27"/>
                <w:szCs w:val="27"/>
              </w:rPr>
            </w:pPr>
            <w:r w:rsidRPr="0085168F">
              <w:rPr>
                <w:sz w:val="27"/>
                <w:szCs w:val="27"/>
              </w:rPr>
              <w:t xml:space="preserve">1 квалификационный уровень  </w:t>
            </w:r>
          </w:p>
        </w:tc>
        <w:tc>
          <w:tcPr>
            <w:tcW w:w="2062" w:type="dxa"/>
          </w:tcPr>
          <w:p w:rsidR="006D77E3" w:rsidRPr="0085168F" w:rsidRDefault="006D77E3" w:rsidP="006D77E3">
            <w:pPr>
              <w:widowControl w:val="0"/>
              <w:autoSpaceDE w:val="0"/>
              <w:autoSpaceDN w:val="0"/>
              <w:jc w:val="center"/>
              <w:rPr>
                <w:sz w:val="27"/>
                <w:szCs w:val="27"/>
              </w:rPr>
            </w:pPr>
            <w:r w:rsidRPr="0085168F">
              <w:rPr>
                <w:sz w:val="27"/>
                <w:szCs w:val="27"/>
              </w:rPr>
              <w:t>3896,0</w:t>
            </w:r>
          </w:p>
        </w:tc>
      </w:tr>
      <w:tr w:rsidR="006D77E3" w:rsidRPr="0085168F" w:rsidTr="006D77E3">
        <w:trPr>
          <w:gridAfter w:val="1"/>
          <w:wAfter w:w="872" w:type="dxa"/>
          <w:trHeight w:val="20"/>
        </w:trPr>
        <w:tc>
          <w:tcPr>
            <w:tcW w:w="7577" w:type="dxa"/>
          </w:tcPr>
          <w:p w:rsidR="006D77E3" w:rsidRPr="0085168F" w:rsidRDefault="006D77E3" w:rsidP="006D77E3">
            <w:pPr>
              <w:widowControl w:val="0"/>
              <w:autoSpaceDE w:val="0"/>
              <w:autoSpaceDN w:val="0"/>
              <w:rPr>
                <w:sz w:val="27"/>
                <w:szCs w:val="27"/>
              </w:rPr>
            </w:pPr>
            <w:r w:rsidRPr="0085168F">
              <w:rPr>
                <w:sz w:val="27"/>
                <w:szCs w:val="27"/>
              </w:rPr>
              <w:t xml:space="preserve">2 квалификационный уровень </w:t>
            </w:r>
          </w:p>
        </w:tc>
        <w:tc>
          <w:tcPr>
            <w:tcW w:w="2062" w:type="dxa"/>
          </w:tcPr>
          <w:p w:rsidR="006D77E3" w:rsidRPr="0085168F" w:rsidRDefault="006D77E3" w:rsidP="006D77E3">
            <w:pPr>
              <w:widowControl w:val="0"/>
              <w:autoSpaceDE w:val="0"/>
              <w:autoSpaceDN w:val="0"/>
              <w:jc w:val="center"/>
              <w:rPr>
                <w:sz w:val="27"/>
                <w:szCs w:val="27"/>
              </w:rPr>
            </w:pPr>
            <w:r w:rsidRPr="0085168F">
              <w:rPr>
                <w:sz w:val="27"/>
                <w:szCs w:val="27"/>
              </w:rPr>
              <w:t>4282,0</w:t>
            </w:r>
          </w:p>
        </w:tc>
      </w:tr>
      <w:tr w:rsidR="006D77E3" w:rsidRPr="0085168F" w:rsidTr="006D77E3">
        <w:trPr>
          <w:gridAfter w:val="1"/>
          <w:wAfter w:w="872" w:type="dxa"/>
          <w:trHeight w:val="20"/>
        </w:trPr>
        <w:tc>
          <w:tcPr>
            <w:tcW w:w="7577" w:type="dxa"/>
          </w:tcPr>
          <w:p w:rsidR="006D77E3" w:rsidRPr="0085168F" w:rsidRDefault="006D77E3" w:rsidP="006D77E3">
            <w:pPr>
              <w:widowControl w:val="0"/>
              <w:autoSpaceDE w:val="0"/>
              <w:autoSpaceDN w:val="0"/>
              <w:rPr>
                <w:sz w:val="27"/>
                <w:szCs w:val="27"/>
              </w:rPr>
            </w:pPr>
            <w:r w:rsidRPr="0085168F">
              <w:rPr>
                <w:sz w:val="27"/>
                <w:szCs w:val="27"/>
              </w:rPr>
              <w:t xml:space="preserve">3 квалификационный уровень </w:t>
            </w:r>
          </w:p>
        </w:tc>
        <w:tc>
          <w:tcPr>
            <w:tcW w:w="2062" w:type="dxa"/>
          </w:tcPr>
          <w:p w:rsidR="006D77E3" w:rsidRPr="0085168F" w:rsidRDefault="006D77E3" w:rsidP="006D77E3">
            <w:pPr>
              <w:widowControl w:val="0"/>
              <w:autoSpaceDE w:val="0"/>
              <w:autoSpaceDN w:val="0"/>
              <w:jc w:val="center"/>
              <w:rPr>
                <w:sz w:val="27"/>
                <w:szCs w:val="27"/>
              </w:rPr>
            </w:pPr>
            <w:r w:rsidRPr="0085168F">
              <w:rPr>
                <w:sz w:val="27"/>
                <w:szCs w:val="27"/>
              </w:rPr>
              <w:t>4704,0</w:t>
            </w:r>
          </w:p>
        </w:tc>
      </w:tr>
      <w:tr w:rsidR="006D77E3" w:rsidRPr="0085168F" w:rsidTr="006D77E3">
        <w:trPr>
          <w:gridAfter w:val="1"/>
          <w:wAfter w:w="872" w:type="dxa"/>
          <w:trHeight w:val="20"/>
        </w:trPr>
        <w:tc>
          <w:tcPr>
            <w:tcW w:w="7577" w:type="dxa"/>
          </w:tcPr>
          <w:p w:rsidR="006D77E3" w:rsidRPr="0085168F" w:rsidRDefault="006D77E3" w:rsidP="006D77E3">
            <w:pPr>
              <w:widowControl w:val="0"/>
              <w:autoSpaceDE w:val="0"/>
              <w:autoSpaceDN w:val="0"/>
              <w:rPr>
                <w:sz w:val="27"/>
                <w:szCs w:val="27"/>
              </w:rPr>
            </w:pPr>
            <w:r w:rsidRPr="0085168F">
              <w:rPr>
                <w:sz w:val="27"/>
                <w:szCs w:val="27"/>
              </w:rPr>
              <w:t>4 квалификационный уровень</w:t>
            </w:r>
          </w:p>
        </w:tc>
        <w:tc>
          <w:tcPr>
            <w:tcW w:w="2062" w:type="dxa"/>
          </w:tcPr>
          <w:p w:rsidR="006D77E3" w:rsidRPr="0085168F" w:rsidRDefault="006D77E3" w:rsidP="006D77E3">
            <w:pPr>
              <w:widowControl w:val="0"/>
              <w:autoSpaceDE w:val="0"/>
              <w:autoSpaceDN w:val="0"/>
              <w:jc w:val="center"/>
              <w:rPr>
                <w:sz w:val="27"/>
                <w:szCs w:val="27"/>
              </w:rPr>
            </w:pPr>
            <w:r w:rsidRPr="0085168F">
              <w:rPr>
                <w:sz w:val="27"/>
                <w:szCs w:val="27"/>
              </w:rPr>
              <w:t>5937,0</w:t>
            </w:r>
          </w:p>
        </w:tc>
      </w:tr>
      <w:tr w:rsidR="006D77E3" w:rsidRPr="0085168F" w:rsidTr="006D77E3">
        <w:trPr>
          <w:gridAfter w:val="1"/>
          <w:wAfter w:w="872" w:type="dxa"/>
          <w:trHeight w:val="20"/>
        </w:trPr>
        <w:tc>
          <w:tcPr>
            <w:tcW w:w="9639" w:type="dxa"/>
            <w:gridSpan w:val="2"/>
          </w:tcPr>
          <w:p w:rsidR="006D77E3" w:rsidRPr="0085168F" w:rsidRDefault="006D77E3" w:rsidP="006D77E3">
            <w:pPr>
              <w:widowControl w:val="0"/>
              <w:autoSpaceDE w:val="0"/>
              <w:autoSpaceDN w:val="0"/>
              <w:rPr>
                <w:sz w:val="27"/>
                <w:szCs w:val="27"/>
              </w:rPr>
            </w:pPr>
            <w:r w:rsidRPr="0085168F">
              <w:rPr>
                <w:sz w:val="27"/>
                <w:szCs w:val="27"/>
              </w:rPr>
              <w:t>Профессиональная квалификационная группа</w:t>
            </w:r>
          </w:p>
          <w:p w:rsidR="006D77E3" w:rsidRPr="0085168F" w:rsidRDefault="006D77E3" w:rsidP="006D77E3">
            <w:pPr>
              <w:widowControl w:val="0"/>
              <w:autoSpaceDE w:val="0"/>
              <w:autoSpaceDN w:val="0"/>
              <w:rPr>
                <w:sz w:val="27"/>
                <w:szCs w:val="27"/>
              </w:rPr>
            </w:pPr>
            <w:r w:rsidRPr="0085168F">
              <w:rPr>
                <w:sz w:val="27"/>
                <w:szCs w:val="27"/>
              </w:rPr>
              <w:t>«Общеотраслевые должности служащих третьего уровня»</w:t>
            </w:r>
          </w:p>
        </w:tc>
      </w:tr>
      <w:tr w:rsidR="006D77E3" w:rsidRPr="0085168F" w:rsidTr="006D77E3">
        <w:trPr>
          <w:gridAfter w:val="1"/>
          <w:wAfter w:w="872" w:type="dxa"/>
          <w:trHeight w:val="20"/>
        </w:trPr>
        <w:tc>
          <w:tcPr>
            <w:tcW w:w="7577" w:type="dxa"/>
          </w:tcPr>
          <w:p w:rsidR="006D77E3" w:rsidRPr="0085168F" w:rsidRDefault="006D77E3" w:rsidP="006D77E3">
            <w:pPr>
              <w:widowControl w:val="0"/>
              <w:autoSpaceDE w:val="0"/>
              <w:autoSpaceDN w:val="0"/>
              <w:rPr>
                <w:sz w:val="27"/>
                <w:szCs w:val="27"/>
              </w:rPr>
            </w:pPr>
            <w:r w:rsidRPr="0085168F">
              <w:rPr>
                <w:sz w:val="27"/>
                <w:szCs w:val="27"/>
              </w:rPr>
              <w:t xml:space="preserve">1 квалификационный уровень </w:t>
            </w:r>
          </w:p>
        </w:tc>
        <w:tc>
          <w:tcPr>
            <w:tcW w:w="2062" w:type="dxa"/>
          </w:tcPr>
          <w:p w:rsidR="006D77E3" w:rsidRPr="0085168F" w:rsidRDefault="006D77E3" w:rsidP="006D77E3">
            <w:pPr>
              <w:widowControl w:val="0"/>
              <w:autoSpaceDE w:val="0"/>
              <w:autoSpaceDN w:val="0"/>
              <w:jc w:val="center"/>
              <w:rPr>
                <w:sz w:val="27"/>
                <w:szCs w:val="27"/>
              </w:rPr>
            </w:pPr>
            <w:r w:rsidRPr="0085168F">
              <w:rPr>
                <w:sz w:val="27"/>
                <w:szCs w:val="27"/>
              </w:rPr>
              <w:t>4282,0</w:t>
            </w:r>
          </w:p>
        </w:tc>
      </w:tr>
      <w:tr w:rsidR="006D77E3" w:rsidRPr="0085168F" w:rsidTr="006D77E3">
        <w:trPr>
          <w:gridAfter w:val="1"/>
          <w:wAfter w:w="872" w:type="dxa"/>
          <w:trHeight w:val="20"/>
        </w:trPr>
        <w:tc>
          <w:tcPr>
            <w:tcW w:w="7577" w:type="dxa"/>
          </w:tcPr>
          <w:p w:rsidR="006D77E3" w:rsidRPr="0085168F" w:rsidRDefault="006D77E3" w:rsidP="006D77E3">
            <w:pPr>
              <w:widowControl w:val="0"/>
              <w:autoSpaceDE w:val="0"/>
              <w:autoSpaceDN w:val="0"/>
              <w:rPr>
                <w:sz w:val="27"/>
                <w:szCs w:val="27"/>
              </w:rPr>
            </w:pPr>
            <w:r w:rsidRPr="0085168F">
              <w:rPr>
                <w:sz w:val="27"/>
                <w:szCs w:val="27"/>
              </w:rPr>
              <w:t xml:space="preserve">2 квалификационный уровень  </w:t>
            </w:r>
          </w:p>
        </w:tc>
        <w:tc>
          <w:tcPr>
            <w:tcW w:w="2062" w:type="dxa"/>
          </w:tcPr>
          <w:p w:rsidR="006D77E3" w:rsidRPr="0085168F" w:rsidRDefault="006D77E3" w:rsidP="006D77E3">
            <w:pPr>
              <w:widowControl w:val="0"/>
              <w:autoSpaceDE w:val="0"/>
              <w:autoSpaceDN w:val="0"/>
              <w:jc w:val="center"/>
              <w:rPr>
                <w:sz w:val="27"/>
                <w:szCs w:val="27"/>
              </w:rPr>
            </w:pPr>
            <w:r w:rsidRPr="0085168F">
              <w:rPr>
                <w:sz w:val="27"/>
                <w:szCs w:val="27"/>
              </w:rPr>
              <w:t>4704,0</w:t>
            </w:r>
          </w:p>
        </w:tc>
      </w:tr>
      <w:tr w:rsidR="006D77E3" w:rsidRPr="0085168F" w:rsidTr="006D77E3">
        <w:trPr>
          <w:gridAfter w:val="1"/>
          <w:wAfter w:w="872" w:type="dxa"/>
          <w:trHeight w:val="20"/>
        </w:trPr>
        <w:tc>
          <w:tcPr>
            <w:tcW w:w="7577" w:type="dxa"/>
          </w:tcPr>
          <w:p w:rsidR="006D77E3" w:rsidRPr="0085168F" w:rsidRDefault="006D77E3" w:rsidP="006D77E3">
            <w:pPr>
              <w:widowControl w:val="0"/>
              <w:autoSpaceDE w:val="0"/>
              <w:autoSpaceDN w:val="0"/>
              <w:rPr>
                <w:sz w:val="27"/>
                <w:szCs w:val="27"/>
              </w:rPr>
            </w:pPr>
            <w:r w:rsidRPr="0085168F">
              <w:rPr>
                <w:sz w:val="27"/>
                <w:szCs w:val="27"/>
              </w:rPr>
              <w:t xml:space="preserve">3 квалификационный уровень  </w:t>
            </w:r>
          </w:p>
        </w:tc>
        <w:tc>
          <w:tcPr>
            <w:tcW w:w="2062" w:type="dxa"/>
            <w:tcBorders>
              <w:bottom w:val="single" w:sz="4" w:space="0" w:color="auto"/>
            </w:tcBorders>
          </w:tcPr>
          <w:p w:rsidR="006D77E3" w:rsidRPr="0085168F" w:rsidRDefault="006D77E3" w:rsidP="006D77E3">
            <w:pPr>
              <w:widowControl w:val="0"/>
              <w:autoSpaceDE w:val="0"/>
              <w:autoSpaceDN w:val="0"/>
              <w:jc w:val="center"/>
              <w:rPr>
                <w:sz w:val="27"/>
                <w:szCs w:val="27"/>
              </w:rPr>
            </w:pPr>
            <w:r w:rsidRPr="0085168F">
              <w:rPr>
                <w:sz w:val="27"/>
                <w:szCs w:val="27"/>
              </w:rPr>
              <w:t>5164,0</w:t>
            </w:r>
          </w:p>
        </w:tc>
      </w:tr>
      <w:tr w:rsidR="006D77E3" w:rsidRPr="0085168F" w:rsidTr="006D77E3">
        <w:trPr>
          <w:trHeight w:val="20"/>
        </w:trPr>
        <w:tc>
          <w:tcPr>
            <w:tcW w:w="7577" w:type="dxa"/>
          </w:tcPr>
          <w:p w:rsidR="006D77E3" w:rsidRPr="0085168F" w:rsidRDefault="006D77E3" w:rsidP="006D77E3">
            <w:pPr>
              <w:widowControl w:val="0"/>
              <w:autoSpaceDE w:val="0"/>
              <w:autoSpaceDN w:val="0"/>
              <w:rPr>
                <w:sz w:val="27"/>
                <w:szCs w:val="27"/>
              </w:rPr>
            </w:pPr>
            <w:r w:rsidRPr="0085168F">
              <w:rPr>
                <w:sz w:val="27"/>
                <w:szCs w:val="27"/>
              </w:rPr>
              <w:t>4 квалификационный уровень</w:t>
            </w:r>
          </w:p>
        </w:tc>
        <w:tc>
          <w:tcPr>
            <w:tcW w:w="2062" w:type="dxa"/>
            <w:tcBorders>
              <w:right w:val="single" w:sz="4" w:space="0" w:color="auto"/>
            </w:tcBorders>
          </w:tcPr>
          <w:p w:rsidR="006D77E3" w:rsidRPr="0085168F" w:rsidRDefault="006D77E3" w:rsidP="006D77E3">
            <w:pPr>
              <w:widowControl w:val="0"/>
              <w:autoSpaceDE w:val="0"/>
              <w:autoSpaceDN w:val="0"/>
              <w:jc w:val="center"/>
              <w:rPr>
                <w:sz w:val="27"/>
                <w:szCs w:val="27"/>
              </w:rPr>
            </w:pPr>
            <w:r w:rsidRPr="0085168F">
              <w:rPr>
                <w:sz w:val="27"/>
                <w:szCs w:val="27"/>
              </w:rPr>
              <w:t>6208,0</w:t>
            </w:r>
          </w:p>
        </w:tc>
        <w:tc>
          <w:tcPr>
            <w:tcW w:w="872" w:type="dxa"/>
            <w:tcBorders>
              <w:top w:val="nil"/>
              <w:left w:val="single" w:sz="4" w:space="0" w:color="auto"/>
              <w:bottom w:val="nil"/>
              <w:right w:val="nil"/>
            </w:tcBorders>
          </w:tcPr>
          <w:p w:rsidR="006D77E3" w:rsidRPr="0085168F" w:rsidRDefault="006D77E3" w:rsidP="006D77E3">
            <w:pPr>
              <w:widowControl w:val="0"/>
              <w:autoSpaceDE w:val="0"/>
              <w:autoSpaceDN w:val="0"/>
              <w:jc w:val="center"/>
              <w:rPr>
                <w:sz w:val="27"/>
                <w:szCs w:val="27"/>
              </w:rPr>
            </w:pPr>
          </w:p>
        </w:tc>
      </w:tr>
    </w:tbl>
    <w:p w:rsidR="006D77E3" w:rsidRPr="0085168F" w:rsidRDefault="006D77E3" w:rsidP="006D77E3">
      <w:pPr>
        <w:widowControl w:val="0"/>
        <w:autoSpaceDE w:val="0"/>
        <w:autoSpaceDN w:val="0"/>
        <w:jc w:val="both"/>
        <w:rPr>
          <w:sz w:val="27"/>
          <w:szCs w:val="27"/>
        </w:rPr>
      </w:pPr>
      <w:r w:rsidRPr="0085168F">
        <w:rPr>
          <w:sz w:val="27"/>
          <w:szCs w:val="27"/>
        </w:rPr>
        <w:t>2.6.</w:t>
      </w:r>
      <w:r w:rsidRPr="0085168F">
        <w:rPr>
          <w:sz w:val="27"/>
          <w:szCs w:val="27"/>
        </w:rPr>
        <w:tab/>
        <w:t>Минимальные размеры окладов, ставок по должностям руководителей структурных подразделений:</w:t>
      </w:r>
    </w:p>
    <w:tbl>
      <w:tblPr>
        <w:tblW w:w="1041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24"/>
        <w:gridCol w:w="2015"/>
        <w:gridCol w:w="774"/>
      </w:tblGrid>
      <w:tr w:rsidR="006D77E3" w:rsidRPr="0085168F" w:rsidTr="006D77E3">
        <w:trPr>
          <w:gridAfter w:val="1"/>
          <w:wAfter w:w="774" w:type="dxa"/>
          <w:trHeight w:val="20"/>
        </w:trPr>
        <w:tc>
          <w:tcPr>
            <w:tcW w:w="7624" w:type="dxa"/>
            <w:vAlign w:val="center"/>
          </w:tcPr>
          <w:p w:rsidR="006D77E3" w:rsidRPr="0085168F" w:rsidRDefault="006D77E3" w:rsidP="002A2ADC">
            <w:pPr>
              <w:widowControl w:val="0"/>
              <w:autoSpaceDE w:val="0"/>
              <w:autoSpaceDN w:val="0"/>
              <w:jc w:val="center"/>
              <w:rPr>
                <w:sz w:val="27"/>
                <w:szCs w:val="27"/>
              </w:rPr>
            </w:pPr>
            <w:r w:rsidRPr="0085168F">
              <w:rPr>
                <w:sz w:val="27"/>
                <w:szCs w:val="27"/>
              </w:rPr>
              <w:t>Квалификационные уровни</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Минимальный размер оклада (должностного оклада), ставки заработной платы, руб.</w:t>
            </w:r>
          </w:p>
        </w:tc>
      </w:tr>
      <w:tr w:rsidR="006D77E3" w:rsidRPr="0085168F" w:rsidTr="006D77E3">
        <w:trPr>
          <w:gridAfter w:val="1"/>
          <w:wAfter w:w="774" w:type="dxa"/>
          <w:trHeight w:val="20"/>
        </w:trPr>
        <w:tc>
          <w:tcPr>
            <w:tcW w:w="9639" w:type="dxa"/>
            <w:gridSpan w:val="2"/>
          </w:tcPr>
          <w:p w:rsidR="006D77E3" w:rsidRPr="0085168F" w:rsidRDefault="006D77E3" w:rsidP="002A2ADC">
            <w:pPr>
              <w:widowControl w:val="0"/>
              <w:autoSpaceDE w:val="0"/>
              <w:autoSpaceDN w:val="0"/>
              <w:rPr>
                <w:sz w:val="27"/>
                <w:szCs w:val="27"/>
              </w:rPr>
            </w:pPr>
            <w:r w:rsidRPr="0085168F">
              <w:rPr>
                <w:sz w:val="27"/>
                <w:szCs w:val="27"/>
              </w:rPr>
              <w:t>Профессиональная квалификационная группа должностей руководителей структурных подразделений</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1 квалификационный уровень</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7248,0</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2 квалификационный уровень</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7790,0</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3 квалификационный уровень</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8407,0</w:t>
            </w:r>
          </w:p>
        </w:tc>
      </w:tr>
      <w:tr w:rsidR="006D77E3" w:rsidRPr="0085168F" w:rsidTr="006D77E3">
        <w:trPr>
          <w:gridAfter w:val="1"/>
          <w:wAfter w:w="774" w:type="dxa"/>
          <w:trHeight w:val="20"/>
        </w:trPr>
        <w:tc>
          <w:tcPr>
            <w:tcW w:w="9639" w:type="dxa"/>
            <w:gridSpan w:val="2"/>
          </w:tcPr>
          <w:p w:rsidR="006D77E3" w:rsidRPr="0085168F" w:rsidRDefault="006D77E3" w:rsidP="002A2ADC">
            <w:pPr>
              <w:widowControl w:val="0"/>
              <w:autoSpaceDE w:val="0"/>
              <w:autoSpaceDN w:val="0"/>
              <w:rPr>
                <w:sz w:val="27"/>
                <w:szCs w:val="27"/>
              </w:rPr>
            </w:pPr>
            <w:r w:rsidRPr="0085168F">
              <w:rPr>
                <w:sz w:val="27"/>
                <w:szCs w:val="27"/>
              </w:rPr>
              <w:t>Профессиональная квалификационная группа</w:t>
            </w:r>
          </w:p>
          <w:p w:rsidR="006D77E3" w:rsidRPr="0085168F" w:rsidRDefault="006D77E3" w:rsidP="002A2ADC">
            <w:pPr>
              <w:widowControl w:val="0"/>
              <w:autoSpaceDE w:val="0"/>
              <w:autoSpaceDN w:val="0"/>
              <w:rPr>
                <w:sz w:val="27"/>
                <w:szCs w:val="27"/>
              </w:rPr>
            </w:pPr>
            <w:r w:rsidRPr="0085168F">
              <w:rPr>
                <w:sz w:val="27"/>
                <w:szCs w:val="27"/>
              </w:rPr>
              <w:t>«Общеотраслевые должности служащих второго уровня»</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2 квалификационный уровень</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4282,0</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3 квалификационный уровень</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4704,0</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4 квалификационный уровень</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5937,0</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5 квалификационный уровень</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6706,0</w:t>
            </w:r>
          </w:p>
        </w:tc>
      </w:tr>
      <w:tr w:rsidR="006D77E3" w:rsidRPr="0085168F" w:rsidTr="006D77E3">
        <w:trPr>
          <w:gridAfter w:val="1"/>
          <w:wAfter w:w="774" w:type="dxa"/>
          <w:trHeight w:val="20"/>
        </w:trPr>
        <w:tc>
          <w:tcPr>
            <w:tcW w:w="9639" w:type="dxa"/>
            <w:gridSpan w:val="2"/>
          </w:tcPr>
          <w:p w:rsidR="006D77E3" w:rsidRPr="0085168F" w:rsidRDefault="006D77E3" w:rsidP="002A2ADC">
            <w:pPr>
              <w:widowControl w:val="0"/>
              <w:autoSpaceDE w:val="0"/>
              <w:autoSpaceDN w:val="0"/>
              <w:rPr>
                <w:sz w:val="27"/>
                <w:szCs w:val="27"/>
              </w:rPr>
            </w:pPr>
            <w:r w:rsidRPr="0085168F">
              <w:rPr>
                <w:sz w:val="27"/>
                <w:szCs w:val="27"/>
              </w:rPr>
              <w:t>Профессиональная квалификационная группа</w:t>
            </w:r>
          </w:p>
          <w:p w:rsidR="006D77E3" w:rsidRPr="0085168F" w:rsidRDefault="006D77E3" w:rsidP="002A2ADC">
            <w:pPr>
              <w:widowControl w:val="0"/>
              <w:autoSpaceDE w:val="0"/>
              <w:autoSpaceDN w:val="0"/>
              <w:rPr>
                <w:sz w:val="27"/>
                <w:szCs w:val="27"/>
              </w:rPr>
            </w:pPr>
            <w:r w:rsidRPr="0085168F">
              <w:rPr>
                <w:sz w:val="27"/>
                <w:szCs w:val="27"/>
              </w:rPr>
              <w:t>«Общеотраслевые должности служащих третьего уровня»</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5 квалификационный уровень</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7248,0</w:t>
            </w:r>
          </w:p>
        </w:tc>
      </w:tr>
      <w:tr w:rsidR="006D77E3" w:rsidRPr="0085168F" w:rsidTr="006D77E3">
        <w:trPr>
          <w:gridAfter w:val="1"/>
          <w:wAfter w:w="774" w:type="dxa"/>
          <w:trHeight w:val="20"/>
        </w:trPr>
        <w:tc>
          <w:tcPr>
            <w:tcW w:w="9639" w:type="dxa"/>
            <w:gridSpan w:val="2"/>
          </w:tcPr>
          <w:p w:rsidR="006D77E3" w:rsidRPr="0085168F" w:rsidRDefault="006D77E3" w:rsidP="002A2ADC">
            <w:pPr>
              <w:widowControl w:val="0"/>
              <w:autoSpaceDE w:val="0"/>
              <w:autoSpaceDN w:val="0"/>
              <w:rPr>
                <w:sz w:val="27"/>
                <w:szCs w:val="27"/>
              </w:rPr>
            </w:pPr>
            <w:r w:rsidRPr="0085168F">
              <w:rPr>
                <w:sz w:val="27"/>
                <w:szCs w:val="27"/>
              </w:rPr>
              <w:t>Профессиональная квалификационная группа</w:t>
            </w:r>
          </w:p>
          <w:p w:rsidR="006D77E3" w:rsidRPr="0085168F" w:rsidRDefault="006D77E3" w:rsidP="002A2ADC">
            <w:pPr>
              <w:widowControl w:val="0"/>
              <w:autoSpaceDE w:val="0"/>
              <w:autoSpaceDN w:val="0"/>
              <w:rPr>
                <w:sz w:val="27"/>
                <w:szCs w:val="27"/>
              </w:rPr>
            </w:pPr>
            <w:r w:rsidRPr="0085168F">
              <w:rPr>
                <w:sz w:val="27"/>
                <w:szCs w:val="27"/>
              </w:rPr>
              <w:t>«Общеотраслевые должности служащих четвертого уровня»</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1 квалификационный уровень</w:t>
            </w:r>
          </w:p>
        </w:tc>
        <w:tc>
          <w:tcPr>
            <w:tcW w:w="2015" w:type="dxa"/>
          </w:tcPr>
          <w:p w:rsidR="006D77E3" w:rsidRPr="0085168F" w:rsidRDefault="006D77E3" w:rsidP="002A2ADC">
            <w:pPr>
              <w:widowControl w:val="0"/>
              <w:autoSpaceDE w:val="0"/>
              <w:autoSpaceDN w:val="0"/>
              <w:jc w:val="center"/>
              <w:rPr>
                <w:sz w:val="27"/>
                <w:szCs w:val="27"/>
              </w:rPr>
            </w:pPr>
            <w:r w:rsidRPr="0085168F">
              <w:rPr>
                <w:sz w:val="27"/>
                <w:szCs w:val="27"/>
              </w:rPr>
              <w:t>7790,0</w:t>
            </w:r>
          </w:p>
        </w:tc>
      </w:tr>
      <w:tr w:rsidR="006D77E3" w:rsidRPr="0085168F" w:rsidTr="006D77E3">
        <w:trPr>
          <w:gridAfter w:val="1"/>
          <w:wAfter w:w="774" w:type="dxa"/>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2 квалификационный уровень</w:t>
            </w:r>
          </w:p>
        </w:tc>
        <w:tc>
          <w:tcPr>
            <w:tcW w:w="2015" w:type="dxa"/>
            <w:tcBorders>
              <w:bottom w:val="single" w:sz="4" w:space="0" w:color="auto"/>
            </w:tcBorders>
          </w:tcPr>
          <w:p w:rsidR="006D77E3" w:rsidRPr="0085168F" w:rsidRDefault="006D77E3" w:rsidP="002A2ADC">
            <w:pPr>
              <w:widowControl w:val="0"/>
              <w:autoSpaceDE w:val="0"/>
              <w:autoSpaceDN w:val="0"/>
              <w:jc w:val="center"/>
              <w:rPr>
                <w:sz w:val="27"/>
                <w:szCs w:val="27"/>
              </w:rPr>
            </w:pPr>
            <w:r w:rsidRPr="0085168F">
              <w:rPr>
                <w:sz w:val="27"/>
                <w:szCs w:val="27"/>
              </w:rPr>
              <w:t>9025,0</w:t>
            </w:r>
          </w:p>
        </w:tc>
      </w:tr>
      <w:tr w:rsidR="006D77E3" w:rsidRPr="0085168F" w:rsidTr="006D77E3">
        <w:trPr>
          <w:trHeight w:val="20"/>
        </w:trPr>
        <w:tc>
          <w:tcPr>
            <w:tcW w:w="7624" w:type="dxa"/>
          </w:tcPr>
          <w:p w:rsidR="006D77E3" w:rsidRPr="0085168F" w:rsidRDefault="006D77E3" w:rsidP="002A2ADC">
            <w:pPr>
              <w:widowControl w:val="0"/>
              <w:autoSpaceDE w:val="0"/>
              <w:autoSpaceDN w:val="0"/>
              <w:rPr>
                <w:sz w:val="27"/>
                <w:szCs w:val="27"/>
              </w:rPr>
            </w:pPr>
            <w:r w:rsidRPr="0085168F">
              <w:rPr>
                <w:sz w:val="27"/>
                <w:szCs w:val="27"/>
              </w:rPr>
              <w:t>3 квалификационный уровень</w:t>
            </w:r>
          </w:p>
        </w:tc>
        <w:tc>
          <w:tcPr>
            <w:tcW w:w="2015" w:type="dxa"/>
            <w:tcBorders>
              <w:right w:val="single" w:sz="4" w:space="0" w:color="auto"/>
            </w:tcBorders>
          </w:tcPr>
          <w:p w:rsidR="006D77E3" w:rsidRPr="0085168F" w:rsidRDefault="006D77E3" w:rsidP="002A2ADC">
            <w:pPr>
              <w:widowControl w:val="0"/>
              <w:autoSpaceDE w:val="0"/>
              <w:autoSpaceDN w:val="0"/>
              <w:jc w:val="center"/>
              <w:rPr>
                <w:sz w:val="27"/>
                <w:szCs w:val="27"/>
              </w:rPr>
            </w:pPr>
            <w:r w:rsidRPr="0085168F">
              <w:rPr>
                <w:sz w:val="27"/>
                <w:szCs w:val="27"/>
              </w:rPr>
              <w:t>9718,0</w:t>
            </w:r>
          </w:p>
        </w:tc>
        <w:tc>
          <w:tcPr>
            <w:tcW w:w="774" w:type="dxa"/>
            <w:tcBorders>
              <w:top w:val="nil"/>
              <w:left w:val="single" w:sz="4" w:space="0" w:color="auto"/>
              <w:bottom w:val="nil"/>
              <w:right w:val="nil"/>
            </w:tcBorders>
          </w:tcPr>
          <w:p w:rsidR="006D77E3" w:rsidRPr="0085168F" w:rsidRDefault="006D77E3" w:rsidP="002A2ADC">
            <w:pPr>
              <w:widowControl w:val="0"/>
              <w:autoSpaceDE w:val="0"/>
              <w:autoSpaceDN w:val="0"/>
              <w:jc w:val="center"/>
              <w:rPr>
                <w:sz w:val="27"/>
                <w:szCs w:val="27"/>
              </w:rPr>
            </w:pPr>
          </w:p>
        </w:tc>
      </w:tr>
    </w:tbl>
    <w:p w:rsidR="006D77E3" w:rsidRPr="0085168F" w:rsidRDefault="006D77E3" w:rsidP="006D77E3">
      <w:pPr>
        <w:widowControl w:val="0"/>
        <w:autoSpaceDE w:val="0"/>
        <w:autoSpaceDN w:val="0"/>
        <w:jc w:val="both"/>
        <w:rPr>
          <w:sz w:val="27"/>
          <w:szCs w:val="27"/>
        </w:rPr>
      </w:pPr>
      <w:r w:rsidRPr="0085168F">
        <w:rPr>
          <w:sz w:val="27"/>
          <w:szCs w:val="27"/>
        </w:rPr>
        <w:t xml:space="preserve">2.7. </w:t>
      </w:r>
      <w:r w:rsidRPr="0085168F">
        <w:rPr>
          <w:sz w:val="27"/>
          <w:szCs w:val="27"/>
        </w:rPr>
        <w:tab/>
        <w:t>Минимальные размеры окладов, ставок по профессиональным квалификационным группам общеотраслевых профессий рабочих:</w:t>
      </w:r>
    </w:p>
    <w:tbl>
      <w:tblPr>
        <w:tblW w:w="106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78"/>
        <w:gridCol w:w="1861"/>
        <w:gridCol w:w="984"/>
      </w:tblGrid>
      <w:tr w:rsidR="006D77E3" w:rsidRPr="0085168F" w:rsidTr="006D77E3">
        <w:trPr>
          <w:gridAfter w:val="1"/>
          <w:wAfter w:w="984" w:type="dxa"/>
          <w:trHeight w:val="20"/>
        </w:trPr>
        <w:tc>
          <w:tcPr>
            <w:tcW w:w="7778" w:type="dxa"/>
          </w:tcPr>
          <w:p w:rsidR="006D77E3" w:rsidRPr="0085168F" w:rsidRDefault="006D77E3" w:rsidP="002A2ADC">
            <w:pPr>
              <w:widowControl w:val="0"/>
              <w:autoSpaceDE w:val="0"/>
              <w:autoSpaceDN w:val="0"/>
              <w:rPr>
                <w:sz w:val="27"/>
                <w:szCs w:val="27"/>
              </w:rPr>
            </w:pPr>
            <w:r w:rsidRPr="0085168F">
              <w:rPr>
                <w:sz w:val="27"/>
                <w:szCs w:val="27"/>
              </w:rPr>
              <w:t>Квалификационные уровни</w:t>
            </w:r>
          </w:p>
        </w:tc>
        <w:tc>
          <w:tcPr>
            <w:tcW w:w="1861" w:type="dxa"/>
          </w:tcPr>
          <w:p w:rsidR="006D77E3" w:rsidRPr="0085168F" w:rsidRDefault="006D77E3" w:rsidP="002A2ADC">
            <w:pPr>
              <w:widowControl w:val="0"/>
              <w:autoSpaceDE w:val="0"/>
              <w:autoSpaceDN w:val="0"/>
              <w:jc w:val="center"/>
              <w:rPr>
                <w:sz w:val="27"/>
                <w:szCs w:val="27"/>
              </w:rPr>
            </w:pPr>
            <w:r w:rsidRPr="0085168F">
              <w:rPr>
                <w:sz w:val="27"/>
                <w:szCs w:val="27"/>
              </w:rPr>
              <w:t>Минимальный размер оклада (должностного оклада), ставки заработной платы, руб.</w:t>
            </w:r>
          </w:p>
        </w:tc>
      </w:tr>
      <w:tr w:rsidR="006D77E3" w:rsidRPr="0085168F" w:rsidTr="006D77E3">
        <w:trPr>
          <w:gridAfter w:val="1"/>
          <w:wAfter w:w="984" w:type="dxa"/>
          <w:trHeight w:val="20"/>
        </w:trPr>
        <w:tc>
          <w:tcPr>
            <w:tcW w:w="9639" w:type="dxa"/>
            <w:gridSpan w:val="2"/>
          </w:tcPr>
          <w:p w:rsidR="006D77E3" w:rsidRPr="0085168F" w:rsidRDefault="006D77E3" w:rsidP="002A2ADC">
            <w:pPr>
              <w:widowControl w:val="0"/>
              <w:autoSpaceDE w:val="0"/>
              <w:autoSpaceDN w:val="0"/>
              <w:jc w:val="center"/>
              <w:rPr>
                <w:sz w:val="27"/>
                <w:szCs w:val="27"/>
              </w:rPr>
            </w:pPr>
            <w:r w:rsidRPr="0085168F">
              <w:rPr>
                <w:sz w:val="27"/>
                <w:szCs w:val="27"/>
              </w:rPr>
              <w:t>Профессиональная квалификационная группа «Общеотраслевые профессии рабочих первого уровня»</w:t>
            </w:r>
          </w:p>
        </w:tc>
      </w:tr>
      <w:tr w:rsidR="006D77E3" w:rsidRPr="0085168F" w:rsidTr="006D77E3">
        <w:trPr>
          <w:gridAfter w:val="1"/>
          <w:wAfter w:w="984" w:type="dxa"/>
          <w:trHeight w:val="20"/>
        </w:trPr>
        <w:tc>
          <w:tcPr>
            <w:tcW w:w="7778" w:type="dxa"/>
          </w:tcPr>
          <w:p w:rsidR="006D77E3" w:rsidRPr="0085168F" w:rsidRDefault="006D77E3" w:rsidP="002A2ADC">
            <w:pPr>
              <w:widowControl w:val="0"/>
              <w:autoSpaceDE w:val="0"/>
              <w:autoSpaceDN w:val="0"/>
              <w:rPr>
                <w:sz w:val="27"/>
                <w:szCs w:val="27"/>
              </w:rPr>
            </w:pPr>
            <w:r w:rsidRPr="0085168F">
              <w:rPr>
                <w:sz w:val="27"/>
                <w:szCs w:val="27"/>
              </w:rPr>
              <w:t>1 квалификационный уровень</w:t>
            </w:r>
          </w:p>
        </w:tc>
        <w:tc>
          <w:tcPr>
            <w:tcW w:w="1861" w:type="dxa"/>
          </w:tcPr>
          <w:p w:rsidR="006D77E3" w:rsidRPr="0085168F" w:rsidRDefault="006D77E3" w:rsidP="002A2ADC">
            <w:pPr>
              <w:widowControl w:val="0"/>
              <w:autoSpaceDE w:val="0"/>
              <w:autoSpaceDN w:val="0"/>
              <w:jc w:val="center"/>
              <w:rPr>
                <w:sz w:val="27"/>
                <w:szCs w:val="27"/>
              </w:rPr>
            </w:pPr>
            <w:r w:rsidRPr="0085168F">
              <w:rPr>
                <w:sz w:val="27"/>
                <w:szCs w:val="27"/>
              </w:rPr>
              <w:t>3016,0</w:t>
            </w:r>
          </w:p>
        </w:tc>
      </w:tr>
      <w:tr w:rsidR="006D77E3" w:rsidRPr="0085168F" w:rsidTr="006D77E3">
        <w:trPr>
          <w:gridAfter w:val="1"/>
          <w:wAfter w:w="984" w:type="dxa"/>
          <w:trHeight w:val="20"/>
        </w:trPr>
        <w:tc>
          <w:tcPr>
            <w:tcW w:w="7778" w:type="dxa"/>
          </w:tcPr>
          <w:p w:rsidR="006D77E3" w:rsidRPr="0085168F" w:rsidRDefault="006D77E3" w:rsidP="002A2ADC">
            <w:pPr>
              <w:widowControl w:val="0"/>
              <w:autoSpaceDE w:val="0"/>
              <w:autoSpaceDN w:val="0"/>
              <w:rPr>
                <w:sz w:val="27"/>
                <w:szCs w:val="27"/>
              </w:rPr>
            </w:pPr>
            <w:r w:rsidRPr="0085168F">
              <w:rPr>
                <w:sz w:val="27"/>
                <w:szCs w:val="27"/>
              </w:rPr>
              <w:t>2 квалификационный уровень</w:t>
            </w:r>
          </w:p>
        </w:tc>
        <w:tc>
          <w:tcPr>
            <w:tcW w:w="1861" w:type="dxa"/>
          </w:tcPr>
          <w:p w:rsidR="006D77E3" w:rsidRPr="0085168F" w:rsidRDefault="006D77E3" w:rsidP="002A2ADC">
            <w:pPr>
              <w:widowControl w:val="0"/>
              <w:autoSpaceDE w:val="0"/>
              <w:autoSpaceDN w:val="0"/>
              <w:jc w:val="center"/>
              <w:rPr>
                <w:sz w:val="27"/>
                <w:szCs w:val="27"/>
              </w:rPr>
            </w:pPr>
            <w:r w:rsidRPr="0085168F">
              <w:rPr>
                <w:sz w:val="27"/>
                <w:szCs w:val="27"/>
              </w:rPr>
              <w:t>3161,0</w:t>
            </w:r>
          </w:p>
        </w:tc>
      </w:tr>
      <w:tr w:rsidR="006D77E3" w:rsidRPr="0085168F" w:rsidTr="006D77E3">
        <w:trPr>
          <w:gridAfter w:val="1"/>
          <w:wAfter w:w="984" w:type="dxa"/>
          <w:trHeight w:val="20"/>
        </w:trPr>
        <w:tc>
          <w:tcPr>
            <w:tcW w:w="9639" w:type="dxa"/>
            <w:gridSpan w:val="2"/>
          </w:tcPr>
          <w:p w:rsidR="006D77E3" w:rsidRPr="0085168F" w:rsidRDefault="006D77E3" w:rsidP="002A2ADC">
            <w:pPr>
              <w:widowControl w:val="0"/>
              <w:autoSpaceDE w:val="0"/>
              <w:autoSpaceDN w:val="0"/>
              <w:jc w:val="center"/>
              <w:rPr>
                <w:sz w:val="27"/>
                <w:szCs w:val="27"/>
              </w:rPr>
            </w:pPr>
            <w:r w:rsidRPr="0085168F">
              <w:rPr>
                <w:sz w:val="27"/>
                <w:szCs w:val="27"/>
              </w:rPr>
              <w:t>Профессиональная квалификационная группа</w:t>
            </w:r>
          </w:p>
          <w:p w:rsidR="006D77E3" w:rsidRPr="0085168F" w:rsidRDefault="006D77E3" w:rsidP="002A2ADC">
            <w:pPr>
              <w:widowControl w:val="0"/>
              <w:autoSpaceDE w:val="0"/>
              <w:autoSpaceDN w:val="0"/>
              <w:jc w:val="center"/>
              <w:rPr>
                <w:sz w:val="27"/>
                <w:szCs w:val="27"/>
              </w:rPr>
            </w:pPr>
            <w:r w:rsidRPr="0085168F">
              <w:rPr>
                <w:sz w:val="27"/>
                <w:szCs w:val="27"/>
              </w:rPr>
              <w:t>«Общеотраслевые профессии рабочих второго уровня»</w:t>
            </w:r>
          </w:p>
        </w:tc>
      </w:tr>
      <w:tr w:rsidR="006D77E3" w:rsidRPr="0085168F" w:rsidTr="006D77E3">
        <w:trPr>
          <w:gridAfter w:val="1"/>
          <w:wAfter w:w="984" w:type="dxa"/>
          <w:trHeight w:val="20"/>
        </w:trPr>
        <w:tc>
          <w:tcPr>
            <w:tcW w:w="7778" w:type="dxa"/>
          </w:tcPr>
          <w:p w:rsidR="006D77E3" w:rsidRPr="0085168F" w:rsidRDefault="006D77E3" w:rsidP="002A2ADC">
            <w:pPr>
              <w:widowControl w:val="0"/>
              <w:autoSpaceDE w:val="0"/>
              <w:autoSpaceDN w:val="0"/>
              <w:rPr>
                <w:sz w:val="27"/>
                <w:szCs w:val="27"/>
              </w:rPr>
            </w:pPr>
            <w:r w:rsidRPr="0085168F">
              <w:rPr>
                <w:sz w:val="27"/>
                <w:szCs w:val="27"/>
              </w:rPr>
              <w:t>1 квалификационный уровень</w:t>
            </w:r>
          </w:p>
        </w:tc>
        <w:tc>
          <w:tcPr>
            <w:tcW w:w="1861" w:type="dxa"/>
          </w:tcPr>
          <w:p w:rsidR="006D77E3" w:rsidRPr="0085168F" w:rsidRDefault="006D77E3" w:rsidP="002A2ADC">
            <w:pPr>
              <w:widowControl w:val="0"/>
              <w:autoSpaceDE w:val="0"/>
              <w:autoSpaceDN w:val="0"/>
              <w:jc w:val="center"/>
              <w:rPr>
                <w:sz w:val="27"/>
                <w:szCs w:val="27"/>
              </w:rPr>
            </w:pPr>
            <w:r w:rsidRPr="0085168F">
              <w:rPr>
                <w:sz w:val="27"/>
                <w:szCs w:val="27"/>
              </w:rPr>
              <w:t>3511,0</w:t>
            </w:r>
          </w:p>
        </w:tc>
      </w:tr>
      <w:tr w:rsidR="006D77E3" w:rsidRPr="0085168F" w:rsidTr="006D77E3">
        <w:trPr>
          <w:gridAfter w:val="1"/>
          <w:wAfter w:w="984" w:type="dxa"/>
          <w:trHeight w:val="20"/>
        </w:trPr>
        <w:tc>
          <w:tcPr>
            <w:tcW w:w="7778" w:type="dxa"/>
          </w:tcPr>
          <w:p w:rsidR="006D77E3" w:rsidRPr="0085168F" w:rsidRDefault="006D77E3" w:rsidP="002A2ADC">
            <w:pPr>
              <w:widowControl w:val="0"/>
              <w:autoSpaceDE w:val="0"/>
              <w:autoSpaceDN w:val="0"/>
              <w:rPr>
                <w:sz w:val="27"/>
                <w:szCs w:val="27"/>
              </w:rPr>
            </w:pPr>
            <w:r w:rsidRPr="0085168F">
              <w:rPr>
                <w:sz w:val="27"/>
                <w:szCs w:val="27"/>
              </w:rPr>
              <w:t>2 квалификационный уровень</w:t>
            </w:r>
          </w:p>
        </w:tc>
        <w:tc>
          <w:tcPr>
            <w:tcW w:w="1861" w:type="dxa"/>
          </w:tcPr>
          <w:p w:rsidR="006D77E3" w:rsidRPr="0085168F" w:rsidRDefault="006D77E3" w:rsidP="002A2ADC">
            <w:pPr>
              <w:widowControl w:val="0"/>
              <w:autoSpaceDE w:val="0"/>
              <w:autoSpaceDN w:val="0"/>
              <w:jc w:val="center"/>
              <w:rPr>
                <w:sz w:val="27"/>
                <w:szCs w:val="27"/>
              </w:rPr>
            </w:pPr>
            <w:r w:rsidRPr="0085168F">
              <w:rPr>
                <w:sz w:val="27"/>
                <w:szCs w:val="27"/>
              </w:rPr>
              <w:t>4282,0</w:t>
            </w:r>
          </w:p>
        </w:tc>
      </w:tr>
      <w:tr w:rsidR="006D77E3" w:rsidRPr="0085168F" w:rsidTr="006D77E3">
        <w:trPr>
          <w:gridAfter w:val="1"/>
          <w:wAfter w:w="984" w:type="dxa"/>
          <w:trHeight w:val="20"/>
        </w:trPr>
        <w:tc>
          <w:tcPr>
            <w:tcW w:w="7778" w:type="dxa"/>
          </w:tcPr>
          <w:p w:rsidR="006D77E3" w:rsidRPr="0085168F" w:rsidRDefault="006D77E3" w:rsidP="002A2ADC">
            <w:pPr>
              <w:widowControl w:val="0"/>
              <w:autoSpaceDE w:val="0"/>
              <w:autoSpaceDN w:val="0"/>
              <w:rPr>
                <w:sz w:val="27"/>
                <w:szCs w:val="27"/>
              </w:rPr>
            </w:pPr>
            <w:r w:rsidRPr="0085168F">
              <w:rPr>
                <w:sz w:val="27"/>
                <w:szCs w:val="27"/>
              </w:rPr>
              <w:t>3 квалификационный уровень</w:t>
            </w:r>
          </w:p>
        </w:tc>
        <w:tc>
          <w:tcPr>
            <w:tcW w:w="1861" w:type="dxa"/>
            <w:tcBorders>
              <w:bottom w:val="single" w:sz="4" w:space="0" w:color="auto"/>
            </w:tcBorders>
          </w:tcPr>
          <w:p w:rsidR="006D77E3" w:rsidRPr="0085168F" w:rsidRDefault="006D77E3" w:rsidP="002A2ADC">
            <w:pPr>
              <w:widowControl w:val="0"/>
              <w:autoSpaceDE w:val="0"/>
              <w:autoSpaceDN w:val="0"/>
              <w:jc w:val="center"/>
              <w:rPr>
                <w:sz w:val="27"/>
                <w:szCs w:val="27"/>
              </w:rPr>
            </w:pPr>
            <w:r w:rsidRPr="0085168F">
              <w:rPr>
                <w:sz w:val="27"/>
                <w:szCs w:val="27"/>
              </w:rPr>
              <w:t>4704,0</w:t>
            </w:r>
          </w:p>
        </w:tc>
      </w:tr>
      <w:tr w:rsidR="006D77E3" w:rsidRPr="0085168F" w:rsidTr="006D77E3">
        <w:trPr>
          <w:trHeight w:val="20"/>
        </w:trPr>
        <w:tc>
          <w:tcPr>
            <w:tcW w:w="7778" w:type="dxa"/>
          </w:tcPr>
          <w:p w:rsidR="006D77E3" w:rsidRPr="0085168F" w:rsidRDefault="006D77E3" w:rsidP="002A2ADC">
            <w:pPr>
              <w:widowControl w:val="0"/>
              <w:autoSpaceDE w:val="0"/>
              <w:autoSpaceDN w:val="0"/>
              <w:rPr>
                <w:sz w:val="27"/>
                <w:szCs w:val="27"/>
              </w:rPr>
            </w:pPr>
            <w:r w:rsidRPr="0085168F">
              <w:rPr>
                <w:sz w:val="27"/>
                <w:szCs w:val="27"/>
              </w:rPr>
              <w:t>4 квалификационный уровень</w:t>
            </w:r>
          </w:p>
        </w:tc>
        <w:tc>
          <w:tcPr>
            <w:tcW w:w="1861" w:type="dxa"/>
            <w:tcBorders>
              <w:right w:val="single" w:sz="4" w:space="0" w:color="auto"/>
            </w:tcBorders>
          </w:tcPr>
          <w:p w:rsidR="006D77E3" w:rsidRPr="0085168F" w:rsidRDefault="006D77E3" w:rsidP="002A2ADC">
            <w:pPr>
              <w:widowControl w:val="0"/>
              <w:autoSpaceDE w:val="0"/>
              <w:autoSpaceDN w:val="0"/>
              <w:jc w:val="center"/>
              <w:rPr>
                <w:sz w:val="27"/>
                <w:szCs w:val="27"/>
              </w:rPr>
            </w:pPr>
            <w:r w:rsidRPr="0085168F">
              <w:rPr>
                <w:sz w:val="27"/>
                <w:szCs w:val="27"/>
              </w:rPr>
              <w:t>5667,0</w:t>
            </w:r>
          </w:p>
        </w:tc>
        <w:tc>
          <w:tcPr>
            <w:tcW w:w="984" w:type="dxa"/>
            <w:tcBorders>
              <w:top w:val="nil"/>
              <w:left w:val="single" w:sz="4" w:space="0" w:color="auto"/>
              <w:bottom w:val="nil"/>
              <w:right w:val="nil"/>
            </w:tcBorders>
          </w:tcPr>
          <w:p w:rsidR="006D77E3" w:rsidRPr="0085168F" w:rsidRDefault="006D77E3" w:rsidP="002A2ADC">
            <w:pPr>
              <w:widowControl w:val="0"/>
              <w:autoSpaceDE w:val="0"/>
              <w:autoSpaceDN w:val="0"/>
              <w:rPr>
                <w:sz w:val="27"/>
                <w:szCs w:val="27"/>
              </w:rPr>
            </w:pPr>
          </w:p>
        </w:tc>
      </w:tr>
    </w:tbl>
    <w:p w:rsidR="006D77E3" w:rsidRPr="0085168F" w:rsidRDefault="006D77E3" w:rsidP="006D77E3">
      <w:pPr>
        <w:pStyle w:val="ConsPlusNormal"/>
        <w:jc w:val="both"/>
        <w:rPr>
          <w:rFonts w:ascii="Times New Roman" w:hAnsi="Times New Roman" w:cs="Times New Roman"/>
          <w:sz w:val="27"/>
          <w:szCs w:val="27"/>
        </w:rPr>
      </w:pPr>
      <w:r w:rsidRPr="0085168F">
        <w:rPr>
          <w:rFonts w:ascii="Times New Roman" w:eastAsia="Calibri" w:hAnsi="Times New Roman" w:cs="Times New Roman"/>
          <w:sz w:val="27"/>
          <w:szCs w:val="27"/>
        </w:rPr>
        <w:t xml:space="preserve">2.8. </w:t>
      </w:r>
      <w:r w:rsidRPr="0085168F">
        <w:rPr>
          <w:rFonts w:ascii="Times New Roman" w:hAnsi="Times New Roman" w:cs="Times New Roman"/>
          <w:sz w:val="27"/>
          <w:szCs w:val="27"/>
        </w:rPr>
        <w:t>Размеры окладов (должностных окладов), ставок заработной платы работникам учреждений по должностям педагогических работников могут устанавливаться выше минимальных размеров окладов, ставок.</w:t>
      </w:r>
    </w:p>
    <w:p w:rsidR="006D77E3" w:rsidRPr="0085168F" w:rsidRDefault="006D77E3" w:rsidP="006D77E3">
      <w:pPr>
        <w:pStyle w:val="ConsPlusNormal"/>
        <w:jc w:val="both"/>
        <w:rPr>
          <w:rFonts w:ascii="Times New Roman" w:hAnsi="Times New Roman" w:cs="Times New Roman"/>
          <w:sz w:val="27"/>
          <w:szCs w:val="27"/>
        </w:rPr>
      </w:pPr>
      <w:r w:rsidRPr="0085168F">
        <w:rPr>
          <w:rFonts w:ascii="Times New Roman" w:hAnsi="Times New Roman" w:cs="Times New Roman"/>
          <w:sz w:val="27"/>
          <w:szCs w:val="27"/>
        </w:rPr>
        <w:t>2.9.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6D77E3" w:rsidRPr="0085168F" w:rsidRDefault="006D77E3" w:rsidP="006D77E3">
      <w:pPr>
        <w:pStyle w:val="ConsPlusNormal"/>
        <w:jc w:val="both"/>
        <w:rPr>
          <w:rFonts w:ascii="Times New Roman" w:hAnsi="Times New Roman" w:cs="Times New Roman"/>
          <w:sz w:val="27"/>
          <w:szCs w:val="27"/>
        </w:rPr>
      </w:pPr>
      <w:r w:rsidRPr="0085168F">
        <w:rPr>
          <w:rFonts w:ascii="Times New Roman" w:hAnsi="Times New Roman" w:cs="Times New Roman"/>
          <w:sz w:val="27"/>
          <w:szCs w:val="27"/>
        </w:rPr>
        <w:t>2.10. Размер оклада (должностного оклада), ставки заработной платы определяется по формуле:</w:t>
      </w:r>
    </w:p>
    <w:p w:rsidR="006D77E3" w:rsidRPr="0085168F" w:rsidRDefault="006D77E3" w:rsidP="006D77E3">
      <w:pPr>
        <w:pStyle w:val="ConsPlusNormal"/>
        <w:jc w:val="center"/>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17E0FF1E" wp14:editId="2DA7E3D6">
            <wp:extent cx="1762125" cy="238125"/>
            <wp:effectExtent l="0" t="0" r="9525" b="9525"/>
            <wp:docPr id="30" name="Рисунок 30" descr="Описание: base_23675_139014_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Описание: base_23675_139014_2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238125"/>
                    </a:xfrm>
                    <a:prstGeom prst="rect">
                      <a:avLst/>
                    </a:prstGeom>
                    <a:solidFill>
                      <a:srgbClr val="FFFFFF"/>
                    </a:solidFill>
                    <a:ln>
                      <a:noFill/>
                    </a:ln>
                  </pic:spPr>
                </pic:pic>
              </a:graphicData>
            </a:graphic>
          </wp:inline>
        </w:drawing>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где:</w:t>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О - размер оклада (должностного оклада), ставки заработной платы;</w:t>
      </w:r>
    </w:p>
    <w:p w:rsidR="006D77E3" w:rsidRPr="0085168F" w:rsidRDefault="006D77E3" w:rsidP="006D77E3">
      <w:pPr>
        <w:pStyle w:val="ConsPlusNormal"/>
        <w:ind w:firstLine="540"/>
        <w:jc w:val="both"/>
        <w:rPr>
          <w:rFonts w:ascii="Times New Roman" w:hAnsi="Times New Roman" w:cs="Times New Roman"/>
          <w:sz w:val="27"/>
          <w:szCs w:val="27"/>
        </w:rPr>
      </w:pPr>
      <w:r>
        <w:rPr>
          <w:rFonts w:ascii="Times New Roman" w:hAnsi="Times New Roman" w:cs="Times New Roman"/>
          <w:noProof/>
          <w:position w:val="-10"/>
          <w:sz w:val="27"/>
          <w:szCs w:val="27"/>
        </w:rPr>
        <w:drawing>
          <wp:inline distT="0" distB="0" distL="0" distR="0" wp14:anchorId="1CDC5C97" wp14:editId="4CD8CA25">
            <wp:extent cx="333375" cy="238125"/>
            <wp:effectExtent l="0" t="0" r="9525" b="9525"/>
            <wp:docPr id="29" name="Рисунок 29" descr="Описание: base_23675_139014_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Описание: base_23675_139014_21"/>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 xml:space="preserve"> - минимальный размер оклада (должностного оклада), ставки заработной платы по должности, установленный настоящим Положением;</w:t>
      </w:r>
    </w:p>
    <w:p w:rsidR="006D77E3" w:rsidRPr="0085168F" w:rsidRDefault="006D77E3" w:rsidP="006D77E3">
      <w:pPr>
        <w:pStyle w:val="ConsPlusNormal"/>
        <w:ind w:firstLine="540"/>
        <w:jc w:val="both"/>
        <w:rPr>
          <w:rFonts w:ascii="Times New Roman" w:hAnsi="Times New Roman" w:cs="Times New Roman"/>
          <w:sz w:val="27"/>
          <w:szCs w:val="27"/>
        </w:rPr>
      </w:pPr>
      <w:proofErr w:type="gramStart"/>
      <w:r w:rsidRPr="0085168F">
        <w:rPr>
          <w:rFonts w:ascii="Times New Roman" w:hAnsi="Times New Roman" w:cs="Times New Roman"/>
          <w:sz w:val="27"/>
          <w:szCs w:val="27"/>
        </w:rPr>
        <w:t>К</w:t>
      </w:r>
      <w:proofErr w:type="gramEnd"/>
      <w:r w:rsidRPr="0085168F">
        <w:rPr>
          <w:rFonts w:ascii="Times New Roman" w:hAnsi="Times New Roman" w:cs="Times New Roman"/>
          <w:sz w:val="27"/>
          <w:szCs w:val="27"/>
        </w:rPr>
        <w:t xml:space="preserve"> - повышающий коэффициент.</w:t>
      </w:r>
    </w:p>
    <w:p w:rsidR="006D77E3" w:rsidRPr="0085168F" w:rsidRDefault="006D77E3" w:rsidP="006D77E3">
      <w:pPr>
        <w:pStyle w:val="ConsPlusNormal"/>
        <w:jc w:val="both"/>
        <w:rPr>
          <w:rFonts w:ascii="Times New Roman" w:hAnsi="Times New Roman" w:cs="Times New Roman"/>
          <w:sz w:val="27"/>
          <w:szCs w:val="27"/>
        </w:rPr>
      </w:pPr>
      <w:r w:rsidRPr="0085168F">
        <w:rPr>
          <w:rFonts w:ascii="Times New Roman" w:hAnsi="Times New Roman" w:cs="Times New Roman"/>
          <w:sz w:val="27"/>
          <w:szCs w:val="27"/>
        </w:rPr>
        <w:t xml:space="preserve">2.11. </w:t>
      </w:r>
      <w:proofErr w:type="gramStart"/>
      <w:r w:rsidRPr="0085168F">
        <w:rPr>
          <w:rFonts w:ascii="Times New Roman" w:hAnsi="Times New Roman" w:cs="Times New Roman"/>
          <w:sz w:val="27"/>
          <w:szCs w:val="27"/>
        </w:rPr>
        <w:t xml:space="preserve">Перечень и размеры повышающих коэффициентов по основаниям повышения, установленным в </w:t>
      </w:r>
      <w:hyperlink w:anchor="P231" w:history="1">
        <w:r w:rsidRPr="0085168F">
          <w:rPr>
            <w:rFonts w:ascii="Times New Roman" w:hAnsi="Times New Roman" w:cs="Times New Roman"/>
            <w:sz w:val="27"/>
            <w:szCs w:val="27"/>
          </w:rPr>
          <w:t>пункте 2.12.</w:t>
        </w:r>
      </w:hyperlink>
      <w:r w:rsidRPr="0085168F">
        <w:rPr>
          <w:rFonts w:ascii="Times New Roman" w:hAnsi="Times New Roman" w:cs="Times New Roman"/>
          <w:sz w:val="27"/>
          <w:szCs w:val="27"/>
        </w:rPr>
        <w:t xml:space="preserve"> настоящего Положения и применяемым для установления окладов (должностных окладов), ставок заработной платы, устанавливаются коллективными договорами, локальными нормативными актами учреждения с учетом мнения представительного органа работников, в пределах фонда оплаты труда учреждения, на период времени выполнения работы, являющейся основанием для установления повышающего коэффициента.</w:t>
      </w:r>
      <w:proofErr w:type="gramEnd"/>
    </w:p>
    <w:p w:rsidR="006D77E3" w:rsidRPr="0085168F" w:rsidRDefault="006D77E3" w:rsidP="006D77E3">
      <w:pPr>
        <w:pStyle w:val="ConsPlusNormal"/>
        <w:jc w:val="both"/>
        <w:rPr>
          <w:rFonts w:ascii="Times New Roman" w:hAnsi="Times New Roman" w:cs="Times New Roman"/>
          <w:sz w:val="27"/>
          <w:szCs w:val="27"/>
        </w:rPr>
      </w:pPr>
      <w:bookmarkStart w:id="5" w:name="P231"/>
      <w:bookmarkEnd w:id="5"/>
      <w:r w:rsidRPr="0085168F">
        <w:rPr>
          <w:rFonts w:ascii="Times New Roman" w:hAnsi="Times New Roman" w:cs="Times New Roman"/>
          <w:sz w:val="27"/>
          <w:szCs w:val="27"/>
        </w:rPr>
        <w:t>2.12. Повышающий коэффициент устанавливается по должностям педагогических работников по следующим основаниям:</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5"/>
        <w:gridCol w:w="6740"/>
        <w:gridCol w:w="1984"/>
      </w:tblGrid>
      <w:tr w:rsidR="006D77E3" w:rsidRPr="0085168F" w:rsidTr="002A2ADC">
        <w:trPr>
          <w:trHeight w:val="20"/>
        </w:trPr>
        <w:tc>
          <w:tcPr>
            <w:tcW w:w="915" w:type="dxa"/>
          </w:tcPr>
          <w:p w:rsidR="006D77E3" w:rsidRPr="0085168F" w:rsidRDefault="006D77E3" w:rsidP="002A2ADC">
            <w:pPr>
              <w:widowControl w:val="0"/>
              <w:autoSpaceDE w:val="0"/>
              <w:autoSpaceDN w:val="0"/>
              <w:jc w:val="center"/>
              <w:rPr>
                <w:sz w:val="27"/>
                <w:szCs w:val="27"/>
              </w:rPr>
            </w:pPr>
            <w:r w:rsidRPr="0085168F">
              <w:rPr>
                <w:sz w:val="27"/>
                <w:szCs w:val="27"/>
              </w:rPr>
              <w:t xml:space="preserve">№ </w:t>
            </w:r>
            <w:proofErr w:type="gramStart"/>
            <w:r w:rsidRPr="0085168F">
              <w:rPr>
                <w:sz w:val="27"/>
                <w:szCs w:val="27"/>
              </w:rPr>
              <w:t>п</w:t>
            </w:r>
            <w:proofErr w:type="gramEnd"/>
            <w:r w:rsidRPr="0085168F">
              <w:rPr>
                <w:sz w:val="27"/>
                <w:szCs w:val="27"/>
              </w:rPr>
              <w:t>/п</w:t>
            </w:r>
          </w:p>
        </w:tc>
        <w:tc>
          <w:tcPr>
            <w:tcW w:w="6740" w:type="dxa"/>
          </w:tcPr>
          <w:p w:rsidR="006D77E3" w:rsidRPr="0085168F" w:rsidRDefault="006D77E3" w:rsidP="002A2ADC">
            <w:pPr>
              <w:widowControl w:val="0"/>
              <w:autoSpaceDE w:val="0"/>
              <w:autoSpaceDN w:val="0"/>
              <w:jc w:val="both"/>
              <w:rPr>
                <w:sz w:val="27"/>
                <w:szCs w:val="27"/>
              </w:rPr>
            </w:pPr>
            <w:r w:rsidRPr="0085168F">
              <w:rPr>
                <w:sz w:val="27"/>
                <w:szCs w:val="27"/>
              </w:rPr>
              <w:t>Основание повышения оклада (должностного оклада), ставки заработной платы</w:t>
            </w:r>
          </w:p>
        </w:tc>
        <w:tc>
          <w:tcPr>
            <w:tcW w:w="1984" w:type="dxa"/>
          </w:tcPr>
          <w:p w:rsidR="006D77E3" w:rsidRPr="0085168F" w:rsidRDefault="006D77E3" w:rsidP="002A2ADC">
            <w:pPr>
              <w:widowControl w:val="0"/>
              <w:autoSpaceDE w:val="0"/>
              <w:autoSpaceDN w:val="0"/>
              <w:jc w:val="center"/>
              <w:rPr>
                <w:sz w:val="27"/>
                <w:szCs w:val="27"/>
              </w:rPr>
            </w:pPr>
            <w:r w:rsidRPr="0085168F">
              <w:rPr>
                <w:sz w:val="27"/>
                <w:szCs w:val="27"/>
              </w:rPr>
              <w:t>Предельное значение повышающего коэффициента</w:t>
            </w:r>
          </w:p>
        </w:tc>
      </w:tr>
      <w:tr w:rsidR="006D77E3" w:rsidRPr="0085168F" w:rsidTr="002A2ADC">
        <w:trPr>
          <w:trHeight w:val="20"/>
        </w:trPr>
        <w:tc>
          <w:tcPr>
            <w:tcW w:w="915" w:type="dxa"/>
            <w:vMerge w:val="restart"/>
          </w:tcPr>
          <w:p w:rsidR="006D77E3" w:rsidRPr="0085168F" w:rsidRDefault="006D77E3" w:rsidP="002A2ADC">
            <w:pPr>
              <w:widowControl w:val="0"/>
              <w:autoSpaceDE w:val="0"/>
              <w:autoSpaceDN w:val="0"/>
              <w:jc w:val="center"/>
              <w:rPr>
                <w:sz w:val="27"/>
                <w:szCs w:val="27"/>
              </w:rPr>
            </w:pPr>
            <w:bookmarkStart w:id="6" w:name="P238"/>
            <w:bookmarkEnd w:id="6"/>
            <w:r w:rsidRPr="0085168F">
              <w:rPr>
                <w:sz w:val="27"/>
                <w:szCs w:val="27"/>
              </w:rPr>
              <w:t>1</w:t>
            </w:r>
          </w:p>
        </w:tc>
        <w:tc>
          <w:tcPr>
            <w:tcW w:w="6740" w:type="dxa"/>
            <w:tcBorders>
              <w:bottom w:val="nil"/>
            </w:tcBorders>
          </w:tcPr>
          <w:p w:rsidR="006D77E3" w:rsidRPr="0085168F" w:rsidRDefault="006D77E3" w:rsidP="002A2ADC">
            <w:pPr>
              <w:widowControl w:val="0"/>
              <w:autoSpaceDE w:val="0"/>
              <w:autoSpaceDN w:val="0"/>
              <w:jc w:val="both"/>
              <w:rPr>
                <w:sz w:val="27"/>
                <w:szCs w:val="27"/>
              </w:rPr>
            </w:pPr>
            <w:r w:rsidRPr="0085168F">
              <w:rPr>
                <w:sz w:val="27"/>
                <w:szCs w:val="27"/>
              </w:rPr>
              <w:t>За наличие квалификационной категории:</w:t>
            </w:r>
          </w:p>
        </w:tc>
        <w:tc>
          <w:tcPr>
            <w:tcW w:w="1984" w:type="dxa"/>
            <w:tcBorders>
              <w:bottom w:val="nil"/>
            </w:tcBorders>
          </w:tcPr>
          <w:p w:rsidR="006D77E3" w:rsidRPr="0085168F" w:rsidRDefault="006D77E3" w:rsidP="002A2ADC">
            <w:pPr>
              <w:widowControl w:val="0"/>
              <w:autoSpaceDE w:val="0"/>
              <w:autoSpaceDN w:val="0"/>
              <w:jc w:val="center"/>
              <w:rPr>
                <w:sz w:val="27"/>
                <w:szCs w:val="27"/>
              </w:rPr>
            </w:pPr>
          </w:p>
        </w:tc>
      </w:tr>
      <w:tr w:rsidR="006D77E3" w:rsidRPr="0085168F" w:rsidTr="002A2ADC">
        <w:tblPrEx>
          <w:tblBorders>
            <w:insideH w:val="nil"/>
          </w:tblBorders>
        </w:tblPrEx>
        <w:trPr>
          <w:trHeight w:val="20"/>
        </w:trPr>
        <w:tc>
          <w:tcPr>
            <w:tcW w:w="915" w:type="dxa"/>
            <w:vMerge/>
          </w:tcPr>
          <w:p w:rsidR="006D77E3" w:rsidRPr="0085168F" w:rsidRDefault="006D77E3" w:rsidP="002A2ADC">
            <w:pPr>
              <w:widowControl w:val="0"/>
              <w:autoSpaceDE w:val="0"/>
              <w:autoSpaceDN w:val="0"/>
              <w:jc w:val="center"/>
              <w:rPr>
                <w:sz w:val="27"/>
                <w:szCs w:val="27"/>
              </w:rPr>
            </w:pPr>
          </w:p>
        </w:tc>
        <w:tc>
          <w:tcPr>
            <w:tcW w:w="6740" w:type="dxa"/>
            <w:tcBorders>
              <w:top w:val="nil"/>
              <w:bottom w:val="nil"/>
            </w:tcBorders>
          </w:tcPr>
          <w:p w:rsidR="006D77E3" w:rsidRPr="0085168F" w:rsidRDefault="006D77E3" w:rsidP="002A2ADC">
            <w:pPr>
              <w:widowControl w:val="0"/>
              <w:autoSpaceDE w:val="0"/>
              <w:autoSpaceDN w:val="0"/>
              <w:jc w:val="both"/>
              <w:rPr>
                <w:sz w:val="27"/>
                <w:szCs w:val="27"/>
              </w:rPr>
            </w:pPr>
            <w:r w:rsidRPr="0085168F">
              <w:rPr>
                <w:sz w:val="27"/>
                <w:szCs w:val="27"/>
              </w:rPr>
              <w:t>высшей квалификационной категории</w:t>
            </w:r>
          </w:p>
        </w:tc>
        <w:tc>
          <w:tcPr>
            <w:tcW w:w="1984" w:type="dxa"/>
            <w:tcBorders>
              <w:top w:val="nil"/>
              <w:bottom w:val="nil"/>
            </w:tcBorders>
          </w:tcPr>
          <w:p w:rsidR="006D77E3" w:rsidRPr="0085168F" w:rsidRDefault="006D77E3" w:rsidP="002A2ADC">
            <w:pPr>
              <w:widowControl w:val="0"/>
              <w:autoSpaceDE w:val="0"/>
              <w:autoSpaceDN w:val="0"/>
              <w:jc w:val="center"/>
              <w:rPr>
                <w:sz w:val="27"/>
                <w:szCs w:val="27"/>
              </w:rPr>
            </w:pPr>
            <w:r w:rsidRPr="0085168F">
              <w:rPr>
                <w:sz w:val="27"/>
                <w:szCs w:val="27"/>
              </w:rPr>
              <w:t>25%</w:t>
            </w:r>
          </w:p>
        </w:tc>
      </w:tr>
      <w:tr w:rsidR="006D77E3" w:rsidRPr="0085168F" w:rsidTr="002A2ADC">
        <w:tblPrEx>
          <w:tblBorders>
            <w:insideH w:val="nil"/>
          </w:tblBorders>
        </w:tblPrEx>
        <w:trPr>
          <w:trHeight w:val="20"/>
        </w:trPr>
        <w:tc>
          <w:tcPr>
            <w:tcW w:w="915" w:type="dxa"/>
            <w:vMerge/>
          </w:tcPr>
          <w:p w:rsidR="006D77E3" w:rsidRPr="0085168F" w:rsidRDefault="006D77E3" w:rsidP="002A2ADC">
            <w:pPr>
              <w:widowControl w:val="0"/>
              <w:autoSpaceDE w:val="0"/>
              <w:autoSpaceDN w:val="0"/>
              <w:jc w:val="center"/>
              <w:rPr>
                <w:sz w:val="27"/>
                <w:szCs w:val="27"/>
              </w:rPr>
            </w:pPr>
          </w:p>
        </w:tc>
        <w:tc>
          <w:tcPr>
            <w:tcW w:w="6740" w:type="dxa"/>
            <w:tcBorders>
              <w:top w:val="nil"/>
              <w:bottom w:val="nil"/>
            </w:tcBorders>
          </w:tcPr>
          <w:p w:rsidR="006D77E3" w:rsidRPr="0085168F" w:rsidRDefault="006D77E3" w:rsidP="002A2ADC">
            <w:pPr>
              <w:widowControl w:val="0"/>
              <w:autoSpaceDE w:val="0"/>
              <w:autoSpaceDN w:val="0"/>
              <w:jc w:val="both"/>
              <w:rPr>
                <w:sz w:val="27"/>
                <w:szCs w:val="27"/>
              </w:rPr>
            </w:pPr>
            <w:r w:rsidRPr="0085168F">
              <w:rPr>
                <w:sz w:val="27"/>
                <w:szCs w:val="27"/>
              </w:rPr>
              <w:t>первой квалификационной категории</w:t>
            </w:r>
          </w:p>
        </w:tc>
        <w:tc>
          <w:tcPr>
            <w:tcW w:w="1984" w:type="dxa"/>
            <w:tcBorders>
              <w:top w:val="nil"/>
              <w:bottom w:val="nil"/>
            </w:tcBorders>
          </w:tcPr>
          <w:p w:rsidR="006D77E3" w:rsidRPr="0085168F" w:rsidRDefault="006D77E3" w:rsidP="002A2ADC">
            <w:pPr>
              <w:widowControl w:val="0"/>
              <w:autoSpaceDE w:val="0"/>
              <w:autoSpaceDN w:val="0"/>
              <w:jc w:val="center"/>
              <w:rPr>
                <w:sz w:val="27"/>
                <w:szCs w:val="27"/>
              </w:rPr>
            </w:pPr>
            <w:r w:rsidRPr="0085168F">
              <w:rPr>
                <w:sz w:val="27"/>
                <w:szCs w:val="27"/>
              </w:rPr>
              <w:t>15%</w:t>
            </w:r>
          </w:p>
        </w:tc>
      </w:tr>
      <w:tr w:rsidR="006D77E3" w:rsidRPr="0085168F" w:rsidTr="002A2ADC">
        <w:trPr>
          <w:trHeight w:val="20"/>
        </w:trPr>
        <w:tc>
          <w:tcPr>
            <w:tcW w:w="915" w:type="dxa"/>
            <w:vMerge/>
          </w:tcPr>
          <w:p w:rsidR="006D77E3" w:rsidRPr="0085168F" w:rsidRDefault="006D77E3" w:rsidP="002A2ADC">
            <w:pPr>
              <w:widowControl w:val="0"/>
              <w:autoSpaceDE w:val="0"/>
              <w:autoSpaceDN w:val="0"/>
              <w:jc w:val="center"/>
              <w:rPr>
                <w:sz w:val="27"/>
                <w:szCs w:val="27"/>
              </w:rPr>
            </w:pPr>
          </w:p>
        </w:tc>
        <w:tc>
          <w:tcPr>
            <w:tcW w:w="6740" w:type="dxa"/>
            <w:tcBorders>
              <w:top w:val="nil"/>
            </w:tcBorders>
          </w:tcPr>
          <w:p w:rsidR="006D77E3" w:rsidRPr="0085168F" w:rsidRDefault="006D77E3" w:rsidP="002A2ADC">
            <w:pPr>
              <w:widowControl w:val="0"/>
              <w:autoSpaceDE w:val="0"/>
              <w:autoSpaceDN w:val="0"/>
              <w:jc w:val="both"/>
              <w:rPr>
                <w:sz w:val="27"/>
                <w:szCs w:val="27"/>
              </w:rPr>
            </w:pPr>
            <w:r w:rsidRPr="0085168F">
              <w:rPr>
                <w:sz w:val="27"/>
                <w:szCs w:val="27"/>
              </w:rPr>
              <w:t>второй квалификационной категории</w:t>
            </w:r>
          </w:p>
        </w:tc>
        <w:tc>
          <w:tcPr>
            <w:tcW w:w="1984" w:type="dxa"/>
            <w:tcBorders>
              <w:top w:val="nil"/>
            </w:tcBorders>
          </w:tcPr>
          <w:p w:rsidR="006D77E3" w:rsidRPr="0085168F" w:rsidRDefault="006D77E3" w:rsidP="002A2ADC">
            <w:pPr>
              <w:widowControl w:val="0"/>
              <w:autoSpaceDE w:val="0"/>
              <w:autoSpaceDN w:val="0"/>
              <w:jc w:val="center"/>
              <w:rPr>
                <w:sz w:val="27"/>
                <w:szCs w:val="27"/>
              </w:rPr>
            </w:pPr>
            <w:r w:rsidRPr="0085168F">
              <w:rPr>
                <w:sz w:val="27"/>
                <w:szCs w:val="27"/>
              </w:rPr>
              <w:t>10%</w:t>
            </w:r>
          </w:p>
        </w:tc>
      </w:tr>
    </w:tbl>
    <w:p w:rsidR="006D77E3" w:rsidRPr="0085168F" w:rsidRDefault="006D77E3" w:rsidP="006D77E3">
      <w:pPr>
        <w:pStyle w:val="ConsPlusNormal"/>
        <w:jc w:val="both"/>
        <w:rPr>
          <w:rFonts w:ascii="Times New Roman" w:hAnsi="Times New Roman" w:cs="Times New Roman"/>
          <w:sz w:val="27"/>
          <w:szCs w:val="27"/>
        </w:rPr>
      </w:pPr>
      <w:bookmarkStart w:id="7" w:name="P247"/>
      <w:bookmarkEnd w:id="7"/>
      <w:r w:rsidRPr="0085168F">
        <w:rPr>
          <w:rFonts w:ascii="Times New Roman" w:hAnsi="Times New Roman" w:cs="Times New Roman"/>
          <w:sz w:val="27"/>
          <w:szCs w:val="27"/>
        </w:rPr>
        <w:t>2.13. Расчет повышающего коэффициента производится по формуле:</w:t>
      </w:r>
    </w:p>
    <w:p w:rsidR="006D77E3" w:rsidRPr="0085168F" w:rsidRDefault="006D77E3" w:rsidP="006D77E3">
      <w:pPr>
        <w:pStyle w:val="ConsPlusNormal"/>
        <w:jc w:val="center"/>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33CFDD9C" wp14:editId="4875804A">
            <wp:extent cx="952500" cy="238125"/>
            <wp:effectExtent l="0" t="0" r="0" b="9525"/>
            <wp:docPr id="28" name="Рисунок 28" descr="Описание: base_23675_139014_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base_23675_139014_22"/>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solidFill>
                      <a:srgbClr val="FFFFFF"/>
                    </a:solidFill>
                    <a:ln>
                      <a:noFill/>
                    </a:ln>
                  </pic:spPr>
                </pic:pic>
              </a:graphicData>
            </a:graphic>
          </wp:inline>
        </w:drawing>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где:</w:t>
      </w:r>
    </w:p>
    <w:p w:rsidR="006D77E3" w:rsidRPr="0085168F" w:rsidRDefault="006D77E3" w:rsidP="006D77E3">
      <w:pPr>
        <w:pStyle w:val="ConsPlusNormal"/>
        <w:ind w:firstLine="540"/>
        <w:jc w:val="both"/>
        <w:rPr>
          <w:rFonts w:ascii="Times New Roman" w:hAnsi="Times New Roman" w:cs="Times New Roman"/>
          <w:sz w:val="27"/>
          <w:szCs w:val="27"/>
        </w:rPr>
      </w:pPr>
      <w:r>
        <w:rPr>
          <w:rFonts w:ascii="Times New Roman" w:hAnsi="Times New Roman" w:cs="Times New Roman"/>
          <w:noProof/>
          <w:position w:val="-10"/>
          <w:sz w:val="27"/>
          <w:szCs w:val="27"/>
        </w:rPr>
        <w:drawing>
          <wp:inline distT="0" distB="0" distL="0" distR="0" wp14:anchorId="5EC76FD2" wp14:editId="2419BC6F">
            <wp:extent cx="228600" cy="238125"/>
            <wp:effectExtent l="0" t="0" r="0" b="9525"/>
            <wp:docPr id="27" name="Рисунок 27" descr="Описание: base_23675_139014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Описание: base_23675_139014_23"/>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 xml:space="preserve"> - повышающий коэффициент, определяемый в соответствии с </w:t>
      </w:r>
      <w:hyperlink w:anchor="P236" w:history="1">
        <w:r w:rsidRPr="0085168F">
          <w:rPr>
            <w:rFonts w:ascii="Times New Roman" w:hAnsi="Times New Roman" w:cs="Times New Roman"/>
            <w:sz w:val="27"/>
            <w:szCs w:val="27"/>
          </w:rPr>
          <w:t>пунктом 1</w:t>
        </w:r>
      </w:hyperlink>
      <w:r w:rsidRPr="0085168F">
        <w:rPr>
          <w:rFonts w:ascii="Times New Roman" w:hAnsi="Times New Roman" w:cs="Times New Roman"/>
          <w:sz w:val="27"/>
          <w:szCs w:val="27"/>
        </w:rPr>
        <w:t xml:space="preserve"> таблицы;</w:t>
      </w:r>
    </w:p>
    <w:p w:rsidR="006D77E3" w:rsidRPr="0085168F" w:rsidRDefault="006D77E3" w:rsidP="006D77E3">
      <w:pPr>
        <w:pStyle w:val="ConsPlusNormal"/>
        <w:ind w:firstLine="540"/>
        <w:jc w:val="both"/>
        <w:rPr>
          <w:rFonts w:ascii="Times New Roman" w:hAnsi="Times New Roman" w:cs="Times New Roman"/>
          <w:sz w:val="27"/>
          <w:szCs w:val="27"/>
        </w:rPr>
      </w:pPr>
      <w:r>
        <w:rPr>
          <w:rFonts w:ascii="Times New Roman" w:hAnsi="Times New Roman" w:cs="Times New Roman"/>
          <w:noProof/>
          <w:position w:val="-10"/>
          <w:sz w:val="27"/>
          <w:szCs w:val="27"/>
        </w:rPr>
        <w:drawing>
          <wp:inline distT="0" distB="0" distL="0" distR="0" wp14:anchorId="0A5EAC72" wp14:editId="6D0A34C7">
            <wp:extent cx="238125" cy="238125"/>
            <wp:effectExtent l="0" t="0" r="9525" b="9525"/>
            <wp:docPr id="26" name="Рисунок 26" descr="Описание: base_23675_139014_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Описание: base_23675_139014_24"/>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 xml:space="preserve"> - повышающий коэффициент, определяемый в соответствии с </w:t>
      </w:r>
      <w:hyperlink w:anchor="P245" w:history="1">
        <w:r w:rsidRPr="0085168F">
          <w:rPr>
            <w:rFonts w:ascii="Times New Roman" w:hAnsi="Times New Roman" w:cs="Times New Roman"/>
            <w:sz w:val="27"/>
            <w:szCs w:val="27"/>
          </w:rPr>
          <w:t>пунктом 2</w:t>
        </w:r>
      </w:hyperlink>
      <w:r w:rsidRPr="0085168F">
        <w:rPr>
          <w:rFonts w:ascii="Times New Roman" w:hAnsi="Times New Roman" w:cs="Times New Roman"/>
          <w:sz w:val="27"/>
          <w:szCs w:val="27"/>
        </w:rPr>
        <w:t xml:space="preserve"> таблицы.</w:t>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 xml:space="preserve">2.7.6. Расчет повышающего коэффициента </w:t>
      </w:r>
      <w:r>
        <w:rPr>
          <w:rFonts w:ascii="Times New Roman" w:hAnsi="Times New Roman" w:cs="Times New Roman"/>
          <w:noProof/>
          <w:position w:val="-10"/>
          <w:sz w:val="27"/>
          <w:szCs w:val="27"/>
        </w:rPr>
        <w:drawing>
          <wp:inline distT="0" distB="0" distL="0" distR="0" wp14:anchorId="3B97AC4E" wp14:editId="44BA0979">
            <wp:extent cx="371475" cy="238125"/>
            <wp:effectExtent l="0" t="0" r="9525" b="9525"/>
            <wp:docPr id="25" name="Рисунок 25" descr="Описание: base_23675_139014_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Описание: base_23675_139014_25"/>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 xml:space="preserve"> осуществляется следующим образом:</w:t>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 xml:space="preserve">если доля выплат стимулирующего характера педагогических работников без учета персональных выплат &lt; 25%, то </w:t>
      </w:r>
      <w:r>
        <w:rPr>
          <w:rFonts w:ascii="Times New Roman" w:hAnsi="Times New Roman" w:cs="Times New Roman"/>
          <w:noProof/>
          <w:position w:val="-10"/>
          <w:sz w:val="27"/>
          <w:szCs w:val="27"/>
        </w:rPr>
        <w:drawing>
          <wp:inline distT="0" distB="0" distL="0" distR="0" wp14:anchorId="300A3855" wp14:editId="131FD266">
            <wp:extent cx="676275" cy="238125"/>
            <wp:effectExtent l="0" t="0" r="9525" b="9525"/>
            <wp:docPr id="24" name="Рисунок 24" descr="Описание: base_23675_139014_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Описание: base_23675_139014_26"/>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w:t>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если доля выплат стимулирующего характера педагогических работников без учета персональных выплат &gt; 25%, то коэффициент рассчитывается по формуле:</w:t>
      </w:r>
    </w:p>
    <w:p w:rsidR="006D77E3" w:rsidRPr="0085168F" w:rsidRDefault="006D77E3" w:rsidP="006D77E3">
      <w:pPr>
        <w:pStyle w:val="ConsPlusNormal"/>
        <w:jc w:val="center"/>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46D74B67" wp14:editId="4C7478AC">
            <wp:extent cx="1524000" cy="247650"/>
            <wp:effectExtent l="0" t="0" r="0" b="0"/>
            <wp:docPr id="23" name="Рисунок 23" descr="Описание: base_23675_139014_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Описание: base_23675_139014_27"/>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solidFill>
                      <a:srgbClr val="FFFFFF"/>
                    </a:solidFill>
                    <a:ln>
                      <a:noFill/>
                    </a:ln>
                  </pic:spPr>
                </pic:pic>
              </a:graphicData>
            </a:graphic>
          </wp:inline>
        </w:drawing>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где:</w:t>
      </w:r>
    </w:p>
    <w:p w:rsidR="006D77E3" w:rsidRPr="0085168F" w:rsidRDefault="006D77E3" w:rsidP="006D77E3">
      <w:pPr>
        <w:pStyle w:val="ConsPlusNormal"/>
        <w:ind w:firstLine="540"/>
        <w:jc w:val="both"/>
        <w:rPr>
          <w:rFonts w:ascii="Times New Roman" w:hAnsi="Times New Roman" w:cs="Times New Roman"/>
          <w:sz w:val="27"/>
          <w:szCs w:val="27"/>
        </w:rPr>
      </w:pPr>
      <w:r>
        <w:rPr>
          <w:rFonts w:ascii="Times New Roman" w:hAnsi="Times New Roman" w:cs="Times New Roman"/>
          <w:noProof/>
          <w:position w:val="-10"/>
          <w:sz w:val="27"/>
          <w:szCs w:val="27"/>
        </w:rPr>
        <w:drawing>
          <wp:inline distT="0" distB="0" distL="0" distR="0" wp14:anchorId="2B46388D" wp14:editId="3FF43970">
            <wp:extent cx="209550" cy="238125"/>
            <wp:effectExtent l="0" t="0" r="0" b="9525"/>
            <wp:docPr id="22" name="Рисунок 22" descr="Описание: base_23675_139014_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Описание: base_23675_139014_28"/>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 xml:space="preserve"> - фонд оплаты труда педагогических работников, рассчитанный для установления повышающих коэффициентов;</w:t>
      </w:r>
    </w:p>
    <w:p w:rsidR="006D77E3" w:rsidRPr="0085168F" w:rsidRDefault="006D77E3" w:rsidP="006D77E3">
      <w:pPr>
        <w:pStyle w:val="ConsPlusNormal"/>
        <w:ind w:firstLine="540"/>
        <w:jc w:val="both"/>
        <w:rPr>
          <w:rFonts w:ascii="Times New Roman" w:hAnsi="Times New Roman" w:cs="Times New Roman"/>
          <w:sz w:val="27"/>
          <w:szCs w:val="27"/>
        </w:rPr>
      </w:pPr>
      <w:r>
        <w:rPr>
          <w:rFonts w:ascii="Times New Roman" w:hAnsi="Times New Roman" w:cs="Times New Roman"/>
          <w:noProof/>
          <w:position w:val="-12"/>
          <w:sz w:val="27"/>
          <w:szCs w:val="27"/>
        </w:rPr>
        <w:drawing>
          <wp:inline distT="0" distB="0" distL="0" distR="0" wp14:anchorId="174C4AB7" wp14:editId="64DB1DD4">
            <wp:extent cx="304800" cy="247650"/>
            <wp:effectExtent l="0" t="0" r="0" b="0"/>
            <wp:docPr id="21" name="Рисунок 21" descr="Описание: base_23675_139014_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Описание: base_23675_139014_29"/>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 xml:space="preserve"> - объем средств, предусмотренный на выплату окладов (должностных окладов), ставок заработной платы педагогических работников.</w:t>
      </w:r>
    </w:p>
    <w:p w:rsidR="006D77E3" w:rsidRPr="0085168F" w:rsidRDefault="006D77E3" w:rsidP="006D77E3">
      <w:pPr>
        <w:pStyle w:val="ConsPlusNormal"/>
        <w:jc w:val="center"/>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45143591" wp14:editId="3357D691">
            <wp:extent cx="1990725" cy="257175"/>
            <wp:effectExtent l="0" t="0" r="9525" b="9525"/>
            <wp:docPr id="20" name="Рисунок 20" descr="Описание: base_23675_139014_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Описание: base_23675_139014_30"/>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0725" cy="257175"/>
                    </a:xfrm>
                    <a:prstGeom prst="rect">
                      <a:avLst/>
                    </a:prstGeom>
                    <a:solidFill>
                      <a:srgbClr val="FFFFFF"/>
                    </a:solidFill>
                    <a:ln>
                      <a:noFill/>
                    </a:ln>
                  </pic:spPr>
                </pic:pic>
              </a:graphicData>
            </a:graphic>
          </wp:inline>
        </w:drawing>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где:</w:t>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Q - общий объем фонда оплаты труда педагогических работников;</w:t>
      </w:r>
    </w:p>
    <w:p w:rsidR="006D77E3" w:rsidRPr="0085168F" w:rsidRDefault="006D77E3" w:rsidP="006D77E3">
      <w:pPr>
        <w:pStyle w:val="ConsPlusNormal"/>
        <w:ind w:firstLine="540"/>
        <w:jc w:val="both"/>
        <w:rPr>
          <w:rFonts w:ascii="Times New Roman" w:hAnsi="Times New Roman" w:cs="Times New Roman"/>
          <w:sz w:val="27"/>
          <w:szCs w:val="27"/>
        </w:rPr>
      </w:pPr>
      <w:r>
        <w:rPr>
          <w:rFonts w:ascii="Times New Roman" w:hAnsi="Times New Roman" w:cs="Times New Roman"/>
          <w:noProof/>
          <w:position w:val="-14"/>
          <w:sz w:val="27"/>
          <w:szCs w:val="27"/>
        </w:rPr>
        <w:drawing>
          <wp:inline distT="0" distB="0" distL="0" distR="0" wp14:anchorId="4BCF38D0" wp14:editId="67C36FFB">
            <wp:extent cx="304800" cy="257175"/>
            <wp:effectExtent l="0" t="0" r="0" b="9525"/>
            <wp:docPr id="19" name="Рисунок 19" descr="Описание: base_23675_139014_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Описание: base_23675_139014_31"/>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 xml:space="preserve"> - фонд оплаты труда педагогических работников, состоящий из установленных окладов (должностных окладов), ставок заработной платы, выплат компенсационного характера, персональных выплат, суммы повышений окладов (должностных окладов), ставок заработной платы за наличие квалификационной категории;</w:t>
      </w:r>
    </w:p>
    <w:p w:rsidR="006D77E3" w:rsidRPr="0085168F" w:rsidRDefault="006D77E3" w:rsidP="006D77E3">
      <w:pPr>
        <w:pStyle w:val="ConsPlusNormal"/>
        <w:ind w:firstLine="540"/>
        <w:jc w:val="both"/>
        <w:rPr>
          <w:rFonts w:ascii="Times New Roman" w:hAnsi="Times New Roman" w:cs="Times New Roman"/>
          <w:sz w:val="27"/>
          <w:szCs w:val="27"/>
        </w:rPr>
      </w:pPr>
      <w:r>
        <w:rPr>
          <w:rFonts w:ascii="Times New Roman" w:hAnsi="Times New Roman" w:cs="Times New Roman"/>
          <w:noProof/>
          <w:position w:val="-12"/>
          <w:sz w:val="27"/>
          <w:szCs w:val="27"/>
        </w:rPr>
        <w:drawing>
          <wp:inline distT="0" distB="0" distL="0" distR="0" wp14:anchorId="4FABEA04" wp14:editId="113D82A2">
            <wp:extent cx="390525" cy="247650"/>
            <wp:effectExtent l="0" t="0" r="9525" b="0"/>
            <wp:docPr id="18" name="Рисунок 18" descr="Описание: base_23675_139014_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Описание: base_23675_139014_32"/>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 xml:space="preserve"> - предельный фонд оплаты труда, который может направляться на выплаты стимулирующего характера педагогическим работникам, определяется в размере не менее 25% от фонда оплаты труда педагогических работников;</w:t>
      </w:r>
    </w:p>
    <w:p w:rsidR="006D77E3" w:rsidRPr="0085168F" w:rsidRDefault="006D77E3" w:rsidP="006D77E3">
      <w:pPr>
        <w:pStyle w:val="ConsPlusNormal"/>
        <w:ind w:firstLine="540"/>
        <w:jc w:val="both"/>
        <w:rPr>
          <w:rFonts w:ascii="Times New Roman" w:hAnsi="Times New Roman" w:cs="Times New Roman"/>
          <w:sz w:val="27"/>
          <w:szCs w:val="27"/>
        </w:rPr>
      </w:pPr>
      <w:r>
        <w:rPr>
          <w:rFonts w:ascii="Times New Roman" w:hAnsi="Times New Roman" w:cs="Times New Roman"/>
          <w:noProof/>
          <w:position w:val="-12"/>
          <w:sz w:val="27"/>
          <w:szCs w:val="27"/>
        </w:rPr>
        <w:drawing>
          <wp:inline distT="0" distB="0" distL="0" distR="0" wp14:anchorId="7FC938E5" wp14:editId="6598A44C">
            <wp:extent cx="333375" cy="247650"/>
            <wp:effectExtent l="0" t="0" r="9525" b="0"/>
            <wp:docPr id="17" name="Рисунок 17" descr="Описание: base_23675_139014_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Описание: base_23675_139014_3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solidFill>
                      <a:srgbClr val="FFFFFF"/>
                    </a:solidFill>
                    <a:ln>
                      <a:noFill/>
                    </a:ln>
                  </pic:spPr>
                </pic:pic>
              </a:graphicData>
            </a:graphic>
          </wp:inline>
        </w:drawing>
      </w:r>
      <w:r w:rsidRPr="0085168F">
        <w:rPr>
          <w:rFonts w:ascii="Times New Roman" w:hAnsi="Times New Roman" w:cs="Times New Roman"/>
          <w:sz w:val="27"/>
          <w:szCs w:val="27"/>
        </w:rPr>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педагогических работников.</w:t>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Если</w:t>
      </w:r>
      <w:proofErr w:type="gramStart"/>
      <w:r w:rsidRPr="0085168F">
        <w:rPr>
          <w:rFonts w:ascii="Times New Roman" w:hAnsi="Times New Roman" w:cs="Times New Roman"/>
          <w:sz w:val="27"/>
          <w:szCs w:val="27"/>
        </w:rPr>
        <w:t xml:space="preserve"> К</w:t>
      </w:r>
      <w:proofErr w:type="gramEnd"/>
      <w:r w:rsidRPr="0085168F">
        <w:rPr>
          <w:rFonts w:ascii="Times New Roman" w:hAnsi="Times New Roman" w:cs="Times New Roman"/>
          <w:sz w:val="27"/>
          <w:szCs w:val="27"/>
        </w:rPr>
        <w:t xml:space="preserve"> &gt; предельного значения повышающего коэффициента, то повышающий коэффициент устанавливается в размере предельного значения.</w:t>
      </w:r>
    </w:p>
    <w:p w:rsidR="006D77E3" w:rsidRPr="0085168F" w:rsidRDefault="006D77E3" w:rsidP="006D77E3">
      <w:pPr>
        <w:pStyle w:val="ConsPlusNormal"/>
        <w:ind w:firstLine="540"/>
        <w:jc w:val="both"/>
        <w:rPr>
          <w:rFonts w:ascii="Times New Roman" w:hAnsi="Times New Roman" w:cs="Times New Roman"/>
          <w:sz w:val="27"/>
          <w:szCs w:val="27"/>
        </w:rPr>
      </w:pPr>
      <w:r w:rsidRPr="0085168F">
        <w:rPr>
          <w:rFonts w:ascii="Times New Roman" w:hAnsi="Times New Roman" w:cs="Times New Roman"/>
          <w:sz w:val="27"/>
          <w:szCs w:val="27"/>
        </w:rPr>
        <w:t>Компенсационные выплаты и  стимулирующие выплаты устанавливаются от минимального оклада (должностного оклада), ставки заработной платы без учета повышающих коэффициентов.</w:t>
      </w:r>
    </w:p>
    <w:p w:rsidR="006D77E3" w:rsidRPr="0085168F" w:rsidRDefault="006D77E3" w:rsidP="006D77E3">
      <w:pPr>
        <w:widowControl w:val="0"/>
        <w:autoSpaceDE w:val="0"/>
        <w:autoSpaceDN w:val="0"/>
        <w:adjustRightInd w:val="0"/>
        <w:jc w:val="center"/>
        <w:outlineLvl w:val="1"/>
        <w:rPr>
          <w:sz w:val="27"/>
          <w:szCs w:val="27"/>
        </w:rPr>
      </w:pPr>
    </w:p>
    <w:p w:rsidR="00E808D5" w:rsidRDefault="00E808D5" w:rsidP="006D77E3">
      <w:pPr>
        <w:widowControl w:val="0"/>
        <w:autoSpaceDE w:val="0"/>
        <w:autoSpaceDN w:val="0"/>
        <w:adjustRightInd w:val="0"/>
        <w:jc w:val="center"/>
        <w:outlineLvl w:val="1"/>
        <w:rPr>
          <w:b/>
          <w:sz w:val="27"/>
          <w:szCs w:val="27"/>
        </w:rPr>
      </w:pPr>
    </w:p>
    <w:p w:rsidR="006D77E3" w:rsidRPr="0085168F" w:rsidRDefault="006D77E3" w:rsidP="006D77E3">
      <w:pPr>
        <w:widowControl w:val="0"/>
        <w:autoSpaceDE w:val="0"/>
        <w:autoSpaceDN w:val="0"/>
        <w:adjustRightInd w:val="0"/>
        <w:jc w:val="center"/>
        <w:outlineLvl w:val="1"/>
        <w:rPr>
          <w:b/>
          <w:sz w:val="27"/>
          <w:szCs w:val="27"/>
        </w:rPr>
      </w:pPr>
      <w:r w:rsidRPr="0085168F">
        <w:rPr>
          <w:b/>
          <w:sz w:val="27"/>
          <w:szCs w:val="27"/>
        </w:rPr>
        <w:t>III. ВЫПЛАТЫ КОМПЕНСАЦИОННОГО ХАРАКТЕРА</w:t>
      </w:r>
    </w:p>
    <w:p w:rsidR="006D77E3" w:rsidRPr="0085168F" w:rsidRDefault="006D77E3" w:rsidP="006D77E3">
      <w:pPr>
        <w:widowControl w:val="0"/>
        <w:autoSpaceDE w:val="0"/>
        <w:autoSpaceDN w:val="0"/>
        <w:adjustRightInd w:val="0"/>
        <w:jc w:val="center"/>
        <w:rPr>
          <w:b/>
          <w:sz w:val="27"/>
          <w:szCs w:val="27"/>
        </w:rPr>
      </w:pPr>
      <w:r w:rsidRPr="0085168F">
        <w:rPr>
          <w:b/>
          <w:sz w:val="27"/>
          <w:szCs w:val="27"/>
        </w:rPr>
        <w:t>(ВИДЫ, РАЗМЕР И УСЛОВИЯ)</w:t>
      </w:r>
    </w:p>
    <w:p w:rsidR="006D77E3" w:rsidRPr="0085168F" w:rsidRDefault="006D77E3" w:rsidP="006D77E3">
      <w:pPr>
        <w:widowControl w:val="0"/>
        <w:autoSpaceDE w:val="0"/>
        <w:autoSpaceDN w:val="0"/>
        <w:adjustRightInd w:val="0"/>
        <w:jc w:val="both"/>
        <w:rPr>
          <w:sz w:val="27"/>
          <w:szCs w:val="27"/>
        </w:rPr>
      </w:pPr>
      <w:r w:rsidRPr="0085168F">
        <w:rPr>
          <w:sz w:val="27"/>
          <w:szCs w:val="27"/>
        </w:rPr>
        <w:t>3.1. К выплатам компенсационного характера относятся:</w:t>
      </w:r>
    </w:p>
    <w:p w:rsidR="006D77E3" w:rsidRPr="0085168F" w:rsidRDefault="006D77E3" w:rsidP="006D77E3">
      <w:pPr>
        <w:widowControl w:val="0"/>
        <w:autoSpaceDE w:val="0"/>
        <w:autoSpaceDN w:val="0"/>
        <w:adjustRightInd w:val="0"/>
        <w:jc w:val="both"/>
        <w:rPr>
          <w:sz w:val="27"/>
          <w:szCs w:val="27"/>
        </w:rPr>
      </w:pPr>
      <w:r w:rsidRPr="0085168F">
        <w:rPr>
          <w:sz w:val="27"/>
          <w:szCs w:val="27"/>
        </w:rPr>
        <w:t>- выплаты работникам, занятым на тяжелых работах, работах с вредными и (или) опасными условиями труда;</w:t>
      </w:r>
    </w:p>
    <w:p w:rsidR="006D77E3" w:rsidRPr="0085168F" w:rsidRDefault="006D77E3" w:rsidP="006D77E3">
      <w:pPr>
        <w:widowControl w:val="0"/>
        <w:autoSpaceDE w:val="0"/>
        <w:autoSpaceDN w:val="0"/>
        <w:adjustRightInd w:val="0"/>
        <w:jc w:val="both"/>
        <w:rPr>
          <w:sz w:val="27"/>
          <w:szCs w:val="27"/>
        </w:rPr>
      </w:pPr>
      <w:r w:rsidRPr="0085168F">
        <w:rPr>
          <w:sz w:val="27"/>
          <w:szCs w:val="27"/>
        </w:rPr>
        <w:t>- выплаты за работу в местностях с особыми климатическими условиями;</w:t>
      </w:r>
    </w:p>
    <w:p w:rsidR="006D77E3" w:rsidRPr="0085168F" w:rsidRDefault="006D77E3" w:rsidP="006D77E3">
      <w:pPr>
        <w:widowControl w:val="0"/>
        <w:autoSpaceDE w:val="0"/>
        <w:autoSpaceDN w:val="0"/>
        <w:adjustRightInd w:val="0"/>
        <w:jc w:val="both"/>
        <w:rPr>
          <w:sz w:val="27"/>
          <w:szCs w:val="27"/>
        </w:rPr>
      </w:pPr>
      <w:r w:rsidRPr="0085168F">
        <w:rPr>
          <w:sz w:val="27"/>
          <w:szCs w:val="27"/>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6D77E3" w:rsidRPr="0085168F" w:rsidRDefault="006D77E3" w:rsidP="006D77E3">
      <w:pPr>
        <w:widowControl w:val="0"/>
        <w:autoSpaceDE w:val="0"/>
        <w:autoSpaceDN w:val="0"/>
        <w:adjustRightInd w:val="0"/>
        <w:jc w:val="both"/>
        <w:rPr>
          <w:sz w:val="27"/>
          <w:szCs w:val="27"/>
        </w:rPr>
      </w:pPr>
      <w:r w:rsidRPr="0085168F">
        <w:rPr>
          <w:sz w:val="27"/>
          <w:szCs w:val="27"/>
        </w:rPr>
        <w:t>3.2. Виды выплат компенсационного характера, размеры и условия их осуществления устанавливаются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 и настоящим Положением.</w:t>
      </w:r>
    </w:p>
    <w:p w:rsidR="006D77E3" w:rsidRPr="0085168F" w:rsidRDefault="006D77E3" w:rsidP="006D77E3">
      <w:pPr>
        <w:widowControl w:val="0"/>
        <w:autoSpaceDE w:val="0"/>
        <w:autoSpaceDN w:val="0"/>
        <w:adjustRightInd w:val="0"/>
        <w:jc w:val="both"/>
        <w:rPr>
          <w:sz w:val="27"/>
          <w:szCs w:val="27"/>
        </w:rPr>
      </w:pPr>
      <w:r w:rsidRPr="0085168F">
        <w:rPr>
          <w:sz w:val="27"/>
          <w:szCs w:val="27"/>
        </w:rPr>
        <w:t>3.3. В случаях, определенных законодательством Российской Федерации и Красноярского края, к заработной плате работников учреждений устанавливаются районный коэффициент, процентная надбавка к заработной плате за стаж работы в местностях с особыми климатическими условиями.</w:t>
      </w: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3.4. Выплаты работникам, занятым на тяжелых работах, работах с вредными и (или) опасными и иными особыми условиями труда, устанавливаются работникам учреждения на основании </w:t>
      </w:r>
      <w:hyperlink r:id="rId36" w:history="1">
        <w:r w:rsidRPr="0085168F">
          <w:rPr>
            <w:sz w:val="27"/>
            <w:szCs w:val="27"/>
          </w:rPr>
          <w:t>статьи 147</w:t>
        </w:r>
      </w:hyperlink>
      <w:r w:rsidRPr="0085168F">
        <w:rPr>
          <w:sz w:val="27"/>
          <w:szCs w:val="27"/>
        </w:rPr>
        <w:t xml:space="preserve"> Трудового кодекса Российской Федерации.</w:t>
      </w:r>
    </w:p>
    <w:p w:rsidR="006D77E3" w:rsidRPr="0085168F" w:rsidRDefault="006D77E3" w:rsidP="006D77E3">
      <w:pPr>
        <w:widowControl w:val="0"/>
        <w:autoSpaceDE w:val="0"/>
        <w:autoSpaceDN w:val="0"/>
        <w:adjustRightInd w:val="0"/>
        <w:jc w:val="both"/>
        <w:rPr>
          <w:sz w:val="27"/>
          <w:szCs w:val="27"/>
        </w:rPr>
      </w:pPr>
      <w:r w:rsidRPr="0085168F">
        <w:rPr>
          <w:sz w:val="27"/>
          <w:szCs w:val="27"/>
        </w:rPr>
        <w:t>3.5. Доплата за работу в ночное время производится работникам в размере 35% части оклада (должностного оклада) рассчитанного за каждый час работы в ночное время. Ночным считается время с 22.00ч до 06.00ч часов.</w:t>
      </w: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3.6. Оплата труда в выходные и нерабочие праздничные дни производится на основании </w:t>
      </w:r>
      <w:hyperlink r:id="rId37" w:history="1">
        <w:r w:rsidRPr="0085168F">
          <w:rPr>
            <w:sz w:val="27"/>
            <w:szCs w:val="27"/>
          </w:rPr>
          <w:t>статьи 153</w:t>
        </w:r>
      </w:hyperlink>
      <w:r w:rsidRPr="0085168F">
        <w:rPr>
          <w:sz w:val="27"/>
          <w:szCs w:val="27"/>
        </w:rPr>
        <w:t xml:space="preserve"> Трудового кодекса Российской Федерации.</w:t>
      </w: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3.7. </w:t>
      </w:r>
      <w:proofErr w:type="gramStart"/>
      <w:r w:rsidRPr="0085168F">
        <w:rPr>
          <w:sz w:val="27"/>
          <w:szCs w:val="27"/>
        </w:rPr>
        <w:t>К другим видам компенсационных выплат за работу в условиях, отклоняющихся от нормальных (при выполнении работ в других условиях, отклоняющихся от нормальных), относятся:</w:t>
      </w:r>
      <w:proofErr w:type="gramEnd"/>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073"/>
        <w:gridCol w:w="999"/>
      </w:tblGrid>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 xml:space="preserve">N </w:t>
            </w:r>
            <w:proofErr w:type="gramStart"/>
            <w:r w:rsidRPr="0085168F">
              <w:rPr>
                <w:sz w:val="27"/>
                <w:szCs w:val="27"/>
              </w:rPr>
              <w:t>п</w:t>
            </w:r>
            <w:proofErr w:type="gramEnd"/>
            <w:r w:rsidRPr="0085168F">
              <w:rPr>
                <w:sz w:val="27"/>
                <w:szCs w:val="27"/>
              </w:rPr>
              <w:t>/п</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Виды компенсационных выплат</w:t>
            </w:r>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 xml:space="preserve">Предельный размер в процентах к окладу (должностному окладу), ставке заработной платы </w:t>
            </w:r>
            <w:hyperlink w:anchor="P327" w:history="1">
              <w:r w:rsidRPr="0085168F">
                <w:rPr>
                  <w:rStyle w:val="af8"/>
                  <w:sz w:val="27"/>
                  <w:szCs w:val="27"/>
                </w:rPr>
                <w:t>&lt;*&gt;</w:t>
              </w:r>
            </w:hyperlink>
          </w:p>
        </w:tc>
      </w:tr>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1</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both"/>
              <w:rPr>
                <w:sz w:val="27"/>
                <w:szCs w:val="27"/>
              </w:rPr>
            </w:pPr>
            <w:proofErr w:type="gramStart"/>
            <w:r w:rsidRPr="0085168F">
              <w:rPr>
                <w:sz w:val="27"/>
                <w:szCs w:val="27"/>
              </w:rPr>
              <w:t xml:space="preserve">за работу в образовательных учреждениях для обучающихся с ограниченным возможностями здоровья (отделениях, классах, группах) (кроме медицинских работников) с учетом количества обучающихся указанной категории </w:t>
            </w:r>
            <w:hyperlink w:anchor="P328" w:history="1">
              <w:r w:rsidRPr="0085168F">
                <w:rPr>
                  <w:rStyle w:val="af8"/>
                  <w:sz w:val="27"/>
                  <w:szCs w:val="27"/>
                </w:rPr>
                <w:t>&lt;**&gt;</w:t>
              </w:r>
            </w:hyperlink>
            <w:proofErr w:type="gramEnd"/>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20</w:t>
            </w:r>
          </w:p>
        </w:tc>
      </w:tr>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2</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both"/>
              <w:rPr>
                <w:sz w:val="27"/>
                <w:szCs w:val="27"/>
              </w:rPr>
            </w:pPr>
            <w:r w:rsidRPr="0085168F">
              <w:rPr>
                <w:sz w:val="27"/>
                <w:szCs w:val="27"/>
              </w:rPr>
              <w:t>за работу в санаторных образовательных учреждениях (классах, группах), группах оздоровительной направленности в дошкольных образовательных учреждениях с учетом количества обучающихся указанной категории</w:t>
            </w:r>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20</w:t>
            </w:r>
          </w:p>
        </w:tc>
      </w:tr>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3</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both"/>
              <w:rPr>
                <w:sz w:val="27"/>
                <w:szCs w:val="27"/>
              </w:rPr>
            </w:pPr>
            <w:r w:rsidRPr="0085168F">
              <w:rPr>
                <w:sz w:val="27"/>
                <w:szCs w:val="27"/>
              </w:rPr>
              <w:t>педагогическим работникам, работа которых связана с опасностью инфицирования микробактериями туберкулеза в стационарах для детей, страдающих различными формами туберкулезной инфекции</w:t>
            </w:r>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25</w:t>
            </w:r>
          </w:p>
        </w:tc>
      </w:tr>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4</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both"/>
              <w:rPr>
                <w:sz w:val="27"/>
                <w:szCs w:val="27"/>
              </w:rPr>
            </w:pPr>
            <w:r w:rsidRPr="0085168F">
              <w:rPr>
                <w:sz w:val="27"/>
                <w:szCs w:val="27"/>
              </w:rPr>
              <w:t>за работу в центрах психолого-педагогической, медицинской и социальной помощи, психолого-медико-педагогических комиссиях, логопедических пунктах</w:t>
            </w:r>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20</w:t>
            </w:r>
          </w:p>
        </w:tc>
      </w:tr>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5</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both"/>
              <w:rPr>
                <w:sz w:val="27"/>
                <w:szCs w:val="27"/>
              </w:rPr>
            </w:pPr>
            <w:proofErr w:type="gramStart"/>
            <w:r w:rsidRPr="0085168F">
              <w:rPr>
                <w:sz w:val="27"/>
                <w:szCs w:val="27"/>
              </w:rPr>
              <w:t>педагогическим работникам за индивидуальное обучение на дому обучающихся, осваивающих образовательные программы начального общего, основного общего и среднего общего образования и нуждающихся в длительном лечении, а также детей-инвалидов, которые по состоянию здоровья не могут посещать образовательные учреждения (при наличии соответствующего медицинского заключения), за индивидуальное и групповое обучение детей, находящихся на длительном лечении в медицинских организациях</w:t>
            </w:r>
            <w:proofErr w:type="gramEnd"/>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20</w:t>
            </w:r>
          </w:p>
        </w:tc>
      </w:tr>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6</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both"/>
              <w:rPr>
                <w:sz w:val="27"/>
                <w:szCs w:val="27"/>
              </w:rPr>
            </w:pPr>
            <w:r w:rsidRPr="0085168F">
              <w:rPr>
                <w:sz w:val="27"/>
                <w:szCs w:val="27"/>
              </w:rPr>
              <w:t>работникам учреждений (структурных подразделений), осуществляющих оздоровление и (или) отдых обучающихся, воспитанников, за систематическую переработку сверх нормальной продолжительности рабочего времени</w:t>
            </w:r>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15</w:t>
            </w:r>
          </w:p>
        </w:tc>
      </w:tr>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7</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both"/>
              <w:rPr>
                <w:sz w:val="27"/>
                <w:szCs w:val="27"/>
              </w:rPr>
            </w:pPr>
            <w:r w:rsidRPr="0085168F">
              <w:rPr>
                <w:sz w:val="27"/>
                <w:szCs w:val="27"/>
              </w:rPr>
              <w:t>водителям легковых автомобилей за ненормированный рабочий день</w:t>
            </w:r>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25</w:t>
            </w:r>
          </w:p>
        </w:tc>
      </w:tr>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8</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both"/>
              <w:rPr>
                <w:sz w:val="27"/>
                <w:szCs w:val="27"/>
              </w:rPr>
            </w:pPr>
            <w:r w:rsidRPr="0085168F">
              <w:rPr>
                <w:sz w:val="27"/>
                <w:szCs w:val="27"/>
              </w:rPr>
              <w:t>за ненормированный рабочий день (за исключением водителей легковых автомобилей)</w:t>
            </w:r>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15</w:t>
            </w:r>
          </w:p>
        </w:tc>
      </w:tr>
      <w:tr w:rsidR="006D77E3" w:rsidRPr="0085168F" w:rsidTr="006D77E3">
        <w:trPr>
          <w:trHeight w:val="113"/>
        </w:trPr>
        <w:tc>
          <w:tcPr>
            <w:tcW w:w="709" w:type="dxa"/>
            <w:tcBorders>
              <w:top w:val="single" w:sz="4" w:space="0" w:color="000000"/>
              <w:left w:val="single" w:sz="4" w:space="0" w:color="000000"/>
              <w:bottom w:val="single" w:sz="4" w:space="0" w:color="000000"/>
              <w:right w:val="single" w:sz="4" w:space="0" w:color="000000"/>
            </w:tcBorders>
          </w:tcPr>
          <w:p w:rsidR="006D77E3" w:rsidRPr="0085168F" w:rsidRDefault="006D77E3" w:rsidP="002A2ADC">
            <w:pPr>
              <w:keepNext/>
              <w:keepLines/>
              <w:jc w:val="center"/>
              <w:rPr>
                <w:sz w:val="27"/>
                <w:szCs w:val="27"/>
              </w:rPr>
            </w:pPr>
            <w:r w:rsidRPr="0085168F">
              <w:rPr>
                <w:sz w:val="27"/>
                <w:szCs w:val="27"/>
              </w:rPr>
              <w:t>9</w:t>
            </w:r>
          </w:p>
        </w:tc>
        <w:tc>
          <w:tcPr>
            <w:tcW w:w="8073"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both"/>
              <w:rPr>
                <w:sz w:val="27"/>
                <w:szCs w:val="27"/>
              </w:rPr>
            </w:pPr>
            <w:proofErr w:type="gramStart"/>
            <w:r w:rsidRPr="0085168F">
              <w:rPr>
                <w:sz w:val="27"/>
                <w:szCs w:val="27"/>
              </w:rPr>
              <w:t>руководителям образовательных учреждений, имеющих отделения, классы, группы для обучающихся (воспитанников) с ограниченным возможностями здоровья</w:t>
            </w:r>
            <w:proofErr w:type="gramEnd"/>
          </w:p>
        </w:tc>
        <w:tc>
          <w:tcPr>
            <w:tcW w:w="999" w:type="dxa"/>
            <w:tcBorders>
              <w:top w:val="single" w:sz="4" w:space="0" w:color="000000"/>
              <w:left w:val="single" w:sz="4" w:space="0" w:color="000000"/>
              <w:bottom w:val="single" w:sz="4" w:space="0" w:color="000000"/>
              <w:right w:val="single" w:sz="4" w:space="0" w:color="000000"/>
            </w:tcBorders>
            <w:vAlign w:val="center"/>
          </w:tcPr>
          <w:p w:rsidR="006D77E3" w:rsidRPr="0085168F" w:rsidRDefault="006D77E3" w:rsidP="002A2ADC">
            <w:pPr>
              <w:keepNext/>
              <w:keepLines/>
              <w:jc w:val="center"/>
              <w:rPr>
                <w:sz w:val="27"/>
                <w:szCs w:val="27"/>
              </w:rPr>
            </w:pPr>
            <w:r w:rsidRPr="0085168F">
              <w:rPr>
                <w:sz w:val="27"/>
                <w:szCs w:val="27"/>
              </w:rPr>
              <w:t>15</w:t>
            </w:r>
          </w:p>
        </w:tc>
      </w:tr>
    </w:tbl>
    <w:p w:rsidR="006D77E3" w:rsidRPr="0085168F" w:rsidRDefault="006D77E3" w:rsidP="006D77E3">
      <w:pPr>
        <w:pStyle w:val="ConsPlusNormal"/>
        <w:ind w:firstLine="540"/>
        <w:jc w:val="both"/>
        <w:rPr>
          <w:rFonts w:ascii="Times New Roman" w:hAnsi="Times New Roman" w:cs="Times New Roman"/>
          <w:sz w:val="27"/>
          <w:szCs w:val="27"/>
        </w:rPr>
      </w:pPr>
    </w:p>
    <w:p w:rsidR="006D77E3" w:rsidRPr="0085168F" w:rsidRDefault="006D77E3" w:rsidP="006D77E3">
      <w:pPr>
        <w:pStyle w:val="ConsPlusNormal"/>
        <w:ind w:firstLine="540"/>
        <w:jc w:val="both"/>
        <w:rPr>
          <w:rFonts w:ascii="Times New Roman" w:hAnsi="Times New Roman" w:cs="Times New Roman"/>
          <w:sz w:val="27"/>
          <w:szCs w:val="27"/>
        </w:rPr>
      </w:pPr>
      <w:bookmarkStart w:id="8" w:name="P327"/>
      <w:bookmarkEnd w:id="8"/>
      <w:r w:rsidRPr="0085168F">
        <w:rPr>
          <w:rFonts w:ascii="Times New Roman" w:hAnsi="Times New Roman" w:cs="Times New Roman"/>
          <w:sz w:val="27"/>
          <w:szCs w:val="27"/>
        </w:rPr>
        <w:t>&lt;*&gt; Без учета повышающих коэффициентов.</w:t>
      </w:r>
    </w:p>
    <w:p w:rsidR="006D77E3" w:rsidRPr="0085168F" w:rsidRDefault="006D77E3" w:rsidP="006D77E3">
      <w:pPr>
        <w:pStyle w:val="ConsPlusNormal"/>
        <w:ind w:firstLine="540"/>
        <w:jc w:val="both"/>
        <w:rPr>
          <w:rFonts w:ascii="Times New Roman" w:hAnsi="Times New Roman" w:cs="Times New Roman"/>
          <w:sz w:val="27"/>
          <w:szCs w:val="27"/>
        </w:rPr>
      </w:pPr>
      <w:bookmarkStart w:id="9" w:name="P328"/>
      <w:bookmarkEnd w:id="9"/>
      <w:r w:rsidRPr="0085168F">
        <w:rPr>
          <w:rFonts w:ascii="Times New Roman" w:hAnsi="Times New Roman" w:cs="Times New Roman"/>
          <w:sz w:val="27"/>
          <w:szCs w:val="27"/>
        </w:rPr>
        <w:t>&lt;**&gt; В образовательных учреждениях, имеющих классы или группы для детей с ограниченными возможностями здоровья.</w:t>
      </w:r>
    </w:p>
    <w:p w:rsidR="006D77E3" w:rsidRPr="0085168F" w:rsidRDefault="006D77E3" w:rsidP="006D77E3">
      <w:pPr>
        <w:pStyle w:val="ConsPlusNormal"/>
        <w:ind w:firstLine="539"/>
        <w:jc w:val="both"/>
        <w:rPr>
          <w:rFonts w:ascii="Times New Roman" w:hAnsi="Times New Roman" w:cs="Times New Roman"/>
          <w:sz w:val="27"/>
          <w:szCs w:val="27"/>
        </w:rPr>
      </w:pPr>
      <w:r w:rsidRPr="0085168F">
        <w:rPr>
          <w:rFonts w:ascii="Times New Roman" w:hAnsi="Times New Roman" w:cs="Times New Roman"/>
          <w:sz w:val="27"/>
          <w:szCs w:val="27"/>
        </w:rPr>
        <w:t>Оплата труда педагогических работников производится только за часы занятий, которые они ведут в этих классах и группах.</w:t>
      </w:r>
    </w:p>
    <w:p w:rsidR="006D77E3" w:rsidRPr="0085168F" w:rsidRDefault="006D77E3" w:rsidP="006D77E3">
      <w:pPr>
        <w:widowControl w:val="0"/>
        <w:autoSpaceDE w:val="0"/>
        <w:autoSpaceDN w:val="0"/>
        <w:adjustRightInd w:val="0"/>
        <w:jc w:val="both"/>
        <w:rPr>
          <w:sz w:val="27"/>
          <w:szCs w:val="27"/>
        </w:rPr>
      </w:pPr>
      <w:bookmarkStart w:id="10" w:name="Par381"/>
      <w:bookmarkEnd w:id="10"/>
      <w:r w:rsidRPr="0085168F">
        <w:rPr>
          <w:sz w:val="27"/>
          <w:szCs w:val="27"/>
        </w:rPr>
        <w:t xml:space="preserve">3.8. </w:t>
      </w:r>
      <w:proofErr w:type="gramStart"/>
      <w:r w:rsidRPr="0085168F">
        <w:rPr>
          <w:sz w:val="27"/>
          <w:szCs w:val="27"/>
        </w:rPr>
        <w:t>Оплата труда в других случаях выполнения работ в условиях, отклоняющихся от нормальных (при выполнении работ различной квалификации, совмещении профессий (должностей), сверхурочной работе и при выполнении работ в других условиях, отклоняющихся от нормальных), производится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 и настоящим  Положением.</w:t>
      </w:r>
      <w:proofErr w:type="gramEnd"/>
    </w:p>
    <w:p w:rsidR="006D77E3" w:rsidRPr="0085168F" w:rsidRDefault="006D77E3" w:rsidP="006D77E3">
      <w:pPr>
        <w:widowControl w:val="0"/>
        <w:autoSpaceDE w:val="0"/>
        <w:autoSpaceDN w:val="0"/>
        <w:adjustRightInd w:val="0"/>
        <w:jc w:val="both"/>
        <w:rPr>
          <w:sz w:val="27"/>
          <w:szCs w:val="27"/>
        </w:rPr>
      </w:pPr>
      <w:r w:rsidRPr="0085168F">
        <w:rPr>
          <w:sz w:val="27"/>
          <w:szCs w:val="27"/>
        </w:rPr>
        <w:t>3.9. Размеры и условия осуществления выплат компенсационного характера конкретизируются в трудовых договорах работников.</w:t>
      </w:r>
    </w:p>
    <w:p w:rsidR="006D77E3" w:rsidRPr="0085168F" w:rsidRDefault="006D77E3" w:rsidP="006D77E3">
      <w:pPr>
        <w:widowControl w:val="0"/>
        <w:autoSpaceDE w:val="0"/>
        <w:autoSpaceDN w:val="0"/>
        <w:adjustRightInd w:val="0"/>
        <w:jc w:val="both"/>
        <w:rPr>
          <w:sz w:val="27"/>
          <w:szCs w:val="27"/>
        </w:rPr>
      </w:pPr>
    </w:p>
    <w:p w:rsidR="006D77E3" w:rsidRPr="0085168F" w:rsidRDefault="006D77E3" w:rsidP="006D77E3">
      <w:pPr>
        <w:widowControl w:val="0"/>
        <w:autoSpaceDE w:val="0"/>
        <w:autoSpaceDN w:val="0"/>
        <w:adjustRightInd w:val="0"/>
        <w:jc w:val="center"/>
        <w:outlineLvl w:val="1"/>
        <w:rPr>
          <w:b/>
          <w:sz w:val="27"/>
          <w:szCs w:val="27"/>
        </w:rPr>
      </w:pPr>
      <w:bookmarkStart w:id="11" w:name="Par387"/>
      <w:bookmarkEnd w:id="11"/>
      <w:r w:rsidRPr="0085168F">
        <w:rPr>
          <w:b/>
          <w:sz w:val="27"/>
          <w:szCs w:val="27"/>
        </w:rPr>
        <w:t>IV. ВЫПЛАТЫ СТИМУЛИРУЮЩЕГО ХАРАКТЕРА</w:t>
      </w:r>
    </w:p>
    <w:p w:rsidR="006D77E3" w:rsidRPr="0085168F" w:rsidRDefault="006D77E3" w:rsidP="006D77E3">
      <w:pPr>
        <w:widowControl w:val="0"/>
        <w:autoSpaceDE w:val="0"/>
        <w:autoSpaceDN w:val="0"/>
        <w:adjustRightInd w:val="0"/>
        <w:jc w:val="both"/>
        <w:rPr>
          <w:sz w:val="27"/>
          <w:szCs w:val="27"/>
        </w:rPr>
      </w:pPr>
    </w:p>
    <w:p w:rsidR="006D77E3" w:rsidRPr="0085168F" w:rsidRDefault="006D77E3" w:rsidP="006D77E3">
      <w:pPr>
        <w:widowControl w:val="0"/>
        <w:autoSpaceDE w:val="0"/>
        <w:autoSpaceDN w:val="0"/>
        <w:adjustRightInd w:val="0"/>
        <w:jc w:val="both"/>
        <w:rPr>
          <w:sz w:val="27"/>
          <w:szCs w:val="27"/>
        </w:rPr>
      </w:pPr>
      <w:r w:rsidRPr="0085168F">
        <w:rPr>
          <w:sz w:val="27"/>
          <w:szCs w:val="27"/>
        </w:rPr>
        <w:t>4.1. К выплатам стимулирующего характера относятся выплаты, направленные на стимулирование работников за качественные результаты труда, а также поощрение за выполненную работу.</w:t>
      </w:r>
    </w:p>
    <w:p w:rsidR="006D77E3" w:rsidRPr="0085168F" w:rsidRDefault="006D77E3" w:rsidP="006D77E3">
      <w:pPr>
        <w:widowControl w:val="0"/>
        <w:autoSpaceDE w:val="0"/>
        <w:autoSpaceDN w:val="0"/>
        <w:adjustRightInd w:val="0"/>
        <w:jc w:val="both"/>
        <w:rPr>
          <w:sz w:val="27"/>
          <w:szCs w:val="27"/>
        </w:rPr>
      </w:pPr>
      <w:r w:rsidRPr="0085168F">
        <w:rPr>
          <w:sz w:val="27"/>
          <w:szCs w:val="27"/>
        </w:rPr>
        <w:t>4.2. Выплаты стимулирующего характера, размеры и условия их введения устанавливаются коллективным  договором, локальными нормативными актами учреждения, принятыми с учетом мнения представительного органа работников.</w:t>
      </w:r>
    </w:p>
    <w:p w:rsidR="006D77E3" w:rsidRPr="0085168F" w:rsidRDefault="006D77E3" w:rsidP="006D77E3">
      <w:pPr>
        <w:widowControl w:val="0"/>
        <w:autoSpaceDE w:val="0"/>
        <w:autoSpaceDN w:val="0"/>
        <w:adjustRightInd w:val="0"/>
        <w:jc w:val="both"/>
        <w:rPr>
          <w:sz w:val="27"/>
          <w:szCs w:val="27"/>
        </w:rPr>
      </w:pPr>
      <w:r w:rsidRPr="0085168F">
        <w:rPr>
          <w:sz w:val="27"/>
          <w:szCs w:val="27"/>
        </w:rPr>
        <w:t>4.3. Работникам учреждения по решению руководителя в пределах бюджетных ассигнований на оплату труда работников учреждения, а также средств от приносящей доход деятельности, направленных учреждением на оплату труда работников, устанавливаются следующие виды выплат стимулирующего характера:</w:t>
      </w:r>
    </w:p>
    <w:p w:rsidR="006D77E3" w:rsidRPr="0085168F" w:rsidRDefault="006D77E3" w:rsidP="006D77E3">
      <w:pPr>
        <w:widowControl w:val="0"/>
        <w:autoSpaceDE w:val="0"/>
        <w:autoSpaceDN w:val="0"/>
        <w:adjustRightInd w:val="0"/>
        <w:jc w:val="both"/>
        <w:rPr>
          <w:sz w:val="27"/>
          <w:szCs w:val="27"/>
        </w:rPr>
      </w:pPr>
      <w:r w:rsidRPr="0085168F">
        <w:rPr>
          <w:sz w:val="27"/>
          <w:szCs w:val="27"/>
        </w:rPr>
        <w:t>выплаты за важность выполняемой работы, степень самостоятельности и ответственности при выполнении поставленных задач;</w:t>
      </w:r>
    </w:p>
    <w:p w:rsidR="006D77E3" w:rsidRPr="0085168F" w:rsidRDefault="006D77E3" w:rsidP="006D77E3">
      <w:pPr>
        <w:widowControl w:val="0"/>
        <w:autoSpaceDE w:val="0"/>
        <w:autoSpaceDN w:val="0"/>
        <w:adjustRightInd w:val="0"/>
        <w:jc w:val="both"/>
        <w:rPr>
          <w:sz w:val="27"/>
          <w:szCs w:val="27"/>
        </w:rPr>
      </w:pPr>
      <w:r w:rsidRPr="0085168F">
        <w:rPr>
          <w:sz w:val="27"/>
          <w:szCs w:val="27"/>
        </w:rPr>
        <w:t>выплаты за интенсивность и высокие результаты работы;</w:t>
      </w:r>
    </w:p>
    <w:p w:rsidR="006D77E3" w:rsidRPr="0085168F" w:rsidRDefault="006D77E3" w:rsidP="006D77E3">
      <w:pPr>
        <w:widowControl w:val="0"/>
        <w:autoSpaceDE w:val="0"/>
        <w:autoSpaceDN w:val="0"/>
        <w:adjustRightInd w:val="0"/>
        <w:jc w:val="both"/>
        <w:rPr>
          <w:sz w:val="27"/>
          <w:szCs w:val="27"/>
        </w:rPr>
      </w:pPr>
      <w:r w:rsidRPr="0085168F">
        <w:rPr>
          <w:sz w:val="27"/>
          <w:szCs w:val="27"/>
        </w:rPr>
        <w:t>выплаты за качество выполняемых работ;</w:t>
      </w: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w:t>
      </w:r>
      <w:proofErr w:type="gramStart"/>
      <w:r w:rsidRPr="0085168F">
        <w:rPr>
          <w:sz w:val="27"/>
          <w:szCs w:val="27"/>
        </w:rPr>
        <w:t>размера оплаты труда</w:t>
      </w:r>
      <w:proofErr w:type="gramEnd"/>
      <w:r w:rsidRPr="0085168F">
        <w:rPr>
          <w:sz w:val="27"/>
          <w:szCs w:val="27"/>
        </w:rPr>
        <w:t>);</w:t>
      </w:r>
    </w:p>
    <w:p w:rsidR="006D77E3" w:rsidRPr="0085168F" w:rsidRDefault="006D77E3" w:rsidP="006D77E3">
      <w:pPr>
        <w:widowControl w:val="0"/>
        <w:autoSpaceDE w:val="0"/>
        <w:autoSpaceDN w:val="0"/>
        <w:adjustRightInd w:val="0"/>
        <w:jc w:val="both"/>
        <w:rPr>
          <w:sz w:val="27"/>
          <w:szCs w:val="27"/>
        </w:rPr>
      </w:pPr>
      <w:r w:rsidRPr="0085168F">
        <w:rPr>
          <w:sz w:val="27"/>
          <w:szCs w:val="27"/>
        </w:rPr>
        <w:t>выплаты по итогам работы.</w:t>
      </w: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4.3.1. Персональные выплаты устанавливаются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установленного в Красноярском крае, обеспечения региональной выплаты, установленной </w:t>
      </w:r>
      <w:hyperlink w:anchor="Par458" w:history="1">
        <w:r w:rsidRPr="0085168F">
          <w:rPr>
            <w:sz w:val="27"/>
            <w:szCs w:val="27"/>
          </w:rPr>
          <w:t>пунктом 4.17</w:t>
        </w:r>
      </w:hyperlink>
      <w:r w:rsidRPr="0085168F">
        <w:rPr>
          <w:sz w:val="27"/>
          <w:szCs w:val="27"/>
        </w:rPr>
        <w:t xml:space="preserve"> настоящего раздела.</w:t>
      </w:r>
    </w:p>
    <w:p w:rsidR="006D77E3" w:rsidRPr="0085168F" w:rsidRDefault="006D77E3" w:rsidP="006D77E3">
      <w:pPr>
        <w:widowControl w:val="0"/>
        <w:autoSpaceDE w:val="0"/>
        <w:autoSpaceDN w:val="0"/>
        <w:adjustRightInd w:val="0"/>
        <w:jc w:val="both"/>
        <w:rPr>
          <w:sz w:val="27"/>
          <w:szCs w:val="27"/>
        </w:rPr>
      </w:pPr>
      <w:r w:rsidRPr="0085168F">
        <w:rPr>
          <w:sz w:val="27"/>
          <w:szCs w:val="27"/>
        </w:rPr>
        <w:t>4.4. Виды выплат должны отвечать уставным задачам учреждения.</w:t>
      </w:r>
    </w:p>
    <w:p w:rsidR="006D77E3" w:rsidRPr="0085168F" w:rsidRDefault="006D77E3" w:rsidP="006D77E3">
      <w:pPr>
        <w:widowControl w:val="0"/>
        <w:autoSpaceDE w:val="0"/>
        <w:autoSpaceDN w:val="0"/>
        <w:adjustRightInd w:val="0"/>
        <w:jc w:val="both"/>
        <w:rPr>
          <w:sz w:val="27"/>
          <w:szCs w:val="27"/>
        </w:rPr>
      </w:pPr>
      <w:r w:rsidRPr="0085168F">
        <w:rPr>
          <w:sz w:val="27"/>
          <w:szCs w:val="27"/>
        </w:rPr>
        <w:t>4.5. Максимальным размером выплаты стимулирующего характера не ограничены и устанавливаются в пределах фонда оплаты труда.</w:t>
      </w:r>
    </w:p>
    <w:p w:rsidR="006D77E3" w:rsidRPr="0085168F" w:rsidRDefault="006D77E3" w:rsidP="006D77E3">
      <w:pPr>
        <w:shd w:val="clear" w:color="auto" w:fill="FFFFFF"/>
        <w:jc w:val="both"/>
        <w:rPr>
          <w:sz w:val="27"/>
          <w:szCs w:val="27"/>
        </w:rPr>
      </w:pPr>
      <w:r w:rsidRPr="0085168F">
        <w:rPr>
          <w:sz w:val="27"/>
          <w:szCs w:val="27"/>
        </w:rPr>
        <w:t xml:space="preserve">4.6. Руководитель учреждения при рассмотрении вопроса о стимулировании работника учитывает аналитическую информацию органов самоуправления учреждения и комиссии по распределению стимулирующей </w:t>
      </w:r>
      <w:proofErr w:type="gramStart"/>
      <w:r w:rsidRPr="0085168F">
        <w:rPr>
          <w:sz w:val="27"/>
          <w:szCs w:val="27"/>
        </w:rPr>
        <w:t>части фонда оплаты труда работников</w:t>
      </w:r>
      <w:proofErr w:type="gramEnd"/>
      <w:r w:rsidRPr="0085168F">
        <w:rPr>
          <w:sz w:val="27"/>
          <w:szCs w:val="27"/>
        </w:rPr>
        <w:t xml:space="preserve">. </w:t>
      </w:r>
    </w:p>
    <w:p w:rsidR="006D77E3" w:rsidRPr="0085168F" w:rsidRDefault="006D77E3" w:rsidP="006D77E3">
      <w:pPr>
        <w:widowControl w:val="0"/>
        <w:autoSpaceDE w:val="0"/>
        <w:autoSpaceDN w:val="0"/>
        <w:adjustRightInd w:val="0"/>
        <w:jc w:val="both"/>
        <w:rPr>
          <w:sz w:val="27"/>
          <w:szCs w:val="27"/>
        </w:rPr>
      </w:pPr>
      <w:r w:rsidRPr="0085168F">
        <w:rPr>
          <w:sz w:val="27"/>
          <w:szCs w:val="27"/>
        </w:rPr>
        <w:t>4.7. Конкретный размер выплат стимулирующего характера (за исключением персональных выплат) устанавливается в абсолютном размере, с учетом фактически отработанного времени.</w:t>
      </w:r>
    </w:p>
    <w:p w:rsidR="006D77E3" w:rsidRPr="0085168F" w:rsidRDefault="006D77E3" w:rsidP="006D77E3">
      <w:pPr>
        <w:widowControl w:val="0"/>
        <w:autoSpaceDE w:val="0"/>
        <w:autoSpaceDN w:val="0"/>
        <w:adjustRightInd w:val="0"/>
        <w:jc w:val="both"/>
        <w:rPr>
          <w:sz w:val="27"/>
          <w:szCs w:val="27"/>
        </w:rPr>
      </w:pPr>
      <w:r w:rsidRPr="0085168F">
        <w:rPr>
          <w:sz w:val="27"/>
          <w:szCs w:val="27"/>
        </w:rPr>
        <w:t>4.8. Стимулирующие выплаты, за исключением выплат по итогам работы, устанавливаются руководителем учреждения ежемесячно, ежеквартально или на год, в соответствии с локальным нормативным актом учреждения.</w:t>
      </w:r>
    </w:p>
    <w:p w:rsidR="006D77E3" w:rsidRPr="0085168F" w:rsidRDefault="006D77E3" w:rsidP="006D77E3">
      <w:pPr>
        <w:widowControl w:val="0"/>
        <w:autoSpaceDE w:val="0"/>
        <w:autoSpaceDN w:val="0"/>
        <w:adjustRightInd w:val="0"/>
        <w:jc w:val="both"/>
        <w:rPr>
          <w:b/>
          <w:i/>
          <w:sz w:val="27"/>
          <w:szCs w:val="27"/>
        </w:rPr>
      </w:pPr>
      <w:bookmarkStart w:id="12" w:name="Par406"/>
      <w:bookmarkEnd w:id="12"/>
      <w:r w:rsidRPr="0085168F">
        <w:rPr>
          <w:sz w:val="27"/>
          <w:szCs w:val="27"/>
        </w:rPr>
        <w:t xml:space="preserve">4.9.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выплаты за качество выполняемых работ для работников образовательного учреждения определяются согласно </w:t>
      </w:r>
      <w:hyperlink w:anchor="Par635" w:history="1">
        <w:r w:rsidRPr="0085168F">
          <w:rPr>
            <w:b/>
            <w:i/>
            <w:sz w:val="27"/>
            <w:szCs w:val="27"/>
          </w:rPr>
          <w:t>Приложению № 1</w:t>
        </w:r>
      </w:hyperlink>
      <w:r w:rsidRPr="0085168F">
        <w:rPr>
          <w:b/>
          <w:i/>
          <w:sz w:val="27"/>
          <w:szCs w:val="27"/>
        </w:rPr>
        <w:t xml:space="preserve"> к настоящему Положению.</w:t>
      </w:r>
    </w:p>
    <w:p w:rsidR="006D77E3" w:rsidRPr="0085168F" w:rsidRDefault="006D77E3" w:rsidP="006D77E3">
      <w:pPr>
        <w:widowControl w:val="0"/>
        <w:autoSpaceDE w:val="0"/>
        <w:autoSpaceDN w:val="0"/>
        <w:adjustRightInd w:val="0"/>
        <w:jc w:val="both"/>
        <w:rPr>
          <w:sz w:val="27"/>
          <w:szCs w:val="27"/>
        </w:rPr>
      </w:pPr>
      <w:bookmarkStart w:id="13" w:name="Par407"/>
      <w:bookmarkEnd w:id="13"/>
      <w:r w:rsidRPr="0085168F">
        <w:rPr>
          <w:sz w:val="27"/>
          <w:szCs w:val="27"/>
        </w:rPr>
        <w:t xml:space="preserve">4.10. При осуществлении выплат, предусмотренных </w:t>
      </w:r>
      <w:hyperlink w:anchor="Par406" w:history="1">
        <w:r w:rsidRPr="0085168F">
          <w:rPr>
            <w:sz w:val="27"/>
            <w:szCs w:val="27"/>
          </w:rPr>
          <w:t>пунктом 4.</w:t>
        </w:r>
      </w:hyperlink>
      <w:r w:rsidRPr="0085168F">
        <w:rPr>
          <w:sz w:val="27"/>
          <w:szCs w:val="27"/>
        </w:rPr>
        <w:t>9 могут применяться иные критерии оценки результативности и качества труда работников, которые дополняются и уточняются в коллективном договоре, соглашениях, локальных нормативных актах учреждения, устанавливающих системы оплаты труда.</w:t>
      </w:r>
    </w:p>
    <w:p w:rsidR="006D77E3" w:rsidRPr="0085168F" w:rsidRDefault="006D77E3" w:rsidP="006D77E3">
      <w:pPr>
        <w:widowControl w:val="0"/>
        <w:autoSpaceDE w:val="0"/>
        <w:autoSpaceDN w:val="0"/>
        <w:adjustRightInd w:val="0"/>
        <w:jc w:val="both"/>
        <w:rPr>
          <w:sz w:val="27"/>
          <w:szCs w:val="27"/>
        </w:rPr>
      </w:pPr>
      <w:r w:rsidRPr="0085168F">
        <w:rPr>
          <w:sz w:val="27"/>
          <w:szCs w:val="27"/>
        </w:rPr>
        <w:t>4.11. 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определяются в процентном отношении к окладу (должностному окладу), ставке заработной платы.</w:t>
      </w:r>
    </w:p>
    <w:p w:rsidR="006D77E3" w:rsidRPr="0085168F" w:rsidRDefault="006D77E3" w:rsidP="006D77E3">
      <w:pPr>
        <w:widowControl w:val="0"/>
        <w:autoSpaceDE w:val="0"/>
        <w:autoSpaceDN w:val="0"/>
        <w:adjustRightInd w:val="0"/>
        <w:ind w:firstLine="708"/>
        <w:jc w:val="both"/>
        <w:rPr>
          <w:sz w:val="27"/>
          <w:szCs w:val="27"/>
        </w:rPr>
      </w:pPr>
      <w:r w:rsidRPr="0085168F">
        <w:rPr>
          <w:sz w:val="27"/>
          <w:szCs w:val="27"/>
        </w:rPr>
        <w:t>При осуществлении выплат, предусмотренных настоящим пунктом, учреждение вправе дифференцировать персональные выплаты за сложность, напряженность и особый режим работы.</w:t>
      </w:r>
    </w:p>
    <w:p w:rsidR="006D77E3" w:rsidRPr="0085168F" w:rsidRDefault="006D77E3" w:rsidP="006D77E3">
      <w:pPr>
        <w:widowControl w:val="0"/>
        <w:autoSpaceDE w:val="0"/>
        <w:autoSpaceDN w:val="0"/>
        <w:adjustRightInd w:val="0"/>
        <w:ind w:firstLine="708"/>
        <w:jc w:val="both"/>
        <w:rPr>
          <w:sz w:val="27"/>
          <w:szCs w:val="27"/>
        </w:rPr>
      </w:pPr>
      <w:r w:rsidRPr="0085168F">
        <w:rPr>
          <w:sz w:val="27"/>
          <w:szCs w:val="27"/>
        </w:rPr>
        <w:t>Виды персональных выплат работникам учреждения:</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0"/>
        <w:gridCol w:w="7362"/>
        <w:gridCol w:w="1559"/>
      </w:tblGrid>
      <w:tr w:rsidR="006D77E3" w:rsidRPr="0085168F" w:rsidTr="002A2ADC">
        <w:trPr>
          <w:trHeight w:val="20"/>
        </w:trPr>
        <w:tc>
          <w:tcPr>
            <w:tcW w:w="780" w:type="dxa"/>
          </w:tcPr>
          <w:p w:rsidR="006D77E3" w:rsidRPr="0085168F" w:rsidRDefault="006D77E3" w:rsidP="006D77E3">
            <w:pPr>
              <w:pStyle w:val="ConsPlusNormal"/>
              <w:jc w:val="center"/>
              <w:rPr>
                <w:rFonts w:ascii="Times New Roman" w:hAnsi="Times New Roman" w:cs="Times New Roman"/>
                <w:sz w:val="27"/>
                <w:szCs w:val="27"/>
              </w:rPr>
            </w:pPr>
            <w:r w:rsidRPr="0085168F">
              <w:rPr>
                <w:rFonts w:ascii="Times New Roman" w:hAnsi="Times New Roman" w:cs="Times New Roman"/>
                <w:sz w:val="27"/>
                <w:szCs w:val="27"/>
              </w:rPr>
              <w:t xml:space="preserve">N </w:t>
            </w:r>
            <w:proofErr w:type="gramStart"/>
            <w:r w:rsidRPr="0085168F">
              <w:rPr>
                <w:rFonts w:ascii="Times New Roman" w:hAnsi="Times New Roman" w:cs="Times New Roman"/>
                <w:sz w:val="27"/>
                <w:szCs w:val="27"/>
              </w:rPr>
              <w:t>п</w:t>
            </w:r>
            <w:proofErr w:type="gramEnd"/>
            <w:r w:rsidRPr="0085168F">
              <w:rPr>
                <w:rFonts w:ascii="Times New Roman" w:hAnsi="Times New Roman" w:cs="Times New Roman"/>
                <w:sz w:val="27"/>
                <w:szCs w:val="27"/>
              </w:rPr>
              <w:t>/п</w:t>
            </w:r>
          </w:p>
        </w:tc>
        <w:tc>
          <w:tcPr>
            <w:tcW w:w="7362" w:type="dxa"/>
          </w:tcPr>
          <w:p w:rsidR="006D77E3" w:rsidRPr="0085168F" w:rsidRDefault="006D77E3" w:rsidP="006D77E3">
            <w:pPr>
              <w:pStyle w:val="ConsPlusNormal"/>
              <w:ind w:firstLine="71"/>
              <w:jc w:val="center"/>
              <w:rPr>
                <w:rFonts w:ascii="Times New Roman" w:hAnsi="Times New Roman" w:cs="Times New Roman"/>
                <w:sz w:val="27"/>
                <w:szCs w:val="27"/>
              </w:rPr>
            </w:pPr>
            <w:r w:rsidRPr="0085168F">
              <w:rPr>
                <w:rFonts w:ascii="Times New Roman" w:hAnsi="Times New Roman" w:cs="Times New Roman"/>
                <w:sz w:val="27"/>
                <w:szCs w:val="27"/>
              </w:rPr>
              <w:t>Виды и условия персональных выплат</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 xml:space="preserve">Предельный размер к окладу (должностному окладу), ставке заработной платы </w:t>
            </w:r>
            <w:hyperlink w:anchor="P2390" w:history="1">
              <w:r w:rsidRPr="0085168F">
                <w:rPr>
                  <w:rFonts w:ascii="Times New Roman" w:hAnsi="Times New Roman" w:cs="Times New Roman"/>
                  <w:sz w:val="27"/>
                  <w:szCs w:val="27"/>
                </w:rPr>
                <w:t>&lt;*&gt;</w:t>
              </w:r>
            </w:hyperlink>
          </w:p>
        </w:tc>
      </w:tr>
      <w:tr w:rsidR="006D77E3" w:rsidRPr="0085168F" w:rsidTr="002A2ADC">
        <w:trPr>
          <w:trHeight w:val="20"/>
        </w:trPr>
        <w:tc>
          <w:tcPr>
            <w:tcW w:w="780" w:type="dxa"/>
          </w:tcPr>
          <w:p w:rsidR="006D77E3" w:rsidRPr="0085168F" w:rsidRDefault="006D77E3" w:rsidP="006D77E3">
            <w:pPr>
              <w:pStyle w:val="ConsPlusNormal"/>
              <w:jc w:val="center"/>
              <w:rPr>
                <w:rFonts w:ascii="Times New Roman" w:hAnsi="Times New Roman" w:cs="Times New Roman"/>
                <w:sz w:val="27"/>
                <w:szCs w:val="27"/>
              </w:rPr>
            </w:pPr>
            <w:r w:rsidRPr="0085168F">
              <w:rPr>
                <w:rFonts w:ascii="Times New Roman" w:hAnsi="Times New Roman" w:cs="Times New Roman"/>
                <w:sz w:val="27"/>
                <w:szCs w:val="27"/>
              </w:rPr>
              <w:t>1</w:t>
            </w:r>
          </w:p>
        </w:tc>
        <w:tc>
          <w:tcPr>
            <w:tcW w:w="8921" w:type="dxa"/>
            <w:gridSpan w:val="2"/>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за опыт работы в занимаемой должности: </w:t>
            </w:r>
            <w:hyperlink w:anchor="P2391" w:history="1">
              <w:r w:rsidRPr="0085168F">
                <w:rPr>
                  <w:rFonts w:ascii="Times New Roman" w:hAnsi="Times New Roman" w:cs="Times New Roman"/>
                  <w:sz w:val="27"/>
                  <w:szCs w:val="27"/>
                </w:rPr>
                <w:t>&lt;**&gt;</w:t>
              </w:r>
            </w:hyperlink>
          </w:p>
        </w:tc>
      </w:tr>
      <w:tr w:rsidR="006D77E3" w:rsidRPr="0085168F" w:rsidTr="002A2ADC">
        <w:trPr>
          <w:trHeight w:val="20"/>
        </w:trPr>
        <w:tc>
          <w:tcPr>
            <w:tcW w:w="780" w:type="dxa"/>
          </w:tcPr>
          <w:p w:rsidR="006D77E3" w:rsidRPr="0085168F" w:rsidRDefault="006D77E3" w:rsidP="006D77E3">
            <w:pPr>
              <w:pStyle w:val="ConsPlusNormal"/>
              <w:jc w:val="center"/>
              <w:rPr>
                <w:rFonts w:ascii="Times New Roman" w:hAnsi="Times New Roman" w:cs="Times New Roman"/>
                <w:sz w:val="27"/>
                <w:szCs w:val="27"/>
              </w:rPr>
            </w:pPr>
            <w:r w:rsidRPr="0085168F">
              <w:rPr>
                <w:rFonts w:ascii="Times New Roman" w:hAnsi="Times New Roman" w:cs="Times New Roman"/>
                <w:sz w:val="27"/>
                <w:szCs w:val="27"/>
              </w:rPr>
              <w:t>11</w:t>
            </w: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от 1 года до 5 лет:</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5%</w:t>
            </w:r>
          </w:p>
        </w:tc>
      </w:tr>
      <w:tr w:rsidR="006D77E3" w:rsidRPr="0085168F" w:rsidTr="002A2ADC">
        <w:trPr>
          <w:trHeight w:val="20"/>
        </w:trPr>
        <w:tc>
          <w:tcPr>
            <w:tcW w:w="780" w:type="dxa"/>
            <w:vMerge w:val="restart"/>
          </w:tcPr>
          <w:p w:rsidR="006D77E3" w:rsidRPr="0085168F" w:rsidRDefault="006D77E3" w:rsidP="006D77E3">
            <w:pPr>
              <w:pStyle w:val="ConsPlusNormal"/>
              <w:jc w:val="center"/>
              <w:rPr>
                <w:rFonts w:ascii="Times New Roman" w:hAnsi="Times New Roman" w:cs="Times New Roman"/>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ученой степени кандидата наук культурологии, искусствоведения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15%</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ученой степени доктора наук культурологии, искусствоведения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20%</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почетного звания, начинающегося со слова "Заслуженный"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15%</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почетного звания, начинающегося со слова "Народный"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20%</w:t>
            </w:r>
          </w:p>
        </w:tc>
      </w:tr>
      <w:tr w:rsidR="006D77E3" w:rsidRPr="0085168F" w:rsidTr="002A2ADC">
        <w:trPr>
          <w:trHeight w:val="20"/>
        </w:trPr>
        <w:tc>
          <w:tcPr>
            <w:tcW w:w="780" w:type="dxa"/>
          </w:tcPr>
          <w:p w:rsidR="006D77E3" w:rsidRPr="0085168F" w:rsidRDefault="006D77E3" w:rsidP="006D77E3">
            <w:pPr>
              <w:pStyle w:val="ConsPlusNormal"/>
              <w:rPr>
                <w:rFonts w:ascii="Times New Roman" w:hAnsi="Times New Roman" w:cs="Times New Roman"/>
                <w:sz w:val="27"/>
                <w:szCs w:val="27"/>
              </w:rPr>
            </w:pPr>
            <w:r w:rsidRPr="0085168F">
              <w:rPr>
                <w:rFonts w:ascii="Times New Roman" w:hAnsi="Times New Roman" w:cs="Times New Roman"/>
                <w:sz w:val="27"/>
                <w:szCs w:val="27"/>
              </w:rPr>
              <w:t>12</w:t>
            </w:r>
          </w:p>
        </w:tc>
        <w:tc>
          <w:tcPr>
            <w:tcW w:w="7362" w:type="dxa"/>
          </w:tcPr>
          <w:p w:rsidR="006D77E3" w:rsidRPr="0085168F" w:rsidRDefault="006D77E3" w:rsidP="006D77E3">
            <w:pPr>
              <w:pStyle w:val="ConsPlusNormal"/>
              <w:ind w:firstLine="71"/>
              <w:rPr>
                <w:rFonts w:ascii="Times New Roman" w:hAnsi="Times New Roman" w:cs="Times New Roman"/>
                <w:sz w:val="27"/>
                <w:szCs w:val="27"/>
              </w:rPr>
            </w:pPr>
            <w:r w:rsidRPr="0085168F">
              <w:rPr>
                <w:rFonts w:ascii="Times New Roman" w:hAnsi="Times New Roman" w:cs="Times New Roman"/>
                <w:sz w:val="27"/>
                <w:szCs w:val="27"/>
              </w:rPr>
              <w:t>от 5 лет до 10 лет:</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15%</w:t>
            </w:r>
          </w:p>
        </w:tc>
      </w:tr>
      <w:tr w:rsidR="006D77E3" w:rsidRPr="0085168F" w:rsidTr="002A2ADC">
        <w:trPr>
          <w:trHeight w:val="20"/>
        </w:trPr>
        <w:tc>
          <w:tcPr>
            <w:tcW w:w="780" w:type="dxa"/>
            <w:vMerge w:val="restart"/>
          </w:tcPr>
          <w:p w:rsidR="006D77E3" w:rsidRPr="0085168F" w:rsidRDefault="006D77E3" w:rsidP="006D77E3">
            <w:pPr>
              <w:pStyle w:val="ConsPlusNormal"/>
              <w:jc w:val="center"/>
              <w:rPr>
                <w:rFonts w:ascii="Times New Roman" w:hAnsi="Times New Roman" w:cs="Times New Roman"/>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ученой степени кандидата наук культурологии, искусствоведения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25%</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ученой степени доктора наук культурологии, искусствоведения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30%</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почетного звания, начинающегося со слова "Заслуженный"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25%</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почетного звания, начинающегося со слова "Народный"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30%</w:t>
            </w:r>
          </w:p>
        </w:tc>
      </w:tr>
      <w:tr w:rsidR="006D77E3" w:rsidRPr="0085168F" w:rsidTr="002A2ADC">
        <w:trPr>
          <w:trHeight w:val="20"/>
        </w:trPr>
        <w:tc>
          <w:tcPr>
            <w:tcW w:w="780" w:type="dxa"/>
            <w:vMerge w:val="restart"/>
          </w:tcPr>
          <w:p w:rsidR="006D77E3" w:rsidRPr="0085168F" w:rsidRDefault="006D77E3" w:rsidP="006D77E3">
            <w:pPr>
              <w:pStyle w:val="ConsPlusNormal"/>
              <w:jc w:val="center"/>
              <w:rPr>
                <w:rFonts w:ascii="Times New Roman" w:hAnsi="Times New Roman" w:cs="Times New Roman"/>
                <w:sz w:val="27"/>
                <w:szCs w:val="27"/>
              </w:rPr>
            </w:pPr>
            <w:r w:rsidRPr="0085168F">
              <w:rPr>
                <w:rFonts w:ascii="Times New Roman" w:hAnsi="Times New Roman" w:cs="Times New Roman"/>
                <w:sz w:val="27"/>
                <w:szCs w:val="27"/>
              </w:rPr>
              <w:t>13</w:t>
            </w: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свыше 10 лет</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25%</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ученой степени кандидата наук культурологии, искусствоведения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35%</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ученой степени доктора наук культурологии, искусствоведения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40%</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почетного звания, начинающегося со слова "Заслуженный"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35%</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при наличии почетного звания, начинающегося со слова "Народный" </w:t>
            </w:r>
            <w:hyperlink w:anchor="P2393" w:history="1">
              <w:r w:rsidRPr="0085168F">
                <w:rPr>
                  <w:rFonts w:ascii="Times New Roman" w:hAnsi="Times New Roman" w:cs="Times New Roman"/>
                  <w:sz w:val="27"/>
                  <w:szCs w:val="27"/>
                </w:rPr>
                <w:t>&lt;***&gt;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40%</w:t>
            </w:r>
          </w:p>
        </w:tc>
      </w:tr>
      <w:tr w:rsidR="006D77E3" w:rsidRPr="0085168F" w:rsidTr="00AD2C08">
        <w:trPr>
          <w:trHeight w:val="171"/>
        </w:trPr>
        <w:tc>
          <w:tcPr>
            <w:tcW w:w="780" w:type="dxa"/>
            <w:vAlign w:val="center"/>
          </w:tcPr>
          <w:p w:rsidR="006D77E3" w:rsidRPr="0085168F" w:rsidRDefault="006D77E3" w:rsidP="006D77E3">
            <w:pPr>
              <w:pStyle w:val="ConsPlusNormal"/>
              <w:jc w:val="center"/>
              <w:rPr>
                <w:rFonts w:ascii="Times New Roman" w:hAnsi="Times New Roman" w:cs="Times New Roman"/>
                <w:sz w:val="27"/>
                <w:szCs w:val="27"/>
              </w:rPr>
            </w:pPr>
            <w:r w:rsidRPr="0085168F">
              <w:rPr>
                <w:rFonts w:ascii="Times New Roman" w:hAnsi="Times New Roman" w:cs="Times New Roman"/>
                <w:sz w:val="27"/>
                <w:szCs w:val="27"/>
              </w:rPr>
              <w:t>44</w:t>
            </w:r>
          </w:p>
        </w:tc>
        <w:tc>
          <w:tcPr>
            <w:tcW w:w="8921" w:type="dxa"/>
            <w:gridSpan w:val="2"/>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за сложность, напряженность и особый режим работы:</w:t>
            </w:r>
          </w:p>
        </w:tc>
      </w:tr>
      <w:tr w:rsidR="006D77E3" w:rsidRPr="0085168F" w:rsidTr="002A2ADC">
        <w:trPr>
          <w:trHeight w:val="20"/>
        </w:trPr>
        <w:tc>
          <w:tcPr>
            <w:tcW w:w="780" w:type="dxa"/>
            <w:vMerge w:val="restart"/>
          </w:tcPr>
          <w:p w:rsidR="006D77E3" w:rsidRPr="0085168F" w:rsidRDefault="006D77E3" w:rsidP="006D77E3">
            <w:pPr>
              <w:pStyle w:val="ConsPlusNormal"/>
              <w:jc w:val="center"/>
              <w:rPr>
                <w:rFonts w:ascii="Times New Roman" w:hAnsi="Times New Roman" w:cs="Times New Roman"/>
                <w:sz w:val="27"/>
                <w:szCs w:val="27"/>
              </w:rPr>
            </w:pPr>
            <w:r w:rsidRPr="0085168F">
              <w:rPr>
                <w:rFonts w:ascii="Times New Roman" w:hAnsi="Times New Roman" w:cs="Times New Roman"/>
                <w:sz w:val="27"/>
                <w:szCs w:val="27"/>
              </w:rPr>
              <w:t>2</w:t>
            </w: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проверка письменных работ (пропорционально нагрузке):</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учителям истории, биологии и географии</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5%</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учителям физики, химии, иностранного языка</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10%</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учителям математики</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20%</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учителям русского языка, литературы</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25%</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учителям начальных классов</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20%</w:t>
            </w:r>
          </w:p>
        </w:tc>
      </w:tr>
      <w:tr w:rsidR="006D77E3" w:rsidRPr="0085168F" w:rsidTr="002A2ADC">
        <w:trPr>
          <w:trHeight w:val="20"/>
        </w:trPr>
        <w:tc>
          <w:tcPr>
            <w:tcW w:w="780" w:type="dxa"/>
          </w:tcPr>
          <w:p w:rsidR="006D77E3" w:rsidRPr="0085168F" w:rsidRDefault="006D77E3" w:rsidP="006D77E3">
            <w:pPr>
              <w:pStyle w:val="ConsPlusNormal"/>
              <w:jc w:val="center"/>
              <w:rPr>
                <w:rFonts w:ascii="Times New Roman" w:hAnsi="Times New Roman" w:cs="Times New Roman"/>
                <w:sz w:val="27"/>
                <w:szCs w:val="27"/>
              </w:rPr>
            </w:pPr>
            <w:r w:rsidRPr="0085168F">
              <w:rPr>
                <w:rFonts w:ascii="Times New Roman" w:hAnsi="Times New Roman" w:cs="Times New Roman"/>
                <w:sz w:val="27"/>
                <w:szCs w:val="27"/>
              </w:rPr>
              <w:t>25</w:t>
            </w: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за классное руководство </w:t>
            </w:r>
            <w:hyperlink w:anchor="P2394" w:history="1">
              <w:r w:rsidRPr="0085168F">
                <w:rPr>
                  <w:rFonts w:ascii="Times New Roman" w:hAnsi="Times New Roman" w:cs="Times New Roman"/>
                  <w:sz w:val="27"/>
                  <w:szCs w:val="27"/>
                </w:rPr>
                <w:t>&lt;4&gt;</w:t>
              </w:r>
            </w:hyperlink>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2700,0 рубля</w:t>
            </w:r>
          </w:p>
        </w:tc>
      </w:tr>
      <w:tr w:rsidR="006D77E3" w:rsidRPr="0085168F" w:rsidTr="002A2ADC">
        <w:trPr>
          <w:trHeight w:val="20"/>
        </w:trPr>
        <w:tc>
          <w:tcPr>
            <w:tcW w:w="780" w:type="dxa"/>
            <w:vMerge w:val="restart"/>
          </w:tcPr>
          <w:p w:rsidR="006D77E3" w:rsidRPr="0085168F" w:rsidRDefault="006D77E3" w:rsidP="006D77E3">
            <w:pPr>
              <w:pStyle w:val="ConsPlusNormal"/>
              <w:jc w:val="center"/>
              <w:rPr>
                <w:rFonts w:ascii="Times New Roman" w:hAnsi="Times New Roman" w:cs="Times New Roman"/>
                <w:sz w:val="27"/>
                <w:szCs w:val="27"/>
              </w:rPr>
            </w:pPr>
            <w:r w:rsidRPr="0085168F">
              <w:rPr>
                <w:rFonts w:ascii="Times New Roman" w:hAnsi="Times New Roman" w:cs="Times New Roman"/>
                <w:sz w:val="27"/>
                <w:szCs w:val="27"/>
              </w:rPr>
              <w:t>26</w:t>
            </w: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 xml:space="preserve">за заведование элементами инфраструктуры </w:t>
            </w:r>
            <w:hyperlink w:anchor="P2397" w:history="1">
              <w:r w:rsidRPr="0085168F">
                <w:rPr>
                  <w:rFonts w:ascii="Times New Roman" w:hAnsi="Times New Roman" w:cs="Times New Roman"/>
                  <w:sz w:val="27"/>
                  <w:szCs w:val="27"/>
                </w:rPr>
                <w:t>&lt;5&gt;</w:t>
              </w:r>
            </w:hyperlink>
            <w:r w:rsidRPr="0085168F">
              <w:rPr>
                <w:rFonts w:ascii="Times New Roman" w:hAnsi="Times New Roman" w:cs="Times New Roman"/>
                <w:sz w:val="27"/>
                <w:szCs w:val="27"/>
              </w:rPr>
              <w:t>:</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кабинетами, лабораториями,</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10%</w:t>
            </w:r>
          </w:p>
        </w:tc>
      </w:tr>
      <w:tr w:rsidR="006D77E3" w:rsidRPr="0085168F" w:rsidTr="002A2ADC">
        <w:trPr>
          <w:trHeight w:val="20"/>
        </w:trPr>
        <w:tc>
          <w:tcPr>
            <w:tcW w:w="780" w:type="dxa"/>
            <w:vMerge/>
          </w:tcPr>
          <w:p w:rsidR="006D77E3" w:rsidRPr="0085168F" w:rsidRDefault="006D77E3" w:rsidP="006D77E3">
            <w:pPr>
              <w:jc w:val="center"/>
              <w:rPr>
                <w:sz w:val="27"/>
                <w:szCs w:val="27"/>
              </w:rPr>
            </w:pP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учебно-опытными участками, мастерскими, музыкальными и спортивными залами</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20%</w:t>
            </w:r>
          </w:p>
        </w:tc>
      </w:tr>
      <w:tr w:rsidR="006D77E3" w:rsidRPr="0085168F" w:rsidTr="002A2ADC">
        <w:trPr>
          <w:trHeight w:val="20"/>
        </w:trPr>
        <w:tc>
          <w:tcPr>
            <w:tcW w:w="780" w:type="dxa"/>
          </w:tcPr>
          <w:p w:rsidR="006D77E3" w:rsidRPr="0085168F" w:rsidRDefault="006D77E3" w:rsidP="006D77E3">
            <w:pPr>
              <w:pStyle w:val="ConsPlusNormal"/>
              <w:jc w:val="center"/>
              <w:rPr>
                <w:rFonts w:ascii="Times New Roman" w:hAnsi="Times New Roman" w:cs="Times New Roman"/>
                <w:sz w:val="27"/>
                <w:szCs w:val="27"/>
              </w:rPr>
            </w:pPr>
            <w:r w:rsidRPr="0085168F">
              <w:rPr>
                <w:rFonts w:ascii="Times New Roman" w:hAnsi="Times New Roman" w:cs="Times New Roman"/>
                <w:sz w:val="27"/>
                <w:szCs w:val="27"/>
              </w:rPr>
              <w:t>27</w:t>
            </w:r>
          </w:p>
        </w:tc>
        <w:tc>
          <w:tcPr>
            <w:tcW w:w="7362" w:type="dxa"/>
          </w:tcPr>
          <w:p w:rsidR="006D77E3" w:rsidRPr="0085168F" w:rsidRDefault="006D77E3" w:rsidP="006D77E3">
            <w:pPr>
              <w:pStyle w:val="ConsPlusNormal"/>
              <w:ind w:firstLine="71"/>
              <w:jc w:val="both"/>
              <w:rPr>
                <w:rFonts w:ascii="Times New Roman" w:hAnsi="Times New Roman" w:cs="Times New Roman"/>
                <w:sz w:val="27"/>
                <w:szCs w:val="27"/>
              </w:rPr>
            </w:pPr>
            <w:r w:rsidRPr="0085168F">
              <w:rPr>
                <w:rFonts w:ascii="Times New Roman" w:hAnsi="Times New Roman" w:cs="Times New Roman"/>
                <w:sz w:val="27"/>
                <w:szCs w:val="27"/>
              </w:rPr>
              <w:t>молодым специалистам, впервые окончившим одну из организаций высшего или среднего профессионального образования и заключившим в течение трех лет после окончания учебного заведения трудовые договоры с муниципальными образовательными учреждениями либо продолжающим работу в образовательном учреждении. Персональная выплата устанавливается на срок первых пяти лет работы с момента окончания учебного заведения</w:t>
            </w:r>
          </w:p>
        </w:tc>
        <w:tc>
          <w:tcPr>
            <w:tcW w:w="1559" w:type="dxa"/>
          </w:tcPr>
          <w:p w:rsidR="006D77E3" w:rsidRPr="0085168F" w:rsidRDefault="006D77E3" w:rsidP="006D77E3">
            <w:pPr>
              <w:pStyle w:val="ConsPlusNormal"/>
              <w:ind w:hanging="62"/>
              <w:jc w:val="center"/>
              <w:rPr>
                <w:rFonts w:ascii="Times New Roman" w:hAnsi="Times New Roman" w:cs="Times New Roman"/>
                <w:sz w:val="27"/>
                <w:szCs w:val="27"/>
              </w:rPr>
            </w:pPr>
            <w:r w:rsidRPr="0085168F">
              <w:rPr>
                <w:rFonts w:ascii="Times New Roman" w:hAnsi="Times New Roman" w:cs="Times New Roman"/>
                <w:sz w:val="27"/>
                <w:szCs w:val="27"/>
              </w:rPr>
              <w:t>20%</w:t>
            </w:r>
          </w:p>
        </w:tc>
      </w:tr>
    </w:tbl>
    <w:p w:rsidR="006D77E3" w:rsidRPr="0085168F" w:rsidRDefault="006D77E3" w:rsidP="006D77E3">
      <w:pPr>
        <w:widowControl w:val="0"/>
        <w:autoSpaceDE w:val="0"/>
        <w:autoSpaceDN w:val="0"/>
        <w:adjustRightInd w:val="0"/>
        <w:ind w:firstLine="708"/>
        <w:jc w:val="both"/>
        <w:rPr>
          <w:sz w:val="27"/>
          <w:szCs w:val="27"/>
        </w:rPr>
      </w:pPr>
      <w:r w:rsidRPr="0085168F">
        <w:rPr>
          <w:sz w:val="27"/>
          <w:szCs w:val="27"/>
        </w:rPr>
        <w:t>&lt;*&gt; Без учета повышающих коэффициентов.</w:t>
      </w:r>
    </w:p>
    <w:p w:rsidR="006D77E3" w:rsidRPr="0085168F" w:rsidRDefault="006D77E3" w:rsidP="006D77E3">
      <w:pPr>
        <w:widowControl w:val="0"/>
        <w:autoSpaceDE w:val="0"/>
        <w:autoSpaceDN w:val="0"/>
        <w:adjustRightInd w:val="0"/>
        <w:ind w:firstLine="708"/>
        <w:jc w:val="both"/>
        <w:rPr>
          <w:sz w:val="27"/>
          <w:szCs w:val="27"/>
        </w:rPr>
      </w:pPr>
      <w:bookmarkStart w:id="14" w:name="P2391"/>
      <w:bookmarkEnd w:id="14"/>
      <w:r w:rsidRPr="0085168F">
        <w:rPr>
          <w:sz w:val="27"/>
          <w:szCs w:val="27"/>
        </w:rPr>
        <w:t>&lt;**&gt; Размеры выплат при наличии одновременно почетного звания и ученой степени суммируются.</w:t>
      </w:r>
    </w:p>
    <w:p w:rsidR="006D77E3" w:rsidRPr="0085168F" w:rsidRDefault="006D77E3" w:rsidP="006D77E3">
      <w:pPr>
        <w:widowControl w:val="0"/>
        <w:autoSpaceDE w:val="0"/>
        <w:autoSpaceDN w:val="0"/>
        <w:adjustRightInd w:val="0"/>
        <w:ind w:firstLine="708"/>
        <w:jc w:val="both"/>
        <w:rPr>
          <w:sz w:val="27"/>
          <w:szCs w:val="27"/>
        </w:rPr>
      </w:pPr>
      <w:r w:rsidRPr="0085168F">
        <w:rPr>
          <w:sz w:val="27"/>
          <w:szCs w:val="27"/>
        </w:rPr>
        <w:t>Для педагогических работников учитывается работа по профилю учреждения или профилю педагогической деятельности (преподаваемых дисциплин).</w:t>
      </w:r>
    </w:p>
    <w:p w:rsidR="006D77E3" w:rsidRPr="0085168F" w:rsidRDefault="006D77E3" w:rsidP="006D77E3">
      <w:pPr>
        <w:widowControl w:val="0"/>
        <w:autoSpaceDE w:val="0"/>
        <w:autoSpaceDN w:val="0"/>
        <w:adjustRightInd w:val="0"/>
        <w:ind w:firstLine="708"/>
        <w:jc w:val="both"/>
        <w:rPr>
          <w:sz w:val="27"/>
          <w:szCs w:val="27"/>
        </w:rPr>
      </w:pPr>
      <w:bookmarkStart w:id="15" w:name="P2393"/>
      <w:bookmarkEnd w:id="15"/>
      <w:r w:rsidRPr="0085168F">
        <w:rPr>
          <w:sz w:val="27"/>
          <w:szCs w:val="27"/>
        </w:rPr>
        <w:t>&lt;***&gt; Производится при условии соответствия почетного звания, ученой степени профилю учреждения или профилю педагогической деятельности (преподаваемых дисциплин).</w:t>
      </w:r>
    </w:p>
    <w:p w:rsidR="006D77E3" w:rsidRPr="0085168F" w:rsidRDefault="006D77E3" w:rsidP="006D77E3">
      <w:pPr>
        <w:widowControl w:val="0"/>
        <w:autoSpaceDE w:val="0"/>
        <w:autoSpaceDN w:val="0"/>
        <w:adjustRightInd w:val="0"/>
        <w:ind w:firstLine="708"/>
        <w:jc w:val="both"/>
        <w:rPr>
          <w:sz w:val="27"/>
          <w:szCs w:val="27"/>
        </w:rPr>
      </w:pPr>
      <w:bookmarkStart w:id="16" w:name="P2394"/>
      <w:bookmarkEnd w:id="16"/>
      <w:r w:rsidRPr="0085168F">
        <w:rPr>
          <w:sz w:val="27"/>
          <w:szCs w:val="27"/>
        </w:rPr>
        <w:t>&lt;4&gt; Вознаграждение выплачивается педагогическим работникам общеобразовательных учреждений (далее - образовательные учреждения).</w:t>
      </w:r>
    </w:p>
    <w:p w:rsidR="006D77E3" w:rsidRPr="0085168F" w:rsidRDefault="006D77E3" w:rsidP="006D77E3">
      <w:pPr>
        <w:widowControl w:val="0"/>
        <w:autoSpaceDE w:val="0"/>
        <w:autoSpaceDN w:val="0"/>
        <w:adjustRightInd w:val="0"/>
        <w:ind w:firstLine="708"/>
        <w:jc w:val="both"/>
        <w:rPr>
          <w:sz w:val="27"/>
          <w:szCs w:val="27"/>
        </w:rPr>
      </w:pPr>
      <w:r w:rsidRPr="0085168F">
        <w:rPr>
          <w:sz w:val="27"/>
          <w:szCs w:val="27"/>
        </w:rPr>
        <w:t>Размер выплаты педагогическим работникам за выполнение функций классного руководителя определяется исходя из расчета 2700,0 рубля в месяц за выполнение функций классного руководителя в классе (группе) с наполняемостью не менее наполняемости, установленной для образовательных учреждений в соответствии с законодательством Российской Федерации.</w:t>
      </w:r>
    </w:p>
    <w:p w:rsidR="006D77E3" w:rsidRPr="0085168F" w:rsidRDefault="006D77E3" w:rsidP="006D77E3">
      <w:pPr>
        <w:widowControl w:val="0"/>
        <w:autoSpaceDE w:val="0"/>
        <w:autoSpaceDN w:val="0"/>
        <w:adjustRightInd w:val="0"/>
        <w:ind w:firstLine="708"/>
        <w:jc w:val="both"/>
        <w:rPr>
          <w:sz w:val="27"/>
          <w:szCs w:val="27"/>
        </w:rPr>
      </w:pPr>
      <w:r w:rsidRPr="0085168F">
        <w:rPr>
          <w:sz w:val="27"/>
          <w:szCs w:val="27"/>
        </w:rPr>
        <w:t>Для классов (групп), наполняемость которых меньше установленной, размер вознаграждения уменьшается пропорционально численности обучающихся.</w:t>
      </w:r>
    </w:p>
    <w:p w:rsidR="006D77E3" w:rsidRPr="0085168F" w:rsidRDefault="006D77E3" w:rsidP="006D77E3">
      <w:pPr>
        <w:widowControl w:val="0"/>
        <w:autoSpaceDE w:val="0"/>
        <w:autoSpaceDN w:val="0"/>
        <w:adjustRightInd w:val="0"/>
        <w:ind w:firstLine="708"/>
        <w:jc w:val="both"/>
        <w:rPr>
          <w:sz w:val="27"/>
          <w:szCs w:val="27"/>
        </w:rPr>
      </w:pPr>
      <w:bookmarkStart w:id="17" w:name="P2397"/>
      <w:bookmarkEnd w:id="17"/>
      <w:r w:rsidRPr="0085168F">
        <w:rPr>
          <w:sz w:val="27"/>
          <w:szCs w:val="27"/>
        </w:rPr>
        <w:t>&lt;5</w:t>
      </w:r>
      <w:proofErr w:type="gramStart"/>
      <w:r w:rsidRPr="0085168F">
        <w:rPr>
          <w:sz w:val="27"/>
          <w:szCs w:val="27"/>
        </w:rPr>
        <w:t>&gt; О</w:t>
      </w:r>
      <w:proofErr w:type="gramEnd"/>
      <w:r w:rsidRPr="0085168F">
        <w:rPr>
          <w:sz w:val="27"/>
          <w:szCs w:val="27"/>
        </w:rPr>
        <w:t>т минимального оклада (должностного оклада), ставки заработной платы без учета нагрузки.</w:t>
      </w:r>
    </w:p>
    <w:p w:rsidR="006D77E3" w:rsidRPr="0085168F" w:rsidRDefault="006D77E3" w:rsidP="006D77E3">
      <w:pPr>
        <w:widowControl w:val="0"/>
        <w:autoSpaceDE w:val="0"/>
        <w:autoSpaceDN w:val="0"/>
        <w:adjustRightInd w:val="0"/>
        <w:ind w:firstLine="708"/>
        <w:jc w:val="both"/>
        <w:rPr>
          <w:sz w:val="27"/>
          <w:szCs w:val="27"/>
        </w:rPr>
      </w:pPr>
      <w:bookmarkStart w:id="18" w:name="P2398"/>
      <w:bookmarkEnd w:id="18"/>
      <w:r w:rsidRPr="0085168F">
        <w:rPr>
          <w:sz w:val="27"/>
          <w:szCs w:val="27"/>
        </w:rPr>
        <w:t xml:space="preserve">Выплаты производятся сверх месячной заработной платы (с учетом компенсационных выплат, в том числе доплаты до размера минимальной заработной платы (минимального </w:t>
      </w:r>
      <w:proofErr w:type="gramStart"/>
      <w:r w:rsidRPr="0085168F">
        <w:rPr>
          <w:sz w:val="27"/>
          <w:szCs w:val="27"/>
        </w:rPr>
        <w:t>размера оплаты труда</w:t>
      </w:r>
      <w:proofErr w:type="gramEnd"/>
      <w:r w:rsidRPr="0085168F">
        <w:rPr>
          <w:sz w:val="27"/>
          <w:szCs w:val="27"/>
        </w:rPr>
        <w:t>), региональной выплаты и выплат стимулирующего характера), пропорционально отработанному времени.</w:t>
      </w:r>
    </w:p>
    <w:p w:rsidR="006D77E3" w:rsidRPr="0085168F" w:rsidRDefault="006D77E3" w:rsidP="006D77E3">
      <w:pPr>
        <w:widowControl w:val="0"/>
        <w:autoSpaceDE w:val="0"/>
        <w:autoSpaceDN w:val="0"/>
        <w:adjustRightInd w:val="0"/>
        <w:ind w:firstLine="708"/>
        <w:jc w:val="both"/>
        <w:rPr>
          <w:sz w:val="27"/>
          <w:szCs w:val="27"/>
        </w:rPr>
      </w:pPr>
      <w:r w:rsidRPr="0085168F">
        <w:rPr>
          <w:sz w:val="27"/>
          <w:szCs w:val="27"/>
        </w:rPr>
        <w:t>На выплаты начисляются районный коэффициент, надбавка за работу в местностях с особыми климатическими условиями.</w:t>
      </w:r>
    </w:p>
    <w:p w:rsidR="006D77E3" w:rsidRPr="0085168F" w:rsidRDefault="006D77E3" w:rsidP="006D77E3">
      <w:pPr>
        <w:widowControl w:val="0"/>
        <w:autoSpaceDE w:val="0"/>
        <w:autoSpaceDN w:val="0"/>
        <w:adjustRightInd w:val="0"/>
        <w:ind w:firstLine="708"/>
        <w:jc w:val="both"/>
        <w:rPr>
          <w:sz w:val="27"/>
          <w:szCs w:val="27"/>
        </w:rPr>
      </w:pPr>
      <w:r w:rsidRPr="0085168F">
        <w:rPr>
          <w:sz w:val="27"/>
          <w:szCs w:val="27"/>
        </w:rPr>
        <w:t xml:space="preserve">4.1.1. Персональные выплаты за выполнение дополнительных служебных обязанностей определяются в баллах с учетом повышающего коэффициента (районный коэффициент и процентная надбавка за работу в особых климатических условиях). </w:t>
      </w:r>
      <w:proofErr w:type="gramStart"/>
      <w:r w:rsidRPr="0085168F">
        <w:rPr>
          <w:sz w:val="27"/>
          <w:szCs w:val="27"/>
        </w:rPr>
        <w:t>Дополнительными обязанностями считать: сопровождение электронного журнала – до 15 баллов; руководитель школьного</w:t>
      </w:r>
      <w:r w:rsidRPr="0085168F">
        <w:rPr>
          <w:sz w:val="27"/>
          <w:szCs w:val="27"/>
        </w:rPr>
        <w:tab/>
        <w:t>методического</w:t>
      </w:r>
      <w:r w:rsidRPr="0085168F">
        <w:rPr>
          <w:sz w:val="27"/>
          <w:szCs w:val="27"/>
        </w:rPr>
        <w:tab/>
        <w:t>объединения, творческой</w:t>
      </w:r>
      <w:r w:rsidRPr="0085168F">
        <w:rPr>
          <w:sz w:val="27"/>
          <w:szCs w:val="27"/>
        </w:rPr>
        <w:tab/>
        <w:t>группы и</w:t>
      </w:r>
      <w:r w:rsidRPr="0085168F">
        <w:rPr>
          <w:sz w:val="27"/>
          <w:szCs w:val="27"/>
        </w:rPr>
        <w:tab/>
        <w:t>других объединений – до 10 баллов; руководитель городского методического объединения, творческой группы - до 10 баллов; руководитель НОУ -  до 10 баллов; ведение базы данных «Одаренные дети Красноярья  через КИАСУО» - до 10 баллов; председатель первичной профсоюзной организации – до 5 баллов.</w:t>
      </w:r>
      <w:proofErr w:type="gramEnd"/>
    </w:p>
    <w:p w:rsidR="006D77E3" w:rsidRPr="0085168F" w:rsidRDefault="006D77E3" w:rsidP="006D77E3">
      <w:pPr>
        <w:widowControl w:val="0"/>
        <w:autoSpaceDE w:val="0"/>
        <w:autoSpaceDN w:val="0"/>
        <w:adjustRightInd w:val="0"/>
        <w:ind w:firstLine="708"/>
        <w:jc w:val="both"/>
        <w:rPr>
          <w:sz w:val="27"/>
          <w:szCs w:val="27"/>
        </w:rPr>
      </w:pPr>
      <w:r w:rsidRPr="0085168F">
        <w:rPr>
          <w:sz w:val="27"/>
          <w:szCs w:val="27"/>
        </w:rPr>
        <w:t>4.12. При выплатах по итогам работы учитывается:</w:t>
      </w:r>
    </w:p>
    <w:p w:rsidR="006D77E3" w:rsidRPr="0085168F" w:rsidRDefault="006D77E3" w:rsidP="006D77E3">
      <w:pPr>
        <w:widowControl w:val="0"/>
        <w:autoSpaceDE w:val="0"/>
        <w:autoSpaceDN w:val="0"/>
        <w:adjustRightInd w:val="0"/>
        <w:jc w:val="both"/>
        <w:rPr>
          <w:sz w:val="27"/>
          <w:szCs w:val="27"/>
        </w:rPr>
      </w:pPr>
      <w:r w:rsidRPr="0085168F">
        <w:rPr>
          <w:sz w:val="27"/>
          <w:szCs w:val="27"/>
        </w:rPr>
        <w:t>объем освоения выделенных бюджетных средств;</w:t>
      </w:r>
    </w:p>
    <w:p w:rsidR="006D77E3" w:rsidRPr="0085168F" w:rsidRDefault="006D77E3" w:rsidP="006D77E3">
      <w:pPr>
        <w:widowControl w:val="0"/>
        <w:autoSpaceDE w:val="0"/>
        <w:autoSpaceDN w:val="0"/>
        <w:adjustRightInd w:val="0"/>
        <w:jc w:val="both"/>
        <w:rPr>
          <w:sz w:val="27"/>
          <w:szCs w:val="27"/>
        </w:rPr>
      </w:pPr>
      <w:r w:rsidRPr="0085168F">
        <w:rPr>
          <w:sz w:val="27"/>
          <w:szCs w:val="27"/>
        </w:rPr>
        <w:t>объем ввода законченных ремонтов объектов;</w:t>
      </w:r>
    </w:p>
    <w:p w:rsidR="006D77E3" w:rsidRPr="0085168F" w:rsidRDefault="006D77E3" w:rsidP="006D77E3">
      <w:pPr>
        <w:widowControl w:val="0"/>
        <w:autoSpaceDE w:val="0"/>
        <w:autoSpaceDN w:val="0"/>
        <w:adjustRightInd w:val="0"/>
        <w:jc w:val="both"/>
        <w:rPr>
          <w:sz w:val="27"/>
          <w:szCs w:val="27"/>
        </w:rPr>
      </w:pPr>
      <w:r w:rsidRPr="0085168F">
        <w:rPr>
          <w:sz w:val="27"/>
          <w:szCs w:val="27"/>
        </w:rPr>
        <w:t>инициатива, творчество и применение в работе современных форм и методов организации труда;</w:t>
      </w:r>
    </w:p>
    <w:p w:rsidR="006D77E3" w:rsidRPr="0085168F" w:rsidRDefault="006D77E3" w:rsidP="006D77E3">
      <w:pPr>
        <w:widowControl w:val="0"/>
        <w:autoSpaceDE w:val="0"/>
        <w:autoSpaceDN w:val="0"/>
        <w:adjustRightInd w:val="0"/>
        <w:jc w:val="both"/>
        <w:rPr>
          <w:sz w:val="27"/>
          <w:szCs w:val="27"/>
        </w:rPr>
      </w:pPr>
      <w:r w:rsidRPr="0085168F">
        <w:rPr>
          <w:sz w:val="27"/>
          <w:szCs w:val="27"/>
        </w:rPr>
        <w:t>выполнение порученной работы, связанной с обеспечением рабочего процесса или уставной деятельности учреждения;</w:t>
      </w:r>
    </w:p>
    <w:p w:rsidR="006D77E3" w:rsidRPr="0085168F" w:rsidRDefault="006D77E3" w:rsidP="006D77E3">
      <w:pPr>
        <w:widowControl w:val="0"/>
        <w:autoSpaceDE w:val="0"/>
        <w:autoSpaceDN w:val="0"/>
        <w:adjustRightInd w:val="0"/>
        <w:jc w:val="both"/>
        <w:rPr>
          <w:sz w:val="27"/>
          <w:szCs w:val="27"/>
        </w:rPr>
      </w:pPr>
      <w:r w:rsidRPr="0085168F">
        <w:rPr>
          <w:sz w:val="27"/>
          <w:szCs w:val="27"/>
        </w:rPr>
        <w:t>достижение высоких результатов в работе за определенный период;</w:t>
      </w:r>
    </w:p>
    <w:p w:rsidR="006D77E3" w:rsidRPr="0085168F" w:rsidRDefault="006D77E3" w:rsidP="006D77E3">
      <w:pPr>
        <w:widowControl w:val="0"/>
        <w:autoSpaceDE w:val="0"/>
        <w:autoSpaceDN w:val="0"/>
        <w:adjustRightInd w:val="0"/>
        <w:jc w:val="both"/>
        <w:rPr>
          <w:sz w:val="27"/>
          <w:szCs w:val="27"/>
        </w:rPr>
      </w:pPr>
      <w:r w:rsidRPr="0085168F">
        <w:rPr>
          <w:sz w:val="27"/>
          <w:szCs w:val="27"/>
        </w:rPr>
        <w:t>участие в инновационной деятельности;</w:t>
      </w:r>
    </w:p>
    <w:p w:rsidR="006D77E3" w:rsidRPr="0085168F" w:rsidRDefault="006D77E3" w:rsidP="006D77E3">
      <w:pPr>
        <w:widowControl w:val="0"/>
        <w:autoSpaceDE w:val="0"/>
        <w:autoSpaceDN w:val="0"/>
        <w:adjustRightInd w:val="0"/>
        <w:jc w:val="both"/>
        <w:rPr>
          <w:sz w:val="27"/>
          <w:szCs w:val="27"/>
        </w:rPr>
      </w:pPr>
      <w:r w:rsidRPr="0085168F">
        <w:rPr>
          <w:sz w:val="27"/>
          <w:szCs w:val="27"/>
        </w:rPr>
        <w:t>участие в соответствующем периоде в выполнении важных работ, мероприятий.</w:t>
      </w:r>
    </w:p>
    <w:p w:rsidR="006D77E3" w:rsidRPr="0085168F" w:rsidRDefault="006D77E3" w:rsidP="006D77E3">
      <w:pPr>
        <w:widowControl w:val="0"/>
        <w:autoSpaceDE w:val="0"/>
        <w:autoSpaceDN w:val="0"/>
        <w:adjustRightInd w:val="0"/>
        <w:jc w:val="center"/>
        <w:rPr>
          <w:sz w:val="27"/>
          <w:szCs w:val="27"/>
        </w:rPr>
      </w:pPr>
      <w:r w:rsidRPr="0085168F">
        <w:rPr>
          <w:sz w:val="27"/>
          <w:szCs w:val="27"/>
        </w:rPr>
        <w:t>Размер выплат по итогам работы работникам учреждения устанавливается:</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2086"/>
        <w:gridCol w:w="2334"/>
        <w:gridCol w:w="1440"/>
      </w:tblGrid>
      <w:tr w:rsidR="006D77E3" w:rsidRPr="0085168F" w:rsidTr="006C4204">
        <w:trPr>
          <w:trHeight w:val="20"/>
        </w:trPr>
        <w:tc>
          <w:tcPr>
            <w:tcW w:w="3742" w:type="dxa"/>
            <w:vMerge w:val="restart"/>
          </w:tcPr>
          <w:p w:rsidR="006D77E3" w:rsidRPr="0085168F" w:rsidRDefault="006D77E3" w:rsidP="002A2ADC">
            <w:pPr>
              <w:widowControl w:val="0"/>
              <w:autoSpaceDE w:val="0"/>
              <w:autoSpaceDN w:val="0"/>
              <w:adjustRightInd w:val="0"/>
              <w:jc w:val="center"/>
              <w:rPr>
                <w:sz w:val="27"/>
                <w:szCs w:val="27"/>
              </w:rPr>
            </w:pPr>
            <w:r w:rsidRPr="0085168F">
              <w:rPr>
                <w:sz w:val="27"/>
                <w:szCs w:val="27"/>
              </w:rPr>
              <w:t>Критерии оценки результативности и качества труда работников учреждения</w:t>
            </w:r>
          </w:p>
        </w:tc>
        <w:tc>
          <w:tcPr>
            <w:tcW w:w="4420" w:type="dxa"/>
            <w:gridSpan w:val="2"/>
          </w:tcPr>
          <w:p w:rsidR="006D77E3" w:rsidRPr="0085168F" w:rsidRDefault="006D77E3" w:rsidP="002A2ADC">
            <w:pPr>
              <w:widowControl w:val="0"/>
              <w:autoSpaceDE w:val="0"/>
              <w:autoSpaceDN w:val="0"/>
              <w:adjustRightInd w:val="0"/>
              <w:jc w:val="center"/>
              <w:rPr>
                <w:sz w:val="27"/>
                <w:szCs w:val="27"/>
              </w:rPr>
            </w:pPr>
            <w:r w:rsidRPr="0085168F">
              <w:rPr>
                <w:sz w:val="27"/>
                <w:szCs w:val="27"/>
              </w:rPr>
              <w:t>Условия</w:t>
            </w:r>
          </w:p>
        </w:tc>
        <w:tc>
          <w:tcPr>
            <w:tcW w:w="1440" w:type="dxa"/>
            <w:vMerge w:val="restart"/>
          </w:tcPr>
          <w:p w:rsidR="006D77E3" w:rsidRPr="0085168F" w:rsidRDefault="006D77E3" w:rsidP="002A2ADC">
            <w:pPr>
              <w:widowControl w:val="0"/>
              <w:autoSpaceDE w:val="0"/>
              <w:autoSpaceDN w:val="0"/>
              <w:adjustRightInd w:val="0"/>
              <w:jc w:val="center"/>
              <w:rPr>
                <w:sz w:val="27"/>
                <w:szCs w:val="27"/>
              </w:rPr>
            </w:pPr>
            <w:r w:rsidRPr="0085168F">
              <w:rPr>
                <w:sz w:val="27"/>
                <w:szCs w:val="27"/>
              </w:rPr>
              <w:t>Предельный размер к окладу (должностному окладу), ставке заработной платы</w:t>
            </w:r>
          </w:p>
        </w:tc>
      </w:tr>
      <w:tr w:rsidR="006D77E3" w:rsidRPr="0085168F" w:rsidTr="006C4204">
        <w:trPr>
          <w:trHeight w:val="20"/>
        </w:trPr>
        <w:tc>
          <w:tcPr>
            <w:tcW w:w="3742" w:type="dxa"/>
            <w:vMerge/>
          </w:tcPr>
          <w:p w:rsidR="006D77E3" w:rsidRPr="0085168F" w:rsidRDefault="006D77E3" w:rsidP="002A2ADC">
            <w:pPr>
              <w:widowControl w:val="0"/>
              <w:autoSpaceDE w:val="0"/>
              <w:autoSpaceDN w:val="0"/>
              <w:adjustRightInd w:val="0"/>
              <w:jc w:val="center"/>
              <w:rPr>
                <w:sz w:val="27"/>
                <w:szCs w:val="27"/>
              </w:rPr>
            </w:pPr>
          </w:p>
        </w:tc>
        <w:tc>
          <w:tcPr>
            <w:tcW w:w="2086"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наименование</w:t>
            </w:r>
          </w:p>
        </w:tc>
        <w:tc>
          <w:tcPr>
            <w:tcW w:w="2334"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индикатор</w:t>
            </w:r>
          </w:p>
        </w:tc>
        <w:tc>
          <w:tcPr>
            <w:tcW w:w="1440" w:type="dxa"/>
            <w:vMerge/>
          </w:tcPr>
          <w:p w:rsidR="006D77E3" w:rsidRPr="0085168F" w:rsidRDefault="006D77E3" w:rsidP="002A2ADC">
            <w:pPr>
              <w:widowControl w:val="0"/>
              <w:autoSpaceDE w:val="0"/>
              <w:autoSpaceDN w:val="0"/>
              <w:adjustRightInd w:val="0"/>
              <w:jc w:val="center"/>
              <w:rPr>
                <w:sz w:val="27"/>
                <w:szCs w:val="27"/>
              </w:rPr>
            </w:pPr>
          </w:p>
        </w:tc>
      </w:tr>
      <w:tr w:rsidR="006D77E3" w:rsidRPr="0085168F" w:rsidTr="006C4204">
        <w:trPr>
          <w:trHeight w:val="20"/>
        </w:trPr>
        <w:tc>
          <w:tcPr>
            <w:tcW w:w="3742" w:type="dxa"/>
            <w:vMerge w:val="restart"/>
          </w:tcPr>
          <w:p w:rsidR="006D77E3" w:rsidRPr="0085168F" w:rsidRDefault="006D77E3" w:rsidP="002A2ADC">
            <w:pPr>
              <w:widowControl w:val="0"/>
              <w:autoSpaceDE w:val="0"/>
              <w:autoSpaceDN w:val="0"/>
              <w:adjustRightInd w:val="0"/>
              <w:jc w:val="center"/>
              <w:rPr>
                <w:sz w:val="27"/>
                <w:szCs w:val="27"/>
              </w:rPr>
            </w:pPr>
            <w:r w:rsidRPr="0085168F">
              <w:rPr>
                <w:sz w:val="27"/>
                <w:szCs w:val="27"/>
              </w:rPr>
              <w:t>Степень освоения выделенных бюджетных средств</w:t>
            </w:r>
          </w:p>
        </w:tc>
        <w:tc>
          <w:tcPr>
            <w:tcW w:w="2086" w:type="dxa"/>
            <w:vMerge w:val="restart"/>
          </w:tcPr>
          <w:p w:rsidR="006D77E3" w:rsidRPr="0085168F" w:rsidRDefault="006D77E3" w:rsidP="002A2ADC">
            <w:pPr>
              <w:widowControl w:val="0"/>
              <w:autoSpaceDE w:val="0"/>
              <w:autoSpaceDN w:val="0"/>
              <w:adjustRightInd w:val="0"/>
              <w:jc w:val="center"/>
              <w:rPr>
                <w:sz w:val="27"/>
                <w:szCs w:val="27"/>
              </w:rPr>
            </w:pPr>
            <w:r w:rsidRPr="0085168F">
              <w:rPr>
                <w:sz w:val="27"/>
                <w:szCs w:val="27"/>
              </w:rPr>
              <w:t>% освоения выделенных бюджетных средств</w:t>
            </w:r>
          </w:p>
        </w:tc>
        <w:tc>
          <w:tcPr>
            <w:tcW w:w="2334" w:type="dxa"/>
            <w:tcBorders>
              <w:bottom w:val="nil"/>
            </w:tcBorders>
          </w:tcPr>
          <w:p w:rsidR="006D77E3" w:rsidRPr="0085168F" w:rsidRDefault="006D77E3" w:rsidP="002A2ADC">
            <w:pPr>
              <w:widowControl w:val="0"/>
              <w:autoSpaceDE w:val="0"/>
              <w:autoSpaceDN w:val="0"/>
              <w:adjustRightInd w:val="0"/>
              <w:jc w:val="center"/>
              <w:rPr>
                <w:sz w:val="27"/>
                <w:szCs w:val="27"/>
              </w:rPr>
            </w:pPr>
            <w:r w:rsidRPr="0085168F">
              <w:rPr>
                <w:sz w:val="27"/>
                <w:szCs w:val="27"/>
              </w:rPr>
              <w:t>90% выделенного объема средств</w:t>
            </w:r>
          </w:p>
        </w:tc>
        <w:tc>
          <w:tcPr>
            <w:tcW w:w="1440" w:type="dxa"/>
            <w:tcBorders>
              <w:bottom w:val="nil"/>
            </w:tcBorders>
          </w:tcPr>
          <w:p w:rsidR="006D77E3" w:rsidRPr="0085168F" w:rsidRDefault="006D77E3" w:rsidP="002A2ADC">
            <w:pPr>
              <w:widowControl w:val="0"/>
              <w:autoSpaceDE w:val="0"/>
              <w:autoSpaceDN w:val="0"/>
              <w:adjustRightInd w:val="0"/>
              <w:jc w:val="center"/>
              <w:rPr>
                <w:sz w:val="27"/>
                <w:szCs w:val="27"/>
              </w:rPr>
            </w:pPr>
            <w:r w:rsidRPr="0085168F">
              <w:rPr>
                <w:sz w:val="27"/>
                <w:szCs w:val="27"/>
              </w:rPr>
              <w:t>25%</w:t>
            </w:r>
          </w:p>
        </w:tc>
      </w:tr>
      <w:tr w:rsidR="006D77E3" w:rsidRPr="0085168F" w:rsidTr="006C4204">
        <w:trPr>
          <w:trHeight w:val="20"/>
        </w:trPr>
        <w:tc>
          <w:tcPr>
            <w:tcW w:w="3742" w:type="dxa"/>
            <w:vMerge/>
          </w:tcPr>
          <w:p w:rsidR="006D77E3" w:rsidRPr="0085168F" w:rsidRDefault="006D77E3" w:rsidP="002A2ADC">
            <w:pPr>
              <w:widowControl w:val="0"/>
              <w:autoSpaceDE w:val="0"/>
              <w:autoSpaceDN w:val="0"/>
              <w:adjustRightInd w:val="0"/>
              <w:jc w:val="center"/>
              <w:rPr>
                <w:sz w:val="27"/>
                <w:szCs w:val="27"/>
              </w:rPr>
            </w:pPr>
          </w:p>
        </w:tc>
        <w:tc>
          <w:tcPr>
            <w:tcW w:w="2086" w:type="dxa"/>
            <w:vMerge/>
          </w:tcPr>
          <w:p w:rsidR="006D77E3" w:rsidRPr="0085168F" w:rsidRDefault="006D77E3" w:rsidP="002A2ADC">
            <w:pPr>
              <w:widowControl w:val="0"/>
              <w:autoSpaceDE w:val="0"/>
              <w:autoSpaceDN w:val="0"/>
              <w:adjustRightInd w:val="0"/>
              <w:jc w:val="center"/>
              <w:rPr>
                <w:sz w:val="27"/>
                <w:szCs w:val="27"/>
              </w:rPr>
            </w:pPr>
          </w:p>
        </w:tc>
        <w:tc>
          <w:tcPr>
            <w:tcW w:w="2334" w:type="dxa"/>
            <w:tcBorders>
              <w:top w:val="nil"/>
            </w:tcBorders>
          </w:tcPr>
          <w:p w:rsidR="006D77E3" w:rsidRPr="0085168F" w:rsidRDefault="006D77E3" w:rsidP="002A2ADC">
            <w:pPr>
              <w:widowControl w:val="0"/>
              <w:autoSpaceDE w:val="0"/>
              <w:autoSpaceDN w:val="0"/>
              <w:adjustRightInd w:val="0"/>
              <w:jc w:val="center"/>
              <w:rPr>
                <w:sz w:val="27"/>
                <w:szCs w:val="27"/>
              </w:rPr>
            </w:pPr>
            <w:r w:rsidRPr="0085168F">
              <w:rPr>
                <w:sz w:val="27"/>
                <w:szCs w:val="27"/>
              </w:rPr>
              <w:t>95% выделенного объема средств</w:t>
            </w:r>
          </w:p>
        </w:tc>
        <w:tc>
          <w:tcPr>
            <w:tcW w:w="1440" w:type="dxa"/>
            <w:tcBorders>
              <w:top w:val="nil"/>
            </w:tcBorders>
          </w:tcPr>
          <w:p w:rsidR="006D77E3" w:rsidRPr="0085168F" w:rsidRDefault="006D77E3" w:rsidP="002A2ADC">
            <w:pPr>
              <w:widowControl w:val="0"/>
              <w:autoSpaceDE w:val="0"/>
              <w:autoSpaceDN w:val="0"/>
              <w:adjustRightInd w:val="0"/>
              <w:jc w:val="center"/>
              <w:rPr>
                <w:sz w:val="27"/>
                <w:szCs w:val="27"/>
              </w:rPr>
            </w:pPr>
            <w:r w:rsidRPr="0085168F">
              <w:rPr>
                <w:sz w:val="27"/>
                <w:szCs w:val="27"/>
              </w:rPr>
              <w:t>50%</w:t>
            </w:r>
          </w:p>
        </w:tc>
      </w:tr>
      <w:tr w:rsidR="006D77E3" w:rsidRPr="0085168F" w:rsidTr="006C4204">
        <w:trPr>
          <w:trHeight w:val="20"/>
        </w:trPr>
        <w:tc>
          <w:tcPr>
            <w:tcW w:w="3742" w:type="dxa"/>
            <w:vMerge w:val="restart"/>
          </w:tcPr>
          <w:p w:rsidR="006D77E3" w:rsidRPr="0085168F" w:rsidRDefault="006D77E3" w:rsidP="002A2ADC">
            <w:pPr>
              <w:widowControl w:val="0"/>
              <w:autoSpaceDE w:val="0"/>
              <w:autoSpaceDN w:val="0"/>
              <w:adjustRightInd w:val="0"/>
              <w:jc w:val="center"/>
              <w:rPr>
                <w:sz w:val="27"/>
                <w:szCs w:val="27"/>
              </w:rPr>
            </w:pPr>
            <w:r w:rsidRPr="0085168F">
              <w:rPr>
                <w:sz w:val="27"/>
                <w:szCs w:val="27"/>
              </w:rPr>
              <w:t>Объем ввода законченных ремонтом объектов</w:t>
            </w:r>
          </w:p>
        </w:tc>
        <w:tc>
          <w:tcPr>
            <w:tcW w:w="2086" w:type="dxa"/>
            <w:tcBorders>
              <w:bottom w:val="nil"/>
            </w:tcBorders>
          </w:tcPr>
          <w:p w:rsidR="006D77E3" w:rsidRPr="0085168F" w:rsidRDefault="006D77E3" w:rsidP="002A2ADC">
            <w:pPr>
              <w:widowControl w:val="0"/>
              <w:autoSpaceDE w:val="0"/>
              <w:autoSpaceDN w:val="0"/>
              <w:adjustRightInd w:val="0"/>
              <w:jc w:val="center"/>
              <w:rPr>
                <w:sz w:val="27"/>
                <w:szCs w:val="27"/>
              </w:rPr>
            </w:pPr>
            <w:r w:rsidRPr="0085168F">
              <w:rPr>
                <w:sz w:val="27"/>
                <w:szCs w:val="27"/>
              </w:rPr>
              <w:t>текущий ремонт</w:t>
            </w:r>
          </w:p>
        </w:tc>
        <w:tc>
          <w:tcPr>
            <w:tcW w:w="2334" w:type="dxa"/>
            <w:tcBorders>
              <w:bottom w:val="nil"/>
            </w:tcBorders>
          </w:tcPr>
          <w:p w:rsidR="006D77E3" w:rsidRPr="0085168F" w:rsidRDefault="006D77E3" w:rsidP="002A2ADC">
            <w:pPr>
              <w:widowControl w:val="0"/>
              <w:autoSpaceDE w:val="0"/>
              <w:autoSpaceDN w:val="0"/>
              <w:adjustRightInd w:val="0"/>
              <w:jc w:val="center"/>
              <w:rPr>
                <w:sz w:val="27"/>
                <w:szCs w:val="27"/>
              </w:rPr>
            </w:pPr>
            <w:proofErr w:type="gramStart"/>
            <w:r w:rsidRPr="0085168F">
              <w:rPr>
                <w:sz w:val="27"/>
                <w:szCs w:val="27"/>
              </w:rPr>
              <w:t>выполнен в срок</w:t>
            </w:r>
            <w:proofErr w:type="gramEnd"/>
          </w:p>
        </w:tc>
        <w:tc>
          <w:tcPr>
            <w:tcW w:w="1440" w:type="dxa"/>
            <w:tcBorders>
              <w:bottom w:val="nil"/>
            </w:tcBorders>
          </w:tcPr>
          <w:p w:rsidR="006D77E3" w:rsidRPr="0085168F" w:rsidRDefault="006D77E3" w:rsidP="002A2ADC">
            <w:pPr>
              <w:widowControl w:val="0"/>
              <w:autoSpaceDE w:val="0"/>
              <w:autoSpaceDN w:val="0"/>
              <w:adjustRightInd w:val="0"/>
              <w:jc w:val="center"/>
              <w:rPr>
                <w:sz w:val="27"/>
                <w:szCs w:val="27"/>
              </w:rPr>
            </w:pPr>
            <w:r w:rsidRPr="0085168F">
              <w:rPr>
                <w:sz w:val="27"/>
                <w:szCs w:val="27"/>
              </w:rPr>
              <w:t>25%</w:t>
            </w:r>
          </w:p>
        </w:tc>
      </w:tr>
      <w:tr w:rsidR="006D77E3" w:rsidRPr="0085168F" w:rsidTr="006C4204">
        <w:trPr>
          <w:trHeight w:val="20"/>
        </w:trPr>
        <w:tc>
          <w:tcPr>
            <w:tcW w:w="3742" w:type="dxa"/>
            <w:vMerge/>
          </w:tcPr>
          <w:p w:rsidR="006D77E3" w:rsidRPr="0085168F" w:rsidRDefault="006D77E3" w:rsidP="002A2ADC">
            <w:pPr>
              <w:widowControl w:val="0"/>
              <w:autoSpaceDE w:val="0"/>
              <w:autoSpaceDN w:val="0"/>
              <w:adjustRightInd w:val="0"/>
              <w:jc w:val="center"/>
              <w:rPr>
                <w:sz w:val="27"/>
                <w:szCs w:val="27"/>
              </w:rPr>
            </w:pPr>
          </w:p>
        </w:tc>
        <w:tc>
          <w:tcPr>
            <w:tcW w:w="2086" w:type="dxa"/>
            <w:tcBorders>
              <w:top w:val="nil"/>
            </w:tcBorders>
          </w:tcPr>
          <w:p w:rsidR="006D77E3" w:rsidRPr="0085168F" w:rsidRDefault="006D77E3" w:rsidP="002A2ADC">
            <w:pPr>
              <w:widowControl w:val="0"/>
              <w:autoSpaceDE w:val="0"/>
              <w:autoSpaceDN w:val="0"/>
              <w:adjustRightInd w:val="0"/>
              <w:jc w:val="center"/>
              <w:rPr>
                <w:sz w:val="27"/>
                <w:szCs w:val="27"/>
              </w:rPr>
            </w:pPr>
            <w:r w:rsidRPr="0085168F">
              <w:rPr>
                <w:sz w:val="27"/>
                <w:szCs w:val="27"/>
              </w:rPr>
              <w:t>капитальный ремонт</w:t>
            </w:r>
          </w:p>
        </w:tc>
        <w:tc>
          <w:tcPr>
            <w:tcW w:w="2334" w:type="dxa"/>
            <w:tcBorders>
              <w:top w:val="nil"/>
            </w:tcBorders>
          </w:tcPr>
          <w:p w:rsidR="006D77E3" w:rsidRPr="0085168F" w:rsidRDefault="006D77E3" w:rsidP="002A2ADC">
            <w:pPr>
              <w:widowControl w:val="0"/>
              <w:autoSpaceDE w:val="0"/>
              <w:autoSpaceDN w:val="0"/>
              <w:adjustRightInd w:val="0"/>
              <w:jc w:val="center"/>
              <w:rPr>
                <w:sz w:val="27"/>
                <w:szCs w:val="27"/>
              </w:rPr>
            </w:pPr>
            <w:r w:rsidRPr="0085168F">
              <w:rPr>
                <w:sz w:val="27"/>
                <w:szCs w:val="27"/>
              </w:rPr>
              <w:t>в полном объеме</w:t>
            </w:r>
          </w:p>
        </w:tc>
        <w:tc>
          <w:tcPr>
            <w:tcW w:w="1440" w:type="dxa"/>
            <w:tcBorders>
              <w:top w:val="nil"/>
            </w:tcBorders>
          </w:tcPr>
          <w:p w:rsidR="006D77E3" w:rsidRPr="0085168F" w:rsidRDefault="006D77E3" w:rsidP="002A2ADC">
            <w:pPr>
              <w:widowControl w:val="0"/>
              <w:autoSpaceDE w:val="0"/>
              <w:autoSpaceDN w:val="0"/>
              <w:adjustRightInd w:val="0"/>
              <w:jc w:val="center"/>
              <w:rPr>
                <w:sz w:val="27"/>
                <w:szCs w:val="27"/>
              </w:rPr>
            </w:pPr>
            <w:r w:rsidRPr="0085168F">
              <w:rPr>
                <w:sz w:val="27"/>
                <w:szCs w:val="27"/>
              </w:rPr>
              <w:t>50%</w:t>
            </w:r>
          </w:p>
        </w:tc>
      </w:tr>
      <w:tr w:rsidR="006D77E3" w:rsidRPr="0085168F" w:rsidTr="006C4204">
        <w:trPr>
          <w:trHeight w:val="20"/>
        </w:trPr>
        <w:tc>
          <w:tcPr>
            <w:tcW w:w="3742"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Инициатива, творчество и применение в работе современных форм и методов организации труда</w:t>
            </w:r>
          </w:p>
        </w:tc>
        <w:tc>
          <w:tcPr>
            <w:tcW w:w="2086"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применение нестандартных методов работы</w:t>
            </w:r>
          </w:p>
        </w:tc>
        <w:tc>
          <w:tcPr>
            <w:tcW w:w="2334"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x</w:t>
            </w:r>
          </w:p>
        </w:tc>
        <w:tc>
          <w:tcPr>
            <w:tcW w:w="1440"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50%</w:t>
            </w:r>
          </w:p>
        </w:tc>
      </w:tr>
      <w:tr w:rsidR="006D77E3" w:rsidRPr="0085168F" w:rsidTr="006C4204">
        <w:trPr>
          <w:trHeight w:val="20"/>
        </w:trPr>
        <w:tc>
          <w:tcPr>
            <w:tcW w:w="3742"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Выполнение порученной работы, связанной с обеспечением рабочего процесса или уставной деятельности учреждения</w:t>
            </w:r>
          </w:p>
        </w:tc>
        <w:tc>
          <w:tcPr>
            <w:tcW w:w="2086"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задание выполнено</w:t>
            </w:r>
          </w:p>
        </w:tc>
        <w:tc>
          <w:tcPr>
            <w:tcW w:w="2334"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в срок, в полном объеме</w:t>
            </w:r>
          </w:p>
        </w:tc>
        <w:tc>
          <w:tcPr>
            <w:tcW w:w="1440"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50%</w:t>
            </w:r>
          </w:p>
        </w:tc>
      </w:tr>
      <w:tr w:rsidR="006D77E3" w:rsidRPr="0085168F" w:rsidTr="006C4204">
        <w:trPr>
          <w:trHeight w:val="20"/>
        </w:trPr>
        <w:tc>
          <w:tcPr>
            <w:tcW w:w="3742"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Достижение высоких результатов в работе за определенный период</w:t>
            </w:r>
          </w:p>
        </w:tc>
        <w:tc>
          <w:tcPr>
            <w:tcW w:w="2086"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оценка результатов работы</w:t>
            </w:r>
          </w:p>
        </w:tc>
        <w:tc>
          <w:tcPr>
            <w:tcW w:w="2334"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наличие динамики в результатах</w:t>
            </w:r>
          </w:p>
        </w:tc>
        <w:tc>
          <w:tcPr>
            <w:tcW w:w="1440"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50%</w:t>
            </w:r>
          </w:p>
        </w:tc>
      </w:tr>
      <w:tr w:rsidR="006D77E3" w:rsidRPr="0085168F" w:rsidTr="006C4204">
        <w:trPr>
          <w:trHeight w:val="20"/>
        </w:trPr>
        <w:tc>
          <w:tcPr>
            <w:tcW w:w="3742"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Участие в инновационной деятельности</w:t>
            </w:r>
          </w:p>
        </w:tc>
        <w:tc>
          <w:tcPr>
            <w:tcW w:w="2086"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наличие реализуемых проектов</w:t>
            </w:r>
          </w:p>
        </w:tc>
        <w:tc>
          <w:tcPr>
            <w:tcW w:w="2334"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участие</w:t>
            </w:r>
          </w:p>
        </w:tc>
        <w:tc>
          <w:tcPr>
            <w:tcW w:w="1440"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50%</w:t>
            </w:r>
          </w:p>
        </w:tc>
      </w:tr>
      <w:tr w:rsidR="006D77E3" w:rsidRPr="0085168F" w:rsidTr="006C4204">
        <w:trPr>
          <w:trHeight w:val="20"/>
        </w:trPr>
        <w:tc>
          <w:tcPr>
            <w:tcW w:w="3742"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Участие в соответствующем периоде в выполнении важных работ, мероприятий</w:t>
            </w:r>
          </w:p>
        </w:tc>
        <w:tc>
          <w:tcPr>
            <w:tcW w:w="2086"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наличие важных работ, мероприятий</w:t>
            </w:r>
          </w:p>
        </w:tc>
        <w:tc>
          <w:tcPr>
            <w:tcW w:w="2334"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участие</w:t>
            </w:r>
          </w:p>
        </w:tc>
        <w:tc>
          <w:tcPr>
            <w:tcW w:w="1440" w:type="dxa"/>
          </w:tcPr>
          <w:p w:rsidR="006D77E3" w:rsidRPr="0085168F" w:rsidRDefault="006D77E3" w:rsidP="002A2ADC">
            <w:pPr>
              <w:widowControl w:val="0"/>
              <w:autoSpaceDE w:val="0"/>
              <w:autoSpaceDN w:val="0"/>
              <w:adjustRightInd w:val="0"/>
              <w:jc w:val="center"/>
              <w:rPr>
                <w:sz w:val="27"/>
                <w:szCs w:val="27"/>
              </w:rPr>
            </w:pPr>
            <w:r w:rsidRPr="0085168F">
              <w:rPr>
                <w:sz w:val="27"/>
                <w:szCs w:val="27"/>
              </w:rPr>
              <w:t>50%</w:t>
            </w:r>
          </w:p>
        </w:tc>
      </w:tr>
    </w:tbl>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4.13. </w:t>
      </w:r>
      <w:bookmarkStart w:id="19" w:name="Par458"/>
      <w:bookmarkEnd w:id="19"/>
      <w:r w:rsidRPr="0085168F">
        <w:rPr>
          <w:sz w:val="27"/>
          <w:szCs w:val="27"/>
        </w:rPr>
        <w:t>При установлении размера выплат стимулирующего характера конкретному работнику (за исключением персональных выплат) учреждение применяют балльную оценку. Размер выплаты, осуществляемой конкретному работнику учреждения, определяется по формуле:</w:t>
      </w:r>
    </w:p>
    <w:p w:rsidR="006D77E3" w:rsidRPr="0085168F" w:rsidRDefault="006D77E3" w:rsidP="006D77E3">
      <w:pPr>
        <w:widowControl w:val="0"/>
        <w:autoSpaceDE w:val="0"/>
        <w:autoSpaceDN w:val="0"/>
        <w:adjustRightInd w:val="0"/>
        <w:jc w:val="center"/>
        <w:rPr>
          <w:sz w:val="27"/>
          <w:szCs w:val="27"/>
        </w:rPr>
      </w:pPr>
      <w:r w:rsidRPr="0085168F">
        <w:rPr>
          <w:sz w:val="27"/>
          <w:szCs w:val="27"/>
        </w:rPr>
        <w:t xml:space="preserve">С = </w:t>
      </w:r>
      <w:proofErr w:type="gramStart"/>
      <w:r w:rsidRPr="0085168F">
        <w:rPr>
          <w:sz w:val="27"/>
          <w:szCs w:val="27"/>
        </w:rPr>
        <w:t>С</w:t>
      </w:r>
      <w:proofErr w:type="gramEnd"/>
      <w:r w:rsidRPr="0085168F">
        <w:rPr>
          <w:sz w:val="27"/>
          <w:szCs w:val="27"/>
        </w:rPr>
        <w:t xml:space="preserve"> </w:t>
      </w:r>
      <w:r w:rsidRPr="0085168F">
        <w:rPr>
          <w:sz w:val="27"/>
          <w:szCs w:val="27"/>
          <w:vertAlign w:val="subscript"/>
        </w:rPr>
        <w:t>1 балла</w:t>
      </w:r>
      <w:r w:rsidRPr="0085168F">
        <w:rPr>
          <w:sz w:val="27"/>
          <w:szCs w:val="27"/>
        </w:rPr>
        <w:t xml:space="preserve"> х Б</w:t>
      </w:r>
      <w:r w:rsidRPr="0085168F">
        <w:rPr>
          <w:sz w:val="27"/>
          <w:szCs w:val="27"/>
          <w:vertAlign w:val="subscript"/>
          <w:lang w:val="en-US"/>
        </w:rPr>
        <w:t>i</w:t>
      </w:r>
      <w:r w:rsidRPr="0085168F">
        <w:rPr>
          <w:sz w:val="27"/>
          <w:szCs w:val="27"/>
        </w:rPr>
        <w:t xml:space="preserve">, </w:t>
      </w:r>
    </w:p>
    <w:p w:rsidR="006D77E3" w:rsidRPr="0085168F" w:rsidRDefault="006D77E3" w:rsidP="006D77E3">
      <w:pPr>
        <w:widowControl w:val="0"/>
        <w:autoSpaceDE w:val="0"/>
        <w:autoSpaceDN w:val="0"/>
        <w:adjustRightInd w:val="0"/>
        <w:rPr>
          <w:sz w:val="27"/>
          <w:szCs w:val="27"/>
        </w:rPr>
      </w:pPr>
      <w:r w:rsidRPr="0085168F">
        <w:rPr>
          <w:sz w:val="27"/>
          <w:szCs w:val="27"/>
        </w:rPr>
        <w:t>где:</w:t>
      </w:r>
    </w:p>
    <w:p w:rsidR="006D77E3" w:rsidRPr="0085168F" w:rsidRDefault="006D77E3" w:rsidP="006D77E3">
      <w:pPr>
        <w:widowControl w:val="0"/>
        <w:autoSpaceDE w:val="0"/>
        <w:autoSpaceDN w:val="0"/>
        <w:adjustRightInd w:val="0"/>
        <w:jc w:val="both"/>
        <w:rPr>
          <w:sz w:val="27"/>
          <w:szCs w:val="27"/>
        </w:rPr>
      </w:pPr>
      <w:r w:rsidRPr="0085168F">
        <w:rPr>
          <w:sz w:val="27"/>
          <w:szCs w:val="27"/>
        </w:rPr>
        <w:t>С – размер выплаты, осуществляемой конкретному работнику учреждения в плановом периоде;</w:t>
      </w:r>
    </w:p>
    <w:p w:rsidR="006D77E3" w:rsidRPr="0085168F" w:rsidRDefault="006D77E3" w:rsidP="006D77E3">
      <w:pPr>
        <w:widowControl w:val="0"/>
        <w:autoSpaceDE w:val="0"/>
        <w:autoSpaceDN w:val="0"/>
        <w:adjustRightInd w:val="0"/>
        <w:jc w:val="both"/>
        <w:rPr>
          <w:sz w:val="27"/>
          <w:szCs w:val="27"/>
        </w:rPr>
      </w:pPr>
      <w:r w:rsidRPr="0085168F">
        <w:rPr>
          <w:sz w:val="27"/>
          <w:szCs w:val="27"/>
        </w:rPr>
        <w:t>С</w:t>
      </w:r>
      <w:proofErr w:type="gramStart"/>
      <w:r w:rsidRPr="0085168F">
        <w:rPr>
          <w:sz w:val="27"/>
          <w:szCs w:val="27"/>
          <w:vertAlign w:val="subscript"/>
        </w:rPr>
        <w:t>1</w:t>
      </w:r>
      <w:proofErr w:type="gramEnd"/>
      <w:r w:rsidRPr="0085168F">
        <w:rPr>
          <w:sz w:val="27"/>
          <w:szCs w:val="27"/>
          <w:vertAlign w:val="subscript"/>
        </w:rPr>
        <w:t xml:space="preserve"> балла</w:t>
      </w:r>
      <w:r w:rsidRPr="0085168F">
        <w:rPr>
          <w:i/>
          <w:sz w:val="27"/>
          <w:szCs w:val="27"/>
        </w:rPr>
        <w:t xml:space="preserve"> -</w:t>
      </w:r>
      <w:r w:rsidRPr="0085168F">
        <w:rPr>
          <w:sz w:val="27"/>
          <w:szCs w:val="27"/>
        </w:rPr>
        <w:t xml:space="preserve"> стоимость для определения размеров стимулирующих выплат </w:t>
      </w:r>
      <w:r w:rsidRPr="0085168F">
        <w:rPr>
          <w:sz w:val="27"/>
          <w:szCs w:val="27"/>
        </w:rPr>
        <w:br/>
        <w:t>на плановый период;</w:t>
      </w:r>
    </w:p>
    <w:p w:rsidR="006D77E3" w:rsidRPr="0085168F" w:rsidRDefault="006D77E3" w:rsidP="006D77E3">
      <w:pPr>
        <w:widowControl w:val="0"/>
        <w:autoSpaceDE w:val="0"/>
        <w:autoSpaceDN w:val="0"/>
        <w:adjustRightInd w:val="0"/>
        <w:jc w:val="both"/>
        <w:rPr>
          <w:sz w:val="27"/>
          <w:szCs w:val="27"/>
        </w:rPr>
      </w:pPr>
      <w:r w:rsidRPr="0085168F">
        <w:rPr>
          <w:sz w:val="27"/>
          <w:szCs w:val="27"/>
        </w:rPr>
        <w:t>Б</w:t>
      </w:r>
      <w:proofErr w:type="gramStart"/>
      <w:r w:rsidRPr="0085168F">
        <w:rPr>
          <w:sz w:val="27"/>
          <w:szCs w:val="27"/>
          <w:vertAlign w:val="subscript"/>
          <w:lang w:val="en-US"/>
        </w:rPr>
        <w:t>i</w:t>
      </w:r>
      <w:proofErr w:type="gramEnd"/>
      <w:r w:rsidRPr="0085168F">
        <w:rPr>
          <w:sz w:val="27"/>
          <w:szCs w:val="27"/>
          <w:vertAlign w:val="subscript"/>
        </w:rPr>
        <w:t xml:space="preserve"> </w:t>
      </w:r>
      <w:r w:rsidRPr="0085168F">
        <w:rPr>
          <w:sz w:val="27"/>
          <w:szCs w:val="27"/>
        </w:rPr>
        <w:t>– количество баллов по результатам оценки труда i-</w:t>
      </w:r>
      <w:proofErr w:type="spellStart"/>
      <w:r w:rsidRPr="0085168F">
        <w:rPr>
          <w:sz w:val="27"/>
          <w:szCs w:val="27"/>
        </w:rPr>
        <w:t>го</w:t>
      </w:r>
      <w:proofErr w:type="spellEnd"/>
      <w:r w:rsidRPr="0085168F">
        <w:rPr>
          <w:sz w:val="27"/>
          <w:szCs w:val="27"/>
        </w:rPr>
        <w:t xml:space="preserve"> работника учреждения, исчисленное в суммовом выражении по показателям оценки </w:t>
      </w:r>
      <w:r w:rsidRPr="0085168F">
        <w:rPr>
          <w:sz w:val="27"/>
          <w:szCs w:val="27"/>
        </w:rPr>
        <w:br/>
        <w:t>за отчетный период.</w:t>
      </w:r>
    </w:p>
    <w:p w:rsidR="006D77E3" w:rsidRPr="0085168F" w:rsidRDefault="006D77E3" w:rsidP="006D77E3">
      <w:pPr>
        <w:widowControl w:val="0"/>
        <w:autoSpaceDE w:val="0"/>
        <w:autoSpaceDN w:val="0"/>
        <w:adjustRightInd w:val="0"/>
        <w:jc w:val="both"/>
        <w:rPr>
          <w:sz w:val="27"/>
          <w:szCs w:val="27"/>
          <w:vertAlign w:val="subscript"/>
        </w:rPr>
      </w:pPr>
      <w:r w:rsidRPr="0085168F">
        <w:rPr>
          <w:sz w:val="27"/>
          <w:szCs w:val="27"/>
        </w:rPr>
        <w:t xml:space="preserve">                                                                         </w:t>
      </w:r>
      <w:r w:rsidRPr="0085168F">
        <w:rPr>
          <w:sz w:val="27"/>
          <w:szCs w:val="27"/>
          <w:vertAlign w:val="subscript"/>
          <w:lang w:val="en-US"/>
        </w:rPr>
        <w:t>i</w:t>
      </w:r>
      <w:r w:rsidRPr="0085168F">
        <w:rPr>
          <w:sz w:val="27"/>
          <w:szCs w:val="27"/>
          <w:vertAlign w:val="subscript"/>
        </w:rPr>
        <w:t>=1</w:t>
      </w:r>
    </w:p>
    <w:p w:rsidR="006D77E3" w:rsidRPr="0085168F" w:rsidRDefault="006D77E3" w:rsidP="006D77E3">
      <w:pPr>
        <w:widowControl w:val="0"/>
        <w:autoSpaceDE w:val="0"/>
        <w:autoSpaceDN w:val="0"/>
        <w:adjustRightInd w:val="0"/>
        <w:jc w:val="center"/>
        <w:rPr>
          <w:sz w:val="27"/>
          <w:szCs w:val="27"/>
        </w:rPr>
      </w:pPr>
      <w:r w:rsidRPr="0085168F">
        <w:rPr>
          <w:sz w:val="27"/>
          <w:szCs w:val="27"/>
          <w:lang w:val="en-US"/>
        </w:rPr>
        <w:t>C</w:t>
      </w:r>
      <w:r w:rsidRPr="0085168F">
        <w:rPr>
          <w:sz w:val="27"/>
          <w:szCs w:val="27"/>
          <w:vertAlign w:val="subscript"/>
        </w:rPr>
        <w:t xml:space="preserve">1 балла </w:t>
      </w:r>
      <w:r w:rsidRPr="0085168F">
        <w:rPr>
          <w:sz w:val="27"/>
          <w:szCs w:val="27"/>
        </w:rPr>
        <w:t xml:space="preserve">= </w:t>
      </w:r>
      <w:r w:rsidRPr="0085168F">
        <w:rPr>
          <w:sz w:val="27"/>
          <w:szCs w:val="27"/>
          <w:lang w:val="en-US"/>
        </w:rPr>
        <w:t>Q</w:t>
      </w:r>
      <w:proofErr w:type="spellStart"/>
      <w:r w:rsidRPr="0085168F">
        <w:rPr>
          <w:sz w:val="27"/>
          <w:szCs w:val="27"/>
          <w:vertAlign w:val="subscript"/>
        </w:rPr>
        <w:t>стим</w:t>
      </w:r>
      <w:proofErr w:type="spellEnd"/>
      <w:r w:rsidRPr="0085168F">
        <w:rPr>
          <w:sz w:val="27"/>
          <w:szCs w:val="27"/>
          <w:vertAlign w:val="subscript"/>
        </w:rPr>
        <w:t xml:space="preserve">. раб. </w:t>
      </w:r>
      <w:r w:rsidRPr="0085168F">
        <w:rPr>
          <w:sz w:val="27"/>
          <w:szCs w:val="27"/>
        </w:rPr>
        <w:t xml:space="preserve">/ </w:t>
      </w:r>
      <w:r w:rsidRPr="0085168F">
        <w:rPr>
          <w:sz w:val="27"/>
          <w:szCs w:val="27"/>
          <w:lang w:val="en-US"/>
        </w:rPr>
        <w:t>SUM</w:t>
      </w:r>
      <w:proofErr w:type="gramStart"/>
      <w:r w:rsidRPr="0085168F">
        <w:rPr>
          <w:sz w:val="27"/>
          <w:szCs w:val="27"/>
        </w:rPr>
        <w:t xml:space="preserve"> Б</w:t>
      </w:r>
      <w:proofErr w:type="gramEnd"/>
      <w:r w:rsidRPr="0085168F">
        <w:rPr>
          <w:sz w:val="27"/>
          <w:szCs w:val="27"/>
        </w:rPr>
        <w:t xml:space="preserve">, </w:t>
      </w:r>
    </w:p>
    <w:p w:rsidR="006D77E3" w:rsidRPr="0085168F" w:rsidRDefault="006D77E3" w:rsidP="006D77E3">
      <w:pPr>
        <w:widowControl w:val="0"/>
        <w:autoSpaceDE w:val="0"/>
        <w:autoSpaceDN w:val="0"/>
        <w:adjustRightInd w:val="0"/>
        <w:jc w:val="center"/>
        <w:rPr>
          <w:sz w:val="27"/>
          <w:szCs w:val="27"/>
          <w:vertAlign w:val="superscript"/>
        </w:rPr>
      </w:pPr>
      <w:r w:rsidRPr="0085168F">
        <w:rPr>
          <w:sz w:val="27"/>
          <w:szCs w:val="27"/>
          <w:vertAlign w:val="superscript"/>
        </w:rPr>
        <w:t xml:space="preserve">                                                 </w:t>
      </w:r>
      <w:proofErr w:type="spellStart"/>
      <w:proofErr w:type="gramStart"/>
      <w:r w:rsidRPr="0085168F">
        <w:rPr>
          <w:sz w:val="27"/>
          <w:szCs w:val="27"/>
          <w:vertAlign w:val="superscript"/>
          <w:lang w:val="en-US"/>
        </w:rPr>
        <w:t>ni</w:t>
      </w:r>
      <w:proofErr w:type="spellEnd"/>
      <w:proofErr w:type="gramEnd"/>
    </w:p>
    <w:p w:rsidR="006D77E3" w:rsidRPr="0085168F" w:rsidRDefault="006D77E3" w:rsidP="006D77E3">
      <w:pPr>
        <w:widowControl w:val="0"/>
        <w:autoSpaceDE w:val="0"/>
        <w:autoSpaceDN w:val="0"/>
        <w:adjustRightInd w:val="0"/>
        <w:jc w:val="both"/>
        <w:rPr>
          <w:sz w:val="27"/>
          <w:szCs w:val="27"/>
        </w:rPr>
      </w:pPr>
      <w:r w:rsidRPr="0085168F">
        <w:rPr>
          <w:sz w:val="27"/>
          <w:szCs w:val="27"/>
        </w:rPr>
        <w:t>где:</w:t>
      </w:r>
    </w:p>
    <w:p w:rsidR="006D77E3" w:rsidRPr="0085168F" w:rsidRDefault="006D77E3" w:rsidP="006D77E3">
      <w:pPr>
        <w:widowControl w:val="0"/>
        <w:autoSpaceDE w:val="0"/>
        <w:autoSpaceDN w:val="0"/>
        <w:adjustRightInd w:val="0"/>
        <w:jc w:val="both"/>
        <w:rPr>
          <w:sz w:val="27"/>
          <w:szCs w:val="27"/>
        </w:rPr>
      </w:pPr>
      <w:proofErr w:type="gramStart"/>
      <w:r w:rsidRPr="0085168F">
        <w:rPr>
          <w:sz w:val="27"/>
          <w:szCs w:val="27"/>
          <w:lang w:val="en-US"/>
        </w:rPr>
        <w:t>Q</w:t>
      </w:r>
      <w:proofErr w:type="spellStart"/>
      <w:r w:rsidRPr="0085168F">
        <w:rPr>
          <w:sz w:val="27"/>
          <w:szCs w:val="27"/>
          <w:vertAlign w:val="subscript"/>
        </w:rPr>
        <w:t>стим</w:t>
      </w:r>
      <w:proofErr w:type="spellEnd"/>
      <w:r w:rsidRPr="0085168F">
        <w:rPr>
          <w:sz w:val="27"/>
          <w:szCs w:val="27"/>
          <w:vertAlign w:val="subscript"/>
        </w:rPr>
        <w:t>. раб.</w:t>
      </w:r>
      <w:proofErr w:type="gramEnd"/>
      <w:r w:rsidRPr="0085168F">
        <w:rPr>
          <w:i/>
          <w:sz w:val="27"/>
          <w:szCs w:val="27"/>
          <w:vertAlign w:val="subscript"/>
        </w:rPr>
        <w:t xml:space="preserve"> </w:t>
      </w:r>
      <w:r w:rsidRPr="0085168F">
        <w:rPr>
          <w:i/>
          <w:sz w:val="27"/>
          <w:szCs w:val="27"/>
        </w:rPr>
        <w:t>–</w:t>
      </w:r>
      <w:r w:rsidRPr="0085168F">
        <w:rPr>
          <w:sz w:val="27"/>
          <w:szCs w:val="27"/>
        </w:rPr>
        <w:t xml:space="preserve"> фонд оплаты труда, предназначенный для осуществления стимулирующих выплат работникам учреждения в месяц в плановом периоде;</w:t>
      </w: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n – количество физических лиц организации, подлежащих оценке </w:t>
      </w:r>
      <w:r w:rsidRPr="0085168F">
        <w:rPr>
          <w:sz w:val="27"/>
          <w:szCs w:val="27"/>
        </w:rPr>
        <w:br/>
        <w:t>за отчетный период (год, квартал, месяц), за исключением руководителя организации.</w:t>
      </w:r>
    </w:p>
    <w:p w:rsidR="006D77E3" w:rsidRPr="0085168F" w:rsidRDefault="006D77E3" w:rsidP="006D77E3">
      <w:pPr>
        <w:widowControl w:val="0"/>
        <w:autoSpaceDE w:val="0"/>
        <w:autoSpaceDN w:val="0"/>
        <w:adjustRightInd w:val="0"/>
        <w:jc w:val="both"/>
        <w:rPr>
          <w:sz w:val="27"/>
          <w:szCs w:val="27"/>
        </w:rPr>
      </w:pPr>
      <w:r w:rsidRPr="0085168F">
        <w:rPr>
          <w:sz w:val="27"/>
          <w:szCs w:val="27"/>
        </w:rPr>
        <w:t>4.14. Работникам, месячная заработная плата которых при полностью отработанной норме рабочего времени и выполненной норме труда (трудовых обязанностей) не превышает размер заработной платы, установленной в Красноярском крае для территории города Канска, предоставляется региональная выплата.</w:t>
      </w: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4.15. </w:t>
      </w:r>
      <w:proofErr w:type="gramStart"/>
      <w:r w:rsidRPr="0085168F">
        <w:rPr>
          <w:sz w:val="27"/>
          <w:szCs w:val="27"/>
        </w:rPr>
        <w:t>Региональная выплата для работника рассчитывается как разница между размером заработной платы, установленным в Красноярском крае для территории города Канска,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roofErr w:type="gramEnd"/>
    </w:p>
    <w:p w:rsidR="006D77E3" w:rsidRPr="0085168F" w:rsidRDefault="006D77E3" w:rsidP="006D77E3">
      <w:pPr>
        <w:widowControl w:val="0"/>
        <w:autoSpaceDE w:val="0"/>
        <w:autoSpaceDN w:val="0"/>
        <w:adjustRightInd w:val="0"/>
        <w:jc w:val="both"/>
        <w:rPr>
          <w:sz w:val="27"/>
          <w:szCs w:val="27"/>
        </w:rPr>
      </w:pPr>
      <w:r w:rsidRPr="0085168F">
        <w:rPr>
          <w:sz w:val="27"/>
          <w:szCs w:val="27"/>
        </w:rPr>
        <w:t>4.16. 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6D77E3" w:rsidRPr="0085168F" w:rsidRDefault="006D77E3" w:rsidP="006D77E3">
      <w:pPr>
        <w:widowControl w:val="0"/>
        <w:autoSpaceDE w:val="0"/>
        <w:autoSpaceDN w:val="0"/>
        <w:adjustRightInd w:val="0"/>
        <w:jc w:val="both"/>
        <w:rPr>
          <w:sz w:val="27"/>
          <w:szCs w:val="27"/>
        </w:rPr>
      </w:pPr>
      <w:r w:rsidRPr="0085168F">
        <w:rPr>
          <w:sz w:val="27"/>
          <w:szCs w:val="27"/>
        </w:rPr>
        <w:t>4.17. 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6D77E3" w:rsidRPr="0085168F" w:rsidRDefault="006D77E3" w:rsidP="006D77E3">
      <w:pPr>
        <w:widowControl w:val="0"/>
        <w:autoSpaceDE w:val="0"/>
        <w:autoSpaceDN w:val="0"/>
        <w:adjustRightInd w:val="0"/>
        <w:jc w:val="both"/>
        <w:rPr>
          <w:sz w:val="27"/>
          <w:szCs w:val="27"/>
        </w:rPr>
      </w:pPr>
      <w:r w:rsidRPr="0085168F">
        <w:rPr>
          <w:sz w:val="27"/>
          <w:szCs w:val="27"/>
        </w:rPr>
        <w:t>4.18. 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6D77E3" w:rsidRPr="0085168F" w:rsidRDefault="006D77E3" w:rsidP="006D77E3">
      <w:pPr>
        <w:tabs>
          <w:tab w:val="left" w:pos="1540"/>
        </w:tabs>
        <w:jc w:val="both"/>
        <w:rPr>
          <w:b/>
          <w:bCs/>
          <w:sz w:val="27"/>
          <w:szCs w:val="27"/>
        </w:rPr>
      </w:pPr>
      <w:r w:rsidRPr="0085168F">
        <w:rPr>
          <w:b/>
          <w:bCs/>
          <w:sz w:val="27"/>
          <w:szCs w:val="27"/>
        </w:rPr>
        <w:t>4.1.9 ПОРЯДОК НАЗНАЧЕНИЯ, ИЗМЕНЕНИЯ И СНЯТИЯ СТИМУЛИРУЮЩИХ ВЫПЛАТ</w:t>
      </w:r>
    </w:p>
    <w:p w:rsidR="006D77E3" w:rsidRPr="0085168F" w:rsidRDefault="006D77E3" w:rsidP="006D77E3">
      <w:pPr>
        <w:ind w:firstLine="708"/>
        <w:jc w:val="both"/>
        <w:rPr>
          <w:sz w:val="27"/>
          <w:szCs w:val="27"/>
        </w:rPr>
      </w:pPr>
      <w:r w:rsidRPr="0085168F">
        <w:rPr>
          <w:sz w:val="27"/>
          <w:szCs w:val="27"/>
        </w:rPr>
        <w:t xml:space="preserve">Стимулирующие выплаты работникам устанавливаются на месяц. Каждому критерию присваивается </w:t>
      </w:r>
      <w:r>
        <w:rPr>
          <w:sz w:val="27"/>
          <w:szCs w:val="27"/>
        </w:rPr>
        <w:t>предельно допустимое количество баллов</w:t>
      </w:r>
      <w:r w:rsidRPr="0085168F">
        <w:rPr>
          <w:sz w:val="27"/>
          <w:szCs w:val="27"/>
        </w:rPr>
        <w:t>. Для измерения результатов труда работников учреждения по каждому критерию вводятся показатели и шкала показателей.</w:t>
      </w:r>
    </w:p>
    <w:p w:rsidR="006D77E3" w:rsidRPr="0085168F" w:rsidRDefault="006D77E3" w:rsidP="006D77E3">
      <w:pPr>
        <w:ind w:firstLine="708"/>
        <w:jc w:val="both"/>
        <w:rPr>
          <w:sz w:val="27"/>
          <w:szCs w:val="27"/>
        </w:rPr>
      </w:pPr>
      <w:r w:rsidRPr="0085168F">
        <w:rPr>
          <w:sz w:val="27"/>
          <w:szCs w:val="27"/>
        </w:rPr>
        <w:t>Установление стимулирующих выплат работникам за результаты работы производится с учетом динамики достижений, в том числе образовательных.</w:t>
      </w:r>
    </w:p>
    <w:p w:rsidR="006D77E3" w:rsidRPr="0085168F" w:rsidRDefault="006D77E3" w:rsidP="006D77E3">
      <w:pPr>
        <w:ind w:firstLine="708"/>
        <w:jc w:val="both"/>
        <w:rPr>
          <w:sz w:val="27"/>
          <w:szCs w:val="27"/>
        </w:rPr>
      </w:pPr>
      <w:r w:rsidRPr="0085168F">
        <w:rPr>
          <w:sz w:val="27"/>
          <w:szCs w:val="27"/>
        </w:rPr>
        <w:t>Если на работника учреждения в течение периода, по результатам которого устанавливаются выплаты стимулирующего характера, налагалось дисциплинарное взыскание, выплаты стимулирующего характера за этот период ему не устанавливаются.</w:t>
      </w:r>
    </w:p>
    <w:p w:rsidR="006D77E3" w:rsidRPr="0085168F" w:rsidRDefault="006D77E3" w:rsidP="006D77E3">
      <w:pPr>
        <w:ind w:firstLine="708"/>
        <w:jc w:val="both"/>
        <w:rPr>
          <w:sz w:val="27"/>
          <w:szCs w:val="27"/>
        </w:rPr>
      </w:pPr>
      <w:r w:rsidRPr="0085168F">
        <w:rPr>
          <w:sz w:val="27"/>
          <w:szCs w:val="27"/>
        </w:rPr>
        <w:t xml:space="preserve">Расчет размера стимулирующих выплат за месяц каждому работнику и обоснование данного расчета производится комиссией учреждения, которая действует в соответствии с Положением о комиссии по рассмотрению установления стимулирующих выплат работникам МБОУ СОШ №2 </w:t>
      </w:r>
      <w:proofErr w:type="spellStart"/>
      <w:r w:rsidRPr="0085168F">
        <w:rPr>
          <w:sz w:val="27"/>
          <w:szCs w:val="27"/>
        </w:rPr>
        <w:t>г</w:t>
      </w:r>
      <w:proofErr w:type="gramStart"/>
      <w:r w:rsidRPr="0085168F">
        <w:rPr>
          <w:sz w:val="27"/>
          <w:szCs w:val="27"/>
        </w:rPr>
        <w:t>.К</w:t>
      </w:r>
      <w:proofErr w:type="gramEnd"/>
      <w:r w:rsidRPr="0085168F">
        <w:rPr>
          <w:sz w:val="27"/>
          <w:szCs w:val="27"/>
        </w:rPr>
        <w:t>анска</w:t>
      </w:r>
      <w:proofErr w:type="spellEnd"/>
      <w:r w:rsidRPr="0085168F">
        <w:rPr>
          <w:sz w:val="27"/>
          <w:szCs w:val="27"/>
        </w:rPr>
        <w:t xml:space="preserve"> </w:t>
      </w:r>
      <w:proofErr w:type="spellStart"/>
      <w:r w:rsidRPr="0085168F">
        <w:rPr>
          <w:sz w:val="27"/>
          <w:szCs w:val="27"/>
        </w:rPr>
        <w:t>г.Канска</w:t>
      </w:r>
      <w:proofErr w:type="spellEnd"/>
      <w:r w:rsidRPr="0085168F">
        <w:rPr>
          <w:sz w:val="27"/>
          <w:szCs w:val="27"/>
        </w:rPr>
        <w:t>.</w:t>
      </w:r>
    </w:p>
    <w:p w:rsidR="006D77E3" w:rsidRPr="0085168F" w:rsidRDefault="006D77E3" w:rsidP="006D77E3">
      <w:pPr>
        <w:ind w:firstLine="708"/>
        <w:jc w:val="both"/>
        <w:rPr>
          <w:sz w:val="27"/>
          <w:szCs w:val="27"/>
        </w:rPr>
      </w:pPr>
      <w:r w:rsidRPr="0085168F">
        <w:rPr>
          <w:sz w:val="27"/>
          <w:szCs w:val="27"/>
        </w:rPr>
        <w:t>Для определения размера выплат стимулирующего характера работники школы № 2 в срок до 10 числа каждого месяца представляют информацию, касающуюся результатов своей деятельности за предыдущий месяц руководителям ШМО, ответственному за определенное направление деятельности или заместителю директора, которые представляют интересы работников на комиссии.</w:t>
      </w:r>
    </w:p>
    <w:p w:rsidR="006D77E3" w:rsidRPr="0085168F" w:rsidRDefault="006D77E3" w:rsidP="006D77E3">
      <w:pPr>
        <w:ind w:firstLine="708"/>
        <w:jc w:val="both"/>
        <w:rPr>
          <w:sz w:val="27"/>
          <w:szCs w:val="27"/>
        </w:rPr>
      </w:pPr>
      <w:r w:rsidRPr="0085168F">
        <w:rPr>
          <w:sz w:val="27"/>
          <w:szCs w:val="27"/>
        </w:rPr>
        <w:t>Директор школы в отношении своих подчиненных может вносить предложения в комиссию по рассмотрению установления стимулирующих выплат, по изменению их размеров, установленных работникам, в течение учебного года в следующих случаях: при проведении педагогом, техническим работником срочных работ, которые направлены на повышение эффективности системы образования города.</w:t>
      </w:r>
    </w:p>
    <w:p w:rsidR="006D77E3" w:rsidRPr="0085168F" w:rsidRDefault="006D77E3" w:rsidP="006D77E3">
      <w:pPr>
        <w:ind w:firstLine="708"/>
        <w:jc w:val="both"/>
        <w:rPr>
          <w:sz w:val="27"/>
          <w:szCs w:val="27"/>
        </w:rPr>
      </w:pPr>
      <w:r w:rsidRPr="0085168F">
        <w:rPr>
          <w:sz w:val="27"/>
          <w:szCs w:val="27"/>
        </w:rPr>
        <w:t>Стимулирующие выплаты административно-хозяйственному, учебно-вспомогательному и прочему персоналу определяются на месяц.</w:t>
      </w:r>
    </w:p>
    <w:p w:rsidR="006D77E3" w:rsidRPr="0085168F" w:rsidRDefault="006D77E3" w:rsidP="006D77E3">
      <w:pPr>
        <w:ind w:firstLine="708"/>
        <w:jc w:val="both"/>
        <w:rPr>
          <w:sz w:val="27"/>
          <w:szCs w:val="27"/>
        </w:rPr>
      </w:pPr>
      <w:r w:rsidRPr="0085168F">
        <w:rPr>
          <w:sz w:val="27"/>
          <w:szCs w:val="27"/>
        </w:rPr>
        <w:t>Снятие стимулирующих выплат определяется следующими причинами: окончание срока их действия; работникам, имеющим дисциплинарные взыскания за нарушение трудовой дисциплины, невыполнение должностных обязанностей, приказов директора, а также в случае обоснованных жалоб родителей на действия педагогов, обслуживающего персонала школы; выявление инспекционными органами существенных недостатков в деятельности педагога, обслуживающего персонала.</w:t>
      </w:r>
    </w:p>
    <w:p w:rsidR="006D77E3" w:rsidRPr="0085168F" w:rsidRDefault="006D77E3" w:rsidP="006D77E3">
      <w:pPr>
        <w:ind w:firstLine="708"/>
        <w:jc w:val="both"/>
        <w:rPr>
          <w:sz w:val="27"/>
          <w:szCs w:val="27"/>
        </w:rPr>
      </w:pPr>
      <w:r w:rsidRPr="0085168F">
        <w:rPr>
          <w:sz w:val="27"/>
          <w:szCs w:val="27"/>
        </w:rPr>
        <w:t>В случае несогласия работника школы с размером установленных ему стимулирующих выплат он имеет право подать соответствующее заявление в комиссию по трудовым спорам.</w:t>
      </w:r>
    </w:p>
    <w:p w:rsidR="006D77E3" w:rsidRPr="0085168F" w:rsidRDefault="006D77E3" w:rsidP="006D77E3">
      <w:pPr>
        <w:widowControl w:val="0"/>
        <w:autoSpaceDE w:val="0"/>
        <w:autoSpaceDN w:val="0"/>
        <w:adjustRightInd w:val="0"/>
        <w:jc w:val="both"/>
        <w:rPr>
          <w:sz w:val="27"/>
          <w:szCs w:val="27"/>
        </w:rPr>
      </w:pPr>
    </w:p>
    <w:p w:rsidR="006D77E3" w:rsidRPr="0085168F" w:rsidRDefault="006D77E3" w:rsidP="006D77E3">
      <w:pPr>
        <w:widowControl w:val="0"/>
        <w:autoSpaceDE w:val="0"/>
        <w:autoSpaceDN w:val="0"/>
        <w:adjustRightInd w:val="0"/>
        <w:jc w:val="center"/>
        <w:outlineLvl w:val="1"/>
        <w:rPr>
          <w:b/>
          <w:sz w:val="27"/>
          <w:szCs w:val="27"/>
        </w:rPr>
      </w:pPr>
      <w:bookmarkStart w:id="20" w:name="Par467"/>
      <w:bookmarkEnd w:id="20"/>
      <w:r w:rsidRPr="0085168F">
        <w:rPr>
          <w:b/>
          <w:sz w:val="27"/>
          <w:szCs w:val="27"/>
        </w:rPr>
        <w:t>V. ЕДИНОВРЕМЕННАЯ МАТЕРИАЛЬНАЯ ПОМОЩЬ</w:t>
      </w:r>
    </w:p>
    <w:p w:rsidR="006D77E3" w:rsidRPr="0085168F" w:rsidRDefault="006D77E3" w:rsidP="006D77E3">
      <w:pPr>
        <w:widowControl w:val="0"/>
        <w:autoSpaceDE w:val="0"/>
        <w:autoSpaceDN w:val="0"/>
        <w:adjustRightInd w:val="0"/>
        <w:jc w:val="center"/>
        <w:rPr>
          <w:sz w:val="27"/>
          <w:szCs w:val="27"/>
        </w:rPr>
      </w:pPr>
    </w:p>
    <w:p w:rsidR="006D77E3" w:rsidRPr="0085168F" w:rsidRDefault="006D77E3" w:rsidP="006D77E3">
      <w:pPr>
        <w:widowControl w:val="0"/>
        <w:autoSpaceDE w:val="0"/>
        <w:autoSpaceDN w:val="0"/>
        <w:adjustRightInd w:val="0"/>
        <w:jc w:val="both"/>
        <w:rPr>
          <w:sz w:val="27"/>
          <w:szCs w:val="27"/>
        </w:rPr>
      </w:pPr>
      <w:r w:rsidRPr="0085168F">
        <w:rPr>
          <w:sz w:val="27"/>
          <w:szCs w:val="27"/>
        </w:rPr>
        <w:t>5.1. Работникам учреждения в пределах утвержденного фонда оплаты труда осуществляется выплата единовременной материальной помощи.</w:t>
      </w:r>
    </w:p>
    <w:p w:rsidR="006D77E3" w:rsidRPr="0085168F" w:rsidRDefault="006D77E3" w:rsidP="006D77E3">
      <w:pPr>
        <w:widowControl w:val="0"/>
        <w:autoSpaceDE w:val="0"/>
        <w:autoSpaceDN w:val="0"/>
        <w:adjustRightInd w:val="0"/>
        <w:jc w:val="both"/>
        <w:rPr>
          <w:sz w:val="27"/>
          <w:szCs w:val="27"/>
        </w:rPr>
      </w:pPr>
      <w:bookmarkStart w:id="21" w:name="Par470"/>
      <w:bookmarkEnd w:id="21"/>
      <w:r w:rsidRPr="0085168F">
        <w:rPr>
          <w:sz w:val="27"/>
          <w:szCs w:val="27"/>
        </w:rPr>
        <w:t xml:space="preserve">5.2. Единовременная материальная помощь работникам </w:t>
      </w:r>
      <w:proofErr w:type="gramStart"/>
      <w:r w:rsidRPr="0085168F">
        <w:rPr>
          <w:sz w:val="27"/>
          <w:szCs w:val="27"/>
        </w:rPr>
        <w:t>учреждения</w:t>
      </w:r>
      <w:proofErr w:type="gramEnd"/>
      <w:r w:rsidRPr="0085168F">
        <w:rPr>
          <w:sz w:val="27"/>
          <w:szCs w:val="27"/>
        </w:rPr>
        <w:t xml:space="preserve"> оказывается по решению руководителя учреждения в связи с бракосочетанием, рождением ребенка, в связи со смертью супруга (супруги) или близких родственников (детей, родителей).</w:t>
      </w:r>
    </w:p>
    <w:p w:rsidR="006D77E3" w:rsidRPr="0085168F" w:rsidRDefault="006D77E3" w:rsidP="006D77E3">
      <w:pPr>
        <w:widowControl w:val="0"/>
        <w:autoSpaceDE w:val="0"/>
        <w:autoSpaceDN w:val="0"/>
        <w:adjustRightInd w:val="0"/>
        <w:jc w:val="both"/>
        <w:rPr>
          <w:sz w:val="27"/>
          <w:szCs w:val="27"/>
        </w:rPr>
      </w:pPr>
      <w:bookmarkStart w:id="22" w:name="Par471"/>
      <w:bookmarkEnd w:id="22"/>
      <w:r w:rsidRPr="0085168F">
        <w:rPr>
          <w:sz w:val="27"/>
          <w:szCs w:val="27"/>
        </w:rPr>
        <w:t xml:space="preserve">5.3. Размер единовременной материальной помощи не может превышать трех тысяч рублей по каждому основанию, а в связи со смертью по каждому близкому родственнику, предусмотренному </w:t>
      </w:r>
      <w:hyperlink w:anchor="Par470" w:history="1">
        <w:r w:rsidRPr="0085168F">
          <w:rPr>
            <w:sz w:val="27"/>
            <w:szCs w:val="27"/>
          </w:rPr>
          <w:t>пунктом 5.2</w:t>
        </w:r>
      </w:hyperlink>
      <w:r w:rsidRPr="0085168F">
        <w:rPr>
          <w:sz w:val="27"/>
          <w:szCs w:val="27"/>
        </w:rPr>
        <w:t xml:space="preserve"> настоящего Положения. Конкретный размер материальной помощи по каждому основанию устанавливается в локальных нормативных актах учреждения.</w:t>
      </w:r>
    </w:p>
    <w:p w:rsidR="006D77E3" w:rsidRPr="0085168F" w:rsidRDefault="006D77E3" w:rsidP="006D77E3">
      <w:pPr>
        <w:widowControl w:val="0"/>
        <w:autoSpaceDE w:val="0"/>
        <w:autoSpaceDN w:val="0"/>
        <w:adjustRightInd w:val="0"/>
        <w:jc w:val="both"/>
        <w:rPr>
          <w:sz w:val="27"/>
          <w:szCs w:val="27"/>
        </w:rPr>
      </w:pPr>
      <w:r w:rsidRPr="0085168F">
        <w:rPr>
          <w:sz w:val="27"/>
          <w:szCs w:val="27"/>
        </w:rPr>
        <w:t>5.4. Выплата единовременной материальной помощи работникам учреждений производится на основании приказа руководителя учреждения по письменному заявлению работника. В заявлении указывается основание для выплаты материальной помощи, к заявлению прикладываются документы, удостоверяющие фактические основания для предоставления материальной помощи.</w:t>
      </w:r>
    </w:p>
    <w:p w:rsidR="006D77E3" w:rsidRPr="0085168F" w:rsidRDefault="006D77E3" w:rsidP="006D77E3">
      <w:pPr>
        <w:widowControl w:val="0"/>
        <w:autoSpaceDE w:val="0"/>
        <w:autoSpaceDN w:val="0"/>
        <w:adjustRightInd w:val="0"/>
        <w:jc w:val="both"/>
        <w:rPr>
          <w:sz w:val="27"/>
          <w:szCs w:val="27"/>
        </w:rPr>
      </w:pPr>
    </w:p>
    <w:p w:rsidR="006D77E3" w:rsidRPr="0085168F" w:rsidRDefault="006D77E3" w:rsidP="006D77E3">
      <w:pPr>
        <w:widowControl w:val="0"/>
        <w:autoSpaceDE w:val="0"/>
        <w:autoSpaceDN w:val="0"/>
        <w:adjustRightInd w:val="0"/>
        <w:jc w:val="center"/>
        <w:outlineLvl w:val="1"/>
        <w:rPr>
          <w:b/>
          <w:sz w:val="27"/>
          <w:szCs w:val="27"/>
        </w:rPr>
      </w:pPr>
      <w:bookmarkStart w:id="23" w:name="Par474"/>
      <w:bookmarkEnd w:id="23"/>
      <w:r w:rsidRPr="0085168F">
        <w:rPr>
          <w:b/>
          <w:sz w:val="27"/>
          <w:szCs w:val="27"/>
        </w:rPr>
        <w:t xml:space="preserve">VI. ОПЛАТА ТРУДА  ЗАМЕСТИТЕЛЕЙ РУКОВОДИТЕЛЕЙ  </w:t>
      </w:r>
    </w:p>
    <w:p w:rsidR="006D77E3" w:rsidRPr="0085168F" w:rsidRDefault="006D77E3" w:rsidP="006D77E3">
      <w:pPr>
        <w:widowControl w:val="0"/>
        <w:autoSpaceDE w:val="0"/>
        <w:autoSpaceDN w:val="0"/>
        <w:adjustRightInd w:val="0"/>
        <w:jc w:val="both"/>
        <w:rPr>
          <w:sz w:val="27"/>
          <w:szCs w:val="27"/>
        </w:rPr>
      </w:pPr>
    </w:p>
    <w:p w:rsidR="006D77E3" w:rsidRPr="0085168F" w:rsidRDefault="006D77E3" w:rsidP="006D77E3">
      <w:pPr>
        <w:widowControl w:val="0"/>
        <w:autoSpaceDE w:val="0"/>
        <w:autoSpaceDN w:val="0"/>
        <w:adjustRightInd w:val="0"/>
        <w:jc w:val="both"/>
        <w:rPr>
          <w:sz w:val="27"/>
          <w:szCs w:val="27"/>
        </w:rPr>
      </w:pPr>
      <w:r w:rsidRPr="0085168F">
        <w:rPr>
          <w:sz w:val="27"/>
          <w:szCs w:val="27"/>
        </w:rPr>
        <w:t>6.1. Оплата труда заместителя руководителя учреждения осуществляется в виде заработной платы, которая включает в себя:</w:t>
      </w:r>
    </w:p>
    <w:p w:rsidR="006D77E3" w:rsidRPr="0085168F" w:rsidRDefault="006D77E3" w:rsidP="006D77E3">
      <w:pPr>
        <w:widowControl w:val="0"/>
        <w:autoSpaceDE w:val="0"/>
        <w:autoSpaceDN w:val="0"/>
        <w:adjustRightInd w:val="0"/>
        <w:jc w:val="both"/>
        <w:rPr>
          <w:sz w:val="27"/>
          <w:szCs w:val="27"/>
        </w:rPr>
      </w:pPr>
      <w:r w:rsidRPr="0085168F">
        <w:rPr>
          <w:sz w:val="27"/>
          <w:szCs w:val="27"/>
        </w:rPr>
        <w:t>должностной оклад;</w:t>
      </w:r>
    </w:p>
    <w:p w:rsidR="006D77E3" w:rsidRPr="0085168F" w:rsidRDefault="006D77E3" w:rsidP="006D77E3">
      <w:pPr>
        <w:widowControl w:val="0"/>
        <w:autoSpaceDE w:val="0"/>
        <w:autoSpaceDN w:val="0"/>
        <w:adjustRightInd w:val="0"/>
        <w:jc w:val="both"/>
        <w:rPr>
          <w:sz w:val="27"/>
          <w:szCs w:val="27"/>
        </w:rPr>
      </w:pPr>
      <w:r w:rsidRPr="0085168F">
        <w:rPr>
          <w:sz w:val="27"/>
          <w:szCs w:val="27"/>
        </w:rPr>
        <w:t>выплаты компенсационного характера;</w:t>
      </w:r>
    </w:p>
    <w:p w:rsidR="006D77E3" w:rsidRPr="0085168F" w:rsidRDefault="006D77E3" w:rsidP="006D77E3">
      <w:pPr>
        <w:widowControl w:val="0"/>
        <w:autoSpaceDE w:val="0"/>
        <w:autoSpaceDN w:val="0"/>
        <w:adjustRightInd w:val="0"/>
        <w:jc w:val="both"/>
        <w:rPr>
          <w:sz w:val="27"/>
          <w:szCs w:val="27"/>
        </w:rPr>
      </w:pPr>
      <w:r w:rsidRPr="0085168F">
        <w:rPr>
          <w:sz w:val="27"/>
          <w:szCs w:val="27"/>
        </w:rPr>
        <w:t>выплаты стимулирующего характера.</w:t>
      </w:r>
    </w:p>
    <w:p w:rsidR="006D77E3" w:rsidRPr="0085168F" w:rsidRDefault="006D77E3" w:rsidP="006D77E3">
      <w:pPr>
        <w:widowControl w:val="0"/>
        <w:autoSpaceDE w:val="0"/>
        <w:autoSpaceDN w:val="0"/>
        <w:adjustRightInd w:val="0"/>
        <w:jc w:val="both"/>
        <w:rPr>
          <w:sz w:val="27"/>
          <w:szCs w:val="27"/>
        </w:rPr>
      </w:pPr>
      <w:r w:rsidRPr="0085168F">
        <w:rPr>
          <w:sz w:val="27"/>
          <w:szCs w:val="27"/>
        </w:rPr>
        <w:t>6.2. Размеры должностных окладов заместителей руководителей устанавливаются руководителем учреждения на 10 - 30 процентов ниже размера должностного оклада руководителя учреждений. Размер должностного оклада заместителей руководителей увеличивается при наличии квалификационной категории посредством применения к должностному окладу следующих повышающих коэффициентов:</w:t>
      </w:r>
    </w:p>
    <w:p w:rsidR="006D77E3" w:rsidRPr="0085168F" w:rsidRDefault="006D77E3" w:rsidP="006D77E3">
      <w:pPr>
        <w:widowControl w:val="0"/>
        <w:autoSpaceDE w:val="0"/>
        <w:autoSpaceDN w:val="0"/>
        <w:adjustRightInd w:val="0"/>
        <w:jc w:val="both"/>
        <w:rPr>
          <w:sz w:val="27"/>
          <w:szCs w:val="27"/>
        </w:rPr>
      </w:pPr>
      <w:r w:rsidRPr="0085168F">
        <w:rPr>
          <w:sz w:val="27"/>
          <w:szCs w:val="27"/>
        </w:rPr>
        <w:t>при высшей квалификационной категории - на 20%;</w:t>
      </w:r>
    </w:p>
    <w:p w:rsidR="006D77E3" w:rsidRPr="0085168F" w:rsidRDefault="006D77E3" w:rsidP="006D77E3">
      <w:pPr>
        <w:widowControl w:val="0"/>
        <w:autoSpaceDE w:val="0"/>
        <w:autoSpaceDN w:val="0"/>
        <w:adjustRightInd w:val="0"/>
        <w:jc w:val="both"/>
        <w:rPr>
          <w:sz w:val="27"/>
          <w:szCs w:val="27"/>
        </w:rPr>
      </w:pPr>
      <w:r w:rsidRPr="0085168F">
        <w:rPr>
          <w:sz w:val="27"/>
          <w:szCs w:val="27"/>
        </w:rPr>
        <w:t>при первой квалификационной категории - на 15%.</w:t>
      </w:r>
    </w:p>
    <w:p w:rsidR="006D77E3" w:rsidRPr="0085168F" w:rsidRDefault="006D77E3" w:rsidP="006D77E3">
      <w:pPr>
        <w:widowControl w:val="0"/>
        <w:autoSpaceDE w:val="0"/>
        <w:autoSpaceDN w:val="0"/>
        <w:adjustRightInd w:val="0"/>
        <w:jc w:val="both"/>
        <w:rPr>
          <w:sz w:val="27"/>
          <w:szCs w:val="27"/>
        </w:rPr>
      </w:pPr>
      <w:r w:rsidRPr="0085168F">
        <w:rPr>
          <w:sz w:val="27"/>
          <w:szCs w:val="27"/>
        </w:rPr>
        <w:t>6.3. Выплаты компенсационного характера заместителям руководителя устанавливаются в соответствии с разделом III настоящего Положения как в процентах к должностным окладам, так и в абсолютных размерах, если иное не установлено законодательством.</w:t>
      </w:r>
    </w:p>
    <w:p w:rsidR="006D77E3" w:rsidRPr="0085168F" w:rsidRDefault="006D77E3" w:rsidP="006D77E3">
      <w:pPr>
        <w:widowControl w:val="0"/>
        <w:autoSpaceDE w:val="0"/>
        <w:autoSpaceDN w:val="0"/>
        <w:adjustRightInd w:val="0"/>
        <w:jc w:val="both"/>
        <w:rPr>
          <w:b/>
          <w:i/>
          <w:sz w:val="27"/>
          <w:szCs w:val="27"/>
        </w:rPr>
      </w:pPr>
      <w:r w:rsidRPr="0085168F">
        <w:rPr>
          <w:sz w:val="27"/>
          <w:szCs w:val="27"/>
        </w:rPr>
        <w:t xml:space="preserve">6.4. Виды выплат стимулирующего характера, размер и условия их осуществления, критерии оценки результативности и качества деятельности учреждений для заместителей образовательного учреждения устанавливаются согласно </w:t>
      </w:r>
      <w:hyperlink w:anchor="Par2583" w:history="1">
        <w:r w:rsidRPr="0085168F">
          <w:rPr>
            <w:b/>
            <w:i/>
            <w:sz w:val="27"/>
            <w:szCs w:val="27"/>
          </w:rPr>
          <w:t xml:space="preserve">Приложению № </w:t>
        </w:r>
      </w:hyperlink>
      <w:r w:rsidRPr="0085168F">
        <w:rPr>
          <w:b/>
          <w:i/>
          <w:sz w:val="27"/>
          <w:szCs w:val="27"/>
        </w:rPr>
        <w:t xml:space="preserve">1 к настоящему Положению. </w:t>
      </w:r>
      <w:bookmarkStart w:id="24" w:name="Par635"/>
      <w:bookmarkEnd w:id="24"/>
    </w:p>
    <w:p w:rsidR="006D77E3" w:rsidRPr="0085168F" w:rsidRDefault="006D77E3" w:rsidP="006D77E3">
      <w:pPr>
        <w:widowControl w:val="0"/>
        <w:autoSpaceDE w:val="0"/>
        <w:autoSpaceDN w:val="0"/>
        <w:adjustRightInd w:val="0"/>
        <w:jc w:val="both"/>
        <w:rPr>
          <w:sz w:val="27"/>
          <w:szCs w:val="27"/>
        </w:rPr>
      </w:pPr>
      <w:r w:rsidRPr="0085168F">
        <w:rPr>
          <w:sz w:val="27"/>
          <w:szCs w:val="27"/>
        </w:rPr>
        <w:t>6.5 Персональные выплаты заместителям руководителя устанавливаются в соответствии с разделом I</w:t>
      </w:r>
      <w:r w:rsidRPr="0085168F">
        <w:rPr>
          <w:sz w:val="27"/>
          <w:szCs w:val="27"/>
          <w:lang w:val="en-US"/>
        </w:rPr>
        <w:t>V</w:t>
      </w:r>
      <w:r w:rsidRPr="0085168F">
        <w:rPr>
          <w:sz w:val="27"/>
          <w:szCs w:val="27"/>
        </w:rPr>
        <w:t xml:space="preserve"> настоящего Положения.</w:t>
      </w:r>
    </w:p>
    <w:p w:rsidR="006D77E3" w:rsidRPr="0085168F" w:rsidRDefault="006D77E3" w:rsidP="006D77E3">
      <w:pPr>
        <w:widowControl w:val="0"/>
        <w:autoSpaceDE w:val="0"/>
        <w:autoSpaceDN w:val="0"/>
        <w:adjustRightInd w:val="0"/>
        <w:jc w:val="both"/>
        <w:rPr>
          <w:sz w:val="27"/>
          <w:szCs w:val="27"/>
        </w:rPr>
      </w:pPr>
      <w:r w:rsidRPr="0085168F">
        <w:rPr>
          <w:sz w:val="27"/>
          <w:szCs w:val="27"/>
        </w:rPr>
        <w:t>6.6. Заместителям руководителя сроки установления и размер стимулирующих выплат устанавливаются приказом руководителя учреждения.</w:t>
      </w:r>
    </w:p>
    <w:p w:rsidR="006D77E3" w:rsidRPr="0085168F" w:rsidRDefault="006D77E3" w:rsidP="006D77E3">
      <w:pPr>
        <w:widowControl w:val="0"/>
        <w:autoSpaceDE w:val="0"/>
        <w:autoSpaceDN w:val="0"/>
        <w:adjustRightInd w:val="0"/>
        <w:jc w:val="both"/>
        <w:rPr>
          <w:sz w:val="27"/>
          <w:szCs w:val="27"/>
        </w:rPr>
      </w:pPr>
      <w:r w:rsidRPr="0085168F">
        <w:rPr>
          <w:sz w:val="27"/>
          <w:szCs w:val="27"/>
        </w:rPr>
        <w:t xml:space="preserve">6.7. Заместителям руководителя в пределах утвержденного фонда оплаты труда осуществляется выплата единовременной материальной помощи по основаниям и в размере, предусмотренным </w:t>
      </w:r>
      <w:hyperlink w:anchor="Par470" w:history="1">
        <w:r w:rsidRPr="0085168F">
          <w:rPr>
            <w:sz w:val="27"/>
            <w:szCs w:val="27"/>
          </w:rPr>
          <w:t>пунктом 5.2</w:t>
        </w:r>
      </w:hyperlink>
      <w:r w:rsidRPr="0085168F">
        <w:rPr>
          <w:sz w:val="27"/>
          <w:szCs w:val="27"/>
        </w:rPr>
        <w:t xml:space="preserve"> и </w:t>
      </w:r>
      <w:hyperlink w:anchor="Par471" w:history="1">
        <w:r w:rsidRPr="0085168F">
          <w:rPr>
            <w:sz w:val="27"/>
            <w:szCs w:val="27"/>
          </w:rPr>
          <w:t>пунктом 5.3 раздела V</w:t>
        </w:r>
      </w:hyperlink>
      <w:r w:rsidRPr="0085168F">
        <w:rPr>
          <w:sz w:val="27"/>
          <w:szCs w:val="27"/>
        </w:rPr>
        <w:t xml:space="preserve"> настоящего Положения.</w:t>
      </w:r>
    </w:p>
    <w:p w:rsidR="006D77E3" w:rsidRPr="0085168F" w:rsidRDefault="006D77E3" w:rsidP="006D77E3">
      <w:pPr>
        <w:widowControl w:val="0"/>
        <w:autoSpaceDE w:val="0"/>
        <w:autoSpaceDN w:val="0"/>
        <w:adjustRightInd w:val="0"/>
        <w:jc w:val="both"/>
        <w:rPr>
          <w:sz w:val="27"/>
          <w:szCs w:val="27"/>
        </w:rPr>
      </w:pPr>
      <w:r w:rsidRPr="0085168F">
        <w:rPr>
          <w:sz w:val="27"/>
          <w:szCs w:val="27"/>
        </w:rPr>
        <w:t>6.8. Выплата единовременной материальной помощи заместителям руководителя учреждения производится на основании приказа руководителя учреждения.</w:t>
      </w:r>
    </w:p>
    <w:p w:rsidR="000C2D5F" w:rsidRDefault="000C2D5F" w:rsidP="000C2D5F">
      <w:pPr>
        <w:widowControl w:val="0"/>
        <w:autoSpaceDE w:val="0"/>
        <w:autoSpaceDN w:val="0"/>
        <w:adjustRightInd w:val="0"/>
        <w:rPr>
          <w:sz w:val="26"/>
          <w:szCs w:val="26"/>
        </w:rPr>
        <w:sectPr w:rsidR="000C2D5F" w:rsidSect="00AD2C08">
          <w:footerReference w:type="default" r:id="rId38"/>
          <w:pgSz w:w="11905" w:h="16838"/>
          <w:pgMar w:top="709" w:right="1134" w:bottom="567" w:left="1418" w:header="567" w:footer="567" w:gutter="0"/>
          <w:cols w:space="720"/>
          <w:noEndnote/>
          <w:docGrid w:linePitch="326"/>
        </w:sectPr>
      </w:pPr>
    </w:p>
    <w:p w:rsidR="000C2D5F" w:rsidRPr="003C430D" w:rsidRDefault="000C2D5F" w:rsidP="000C2D5F">
      <w:pPr>
        <w:autoSpaceDE w:val="0"/>
        <w:autoSpaceDN w:val="0"/>
        <w:adjustRightInd w:val="0"/>
        <w:jc w:val="both"/>
        <w:outlineLvl w:val="0"/>
        <w:rPr>
          <w:b/>
          <w:bCs/>
          <w:sz w:val="27"/>
          <w:szCs w:val="27"/>
        </w:rPr>
      </w:pPr>
      <w:r>
        <w:rPr>
          <w:b/>
          <w:bCs/>
          <w:sz w:val="27"/>
          <w:szCs w:val="27"/>
        </w:rPr>
        <w:t xml:space="preserve">                                                                                                                           </w:t>
      </w:r>
      <w:r w:rsidRPr="003C430D">
        <w:rPr>
          <w:b/>
          <w:bCs/>
          <w:sz w:val="27"/>
          <w:szCs w:val="27"/>
        </w:rPr>
        <w:t xml:space="preserve">Приложение </w:t>
      </w:r>
      <w:r>
        <w:rPr>
          <w:b/>
          <w:bCs/>
          <w:sz w:val="27"/>
          <w:szCs w:val="27"/>
        </w:rPr>
        <w:t>1</w:t>
      </w:r>
    </w:p>
    <w:p w:rsidR="000C2D5F" w:rsidRDefault="000C2D5F" w:rsidP="000C2D5F">
      <w:pPr>
        <w:tabs>
          <w:tab w:val="left" w:pos="8364"/>
        </w:tabs>
        <w:autoSpaceDE w:val="0"/>
        <w:autoSpaceDN w:val="0"/>
        <w:adjustRightInd w:val="0"/>
        <w:outlineLvl w:val="0"/>
        <w:rPr>
          <w:sz w:val="27"/>
          <w:szCs w:val="27"/>
        </w:rPr>
      </w:pPr>
      <w:r w:rsidRPr="003C430D">
        <w:rPr>
          <w:sz w:val="27"/>
          <w:szCs w:val="27"/>
        </w:rPr>
        <w:t xml:space="preserve">                                                      </w:t>
      </w:r>
      <w:r>
        <w:rPr>
          <w:sz w:val="27"/>
          <w:szCs w:val="27"/>
        </w:rPr>
        <w:t xml:space="preserve">                                                                                   к</w:t>
      </w:r>
      <w:r w:rsidRPr="003C430D">
        <w:rPr>
          <w:sz w:val="27"/>
          <w:szCs w:val="27"/>
        </w:rPr>
        <w:t xml:space="preserve"> </w:t>
      </w:r>
      <w:r w:rsidRPr="003C430D">
        <w:rPr>
          <w:bCs/>
          <w:sz w:val="27"/>
          <w:szCs w:val="27"/>
        </w:rPr>
        <w:t xml:space="preserve">Положению </w:t>
      </w:r>
      <w:r w:rsidRPr="003C430D">
        <w:rPr>
          <w:sz w:val="27"/>
          <w:szCs w:val="27"/>
        </w:rPr>
        <w:t xml:space="preserve">об оплате труда работников                                                                                                     </w:t>
      </w:r>
      <w:r>
        <w:rPr>
          <w:sz w:val="27"/>
          <w:szCs w:val="27"/>
        </w:rPr>
        <w:t xml:space="preserve">          </w:t>
      </w:r>
    </w:p>
    <w:p w:rsidR="000C2D5F" w:rsidRDefault="000C2D5F" w:rsidP="000C2D5F">
      <w:pPr>
        <w:tabs>
          <w:tab w:val="left" w:pos="8364"/>
        </w:tabs>
        <w:autoSpaceDE w:val="0"/>
        <w:autoSpaceDN w:val="0"/>
        <w:adjustRightInd w:val="0"/>
        <w:outlineLvl w:val="0"/>
        <w:rPr>
          <w:sz w:val="27"/>
          <w:szCs w:val="27"/>
        </w:rPr>
      </w:pPr>
      <w:r>
        <w:rPr>
          <w:sz w:val="27"/>
          <w:szCs w:val="27"/>
        </w:rPr>
        <w:t xml:space="preserve">                                                                                                                                         </w:t>
      </w:r>
      <w:r w:rsidRPr="003C430D">
        <w:rPr>
          <w:sz w:val="27"/>
          <w:szCs w:val="27"/>
        </w:rPr>
        <w:t xml:space="preserve">муниципального бюджетного </w:t>
      </w:r>
    </w:p>
    <w:p w:rsidR="000C2D5F" w:rsidRDefault="000C2D5F" w:rsidP="000C2D5F">
      <w:pPr>
        <w:tabs>
          <w:tab w:val="left" w:pos="8364"/>
        </w:tabs>
        <w:autoSpaceDE w:val="0"/>
        <w:autoSpaceDN w:val="0"/>
        <w:adjustRightInd w:val="0"/>
        <w:outlineLvl w:val="0"/>
        <w:rPr>
          <w:sz w:val="27"/>
          <w:szCs w:val="27"/>
        </w:rPr>
      </w:pPr>
      <w:r>
        <w:rPr>
          <w:sz w:val="27"/>
          <w:szCs w:val="27"/>
        </w:rPr>
        <w:t xml:space="preserve">                                                                                                                                         </w:t>
      </w:r>
      <w:r w:rsidRPr="003C430D">
        <w:rPr>
          <w:sz w:val="27"/>
          <w:szCs w:val="27"/>
        </w:rPr>
        <w:t>общеобразовательного</w:t>
      </w:r>
      <w:r>
        <w:rPr>
          <w:sz w:val="27"/>
          <w:szCs w:val="27"/>
        </w:rPr>
        <w:t xml:space="preserve"> </w:t>
      </w:r>
      <w:r w:rsidRPr="003C430D">
        <w:rPr>
          <w:sz w:val="27"/>
          <w:szCs w:val="27"/>
        </w:rPr>
        <w:t xml:space="preserve">учреждения </w:t>
      </w:r>
      <w:proofErr w:type="gramStart"/>
      <w:r w:rsidRPr="003C430D">
        <w:rPr>
          <w:sz w:val="27"/>
          <w:szCs w:val="27"/>
        </w:rPr>
        <w:t>средней</w:t>
      </w:r>
      <w:proofErr w:type="gramEnd"/>
      <w:r w:rsidRPr="003C430D">
        <w:rPr>
          <w:sz w:val="27"/>
          <w:szCs w:val="27"/>
        </w:rPr>
        <w:t xml:space="preserve"> </w:t>
      </w:r>
      <w:r>
        <w:rPr>
          <w:sz w:val="27"/>
          <w:szCs w:val="27"/>
        </w:rPr>
        <w:t xml:space="preserve">    </w:t>
      </w:r>
    </w:p>
    <w:p w:rsidR="000C2D5F" w:rsidRPr="00274037" w:rsidRDefault="000C2D5F" w:rsidP="000C2D5F">
      <w:pPr>
        <w:tabs>
          <w:tab w:val="left" w:pos="8364"/>
        </w:tabs>
        <w:autoSpaceDE w:val="0"/>
        <w:autoSpaceDN w:val="0"/>
        <w:adjustRightInd w:val="0"/>
        <w:outlineLvl w:val="0"/>
        <w:rPr>
          <w:sz w:val="27"/>
          <w:szCs w:val="27"/>
        </w:rPr>
      </w:pPr>
      <w:r>
        <w:rPr>
          <w:sz w:val="27"/>
          <w:szCs w:val="27"/>
        </w:rPr>
        <w:t xml:space="preserve">                                                                                                                                         </w:t>
      </w:r>
      <w:r w:rsidRPr="003C430D">
        <w:rPr>
          <w:sz w:val="27"/>
          <w:szCs w:val="27"/>
        </w:rPr>
        <w:t xml:space="preserve">общеобразовательной школы № 2 </w:t>
      </w:r>
      <w:proofErr w:type="spellStart"/>
      <w:r w:rsidRPr="003C430D">
        <w:rPr>
          <w:sz w:val="27"/>
          <w:szCs w:val="27"/>
        </w:rPr>
        <w:t>г</w:t>
      </w:r>
      <w:proofErr w:type="gramStart"/>
      <w:r w:rsidRPr="003C430D">
        <w:rPr>
          <w:sz w:val="27"/>
          <w:szCs w:val="27"/>
        </w:rPr>
        <w:t>.К</w:t>
      </w:r>
      <w:proofErr w:type="gramEnd"/>
      <w:r w:rsidRPr="003C430D">
        <w:rPr>
          <w:sz w:val="27"/>
          <w:szCs w:val="27"/>
        </w:rPr>
        <w:t>анска</w:t>
      </w:r>
      <w:proofErr w:type="spellEnd"/>
      <w:r w:rsidRPr="003C430D">
        <w:rPr>
          <w:sz w:val="27"/>
          <w:szCs w:val="27"/>
        </w:rPr>
        <w:t xml:space="preserve"> </w:t>
      </w:r>
    </w:p>
    <w:p w:rsidR="000C2D5F" w:rsidRDefault="000C2D5F" w:rsidP="000C2D5F">
      <w:pPr>
        <w:widowControl w:val="0"/>
        <w:autoSpaceDE w:val="0"/>
        <w:autoSpaceDN w:val="0"/>
        <w:adjustRightInd w:val="0"/>
        <w:jc w:val="center"/>
      </w:pPr>
    </w:p>
    <w:p w:rsidR="000C2D5F" w:rsidRPr="008058A7" w:rsidRDefault="000C2D5F" w:rsidP="008058A7">
      <w:pPr>
        <w:widowControl w:val="0"/>
        <w:autoSpaceDE w:val="0"/>
        <w:autoSpaceDN w:val="0"/>
        <w:adjustRightInd w:val="0"/>
        <w:jc w:val="center"/>
      </w:pPr>
      <w:r w:rsidRPr="008058A7">
        <w:t>СТИМУЛИРУЮЩИЕ ВЫПЛАТЫ ЗА ВАЖНОСТЬ ВЫПОЛНЯЕМОЙ РАБОТЫ,</w:t>
      </w:r>
    </w:p>
    <w:p w:rsidR="000C2D5F" w:rsidRPr="008058A7" w:rsidRDefault="000C2D5F" w:rsidP="008058A7">
      <w:pPr>
        <w:widowControl w:val="0"/>
        <w:autoSpaceDE w:val="0"/>
        <w:autoSpaceDN w:val="0"/>
        <w:adjustRightInd w:val="0"/>
        <w:jc w:val="center"/>
      </w:pPr>
      <w:r w:rsidRPr="008058A7">
        <w:t>СТЕПЕНЬ САМОСТОЯТЕЛЬНОСТИ И ОТВЕТСТВЕННОСТИ ПРИ ВЫПОЛНЕНИИ ПОСТАВЛЕННЫХ ЗАДАЧ,</w:t>
      </w:r>
    </w:p>
    <w:p w:rsidR="000C2D5F" w:rsidRPr="008058A7" w:rsidRDefault="000C2D5F" w:rsidP="008058A7">
      <w:pPr>
        <w:widowControl w:val="0"/>
        <w:autoSpaceDE w:val="0"/>
        <w:autoSpaceDN w:val="0"/>
        <w:adjustRightInd w:val="0"/>
        <w:jc w:val="center"/>
      </w:pPr>
      <w:r w:rsidRPr="008058A7">
        <w:t>ЗА ИНТЕНСИВНОСТЬ И ВЫСОКИЕ РЕЗУЛЬТАТЫ РАБОТЫ, ЗА КАЧЕСТВОВЫПОЛНЯЕМЫХ РАБОТ</w:t>
      </w:r>
    </w:p>
    <w:p w:rsidR="000C2D5F" w:rsidRPr="008058A7" w:rsidRDefault="000C2D5F" w:rsidP="008058A7">
      <w:pPr>
        <w:widowControl w:val="0"/>
        <w:autoSpaceDE w:val="0"/>
        <w:autoSpaceDN w:val="0"/>
        <w:adjustRightInd w:val="0"/>
        <w:jc w:val="center"/>
      </w:pPr>
      <w:r w:rsidRPr="008058A7">
        <w:t>РАБОТНИКАМ МБОУ СОШ № 2 г. Канска</w:t>
      </w:r>
    </w:p>
    <w:tbl>
      <w:tblPr>
        <w:tblW w:w="15169"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
        <w:gridCol w:w="1128"/>
        <w:gridCol w:w="487"/>
        <w:gridCol w:w="1703"/>
        <w:gridCol w:w="965"/>
        <w:gridCol w:w="672"/>
        <w:gridCol w:w="992"/>
        <w:gridCol w:w="1198"/>
        <w:gridCol w:w="71"/>
        <w:gridCol w:w="88"/>
        <w:gridCol w:w="1478"/>
        <w:gridCol w:w="992"/>
        <w:gridCol w:w="2410"/>
        <w:gridCol w:w="1134"/>
        <w:gridCol w:w="853"/>
        <w:gridCol w:w="61"/>
        <w:gridCol w:w="851"/>
        <w:gridCol w:w="80"/>
      </w:tblGrid>
      <w:tr w:rsidR="000C2D5F" w:rsidRPr="008058A7" w:rsidTr="0071063E">
        <w:trPr>
          <w:gridAfter w:val="1"/>
          <w:wAfter w:w="80" w:type="dxa"/>
          <w:trHeight w:val="20"/>
        </w:trPr>
        <w:tc>
          <w:tcPr>
            <w:tcW w:w="1621" w:type="dxa"/>
            <w:gridSpan w:val="3"/>
            <w:vMerge w:val="restart"/>
          </w:tcPr>
          <w:p w:rsidR="000C2D5F" w:rsidRPr="008058A7" w:rsidRDefault="000C2D5F" w:rsidP="008058A7">
            <w:pPr>
              <w:pStyle w:val="ConsPlusNormal"/>
              <w:ind w:firstLine="1"/>
              <w:jc w:val="both"/>
              <w:rPr>
                <w:rFonts w:ascii="Times New Roman" w:hAnsi="Times New Roman" w:cs="Times New Roman"/>
                <w:b/>
                <w:sz w:val="24"/>
                <w:szCs w:val="24"/>
              </w:rPr>
            </w:pPr>
            <w:r w:rsidRPr="008058A7">
              <w:rPr>
                <w:rFonts w:ascii="Times New Roman" w:hAnsi="Times New Roman" w:cs="Times New Roman"/>
                <w:b/>
                <w:sz w:val="24"/>
                <w:szCs w:val="24"/>
              </w:rPr>
              <w:t xml:space="preserve"> </w:t>
            </w:r>
          </w:p>
        </w:tc>
        <w:tc>
          <w:tcPr>
            <w:tcW w:w="1703" w:type="dxa"/>
            <w:vMerge w:val="restart"/>
          </w:tcPr>
          <w:p w:rsidR="000C2D5F" w:rsidRPr="008058A7" w:rsidRDefault="000C2D5F" w:rsidP="0071063E">
            <w:pPr>
              <w:pStyle w:val="ConsPlusNormal"/>
              <w:ind w:firstLine="0"/>
              <w:jc w:val="center"/>
              <w:rPr>
                <w:rFonts w:ascii="Times New Roman" w:hAnsi="Times New Roman" w:cs="Times New Roman"/>
                <w:b/>
                <w:sz w:val="24"/>
                <w:szCs w:val="24"/>
              </w:rPr>
            </w:pPr>
            <w:r w:rsidRPr="008058A7">
              <w:rPr>
                <w:rFonts w:ascii="Times New Roman" w:hAnsi="Times New Roman" w:cs="Times New Roman"/>
                <w:b/>
                <w:sz w:val="24"/>
                <w:szCs w:val="24"/>
              </w:rPr>
              <w:t>Критерии оценки и результативности</w:t>
            </w:r>
          </w:p>
        </w:tc>
        <w:tc>
          <w:tcPr>
            <w:tcW w:w="10914" w:type="dxa"/>
            <w:gridSpan w:val="12"/>
          </w:tcPr>
          <w:p w:rsidR="000C2D5F" w:rsidRPr="008058A7" w:rsidRDefault="000C2D5F" w:rsidP="008058A7">
            <w:pPr>
              <w:pStyle w:val="ConsPlusNormal"/>
              <w:ind w:right="-1095"/>
              <w:jc w:val="both"/>
              <w:rPr>
                <w:rFonts w:ascii="Times New Roman" w:hAnsi="Times New Roman" w:cs="Times New Roman"/>
                <w:b/>
                <w:sz w:val="24"/>
                <w:szCs w:val="24"/>
              </w:rPr>
            </w:pPr>
            <w:r w:rsidRPr="008058A7">
              <w:rPr>
                <w:rFonts w:ascii="Times New Roman" w:hAnsi="Times New Roman" w:cs="Times New Roman"/>
                <w:b/>
                <w:sz w:val="24"/>
                <w:szCs w:val="24"/>
              </w:rPr>
              <w:t>Условия</w:t>
            </w:r>
          </w:p>
        </w:tc>
        <w:tc>
          <w:tcPr>
            <w:tcW w:w="851" w:type="dxa"/>
            <w:vMerge w:val="restart"/>
          </w:tcPr>
          <w:p w:rsidR="000C2D5F" w:rsidRPr="008058A7" w:rsidRDefault="000C2D5F" w:rsidP="008058A7">
            <w:pPr>
              <w:pStyle w:val="ConsPlusNormal"/>
              <w:tabs>
                <w:tab w:val="left" w:pos="0"/>
              </w:tabs>
              <w:ind w:firstLine="0"/>
              <w:jc w:val="center"/>
              <w:rPr>
                <w:rFonts w:ascii="Times New Roman" w:hAnsi="Times New Roman" w:cs="Times New Roman"/>
                <w:b/>
                <w:sz w:val="24"/>
                <w:szCs w:val="24"/>
              </w:rPr>
            </w:pPr>
            <w:r w:rsidRPr="008058A7">
              <w:rPr>
                <w:rFonts w:ascii="Times New Roman" w:hAnsi="Times New Roman" w:cs="Times New Roman"/>
                <w:b/>
                <w:sz w:val="24"/>
                <w:szCs w:val="24"/>
              </w:rPr>
              <w:t>Баллы</w:t>
            </w:r>
          </w:p>
        </w:tc>
      </w:tr>
      <w:tr w:rsidR="000C2D5F" w:rsidRPr="008058A7" w:rsidTr="0071063E">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rPr>
                <w:b/>
              </w:rPr>
            </w:pPr>
          </w:p>
        </w:tc>
        <w:tc>
          <w:tcPr>
            <w:tcW w:w="3827" w:type="dxa"/>
            <w:gridSpan w:val="4"/>
          </w:tcPr>
          <w:p w:rsidR="000C2D5F" w:rsidRPr="008058A7" w:rsidRDefault="000C2D5F" w:rsidP="008058A7">
            <w:pPr>
              <w:pStyle w:val="ConsPlusNormal"/>
              <w:jc w:val="both"/>
              <w:rPr>
                <w:rFonts w:ascii="Times New Roman" w:hAnsi="Times New Roman" w:cs="Times New Roman"/>
                <w:b/>
                <w:sz w:val="24"/>
                <w:szCs w:val="24"/>
              </w:rPr>
            </w:pPr>
            <w:r w:rsidRPr="008058A7">
              <w:rPr>
                <w:rFonts w:ascii="Times New Roman" w:hAnsi="Times New Roman" w:cs="Times New Roman"/>
                <w:b/>
                <w:sz w:val="24"/>
                <w:szCs w:val="24"/>
              </w:rPr>
              <w:t>наименование</w:t>
            </w:r>
          </w:p>
        </w:tc>
        <w:tc>
          <w:tcPr>
            <w:tcW w:w="7087" w:type="dxa"/>
            <w:gridSpan w:val="8"/>
          </w:tcPr>
          <w:p w:rsidR="000C2D5F" w:rsidRPr="008058A7" w:rsidRDefault="000C2D5F" w:rsidP="008058A7">
            <w:pPr>
              <w:pStyle w:val="ConsPlusNormal"/>
              <w:jc w:val="both"/>
              <w:rPr>
                <w:rFonts w:ascii="Times New Roman" w:hAnsi="Times New Roman" w:cs="Times New Roman"/>
                <w:b/>
                <w:sz w:val="24"/>
                <w:szCs w:val="24"/>
              </w:rPr>
            </w:pPr>
            <w:r w:rsidRPr="008058A7">
              <w:rPr>
                <w:rFonts w:ascii="Times New Roman" w:hAnsi="Times New Roman" w:cs="Times New Roman"/>
                <w:b/>
                <w:sz w:val="24"/>
                <w:szCs w:val="24"/>
              </w:rPr>
              <w:t>индикатор</w:t>
            </w:r>
          </w:p>
        </w:tc>
        <w:tc>
          <w:tcPr>
            <w:tcW w:w="851" w:type="dxa"/>
            <w:vMerge/>
          </w:tcPr>
          <w:p w:rsidR="000C2D5F" w:rsidRPr="008058A7" w:rsidRDefault="000C2D5F" w:rsidP="008058A7">
            <w:pPr>
              <w:jc w:val="center"/>
              <w:rPr>
                <w:b/>
              </w:rPr>
            </w:pPr>
          </w:p>
        </w:tc>
      </w:tr>
      <w:tr w:rsidR="000C2D5F" w:rsidRPr="008058A7" w:rsidTr="0071063E">
        <w:trPr>
          <w:gridAfter w:val="1"/>
          <w:wAfter w:w="80" w:type="dxa"/>
          <w:trHeight w:val="20"/>
        </w:trPr>
        <w:tc>
          <w:tcPr>
            <w:tcW w:w="1621" w:type="dxa"/>
            <w:gridSpan w:val="3"/>
            <w:vMerge w:val="restart"/>
          </w:tcPr>
          <w:p w:rsidR="000C2D5F" w:rsidRPr="008058A7" w:rsidRDefault="000C2D5F" w:rsidP="008058A7">
            <w:pPr>
              <w:pStyle w:val="ConsPlusNormal"/>
              <w:ind w:firstLine="1"/>
              <w:jc w:val="both"/>
              <w:rPr>
                <w:rFonts w:ascii="Times New Roman" w:hAnsi="Times New Roman" w:cs="Times New Roman"/>
                <w:b/>
                <w:sz w:val="24"/>
                <w:szCs w:val="24"/>
              </w:rPr>
            </w:pPr>
            <w:r w:rsidRPr="008058A7">
              <w:rPr>
                <w:rFonts w:ascii="Times New Roman" w:hAnsi="Times New Roman" w:cs="Times New Roman"/>
                <w:b/>
                <w:sz w:val="24"/>
                <w:szCs w:val="24"/>
              </w:rPr>
              <w:t>Педагогические работники: учитель</w:t>
            </w: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интенсивность и высокие результаты работы</w:t>
            </w:r>
          </w:p>
        </w:tc>
      </w:tr>
      <w:tr w:rsidR="000C2D5F" w:rsidRPr="008058A7" w:rsidTr="00507EA9">
        <w:trPr>
          <w:gridAfter w:val="1"/>
          <w:wAfter w:w="80" w:type="dxa"/>
          <w:trHeight w:val="20"/>
        </w:trPr>
        <w:tc>
          <w:tcPr>
            <w:tcW w:w="1621" w:type="dxa"/>
            <w:gridSpan w:val="3"/>
            <w:vMerge/>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val="restart"/>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 xml:space="preserve">Результативность, стабильность и рост качества обучения, положительная динамика по индивидуальному прогрессу </w:t>
            </w:r>
            <w:proofErr w:type="gramStart"/>
            <w:r w:rsidRPr="008058A7">
              <w:rPr>
                <w:rFonts w:ascii="Times New Roman" w:hAnsi="Times New Roman" w:cs="Times New Roman"/>
                <w:sz w:val="24"/>
                <w:szCs w:val="24"/>
              </w:rPr>
              <w:t>обучающихся</w:t>
            </w:r>
            <w:proofErr w:type="gramEnd"/>
          </w:p>
        </w:tc>
        <w:tc>
          <w:tcPr>
            <w:tcW w:w="11765" w:type="dxa"/>
            <w:gridSpan w:val="13"/>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достижение образовательного результата, определенного основной образовательной программой по итогам оценочного периода</w:t>
            </w:r>
          </w:p>
        </w:tc>
      </w:tr>
      <w:tr w:rsidR="000C2D5F" w:rsidRPr="008058A7" w:rsidTr="0071063E">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tcPr>
          <w:p w:rsidR="000C2D5F" w:rsidRPr="008058A7" w:rsidRDefault="000C2D5F" w:rsidP="008058A7">
            <w:pPr>
              <w:pStyle w:val="aa"/>
              <w:tabs>
                <w:tab w:val="left" w:pos="426"/>
              </w:tabs>
              <w:spacing w:after="0" w:line="240" w:lineRule="auto"/>
              <w:ind w:left="0"/>
              <w:jc w:val="both"/>
              <w:rPr>
                <w:rFonts w:ascii="Times New Roman" w:hAnsi="Times New Roman"/>
                <w:sz w:val="24"/>
                <w:szCs w:val="24"/>
              </w:rPr>
            </w:pPr>
            <w:r w:rsidRPr="008058A7">
              <w:rPr>
                <w:rFonts w:ascii="Times New Roman" w:hAnsi="Times New Roman"/>
                <w:sz w:val="24"/>
                <w:szCs w:val="24"/>
              </w:rPr>
              <w:t>Результаты промежуточной аттестации      и внутренней экспертизы</w:t>
            </w:r>
          </w:p>
        </w:tc>
        <w:tc>
          <w:tcPr>
            <w:tcW w:w="7087" w:type="dxa"/>
            <w:gridSpan w:val="8"/>
          </w:tcPr>
          <w:p w:rsidR="000C2D5F" w:rsidRPr="008058A7" w:rsidRDefault="000C2D5F" w:rsidP="008058A7">
            <w:pPr>
              <w:jc w:val="both"/>
            </w:pPr>
            <w:r w:rsidRPr="008058A7">
              <w:t xml:space="preserve"> Достижение базового уровня 100% </w:t>
            </w:r>
            <w:proofErr w:type="gramStart"/>
            <w:r w:rsidRPr="008058A7">
              <w:t>обучающихся</w:t>
            </w:r>
            <w:proofErr w:type="gramEnd"/>
            <w:r w:rsidRPr="008058A7">
              <w:t xml:space="preserve">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71063E">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tcPr>
          <w:p w:rsidR="000C2D5F" w:rsidRPr="008058A7" w:rsidRDefault="000C2D5F" w:rsidP="008058A7">
            <w:pPr>
              <w:pStyle w:val="aa"/>
              <w:tabs>
                <w:tab w:val="left" w:pos="426"/>
              </w:tabs>
              <w:spacing w:after="0" w:line="240" w:lineRule="auto"/>
              <w:ind w:left="0"/>
              <w:jc w:val="both"/>
              <w:rPr>
                <w:rFonts w:ascii="Times New Roman" w:hAnsi="Times New Roman"/>
                <w:sz w:val="24"/>
                <w:szCs w:val="24"/>
              </w:rPr>
            </w:pPr>
            <w:r w:rsidRPr="008058A7">
              <w:rPr>
                <w:rFonts w:ascii="Times New Roman" w:hAnsi="Times New Roman"/>
                <w:sz w:val="24"/>
                <w:szCs w:val="24"/>
              </w:rPr>
              <w:t>Результат внешней экспертизы</w:t>
            </w:r>
          </w:p>
        </w:tc>
        <w:tc>
          <w:tcPr>
            <w:tcW w:w="7087" w:type="dxa"/>
            <w:gridSpan w:val="8"/>
          </w:tcPr>
          <w:p w:rsidR="000C2D5F" w:rsidRPr="008058A7" w:rsidRDefault="000C2D5F" w:rsidP="008058A7">
            <w:pPr>
              <w:jc w:val="both"/>
            </w:pPr>
            <w:r w:rsidRPr="008058A7">
              <w:t xml:space="preserve"> Достижение базового уровня 100% </w:t>
            </w:r>
            <w:proofErr w:type="gramStart"/>
            <w:r w:rsidRPr="008058A7">
              <w:t>обучающихся</w:t>
            </w:r>
            <w:proofErr w:type="gramEnd"/>
            <w:r w:rsidRPr="008058A7">
              <w:t xml:space="preserve">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tc>
      </w:tr>
      <w:tr w:rsidR="000C2D5F" w:rsidRPr="008058A7" w:rsidTr="0071063E">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val="restart"/>
          </w:tcPr>
          <w:p w:rsidR="000C2D5F" w:rsidRPr="008058A7" w:rsidRDefault="000C2D5F" w:rsidP="008058A7">
            <w:pPr>
              <w:pStyle w:val="aa"/>
              <w:tabs>
                <w:tab w:val="left" w:pos="426"/>
              </w:tabs>
              <w:spacing w:after="0" w:line="240" w:lineRule="auto"/>
              <w:ind w:left="0"/>
              <w:jc w:val="both"/>
              <w:rPr>
                <w:rFonts w:ascii="Times New Roman" w:hAnsi="Times New Roman"/>
                <w:sz w:val="24"/>
                <w:szCs w:val="24"/>
              </w:rPr>
            </w:pPr>
            <w:r w:rsidRPr="008058A7">
              <w:rPr>
                <w:rFonts w:ascii="Times New Roman" w:hAnsi="Times New Roman"/>
                <w:sz w:val="24"/>
                <w:szCs w:val="24"/>
              </w:rPr>
              <w:t>Результат прохождения учащимися итоговой аттестации в форме ГИА, ККР</w:t>
            </w:r>
          </w:p>
        </w:tc>
        <w:tc>
          <w:tcPr>
            <w:tcW w:w="7087" w:type="dxa"/>
            <w:gridSpan w:val="8"/>
          </w:tcPr>
          <w:p w:rsidR="000C2D5F" w:rsidRPr="008058A7" w:rsidRDefault="000C2D5F" w:rsidP="008058A7">
            <w:pPr>
              <w:jc w:val="both"/>
            </w:pPr>
            <w:r w:rsidRPr="008058A7">
              <w:t xml:space="preserve"> Достижение базового уровня 100% </w:t>
            </w:r>
            <w:proofErr w:type="gramStart"/>
            <w:r w:rsidRPr="008058A7">
              <w:t>обучающихся</w:t>
            </w:r>
            <w:proofErr w:type="gramEnd"/>
            <w:r w:rsidRPr="008058A7">
              <w:t xml:space="preserve">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71063E">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aa"/>
              <w:tabs>
                <w:tab w:val="left" w:pos="426"/>
              </w:tabs>
              <w:spacing w:after="0" w:line="240" w:lineRule="auto"/>
              <w:ind w:left="0"/>
              <w:jc w:val="both"/>
              <w:rPr>
                <w:rFonts w:ascii="Times New Roman" w:hAnsi="Times New Roman"/>
                <w:sz w:val="24"/>
                <w:szCs w:val="24"/>
              </w:rPr>
            </w:pPr>
            <w:r w:rsidRPr="008058A7">
              <w:rPr>
                <w:rFonts w:ascii="Times New Roman" w:hAnsi="Times New Roman"/>
                <w:sz w:val="24"/>
                <w:szCs w:val="24"/>
              </w:rPr>
              <w:t xml:space="preserve"> Достижение повышенного уровня (балл на уровне и выше средне - городского)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7</w:t>
            </w:r>
          </w:p>
        </w:tc>
      </w:tr>
      <w:tr w:rsidR="000C2D5F" w:rsidRPr="008058A7" w:rsidTr="0071063E">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aa"/>
              <w:tabs>
                <w:tab w:val="left" w:pos="426"/>
              </w:tabs>
              <w:spacing w:after="0" w:line="240" w:lineRule="auto"/>
              <w:ind w:left="0"/>
              <w:jc w:val="both"/>
              <w:rPr>
                <w:rFonts w:ascii="Times New Roman" w:hAnsi="Times New Roman"/>
                <w:sz w:val="24"/>
                <w:szCs w:val="24"/>
              </w:rPr>
            </w:pPr>
            <w:r w:rsidRPr="008058A7">
              <w:rPr>
                <w:rFonts w:ascii="Times New Roman" w:hAnsi="Times New Roman"/>
                <w:sz w:val="24"/>
                <w:szCs w:val="24"/>
              </w:rPr>
              <w:t>Наличие уч-ся, получивших   балл от 90-100  баллов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71063E">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aa"/>
              <w:tabs>
                <w:tab w:val="left" w:pos="426"/>
              </w:tabs>
              <w:spacing w:after="0" w:line="240" w:lineRule="auto"/>
              <w:ind w:left="0"/>
              <w:jc w:val="both"/>
              <w:rPr>
                <w:rFonts w:ascii="Times New Roman" w:hAnsi="Times New Roman"/>
                <w:sz w:val="24"/>
                <w:szCs w:val="24"/>
              </w:rPr>
            </w:pPr>
            <w:r w:rsidRPr="008058A7">
              <w:rPr>
                <w:rFonts w:ascii="Times New Roman" w:hAnsi="Times New Roman"/>
                <w:sz w:val="24"/>
                <w:szCs w:val="24"/>
              </w:rPr>
              <w:t xml:space="preserve">Индивидуальный прогресс </w:t>
            </w:r>
            <w:proofErr w:type="gramStart"/>
            <w:r w:rsidRPr="008058A7">
              <w:rPr>
                <w:rFonts w:ascii="Times New Roman" w:hAnsi="Times New Roman"/>
                <w:sz w:val="24"/>
                <w:szCs w:val="24"/>
              </w:rPr>
              <w:t>обучающихся</w:t>
            </w:r>
            <w:proofErr w:type="gramEnd"/>
          </w:p>
        </w:tc>
        <w:tc>
          <w:tcPr>
            <w:tcW w:w="7087" w:type="dxa"/>
            <w:gridSpan w:val="8"/>
          </w:tcPr>
          <w:p w:rsidR="000C2D5F" w:rsidRPr="008058A7" w:rsidRDefault="000C2D5F" w:rsidP="008058A7">
            <w:pPr>
              <w:jc w:val="both"/>
            </w:pPr>
            <w:r w:rsidRPr="008058A7">
              <w:t xml:space="preserve"> Положительная динамика образовательных результатов (динамика в подготовке к ГИА, ККР, ВПР, обучающихся группы риска)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Качество сопровождения первоклассников в адаптационный период</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успешной адаптации первоклассников к условиям школьного обучения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Эффективность коррекционной работы</w:t>
            </w: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Разработка и реализация индивидуальной программы детей, в </w:t>
            </w:r>
            <w:proofErr w:type="spellStart"/>
            <w:r w:rsidRPr="008058A7">
              <w:rPr>
                <w:rFonts w:ascii="Times New Roman" w:hAnsi="Times New Roman" w:cs="Times New Roman"/>
                <w:sz w:val="24"/>
                <w:szCs w:val="24"/>
              </w:rPr>
              <w:t>т.ч</w:t>
            </w:r>
            <w:proofErr w:type="spellEnd"/>
            <w:r w:rsidRPr="008058A7">
              <w:rPr>
                <w:rFonts w:ascii="Times New Roman" w:hAnsi="Times New Roman" w:cs="Times New Roman"/>
                <w:sz w:val="24"/>
                <w:szCs w:val="24"/>
              </w:rPr>
              <w:t>. имеющих учебные и поведенческие проблемы</w:t>
            </w:r>
          </w:p>
        </w:tc>
        <w:tc>
          <w:tcPr>
            <w:tcW w:w="7087" w:type="dxa"/>
            <w:gridSpan w:val="8"/>
          </w:tcPr>
          <w:p w:rsidR="000C2D5F" w:rsidRPr="008058A7" w:rsidRDefault="000C2D5F" w:rsidP="008058A7">
            <w:pPr>
              <w:pStyle w:val="ConsPlusNormal"/>
              <w:ind w:firstLine="33"/>
              <w:jc w:val="both"/>
              <w:rPr>
                <w:rFonts w:ascii="Times New Roman" w:hAnsi="Times New Roman" w:cs="Times New Roman"/>
                <w:sz w:val="24"/>
                <w:szCs w:val="24"/>
              </w:rPr>
            </w:pPr>
            <w:r w:rsidRPr="008058A7">
              <w:rPr>
                <w:rFonts w:ascii="Times New Roman" w:hAnsi="Times New Roman" w:cs="Times New Roman"/>
                <w:sz w:val="24"/>
                <w:szCs w:val="24"/>
              </w:rPr>
              <w:t>положительная динамика демонстрируемых сопровождаемыми детьми образовательных результатов (оценивается по итогам административных контрольных работ, промежуточной и итоговой аттестации учащихся)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33"/>
              <w:jc w:val="both"/>
              <w:rPr>
                <w:rFonts w:ascii="Times New Roman" w:hAnsi="Times New Roman" w:cs="Times New Roman"/>
                <w:sz w:val="24"/>
                <w:szCs w:val="24"/>
              </w:rPr>
            </w:pPr>
            <w:r w:rsidRPr="008058A7">
              <w:rPr>
                <w:rFonts w:ascii="Times New Roman" w:hAnsi="Times New Roman" w:cs="Times New Roman"/>
                <w:sz w:val="24"/>
                <w:szCs w:val="24"/>
              </w:rPr>
              <w:t xml:space="preserve">сопровождение детей с ОВЗ (интеграция, индивидуальные учебные планы)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33"/>
              <w:jc w:val="both"/>
              <w:rPr>
                <w:rFonts w:ascii="Times New Roman" w:hAnsi="Times New Roman" w:cs="Times New Roman"/>
                <w:sz w:val="24"/>
                <w:szCs w:val="24"/>
              </w:rPr>
            </w:pPr>
            <w:proofErr w:type="gramStart"/>
            <w:r w:rsidRPr="008058A7">
              <w:rPr>
                <w:rFonts w:ascii="Times New Roman" w:hAnsi="Times New Roman" w:cs="Times New Roman"/>
                <w:sz w:val="24"/>
                <w:szCs w:val="24"/>
              </w:rPr>
              <w:t>успешная социальная адаптация обучающегося (по результатам психолого-медико-педагогической комиссии (консилиума)</w:t>
            </w:r>
            <w:proofErr w:type="gramEnd"/>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СО</w:t>
            </w:r>
            <w:proofErr w:type="gramStart"/>
            <w:r w:rsidRPr="008058A7">
              <w:rPr>
                <w:rFonts w:ascii="Times New Roman" w:hAnsi="Times New Roman" w:cs="Times New Roman"/>
                <w:sz w:val="24"/>
                <w:szCs w:val="24"/>
              </w:rPr>
              <w:t>П-</w:t>
            </w:r>
            <w:proofErr w:type="gramEnd"/>
            <w:r w:rsidRPr="008058A7">
              <w:rPr>
                <w:rFonts w:ascii="Times New Roman" w:hAnsi="Times New Roman" w:cs="Times New Roman"/>
                <w:sz w:val="24"/>
                <w:szCs w:val="24"/>
              </w:rPr>
              <w:t xml:space="preserve"> сопровождение</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val="restart"/>
            <w:tcBorders>
              <w:top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3468" w:type="dxa"/>
            <w:gridSpan w:val="14"/>
          </w:tcPr>
          <w:p w:rsidR="000C2D5F" w:rsidRPr="008058A7" w:rsidRDefault="000C2D5F" w:rsidP="008058A7">
            <w:pPr>
              <w:pStyle w:val="ConsPlusNormal"/>
              <w:ind w:firstLine="0"/>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качество выполняемых работ</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Развитие способностей обучающихся</w:t>
            </w: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Вовлечение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в деятельность, обеспечивающую подготовку к олимпиадам, конкурсам, конференциям, фестивалям</w:t>
            </w:r>
          </w:p>
        </w:tc>
        <w:tc>
          <w:tcPr>
            <w:tcW w:w="7087" w:type="dxa"/>
            <w:gridSpan w:val="8"/>
          </w:tcPr>
          <w:p w:rsidR="000C2D5F" w:rsidRPr="008058A7" w:rsidRDefault="000C2D5F" w:rsidP="008058A7">
            <w:pPr>
              <w:jc w:val="both"/>
            </w:pPr>
            <w:r w:rsidRPr="008058A7">
              <w:t xml:space="preserve">охват </w:t>
            </w:r>
            <w:proofErr w:type="gramStart"/>
            <w:r w:rsidRPr="008058A7">
              <w:t>обучающихся</w:t>
            </w:r>
            <w:proofErr w:type="gramEnd"/>
            <w:r w:rsidRPr="008058A7">
              <w:t xml:space="preserve">   в соотношении количества обучающихся на 1 педагога (80%)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t>всероссийская предметная олимпиада школьников (наличие победителей и призёров):</w:t>
            </w:r>
          </w:p>
          <w:p w:rsidR="000C2D5F" w:rsidRPr="008058A7" w:rsidRDefault="000C2D5F" w:rsidP="008058A7">
            <w:pPr>
              <w:jc w:val="both"/>
            </w:pPr>
            <w:r w:rsidRPr="008058A7">
              <w:t>-</w:t>
            </w:r>
            <w:proofErr w:type="gramStart"/>
            <w:r w:rsidRPr="008058A7">
              <w:t>школьный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w:t>
            </w:r>
            <w:proofErr w:type="gramStart"/>
            <w:r w:rsidRPr="008058A7">
              <w:t>муниципальный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w:t>
            </w:r>
            <w:proofErr w:type="gramStart"/>
            <w:r w:rsidRPr="008058A7">
              <w:t>региональный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w:t>
            </w:r>
            <w:proofErr w:type="gramStart"/>
            <w:r w:rsidRPr="008058A7">
              <w:t>всероссийский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71063E" w:rsidP="008058A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40</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t xml:space="preserve">подготовка к  конкурсам, конференциям, фестивалям и </w:t>
            </w:r>
            <w:proofErr w:type="spellStart"/>
            <w:r w:rsidRPr="008058A7">
              <w:t>т</w:t>
            </w:r>
            <w:proofErr w:type="gramStart"/>
            <w:r w:rsidRPr="008058A7">
              <w:t>.п</w:t>
            </w:r>
            <w:proofErr w:type="spellEnd"/>
            <w:proofErr w:type="gramEnd"/>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rPr>
                <w:b/>
              </w:rPr>
            </w:pPr>
            <w:r w:rsidRPr="008058A7">
              <w:t xml:space="preserve">Наличие призеров и победителей конкурсных процедур </w:t>
            </w:r>
            <w:r w:rsidRPr="008058A7">
              <w:rPr>
                <w:b/>
              </w:rPr>
              <w:t>(очный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4,5 место</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8058A7" w:rsidRPr="008058A7" w:rsidRDefault="008058A7" w:rsidP="008058A7">
            <w:pPr>
              <w:jc w:val="both"/>
            </w:pPr>
            <w:r w:rsidRPr="008058A7">
              <w:t>Наличие призеров и победителей конкурсных процедур</w:t>
            </w:r>
            <w:r>
              <w:t>. Мероприятия, значимые для образовательной деятельности</w:t>
            </w:r>
            <w:r w:rsidRPr="008058A7">
              <w:t xml:space="preserve"> </w:t>
            </w:r>
          </w:p>
          <w:p w:rsidR="000C2D5F" w:rsidRPr="008058A7" w:rsidRDefault="008058A7" w:rsidP="008058A7">
            <w:pPr>
              <w:jc w:val="both"/>
            </w:pPr>
            <w:r w:rsidRPr="008058A7">
              <w:rPr>
                <w:b/>
              </w:rPr>
              <w:t xml:space="preserve"> </w:t>
            </w:r>
            <w:r w:rsidR="000C2D5F" w:rsidRPr="008058A7">
              <w:rPr>
                <w:b/>
              </w:rPr>
              <w:t>(дистанционный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Руководство и организация проектной, исследовательской деятельности обучающихся, кружков, студий, объединений, секций  и т.д.</w:t>
            </w:r>
          </w:p>
        </w:tc>
        <w:tc>
          <w:tcPr>
            <w:tcW w:w="7087" w:type="dxa"/>
            <w:gridSpan w:val="8"/>
          </w:tcPr>
          <w:p w:rsidR="000C2D5F" w:rsidRPr="008058A7" w:rsidRDefault="000C2D5F" w:rsidP="008058A7">
            <w:pPr>
              <w:jc w:val="both"/>
            </w:pPr>
            <w:r w:rsidRPr="008058A7">
              <w:t>охват обучающихся   на уровне не менее установленного по учреждению на учебный год в соотношении количества учащихся на одного педагога</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t>реализация проектов:</w:t>
            </w:r>
          </w:p>
          <w:p w:rsidR="000C2D5F" w:rsidRPr="008058A7" w:rsidRDefault="000C2D5F" w:rsidP="008058A7">
            <w:pPr>
              <w:jc w:val="both"/>
            </w:pPr>
            <w:r w:rsidRPr="008058A7">
              <w:t xml:space="preserve">школьный уровень  </w:t>
            </w:r>
          </w:p>
          <w:p w:rsidR="000C2D5F" w:rsidRPr="008058A7" w:rsidRDefault="000C2D5F" w:rsidP="008058A7">
            <w:pPr>
              <w:jc w:val="both"/>
            </w:pPr>
            <w:r w:rsidRPr="008058A7">
              <w:t xml:space="preserve">муниципальный   </w:t>
            </w:r>
          </w:p>
          <w:p w:rsidR="000C2D5F" w:rsidRPr="008058A7" w:rsidRDefault="000C2D5F" w:rsidP="008058A7">
            <w:pPr>
              <w:jc w:val="both"/>
            </w:pPr>
            <w:r w:rsidRPr="008058A7">
              <w:t>общественная защита результатов проектной (исследовательской) деятельности</w:t>
            </w:r>
          </w:p>
          <w:p w:rsidR="000C2D5F" w:rsidRPr="008058A7" w:rsidRDefault="000C2D5F" w:rsidP="008058A7">
            <w:pPr>
              <w:jc w:val="both"/>
            </w:pPr>
            <w:r w:rsidRPr="008058A7">
              <w:t>наличие призеров и победителей конкурсных процедур:</w:t>
            </w:r>
          </w:p>
          <w:p w:rsidR="000C2D5F" w:rsidRPr="008058A7" w:rsidRDefault="000C2D5F" w:rsidP="008058A7">
            <w:pPr>
              <w:jc w:val="both"/>
            </w:pPr>
            <w:r w:rsidRPr="008058A7">
              <w:t>Школьный уровень:</w:t>
            </w:r>
          </w:p>
          <w:p w:rsidR="000C2D5F" w:rsidRPr="008058A7" w:rsidRDefault="000C2D5F" w:rsidP="008058A7">
            <w:pPr>
              <w:jc w:val="both"/>
            </w:pPr>
            <w:r w:rsidRPr="008058A7">
              <w:t>победитель</w:t>
            </w:r>
          </w:p>
          <w:p w:rsidR="000C2D5F" w:rsidRPr="008058A7" w:rsidRDefault="000C2D5F" w:rsidP="008058A7">
            <w:pPr>
              <w:jc w:val="both"/>
            </w:pPr>
            <w:r w:rsidRPr="008058A7">
              <w:t>призер</w:t>
            </w:r>
          </w:p>
          <w:p w:rsidR="000C2D5F" w:rsidRPr="008058A7" w:rsidRDefault="000C2D5F" w:rsidP="008058A7">
            <w:pPr>
              <w:jc w:val="both"/>
            </w:pPr>
            <w:r w:rsidRPr="008058A7">
              <w:t>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Всероссийский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rPr>
                <w:rFonts w:eastAsia="Arial Unicode MS"/>
              </w:rPr>
            </w:pPr>
            <w:r w:rsidRPr="008058A7">
              <w:rPr>
                <w:rFonts w:eastAsia="Arial Unicode MS"/>
              </w:rPr>
              <w:t xml:space="preserve">организация итоговых мероприятий с выпускниками 4, 9, 11 классов, их родителями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rPr>
                <w:rFonts w:eastAsia="Arial Unicode MS"/>
              </w:rPr>
            </w:pPr>
            <w:r w:rsidRPr="008058A7">
              <w:rPr>
                <w:rFonts w:eastAsia="Arial Unicode MS"/>
              </w:rPr>
              <w:t>руководство НОУ</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rPr>
                <w:rFonts w:eastAsia="Arial Unicode MS"/>
              </w:rPr>
              <w:t xml:space="preserve">представление  портфолио  обучающегося  и дальнейшей образовательной траектории ребенка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val="restart"/>
            <w:tcBorders>
              <w:top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Методическая активность</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руководство объединениями педагогических работников (методическими объединениями, проектными командами, творческими группами на уровне учреждения и на городском уровне)</w:t>
            </w:r>
          </w:p>
        </w:tc>
        <w:tc>
          <w:tcPr>
            <w:tcW w:w="7087" w:type="dxa"/>
            <w:gridSpan w:val="8"/>
          </w:tcPr>
          <w:p w:rsidR="000C2D5F" w:rsidRPr="008058A7" w:rsidRDefault="000C2D5F" w:rsidP="008058A7">
            <w:pPr>
              <w:jc w:val="both"/>
            </w:pPr>
            <w:r w:rsidRPr="008058A7">
              <w:t xml:space="preserve">Руководство ШМО  </w:t>
            </w:r>
          </w:p>
          <w:p w:rsidR="000C2D5F" w:rsidRPr="008058A7" w:rsidRDefault="000C2D5F" w:rsidP="008058A7">
            <w:pPr>
              <w:jc w:val="both"/>
            </w:pPr>
            <w:r w:rsidRPr="008058A7">
              <w:t xml:space="preserve">Руководство ПМПК </w:t>
            </w:r>
          </w:p>
          <w:p w:rsidR="000C2D5F" w:rsidRPr="008058A7" w:rsidRDefault="000C2D5F" w:rsidP="008058A7">
            <w:pPr>
              <w:jc w:val="both"/>
            </w:pPr>
            <w:r w:rsidRPr="008058A7">
              <w:t>Руководство ГМО</w:t>
            </w:r>
          </w:p>
          <w:p w:rsidR="000C2D5F" w:rsidRPr="008058A7" w:rsidRDefault="000C2D5F" w:rsidP="008058A7">
            <w:pPr>
              <w:jc w:val="both"/>
            </w:pPr>
            <w:r w:rsidRPr="008058A7">
              <w:t xml:space="preserve">Руководство творческой группой на уровне учреждения  </w:t>
            </w:r>
          </w:p>
          <w:p w:rsidR="000C2D5F" w:rsidRPr="008058A7" w:rsidRDefault="000C2D5F" w:rsidP="008058A7">
            <w:pPr>
              <w:jc w:val="both"/>
            </w:pPr>
            <w:r w:rsidRPr="008058A7">
              <w:t xml:space="preserve">Руководство творческой группой на уровне города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Обеспечение результативности в соответствии с задачами объединения (презентация опыта, семинары, защита проектов и т.д.)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школьный уровень</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муниципальный уровень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наставничество молодых педагогов</w:t>
            </w:r>
          </w:p>
        </w:tc>
        <w:tc>
          <w:tcPr>
            <w:tcW w:w="7087" w:type="dxa"/>
            <w:gridSpan w:val="8"/>
          </w:tcPr>
          <w:p w:rsidR="000C2D5F" w:rsidRPr="008058A7" w:rsidRDefault="000C2D5F" w:rsidP="008058A7">
            <w:pPr>
              <w:pStyle w:val="ConsPlusNormal"/>
              <w:ind w:firstLine="33"/>
              <w:jc w:val="both"/>
              <w:rPr>
                <w:rFonts w:ascii="Times New Roman" w:hAnsi="Times New Roman" w:cs="Times New Roman"/>
                <w:sz w:val="24"/>
                <w:szCs w:val="24"/>
              </w:rPr>
            </w:pPr>
            <w:r w:rsidRPr="008058A7">
              <w:rPr>
                <w:rFonts w:ascii="Times New Roman" w:hAnsi="Times New Roman" w:cs="Times New Roman"/>
                <w:sz w:val="24"/>
                <w:szCs w:val="24"/>
              </w:rPr>
              <w:t>Положительная динамика в освоении профессиональных навыков молодыми специалистами (по итогам ВШК)</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Вклад в развитие образовательного учреждения</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Участие в создании проектов (программ) для участия учреждения в конкурсах и грантах</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Победа  учреждения в конкурсных процедурах на выделение грантов</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Реализация проектов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Распространение эффективного опыта работы</w:t>
            </w:r>
          </w:p>
        </w:tc>
        <w:tc>
          <w:tcPr>
            <w:tcW w:w="7087" w:type="dxa"/>
            <w:gridSpan w:val="8"/>
          </w:tcPr>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учреждения</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города</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края</w:t>
            </w:r>
          </w:p>
          <w:p w:rsidR="000C2D5F" w:rsidRPr="008058A7" w:rsidRDefault="000C2D5F" w:rsidP="008058A7">
            <w:pPr>
              <w:jc w:val="both"/>
              <w:rPr>
                <w:rFonts w:eastAsia="Arial Unicode MS"/>
              </w:rPr>
            </w:pPr>
            <w:r w:rsidRPr="008058A7">
              <w:rPr>
                <w:rFonts w:eastAsia="Arial Unicode MS"/>
              </w:rPr>
              <w:t xml:space="preserve">участие в конференциях, семинарах (обобщение опыта, проведение мастер-классов и </w:t>
            </w:r>
            <w:proofErr w:type="spellStart"/>
            <w:proofErr w:type="gramStart"/>
            <w:r w:rsidRPr="008058A7">
              <w:rPr>
                <w:rFonts w:eastAsia="Arial Unicode MS"/>
              </w:rPr>
              <w:t>др</w:t>
            </w:r>
            <w:proofErr w:type="spellEnd"/>
            <w:proofErr w:type="gramEnd"/>
            <w:r w:rsidRPr="008058A7">
              <w:rPr>
                <w:rFonts w:eastAsia="Arial Unicode MS"/>
              </w:rPr>
              <w:t>):</w:t>
            </w:r>
          </w:p>
          <w:p w:rsidR="000C2D5F" w:rsidRPr="008058A7" w:rsidRDefault="000C2D5F" w:rsidP="008058A7">
            <w:pPr>
              <w:jc w:val="both"/>
              <w:rPr>
                <w:rFonts w:eastAsia="Arial Unicode MS"/>
              </w:rPr>
            </w:pPr>
            <w:r w:rsidRPr="008058A7">
              <w:rPr>
                <w:rFonts w:eastAsia="Arial Unicode MS"/>
              </w:rPr>
              <w:t>школа</w:t>
            </w:r>
          </w:p>
          <w:p w:rsidR="000C2D5F" w:rsidRPr="008058A7" w:rsidRDefault="000C2D5F" w:rsidP="008058A7">
            <w:pPr>
              <w:jc w:val="both"/>
              <w:rPr>
                <w:rFonts w:eastAsia="Arial Unicode MS"/>
              </w:rPr>
            </w:pPr>
            <w:r w:rsidRPr="008058A7">
              <w:rPr>
                <w:rFonts w:eastAsia="Arial Unicode MS"/>
              </w:rPr>
              <w:t>город</w:t>
            </w:r>
          </w:p>
          <w:p w:rsidR="000C2D5F" w:rsidRPr="008058A7" w:rsidRDefault="000C2D5F" w:rsidP="008058A7">
            <w:pPr>
              <w:jc w:val="both"/>
              <w:rPr>
                <w:rFonts w:eastAsia="Arial Unicode MS"/>
              </w:rPr>
            </w:pPr>
            <w:r w:rsidRPr="008058A7">
              <w:rPr>
                <w:rFonts w:eastAsia="Arial Unicode MS"/>
              </w:rPr>
              <w:t>край</w:t>
            </w:r>
          </w:p>
          <w:p w:rsidR="000C2D5F" w:rsidRPr="008058A7" w:rsidRDefault="000C2D5F" w:rsidP="008058A7">
            <w:pPr>
              <w:jc w:val="both"/>
            </w:pPr>
            <w:r w:rsidRPr="008058A7">
              <w:rPr>
                <w:rFonts w:eastAsia="Arial Unicode MS"/>
              </w:rPr>
              <w:t>федерация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7</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rPr>
                <w:rFonts w:eastAsia="Arial Unicode MS"/>
              </w:rPr>
            </w:pPr>
            <w:r w:rsidRPr="008058A7">
              <w:rPr>
                <w:rFonts w:eastAsia="Arial Unicode MS"/>
              </w:rPr>
              <w:t xml:space="preserve">Публикации в СМИ, проф. изданиях, сайтах эффективного опыта работы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участие в конкурсах профессионального мастерства</w:t>
            </w:r>
          </w:p>
        </w:tc>
        <w:tc>
          <w:tcPr>
            <w:tcW w:w="7087" w:type="dxa"/>
            <w:gridSpan w:val="8"/>
          </w:tcPr>
          <w:p w:rsidR="000C2D5F" w:rsidRPr="008058A7" w:rsidRDefault="000C2D5F" w:rsidP="008058A7">
            <w:pPr>
              <w:jc w:val="both"/>
              <w:rPr>
                <w:rFonts w:eastAsia="Arial Unicode MS"/>
              </w:rPr>
            </w:pPr>
            <w:r w:rsidRPr="008058A7">
              <w:rPr>
                <w:rFonts w:eastAsia="Arial Unicode MS"/>
              </w:rPr>
              <w:t>Участие (ОЧНОЕ):</w:t>
            </w:r>
          </w:p>
          <w:p w:rsidR="000C2D5F" w:rsidRPr="008058A7" w:rsidRDefault="000C2D5F" w:rsidP="008058A7">
            <w:pPr>
              <w:jc w:val="both"/>
              <w:rPr>
                <w:rFonts w:eastAsia="Arial Unicode MS"/>
              </w:rPr>
            </w:pPr>
            <w:r w:rsidRPr="008058A7">
              <w:rPr>
                <w:rFonts w:eastAsia="Arial Unicode MS"/>
              </w:rPr>
              <w:t xml:space="preserve">муниципальный уровень  </w:t>
            </w:r>
          </w:p>
          <w:p w:rsidR="000C2D5F" w:rsidRPr="008058A7" w:rsidRDefault="000C2D5F" w:rsidP="008058A7">
            <w:pPr>
              <w:jc w:val="both"/>
              <w:rPr>
                <w:rFonts w:eastAsia="Arial Unicode MS"/>
              </w:rPr>
            </w:pPr>
            <w:r w:rsidRPr="008058A7">
              <w:rPr>
                <w:rFonts w:eastAsia="Arial Unicode MS"/>
              </w:rPr>
              <w:t>краевой</w:t>
            </w:r>
          </w:p>
          <w:p w:rsidR="000C2D5F" w:rsidRPr="008058A7" w:rsidRDefault="000C2D5F" w:rsidP="008058A7">
            <w:pPr>
              <w:jc w:val="both"/>
              <w:rPr>
                <w:rFonts w:eastAsia="Arial Unicode MS"/>
              </w:rPr>
            </w:pPr>
            <w:r w:rsidRPr="008058A7">
              <w:rPr>
                <w:rFonts w:eastAsia="Arial Unicode MS"/>
              </w:rPr>
              <w:t xml:space="preserve">федеральный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Краевой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Участие (дистанционное)</w:t>
            </w:r>
            <w:r w:rsidR="008058A7">
              <w:t>, значимое для образовательной деятельности</w:t>
            </w:r>
            <w:proofErr w:type="gramStart"/>
            <w:r w:rsidR="008058A7" w:rsidRPr="008058A7">
              <w:t xml:space="preserve"> </w:t>
            </w:r>
            <w:r w:rsidRPr="008058A7">
              <w:rPr>
                <w:rFonts w:eastAsia="Arial Unicode MS"/>
              </w:rPr>
              <w:t>:</w:t>
            </w:r>
            <w:proofErr w:type="gramEnd"/>
          </w:p>
          <w:p w:rsidR="000C2D5F" w:rsidRPr="008058A7" w:rsidRDefault="000C2D5F" w:rsidP="008058A7">
            <w:pPr>
              <w:jc w:val="both"/>
              <w:rPr>
                <w:rFonts w:eastAsia="Arial Unicode MS"/>
              </w:rPr>
            </w:pPr>
            <w:r w:rsidRPr="008058A7">
              <w:rPr>
                <w:rFonts w:eastAsia="Arial Unicode MS"/>
              </w:rPr>
              <w:t xml:space="preserve">муниципальный, краевой, федеральный уровень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краевой, 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Ходатайства ГМО</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9</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p>
          <w:p w:rsidR="008058A7" w:rsidRDefault="008058A7"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1-2</w:t>
            </w:r>
          </w:p>
        </w:tc>
      </w:tr>
      <w:tr w:rsidR="000C2D5F" w:rsidRPr="008058A7" w:rsidTr="00507EA9">
        <w:trPr>
          <w:gridAfter w:val="1"/>
          <w:wAfter w:w="80" w:type="dxa"/>
          <w:trHeight w:val="20"/>
        </w:trPr>
        <w:tc>
          <w:tcPr>
            <w:tcW w:w="1621" w:type="dxa"/>
            <w:gridSpan w:val="3"/>
            <w:vMerge w:val="restart"/>
            <w:tcBorders>
              <w:top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современной образовательной деятельности</w:t>
            </w: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Эффективное использование современного оборудования в образовательном процессе (интерактивной доски, компьютерных программ, современного лабораторного и цифрового оборудования, электронного учебника, сайта, электронного дневника и т.д.)</w:t>
            </w:r>
          </w:p>
        </w:tc>
        <w:tc>
          <w:tcPr>
            <w:tcW w:w="7087" w:type="dxa"/>
            <w:gridSpan w:val="8"/>
          </w:tcPr>
          <w:p w:rsidR="000C2D5F" w:rsidRPr="008058A7" w:rsidRDefault="000C2D5F" w:rsidP="008058A7">
            <w:pPr>
              <w:jc w:val="both"/>
            </w:pPr>
            <w:r w:rsidRPr="008058A7">
              <w:t xml:space="preserve">Обеспечение положительной динамики освоения </w:t>
            </w:r>
            <w:proofErr w:type="gramStart"/>
            <w:r w:rsidRPr="008058A7">
              <w:t>обучающимися</w:t>
            </w:r>
            <w:proofErr w:type="gramEnd"/>
            <w:r w:rsidRPr="008058A7">
              <w:t xml:space="preserve"> навыков использования   в образовательной деятельности современного оборудования (интерактивная доска, компьютерные программы, современное лабораторное и цифровое оборудование, электронный учебник)</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t xml:space="preserve">Электронный дневник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Разработка и реализация проектов, программ, методических, диагностических материалов, связанных с образовательной деятельностью, в том числе по результатам курсовой подготовки, стажировки</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Наличие разработанных материалов для использования в образовательной деятельности </w:t>
            </w:r>
          </w:p>
        </w:tc>
        <w:tc>
          <w:tcPr>
            <w:tcW w:w="851" w:type="dxa"/>
            <w:vMerge w:val="restart"/>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Презентация и реализация проектов, в том числе по результатам курсовой подготовки, стажировки</w:t>
            </w:r>
          </w:p>
        </w:tc>
        <w:tc>
          <w:tcPr>
            <w:tcW w:w="851" w:type="dxa"/>
            <w:vMerge/>
          </w:tcPr>
          <w:p w:rsidR="000C2D5F" w:rsidRPr="008058A7" w:rsidRDefault="000C2D5F" w:rsidP="008058A7">
            <w:pPr>
              <w:pStyle w:val="ConsPlusNormal"/>
              <w:jc w:val="center"/>
              <w:rPr>
                <w:rFonts w:ascii="Times New Roman" w:hAnsi="Times New Roman" w:cs="Times New Roman"/>
                <w:sz w:val="24"/>
                <w:szCs w:val="24"/>
              </w:rPr>
            </w:pP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Организация и проведение внешних независимых оценочных процедур</w:t>
            </w:r>
          </w:p>
        </w:tc>
        <w:tc>
          <w:tcPr>
            <w:tcW w:w="7087" w:type="dxa"/>
            <w:gridSpan w:val="8"/>
          </w:tcPr>
          <w:p w:rsidR="000C2D5F" w:rsidRPr="008058A7" w:rsidRDefault="000C2D5F" w:rsidP="008058A7">
            <w:pPr>
              <w:pStyle w:val="aa"/>
              <w:autoSpaceDE w:val="0"/>
              <w:autoSpaceDN w:val="0"/>
              <w:adjustRightInd w:val="0"/>
              <w:spacing w:after="0" w:line="240" w:lineRule="auto"/>
              <w:ind w:left="0"/>
              <w:jc w:val="both"/>
              <w:rPr>
                <w:rFonts w:ascii="Times New Roman" w:hAnsi="Times New Roman"/>
                <w:sz w:val="24"/>
                <w:szCs w:val="24"/>
              </w:rPr>
            </w:pPr>
            <w:r w:rsidRPr="008058A7">
              <w:rPr>
                <w:rFonts w:ascii="Times New Roman" w:hAnsi="Times New Roman"/>
                <w:sz w:val="24"/>
                <w:szCs w:val="24"/>
              </w:rPr>
              <w:t xml:space="preserve">Участие педагога в итоговой аттестации выпускников 4-х, 9-х и 11-х классов в качестве эксперта муниципальной или краевой  предметной комиссии   </w:t>
            </w:r>
          </w:p>
          <w:p w:rsidR="000C2D5F" w:rsidRPr="008058A7" w:rsidRDefault="000C2D5F" w:rsidP="008058A7">
            <w:pPr>
              <w:pStyle w:val="aa"/>
              <w:autoSpaceDE w:val="0"/>
              <w:autoSpaceDN w:val="0"/>
              <w:adjustRightInd w:val="0"/>
              <w:spacing w:after="0" w:line="240" w:lineRule="auto"/>
              <w:ind w:left="0"/>
              <w:jc w:val="both"/>
              <w:rPr>
                <w:rFonts w:ascii="Times New Roman" w:hAnsi="Times New Roman"/>
                <w:sz w:val="24"/>
                <w:szCs w:val="24"/>
              </w:rPr>
            </w:pPr>
            <w:r w:rsidRPr="008058A7">
              <w:rPr>
                <w:rFonts w:ascii="Times New Roman" w:hAnsi="Times New Roman"/>
                <w:sz w:val="24"/>
                <w:szCs w:val="24"/>
              </w:rPr>
              <w:t>заполнение материалов, обработка и анализ данных</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ind w:firstLine="0"/>
              <w:jc w:val="both"/>
              <w:rPr>
                <w:rFonts w:ascii="Times New Roman" w:hAnsi="Times New Roman" w:cs="Times New Roman"/>
                <w:sz w:val="24"/>
                <w:szCs w:val="24"/>
              </w:rPr>
            </w:pPr>
          </w:p>
        </w:tc>
        <w:tc>
          <w:tcPr>
            <w:tcW w:w="7087" w:type="dxa"/>
            <w:gridSpan w:val="8"/>
          </w:tcPr>
          <w:p w:rsidR="000C2D5F" w:rsidRPr="008058A7" w:rsidRDefault="000C2D5F" w:rsidP="008058A7">
            <w:pPr>
              <w:pStyle w:val="aa"/>
              <w:autoSpaceDE w:val="0"/>
              <w:autoSpaceDN w:val="0"/>
              <w:adjustRightInd w:val="0"/>
              <w:spacing w:after="0" w:line="240" w:lineRule="auto"/>
              <w:ind w:left="0"/>
              <w:jc w:val="both"/>
              <w:rPr>
                <w:rFonts w:ascii="Times New Roman" w:hAnsi="Times New Roman"/>
                <w:sz w:val="24"/>
                <w:szCs w:val="24"/>
              </w:rPr>
            </w:pPr>
            <w:r w:rsidRPr="008058A7">
              <w:rPr>
                <w:rFonts w:ascii="Times New Roman" w:hAnsi="Times New Roman"/>
                <w:sz w:val="24"/>
                <w:szCs w:val="24"/>
              </w:rPr>
              <w:t>работа в составе конкурсного жюри (город)</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Выполнение поручений, связанных с производственной необходимостью</w:t>
            </w:r>
          </w:p>
        </w:tc>
        <w:tc>
          <w:tcPr>
            <w:tcW w:w="7087" w:type="dxa"/>
            <w:gridSpan w:val="8"/>
          </w:tcPr>
          <w:p w:rsidR="000C2D5F" w:rsidRPr="008058A7" w:rsidRDefault="000C2D5F" w:rsidP="008058A7">
            <w:pPr>
              <w:pStyle w:val="aa"/>
              <w:autoSpaceDE w:val="0"/>
              <w:autoSpaceDN w:val="0"/>
              <w:adjustRightInd w:val="0"/>
              <w:spacing w:after="0" w:line="240" w:lineRule="auto"/>
              <w:ind w:left="0"/>
              <w:jc w:val="both"/>
              <w:rPr>
                <w:rFonts w:ascii="Times New Roman" w:hAnsi="Times New Roman"/>
                <w:sz w:val="24"/>
                <w:szCs w:val="24"/>
              </w:rPr>
            </w:pPr>
            <w:r w:rsidRPr="008058A7">
              <w:rPr>
                <w:rFonts w:ascii="Times New Roman" w:hAnsi="Times New Roman"/>
                <w:sz w:val="24"/>
                <w:szCs w:val="24"/>
              </w:rPr>
              <w:t>качественное выполнение дополнительных поручений</w:t>
            </w:r>
          </w:p>
          <w:p w:rsidR="000C2D5F" w:rsidRPr="008058A7" w:rsidRDefault="000C2D5F" w:rsidP="008058A7">
            <w:pPr>
              <w:pStyle w:val="aa"/>
              <w:autoSpaceDE w:val="0"/>
              <w:autoSpaceDN w:val="0"/>
              <w:adjustRightInd w:val="0"/>
              <w:spacing w:after="0" w:line="240" w:lineRule="auto"/>
              <w:ind w:left="0"/>
              <w:jc w:val="both"/>
              <w:rPr>
                <w:rFonts w:ascii="Times New Roman" w:hAnsi="Times New Roman"/>
                <w:sz w:val="24"/>
                <w:szCs w:val="24"/>
              </w:rPr>
            </w:pPr>
            <w:r w:rsidRPr="008058A7">
              <w:rPr>
                <w:rFonts w:ascii="Times New Roman" w:hAnsi="Times New Roman"/>
                <w:sz w:val="24"/>
                <w:szCs w:val="24"/>
              </w:rPr>
              <w:t>(объём работы)</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Организация работы согласно коллективному договору</w:t>
            </w:r>
          </w:p>
        </w:tc>
        <w:tc>
          <w:tcPr>
            <w:tcW w:w="7087" w:type="dxa"/>
            <w:gridSpan w:val="8"/>
          </w:tcPr>
          <w:p w:rsidR="000C2D5F" w:rsidRPr="008058A7" w:rsidRDefault="000C2D5F" w:rsidP="008058A7">
            <w:pPr>
              <w:pStyle w:val="aa"/>
              <w:autoSpaceDE w:val="0"/>
              <w:autoSpaceDN w:val="0"/>
              <w:adjustRightInd w:val="0"/>
              <w:spacing w:after="0" w:line="240" w:lineRule="auto"/>
              <w:ind w:left="0"/>
              <w:jc w:val="both"/>
              <w:rPr>
                <w:rFonts w:ascii="Times New Roman" w:hAnsi="Times New Roman"/>
                <w:sz w:val="24"/>
                <w:szCs w:val="24"/>
              </w:rPr>
            </w:pPr>
            <w:r w:rsidRPr="008058A7">
              <w:rPr>
                <w:rFonts w:ascii="Times New Roman" w:hAnsi="Times New Roman"/>
                <w:sz w:val="24"/>
                <w:szCs w:val="24"/>
              </w:rPr>
              <w:t xml:space="preserve"> профсоюзный комитет (15% от оклада в перерасчёте на стоимость балла)</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Вовлечение родителей в реализацию образовательных программ</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Инициация родителями и их участие в организации и проведении мероприятий, реализация совместных детско-родительских проектов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Дистанционное обучение </w:t>
            </w:r>
            <w:proofErr w:type="gramStart"/>
            <w:r w:rsidRPr="008058A7">
              <w:rPr>
                <w:rFonts w:ascii="Times New Roman" w:hAnsi="Times New Roman" w:cs="Times New Roman"/>
                <w:sz w:val="24"/>
                <w:szCs w:val="24"/>
              </w:rPr>
              <w:t>обучающихся</w:t>
            </w:r>
            <w:proofErr w:type="gramEnd"/>
          </w:p>
        </w:tc>
        <w:tc>
          <w:tcPr>
            <w:tcW w:w="7087" w:type="dxa"/>
            <w:gridSpan w:val="8"/>
          </w:tcPr>
          <w:p w:rsidR="000C2D5F" w:rsidRPr="008058A7" w:rsidRDefault="000C2D5F" w:rsidP="008058A7">
            <w:pPr>
              <w:pStyle w:val="ConsPlusNormal"/>
              <w:ind w:firstLine="33"/>
              <w:jc w:val="both"/>
              <w:rPr>
                <w:rFonts w:ascii="Times New Roman" w:hAnsi="Times New Roman" w:cs="Times New Roman"/>
                <w:sz w:val="24"/>
                <w:szCs w:val="24"/>
              </w:rPr>
            </w:pPr>
            <w:r w:rsidRPr="008058A7">
              <w:rPr>
                <w:rFonts w:ascii="Times New Roman" w:hAnsi="Times New Roman" w:cs="Times New Roman"/>
                <w:sz w:val="24"/>
                <w:szCs w:val="24"/>
              </w:rPr>
              <w:t>Организация дистанционного обучения учащихся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Сохранность контингента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дистанционно, освоивших в полном объеме образовательную программу</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val="restart"/>
            <w:tcBorders>
              <w:top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Участие в формировании контингента </w:t>
            </w:r>
            <w:proofErr w:type="gramStart"/>
            <w:r w:rsidRPr="008058A7">
              <w:rPr>
                <w:rFonts w:ascii="Times New Roman" w:hAnsi="Times New Roman" w:cs="Times New Roman"/>
                <w:sz w:val="24"/>
                <w:szCs w:val="24"/>
              </w:rPr>
              <w:t>обучающихся</w:t>
            </w:r>
            <w:proofErr w:type="gramEnd"/>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Обследование </w:t>
            </w:r>
            <w:proofErr w:type="spellStart"/>
            <w:r w:rsidRPr="008058A7">
              <w:rPr>
                <w:rFonts w:ascii="Times New Roman" w:hAnsi="Times New Roman" w:cs="Times New Roman"/>
                <w:sz w:val="24"/>
                <w:szCs w:val="24"/>
              </w:rPr>
              <w:t>микроучастка</w:t>
            </w:r>
            <w:proofErr w:type="spellEnd"/>
            <w:r w:rsidRPr="008058A7">
              <w:rPr>
                <w:rFonts w:ascii="Times New Roman" w:hAnsi="Times New Roman" w:cs="Times New Roman"/>
                <w:sz w:val="24"/>
                <w:szCs w:val="24"/>
              </w:rPr>
              <w:t xml:space="preserve"> на предмет выявления детей, подлежащих обучению</w:t>
            </w:r>
          </w:p>
        </w:tc>
        <w:tc>
          <w:tcPr>
            <w:tcW w:w="7087" w:type="dxa"/>
            <w:gridSpan w:val="8"/>
          </w:tcPr>
          <w:p w:rsidR="000C2D5F" w:rsidRPr="008058A7" w:rsidRDefault="000C2D5F" w:rsidP="008058A7">
            <w:pPr>
              <w:pStyle w:val="ConsPlusNormal"/>
              <w:ind w:firstLine="33"/>
              <w:jc w:val="both"/>
              <w:rPr>
                <w:rFonts w:ascii="Times New Roman" w:hAnsi="Times New Roman" w:cs="Times New Roman"/>
                <w:sz w:val="24"/>
                <w:szCs w:val="24"/>
              </w:rPr>
            </w:pPr>
            <w:r w:rsidRPr="008058A7">
              <w:rPr>
                <w:rFonts w:ascii="Times New Roman" w:hAnsi="Times New Roman" w:cs="Times New Roman"/>
                <w:sz w:val="24"/>
                <w:szCs w:val="24"/>
              </w:rPr>
              <w:t xml:space="preserve">Обеспечение учета детей, проживающих на территории образовательного учреждения, обеспечение достоверности прогноза наполняемости образовательного учреждения в предстоящем учебном году. </w:t>
            </w:r>
          </w:p>
          <w:p w:rsidR="000C2D5F" w:rsidRPr="008058A7" w:rsidRDefault="000C2D5F" w:rsidP="008058A7">
            <w:pPr>
              <w:pStyle w:val="ConsPlusNormal"/>
              <w:ind w:firstLine="33"/>
              <w:jc w:val="both"/>
              <w:rPr>
                <w:rFonts w:ascii="Times New Roman" w:hAnsi="Times New Roman" w:cs="Times New Roman"/>
                <w:sz w:val="24"/>
                <w:szCs w:val="24"/>
              </w:rPr>
            </w:pPr>
            <w:r w:rsidRPr="008058A7">
              <w:rPr>
                <w:rFonts w:ascii="Times New Roman" w:hAnsi="Times New Roman" w:cs="Times New Roman"/>
                <w:sz w:val="24"/>
                <w:szCs w:val="24"/>
              </w:rPr>
              <w:t>Своевременное выявление детей, не охваченных образованием</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Сопровождение учащихся</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Сохранность контингента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val="restart"/>
            <w:tcBorders>
              <w:bottom w:val="nil"/>
            </w:tcBorders>
          </w:tcPr>
          <w:p w:rsidR="000C2D5F" w:rsidRPr="008058A7" w:rsidRDefault="000C2D5F" w:rsidP="008058A7">
            <w:pPr>
              <w:pStyle w:val="ConsPlusNormal"/>
              <w:ind w:firstLine="1"/>
              <w:jc w:val="both"/>
              <w:rPr>
                <w:rFonts w:ascii="Times New Roman" w:hAnsi="Times New Roman" w:cs="Times New Roman"/>
                <w:b/>
                <w:sz w:val="24"/>
                <w:szCs w:val="24"/>
              </w:rPr>
            </w:pPr>
            <w:r w:rsidRPr="008058A7">
              <w:rPr>
                <w:rFonts w:ascii="Times New Roman" w:hAnsi="Times New Roman" w:cs="Times New Roman"/>
                <w:b/>
                <w:sz w:val="24"/>
                <w:szCs w:val="24"/>
              </w:rPr>
              <w:t>Педагогические работники:</w:t>
            </w:r>
          </w:p>
          <w:p w:rsidR="000C2D5F" w:rsidRPr="008058A7" w:rsidRDefault="000C2D5F" w:rsidP="008058A7">
            <w:pPr>
              <w:pStyle w:val="ConsPlusNormal"/>
              <w:ind w:firstLine="1"/>
              <w:jc w:val="both"/>
              <w:rPr>
                <w:rFonts w:ascii="Times New Roman" w:hAnsi="Times New Roman" w:cs="Times New Roman"/>
                <w:b/>
                <w:sz w:val="24"/>
                <w:szCs w:val="24"/>
              </w:rPr>
            </w:pPr>
            <w:r w:rsidRPr="008058A7">
              <w:rPr>
                <w:rFonts w:ascii="Times New Roman" w:hAnsi="Times New Roman" w:cs="Times New Roman"/>
                <w:b/>
                <w:sz w:val="24"/>
                <w:szCs w:val="24"/>
              </w:rPr>
              <w:t>педагог-психолог, социальный педагог, учитель-дефектолог, учитель-логопед</w:t>
            </w:r>
          </w:p>
        </w:tc>
        <w:tc>
          <w:tcPr>
            <w:tcW w:w="13468" w:type="dxa"/>
            <w:gridSpan w:val="14"/>
          </w:tcPr>
          <w:p w:rsidR="000C2D5F" w:rsidRPr="008058A7" w:rsidRDefault="000C2D5F" w:rsidP="008058A7">
            <w:pPr>
              <w:pStyle w:val="ConsPlusNormal"/>
              <w:ind w:firstLine="0"/>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интенсивность и высокие результаты работы</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Эффективность коррекционной работы</w:t>
            </w: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Разработка и реализация индивидуальной программы сопровождения детей, в </w:t>
            </w:r>
            <w:proofErr w:type="spellStart"/>
            <w:r w:rsidRPr="008058A7">
              <w:rPr>
                <w:rFonts w:ascii="Times New Roman" w:hAnsi="Times New Roman" w:cs="Times New Roman"/>
                <w:sz w:val="24"/>
                <w:szCs w:val="24"/>
              </w:rPr>
              <w:t>т.ч</w:t>
            </w:r>
            <w:proofErr w:type="spellEnd"/>
            <w:r w:rsidRPr="008058A7">
              <w:rPr>
                <w:rFonts w:ascii="Times New Roman" w:hAnsi="Times New Roman" w:cs="Times New Roman"/>
                <w:sz w:val="24"/>
                <w:szCs w:val="24"/>
              </w:rPr>
              <w:t>. имеющих учебные и поведенческие проблемы</w:t>
            </w:r>
          </w:p>
        </w:tc>
        <w:tc>
          <w:tcPr>
            <w:tcW w:w="7087" w:type="dxa"/>
            <w:gridSpan w:val="8"/>
          </w:tcPr>
          <w:p w:rsidR="000C2D5F" w:rsidRPr="008058A7" w:rsidRDefault="000C2D5F" w:rsidP="008058A7">
            <w:pPr>
              <w:pStyle w:val="ConsPlusNormal"/>
              <w:ind w:firstLine="33"/>
              <w:jc w:val="both"/>
              <w:rPr>
                <w:rFonts w:ascii="Times New Roman" w:hAnsi="Times New Roman" w:cs="Times New Roman"/>
                <w:sz w:val="24"/>
                <w:szCs w:val="24"/>
              </w:rPr>
            </w:pPr>
            <w:r w:rsidRPr="008058A7">
              <w:rPr>
                <w:rFonts w:ascii="Times New Roman" w:hAnsi="Times New Roman" w:cs="Times New Roman"/>
                <w:sz w:val="24"/>
                <w:szCs w:val="24"/>
              </w:rPr>
              <w:t>положительная динамика коррекции нарушений в развитии учащегося, коррекции поведения (смена программы обучения, снятие с учета, положительная динамика в развитии речи, поведении и т.п.)</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реализации индивидуальных программ сопровождения для 100% детей из семей, находящихся в социально опасном положении и 100% детей, стоящих на разных видах профилактического учета</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33"/>
              <w:jc w:val="both"/>
              <w:rPr>
                <w:rFonts w:ascii="Times New Roman" w:hAnsi="Times New Roman" w:cs="Times New Roman"/>
                <w:sz w:val="24"/>
                <w:szCs w:val="24"/>
              </w:rPr>
            </w:pPr>
            <w:r w:rsidRPr="008058A7">
              <w:rPr>
                <w:rFonts w:ascii="Times New Roman" w:hAnsi="Times New Roman" w:cs="Times New Roman"/>
                <w:sz w:val="24"/>
                <w:szCs w:val="24"/>
              </w:rPr>
              <w:t>уменьшение пропусков занятий детьми группы риска по неуважительным причинам</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качество выполняемых работ</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Развитие способностей обучающихся</w:t>
            </w: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Вовлечение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в деятельность, обеспечивающую подготовку к олимпиадам, конкурсам, конференциям, фестивалям</w:t>
            </w:r>
          </w:p>
        </w:tc>
        <w:tc>
          <w:tcPr>
            <w:tcW w:w="7087" w:type="dxa"/>
            <w:gridSpan w:val="8"/>
          </w:tcPr>
          <w:p w:rsidR="000C2D5F" w:rsidRPr="008058A7" w:rsidRDefault="000C2D5F" w:rsidP="008058A7">
            <w:pPr>
              <w:jc w:val="both"/>
            </w:pPr>
            <w:r w:rsidRPr="008058A7">
              <w:t>охват обучающихся на уровне не менее установленного по учреждению на учебный год в соотношении количества учащихся на одного педагога</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ind w:firstLine="0"/>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t>подготовка к  олимпиадам, конкурсам, конференциям, фестивалям</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pPr>
            <w:r w:rsidRPr="008058A7">
              <w:t>Наличие призеров и победителей конкурсных процедур (очный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4,5 место</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8058A7" w:rsidRPr="008058A7" w:rsidRDefault="008058A7" w:rsidP="008058A7">
            <w:pPr>
              <w:jc w:val="both"/>
            </w:pPr>
            <w:r w:rsidRPr="008058A7">
              <w:t>Наличие призеров и победителей конкурсных процедур</w:t>
            </w:r>
            <w:r>
              <w:t>. Мероприятия, значимые для образовательной деятельности</w:t>
            </w:r>
            <w:r w:rsidRPr="008058A7">
              <w:t xml:space="preserve"> (дистанционный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Руководство и организация проектной, исследовательской деятельности обучающихся, кружков, студий, объединений, секций  и т.д.</w:t>
            </w:r>
          </w:p>
        </w:tc>
        <w:tc>
          <w:tcPr>
            <w:tcW w:w="7087" w:type="dxa"/>
            <w:gridSpan w:val="8"/>
          </w:tcPr>
          <w:p w:rsidR="000C2D5F" w:rsidRPr="008058A7" w:rsidRDefault="000C2D5F" w:rsidP="008058A7">
            <w:pPr>
              <w:jc w:val="both"/>
            </w:pPr>
            <w:r w:rsidRPr="008058A7">
              <w:t>охват обучающихся   на уровне не менее установленного по учреждению на учебный год в соотношении количества учащихся на одного педагога</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pPr>
            <w:r w:rsidRPr="008058A7">
              <w:t>реализация проектов:</w:t>
            </w:r>
          </w:p>
          <w:p w:rsidR="000C2D5F" w:rsidRPr="008058A7" w:rsidRDefault="000C2D5F" w:rsidP="008058A7">
            <w:pPr>
              <w:jc w:val="both"/>
            </w:pPr>
            <w:r w:rsidRPr="008058A7">
              <w:t xml:space="preserve">школьный уровень  </w:t>
            </w:r>
          </w:p>
          <w:p w:rsidR="000C2D5F" w:rsidRPr="008058A7" w:rsidRDefault="000C2D5F" w:rsidP="008058A7">
            <w:pPr>
              <w:jc w:val="both"/>
            </w:pPr>
            <w:r w:rsidRPr="008058A7">
              <w:t xml:space="preserve">муниципальный   </w:t>
            </w:r>
          </w:p>
          <w:p w:rsidR="000C2D5F" w:rsidRPr="008058A7" w:rsidRDefault="000C2D5F" w:rsidP="008058A7">
            <w:pPr>
              <w:jc w:val="both"/>
            </w:pPr>
            <w:r w:rsidRPr="008058A7">
              <w:t>общественная защита результатов проектной (исследовательской) деятельности</w:t>
            </w:r>
          </w:p>
          <w:p w:rsidR="000C2D5F" w:rsidRPr="008058A7" w:rsidRDefault="000C2D5F" w:rsidP="008058A7">
            <w:pPr>
              <w:jc w:val="both"/>
            </w:pPr>
            <w:r w:rsidRPr="008058A7">
              <w:t>наличие призеров и победителей конкурсных процедур:</w:t>
            </w:r>
          </w:p>
          <w:p w:rsidR="000C2D5F" w:rsidRPr="008058A7" w:rsidRDefault="000C2D5F" w:rsidP="008058A7">
            <w:pPr>
              <w:jc w:val="both"/>
            </w:pPr>
            <w:r w:rsidRPr="008058A7">
              <w:t>Школьный уровень:</w:t>
            </w:r>
          </w:p>
          <w:p w:rsidR="000C2D5F" w:rsidRPr="008058A7" w:rsidRDefault="000C2D5F" w:rsidP="008058A7">
            <w:pPr>
              <w:jc w:val="both"/>
            </w:pPr>
            <w:r w:rsidRPr="008058A7">
              <w:t>победитель</w:t>
            </w:r>
          </w:p>
          <w:p w:rsidR="000C2D5F" w:rsidRPr="008058A7" w:rsidRDefault="000C2D5F" w:rsidP="008058A7">
            <w:pPr>
              <w:jc w:val="both"/>
            </w:pPr>
            <w:r w:rsidRPr="008058A7">
              <w:t>призер</w:t>
            </w:r>
          </w:p>
          <w:p w:rsidR="000C2D5F" w:rsidRPr="008058A7" w:rsidRDefault="000C2D5F" w:rsidP="008058A7">
            <w:pPr>
              <w:jc w:val="both"/>
            </w:pPr>
            <w:r w:rsidRPr="008058A7">
              <w:t>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Всероссийский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rPr>
                <w:rFonts w:eastAsia="Arial Unicode MS"/>
              </w:rPr>
            </w:pPr>
            <w:r w:rsidRPr="008058A7">
              <w:rPr>
                <w:rFonts w:eastAsia="Arial Unicode MS"/>
              </w:rPr>
              <w:t>организация итоговых мероприятий с выпускниками 4, 9, 11 классов, их родителями</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pPr>
            <w:r w:rsidRPr="008058A7">
              <w:rPr>
                <w:rFonts w:eastAsia="Arial Unicode MS"/>
              </w:rPr>
              <w:t>представление  портфолио  обучающегося  и дальнейшей образовательной траектории ребенка</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Методическая активность</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руководство объединениями педагогических работников (методическими объединениями, проектными командами, творческими группами на уровне учреждения и на городском уровне)</w:t>
            </w:r>
          </w:p>
        </w:tc>
        <w:tc>
          <w:tcPr>
            <w:tcW w:w="7087" w:type="dxa"/>
            <w:gridSpan w:val="8"/>
          </w:tcPr>
          <w:p w:rsidR="000C2D5F" w:rsidRPr="008058A7" w:rsidRDefault="000C2D5F" w:rsidP="008058A7">
            <w:pPr>
              <w:jc w:val="both"/>
            </w:pPr>
            <w:r w:rsidRPr="008058A7">
              <w:t xml:space="preserve">Руководство ШМО  </w:t>
            </w:r>
          </w:p>
          <w:p w:rsidR="000C2D5F" w:rsidRPr="008058A7" w:rsidRDefault="000C2D5F" w:rsidP="008058A7">
            <w:pPr>
              <w:jc w:val="both"/>
            </w:pPr>
            <w:r w:rsidRPr="008058A7">
              <w:t xml:space="preserve">Руководство ПМПК </w:t>
            </w:r>
          </w:p>
          <w:p w:rsidR="000C2D5F" w:rsidRPr="008058A7" w:rsidRDefault="000C2D5F" w:rsidP="008058A7">
            <w:pPr>
              <w:jc w:val="both"/>
            </w:pPr>
            <w:r w:rsidRPr="008058A7">
              <w:t>Руководство ГМО</w:t>
            </w:r>
          </w:p>
          <w:p w:rsidR="000C2D5F" w:rsidRPr="008058A7" w:rsidRDefault="000C2D5F" w:rsidP="008058A7">
            <w:pPr>
              <w:jc w:val="both"/>
            </w:pPr>
            <w:r w:rsidRPr="008058A7">
              <w:t xml:space="preserve">Руководство творческой группой на уровне учреждения  </w:t>
            </w:r>
          </w:p>
          <w:p w:rsidR="000C2D5F" w:rsidRPr="008058A7" w:rsidRDefault="000C2D5F" w:rsidP="008058A7">
            <w:pPr>
              <w:jc w:val="both"/>
            </w:pPr>
            <w:r w:rsidRPr="008058A7">
              <w:t xml:space="preserve">Руководство творческой группой на уровне города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Обеспечение результативности в соответствии с задачами объединения (презентация опыта, семинары, защита проектов и т.д.)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школьный уровень</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муниципальный уровень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наставничество молодых педагогов</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Положительная динамика в освоении профессиональных навыков молодыми специалистами (по итогам ВШК)</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Вклад в развитие образовательного учреждения</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Участие в создании проектов (программ) для участия учреждения в конкурсах и грантах</w:t>
            </w:r>
          </w:p>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Победа  учреждения в конкурсных процедурах на выделение грантов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Распространение эффективного опыта работы</w:t>
            </w:r>
          </w:p>
        </w:tc>
        <w:tc>
          <w:tcPr>
            <w:tcW w:w="7087" w:type="dxa"/>
            <w:gridSpan w:val="8"/>
          </w:tcPr>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учреждения</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города</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края</w:t>
            </w:r>
          </w:p>
          <w:p w:rsidR="000C2D5F" w:rsidRPr="008058A7" w:rsidRDefault="000C2D5F" w:rsidP="008058A7">
            <w:pPr>
              <w:jc w:val="both"/>
              <w:rPr>
                <w:rFonts w:eastAsia="Arial Unicode MS"/>
              </w:rPr>
            </w:pPr>
            <w:r w:rsidRPr="008058A7">
              <w:rPr>
                <w:rFonts w:eastAsia="Arial Unicode MS"/>
              </w:rPr>
              <w:t xml:space="preserve">участие в конференциях, семинарах (обобщение опыта, проведение мастер-классов и </w:t>
            </w:r>
            <w:proofErr w:type="spellStart"/>
            <w:proofErr w:type="gramStart"/>
            <w:r w:rsidRPr="008058A7">
              <w:rPr>
                <w:rFonts w:eastAsia="Arial Unicode MS"/>
              </w:rPr>
              <w:t>др</w:t>
            </w:r>
            <w:proofErr w:type="spellEnd"/>
            <w:proofErr w:type="gramEnd"/>
            <w:r w:rsidRPr="008058A7">
              <w:rPr>
                <w:rFonts w:eastAsia="Arial Unicode MS"/>
              </w:rPr>
              <w:t>):</w:t>
            </w:r>
          </w:p>
          <w:p w:rsidR="000C2D5F" w:rsidRPr="008058A7" w:rsidRDefault="000C2D5F" w:rsidP="008058A7">
            <w:pPr>
              <w:jc w:val="both"/>
              <w:rPr>
                <w:rFonts w:eastAsia="Arial Unicode MS"/>
              </w:rPr>
            </w:pPr>
            <w:r w:rsidRPr="008058A7">
              <w:rPr>
                <w:rFonts w:eastAsia="Arial Unicode MS"/>
              </w:rPr>
              <w:t>школа</w:t>
            </w:r>
          </w:p>
          <w:p w:rsidR="000C2D5F" w:rsidRPr="008058A7" w:rsidRDefault="000C2D5F" w:rsidP="008058A7">
            <w:pPr>
              <w:jc w:val="both"/>
              <w:rPr>
                <w:rFonts w:eastAsia="Arial Unicode MS"/>
              </w:rPr>
            </w:pPr>
            <w:r w:rsidRPr="008058A7">
              <w:rPr>
                <w:rFonts w:eastAsia="Arial Unicode MS"/>
              </w:rPr>
              <w:t>город</w:t>
            </w:r>
          </w:p>
          <w:p w:rsidR="000C2D5F" w:rsidRPr="008058A7" w:rsidRDefault="000C2D5F" w:rsidP="008058A7">
            <w:pPr>
              <w:jc w:val="both"/>
              <w:rPr>
                <w:rFonts w:eastAsia="Arial Unicode MS"/>
              </w:rPr>
            </w:pPr>
            <w:r w:rsidRPr="008058A7">
              <w:rPr>
                <w:rFonts w:eastAsia="Arial Unicode MS"/>
              </w:rPr>
              <w:t>край</w:t>
            </w:r>
          </w:p>
          <w:p w:rsidR="000C2D5F" w:rsidRPr="008058A7" w:rsidRDefault="000C2D5F" w:rsidP="008058A7">
            <w:pPr>
              <w:jc w:val="both"/>
            </w:pPr>
            <w:r w:rsidRPr="008058A7">
              <w:rPr>
                <w:rFonts w:eastAsia="Arial Unicode MS"/>
              </w:rPr>
              <w:t>федерация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7</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tabs>
                <w:tab w:val="left" w:pos="238"/>
                <w:tab w:val="center" w:pos="478"/>
              </w:tabs>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rPr>
                <w:rFonts w:eastAsia="Arial Unicode MS"/>
              </w:rPr>
            </w:pPr>
            <w:r w:rsidRPr="008058A7">
              <w:rPr>
                <w:rFonts w:eastAsia="Arial Unicode MS"/>
              </w:rPr>
              <w:t xml:space="preserve">Публикации в СМИ, проф. изданиях, сайтах эффективного опыта работы  </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val="restart"/>
            <w:tcBorders>
              <w:top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участие в конкурсах профессионального мастерства</w:t>
            </w:r>
          </w:p>
        </w:tc>
        <w:tc>
          <w:tcPr>
            <w:tcW w:w="7087" w:type="dxa"/>
            <w:gridSpan w:val="8"/>
          </w:tcPr>
          <w:p w:rsidR="000C2D5F" w:rsidRPr="008058A7" w:rsidRDefault="000C2D5F" w:rsidP="008058A7">
            <w:pPr>
              <w:jc w:val="both"/>
              <w:rPr>
                <w:rFonts w:eastAsia="Arial Unicode MS"/>
              </w:rPr>
            </w:pPr>
            <w:r w:rsidRPr="008058A7">
              <w:rPr>
                <w:rFonts w:eastAsia="Arial Unicode MS"/>
              </w:rPr>
              <w:t>Участие (ОЧНОЕ):</w:t>
            </w:r>
          </w:p>
          <w:p w:rsidR="000C2D5F" w:rsidRPr="008058A7" w:rsidRDefault="000C2D5F" w:rsidP="008058A7">
            <w:pPr>
              <w:jc w:val="both"/>
              <w:rPr>
                <w:rFonts w:eastAsia="Arial Unicode MS"/>
              </w:rPr>
            </w:pPr>
            <w:r w:rsidRPr="008058A7">
              <w:rPr>
                <w:rFonts w:eastAsia="Arial Unicode MS"/>
              </w:rPr>
              <w:t xml:space="preserve">муниципальный уровень  </w:t>
            </w:r>
          </w:p>
          <w:p w:rsidR="000C2D5F" w:rsidRPr="008058A7" w:rsidRDefault="000C2D5F" w:rsidP="008058A7">
            <w:pPr>
              <w:jc w:val="both"/>
              <w:rPr>
                <w:rFonts w:eastAsia="Arial Unicode MS"/>
              </w:rPr>
            </w:pPr>
            <w:r w:rsidRPr="008058A7">
              <w:rPr>
                <w:rFonts w:eastAsia="Arial Unicode MS"/>
              </w:rPr>
              <w:t>краевой</w:t>
            </w:r>
          </w:p>
          <w:p w:rsidR="000C2D5F" w:rsidRPr="008058A7" w:rsidRDefault="000C2D5F" w:rsidP="008058A7">
            <w:pPr>
              <w:jc w:val="both"/>
              <w:rPr>
                <w:rFonts w:eastAsia="Arial Unicode MS"/>
              </w:rPr>
            </w:pPr>
            <w:r w:rsidRPr="008058A7">
              <w:rPr>
                <w:rFonts w:eastAsia="Arial Unicode MS"/>
              </w:rPr>
              <w:t xml:space="preserve">федеральный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Краевой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Участие (дистанционное)</w:t>
            </w:r>
            <w:r w:rsidR="008058A7">
              <w:t>, значимое для образовательной деятельности</w:t>
            </w:r>
            <w:r w:rsidRPr="008058A7">
              <w:rPr>
                <w:rFonts w:eastAsia="Arial Unicode MS"/>
              </w:rPr>
              <w:t>:</w:t>
            </w:r>
          </w:p>
          <w:p w:rsidR="000C2D5F" w:rsidRPr="008058A7" w:rsidRDefault="000C2D5F" w:rsidP="008058A7">
            <w:pPr>
              <w:jc w:val="both"/>
              <w:rPr>
                <w:rFonts w:eastAsia="Arial Unicode MS"/>
              </w:rPr>
            </w:pPr>
            <w:r w:rsidRPr="008058A7">
              <w:rPr>
                <w:rFonts w:eastAsia="Arial Unicode MS"/>
              </w:rPr>
              <w:t xml:space="preserve">муниципальный, краевой, федеральный уровень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краевой, 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9</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p>
          <w:p w:rsidR="008058A7" w:rsidRDefault="008058A7"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современной образовательной деятельности</w:t>
            </w: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Разработка и реализация проектов, программ, методических, диагностических материалов, связанных с образовательной деятельностью, в том числе по результатам курсовой подготовки, стажировки</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Наличие разработанных материалов для использования в образовательной деятельности </w:t>
            </w:r>
          </w:p>
        </w:tc>
        <w:tc>
          <w:tcPr>
            <w:tcW w:w="851" w:type="dxa"/>
            <w:vMerge w:val="restart"/>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tc>
      </w:tr>
      <w:tr w:rsidR="008058A7" w:rsidRPr="008058A7" w:rsidTr="008058A7">
        <w:trPr>
          <w:gridAfter w:val="1"/>
          <w:wAfter w:w="80" w:type="dxa"/>
          <w:trHeight w:val="1028"/>
        </w:trPr>
        <w:tc>
          <w:tcPr>
            <w:tcW w:w="1621" w:type="dxa"/>
            <w:gridSpan w:val="3"/>
            <w:vMerge/>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Презентация и реализация проектов, в том числе по результатам курсовой подготовки, стажировки</w:t>
            </w:r>
          </w:p>
        </w:tc>
        <w:tc>
          <w:tcPr>
            <w:tcW w:w="851" w:type="dxa"/>
            <w:vMerge/>
          </w:tcPr>
          <w:p w:rsidR="000C2D5F" w:rsidRPr="008058A7" w:rsidRDefault="000C2D5F" w:rsidP="008058A7">
            <w:pPr>
              <w:pStyle w:val="ConsPlusNormal"/>
              <w:jc w:val="center"/>
              <w:rPr>
                <w:rFonts w:ascii="Times New Roman" w:hAnsi="Times New Roman" w:cs="Times New Roman"/>
                <w:sz w:val="24"/>
                <w:szCs w:val="24"/>
              </w:rPr>
            </w:pP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Организация и проведение внешних независимых оценочных процедур</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заполнение материалов, обработка и анализ данных</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aa"/>
              <w:autoSpaceDE w:val="0"/>
              <w:autoSpaceDN w:val="0"/>
              <w:adjustRightInd w:val="0"/>
              <w:spacing w:after="0" w:line="240" w:lineRule="auto"/>
              <w:ind w:left="0"/>
              <w:jc w:val="both"/>
              <w:rPr>
                <w:rFonts w:ascii="Times New Roman" w:hAnsi="Times New Roman"/>
                <w:sz w:val="24"/>
                <w:szCs w:val="24"/>
              </w:rPr>
            </w:pPr>
            <w:r w:rsidRPr="008058A7">
              <w:rPr>
                <w:rFonts w:ascii="Times New Roman" w:hAnsi="Times New Roman"/>
                <w:sz w:val="24"/>
                <w:szCs w:val="24"/>
              </w:rPr>
              <w:t>работа в составе конкурсного жюри (город)</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Вовлечение родителей в реализацию образовательных программ</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инициация родителями и их участие в организации и проведении мероприятий, реализация совместных детско-родительских проектов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Инициация и выстраивание сетевого взаимодействия с различными структурами</w:t>
            </w:r>
          </w:p>
        </w:tc>
        <w:tc>
          <w:tcPr>
            <w:tcW w:w="7087" w:type="dxa"/>
            <w:gridSpan w:val="8"/>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совместная реализация сетевых планов, участие в организации и проведении мероприятий</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Участие в формировании контингента учащихся</w:t>
            </w:r>
          </w:p>
        </w:tc>
        <w:tc>
          <w:tcPr>
            <w:tcW w:w="3827" w:type="dxa"/>
            <w:gridSpan w:val="4"/>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 xml:space="preserve">Обследование </w:t>
            </w:r>
            <w:proofErr w:type="spellStart"/>
            <w:r w:rsidRPr="008058A7">
              <w:rPr>
                <w:rFonts w:ascii="Times New Roman" w:hAnsi="Times New Roman" w:cs="Times New Roman"/>
                <w:sz w:val="24"/>
                <w:szCs w:val="24"/>
              </w:rPr>
              <w:t>микроучастка</w:t>
            </w:r>
            <w:proofErr w:type="spellEnd"/>
            <w:r w:rsidRPr="008058A7">
              <w:rPr>
                <w:rFonts w:ascii="Times New Roman" w:hAnsi="Times New Roman" w:cs="Times New Roman"/>
                <w:sz w:val="24"/>
                <w:szCs w:val="24"/>
              </w:rPr>
              <w:t xml:space="preserve"> на предмет выявления детей, подлежащих обучению</w:t>
            </w:r>
          </w:p>
        </w:tc>
        <w:tc>
          <w:tcPr>
            <w:tcW w:w="7087" w:type="dxa"/>
            <w:gridSpan w:val="8"/>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обеспечение учета детей, проживающих на территории образовательного учреждения, обеспечение достоверности прогноза наполняемости образовательного учреждения в предстоящем учебном году, своевременное выявление детей, не охваченных образованием</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val="restart"/>
            <w:tcBorders>
              <w:bottom w:val="nil"/>
            </w:tcBorders>
          </w:tcPr>
          <w:p w:rsidR="000C2D5F" w:rsidRPr="008058A7" w:rsidRDefault="000C2D5F" w:rsidP="008058A7">
            <w:pPr>
              <w:pStyle w:val="ConsPlusNormal"/>
              <w:ind w:firstLine="1"/>
              <w:jc w:val="both"/>
              <w:rPr>
                <w:rFonts w:ascii="Times New Roman" w:hAnsi="Times New Roman" w:cs="Times New Roman"/>
                <w:b/>
                <w:sz w:val="24"/>
                <w:szCs w:val="24"/>
              </w:rPr>
            </w:pPr>
            <w:r w:rsidRPr="008058A7">
              <w:rPr>
                <w:rFonts w:ascii="Times New Roman" w:hAnsi="Times New Roman" w:cs="Times New Roman"/>
                <w:b/>
                <w:sz w:val="24"/>
                <w:szCs w:val="24"/>
              </w:rPr>
              <w:t>Преподаватель-организатор ОБЖ</w:t>
            </w: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интенсивность и высокие результаты работы</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безопасности образовательной деятельности</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организация в ОУ работы по антитеррористической защищенности, противопожарной безопасности, охране труда, соблюдению внутреннего режима и поддержанию общественной дисциплины, обеспечение гражданской обороны</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безопасности, отсутствие нарушений:</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-антитеррористической защищенности</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противопожарной безопасности</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охране труда</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своевременность и четкость организации учений не реже 2 раз в год</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разработка документации по антитеррористической, противопожарной безопасности, охране труда, соблюдению внутреннего режима и поддержанию общественной дисциплины</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наличие полного пакета документации (проекты приказов, распоряжений, инструкций, памяток и др.), полнота и соответствие нормам действующего законодательства:</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-антитеррористической защищенности</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противопожарной безопасности</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охране труда</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p>
          <w:p w:rsidR="000C2D5F" w:rsidRPr="008058A7" w:rsidRDefault="000C2D5F" w:rsidP="008058A7">
            <w:pPr>
              <w:pStyle w:val="ConsPlusNormal"/>
              <w:ind w:firstLine="80"/>
              <w:jc w:val="center"/>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4</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 xml:space="preserve">контроль и учет за состоянием хранения пневматического оружия, средств индивидуальной защиты, медицинских препаратов, </w:t>
            </w:r>
            <w:proofErr w:type="spellStart"/>
            <w:r w:rsidRPr="008058A7">
              <w:rPr>
                <w:rFonts w:ascii="Times New Roman" w:hAnsi="Times New Roman" w:cs="Times New Roman"/>
                <w:sz w:val="24"/>
                <w:szCs w:val="24"/>
              </w:rPr>
              <w:t>ядотехнических</w:t>
            </w:r>
            <w:proofErr w:type="spellEnd"/>
            <w:r w:rsidRPr="008058A7">
              <w:rPr>
                <w:rFonts w:ascii="Times New Roman" w:hAnsi="Times New Roman" w:cs="Times New Roman"/>
                <w:sz w:val="24"/>
                <w:szCs w:val="24"/>
              </w:rPr>
              <w:t xml:space="preserve"> жидкостей на предмет обеспечения надежной сохранности их и недопущения несанкционированного доступа к ним</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отсутствие замечаний по контролю и учету за состоянием хранения, отсутствие несчастных случаев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val="restart"/>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 xml:space="preserve">Результативность, стабильность и рост качества обучения, положительная динамика по индивидуальному прогрессу </w:t>
            </w:r>
            <w:proofErr w:type="gramStart"/>
            <w:r w:rsidRPr="008058A7">
              <w:rPr>
                <w:rFonts w:ascii="Times New Roman" w:hAnsi="Times New Roman" w:cs="Times New Roman"/>
                <w:sz w:val="24"/>
                <w:szCs w:val="24"/>
              </w:rPr>
              <w:t>обучающихся</w:t>
            </w:r>
            <w:proofErr w:type="gramEnd"/>
          </w:p>
        </w:tc>
        <w:tc>
          <w:tcPr>
            <w:tcW w:w="10914" w:type="dxa"/>
            <w:gridSpan w:val="12"/>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достижение образовательного результата, определенного основной образовательной программой, по итогам оценочного периода:</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tabs>
                <w:tab w:val="left" w:pos="426"/>
              </w:tabs>
              <w:jc w:val="both"/>
            </w:pPr>
            <w:r w:rsidRPr="008058A7">
              <w:t xml:space="preserve">Результаты промежуточной аттестации      </w:t>
            </w:r>
          </w:p>
        </w:tc>
        <w:tc>
          <w:tcPr>
            <w:tcW w:w="7087" w:type="dxa"/>
            <w:gridSpan w:val="8"/>
          </w:tcPr>
          <w:p w:rsidR="000C2D5F" w:rsidRPr="008058A7" w:rsidRDefault="000C2D5F" w:rsidP="008058A7">
            <w:pPr>
              <w:jc w:val="both"/>
            </w:pPr>
            <w:r w:rsidRPr="008058A7">
              <w:t xml:space="preserve"> Достижение базового уровня 100% </w:t>
            </w:r>
            <w:proofErr w:type="gramStart"/>
            <w:r w:rsidRPr="008058A7">
              <w:t>обучающихся</w:t>
            </w:r>
            <w:proofErr w:type="gramEnd"/>
            <w:r w:rsidRPr="008058A7">
              <w:t xml:space="preserve">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tabs>
                <w:tab w:val="left" w:pos="426"/>
              </w:tabs>
              <w:jc w:val="both"/>
            </w:pPr>
            <w:r w:rsidRPr="008058A7">
              <w:t xml:space="preserve">Результат внешней и внутренней экспертизы </w:t>
            </w:r>
          </w:p>
        </w:tc>
        <w:tc>
          <w:tcPr>
            <w:tcW w:w="7087" w:type="dxa"/>
            <w:gridSpan w:val="8"/>
          </w:tcPr>
          <w:p w:rsidR="000C2D5F" w:rsidRPr="008058A7" w:rsidRDefault="000C2D5F" w:rsidP="008058A7">
            <w:pPr>
              <w:jc w:val="both"/>
            </w:pPr>
            <w:r w:rsidRPr="008058A7">
              <w:t xml:space="preserve"> Достижение базового уровня 100% </w:t>
            </w:r>
            <w:proofErr w:type="gramStart"/>
            <w:r w:rsidRPr="008058A7">
              <w:t>обучающихся</w:t>
            </w:r>
            <w:proofErr w:type="gramEnd"/>
            <w:r w:rsidRPr="008058A7">
              <w:t xml:space="preserve">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 xml:space="preserve">Достижение повышенного уровня </w:t>
            </w:r>
            <w:proofErr w:type="gramStart"/>
            <w:r w:rsidRPr="008058A7">
              <w:rPr>
                <w:rFonts w:ascii="Times New Roman" w:hAnsi="Times New Roman" w:cs="Times New Roman"/>
                <w:sz w:val="24"/>
                <w:szCs w:val="24"/>
              </w:rPr>
              <w:t>обучающимися</w:t>
            </w:r>
            <w:proofErr w:type="gramEnd"/>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7</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hanging="14"/>
              <w:jc w:val="both"/>
              <w:rPr>
                <w:rFonts w:ascii="Times New Roman" w:hAnsi="Times New Roman" w:cs="Times New Roman"/>
                <w:sz w:val="24"/>
                <w:szCs w:val="24"/>
              </w:rPr>
            </w:pPr>
            <w:proofErr w:type="gramStart"/>
            <w:r w:rsidRPr="008058A7">
              <w:rPr>
                <w:rFonts w:ascii="Times New Roman" w:hAnsi="Times New Roman" w:cs="Times New Roman"/>
                <w:sz w:val="24"/>
                <w:szCs w:val="24"/>
              </w:rPr>
              <w:t>Индивидуальных</w:t>
            </w:r>
            <w:proofErr w:type="gramEnd"/>
            <w:r w:rsidRPr="008058A7">
              <w:rPr>
                <w:rFonts w:ascii="Times New Roman" w:hAnsi="Times New Roman" w:cs="Times New Roman"/>
                <w:sz w:val="24"/>
                <w:szCs w:val="24"/>
              </w:rPr>
              <w:t xml:space="preserve"> прогресс обучающихся</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Положительная динамика образовательных результатов по итогам не менее двух оценочных периодов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pStyle w:val="ConsPlusNormal"/>
              <w:ind w:firstLine="0"/>
              <w:jc w:val="both"/>
              <w:rPr>
                <w:rFonts w:ascii="Times New Roman" w:hAnsi="Times New Roman" w:cs="Times New Roman"/>
                <w:sz w:val="24"/>
                <w:szCs w:val="24"/>
              </w:rPr>
            </w:pPr>
          </w:p>
        </w:tc>
        <w:tc>
          <w:tcPr>
            <w:tcW w:w="11765" w:type="dxa"/>
            <w:gridSpan w:val="13"/>
          </w:tcPr>
          <w:p w:rsidR="000C2D5F" w:rsidRPr="008058A7" w:rsidRDefault="000C2D5F" w:rsidP="008058A7">
            <w:pPr>
              <w:pStyle w:val="ConsPlusNormal"/>
              <w:ind w:firstLine="0"/>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качество выполняемых работ</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Развитие способностей обучающихся</w:t>
            </w:r>
          </w:p>
        </w:tc>
        <w:tc>
          <w:tcPr>
            <w:tcW w:w="3827" w:type="dxa"/>
            <w:gridSpan w:val="4"/>
            <w:vMerge w:val="restart"/>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 xml:space="preserve">вовлечение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в деятельность, обеспечивающую подготовку в олимпиадам, конкурсам, конференциям, фестивалям</w:t>
            </w:r>
          </w:p>
        </w:tc>
        <w:tc>
          <w:tcPr>
            <w:tcW w:w="7087" w:type="dxa"/>
            <w:gridSpan w:val="8"/>
          </w:tcPr>
          <w:p w:rsidR="000C2D5F" w:rsidRPr="008058A7" w:rsidRDefault="000C2D5F" w:rsidP="008058A7">
            <w:pPr>
              <w:jc w:val="both"/>
            </w:pPr>
            <w:r w:rsidRPr="008058A7">
              <w:t xml:space="preserve">охват </w:t>
            </w:r>
            <w:proofErr w:type="gramStart"/>
            <w:r w:rsidRPr="008058A7">
              <w:t>обучающихся</w:t>
            </w:r>
            <w:proofErr w:type="gramEnd"/>
            <w:r w:rsidRPr="008058A7">
              <w:t xml:space="preserve">  в соотношении количества обучающихся на 1 педагога (80%)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rPr>
                <w:b/>
              </w:rPr>
            </w:pPr>
          </w:p>
        </w:tc>
        <w:tc>
          <w:tcPr>
            <w:tcW w:w="7087" w:type="dxa"/>
            <w:gridSpan w:val="8"/>
          </w:tcPr>
          <w:p w:rsidR="000C2D5F" w:rsidRPr="008058A7" w:rsidRDefault="000C2D5F" w:rsidP="008058A7">
            <w:pPr>
              <w:jc w:val="both"/>
            </w:pPr>
            <w:r w:rsidRPr="008058A7">
              <w:t>всероссийская предметная олимпиада школьников (наличие победителей и призёров):</w:t>
            </w:r>
          </w:p>
          <w:p w:rsidR="000C2D5F" w:rsidRPr="008058A7" w:rsidRDefault="000C2D5F" w:rsidP="008058A7">
            <w:pPr>
              <w:jc w:val="both"/>
            </w:pPr>
            <w:r w:rsidRPr="008058A7">
              <w:t>-</w:t>
            </w:r>
            <w:proofErr w:type="gramStart"/>
            <w:r w:rsidRPr="008058A7">
              <w:t>школьный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w:t>
            </w:r>
            <w:proofErr w:type="gramStart"/>
            <w:r w:rsidRPr="008058A7">
              <w:t>муниципальный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w:t>
            </w:r>
            <w:proofErr w:type="gramStart"/>
            <w:r w:rsidRPr="008058A7">
              <w:t>региональный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w:t>
            </w:r>
            <w:proofErr w:type="gramStart"/>
            <w:r w:rsidRPr="008058A7">
              <w:t>всероссийский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71063E" w:rsidP="008058A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40</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rPr>
                <w:b/>
              </w:rPr>
            </w:pPr>
          </w:p>
        </w:tc>
        <w:tc>
          <w:tcPr>
            <w:tcW w:w="7087" w:type="dxa"/>
            <w:gridSpan w:val="8"/>
          </w:tcPr>
          <w:p w:rsidR="000C2D5F" w:rsidRPr="008058A7" w:rsidRDefault="000C2D5F" w:rsidP="008058A7">
            <w:pPr>
              <w:jc w:val="both"/>
            </w:pPr>
            <w:r w:rsidRPr="008058A7">
              <w:t>Наличие призеров и победителей конкурсных процедур (очный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4,5 место</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8058A7" w:rsidRPr="008058A7" w:rsidRDefault="008058A7" w:rsidP="008058A7">
            <w:pPr>
              <w:jc w:val="both"/>
            </w:pPr>
            <w:r w:rsidRPr="008058A7">
              <w:t>Наличие призеров и победителей конкурсных процедур</w:t>
            </w:r>
            <w:r>
              <w:t>. Мероприятия, значимые для образовательной деятельности</w:t>
            </w:r>
            <w:r w:rsidRPr="008058A7">
              <w:t xml:space="preserve"> (дистанционный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Руководство и организация проектной, исследовательской деятельности обучающихся, кружков, студий, объединений, секций  и т.д.</w:t>
            </w:r>
          </w:p>
        </w:tc>
        <w:tc>
          <w:tcPr>
            <w:tcW w:w="7087" w:type="dxa"/>
            <w:gridSpan w:val="8"/>
          </w:tcPr>
          <w:p w:rsidR="000C2D5F" w:rsidRPr="008058A7" w:rsidRDefault="000C2D5F" w:rsidP="008058A7">
            <w:pPr>
              <w:jc w:val="both"/>
            </w:pPr>
            <w:r w:rsidRPr="008058A7">
              <w:t>охват обучающихся   на уровне не менее установленного по учреждению на учебный год в соотношении количества учащихся на одного педагога</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pPr>
            <w:r w:rsidRPr="008058A7">
              <w:t>реализация проектов:</w:t>
            </w:r>
          </w:p>
          <w:p w:rsidR="000C2D5F" w:rsidRPr="008058A7" w:rsidRDefault="000C2D5F" w:rsidP="008058A7">
            <w:pPr>
              <w:jc w:val="both"/>
            </w:pPr>
            <w:r w:rsidRPr="008058A7">
              <w:t xml:space="preserve">школьный уровень  </w:t>
            </w:r>
          </w:p>
          <w:p w:rsidR="000C2D5F" w:rsidRPr="008058A7" w:rsidRDefault="000C2D5F" w:rsidP="008058A7">
            <w:pPr>
              <w:jc w:val="both"/>
            </w:pPr>
            <w:r w:rsidRPr="008058A7">
              <w:t xml:space="preserve">муниципальный   </w:t>
            </w:r>
          </w:p>
          <w:p w:rsidR="000C2D5F" w:rsidRPr="008058A7" w:rsidRDefault="000C2D5F" w:rsidP="008058A7">
            <w:pPr>
              <w:jc w:val="both"/>
            </w:pPr>
            <w:r w:rsidRPr="008058A7">
              <w:t>общественная защита результатов проектной (исследовательской) деятельности</w:t>
            </w:r>
          </w:p>
          <w:p w:rsidR="000C2D5F" w:rsidRPr="008058A7" w:rsidRDefault="000C2D5F" w:rsidP="008058A7">
            <w:pPr>
              <w:jc w:val="both"/>
            </w:pPr>
            <w:r w:rsidRPr="008058A7">
              <w:t>наличие призеров и победителей конкурсных процедур:</w:t>
            </w:r>
          </w:p>
          <w:p w:rsidR="000C2D5F" w:rsidRPr="008058A7" w:rsidRDefault="000C2D5F" w:rsidP="008058A7">
            <w:pPr>
              <w:jc w:val="both"/>
            </w:pPr>
            <w:r w:rsidRPr="008058A7">
              <w:t>Школьный уровень:</w:t>
            </w:r>
          </w:p>
          <w:p w:rsidR="000C2D5F" w:rsidRPr="008058A7" w:rsidRDefault="000C2D5F" w:rsidP="008058A7">
            <w:pPr>
              <w:jc w:val="both"/>
            </w:pPr>
            <w:r w:rsidRPr="008058A7">
              <w:t>победитель</w:t>
            </w:r>
          </w:p>
          <w:p w:rsidR="000C2D5F" w:rsidRPr="008058A7" w:rsidRDefault="000C2D5F" w:rsidP="008058A7">
            <w:pPr>
              <w:jc w:val="both"/>
            </w:pPr>
            <w:r w:rsidRPr="008058A7">
              <w:t>призер</w:t>
            </w:r>
          </w:p>
          <w:p w:rsidR="000C2D5F" w:rsidRPr="008058A7" w:rsidRDefault="000C2D5F" w:rsidP="008058A7">
            <w:pPr>
              <w:jc w:val="both"/>
            </w:pPr>
            <w:r w:rsidRPr="008058A7">
              <w:t>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Всероссийский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After w:val="1"/>
          <w:wAfter w:w="80" w:type="dxa"/>
          <w:trHeight w:val="20"/>
        </w:trPr>
        <w:tc>
          <w:tcPr>
            <w:tcW w:w="1621" w:type="dxa"/>
            <w:gridSpan w:val="3"/>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3468" w:type="dxa"/>
            <w:gridSpan w:val="14"/>
          </w:tcPr>
          <w:p w:rsidR="000C2D5F" w:rsidRPr="008058A7" w:rsidRDefault="000C2D5F" w:rsidP="008058A7">
            <w:pPr>
              <w:pStyle w:val="ConsPlusNormal"/>
              <w:ind w:firstLine="0"/>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важность выполняемой работы, степень самостоятельности и ответственности</w:t>
            </w:r>
          </w:p>
          <w:p w:rsidR="000C2D5F" w:rsidRPr="008058A7" w:rsidRDefault="000C2D5F" w:rsidP="008058A7">
            <w:pPr>
              <w:pStyle w:val="ConsPlusNormal"/>
              <w:ind w:firstLine="0"/>
              <w:jc w:val="center"/>
              <w:rPr>
                <w:rFonts w:ascii="Times New Roman" w:hAnsi="Times New Roman" w:cs="Times New Roman"/>
                <w:b/>
                <w:sz w:val="24"/>
                <w:szCs w:val="24"/>
              </w:rPr>
            </w:pPr>
            <w:r w:rsidRPr="008058A7">
              <w:rPr>
                <w:rFonts w:ascii="Times New Roman" w:hAnsi="Times New Roman" w:cs="Times New Roman"/>
                <w:b/>
                <w:sz w:val="24"/>
                <w:szCs w:val="24"/>
              </w:rPr>
              <w:t>при выполнении поставленных задач</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Методическая активность</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руководство объединениями педагогических работников (методическими объединениям, проектными командами, творческими группами на уровне учреждения и на городском уровне)</w:t>
            </w:r>
          </w:p>
        </w:tc>
        <w:tc>
          <w:tcPr>
            <w:tcW w:w="7087" w:type="dxa"/>
            <w:gridSpan w:val="8"/>
          </w:tcPr>
          <w:p w:rsidR="000C2D5F" w:rsidRPr="008058A7" w:rsidRDefault="000C2D5F" w:rsidP="008058A7">
            <w:pPr>
              <w:jc w:val="both"/>
            </w:pPr>
            <w:r w:rsidRPr="008058A7">
              <w:t xml:space="preserve">Руководство ШМО  </w:t>
            </w:r>
          </w:p>
          <w:p w:rsidR="000C2D5F" w:rsidRPr="008058A7" w:rsidRDefault="000C2D5F" w:rsidP="008058A7">
            <w:pPr>
              <w:jc w:val="both"/>
            </w:pPr>
            <w:r w:rsidRPr="008058A7">
              <w:t xml:space="preserve">Руководство ПМПК </w:t>
            </w:r>
          </w:p>
          <w:p w:rsidR="000C2D5F" w:rsidRPr="008058A7" w:rsidRDefault="000C2D5F" w:rsidP="008058A7">
            <w:pPr>
              <w:jc w:val="both"/>
            </w:pPr>
            <w:r w:rsidRPr="008058A7">
              <w:t>Руководство ГМО</w:t>
            </w:r>
          </w:p>
          <w:p w:rsidR="000C2D5F" w:rsidRPr="008058A7" w:rsidRDefault="000C2D5F" w:rsidP="008058A7">
            <w:pPr>
              <w:jc w:val="both"/>
            </w:pPr>
            <w:r w:rsidRPr="008058A7">
              <w:t xml:space="preserve">Руководство творческой группой на уровне учреждения  </w:t>
            </w:r>
          </w:p>
          <w:p w:rsidR="000C2D5F" w:rsidRPr="008058A7" w:rsidRDefault="000C2D5F" w:rsidP="008058A7">
            <w:pPr>
              <w:jc w:val="both"/>
            </w:pPr>
            <w:r w:rsidRPr="008058A7">
              <w:t xml:space="preserve">Руководство творческой группой на уровне города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Обеспечение результативности в соответствии с задачами объединения (презентация опыта, семинары, защита проектов и т.д.)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наставничество молодых педагогов</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положительная динамика в освоении профессиональных навыков молодыми специалистами (по итогам ВШК)</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наставничество молодых педагогов</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участие в создании проектов (программ) для участия учреждения в конкурсах и грантах</w:t>
            </w:r>
          </w:p>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победа  учреждения в конкурсных процедурах на выделение грантов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Распространение эффективного опыта работы</w:t>
            </w:r>
          </w:p>
        </w:tc>
        <w:tc>
          <w:tcPr>
            <w:tcW w:w="7087" w:type="dxa"/>
            <w:gridSpan w:val="8"/>
          </w:tcPr>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учреждения</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города</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края</w:t>
            </w:r>
          </w:p>
          <w:p w:rsidR="000C2D5F" w:rsidRPr="008058A7" w:rsidRDefault="000C2D5F" w:rsidP="008058A7">
            <w:pPr>
              <w:jc w:val="both"/>
              <w:rPr>
                <w:rFonts w:eastAsia="Arial Unicode MS"/>
              </w:rPr>
            </w:pPr>
            <w:r w:rsidRPr="008058A7">
              <w:rPr>
                <w:rFonts w:eastAsia="Arial Unicode MS"/>
              </w:rPr>
              <w:t xml:space="preserve">участие в конференциях, семинарах (обобщение опыта, проведение мастер-классов и </w:t>
            </w:r>
            <w:proofErr w:type="spellStart"/>
            <w:proofErr w:type="gramStart"/>
            <w:r w:rsidRPr="008058A7">
              <w:rPr>
                <w:rFonts w:eastAsia="Arial Unicode MS"/>
              </w:rPr>
              <w:t>др</w:t>
            </w:r>
            <w:proofErr w:type="spellEnd"/>
            <w:proofErr w:type="gramEnd"/>
            <w:r w:rsidRPr="008058A7">
              <w:rPr>
                <w:rFonts w:eastAsia="Arial Unicode MS"/>
              </w:rPr>
              <w:t>):</w:t>
            </w:r>
          </w:p>
          <w:p w:rsidR="000C2D5F" w:rsidRPr="008058A7" w:rsidRDefault="000C2D5F" w:rsidP="008058A7">
            <w:pPr>
              <w:jc w:val="both"/>
              <w:rPr>
                <w:rFonts w:eastAsia="Arial Unicode MS"/>
              </w:rPr>
            </w:pPr>
            <w:r w:rsidRPr="008058A7">
              <w:rPr>
                <w:rFonts w:eastAsia="Arial Unicode MS"/>
              </w:rPr>
              <w:t>школа</w:t>
            </w:r>
          </w:p>
          <w:p w:rsidR="000C2D5F" w:rsidRPr="008058A7" w:rsidRDefault="000C2D5F" w:rsidP="008058A7">
            <w:pPr>
              <w:jc w:val="both"/>
              <w:rPr>
                <w:rFonts w:eastAsia="Arial Unicode MS"/>
              </w:rPr>
            </w:pPr>
            <w:r w:rsidRPr="008058A7">
              <w:rPr>
                <w:rFonts w:eastAsia="Arial Unicode MS"/>
              </w:rPr>
              <w:t>город</w:t>
            </w:r>
          </w:p>
          <w:p w:rsidR="000C2D5F" w:rsidRPr="008058A7" w:rsidRDefault="000C2D5F" w:rsidP="008058A7">
            <w:pPr>
              <w:jc w:val="both"/>
              <w:rPr>
                <w:rFonts w:eastAsia="Arial Unicode MS"/>
              </w:rPr>
            </w:pPr>
            <w:r w:rsidRPr="008058A7">
              <w:rPr>
                <w:rFonts w:eastAsia="Arial Unicode MS"/>
              </w:rPr>
              <w:t>край</w:t>
            </w:r>
          </w:p>
          <w:p w:rsidR="000C2D5F" w:rsidRPr="008058A7" w:rsidRDefault="000C2D5F" w:rsidP="008058A7">
            <w:pPr>
              <w:jc w:val="both"/>
            </w:pPr>
            <w:r w:rsidRPr="008058A7">
              <w:rPr>
                <w:rFonts w:eastAsia="Arial Unicode MS"/>
              </w:rPr>
              <w:t>федерация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7</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tabs>
                <w:tab w:val="left" w:pos="238"/>
                <w:tab w:val="center" w:pos="478"/>
              </w:tabs>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rPr>
                <w:rFonts w:eastAsia="Arial Unicode MS"/>
              </w:rPr>
            </w:pPr>
            <w:r w:rsidRPr="008058A7">
              <w:rPr>
                <w:rFonts w:eastAsia="Arial Unicode MS"/>
              </w:rPr>
              <w:t xml:space="preserve">Публикации в СМИ, проф. изданиях, сайтах эффективного опыта работы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участие в конкурсах профессионального мастерства</w:t>
            </w:r>
          </w:p>
        </w:tc>
        <w:tc>
          <w:tcPr>
            <w:tcW w:w="7087" w:type="dxa"/>
            <w:gridSpan w:val="8"/>
          </w:tcPr>
          <w:p w:rsidR="000C2D5F" w:rsidRPr="008058A7" w:rsidRDefault="000C2D5F" w:rsidP="008058A7">
            <w:pPr>
              <w:jc w:val="both"/>
              <w:rPr>
                <w:rFonts w:eastAsia="Arial Unicode MS"/>
              </w:rPr>
            </w:pPr>
            <w:r w:rsidRPr="008058A7">
              <w:rPr>
                <w:rFonts w:eastAsia="Arial Unicode MS"/>
              </w:rPr>
              <w:t>Участие (ОЧНОЕ):</w:t>
            </w:r>
          </w:p>
          <w:p w:rsidR="000C2D5F" w:rsidRPr="008058A7" w:rsidRDefault="000C2D5F" w:rsidP="008058A7">
            <w:pPr>
              <w:jc w:val="both"/>
              <w:rPr>
                <w:rFonts w:eastAsia="Arial Unicode MS"/>
              </w:rPr>
            </w:pPr>
            <w:r w:rsidRPr="008058A7">
              <w:rPr>
                <w:rFonts w:eastAsia="Arial Unicode MS"/>
              </w:rPr>
              <w:t xml:space="preserve">муниципальный уровень  </w:t>
            </w:r>
          </w:p>
          <w:p w:rsidR="000C2D5F" w:rsidRPr="008058A7" w:rsidRDefault="000C2D5F" w:rsidP="008058A7">
            <w:pPr>
              <w:jc w:val="both"/>
              <w:rPr>
                <w:rFonts w:eastAsia="Arial Unicode MS"/>
              </w:rPr>
            </w:pPr>
            <w:r w:rsidRPr="008058A7">
              <w:rPr>
                <w:rFonts w:eastAsia="Arial Unicode MS"/>
              </w:rPr>
              <w:t>краевой</w:t>
            </w:r>
          </w:p>
          <w:p w:rsidR="000C2D5F" w:rsidRPr="008058A7" w:rsidRDefault="000C2D5F" w:rsidP="008058A7">
            <w:pPr>
              <w:jc w:val="both"/>
              <w:rPr>
                <w:rFonts w:eastAsia="Arial Unicode MS"/>
              </w:rPr>
            </w:pPr>
            <w:r w:rsidRPr="008058A7">
              <w:rPr>
                <w:rFonts w:eastAsia="Arial Unicode MS"/>
              </w:rPr>
              <w:t xml:space="preserve">федеральный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Краевой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pPr>
            <w:r w:rsidRPr="008058A7">
              <w:rPr>
                <w:rFonts w:eastAsia="Arial Unicode MS"/>
              </w:rPr>
              <w:t>Участие (дистанционное)</w:t>
            </w:r>
            <w:r w:rsidR="008058A7">
              <w:rPr>
                <w:rFonts w:eastAsia="Arial Unicode MS"/>
              </w:rPr>
              <w:t>,</w:t>
            </w:r>
            <w:r w:rsidR="008058A7">
              <w:t xml:space="preserve"> значимое для образовательной деятельности</w:t>
            </w:r>
            <w:r w:rsidRPr="008058A7">
              <w:rPr>
                <w:rFonts w:eastAsia="Arial Unicode MS"/>
              </w:rPr>
              <w:t>:</w:t>
            </w:r>
          </w:p>
          <w:p w:rsidR="000C2D5F" w:rsidRPr="008058A7" w:rsidRDefault="000C2D5F" w:rsidP="008058A7">
            <w:pPr>
              <w:jc w:val="both"/>
              <w:rPr>
                <w:rFonts w:eastAsia="Arial Unicode MS"/>
              </w:rPr>
            </w:pPr>
            <w:r w:rsidRPr="008058A7">
              <w:rPr>
                <w:rFonts w:eastAsia="Arial Unicode MS"/>
              </w:rPr>
              <w:t xml:space="preserve">муниципальный, краевой, федеральный уровень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краевой, 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9</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val="restart"/>
            <w:tcBorders>
              <w:top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Использование современных образовательных технологий</w:t>
            </w: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Эффективное использование современного оборудования в образовательном процессе (интерактивной доски, компьютерных программ, современного лабораторного и цифрового оборудования, электронного учебника, сайта, электронного дневника и т.д.)</w:t>
            </w:r>
          </w:p>
        </w:tc>
        <w:tc>
          <w:tcPr>
            <w:tcW w:w="7087" w:type="dxa"/>
            <w:gridSpan w:val="8"/>
          </w:tcPr>
          <w:p w:rsidR="000C2D5F" w:rsidRPr="008058A7" w:rsidRDefault="000C2D5F" w:rsidP="008058A7">
            <w:pPr>
              <w:jc w:val="both"/>
            </w:pPr>
            <w:r w:rsidRPr="008058A7">
              <w:t xml:space="preserve">Обеспечение положительной динамики освоения </w:t>
            </w:r>
            <w:proofErr w:type="gramStart"/>
            <w:r w:rsidRPr="008058A7">
              <w:t>обучающимися</w:t>
            </w:r>
            <w:proofErr w:type="gramEnd"/>
            <w:r w:rsidRPr="008058A7">
              <w:t xml:space="preserve"> навыков использования   в образовательной деятельности современного оборудования (интерактивная доска, компьютерные программы, современное лабораторное и цифровое оборудование, электронный учебник)</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t xml:space="preserve">Электронный дневник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Разработка и реализация проектов, программ, методических, диагностических материалов, связанных с образовательной деятельностью, в том числе по результатам курсовой подготовки, стажировки</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Наличие разработанных материалов для использования в образовательной деятельности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Презентация и реализация проектов, в том числе по результатам курсовой подготовки, стажировки;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работа в составе конкурсного жюри (город)</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Дистанционное обучение </w:t>
            </w:r>
            <w:proofErr w:type="gramStart"/>
            <w:r w:rsidRPr="008058A7">
              <w:rPr>
                <w:rFonts w:ascii="Times New Roman" w:hAnsi="Times New Roman" w:cs="Times New Roman"/>
                <w:sz w:val="24"/>
                <w:szCs w:val="24"/>
              </w:rPr>
              <w:t>обучающихся</w:t>
            </w:r>
            <w:proofErr w:type="gramEnd"/>
          </w:p>
        </w:tc>
        <w:tc>
          <w:tcPr>
            <w:tcW w:w="7087" w:type="dxa"/>
            <w:gridSpan w:val="8"/>
          </w:tcPr>
          <w:p w:rsidR="000C2D5F" w:rsidRPr="008058A7" w:rsidRDefault="000C2D5F" w:rsidP="008058A7">
            <w:pPr>
              <w:pStyle w:val="ConsPlusNormal"/>
              <w:ind w:firstLine="33"/>
              <w:jc w:val="both"/>
              <w:rPr>
                <w:rFonts w:ascii="Times New Roman" w:hAnsi="Times New Roman" w:cs="Times New Roman"/>
                <w:sz w:val="24"/>
                <w:szCs w:val="24"/>
              </w:rPr>
            </w:pPr>
            <w:r w:rsidRPr="008058A7">
              <w:rPr>
                <w:rFonts w:ascii="Times New Roman" w:hAnsi="Times New Roman" w:cs="Times New Roman"/>
                <w:sz w:val="24"/>
                <w:szCs w:val="24"/>
              </w:rPr>
              <w:t>Организация дистанционного обучения учащихся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заполнение материалов, обработка и анализ данных</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ind w:firstLine="0"/>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Сохранность контингента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дистанционно, освоивших в полном объеме образовательную программу</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Вовлечение родителей в реализацию образовательных программ</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Инициация родителями и их участие в организации и проведении мероприятий, реализация совместных детско-родительских проектов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Участие в формировании контингента учащихся</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обследование </w:t>
            </w:r>
            <w:proofErr w:type="spellStart"/>
            <w:r w:rsidRPr="008058A7">
              <w:rPr>
                <w:rFonts w:ascii="Times New Roman" w:hAnsi="Times New Roman" w:cs="Times New Roman"/>
                <w:sz w:val="24"/>
                <w:szCs w:val="24"/>
              </w:rPr>
              <w:t>микроучастка</w:t>
            </w:r>
            <w:proofErr w:type="spellEnd"/>
            <w:r w:rsidRPr="008058A7">
              <w:rPr>
                <w:rFonts w:ascii="Times New Roman" w:hAnsi="Times New Roman" w:cs="Times New Roman"/>
                <w:sz w:val="24"/>
                <w:szCs w:val="24"/>
              </w:rPr>
              <w:t xml:space="preserve"> на предмет выявления детей, подлежащих обучению</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обеспечение учета детей, проживающих на территории образовательного учреждения, обеспечение достоверности прогноза наполняемости образовательного учреждения в предстоящем учебном году, своевременное выявление детей, не охваченных образованием</w:t>
            </w:r>
          </w:p>
        </w:tc>
        <w:tc>
          <w:tcPr>
            <w:tcW w:w="851" w:type="dxa"/>
          </w:tcPr>
          <w:p w:rsidR="000C2D5F" w:rsidRPr="008058A7" w:rsidRDefault="000C2D5F" w:rsidP="008058A7">
            <w:pPr>
              <w:pStyle w:val="ConsPlusNormal"/>
              <w:ind w:hanging="62"/>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val="restart"/>
            <w:tcBorders>
              <w:bottom w:val="nil"/>
            </w:tcBorders>
          </w:tcPr>
          <w:p w:rsidR="000C2D5F" w:rsidRPr="008058A7" w:rsidRDefault="000C2D5F" w:rsidP="008058A7">
            <w:pPr>
              <w:pStyle w:val="ConsPlusNormal"/>
              <w:ind w:firstLine="1"/>
              <w:jc w:val="both"/>
              <w:rPr>
                <w:rFonts w:ascii="Times New Roman" w:hAnsi="Times New Roman" w:cs="Times New Roman"/>
                <w:b/>
                <w:sz w:val="24"/>
                <w:szCs w:val="24"/>
              </w:rPr>
            </w:pPr>
            <w:r w:rsidRPr="008058A7">
              <w:rPr>
                <w:rFonts w:ascii="Times New Roman" w:hAnsi="Times New Roman" w:cs="Times New Roman"/>
                <w:b/>
                <w:sz w:val="24"/>
                <w:szCs w:val="24"/>
              </w:rPr>
              <w:t>Педагогические работники: педагог дополнительного образования, педагог-организатор, инструктор по физической культуре.</w:t>
            </w:r>
          </w:p>
        </w:tc>
        <w:tc>
          <w:tcPr>
            <w:tcW w:w="13468" w:type="dxa"/>
            <w:gridSpan w:val="14"/>
          </w:tcPr>
          <w:p w:rsidR="000C2D5F" w:rsidRPr="008058A7" w:rsidRDefault="000C2D5F" w:rsidP="008058A7">
            <w:pPr>
              <w:pStyle w:val="ConsPlusNormal"/>
              <w:ind w:hanging="62"/>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интенсивность и высокие результаты работы</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 xml:space="preserve">Результативность, стабильность и рост качества обучения, положительная динамика по индивидуальному прогрессу </w:t>
            </w:r>
            <w:proofErr w:type="gramStart"/>
            <w:r w:rsidRPr="008058A7">
              <w:rPr>
                <w:rFonts w:ascii="Times New Roman" w:hAnsi="Times New Roman" w:cs="Times New Roman"/>
                <w:sz w:val="24"/>
                <w:szCs w:val="24"/>
              </w:rPr>
              <w:t>обучающихся</w:t>
            </w:r>
            <w:proofErr w:type="gramEnd"/>
          </w:p>
        </w:tc>
        <w:tc>
          <w:tcPr>
            <w:tcW w:w="3827" w:type="dxa"/>
            <w:gridSpan w:val="4"/>
            <w:vMerge w:val="restart"/>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достижение образовательного результата, определенного основной образовательной программой по итогам оценочного периода</w:t>
            </w:r>
          </w:p>
        </w:tc>
        <w:tc>
          <w:tcPr>
            <w:tcW w:w="7087" w:type="dxa"/>
            <w:gridSpan w:val="8"/>
          </w:tcPr>
          <w:p w:rsidR="000C2D5F" w:rsidRPr="008058A7" w:rsidRDefault="000C2D5F" w:rsidP="008058A7">
            <w:pPr>
              <w:jc w:val="both"/>
            </w:pPr>
            <w:r w:rsidRPr="008058A7">
              <w:t xml:space="preserve">сохранность контингента </w:t>
            </w:r>
            <w:proofErr w:type="gramStart"/>
            <w:r w:rsidRPr="008058A7">
              <w:t>обучающихся</w:t>
            </w:r>
            <w:proofErr w:type="gramEnd"/>
            <w:r w:rsidRPr="008058A7">
              <w:t xml:space="preserve">, дистанционно освоивших в полном объеме образовательную программу </w:t>
            </w:r>
          </w:p>
        </w:tc>
        <w:tc>
          <w:tcPr>
            <w:tcW w:w="851" w:type="dxa"/>
          </w:tcPr>
          <w:p w:rsidR="000C2D5F" w:rsidRPr="008058A7" w:rsidRDefault="000C2D5F" w:rsidP="008058A7">
            <w:pPr>
              <w:pStyle w:val="ConsPlusNormal"/>
              <w:ind w:hanging="62"/>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pPr>
            <w:r w:rsidRPr="008058A7">
              <w:rPr>
                <w:rFonts w:eastAsia="Arial Unicode MS"/>
              </w:rPr>
              <w:t>участие в конкурсах, соревнованиях, смотрах, фестивалях на уровне не ниже муниципального 80% обучающихся  объединений.</w:t>
            </w:r>
          </w:p>
        </w:tc>
        <w:tc>
          <w:tcPr>
            <w:tcW w:w="851" w:type="dxa"/>
          </w:tcPr>
          <w:p w:rsidR="000C2D5F" w:rsidRPr="008058A7" w:rsidRDefault="000C2D5F" w:rsidP="008058A7">
            <w:pPr>
              <w:pStyle w:val="ConsPlusNormal"/>
              <w:ind w:hanging="62"/>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pPr>
            <w:r w:rsidRPr="008058A7">
              <w:t>Наличие призеров и победителей конкурсных процедур (очный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4,5 место</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8058A7" w:rsidRPr="008058A7" w:rsidRDefault="008058A7" w:rsidP="008058A7">
            <w:pPr>
              <w:jc w:val="both"/>
            </w:pPr>
            <w:r w:rsidRPr="008058A7">
              <w:t>Наличие призеров и победителей конкурсных процедур</w:t>
            </w:r>
            <w:r>
              <w:t>. Мероприятия, значимые для образовательной деятельности</w:t>
            </w:r>
            <w:r w:rsidRPr="008058A7">
              <w:t xml:space="preserve"> (дистанционный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bottom w:val="nil"/>
            </w:tcBorders>
          </w:tcPr>
          <w:p w:rsidR="000C2D5F" w:rsidRPr="008058A7" w:rsidRDefault="000C2D5F" w:rsidP="008058A7">
            <w:pPr>
              <w:jc w:val="both"/>
              <w:rPr>
                <w:b/>
              </w:rPr>
            </w:pPr>
          </w:p>
        </w:tc>
        <w:tc>
          <w:tcPr>
            <w:tcW w:w="1703" w:type="dxa"/>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Эффективность коррекционной работы</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разработка и реализация индивидуальной образовательной программы или программы сопровождения детей с ограниченными возможностями здоровья, детей из семей, находящихся в социально опасном положении, детей, стоящих на разных видах профилактического учета</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 xml:space="preserve">сохранность контингента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w:t>
            </w:r>
          </w:p>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освоение в полном объеме образовательной программы</w:t>
            </w:r>
          </w:p>
        </w:tc>
        <w:tc>
          <w:tcPr>
            <w:tcW w:w="851" w:type="dxa"/>
          </w:tcPr>
          <w:p w:rsidR="000C2D5F" w:rsidRPr="008058A7" w:rsidRDefault="000C2D5F" w:rsidP="008058A7">
            <w:pPr>
              <w:pStyle w:val="ConsPlusNormal"/>
              <w:ind w:hanging="62"/>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качество выполняемых работ</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Развитие способностей обучающихся, расширение их образовательных возможностей</w:t>
            </w: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руководство и организация проектной, исследовательской деятельности </w:t>
            </w:r>
            <w:proofErr w:type="gramStart"/>
            <w:r w:rsidRPr="008058A7">
              <w:rPr>
                <w:rFonts w:ascii="Times New Roman" w:hAnsi="Times New Roman" w:cs="Times New Roman"/>
                <w:sz w:val="24"/>
                <w:szCs w:val="24"/>
              </w:rPr>
              <w:t>обучающихся</w:t>
            </w:r>
            <w:proofErr w:type="gramEnd"/>
          </w:p>
        </w:tc>
        <w:tc>
          <w:tcPr>
            <w:tcW w:w="7087" w:type="dxa"/>
            <w:gridSpan w:val="8"/>
          </w:tcPr>
          <w:p w:rsidR="000C2D5F" w:rsidRPr="008058A7" w:rsidRDefault="000C2D5F" w:rsidP="008058A7">
            <w:pPr>
              <w:jc w:val="both"/>
            </w:pPr>
            <w:r w:rsidRPr="008058A7">
              <w:t>охват не менее 80% обучающихся   объединений</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pPr>
            <w:r w:rsidRPr="008058A7">
              <w:t>реализация проектов:</w:t>
            </w:r>
          </w:p>
          <w:p w:rsidR="000C2D5F" w:rsidRPr="008058A7" w:rsidRDefault="000C2D5F" w:rsidP="008058A7">
            <w:pPr>
              <w:jc w:val="both"/>
            </w:pPr>
            <w:r w:rsidRPr="008058A7">
              <w:t xml:space="preserve">школьный уровень  </w:t>
            </w:r>
          </w:p>
          <w:p w:rsidR="000C2D5F" w:rsidRPr="008058A7" w:rsidRDefault="000C2D5F" w:rsidP="008058A7">
            <w:pPr>
              <w:jc w:val="both"/>
            </w:pPr>
            <w:r w:rsidRPr="008058A7">
              <w:t xml:space="preserve">муниципальный   </w:t>
            </w:r>
          </w:p>
          <w:p w:rsidR="000C2D5F" w:rsidRPr="008058A7" w:rsidRDefault="000C2D5F" w:rsidP="008058A7">
            <w:pPr>
              <w:jc w:val="both"/>
            </w:pPr>
            <w:r w:rsidRPr="008058A7">
              <w:t>общественная защита результатов проектной (исследовательской) деятельности</w:t>
            </w:r>
          </w:p>
          <w:p w:rsidR="000C2D5F" w:rsidRPr="008058A7" w:rsidRDefault="000C2D5F" w:rsidP="008058A7">
            <w:pPr>
              <w:jc w:val="both"/>
            </w:pPr>
            <w:r w:rsidRPr="008058A7">
              <w:t>наличие призеров и победителей конкурсных процедур:</w:t>
            </w:r>
          </w:p>
          <w:p w:rsidR="000C2D5F" w:rsidRPr="008058A7" w:rsidRDefault="000C2D5F" w:rsidP="008058A7">
            <w:pPr>
              <w:jc w:val="both"/>
            </w:pPr>
            <w:r w:rsidRPr="008058A7">
              <w:t>Школьный уровень:</w:t>
            </w:r>
          </w:p>
          <w:p w:rsidR="000C2D5F" w:rsidRPr="008058A7" w:rsidRDefault="000C2D5F" w:rsidP="008058A7">
            <w:pPr>
              <w:jc w:val="both"/>
            </w:pPr>
            <w:r w:rsidRPr="008058A7">
              <w:t>победитель</w:t>
            </w:r>
          </w:p>
          <w:p w:rsidR="000C2D5F" w:rsidRPr="008058A7" w:rsidRDefault="000C2D5F" w:rsidP="008058A7">
            <w:pPr>
              <w:jc w:val="both"/>
            </w:pPr>
            <w:r w:rsidRPr="008058A7">
              <w:t>призер</w:t>
            </w:r>
          </w:p>
          <w:p w:rsidR="000C2D5F" w:rsidRPr="008058A7" w:rsidRDefault="000C2D5F" w:rsidP="008058A7">
            <w:pPr>
              <w:jc w:val="both"/>
            </w:pPr>
            <w:r w:rsidRPr="008058A7">
              <w:t>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Всероссийский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B95C1C">
        <w:trPr>
          <w:gridAfter w:val="1"/>
          <w:wAfter w:w="80" w:type="dxa"/>
          <w:trHeight w:val="116"/>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pPr>
            <w:r w:rsidRPr="008058A7">
              <w:rPr>
                <w:rFonts w:eastAsia="Arial Unicode MS"/>
              </w:rPr>
              <w:t xml:space="preserve">организация итоговых мероприятий с выпускниками 4, 9, 11 классов, их родителями </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инициация и выстраивание сетевого взаимодействия с образовательными учреждениями, различными структурами и ведомствами</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совместная реализация межведомственных планов, участие в организации и проведении межведомственных мероприятий</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8</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реализация программ дополнительного образования, интегрированных в основную образовательную программу общеобразовательных учреждений при достижении запланированного образовательного результата</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качественной подготовки и проведения массовых событийных мероприятий:</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 городской уровень</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 краевой уровень</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 федеральный уровень</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p>
          <w:p w:rsidR="000C2D5F" w:rsidRPr="008058A7" w:rsidRDefault="000C2D5F" w:rsidP="008058A7">
            <w:pPr>
              <w:pStyle w:val="ConsPlusNormal"/>
              <w:ind w:firstLine="80"/>
              <w:jc w:val="center"/>
              <w:rPr>
                <w:rFonts w:ascii="Times New Roman" w:hAnsi="Times New Roman" w:cs="Times New Roman"/>
                <w:sz w:val="24"/>
                <w:szCs w:val="24"/>
              </w:rPr>
            </w:pPr>
          </w:p>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8</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организация дистанционного обучения учащихся</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организация дистанционного обучения учащихся</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сохранность контингента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дистанционно освоивших в полном объеме образовательную программу</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Методическая активность</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руководство объединениями педагогических работников (методическими объединениями, проектными командами, творческими группами на уровне учреждения и на городском уровне)</w:t>
            </w:r>
          </w:p>
        </w:tc>
        <w:tc>
          <w:tcPr>
            <w:tcW w:w="7087" w:type="dxa"/>
            <w:gridSpan w:val="8"/>
          </w:tcPr>
          <w:p w:rsidR="000C2D5F" w:rsidRPr="008058A7" w:rsidRDefault="000C2D5F" w:rsidP="008058A7">
            <w:pPr>
              <w:jc w:val="both"/>
            </w:pPr>
            <w:r w:rsidRPr="008058A7">
              <w:t xml:space="preserve">Руководство ШМО  </w:t>
            </w:r>
          </w:p>
          <w:p w:rsidR="000C2D5F" w:rsidRPr="008058A7" w:rsidRDefault="000C2D5F" w:rsidP="008058A7">
            <w:pPr>
              <w:jc w:val="both"/>
            </w:pPr>
            <w:r w:rsidRPr="008058A7">
              <w:t xml:space="preserve">Руководство ПМПК </w:t>
            </w:r>
          </w:p>
          <w:p w:rsidR="000C2D5F" w:rsidRPr="008058A7" w:rsidRDefault="000C2D5F" w:rsidP="008058A7">
            <w:pPr>
              <w:jc w:val="both"/>
            </w:pPr>
            <w:r w:rsidRPr="008058A7">
              <w:t>Руководство ГМО</w:t>
            </w:r>
          </w:p>
          <w:p w:rsidR="000C2D5F" w:rsidRPr="008058A7" w:rsidRDefault="000C2D5F" w:rsidP="008058A7">
            <w:pPr>
              <w:jc w:val="both"/>
            </w:pPr>
            <w:r w:rsidRPr="008058A7">
              <w:t xml:space="preserve">Руководство творческой группой на уровне учреждения  </w:t>
            </w:r>
          </w:p>
          <w:p w:rsidR="000C2D5F" w:rsidRPr="008058A7" w:rsidRDefault="000C2D5F" w:rsidP="008058A7">
            <w:pPr>
              <w:jc w:val="both"/>
            </w:pPr>
            <w:r w:rsidRPr="008058A7">
              <w:t xml:space="preserve">Руководство творческой группой на уровне города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Обеспечение результативности в соответствии с задачами объединения (презентация опыта, семинары, защита проектов и т.д.)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школьный уровень</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муниципальный уровень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наставничество молодых педагогов</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Положительная динамика в освоении профессиональных навыков молодыми специалистами (по итогам ВШК)</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Вклад в развитие образовательного учреждения</w:t>
            </w:r>
          </w:p>
          <w:p w:rsidR="000C2D5F" w:rsidRPr="008058A7" w:rsidRDefault="000C2D5F" w:rsidP="008058A7">
            <w:pPr>
              <w:pStyle w:val="ConsPlusNormal"/>
              <w:ind w:firstLine="0"/>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Участие в создании проектов (программ) для участия учреждения в конкурсах и грантах</w:t>
            </w:r>
          </w:p>
          <w:p w:rsidR="000C2D5F" w:rsidRPr="008058A7" w:rsidRDefault="000C2D5F" w:rsidP="008058A7">
            <w:pPr>
              <w:jc w:val="both"/>
            </w:pPr>
            <w:r w:rsidRPr="008058A7">
              <w:t>Победа  учреждения в конкурсных процедурах на выделение грантов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tabs>
                <w:tab w:val="left" w:pos="238"/>
                <w:tab w:val="center" w:pos="478"/>
              </w:tabs>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Распространение эффективного опыта работы</w:t>
            </w:r>
          </w:p>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учреждения</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города</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края</w:t>
            </w:r>
          </w:p>
          <w:p w:rsidR="000C2D5F" w:rsidRPr="008058A7" w:rsidRDefault="000C2D5F" w:rsidP="008058A7">
            <w:pPr>
              <w:jc w:val="both"/>
              <w:rPr>
                <w:rFonts w:eastAsia="Arial Unicode MS"/>
              </w:rPr>
            </w:pPr>
            <w:r w:rsidRPr="008058A7">
              <w:rPr>
                <w:rFonts w:eastAsia="Arial Unicode MS"/>
              </w:rPr>
              <w:t xml:space="preserve">участие в конференциях, семинарах (обобщение опыта, проведение мастер-классов и </w:t>
            </w:r>
            <w:proofErr w:type="spellStart"/>
            <w:proofErr w:type="gramStart"/>
            <w:r w:rsidRPr="008058A7">
              <w:rPr>
                <w:rFonts w:eastAsia="Arial Unicode MS"/>
              </w:rPr>
              <w:t>др</w:t>
            </w:r>
            <w:proofErr w:type="spellEnd"/>
            <w:proofErr w:type="gramEnd"/>
            <w:r w:rsidRPr="008058A7">
              <w:rPr>
                <w:rFonts w:eastAsia="Arial Unicode MS"/>
              </w:rPr>
              <w:t>):</w:t>
            </w:r>
          </w:p>
          <w:p w:rsidR="000C2D5F" w:rsidRPr="008058A7" w:rsidRDefault="000C2D5F" w:rsidP="008058A7">
            <w:pPr>
              <w:jc w:val="both"/>
              <w:rPr>
                <w:rFonts w:eastAsia="Arial Unicode MS"/>
              </w:rPr>
            </w:pPr>
            <w:r w:rsidRPr="008058A7">
              <w:rPr>
                <w:rFonts w:eastAsia="Arial Unicode MS"/>
              </w:rPr>
              <w:t>школа</w:t>
            </w:r>
          </w:p>
          <w:p w:rsidR="000C2D5F" w:rsidRPr="008058A7" w:rsidRDefault="000C2D5F" w:rsidP="008058A7">
            <w:pPr>
              <w:jc w:val="both"/>
              <w:rPr>
                <w:rFonts w:eastAsia="Arial Unicode MS"/>
              </w:rPr>
            </w:pPr>
            <w:r w:rsidRPr="008058A7">
              <w:rPr>
                <w:rFonts w:eastAsia="Arial Unicode MS"/>
              </w:rPr>
              <w:t>город</w:t>
            </w:r>
          </w:p>
          <w:p w:rsidR="000C2D5F" w:rsidRPr="008058A7" w:rsidRDefault="000C2D5F" w:rsidP="008058A7">
            <w:pPr>
              <w:jc w:val="both"/>
              <w:rPr>
                <w:rFonts w:eastAsia="Arial Unicode MS"/>
              </w:rPr>
            </w:pPr>
            <w:r w:rsidRPr="008058A7">
              <w:rPr>
                <w:rFonts w:eastAsia="Arial Unicode MS"/>
              </w:rPr>
              <w:t>край</w:t>
            </w:r>
          </w:p>
          <w:p w:rsidR="000C2D5F" w:rsidRPr="008058A7" w:rsidRDefault="000C2D5F" w:rsidP="008058A7">
            <w:pPr>
              <w:jc w:val="both"/>
            </w:pPr>
            <w:r w:rsidRPr="008058A7">
              <w:rPr>
                <w:rFonts w:eastAsia="Arial Unicode MS"/>
              </w:rPr>
              <w:t>федерация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7</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rPr>
          <w:gridAfter w:val="1"/>
          <w:wAfter w:w="80" w:type="dxa"/>
          <w:trHeight w:val="20"/>
        </w:trPr>
        <w:tc>
          <w:tcPr>
            <w:tcW w:w="1621" w:type="dxa"/>
            <w:gridSpan w:val="3"/>
            <w:vMerge/>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ind w:firstLine="0"/>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rPr>
                <w:rFonts w:eastAsia="Arial Unicode MS"/>
              </w:rPr>
              <w:t xml:space="preserve">Публикации в СМИ, проф. изданиях, сайтах эффективного опыта работы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участие в конкурсах профессионального мастерства</w:t>
            </w:r>
          </w:p>
        </w:tc>
        <w:tc>
          <w:tcPr>
            <w:tcW w:w="7087" w:type="dxa"/>
            <w:gridSpan w:val="8"/>
          </w:tcPr>
          <w:p w:rsidR="000C2D5F" w:rsidRPr="008058A7" w:rsidRDefault="000C2D5F" w:rsidP="008058A7">
            <w:pPr>
              <w:jc w:val="both"/>
              <w:rPr>
                <w:rFonts w:eastAsia="Arial Unicode MS"/>
              </w:rPr>
            </w:pPr>
            <w:r w:rsidRPr="008058A7">
              <w:rPr>
                <w:rFonts w:eastAsia="Arial Unicode MS"/>
              </w:rPr>
              <w:t>Участие (ОЧНОЕ):</w:t>
            </w:r>
          </w:p>
          <w:p w:rsidR="000C2D5F" w:rsidRPr="008058A7" w:rsidRDefault="000C2D5F" w:rsidP="008058A7">
            <w:pPr>
              <w:jc w:val="both"/>
              <w:rPr>
                <w:rFonts w:eastAsia="Arial Unicode MS"/>
              </w:rPr>
            </w:pPr>
            <w:r w:rsidRPr="008058A7">
              <w:rPr>
                <w:rFonts w:eastAsia="Arial Unicode MS"/>
              </w:rPr>
              <w:t xml:space="preserve">муниципальный уровень  </w:t>
            </w:r>
          </w:p>
          <w:p w:rsidR="000C2D5F" w:rsidRPr="008058A7" w:rsidRDefault="000C2D5F" w:rsidP="008058A7">
            <w:pPr>
              <w:jc w:val="both"/>
              <w:rPr>
                <w:rFonts w:eastAsia="Arial Unicode MS"/>
              </w:rPr>
            </w:pPr>
            <w:r w:rsidRPr="008058A7">
              <w:rPr>
                <w:rFonts w:eastAsia="Arial Unicode MS"/>
              </w:rPr>
              <w:t>краевой</w:t>
            </w:r>
          </w:p>
          <w:p w:rsidR="000C2D5F" w:rsidRPr="008058A7" w:rsidRDefault="000C2D5F" w:rsidP="008058A7">
            <w:pPr>
              <w:jc w:val="both"/>
              <w:rPr>
                <w:rFonts w:eastAsia="Arial Unicode MS"/>
              </w:rPr>
            </w:pPr>
            <w:r w:rsidRPr="008058A7">
              <w:rPr>
                <w:rFonts w:eastAsia="Arial Unicode MS"/>
              </w:rPr>
              <w:t xml:space="preserve">федеральный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Краевой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Участие (дистанционное):</w:t>
            </w:r>
          </w:p>
          <w:p w:rsidR="000C2D5F" w:rsidRPr="008058A7" w:rsidRDefault="000C2D5F" w:rsidP="008058A7">
            <w:pPr>
              <w:jc w:val="both"/>
              <w:rPr>
                <w:rFonts w:eastAsia="Arial Unicode MS"/>
              </w:rPr>
            </w:pPr>
            <w:r w:rsidRPr="008058A7">
              <w:rPr>
                <w:rFonts w:eastAsia="Arial Unicode MS"/>
              </w:rPr>
              <w:t xml:space="preserve">муниципальный, краевой, федеральный уровень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краевой, 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9</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tcBorders>
              <w:top w:val="nil"/>
              <w:bottom w:val="nil"/>
            </w:tcBorders>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Использование современных образовательных технологий</w:t>
            </w: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Эффективное использование современного оборудования в образовательном процессе (интерактивной доски, компьютерных программ, современного лабораторного и цифрового оборудования, электронного учебника, сайта, электронного дневника и т.д.)</w:t>
            </w:r>
          </w:p>
        </w:tc>
        <w:tc>
          <w:tcPr>
            <w:tcW w:w="7087" w:type="dxa"/>
            <w:gridSpan w:val="8"/>
          </w:tcPr>
          <w:p w:rsidR="000C2D5F" w:rsidRPr="008058A7" w:rsidRDefault="000C2D5F" w:rsidP="008058A7">
            <w:pPr>
              <w:jc w:val="both"/>
            </w:pPr>
            <w:r w:rsidRPr="008058A7">
              <w:t xml:space="preserve">Обеспечение положительной динамики освоения </w:t>
            </w:r>
            <w:proofErr w:type="gramStart"/>
            <w:r w:rsidRPr="008058A7">
              <w:t>обучающимися</w:t>
            </w:r>
            <w:proofErr w:type="gramEnd"/>
            <w:r w:rsidRPr="008058A7">
              <w:t xml:space="preserve"> навыков использования   в образовательной деятельности современного оборудования (интерактивная доска, компьютерные программы, современное лабораторное и цифровое оборудование, электронный учебник)</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t xml:space="preserve">Электронный дневник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tcBorders>
              <w:top w:val="nil"/>
              <w:bottom w:val="nil"/>
            </w:tcBorders>
          </w:tcPr>
          <w:p w:rsidR="000C2D5F" w:rsidRPr="008058A7" w:rsidRDefault="000C2D5F" w:rsidP="008058A7">
            <w:pPr>
              <w:jc w:val="both"/>
              <w:rPr>
                <w:b/>
              </w:rPr>
            </w:pPr>
          </w:p>
        </w:tc>
        <w:tc>
          <w:tcPr>
            <w:tcW w:w="1703" w:type="dxa"/>
            <w:vMerge/>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Разработка и реализация проектов, программ, методических, диагностических материалов, связанных с образовательной деятельностью, в том числе по результатам курсовой подготовки, стажировки</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Наличие разработанных материалов для использования в образовательной деятельности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tcBorders>
              <w:top w:val="nil"/>
              <w:bottom w:val="single" w:sz="4" w:space="0" w:color="auto"/>
            </w:tcBorders>
          </w:tcPr>
          <w:p w:rsidR="000C2D5F" w:rsidRPr="008058A7" w:rsidRDefault="000C2D5F" w:rsidP="008058A7">
            <w:pPr>
              <w:jc w:val="both"/>
              <w:rPr>
                <w:b/>
              </w:rPr>
            </w:pPr>
          </w:p>
        </w:tc>
        <w:tc>
          <w:tcPr>
            <w:tcW w:w="1703" w:type="dxa"/>
            <w:vMerge/>
            <w:tcBorders>
              <w:bottom w:val="single" w:sz="4" w:space="0" w:color="auto"/>
            </w:tcBorders>
          </w:tcPr>
          <w:p w:rsidR="000C2D5F" w:rsidRPr="008058A7" w:rsidRDefault="000C2D5F" w:rsidP="008058A7">
            <w:pPr>
              <w:pStyle w:val="ConsPlusNormal"/>
              <w:jc w:val="both"/>
              <w:rPr>
                <w:rFonts w:ascii="Times New Roman" w:hAnsi="Times New Roman" w:cs="Times New Roman"/>
                <w:sz w:val="24"/>
                <w:szCs w:val="24"/>
              </w:rPr>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презентация и реализация проектов, в том числе по результатам курсовой подготовки, стажировки</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tc>
      </w:tr>
      <w:tr w:rsidR="000C2D5F" w:rsidRPr="008058A7" w:rsidTr="00507EA9">
        <w:trPr>
          <w:gridAfter w:val="1"/>
          <w:wAfter w:w="80" w:type="dxa"/>
          <w:trHeight w:val="20"/>
        </w:trPr>
        <w:tc>
          <w:tcPr>
            <w:tcW w:w="1621" w:type="dxa"/>
            <w:gridSpan w:val="3"/>
            <w:vMerge w:val="restart"/>
          </w:tcPr>
          <w:p w:rsidR="000C2D5F" w:rsidRPr="008058A7" w:rsidRDefault="000C2D5F" w:rsidP="008058A7">
            <w:pPr>
              <w:pStyle w:val="ConsPlusNormal"/>
              <w:ind w:firstLine="0"/>
              <w:jc w:val="both"/>
              <w:rPr>
                <w:rFonts w:ascii="Times New Roman" w:hAnsi="Times New Roman" w:cs="Times New Roman"/>
                <w:b/>
                <w:sz w:val="24"/>
                <w:szCs w:val="24"/>
              </w:rPr>
            </w:pPr>
            <w:r w:rsidRPr="008058A7">
              <w:rPr>
                <w:rFonts w:ascii="Times New Roman" w:hAnsi="Times New Roman" w:cs="Times New Roman"/>
                <w:b/>
                <w:sz w:val="24"/>
                <w:szCs w:val="24"/>
              </w:rPr>
              <w:t xml:space="preserve">Педагог-библиотекарь. </w:t>
            </w: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интенсивность и высокие результаты работы</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 xml:space="preserve">Создание системы работы по повышению мотивации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к чтению</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высокая читательская активность</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 xml:space="preserve">не менее 80% от общей численности </w:t>
            </w:r>
            <w:proofErr w:type="gramStart"/>
            <w:r w:rsidRPr="008058A7">
              <w:rPr>
                <w:rFonts w:ascii="Times New Roman" w:hAnsi="Times New Roman" w:cs="Times New Roman"/>
                <w:sz w:val="24"/>
                <w:szCs w:val="24"/>
              </w:rPr>
              <w:t>обучающихся</w:t>
            </w:r>
            <w:proofErr w:type="gramEnd"/>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систематическая профилактическая и </w:t>
            </w:r>
            <w:proofErr w:type="spellStart"/>
            <w:r w:rsidRPr="008058A7">
              <w:rPr>
                <w:rFonts w:ascii="Times New Roman" w:hAnsi="Times New Roman" w:cs="Times New Roman"/>
                <w:sz w:val="24"/>
                <w:szCs w:val="24"/>
              </w:rPr>
              <w:t>профориентационная</w:t>
            </w:r>
            <w:proofErr w:type="spellEnd"/>
            <w:r w:rsidRPr="008058A7">
              <w:rPr>
                <w:rFonts w:ascii="Times New Roman" w:hAnsi="Times New Roman" w:cs="Times New Roman"/>
                <w:sz w:val="24"/>
                <w:szCs w:val="24"/>
              </w:rPr>
              <w:t xml:space="preserve"> работа с </w:t>
            </w:r>
            <w:proofErr w:type="gramStart"/>
            <w:r w:rsidRPr="008058A7">
              <w:rPr>
                <w:rFonts w:ascii="Times New Roman" w:hAnsi="Times New Roman" w:cs="Times New Roman"/>
                <w:sz w:val="24"/>
                <w:szCs w:val="24"/>
              </w:rPr>
              <w:t>обучающимися</w:t>
            </w:r>
            <w:proofErr w:type="gramEnd"/>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охват обучающихся в соответствии с планом, наличие базы данных</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создание условий для поддержки развития направления работы с одаренными детьми и детьми с ОВЗ</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охват обучающихся в соответствии с планом, наличие базы данных</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межведомственное взаимодействие</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реализация в полном объеме плана работы, наличие документов учета и отчетности</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реализация программы библиотечно-информационной грамотности в соответствии с требованиями ФГОС, организация деятельности клуба, кружка и др. объединения по интересам </w:t>
            </w:r>
            <w:proofErr w:type="gramStart"/>
            <w:r w:rsidRPr="008058A7">
              <w:rPr>
                <w:rFonts w:ascii="Times New Roman" w:hAnsi="Times New Roman" w:cs="Times New Roman"/>
                <w:sz w:val="24"/>
                <w:szCs w:val="24"/>
              </w:rPr>
              <w:t>обучающихся</w:t>
            </w:r>
            <w:proofErr w:type="gramEnd"/>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 xml:space="preserve">отсутствие отсева, освоение образовательной программы всеми обучающимися, проведение итоговых, в </w:t>
            </w:r>
            <w:proofErr w:type="spellStart"/>
            <w:r w:rsidRPr="008058A7">
              <w:rPr>
                <w:rFonts w:ascii="Times New Roman" w:hAnsi="Times New Roman" w:cs="Times New Roman"/>
                <w:sz w:val="24"/>
                <w:szCs w:val="24"/>
              </w:rPr>
              <w:t>т.ч</w:t>
            </w:r>
            <w:proofErr w:type="spellEnd"/>
            <w:r w:rsidRPr="008058A7">
              <w:rPr>
                <w:rFonts w:ascii="Times New Roman" w:hAnsi="Times New Roman" w:cs="Times New Roman"/>
                <w:sz w:val="24"/>
                <w:szCs w:val="24"/>
              </w:rPr>
              <w:t>. конкурсных, мероприятий с 100% охвата обучающихся, посещающих объединение</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качество выполняемых работ</w:t>
            </w:r>
          </w:p>
        </w:tc>
      </w:tr>
      <w:tr w:rsidR="000C2D5F" w:rsidRPr="008058A7" w:rsidTr="00507EA9">
        <w:trPr>
          <w:gridAfter w:val="1"/>
          <w:wAfter w:w="80" w:type="dxa"/>
          <w:trHeight w:val="1104"/>
        </w:trPr>
        <w:tc>
          <w:tcPr>
            <w:tcW w:w="1621" w:type="dxa"/>
            <w:gridSpan w:val="3"/>
            <w:vMerge/>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Совершенствование информационно-библиотечной системы учреждения</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создание и реализация программы развития информационно-библиографического пространства учреждения</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наличие и результативность внедрения программы развития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организация деятельности библиотеки в качестве информационно-ресурсного центра</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оборудованные места, наличие и реализация плана дооснащения, наличие информационных ресурсов, высокая посещаемость обучающимися и учителями в течение дня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актуализация </w:t>
            </w:r>
            <w:proofErr w:type="spellStart"/>
            <w:r w:rsidRPr="008058A7">
              <w:rPr>
                <w:rFonts w:ascii="Times New Roman" w:hAnsi="Times New Roman" w:cs="Times New Roman"/>
                <w:sz w:val="24"/>
                <w:szCs w:val="24"/>
              </w:rPr>
              <w:t>web</w:t>
            </w:r>
            <w:proofErr w:type="spellEnd"/>
            <w:r w:rsidRPr="008058A7">
              <w:rPr>
                <w:rFonts w:ascii="Times New Roman" w:hAnsi="Times New Roman" w:cs="Times New Roman"/>
                <w:sz w:val="24"/>
                <w:szCs w:val="24"/>
              </w:rPr>
              <w:t>-страницы библиотеки на сайте школы или сайта библиотеки, популяризация библиотечной деятельности через СМИ</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своевременное обновление, оперативное предоставление информации</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19"/>
              <w:jc w:val="both"/>
              <w:rPr>
                <w:rFonts w:ascii="Times New Roman" w:hAnsi="Times New Roman" w:cs="Times New Roman"/>
                <w:sz w:val="24"/>
                <w:szCs w:val="24"/>
              </w:rPr>
            </w:pPr>
            <w:r w:rsidRPr="008058A7">
              <w:rPr>
                <w:rFonts w:ascii="Times New Roman" w:hAnsi="Times New Roman" w:cs="Times New Roman"/>
                <w:sz w:val="24"/>
                <w:szCs w:val="24"/>
              </w:rPr>
              <w:t>Развитие способностей обучающихся</w:t>
            </w:r>
          </w:p>
        </w:tc>
        <w:tc>
          <w:tcPr>
            <w:tcW w:w="3827" w:type="dxa"/>
            <w:gridSpan w:val="4"/>
            <w:vMerge w:val="restart"/>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 xml:space="preserve">вовлечение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в деятельность, обеспечивающую подготовку в олимпиадам, конкурсам, конференциям, фестивалям</w:t>
            </w:r>
          </w:p>
        </w:tc>
        <w:tc>
          <w:tcPr>
            <w:tcW w:w="7087" w:type="dxa"/>
            <w:gridSpan w:val="8"/>
          </w:tcPr>
          <w:p w:rsidR="000C2D5F" w:rsidRPr="008058A7" w:rsidRDefault="000C2D5F" w:rsidP="008058A7">
            <w:pPr>
              <w:jc w:val="both"/>
            </w:pPr>
            <w:r w:rsidRPr="008058A7">
              <w:t xml:space="preserve">охват </w:t>
            </w:r>
            <w:proofErr w:type="gramStart"/>
            <w:r w:rsidRPr="008058A7">
              <w:t>обучающихся</w:t>
            </w:r>
            <w:proofErr w:type="gramEnd"/>
            <w:r w:rsidRPr="008058A7">
              <w:t xml:space="preserve">  в соотношении количества обучающихся на 1 педагога (80%)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ind w:firstLine="0"/>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t>всероссийская предметная олимпиада школьников (наличие победителей и призёров):</w:t>
            </w:r>
          </w:p>
          <w:p w:rsidR="000C2D5F" w:rsidRPr="008058A7" w:rsidRDefault="000C2D5F" w:rsidP="008058A7">
            <w:pPr>
              <w:jc w:val="both"/>
            </w:pPr>
            <w:r w:rsidRPr="008058A7">
              <w:t>-</w:t>
            </w:r>
            <w:proofErr w:type="gramStart"/>
            <w:r w:rsidRPr="008058A7">
              <w:t>школьный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w:t>
            </w:r>
            <w:proofErr w:type="gramStart"/>
            <w:r w:rsidRPr="008058A7">
              <w:t>муниципальный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w:t>
            </w:r>
            <w:proofErr w:type="gramStart"/>
            <w:r w:rsidRPr="008058A7">
              <w:t>региональный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w:t>
            </w:r>
            <w:proofErr w:type="gramStart"/>
            <w:r w:rsidRPr="008058A7">
              <w:t>всероссийский</w:t>
            </w:r>
            <w:proofErr w:type="gramEnd"/>
            <w:r w:rsidRPr="008058A7">
              <w:t xml:space="preserve"> (за каждого)</w:t>
            </w:r>
          </w:p>
          <w:p w:rsidR="000C2D5F" w:rsidRPr="008058A7" w:rsidRDefault="000C2D5F" w:rsidP="008058A7">
            <w:pPr>
              <w:jc w:val="both"/>
            </w:pPr>
            <w:r w:rsidRPr="008058A7">
              <w:t xml:space="preserve">победитель  </w:t>
            </w:r>
          </w:p>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rPr>
              <w:t xml:space="preserve">призер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40</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ind w:firstLine="0"/>
              <w:jc w:val="both"/>
              <w:rPr>
                <w:rFonts w:ascii="Times New Roman" w:hAnsi="Times New Roman" w:cs="Times New Roman"/>
                <w:sz w:val="24"/>
                <w:szCs w:val="24"/>
              </w:rPr>
            </w:pPr>
          </w:p>
        </w:tc>
        <w:tc>
          <w:tcPr>
            <w:tcW w:w="7087" w:type="dxa"/>
            <w:gridSpan w:val="8"/>
          </w:tcPr>
          <w:p w:rsidR="000C2D5F" w:rsidRPr="008058A7" w:rsidRDefault="000C2D5F" w:rsidP="008058A7">
            <w:pPr>
              <w:jc w:val="both"/>
            </w:pPr>
            <w:r w:rsidRPr="008058A7">
              <w:t>Наличие призеров и победителей конкурсных процедур (очный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4,5 место</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Наличие призеров и победителей конкурсных процедур</w:t>
            </w:r>
            <w:r w:rsidR="008058A7">
              <w:t>. Мероприятия, значимые для образовательной деятельности</w:t>
            </w:r>
            <w:r w:rsidRPr="008058A7">
              <w:t xml:space="preserve"> (дистанционный этап)</w:t>
            </w:r>
          </w:p>
          <w:p w:rsidR="000C2D5F" w:rsidRPr="008058A7" w:rsidRDefault="000C2D5F" w:rsidP="008058A7">
            <w:pPr>
              <w:jc w:val="both"/>
            </w:pPr>
            <w:r w:rsidRPr="008058A7">
              <w:t xml:space="preserve"> 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Федеральный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Руководство и организация проектной, исследовательской деятельности обучающихся, кружков, студий, объединений, секций  и т.д.</w:t>
            </w:r>
          </w:p>
        </w:tc>
        <w:tc>
          <w:tcPr>
            <w:tcW w:w="7087" w:type="dxa"/>
            <w:gridSpan w:val="8"/>
          </w:tcPr>
          <w:p w:rsidR="000C2D5F" w:rsidRPr="008058A7" w:rsidRDefault="000C2D5F" w:rsidP="008058A7">
            <w:pPr>
              <w:pStyle w:val="ConsPlusNormal"/>
              <w:ind w:firstLine="31"/>
              <w:jc w:val="both"/>
              <w:rPr>
                <w:rFonts w:ascii="Times New Roman" w:hAnsi="Times New Roman" w:cs="Times New Roman"/>
                <w:sz w:val="24"/>
                <w:szCs w:val="24"/>
              </w:rPr>
            </w:pPr>
            <w:r w:rsidRPr="008058A7">
              <w:rPr>
                <w:rFonts w:ascii="Times New Roman" w:hAnsi="Times New Roman" w:cs="Times New Roman"/>
                <w:sz w:val="24"/>
                <w:szCs w:val="24"/>
              </w:rPr>
              <w:t>охват обучающихся   на уровне не менее установленного по учреждению на учебный год в соотношении количества учащихся на одного педагога</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jc w:val="both"/>
            </w:pPr>
          </w:p>
        </w:tc>
        <w:tc>
          <w:tcPr>
            <w:tcW w:w="7087" w:type="dxa"/>
            <w:gridSpan w:val="8"/>
          </w:tcPr>
          <w:p w:rsidR="000C2D5F" w:rsidRPr="008058A7" w:rsidRDefault="000C2D5F" w:rsidP="008058A7">
            <w:pPr>
              <w:jc w:val="both"/>
            </w:pPr>
            <w:r w:rsidRPr="008058A7">
              <w:t>реализация проектов:</w:t>
            </w:r>
          </w:p>
          <w:p w:rsidR="000C2D5F" w:rsidRPr="008058A7" w:rsidRDefault="000C2D5F" w:rsidP="008058A7">
            <w:pPr>
              <w:jc w:val="both"/>
            </w:pPr>
            <w:r w:rsidRPr="008058A7">
              <w:t xml:space="preserve">школьный уровень  </w:t>
            </w:r>
          </w:p>
          <w:p w:rsidR="000C2D5F" w:rsidRPr="008058A7" w:rsidRDefault="000C2D5F" w:rsidP="008058A7">
            <w:pPr>
              <w:jc w:val="both"/>
            </w:pPr>
            <w:r w:rsidRPr="008058A7">
              <w:t xml:space="preserve">муниципальный   </w:t>
            </w:r>
          </w:p>
          <w:p w:rsidR="000C2D5F" w:rsidRPr="008058A7" w:rsidRDefault="000C2D5F" w:rsidP="008058A7">
            <w:pPr>
              <w:jc w:val="both"/>
            </w:pPr>
            <w:r w:rsidRPr="008058A7">
              <w:t>общественная защита результатов проектной (исследовательской) деятельности</w:t>
            </w:r>
          </w:p>
          <w:p w:rsidR="000C2D5F" w:rsidRPr="008058A7" w:rsidRDefault="000C2D5F" w:rsidP="008058A7">
            <w:pPr>
              <w:jc w:val="both"/>
            </w:pPr>
            <w:r w:rsidRPr="008058A7">
              <w:t>наличие призеров и победителей конкурсных процедур:</w:t>
            </w:r>
          </w:p>
          <w:p w:rsidR="000C2D5F" w:rsidRPr="008058A7" w:rsidRDefault="000C2D5F" w:rsidP="008058A7">
            <w:pPr>
              <w:jc w:val="both"/>
            </w:pPr>
            <w:r w:rsidRPr="008058A7">
              <w:t>Школьный уровень:</w:t>
            </w:r>
          </w:p>
          <w:p w:rsidR="000C2D5F" w:rsidRPr="008058A7" w:rsidRDefault="000C2D5F" w:rsidP="008058A7">
            <w:pPr>
              <w:jc w:val="both"/>
            </w:pPr>
            <w:r w:rsidRPr="008058A7">
              <w:t>победитель</w:t>
            </w:r>
          </w:p>
          <w:p w:rsidR="000C2D5F" w:rsidRPr="008058A7" w:rsidRDefault="000C2D5F" w:rsidP="008058A7">
            <w:pPr>
              <w:jc w:val="both"/>
            </w:pPr>
            <w:r w:rsidRPr="008058A7">
              <w:t>призер</w:t>
            </w:r>
          </w:p>
          <w:p w:rsidR="000C2D5F" w:rsidRPr="008058A7" w:rsidRDefault="000C2D5F" w:rsidP="008058A7">
            <w:pPr>
              <w:jc w:val="both"/>
            </w:pPr>
            <w:r w:rsidRPr="008058A7">
              <w:t>Муниципальный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 xml:space="preserve">призер  </w:t>
            </w:r>
          </w:p>
          <w:p w:rsidR="000C2D5F" w:rsidRPr="008058A7" w:rsidRDefault="000C2D5F" w:rsidP="008058A7">
            <w:pPr>
              <w:jc w:val="both"/>
            </w:pPr>
            <w:r w:rsidRPr="008058A7">
              <w:t>Региональный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p w:rsidR="000C2D5F" w:rsidRPr="008058A7" w:rsidRDefault="000C2D5F" w:rsidP="008058A7">
            <w:pPr>
              <w:jc w:val="both"/>
            </w:pPr>
            <w:r w:rsidRPr="008058A7">
              <w:t>Всероссийский уровень:</w:t>
            </w:r>
          </w:p>
          <w:p w:rsidR="000C2D5F" w:rsidRPr="008058A7" w:rsidRDefault="000C2D5F" w:rsidP="008058A7">
            <w:pPr>
              <w:jc w:val="both"/>
            </w:pPr>
            <w:r w:rsidRPr="008058A7">
              <w:t xml:space="preserve">победитель  </w:t>
            </w:r>
          </w:p>
          <w:p w:rsidR="000C2D5F" w:rsidRPr="008058A7" w:rsidRDefault="000C2D5F" w:rsidP="008058A7">
            <w:pPr>
              <w:jc w:val="both"/>
            </w:pPr>
            <w:r w:rsidRPr="008058A7">
              <w:t>призер</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After w:val="1"/>
          <w:wAfter w:w="80" w:type="dxa"/>
          <w:trHeight w:val="20"/>
        </w:trPr>
        <w:tc>
          <w:tcPr>
            <w:tcW w:w="1621" w:type="dxa"/>
            <w:gridSpan w:val="3"/>
            <w:vMerge/>
          </w:tcPr>
          <w:p w:rsidR="000C2D5F" w:rsidRPr="008058A7" w:rsidRDefault="000C2D5F" w:rsidP="008058A7">
            <w:pPr>
              <w:pStyle w:val="ConsPlusNormal"/>
              <w:jc w:val="both"/>
              <w:rPr>
                <w:rFonts w:ascii="Times New Roman" w:hAnsi="Times New Roman" w:cs="Times New Roman"/>
                <w:b/>
                <w:sz w:val="24"/>
                <w:szCs w:val="24"/>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Сохранность библиотечного фонда учреждения</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создание качественного библиотечного фонда</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количество поступлений ресурса в фонд библиотеки, своевременное списание устаревших изданий, полнота и достоверность документального учета движения фонда</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работа с учебниками</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100% </w:t>
            </w:r>
            <w:proofErr w:type="spellStart"/>
            <w:r w:rsidRPr="008058A7">
              <w:rPr>
                <w:rFonts w:ascii="Times New Roman" w:hAnsi="Times New Roman" w:cs="Times New Roman"/>
                <w:sz w:val="24"/>
                <w:szCs w:val="24"/>
              </w:rPr>
              <w:t>книгообеспечение</w:t>
            </w:r>
            <w:proofErr w:type="spellEnd"/>
            <w:r w:rsidRPr="008058A7">
              <w:rPr>
                <w:rFonts w:ascii="Times New Roman" w:hAnsi="Times New Roman" w:cs="Times New Roman"/>
                <w:sz w:val="24"/>
                <w:szCs w:val="24"/>
              </w:rPr>
              <w:t xml:space="preserve"> участников образовательного процесса</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Методическая активность</w:t>
            </w:r>
          </w:p>
        </w:tc>
        <w:tc>
          <w:tcPr>
            <w:tcW w:w="3827"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руководство объединениями педагогических работников (методическими объединениями, проектными командами, творческими группами на уровне учреждения и на городском уровне)</w:t>
            </w:r>
          </w:p>
        </w:tc>
        <w:tc>
          <w:tcPr>
            <w:tcW w:w="7087" w:type="dxa"/>
            <w:gridSpan w:val="8"/>
          </w:tcPr>
          <w:p w:rsidR="000C2D5F" w:rsidRPr="008058A7" w:rsidRDefault="000C2D5F" w:rsidP="008058A7">
            <w:pPr>
              <w:jc w:val="both"/>
            </w:pPr>
            <w:r w:rsidRPr="008058A7">
              <w:t xml:space="preserve">Руководство ШМО  </w:t>
            </w:r>
          </w:p>
          <w:p w:rsidR="000C2D5F" w:rsidRPr="008058A7" w:rsidRDefault="000C2D5F" w:rsidP="008058A7">
            <w:pPr>
              <w:jc w:val="both"/>
            </w:pPr>
            <w:r w:rsidRPr="008058A7">
              <w:t xml:space="preserve">Руководство ПМПК </w:t>
            </w:r>
          </w:p>
          <w:p w:rsidR="000C2D5F" w:rsidRPr="008058A7" w:rsidRDefault="000C2D5F" w:rsidP="008058A7">
            <w:pPr>
              <w:jc w:val="both"/>
            </w:pPr>
            <w:r w:rsidRPr="008058A7">
              <w:t>Руководство ГМО</w:t>
            </w:r>
          </w:p>
          <w:p w:rsidR="000C2D5F" w:rsidRPr="008058A7" w:rsidRDefault="000C2D5F" w:rsidP="008058A7">
            <w:pPr>
              <w:jc w:val="both"/>
            </w:pPr>
            <w:r w:rsidRPr="008058A7">
              <w:t xml:space="preserve">Руководство творческой группой на уровне учреждения  </w:t>
            </w:r>
          </w:p>
          <w:p w:rsidR="000C2D5F" w:rsidRPr="008058A7" w:rsidRDefault="000C2D5F" w:rsidP="008058A7">
            <w:pPr>
              <w:jc w:val="both"/>
            </w:pPr>
            <w:r w:rsidRPr="008058A7">
              <w:t xml:space="preserve">Руководство творческой группой на уровне города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Обеспечение результативности в соответствии с задачами объединения (презентация опыта, семинары, защита проектов и т.д.) </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школьный уровень</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муниципальный уровень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наставничество молодых педагогов</w:t>
            </w:r>
          </w:p>
        </w:tc>
        <w:tc>
          <w:tcPr>
            <w:tcW w:w="7087" w:type="dxa"/>
            <w:gridSpan w:val="8"/>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Положительная динамика в освоении профессиональных навыков молодыми специалистами (по итогам ВШК)</w:t>
            </w:r>
          </w:p>
        </w:tc>
        <w:tc>
          <w:tcPr>
            <w:tcW w:w="851" w:type="dxa"/>
          </w:tcPr>
          <w:p w:rsidR="000C2D5F" w:rsidRPr="008058A7" w:rsidRDefault="000C2D5F" w:rsidP="008058A7">
            <w:pPr>
              <w:pStyle w:val="ConsPlusNormal"/>
              <w:ind w:firstLine="8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Вклад в развитие образовательного учреждения</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Участие в создании проектов (программ) для участия учреждения в конкурсах и грантах</w:t>
            </w:r>
          </w:p>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Победа  учреждения в конкурсных процедурах на выделение грантов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hanging="62"/>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val="restart"/>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Распространение эффективного опыта работы</w:t>
            </w:r>
          </w:p>
        </w:tc>
        <w:tc>
          <w:tcPr>
            <w:tcW w:w="7087" w:type="dxa"/>
            <w:gridSpan w:val="8"/>
          </w:tcPr>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учреждения</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города</w:t>
            </w:r>
          </w:p>
          <w:p w:rsidR="000C2D5F" w:rsidRPr="008058A7" w:rsidRDefault="000C2D5F" w:rsidP="008058A7">
            <w:pPr>
              <w:jc w:val="both"/>
              <w:rPr>
                <w:rFonts w:eastAsia="Arial Unicode MS"/>
              </w:rPr>
            </w:pPr>
            <w:r w:rsidRPr="008058A7">
              <w:rPr>
                <w:rFonts w:eastAsia="Arial Unicode MS"/>
              </w:rPr>
              <w:t>проведение открытого мероприятия для педагогов края</w:t>
            </w:r>
          </w:p>
          <w:p w:rsidR="000C2D5F" w:rsidRPr="008058A7" w:rsidRDefault="000C2D5F" w:rsidP="008058A7">
            <w:pPr>
              <w:jc w:val="both"/>
              <w:rPr>
                <w:rFonts w:eastAsia="Arial Unicode MS"/>
              </w:rPr>
            </w:pPr>
            <w:r w:rsidRPr="008058A7">
              <w:rPr>
                <w:rFonts w:eastAsia="Arial Unicode MS"/>
              </w:rPr>
              <w:t xml:space="preserve">участие в конференциях, семинарах (обобщение опыта, проведение мастер-классов и </w:t>
            </w:r>
            <w:proofErr w:type="spellStart"/>
            <w:proofErr w:type="gramStart"/>
            <w:r w:rsidRPr="008058A7">
              <w:rPr>
                <w:rFonts w:eastAsia="Arial Unicode MS"/>
              </w:rPr>
              <w:t>др</w:t>
            </w:r>
            <w:proofErr w:type="spellEnd"/>
            <w:proofErr w:type="gramEnd"/>
            <w:r w:rsidRPr="008058A7">
              <w:rPr>
                <w:rFonts w:eastAsia="Arial Unicode MS"/>
              </w:rPr>
              <w:t>):</w:t>
            </w:r>
          </w:p>
          <w:p w:rsidR="000C2D5F" w:rsidRPr="008058A7" w:rsidRDefault="000C2D5F" w:rsidP="008058A7">
            <w:pPr>
              <w:jc w:val="both"/>
              <w:rPr>
                <w:rFonts w:eastAsia="Arial Unicode MS"/>
              </w:rPr>
            </w:pPr>
            <w:r w:rsidRPr="008058A7">
              <w:rPr>
                <w:rFonts w:eastAsia="Arial Unicode MS"/>
              </w:rPr>
              <w:t>школа</w:t>
            </w:r>
          </w:p>
          <w:p w:rsidR="000C2D5F" w:rsidRPr="008058A7" w:rsidRDefault="000C2D5F" w:rsidP="008058A7">
            <w:pPr>
              <w:jc w:val="both"/>
              <w:rPr>
                <w:rFonts w:eastAsia="Arial Unicode MS"/>
              </w:rPr>
            </w:pPr>
            <w:r w:rsidRPr="008058A7">
              <w:rPr>
                <w:rFonts w:eastAsia="Arial Unicode MS"/>
              </w:rPr>
              <w:t>город</w:t>
            </w:r>
          </w:p>
          <w:p w:rsidR="000C2D5F" w:rsidRPr="008058A7" w:rsidRDefault="000C2D5F" w:rsidP="008058A7">
            <w:pPr>
              <w:jc w:val="both"/>
              <w:rPr>
                <w:rFonts w:eastAsia="Arial Unicode MS"/>
              </w:rPr>
            </w:pPr>
            <w:r w:rsidRPr="008058A7">
              <w:rPr>
                <w:rFonts w:eastAsia="Arial Unicode MS"/>
              </w:rPr>
              <w:t>край</w:t>
            </w:r>
          </w:p>
          <w:p w:rsidR="000C2D5F" w:rsidRPr="008058A7" w:rsidRDefault="000C2D5F" w:rsidP="008058A7">
            <w:pPr>
              <w:jc w:val="both"/>
            </w:pPr>
            <w:r w:rsidRPr="008058A7">
              <w:rPr>
                <w:rFonts w:eastAsia="Arial Unicode MS"/>
              </w:rPr>
              <w:t>федерация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7</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tabs>
                <w:tab w:val="left" w:pos="238"/>
                <w:tab w:val="center" w:pos="478"/>
              </w:tabs>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vMerge/>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jc w:val="both"/>
              <w:rPr>
                <w:rFonts w:eastAsia="Arial Unicode MS"/>
              </w:rPr>
            </w:pPr>
            <w:r w:rsidRPr="008058A7">
              <w:rPr>
                <w:rFonts w:eastAsia="Arial Unicode MS"/>
              </w:rPr>
              <w:t xml:space="preserve">Публикации в СМИ, проф. изданиях, сайтах эффективного опыта работы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After w:val="1"/>
          <w:wAfter w:w="80" w:type="dxa"/>
          <w:trHeight w:val="20"/>
        </w:trPr>
        <w:tc>
          <w:tcPr>
            <w:tcW w:w="1621" w:type="dxa"/>
            <w:gridSpan w:val="3"/>
            <w:vMerge/>
          </w:tcPr>
          <w:p w:rsidR="000C2D5F" w:rsidRPr="008058A7" w:rsidRDefault="000C2D5F" w:rsidP="008058A7">
            <w:pPr>
              <w:jc w:val="both"/>
              <w:rPr>
                <w:b/>
              </w:rPr>
            </w:pPr>
          </w:p>
        </w:tc>
        <w:tc>
          <w:tcPr>
            <w:tcW w:w="1703" w:type="dxa"/>
            <w:vMerge/>
          </w:tcPr>
          <w:p w:rsidR="000C2D5F" w:rsidRPr="008058A7" w:rsidRDefault="000C2D5F" w:rsidP="008058A7">
            <w:pPr>
              <w:jc w:val="both"/>
            </w:pPr>
          </w:p>
        </w:tc>
        <w:tc>
          <w:tcPr>
            <w:tcW w:w="3827" w:type="dxa"/>
            <w:gridSpan w:val="4"/>
          </w:tcPr>
          <w:p w:rsidR="000C2D5F" w:rsidRPr="008058A7" w:rsidRDefault="000C2D5F" w:rsidP="008058A7">
            <w:pPr>
              <w:pStyle w:val="ConsPlusNormal"/>
              <w:ind w:hanging="14"/>
              <w:jc w:val="both"/>
              <w:rPr>
                <w:rFonts w:ascii="Times New Roman" w:hAnsi="Times New Roman" w:cs="Times New Roman"/>
                <w:sz w:val="24"/>
                <w:szCs w:val="24"/>
              </w:rPr>
            </w:pPr>
            <w:r w:rsidRPr="008058A7">
              <w:rPr>
                <w:rFonts w:ascii="Times New Roman" w:hAnsi="Times New Roman" w:cs="Times New Roman"/>
                <w:sz w:val="24"/>
                <w:szCs w:val="24"/>
              </w:rPr>
              <w:t>Результативное участие в конкурсах профессионального мастерства</w:t>
            </w:r>
          </w:p>
        </w:tc>
        <w:tc>
          <w:tcPr>
            <w:tcW w:w="7087" w:type="dxa"/>
            <w:gridSpan w:val="8"/>
          </w:tcPr>
          <w:p w:rsidR="000C2D5F" w:rsidRPr="008058A7" w:rsidRDefault="000C2D5F" w:rsidP="008058A7">
            <w:pPr>
              <w:jc w:val="both"/>
              <w:rPr>
                <w:rFonts w:eastAsia="Arial Unicode MS"/>
              </w:rPr>
            </w:pPr>
            <w:r w:rsidRPr="008058A7">
              <w:rPr>
                <w:rFonts w:eastAsia="Arial Unicode MS"/>
              </w:rPr>
              <w:t>Участие (ОЧНОЕ):</w:t>
            </w:r>
          </w:p>
          <w:p w:rsidR="000C2D5F" w:rsidRPr="008058A7" w:rsidRDefault="000C2D5F" w:rsidP="008058A7">
            <w:pPr>
              <w:jc w:val="both"/>
              <w:rPr>
                <w:rFonts w:eastAsia="Arial Unicode MS"/>
              </w:rPr>
            </w:pPr>
            <w:r w:rsidRPr="008058A7">
              <w:rPr>
                <w:rFonts w:eastAsia="Arial Unicode MS"/>
              </w:rPr>
              <w:t xml:space="preserve">муниципальный уровень  </w:t>
            </w:r>
          </w:p>
          <w:p w:rsidR="000C2D5F" w:rsidRPr="008058A7" w:rsidRDefault="000C2D5F" w:rsidP="008058A7">
            <w:pPr>
              <w:jc w:val="both"/>
              <w:rPr>
                <w:rFonts w:eastAsia="Arial Unicode MS"/>
              </w:rPr>
            </w:pPr>
            <w:r w:rsidRPr="008058A7">
              <w:rPr>
                <w:rFonts w:eastAsia="Arial Unicode MS"/>
              </w:rPr>
              <w:t>краевой</w:t>
            </w:r>
          </w:p>
          <w:p w:rsidR="000C2D5F" w:rsidRPr="008058A7" w:rsidRDefault="000C2D5F" w:rsidP="008058A7">
            <w:pPr>
              <w:jc w:val="both"/>
              <w:rPr>
                <w:rFonts w:eastAsia="Arial Unicode MS"/>
              </w:rPr>
            </w:pPr>
            <w:r w:rsidRPr="008058A7">
              <w:rPr>
                <w:rFonts w:eastAsia="Arial Unicode MS"/>
              </w:rPr>
              <w:t xml:space="preserve">федеральный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Краевой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rPr>
                <w:rFonts w:eastAsia="Arial Unicode MS"/>
              </w:rPr>
            </w:pPr>
            <w:r w:rsidRPr="008058A7">
              <w:rPr>
                <w:rFonts w:eastAsia="Arial Unicode MS"/>
              </w:rPr>
              <w:t xml:space="preserve">призер </w:t>
            </w:r>
          </w:p>
          <w:p w:rsidR="000C2D5F" w:rsidRPr="008058A7" w:rsidRDefault="000C2D5F" w:rsidP="008058A7">
            <w:pPr>
              <w:jc w:val="both"/>
              <w:rPr>
                <w:rFonts w:eastAsia="Arial Unicode MS"/>
              </w:rPr>
            </w:pPr>
            <w:r w:rsidRPr="008058A7">
              <w:rPr>
                <w:rFonts w:eastAsia="Arial Unicode MS"/>
              </w:rPr>
              <w:t>Участие (дистанционное)</w:t>
            </w:r>
            <w:r w:rsidR="008058A7">
              <w:t>, значимое для образовательной деятельности</w:t>
            </w:r>
            <w:proofErr w:type="gramStart"/>
            <w:r w:rsidR="008058A7" w:rsidRPr="008058A7">
              <w:t xml:space="preserve"> </w:t>
            </w:r>
            <w:r w:rsidRPr="008058A7">
              <w:rPr>
                <w:rFonts w:eastAsia="Arial Unicode MS"/>
              </w:rPr>
              <w:t>:</w:t>
            </w:r>
            <w:proofErr w:type="gramEnd"/>
          </w:p>
          <w:p w:rsidR="000C2D5F" w:rsidRPr="008058A7" w:rsidRDefault="000C2D5F" w:rsidP="008058A7">
            <w:pPr>
              <w:jc w:val="both"/>
              <w:rPr>
                <w:rFonts w:eastAsia="Arial Unicode MS"/>
              </w:rPr>
            </w:pPr>
            <w:r w:rsidRPr="008058A7">
              <w:rPr>
                <w:rFonts w:eastAsia="Arial Unicode MS"/>
              </w:rPr>
              <w:t xml:space="preserve">муниципальный, краевой, федеральный уровень  </w:t>
            </w:r>
          </w:p>
          <w:p w:rsidR="000C2D5F" w:rsidRPr="008058A7" w:rsidRDefault="000C2D5F" w:rsidP="008058A7">
            <w:pPr>
              <w:jc w:val="both"/>
              <w:rPr>
                <w:rFonts w:eastAsia="Arial Unicode MS"/>
              </w:rPr>
            </w:pPr>
            <w:r w:rsidRPr="008058A7">
              <w:rPr>
                <w:rFonts w:eastAsia="Arial Unicode MS"/>
              </w:rPr>
              <w:t>Результат:</w:t>
            </w:r>
          </w:p>
          <w:p w:rsidR="000C2D5F" w:rsidRPr="008058A7" w:rsidRDefault="000C2D5F" w:rsidP="008058A7">
            <w:pPr>
              <w:jc w:val="both"/>
              <w:rPr>
                <w:rFonts w:eastAsia="Arial Unicode MS"/>
              </w:rPr>
            </w:pPr>
            <w:r w:rsidRPr="008058A7">
              <w:rPr>
                <w:rFonts w:eastAsia="Arial Unicode MS"/>
              </w:rPr>
              <w:t>Муниципальный, краевой, федеральный уровень</w:t>
            </w:r>
          </w:p>
          <w:p w:rsidR="000C2D5F" w:rsidRPr="008058A7" w:rsidRDefault="000C2D5F" w:rsidP="008058A7">
            <w:pPr>
              <w:jc w:val="both"/>
              <w:rPr>
                <w:rFonts w:eastAsia="Arial Unicode MS"/>
              </w:rPr>
            </w:pPr>
            <w:r w:rsidRPr="008058A7">
              <w:rPr>
                <w:rFonts w:eastAsia="Arial Unicode MS"/>
              </w:rPr>
              <w:t>победитель</w:t>
            </w:r>
          </w:p>
          <w:p w:rsidR="000C2D5F" w:rsidRPr="008058A7" w:rsidRDefault="000C2D5F" w:rsidP="008058A7">
            <w:pPr>
              <w:jc w:val="both"/>
            </w:pPr>
            <w:r w:rsidRPr="008058A7">
              <w:rPr>
                <w:rFonts w:eastAsia="Arial Unicode MS"/>
              </w:rPr>
              <w:t xml:space="preserve">призер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9</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p w:rsidR="000C2D5F" w:rsidRDefault="000C2D5F" w:rsidP="008058A7">
            <w:pPr>
              <w:pStyle w:val="ConsPlusNormal"/>
              <w:ind w:firstLine="0"/>
              <w:jc w:val="center"/>
              <w:rPr>
                <w:rFonts w:ascii="Times New Roman" w:hAnsi="Times New Roman" w:cs="Times New Roman"/>
                <w:sz w:val="24"/>
                <w:szCs w:val="24"/>
              </w:rPr>
            </w:pPr>
          </w:p>
          <w:p w:rsidR="008058A7" w:rsidRPr="008058A7" w:rsidRDefault="008058A7"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0,5</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w:t>
            </w:r>
          </w:p>
        </w:tc>
      </w:tr>
      <w:tr w:rsidR="000C2D5F" w:rsidRPr="008058A7" w:rsidTr="00507EA9">
        <w:trPr>
          <w:gridBefore w:val="1"/>
          <w:gridAfter w:val="1"/>
          <w:wBefore w:w="6" w:type="dxa"/>
          <w:wAfter w:w="80" w:type="dxa"/>
          <w:trHeight w:val="20"/>
        </w:trPr>
        <w:tc>
          <w:tcPr>
            <w:tcW w:w="1615" w:type="dxa"/>
            <w:gridSpan w:val="2"/>
            <w:vMerge w:val="restart"/>
            <w:tcBorders>
              <w:bottom w:val="nil"/>
            </w:tcBorders>
          </w:tcPr>
          <w:p w:rsidR="000C2D5F" w:rsidRPr="008058A7" w:rsidRDefault="000C2D5F" w:rsidP="008058A7">
            <w:pPr>
              <w:pStyle w:val="ConsPlusNormal"/>
              <w:ind w:hanging="5"/>
              <w:jc w:val="both"/>
              <w:rPr>
                <w:rFonts w:ascii="Times New Roman" w:hAnsi="Times New Roman" w:cs="Times New Roman"/>
                <w:b/>
                <w:sz w:val="24"/>
                <w:szCs w:val="24"/>
              </w:rPr>
            </w:pPr>
            <w:r w:rsidRPr="008058A7">
              <w:rPr>
                <w:rFonts w:ascii="Times New Roman" w:hAnsi="Times New Roman" w:cs="Times New Roman"/>
                <w:b/>
                <w:sz w:val="24"/>
                <w:szCs w:val="24"/>
              </w:rPr>
              <w:t>Заместитель директора по УВР и ВР</w:t>
            </w: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0C2D5F" w:rsidRPr="008058A7" w:rsidTr="00507EA9">
        <w:trPr>
          <w:gridBefore w:val="1"/>
          <w:gridAfter w:val="1"/>
          <w:wBefore w:w="6" w:type="dxa"/>
          <w:wAfter w:w="80" w:type="dxa"/>
          <w:trHeight w:val="20"/>
        </w:trPr>
        <w:tc>
          <w:tcPr>
            <w:tcW w:w="1615" w:type="dxa"/>
            <w:gridSpan w:val="2"/>
            <w:vMerge/>
            <w:tcBorders>
              <w:bottom w:val="nil"/>
            </w:tcBorders>
          </w:tcPr>
          <w:p w:rsidR="000C2D5F" w:rsidRPr="008058A7" w:rsidRDefault="000C2D5F" w:rsidP="008058A7">
            <w:pPr>
              <w:jc w:val="both"/>
              <w:rPr>
                <w:b/>
              </w:rPr>
            </w:pPr>
          </w:p>
        </w:tc>
        <w:tc>
          <w:tcPr>
            <w:tcW w:w="2668" w:type="dxa"/>
            <w:gridSpan w:val="2"/>
            <w:vMerge w:val="restart"/>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Инициативность, ответственность и самостоятельность в решении задач управления</w:t>
            </w:r>
          </w:p>
        </w:tc>
        <w:tc>
          <w:tcPr>
            <w:tcW w:w="2862" w:type="dxa"/>
            <w:gridSpan w:val="3"/>
            <w:vMerge w:val="restart"/>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участие заместителя руководителя в деятельности органов управления, обобщение и представление опыта работы</w:t>
            </w:r>
          </w:p>
        </w:tc>
        <w:tc>
          <w:tcPr>
            <w:tcW w:w="7087" w:type="dxa"/>
            <w:gridSpan w:val="8"/>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представление эффективного опыта ОУ на управленческих форумах, семинарах </w:t>
            </w:r>
          </w:p>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муниципального уровня</w:t>
            </w:r>
          </w:p>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 регионального уровня</w:t>
            </w:r>
          </w:p>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 федерального уровня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8</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tc>
      </w:tr>
      <w:tr w:rsidR="000C2D5F" w:rsidRPr="008058A7" w:rsidTr="00507EA9">
        <w:trPr>
          <w:gridBefore w:val="1"/>
          <w:gridAfter w:val="1"/>
          <w:wBefore w:w="6" w:type="dxa"/>
          <w:wAfter w:w="80" w:type="dxa"/>
          <w:trHeight w:val="20"/>
        </w:trPr>
        <w:tc>
          <w:tcPr>
            <w:tcW w:w="1615" w:type="dxa"/>
            <w:gridSpan w:val="2"/>
            <w:vMerge/>
            <w:tcBorders>
              <w:bottom w:val="nil"/>
            </w:tcBorders>
          </w:tcPr>
          <w:p w:rsidR="000C2D5F" w:rsidRPr="008058A7" w:rsidRDefault="000C2D5F" w:rsidP="008058A7">
            <w:pPr>
              <w:jc w:val="both"/>
              <w:rPr>
                <w:b/>
              </w:rPr>
            </w:pPr>
          </w:p>
        </w:tc>
        <w:tc>
          <w:tcPr>
            <w:tcW w:w="2668" w:type="dxa"/>
            <w:gridSpan w:val="2"/>
            <w:vMerge/>
          </w:tcPr>
          <w:p w:rsidR="000C2D5F" w:rsidRPr="008058A7" w:rsidRDefault="000C2D5F" w:rsidP="008058A7">
            <w:pPr>
              <w:ind w:firstLine="34"/>
              <w:jc w:val="both"/>
            </w:pPr>
          </w:p>
        </w:tc>
        <w:tc>
          <w:tcPr>
            <w:tcW w:w="2862" w:type="dxa"/>
            <w:gridSpan w:val="3"/>
            <w:vMerge/>
          </w:tcPr>
          <w:p w:rsidR="000C2D5F" w:rsidRPr="008058A7" w:rsidRDefault="000C2D5F" w:rsidP="008058A7">
            <w:pPr>
              <w:ind w:firstLine="34"/>
              <w:jc w:val="both"/>
            </w:pPr>
          </w:p>
        </w:tc>
        <w:tc>
          <w:tcPr>
            <w:tcW w:w="7087" w:type="dxa"/>
            <w:gridSpan w:val="8"/>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интенсивность работ, обеспечивающих качество исполнения государственной статистической отчетности</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4</w:t>
            </w:r>
          </w:p>
        </w:tc>
      </w:tr>
      <w:tr w:rsidR="000C2D5F" w:rsidRPr="008058A7" w:rsidTr="00507EA9">
        <w:trPr>
          <w:gridBefore w:val="1"/>
          <w:gridAfter w:val="1"/>
          <w:wBefore w:w="6" w:type="dxa"/>
          <w:wAfter w:w="80" w:type="dxa"/>
          <w:trHeight w:val="20"/>
        </w:trPr>
        <w:tc>
          <w:tcPr>
            <w:tcW w:w="1615" w:type="dxa"/>
            <w:gridSpan w:val="2"/>
            <w:vMerge/>
            <w:tcBorders>
              <w:bottom w:val="nil"/>
            </w:tcBorders>
          </w:tcPr>
          <w:p w:rsidR="000C2D5F" w:rsidRPr="008058A7" w:rsidRDefault="000C2D5F" w:rsidP="008058A7">
            <w:pPr>
              <w:jc w:val="both"/>
              <w:rPr>
                <w:b/>
              </w:rPr>
            </w:pPr>
          </w:p>
        </w:tc>
        <w:tc>
          <w:tcPr>
            <w:tcW w:w="2668" w:type="dxa"/>
            <w:gridSpan w:val="2"/>
            <w:vMerge/>
          </w:tcPr>
          <w:p w:rsidR="000C2D5F" w:rsidRPr="008058A7" w:rsidRDefault="000C2D5F" w:rsidP="008058A7">
            <w:pPr>
              <w:ind w:firstLine="34"/>
              <w:jc w:val="both"/>
            </w:pPr>
          </w:p>
        </w:tc>
        <w:tc>
          <w:tcPr>
            <w:tcW w:w="2862" w:type="dxa"/>
            <w:gridSpan w:val="3"/>
            <w:vMerge/>
          </w:tcPr>
          <w:p w:rsidR="000C2D5F" w:rsidRPr="008058A7" w:rsidRDefault="000C2D5F" w:rsidP="008058A7">
            <w:pPr>
              <w:ind w:firstLine="34"/>
              <w:jc w:val="both"/>
            </w:pPr>
          </w:p>
        </w:tc>
        <w:tc>
          <w:tcPr>
            <w:tcW w:w="7087" w:type="dxa"/>
            <w:gridSpan w:val="8"/>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качественное обеспечение организации проведения государственной итоговой аттестации </w:t>
            </w:r>
            <w:proofErr w:type="gramStart"/>
            <w:r w:rsidRPr="008058A7">
              <w:rPr>
                <w:rFonts w:ascii="Times New Roman" w:hAnsi="Times New Roman" w:cs="Times New Roman"/>
                <w:sz w:val="24"/>
                <w:szCs w:val="24"/>
              </w:rPr>
              <w:t>обучающихся</w:t>
            </w:r>
            <w:proofErr w:type="gramEnd"/>
            <w:r w:rsidRPr="008058A7">
              <w:rPr>
                <w:rFonts w:ascii="Times New Roman" w:hAnsi="Times New Roman" w:cs="Times New Roman"/>
                <w:sz w:val="24"/>
                <w:szCs w:val="24"/>
              </w:rPr>
              <w:t xml:space="preserve"> на муниципальном уровне</w:t>
            </w:r>
          </w:p>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 региональном  </w:t>
            </w:r>
            <w:proofErr w:type="gramStart"/>
            <w:r w:rsidRPr="008058A7">
              <w:rPr>
                <w:rFonts w:ascii="Times New Roman" w:hAnsi="Times New Roman" w:cs="Times New Roman"/>
                <w:sz w:val="24"/>
                <w:szCs w:val="24"/>
              </w:rPr>
              <w:t>уровне</w:t>
            </w:r>
            <w:proofErr w:type="gramEnd"/>
          </w:p>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 федеральном  </w:t>
            </w:r>
            <w:proofErr w:type="gramStart"/>
            <w:r w:rsidRPr="008058A7">
              <w:rPr>
                <w:rFonts w:ascii="Times New Roman" w:hAnsi="Times New Roman" w:cs="Times New Roman"/>
                <w:sz w:val="24"/>
                <w:szCs w:val="24"/>
              </w:rPr>
              <w:t>уровне</w:t>
            </w:r>
            <w:proofErr w:type="gramEnd"/>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7</w:t>
            </w: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9</w:t>
            </w:r>
          </w:p>
        </w:tc>
      </w:tr>
      <w:tr w:rsidR="000C2D5F" w:rsidRPr="008058A7" w:rsidTr="00507EA9">
        <w:trPr>
          <w:gridBefore w:val="1"/>
          <w:gridAfter w:val="1"/>
          <w:wBefore w:w="6" w:type="dxa"/>
          <w:wAfter w:w="80" w:type="dxa"/>
          <w:trHeight w:val="20"/>
        </w:trPr>
        <w:tc>
          <w:tcPr>
            <w:tcW w:w="1615" w:type="dxa"/>
            <w:gridSpan w:val="2"/>
            <w:vMerge/>
            <w:tcBorders>
              <w:bottom w:val="nil"/>
            </w:tcBorders>
          </w:tcPr>
          <w:p w:rsidR="000C2D5F" w:rsidRPr="008058A7" w:rsidRDefault="000C2D5F" w:rsidP="008058A7">
            <w:pPr>
              <w:jc w:val="both"/>
              <w:rPr>
                <w:b/>
              </w:rPr>
            </w:pPr>
          </w:p>
        </w:tc>
        <w:tc>
          <w:tcPr>
            <w:tcW w:w="2668" w:type="dxa"/>
            <w:gridSpan w:val="2"/>
            <w:vMerge/>
            <w:tcBorders>
              <w:bottom w:val="nil"/>
            </w:tcBorders>
          </w:tcPr>
          <w:p w:rsidR="000C2D5F" w:rsidRPr="008058A7" w:rsidRDefault="000C2D5F" w:rsidP="008058A7">
            <w:pPr>
              <w:jc w:val="both"/>
            </w:pPr>
          </w:p>
        </w:tc>
        <w:tc>
          <w:tcPr>
            <w:tcW w:w="2862" w:type="dxa"/>
            <w:gridSpan w:val="3"/>
            <w:vMerge/>
            <w:tcBorders>
              <w:bottom w:val="nil"/>
            </w:tcBorders>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обеспечение качественной подготовки и проведения массовых событийных мероприятий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Before w:val="1"/>
          <w:gridAfter w:val="1"/>
          <w:wBefore w:w="6" w:type="dxa"/>
          <w:wAfter w:w="80" w:type="dxa"/>
          <w:trHeight w:val="20"/>
        </w:trPr>
        <w:tc>
          <w:tcPr>
            <w:tcW w:w="1615" w:type="dxa"/>
            <w:gridSpan w:val="2"/>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2668" w:type="dxa"/>
            <w:gridSpan w:val="2"/>
            <w:tcBorders>
              <w:top w:val="nil"/>
            </w:tcBorders>
          </w:tcPr>
          <w:p w:rsidR="000C2D5F" w:rsidRPr="008058A7" w:rsidRDefault="000C2D5F" w:rsidP="008058A7">
            <w:pPr>
              <w:pStyle w:val="ConsPlusNormal"/>
              <w:jc w:val="both"/>
              <w:rPr>
                <w:rFonts w:ascii="Times New Roman" w:hAnsi="Times New Roman" w:cs="Times New Roman"/>
                <w:sz w:val="24"/>
                <w:szCs w:val="24"/>
              </w:rPr>
            </w:pPr>
          </w:p>
        </w:tc>
        <w:tc>
          <w:tcPr>
            <w:tcW w:w="2862" w:type="dxa"/>
            <w:gridSpan w:val="3"/>
            <w:tcBorders>
              <w:top w:val="nil"/>
            </w:tcBorders>
          </w:tcPr>
          <w:p w:rsidR="000C2D5F" w:rsidRPr="008058A7" w:rsidRDefault="000C2D5F" w:rsidP="008058A7">
            <w:pPr>
              <w:pStyle w:val="ConsPlusNormal"/>
              <w:jc w:val="both"/>
              <w:rPr>
                <w:rFonts w:ascii="Times New Roman" w:hAnsi="Times New Roman" w:cs="Times New Roman"/>
                <w:sz w:val="24"/>
                <w:szCs w:val="24"/>
              </w:rPr>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активное участие в деятельности органов управления: участие в создании, изучении и рассмотрении документов, решении вопросов муниципального уровня, деятельности в составе проблемных и творческих групп на уровне не ниже городского, работа в качестве эксперта мероприятий муниципального, регионального, федерального уровней</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интенсивность и высокие результаты работы</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val="restart"/>
            <w:tcBorders>
              <w:bottom w:val="nil"/>
            </w:tcBorders>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Обеспечение качества образования в учреждении</w:t>
            </w:r>
          </w:p>
        </w:tc>
        <w:tc>
          <w:tcPr>
            <w:tcW w:w="2862" w:type="dxa"/>
            <w:gridSpan w:val="3"/>
            <w:vMerge w:val="restart"/>
            <w:tcBorders>
              <w:bottom w:val="nil"/>
            </w:tcBorders>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обеспечение качества образовательных результатов</w:t>
            </w:r>
          </w:p>
        </w:tc>
        <w:tc>
          <w:tcPr>
            <w:tcW w:w="7087" w:type="dxa"/>
            <w:gridSpan w:val="8"/>
            <w:tcBorders>
              <w:bottom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итоги прохождения процедур промежуточной аттестации учащихся 4 классов (по результатам итоговых контрольных работ):</w:t>
            </w:r>
          </w:p>
        </w:tc>
        <w:tc>
          <w:tcPr>
            <w:tcW w:w="851" w:type="dxa"/>
            <w:tcBorders>
              <w:bottom w:val="nil"/>
            </w:tcBorders>
          </w:tcPr>
          <w:p w:rsidR="000C2D5F" w:rsidRPr="008058A7" w:rsidRDefault="000C2D5F" w:rsidP="008058A7">
            <w:pPr>
              <w:pStyle w:val="ConsPlusNormal"/>
              <w:ind w:firstLine="0"/>
              <w:rPr>
                <w:rFonts w:ascii="Times New Roman" w:hAnsi="Times New Roman" w:cs="Times New Roman"/>
                <w:sz w:val="24"/>
                <w:szCs w:val="24"/>
              </w:rPr>
            </w:pP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bottom w:val="nil"/>
            </w:tcBorders>
          </w:tcPr>
          <w:p w:rsidR="000C2D5F" w:rsidRPr="008058A7" w:rsidRDefault="000C2D5F" w:rsidP="008058A7">
            <w:pPr>
              <w:ind w:firstLine="34"/>
              <w:jc w:val="both"/>
            </w:pPr>
          </w:p>
        </w:tc>
        <w:tc>
          <w:tcPr>
            <w:tcW w:w="2862" w:type="dxa"/>
            <w:gridSpan w:val="3"/>
            <w:vMerge/>
            <w:tcBorders>
              <w:bottom w:val="nil"/>
            </w:tcBorders>
          </w:tcPr>
          <w:p w:rsidR="000C2D5F" w:rsidRPr="008058A7" w:rsidRDefault="000C2D5F" w:rsidP="008058A7">
            <w:pPr>
              <w:ind w:firstLine="34"/>
              <w:jc w:val="both"/>
            </w:pPr>
          </w:p>
        </w:tc>
        <w:tc>
          <w:tcPr>
            <w:tcW w:w="7087" w:type="dxa"/>
            <w:gridSpan w:val="8"/>
            <w:tcBorders>
              <w:top w:val="nil"/>
              <w:bottom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результаты на уровне или выше результатов в среднем по Красноярскому краю;</w:t>
            </w:r>
          </w:p>
        </w:tc>
        <w:tc>
          <w:tcPr>
            <w:tcW w:w="851" w:type="dxa"/>
            <w:tcBorders>
              <w:top w:val="nil"/>
              <w:bottom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bottom w:val="nil"/>
            </w:tcBorders>
          </w:tcPr>
          <w:p w:rsidR="000C2D5F" w:rsidRPr="008058A7" w:rsidRDefault="000C2D5F" w:rsidP="008058A7">
            <w:pPr>
              <w:ind w:firstLine="34"/>
              <w:jc w:val="both"/>
            </w:pPr>
          </w:p>
        </w:tc>
        <w:tc>
          <w:tcPr>
            <w:tcW w:w="2862" w:type="dxa"/>
            <w:gridSpan w:val="3"/>
            <w:vMerge/>
            <w:tcBorders>
              <w:bottom w:val="nil"/>
            </w:tcBorders>
          </w:tcPr>
          <w:p w:rsidR="000C2D5F" w:rsidRPr="008058A7" w:rsidRDefault="000C2D5F" w:rsidP="008058A7">
            <w:pPr>
              <w:ind w:firstLine="34"/>
              <w:jc w:val="both"/>
            </w:pPr>
          </w:p>
        </w:tc>
        <w:tc>
          <w:tcPr>
            <w:tcW w:w="7087" w:type="dxa"/>
            <w:gridSpan w:val="8"/>
            <w:tcBorders>
              <w:top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- 1 - 5 рейтинг учреждения по результатам</w:t>
            </w:r>
          </w:p>
        </w:tc>
        <w:tc>
          <w:tcPr>
            <w:tcW w:w="851" w:type="dxa"/>
            <w:tcBorders>
              <w:top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2668" w:type="dxa"/>
            <w:gridSpan w:val="2"/>
            <w:vMerge w:val="restart"/>
            <w:tcBorders>
              <w:top w:val="nil"/>
              <w:bottom w:val="nil"/>
            </w:tcBorders>
          </w:tcPr>
          <w:p w:rsidR="000C2D5F" w:rsidRPr="008058A7" w:rsidRDefault="000C2D5F" w:rsidP="008058A7">
            <w:pPr>
              <w:pStyle w:val="ConsPlusNormal"/>
              <w:ind w:firstLine="34"/>
              <w:jc w:val="both"/>
              <w:rPr>
                <w:rFonts w:ascii="Times New Roman" w:hAnsi="Times New Roman" w:cs="Times New Roman"/>
                <w:sz w:val="24"/>
                <w:szCs w:val="24"/>
              </w:rPr>
            </w:pPr>
          </w:p>
        </w:tc>
        <w:tc>
          <w:tcPr>
            <w:tcW w:w="2862" w:type="dxa"/>
            <w:gridSpan w:val="3"/>
            <w:vMerge w:val="restart"/>
            <w:tcBorders>
              <w:top w:val="nil"/>
              <w:bottom w:val="nil"/>
            </w:tcBorders>
          </w:tcPr>
          <w:p w:rsidR="000C2D5F" w:rsidRPr="008058A7" w:rsidRDefault="000C2D5F" w:rsidP="008058A7">
            <w:pPr>
              <w:pStyle w:val="ConsPlusNormal"/>
              <w:ind w:firstLine="34"/>
              <w:jc w:val="both"/>
              <w:rPr>
                <w:rFonts w:ascii="Times New Roman" w:hAnsi="Times New Roman" w:cs="Times New Roman"/>
                <w:sz w:val="24"/>
                <w:szCs w:val="24"/>
              </w:rPr>
            </w:pPr>
          </w:p>
        </w:tc>
        <w:tc>
          <w:tcPr>
            <w:tcW w:w="7087" w:type="dxa"/>
            <w:gridSpan w:val="8"/>
            <w:tcBorders>
              <w:bottom w:val="nil"/>
            </w:tcBorders>
          </w:tcPr>
          <w:p w:rsidR="000C2D5F" w:rsidRPr="008058A7" w:rsidRDefault="000C2D5F" w:rsidP="00422A21">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итоги прохождения процедур государственной итоговой аттестации учащихся 9 классов:</w:t>
            </w:r>
          </w:p>
        </w:tc>
        <w:tc>
          <w:tcPr>
            <w:tcW w:w="851" w:type="dxa"/>
            <w:tcBorders>
              <w:bottom w:val="nil"/>
            </w:tcBorders>
          </w:tcPr>
          <w:p w:rsidR="000C2D5F" w:rsidRPr="008058A7" w:rsidRDefault="000C2D5F" w:rsidP="008058A7">
            <w:pPr>
              <w:pStyle w:val="ConsPlusNormal"/>
              <w:ind w:firstLine="0"/>
              <w:rPr>
                <w:rFonts w:ascii="Times New Roman" w:hAnsi="Times New Roman" w:cs="Times New Roman"/>
                <w:sz w:val="24"/>
                <w:szCs w:val="24"/>
              </w:rPr>
            </w:pP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ind w:firstLine="34"/>
              <w:jc w:val="both"/>
            </w:pPr>
          </w:p>
        </w:tc>
        <w:tc>
          <w:tcPr>
            <w:tcW w:w="2862" w:type="dxa"/>
            <w:gridSpan w:val="3"/>
            <w:vMerge/>
            <w:tcBorders>
              <w:top w:val="nil"/>
              <w:bottom w:val="nil"/>
            </w:tcBorders>
          </w:tcPr>
          <w:p w:rsidR="000C2D5F" w:rsidRPr="008058A7" w:rsidRDefault="000C2D5F" w:rsidP="008058A7">
            <w:pPr>
              <w:ind w:firstLine="34"/>
              <w:jc w:val="both"/>
            </w:pPr>
          </w:p>
        </w:tc>
        <w:tc>
          <w:tcPr>
            <w:tcW w:w="7087" w:type="dxa"/>
            <w:gridSpan w:val="8"/>
            <w:tcBorders>
              <w:top w:val="nil"/>
              <w:bottom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исполнение соответствующих показателей муниципального задания;</w:t>
            </w:r>
          </w:p>
        </w:tc>
        <w:tc>
          <w:tcPr>
            <w:tcW w:w="851" w:type="dxa"/>
            <w:tcBorders>
              <w:top w:val="nil"/>
              <w:bottom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ind w:firstLine="34"/>
              <w:jc w:val="both"/>
            </w:pPr>
          </w:p>
        </w:tc>
        <w:tc>
          <w:tcPr>
            <w:tcW w:w="2862" w:type="dxa"/>
            <w:gridSpan w:val="3"/>
            <w:vMerge/>
            <w:tcBorders>
              <w:top w:val="nil"/>
              <w:bottom w:val="nil"/>
            </w:tcBorders>
          </w:tcPr>
          <w:p w:rsidR="000C2D5F" w:rsidRPr="008058A7" w:rsidRDefault="000C2D5F" w:rsidP="008058A7">
            <w:pPr>
              <w:ind w:firstLine="34"/>
              <w:jc w:val="both"/>
            </w:pPr>
          </w:p>
        </w:tc>
        <w:tc>
          <w:tcPr>
            <w:tcW w:w="7087" w:type="dxa"/>
            <w:gridSpan w:val="8"/>
            <w:tcBorders>
              <w:top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- 1 - 5 рейтинг учреждения по результатам ГИА при условии исполнения соответствующих показателей муниципального задания</w:t>
            </w:r>
          </w:p>
        </w:tc>
        <w:tc>
          <w:tcPr>
            <w:tcW w:w="851" w:type="dxa"/>
            <w:tcBorders>
              <w:top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ind w:firstLine="34"/>
              <w:jc w:val="both"/>
            </w:pPr>
          </w:p>
        </w:tc>
        <w:tc>
          <w:tcPr>
            <w:tcW w:w="2862" w:type="dxa"/>
            <w:gridSpan w:val="3"/>
            <w:vMerge/>
            <w:tcBorders>
              <w:top w:val="nil"/>
              <w:bottom w:val="nil"/>
            </w:tcBorders>
          </w:tcPr>
          <w:p w:rsidR="000C2D5F" w:rsidRPr="008058A7" w:rsidRDefault="000C2D5F" w:rsidP="008058A7">
            <w:pPr>
              <w:ind w:firstLine="34"/>
              <w:jc w:val="both"/>
            </w:pPr>
          </w:p>
        </w:tc>
        <w:tc>
          <w:tcPr>
            <w:tcW w:w="7087" w:type="dxa"/>
            <w:gridSpan w:val="8"/>
            <w:tcBorders>
              <w:bottom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 итоги прохождения процедур государственной итоговой аттестации учащихся 11 классов:</w:t>
            </w:r>
          </w:p>
        </w:tc>
        <w:tc>
          <w:tcPr>
            <w:tcW w:w="851" w:type="dxa"/>
            <w:tcBorders>
              <w:bottom w:val="nil"/>
            </w:tcBorders>
          </w:tcPr>
          <w:p w:rsidR="000C2D5F" w:rsidRPr="008058A7" w:rsidRDefault="000C2D5F" w:rsidP="008058A7">
            <w:pPr>
              <w:pStyle w:val="ConsPlusNormal"/>
              <w:ind w:firstLine="0"/>
              <w:rPr>
                <w:rFonts w:ascii="Times New Roman" w:hAnsi="Times New Roman" w:cs="Times New Roman"/>
                <w:sz w:val="24"/>
                <w:szCs w:val="24"/>
              </w:rPr>
            </w:pP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ind w:firstLine="34"/>
              <w:jc w:val="both"/>
            </w:pPr>
          </w:p>
        </w:tc>
        <w:tc>
          <w:tcPr>
            <w:tcW w:w="2862" w:type="dxa"/>
            <w:gridSpan w:val="3"/>
            <w:vMerge/>
            <w:tcBorders>
              <w:top w:val="nil"/>
              <w:bottom w:val="nil"/>
            </w:tcBorders>
          </w:tcPr>
          <w:p w:rsidR="000C2D5F" w:rsidRPr="008058A7" w:rsidRDefault="000C2D5F" w:rsidP="008058A7">
            <w:pPr>
              <w:ind w:firstLine="34"/>
              <w:jc w:val="both"/>
            </w:pPr>
          </w:p>
        </w:tc>
        <w:tc>
          <w:tcPr>
            <w:tcW w:w="7087" w:type="dxa"/>
            <w:gridSpan w:val="8"/>
            <w:tcBorders>
              <w:top w:val="nil"/>
              <w:bottom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исполнение соответствующих показателей муниципального задания;</w:t>
            </w:r>
          </w:p>
        </w:tc>
        <w:tc>
          <w:tcPr>
            <w:tcW w:w="851" w:type="dxa"/>
            <w:tcBorders>
              <w:top w:val="nil"/>
              <w:bottom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ind w:firstLine="34"/>
              <w:jc w:val="both"/>
            </w:pPr>
          </w:p>
        </w:tc>
        <w:tc>
          <w:tcPr>
            <w:tcW w:w="2862" w:type="dxa"/>
            <w:gridSpan w:val="3"/>
            <w:vMerge/>
            <w:tcBorders>
              <w:top w:val="nil"/>
              <w:bottom w:val="nil"/>
            </w:tcBorders>
          </w:tcPr>
          <w:p w:rsidR="000C2D5F" w:rsidRPr="008058A7" w:rsidRDefault="000C2D5F" w:rsidP="008058A7">
            <w:pPr>
              <w:ind w:firstLine="34"/>
              <w:jc w:val="both"/>
            </w:pPr>
          </w:p>
        </w:tc>
        <w:tc>
          <w:tcPr>
            <w:tcW w:w="7087" w:type="dxa"/>
            <w:gridSpan w:val="8"/>
            <w:tcBorders>
              <w:top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- 1 - 5 рейтинг учреждения по результатам ГИА при условии исполнения соответствующих показателей муниципального задания</w:t>
            </w:r>
          </w:p>
        </w:tc>
        <w:tc>
          <w:tcPr>
            <w:tcW w:w="851" w:type="dxa"/>
            <w:tcBorders>
              <w:top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2668" w:type="dxa"/>
            <w:gridSpan w:val="2"/>
            <w:vMerge w:val="restart"/>
            <w:tcBorders>
              <w:top w:val="nil"/>
              <w:bottom w:val="nil"/>
            </w:tcBorders>
          </w:tcPr>
          <w:p w:rsidR="000C2D5F" w:rsidRPr="008058A7" w:rsidRDefault="000C2D5F" w:rsidP="008058A7">
            <w:pPr>
              <w:pStyle w:val="ConsPlusNormal"/>
              <w:ind w:firstLine="34"/>
              <w:jc w:val="both"/>
              <w:rPr>
                <w:rFonts w:ascii="Times New Roman" w:hAnsi="Times New Roman" w:cs="Times New Roman"/>
                <w:sz w:val="24"/>
                <w:szCs w:val="24"/>
              </w:rPr>
            </w:pPr>
          </w:p>
        </w:tc>
        <w:tc>
          <w:tcPr>
            <w:tcW w:w="2862" w:type="dxa"/>
            <w:gridSpan w:val="3"/>
            <w:vMerge w:val="restart"/>
            <w:tcBorders>
              <w:top w:val="nil"/>
              <w:bottom w:val="nil"/>
            </w:tcBorders>
          </w:tcPr>
          <w:p w:rsidR="000C2D5F" w:rsidRPr="008058A7" w:rsidRDefault="000C2D5F" w:rsidP="008058A7">
            <w:pPr>
              <w:pStyle w:val="ConsPlusNormal"/>
              <w:ind w:firstLine="34"/>
              <w:jc w:val="both"/>
              <w:rPr>
                <w:rFonts w:ascii="Times New Roman" w:hAnsi="Times New Roman" w:cs="Times New Roman"/>
                <w:sz w:val="24"/>
                <w:szCs w:val="24"/>
              </w:rPr>
            </w:pPr>
          </w:p>
        </w:tc>
        <w:tc>
          <w:tcPr>
            <w:tcW w:w="7087" w:type="dxa"/>
            <w:gridSpan w:val="8"/>
            <w:tcBorders>
              <w:bottom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итоги Всероссийской олимпиады школьников (муниципальный, региональный, федеральный этапы):</w:t>
            </w:r>
          </w:p>
        </w:tc>
        <w:tc>
          <w:tcPr>
            <w:tcW w:w="851" w:type="dxa"/>
            <w:tcBorders>
              <w:bottom w:val="nil"/>
            </w:tcBorders>
          </w:tcPr>
          <w:p w:rsidR="000C2D5F" w:rsidRPr="008058A7" w:rsidRDefault="000C2D5F" w:rsidP="008058A7">
            <w:pPr>
              <w:pStyle w:val="ConsPlusNormal"/>
              <w:rPr>
                <w:rFonts w:ascii="Times New Roman" w:hAnsi="Times New Roman" w:cs="Times New Roman"/>
                <w:sz w:val="24"/>
                <w:szCs w:val="24"/>
              </w:rPr>
            </w:pP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ind w:firstLine="34"/>
              <w:jc w:val="both"/>
            </w:pPr>
          </w:p>
        </w:tc>
        <w:tc>
          <w:tcPr>
            <w:tcW w:w="2862" w:type="dxa"/>
            <w:gridSpan w:val="3"/>
            <w:vMerge/>
            <w:tcBorders>
              <w:top w:val="nil"/>
              <w:bottom w:val="nil"/>
            </w:tcBorders>
          </w:tcPr>
          <w:p w:rsidR="000C2D5F" w:rsidRPr="008058A7" w:rsidRDefault="000C2D5F" w:rsidP="008058A7">
            <w:pPr>
              <w:ind w:firstLine="34"/>
              <w:jc w:val="both"/>
            </w:pPr>
          </w:p>
        </w:tc>
        <w:tc>
          <w:tcPr>
            <w:tcW w:w="7087" w:type="dxa"/>
            <w:gridSpan w:val="8"/>
            <w:tcBorders>
              <w:top w:val="nil"/>
              <w:bottom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исполнение соответствующих показателей муниципального задания (план);</w:t>
            </w:r>
          </w:p>
        </w:tc>
        <w:tc>
          <w:tcPr>
            <w:tcW w:w="851" w:type="dxa"/>
            <w:tcBorders>
              <w:top w:val="nil"/>
              <w:bottom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ind w:firstLine="34"/>
              <w:jc w:val="both"/>
            </w:pPr>
          </w:p>
        </w:tc>
        <w:tc>
          <w:tcPr>
            <w:tcW w:w="2862" w:type="dxa"/>
            <w:gridSpan w:val="3"/>
            <w:vMerge/>
            <w:tcBorders>
              <w:top w:val="nil"/>
              <w:bottom w:val="nil"/>
            </w:tcBorders>
          </w:tcPr>
          <w:p w:rsidR="000C2D5F" w:rsidRPr="008058A7" w:rsidRDefault="000C2D5F" w:rsidP="008058A7">
            <w:pPr>
              <w:ind w:firstLine="34"/>
              <w:jc w:val="both"/>
            </w:pPr>
          </w:p>
        </w:tc>
        <w:tc>
          <w:tcPr>
            <w:tcW w:w="7087" w:type="dxa"/>
            <w:gridSpan w:val="8"/>
            <w:tcBorders>
              <w:top w:val="nil"/>
            </w:tcBorders>
          </w:tcPr>
          <w:p w:rsidR="000C2D5F" w:rsidRPr="008058A7" w:rsidRDefault="000C2D5F" w:rsidP="00422A21">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- 1 - 5 рейтинг учреждения по результатам муниципального, краевого и федерального этапа при условии исполнения соответствующих показателей муниципального задания</w:t>
            </w:r>
          </w:p>
        </w:tc>
        <w:tc>
          <w:tcPr>
            <w:tcW w:w="851" w:type="dxa"/>
            <w:tcBorders>
              <w:top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ind w:firstLine="34"/>
              <w:jc w:val="both"/>
            </w:pPr>
          </w:p>
        </w:tc>
        <w:tc>
          <w:tcPr>
            <w:tcW w:w="2862" w:type="dxa"/>
            <w:gridSpan w:val="3"/>
            <w:vMerge/>
            <w:tcBorders>
              <w:top w:val="nil"/>
              <w:bottom w:val="nil"/>
            </w:tcBorders>
          </w:tcPr>
          <w:p w:rsidR="000C2D5F" w:rsidRPr="008058A7" w:rsidRDefault="000C2D5F" w:rsidP="008058A7">
            <w:pPr>
              <w:ind w:firstLine="34"/>
              <w:jc w:val="both"/>
            </w:pPr>
          </w:p>
        </w:tc>
        <w:tc>
          <w:tcPr>
            <w:tcW w:w="7087" w:type="dxa"/>
            <w:gridSpan w:val="8"/>
            <w:tcBorders>
              <w:top w:val="nil"/>
            </w:tcBorders>
          </w:tcPr>
          <w:p w:rsidR="000C2D5F" w:rsidRPr="008058A7" w:rsidRDefault="000C2D5F" w:rsidP="00422A21">
            <w:pPr>
              <w:pStyle w:val="ConsPlusNormal"/>
              <w:ind w:firstLine="34"/>
              <w:jc w:val="both"/>
              <w:rPr>
                <w:rFonts w:ascii="Times New Roman" w:hAnsi="Times New Roman" w:cs="Times New Roman"/>
                <w:sz w:val="24"/>
                <w:szCs w:val="24"/>
              </w:rPr>
            </w:pPr>
            <w:proofErr w:type="gramStart"/>
            <w:r w:rsidRPr="008058A7">
              <w:rPr>
                <w:rFonts w:ascii="Times New Roman" w:hAnsi="Times New Roman" w:cs="Times New Roman"/>
                <w:sz w:val="24"/>
                <w:szCs w:val="24"/>
              </w:rPr>
              <w:t>- охват обучающихся занятиями в объединениях физкультурной направленности;</w:t>
            </w:r>
            <w:proofErr w:type="gramEnd"/>
          </w:p>
        </w:tc>
        <w:tc>
          <w:tcPr>
            <w:tcW w:w="851" w:type="dxa"/>
            <w:tcBorders>
              <w:top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jc w:val="both"/>
            </w:pPr>
          </w:p>
        </w:tc>
        <w:tc>
          <w:tcPr>
            <w:tcW w:w="2862" w:type="dxa"/>
            <w:gridSpan w:val="3"/>
            <w:vMerge/>
            <w:tcBorders>
              <w:top w:val="nil"/>
              <w:bottom w:val="nil"/>
            </w:tcBorders>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- 1 - 5 рейтинг учреждения по итогам спортивных соревнований (спортивная школьная лига - муниципальный, региональный, федеральный этапы): при условии исполнения соответствующих показателей муниципального задания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6</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jc w:val="both"/>
            </w:pPr>
          </w:p>
        </w:tc>
        <w:tc>
          <w:tcPr>
            <w:tcW w:w="2862" w:type="dxa"/>
            <w:gridSpan w:val="3"/>
            <w:vMerge/>
            <w:tcBorders>
              <w:top w:val="nil"/>
            </w:tcBorders>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организация итоговых мероприятий с выпускниками  4, 9, 11 классов, выпускниками объединений дополнительного образования, их родителями и представителями последующего для ребенка уровня образования для обсуждения образовательных результатов (в </w:t>
            </w:r>
            <w:proofErr w:type="spellStart"/>
            <w:r w:rsidRPr="008058A7">
              <w:rPr>
                <w:rFonts w:ascii="Times New Roman" w:hAnsi="Times New Roman" w:cs="Times New Roman"/>
                <w:sz w:val="24"/>
                <w:szCs w:val="24"/>
              </w:rPr>
              <w:t>т.ч</w:t>
            </w:r>
            <w:proofErr w:type="spellEnd"/>
            <w:r w:rsidRPr="008058A7">
              <w:rPr>
                <w:rFonts w:ascii="Times New Roman" w:hAnsi="Times New Roman" w:cs="Times New Roman"/>
                <w:sz w:val="24"/>
                <w:szCs w:val="24"/>
              </w:rPr>
              <w:t xml:space="preserve">. представление портфолио выпускника) и дальнейшей образовательной траектории ребенка </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Before w:val="1"/>
          <w:gridAfter w:val="1"/>
          <w:wBefore w:w="6" w:type="dxa"/>
          <w:wAfter w:w="80" w:type="dxa"/>
          <w:trHeight w:val="20"/>
        </w:trPr>
        <w:tc>
          <w:tcPr>
            <w:tcW w:w="1615" w:type="dxa"/>
            <w:gridSpan w:val="2"/>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2668" w:type="dxa"/>
            <w:gridSpan w:val="2"/>
            <w:vMerge w:val="restart"/>
            <w:tcBorders>
              <w:top w:val="nil"/>
              <w:bottom w:val="nil"/>
            </w:tcBorders>
          </w:tcPr>
          <w:p w:rsidR="000C2D5F" w:rsidRPr="008058A7" w:rsidRDefault="000C2D5F" w:rsidP="008058A7">
            <w:pPr>
              <w:pStyle w:val="ConsPlusNormal"/>
              <w:jc w:val="both"/>
              <w:rPr>
                <w:rFonts w:ascii="Times New Roman" w:hAnsi="Times New Roman" w:cs="Times New Roman"/>
                <w:sz w:val="24"/>
                <w:szCs w:val="24"/>
              </w:rPr>
            </w:pPr>
          </w:p>
        </w:tc>
        <w:tc>
          <w:tcPr>
            <w:tcW w:w="2862" w:type="dxa"/>
            <w:gridSpan w:val="3"/>
            <w:vMerge w:val="restart"/>
            <w:tcBorders>
              <w:bottom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расширение образовательных возможностей обучающихся</w:t>
            </w: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реализации программ углубленного изучения отдельных предметов, программ профильного обучения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jc w:val="both"/>
            </w:pPr>
          </w:p>
        </w:tc>
        <w:tc>
          <w:tcPr>
            <w:tcW w:w="2862" w:type="dxa"/>
            <w:gridSpan w:val="3"/>
            <w:vMerge/>
            <w:tcBorders>
              <w:bottom w:val="nil"/>
            </w:tcBorders>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сопровождение педагогов в процессе создания образовательных программ и </w:t>
            </w:r>
            <w:proofErr w:type="gramStart"/>
            <w:r w:rsidRPr="008058A7">
              <w:rPr>
                <w:rFonts w:ascii="Times New Roman" w:hAnsi="Times New Roman" w:cs="Times New Roman"/>
                <w:sz w:val="24"/>
                <w:szCs w:val="24"/>
              </w:rPr>
              <w:t>организации</w:t>
            </w:r>
            <w:proofErr w:type="gramEnd"/>
            <w:r w:rsidRPr="008058A7">
              <w:rPr>
                <w:rFonts w:ascii="Times New Roman" w:hAnsi="Times New Roman" w:cs="Times New Roman"/>
                <w:sz w:val="24"/>
                <w:szCs w:val="24"/>
              </w:rPr>
              <w:t xml:space="preserve"> дополнительных в </w:t>
            </w:r>
            <w:proofErr w:type="spellStart"/>
            <w:r w:rsidRPr="008058A7">
              <w:rPr>
                <w:rFonts w:ascii="Times New Roman" w:hAnsi="Times New Roman" w:cs="Times New Roman"/>
                <w:sz w:val="24"/>
                <w:szCs w:val="24"/>
              </w:rPr>
              <w:t>т.ч</w:t>
            </w:r>
            <w:proofErr w:type="spellEnd"/>
            <w:r w:rsidRPr="008058A7">
              <w:rPr>
                <w:rFonts w:ascii="Times New Roman" w:hAnsi="Times New Roman" w:cs="Times New Roman"/>
                <w:sz w:val="24"/>
                <w:szCs w:val="24"/>
              </w:rPr>
              <w:t>. платных образовательных услуг; обеспечение реализации договорных обязательств и совместных планов в рамках сетевого взаимодействия с общеобразовательными учреждениями, учреждениями дополнительного образования, центрами психолого-педагогической и медико-социальной помощи, иными учреждениями</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2668" w:type="dxa"/>
            <w:gridSpan w:val="2"/>
            <w:vMerge w:val="restart"/>
            <w:tcBorders>
              <w:top w:val="nil"/>
            </w:tcBorders>
          </w:tcPr>
          <w:p w:rsidR="000C2D5F" w:rsidRPr="008058A7" w:rsidRDefault="000C2D5F" w:rsidP="008058A7">
            <w:pPr>
              <w:pStyle w:val="ConsPlusNormal"/>
              <w:jc w:val="both"/>
              <w:rPr>
                <w:rFonts w:ascii="Times New Roman" w:hAnsi="Times New Roman" w:cs="Times New Roman"/>
                <w:sz w:val="24"/>
                <w:szCs w:val="24"/>
              </w:rPr>
            </w:pPr>
          </w:p>
        </w:tc>
        <w:tc>
          <w:tcPr>
            <w:tcW w:w="2862" w:type="dxa"/>
            <w:gridSpan w:val="3"/>
            <w:vMerge w:val="restart"/>
            <w:tcBorders>
              <w:top w:val="nil"/>
            </w:tcBorders>
          </w:tcPr>
          <w:p w:rsidR="000C2D5F" w:rsidRPr="008058A7" w:rsidRDefault="000C2D5F" w:rsidP="008058A7">
            <w:pPr>
              <w:pStyle w:val="ConsPlusNormal"/>
              <w:ind w:firstLine="0"/>
              <w:jc w:val="both"/>
              <w:rPr>
                <w:rFonts w:ascii="Times New Roman" w:hAnsi="Times New Roman" w:cs="Times New Roman"/>
                <w:sz w:val="24"/>
                <w:szCs w:val="24"/>
              </w:rPr>
            </w:pPr>
          </w:p>
        </w:tc>
        <w:tc>
          <w:tcPr>
            <w:tcW w:w="7087" w:type="dxa"/>
            <w:gridSpan w:val="8"/>
            <w:tcBorders>
              <w:bottom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охвата детей в возрасте от 5 - 18 лет дополнительным образованием:</w:t>
            </w:r>
          </w:p>
        </w:tc>
        <w:tc>
          <w:tcPr>
            <w:tcW w:w="851" w:type="dxa"/>
            <w:tcBorders>
              <w:bottom w:val="nil"/>
            </w:tcBorders>
          </w:tcPr>
          <w:p w:rsidR="000C2D5F" w:rsidRPr="008058A7" w:rsidRDefault="000C2D5F" w:rsidP="008058A7">
            <w:pPr>
              <w:pStyle w:val="ConsPlusNormal"/>
              <w:rPr>
                <w:rFonts w:ascii="Times New Roman" w:hAnsi="Times New Roman" w:cs="Times New Roman"/>
                <w:sz w:val="24"/>
                <w:szCs w:val="24"/>
              </w:rPr>
            </w:pP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tcBorders>
          </w:tcPr>
          <w:p w:rsidR="000C2D5F" w:rsidRPr="008058A7" w:rsidRDefault="000C2D5F" w:rsidP="008058A7">
            <w:pPr>
              <w:jc w:val="both"/>
            </w:pPr>
          </w:p>
        </w:tc>
        <w:tc>
          <w:tcPr>
            <w:tcW w:w="2862" w:type="dxa"/>
            <w:gridSpan w:val="3"/>
            <w:vMerge/>
            <w:tcBorders>
              <w:top w:val="nil"/>
            </w:tcBorders>
          </w:tcPr>
          <w:p w:rsidR="000C2D5F" w:rsidRPr="008058A7" w:rsidRDefault="000C2D5F" w:rsidP="008058A7">
            <w:pPr>
              <w:jc w:val="both"/>
            </w:pPr>
          </w:p>
        </w:tc>
        <w:tc>
          <w:tcPr>
            <w:tcW w:w="7087" w:type="dxa"/>
            <w:gridSpan w:val="8"/>
            <w:tcBorders>
              <w:top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охват учащихся дополнительным образованием в соответствии с муниципальным заданием (планом)</w:t>
            </w:r>
          </w:p>
        </w:tc>
        <w:tc>
          <w:tcPr>
            <w:tcW w:w="851" w:type="dxa"/>
            <w:tcBorders>
              <w:top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2</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tcBorders>
          </w:tcPr>
          <w:p w:rsidR="000C2D5F" w:rsidRPr="008058A7" w:rsidRDefault="000C2D5F" w:rsidP="008058A7">
            <w:pPr>
              <w:jc w:val="both"/>
            </w:pPr>
          </w:p>
        </w:tc>
        <w:tc>
          <w:tcPr>
            <w:tcW w:w="2862" w:type="dxa"/>
            <w:gridSpan w:val="3"/>
            <w:vMerge/>
            <w:tcBorders>
              <w:top w:val="nil"/>
            </w:tcBorders>
          </w:tcPr>
          <w:p w:rsidR="000C2D5F" w:rsidRPr="008058A7" w:rsidRDefault="000C2D5F" w:rsidP="008058A7">
            <w:pPr>
              <w:jc w:val="both"/>
            </w:pPr>
          </w:p>
        </w:tc>
        <w:tc>
          <w:tcPr>
            <w:tcW w:w="7087" w:type="dxa"/>
            <w:gridSpan w:val="8"/>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организация индивидуального сопровождения отдельных категорий детей:</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обеспечение реализации индивидуальных программ сопровождения для 100% детей из семей, находящихся в социально опасном положении и 100% детей, стоящих на разных видах профилактического учета</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организация проведения мероприятий</w:t>
            </w:r>
          </w:p>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городского и краевого уровней для детей, инициированных и организованных ОУ</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p>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8</w:t>
            </w:r>
          </w:p>
        </w:tc>
      </w:tr>
      <w:tr w:rsidR="000C2D5F" w:rsidRPr="008058A7" w:rsidTr="00507EA9">
        <w:trPr>
          <w:gridBefore w:val="1"/>
          <w:gridAfter w:val="1"/>
          <w:wBefore w:w="6" w:type="dxa"/>
          <w:wAfter w:w="80" w:type="dxa"/>
          <w:trHeight w:val="20"/>
        </w:trPr>
        <w:tc>
          <w:tcPr>
            <w:tcW w:w="1615" w:type="dxa"/>
            <w:gridSpan w:val="2"/>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2668" w:type="dxa"/>
            <w:gridSpan w:val="2"/>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Сохранность контингента </w:t>
            </w:r>
            <w:proofErr w:type="gramStart"/>
            <w:r w:rsidRPr="008058A7">
              <w:rPr>
                <w:rFonts w:ascii="Times New Roman" w:hAnsi="Times New Roman" w:cs="Times New Roman"/>
                <w:sz w:val="24"/>
                <w:szCs w:val="24"/>
              </w:rPr>
              <w:t>обучающихся</w:t>
            </w:r>
            <w:proofErr w:type="gramEnd"/>
          </w:p>
        </w:tc>
        <w:tc>
          <w:tcPr>
            <w:tcW w:w="2862" w:type="dxa"/>
            <w:gridSpan w:val="3"/>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наполняемость классов (групп). </w:t>
            </w:r>
          </w:p>
        </w:tc>
        <w:tc>
          <w:tcPr>
            <w:tcW w:w="7087" w:type="dxa"/>
            <w:gridSpan w:val="8"/>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качество работы с педагогами и родителями обучающихся, обеспечивающей наполняемость групп (классов) в соответствии со значениями, установленными муниципальным заданием, планом комплектования учреждения при условии отсутствие отсева, фактов необоснованного отказа от предоставления образовательной услуги</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Before w:val="1"/>
          <w:gridAfter w:val="1"/>
          <w:wBefore w:w="6" w:type="dxa"/>
          <w:wAfter w:w="80" w:type="dxa"/>
          <w:trHeight w:val="20"/>
        </w:trPr>
        <w:tc>
          <w:tcPr>
            <w:tcW w:w="1615" w:type="dxa"/>
            <w:gridSpan w:val="2"/>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2668" w:type="dxa"/>
            <w:gridSpan w:val="2"/>
            <w:tcBorders>
              <w:bottom w:val="nil"/>
            </w:tcBorders>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 xml:space="preserve">Сохранение здоровья </w:t>
            </w:r>
            <w:proofErr w:type="gramStart"/>
            <w:r w:rsidRPr="008058A7">
              <w:rPr>
                <w:rFonts w:ascii="Times New Roman" w:hAnsi="Times New Roman" w:cs="Times New Roman"/>
                <w:sz w:val="24"/>
                <w:szCs w:val="24"/>
              </w:rPr>
              <w:t>обучающихся</w:t>
            </w:r>
            <w:proofErr w:type="gramEnd"/>
          </w:p>
        </w:tc>
        <w:tc>
          <w:tcPr>
            <w:tcW w:w="2862" w:type="dxa"/>
            <w:gridSpan w:val="3"/>
            <w:tcBorders>
              <w:bottom w:val="nil"/>
            </w:tcBorders>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сохранение и поддержание здоровья воспитанников</w:t>
            </w:r>
          </w:p>
        </w:tc>
        <w:tc>
          <w:tcPr>
            <w:tcW w:w="7087" w:type="dxa"/>
            <w:gridSpan w:val="8"/>
          </w:tcPr>
          <w:p w:rsidR="000C2D5F" w:rsidRPr="008058A7" w:rsidRDefault="000C2D5F" w:rsidP="008058A7">
            <w:pPr>
              <w:pStyle w:val="ConsPlusNormal"/>
              <w:ind w:firstLine="34"/>
              <w:jc w:val="both"/>
              <w:rPr>
                <w:rFonts w:ascii="Times New Roman" w:hAnsi="Times New Roman" w:cs="Times New Roman"/>
                <w:sz w:val="24"/>
                <w:szCs w:val="24"/>
              </w:rPr>
            </w:pPr>
            <w:proofErr w:type="gramStart"/>
            <w:r w:rsidRPr="008058A7">
              <w:rPr>
                <w:rFonts w:ascii="Times New Roman" w:hAnsi="Times New Roman" w:cs="Times New Roman"/>
                <w:sz w:val="24"/>
                <w:szCs w:val="24"/>
              </w:rPr>
              <w:t>качество работы с педагогами и родителями обучающихся, обеспечивающей соответствие числа дней непосещения образовательного учреждения обучающихся по болезни показателю, установленному муниципальным заданием (планом) при отсутствии нарушений санитарного законодательства, выявленных контролирующими органами</w:t>
            </w:r>
            <w:proofErr w:type="gramEnd"/>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13468" w:type="dxa"/>
            <w:gridSpan w:val="14"/>
          </w:tcPr>
          <w:p w:rsidR="000C2D5F" w:rsidRPr="008058A7" w:rsidRDefault="000C2D5F" w:rsidP="008058A7">
            <w:pPr>
              <w:pStyle w:val="ConsPlusNormal"/>
              <w:jc w:val="center"/>
              <w:rPr>
                <w:rFonts w:ascii="Times New Roman" w:hAnsi="Times New Roman" w:cs="Times New Roman"/>
                <w:b/>
                <w:sz w:val="24"/>
                <w:szCs w:val="24"/>
              </w:rPr>
            </w:pPr>
            <w:r w:rsidRPr="008058A7">
              <w:rPr>
                <w:rFonts w:ascii="Times New Roman" w:hAnsi="Times New Roman" w:cs="Times New Roman"/>
                <w:b/>
                <w:sz w:val="24"/>
                <w:szCs w:val="24"/>
              </w:rPr>
              <w:t>Выплаты за качество выполняемых работ</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val="restart"/>
            <w:tcBorders>
              <w:bottom w:val="nil"/>
            </w:tcBorders>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Эффективность управленческой деятельности</w:t>
            </w:r>
          </w:p>
        </w:tc>
        <w:tc>
          <w:tcPr>
            <w:tcW w:w="2933" w:type="dxa"/>
            <w:gridSpan w:val="4"/>
            <w:vMerge w:val="restart"/>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качество условий организации образовательной деятельности</w:t>
            </w:r>
          </w:p>
        </w:tc>
        <w:tc>
          <w:tcPr>
            <w:tcW w:w="7016" w:type="dxa"/>
            <w:gridSpan w:val="7"/>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сложность и напряженность работ, обеспечивающих успешное прохождение процедур лицензирования, аккредитации, проверок контролирующих органов с получением положительного заключения</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10</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bottom w:val="nil"/>
            </w:tcBorders>
          </w:tcPr>
          <w:p w:rsidR="000C2D5F" w:rsidRPr="008058A7" w:rsidRDefault="000C2D5F" w:rsidP="008058A7">
            <w:pPr>
              <w:ind w:firstLine="34"/>
              <w:jc w:val="both"/>
            </w:pPr>
          </w:p>
        </w:tc>
        <w:tc>
          <w:tcPr>
            <w:tcW w:w="2933" w:type="dxa"/>
            <w:gridSpan w:val="4"/>
            <w:vMerge/>
          </w:tcPr>
          <w:p w:rsidR="000C2D5F" w:rsidRPr="008058A7" w:rsidRDefault="000C2D5F" w:rsidP="008058A7">
            <w:pPr>
              <w:ind w:firstLine="34"/>
              <w:jc w:val="both"/>
            </w:pPr>
          </w:p>
        </w:tc>
        <w:tc>
          <w:tcPr>
            <w:tcW w:w="7016" w:type="dxa"/>
            <w:gridSpan w:val="7"/>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сопровождение профессиональных сообществ и личное участие в создании проектов (программ), обеспечивших победу учреждения в конкурсных процедурах на выделение грантов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bottom w:val="nil"/>
            </w:tcBorders>
          </w:tcPr>
          <w:p w:rsidR="000C2D5F" w:rsidRPr="008058A7" w:rsidRDefault="000C2D5F" w:rsidP="008058A7">
            <w:pPr>
              <w:ind w:firstLine="34"/>
              <w:jc w:val="both"/>
            </w:pPr>
          </w:p>
        </w:tc>
        <w:tc>
          <w:tcPr>
            <w:tcW w:w="2933" w:type="dxa"/>
            <w:gridSpan w:val="4"/>
            <w:vMerge/>
          </w:tcPr>
          <w:p w:rsidR="000C2D5F" w:rsidRPr="008058A7" w:rsidRDefault="000C2D5F" w:rsidP="008058A7">
            <w:pPr>
              <w:ind w:firstLine="34"/>
              <w:jc w:val="both"/>
            </w:pPr>
          </w:p>
        </w:tc>
        <w:tc>
          <w:tcPr>
            <w:tcW w:w="7016" w:type="dxa"/>
            <w:gridSpan w:val="7"/>
          </w:tcPr>
          <w:p w:rsidR="000C2D5F" w:rsidRPr="008058A7" w:rsidRDefault="000C2D5F" w:rsidP="008058A7">
            <w:pPr>
              <w:pStyle w:val="ConsPlusNormal"/>
              <w:ind w:firstLine="34"/>
              <w:jc w:val="both"/>
              <w:rPr>
                <w:rFonts w:ascii="Times New Roman" w:hAnsi="Times New Roman" w:cs="Times New Roman"/>
                <w:sz w:val="24"/>
                <w:szCs w:val="24"/>
              </w:rPr>
            </w:pPr>
            <w:r w:rsidRPr="008058A7">
              <w:rPr>
                <w:rFonts w:ascii="Times New Roman" w:hAnsi="Times New Roman" w:cs="Times New Roman"/>
                <w:sz w:val="24"/>
                <w:szCs w:val="24"/>
              </w:rPr>
              <w:t>организация деятельности педагогов по паспортизации кабинетов, своевременная и в полном объеме реализация планов дооснащения кабинетов учебным оборудованием; организация деятельности коллектива по реализации перспективных планов приведения в соответствие с нормативными требованиями условий в образовательном учреждении</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rPr>
          <w:gridBefore w:val="1"/>
          <w:gridAfter w:val="1"/>
          <w:wBefore w:w="6" w:type="dxa"/>
          <w:wAfter w:w="80" w:type="dxa"/>
          <w:trHeight w:val="20"/>
        </w:trPr>
        <w:tc>
          <w:tcPr>
            <w:tcW w:w="1615" w:type="dxa"/>
            <w:gridSpan w:val="2"/>
            <w:vMerge w:val="restart"/>
            <w:tcBorders>
              <w:top w:val="nil"/>
              <w:bottom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2668" w:type="dxa"/>
            <w:gridSpan w:val="2"/>
            <w:vMerge w:val="restart"/>
            <w:tcBorders>
              <w:top w:val="nil"/>
              <w:bottom w:val="nil"/>
            </w:tcBorders>
          </w:tcPr>
          <w:p w:rsidR="000C2D5F" w:rsidRPr="008058A7" w:rsidRDefault="000C2D5F" w:rsidP="008058A7">
            <w:pPr>
              <w:pStyle w:val="ConsPlusNormal"/>
              <w:jc w:val="both"/>
              <w:rPr>
                <w:rFonts w:ascii="Times New Roman" w:hAnsi="Times New Roman" w:cs="Times New Roman"/>
                <w:sz w:val="24"/>
                <w:szCs w:val="24"/>
              </w:rPr>
            </w:pPr>
          </w:p>
        </w:tc>
        <w:tc>
          <w:tcPr>
            <w:tcW w:w="2933" w:type="dxa"/>
            <w:gridSpan w:val="4"/>
            <w:vMerge w:val="restart"/>
            <w:tcBorders>
              <w:bottom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развитие кадрового потенциала образовательного учреждения</w:t>
            </w:r>
          </w:p>
        </w:tc>
        <w:tc>
          <w:tcPr>
            <w:tcW w:w="7016" w:type="dxa"/>
            <w:gridSpan w:val="7"/>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качество сопровождения педагогов, обеспечившего положительную динамику аттестации педагогических кадров на квалификационную категорию, превышение среднегородского значения показателя по аттестации на квалификационную категорию</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jc w:val="both"/>
            </w:pPr>
          </w:p>
        </w:tc>
        <w:tc>
          <w:tcPr>
            <w:tcW w:w="2933" w:type="dxa"/>
            <w:gridSpan w:val="4"/>
            <w:vMerge/>
            <w:tcBorders>
              <w:bottom w:val="nil"/>
            </w:tcBorders>
          </w:tcPr>
          <w:p w:rsidR="000C2D5F" w:rsidRPr="008058A7" w:rsidRDefault="000C2D5F" w:rsidP="008058A7">
            <w:pPr>
              <w:jc w:val="both"/>
            </w:pPr>
          </w:p>
        </w:tc>
        <w:tc>
          <w:tcPr>
            <w:tcW w:w="7016" w:type="dxa"/>
            <w:gridSpan w:val="7"/>
            <w:tcBorders>
              <w:bottom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качество сопровождения педагогов, обеспечившего результативное участие в профессиональных конкурсах, организованных при поддержке органов управления образованием:</w:t>
            </w:r>
          </w:p>
        </w:tc>
        <w:tc>
          <w:tcPr>
            <w:tcW w:w="851" w:type="dxa"/>
            <w:tcBorders>
              <w:bottom w:val="nil"/>
            </w:tcBorders>
          </w:tcPr>
          <w:p w:rsidR="000C2D5F" w:rsidRPr="008058A7" w:rsidRDefault="000C2D5F" w:rsidP="008058A7">
            <w:pPr>
              <w:pStyle w:val="ConsPlusNormal"/>
              <w:ind w:firstLine="0"/>
              <w:rPr>
                <w:rFonts w:ascii="Times New Roman" w:hAnsi="Times New Roman" w:cs="Times New Roman"/>
                <w:sz w:val="24"/>
                <w:szCs w:val="24"/>
              </w:rPr>
            </w:pP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jc w:val="both"/>
            </w:pPr>
          </w:p>
        </w:tc>
        <w:tc>
          <w:tcPr>
            <w:tcW w:w="2933" w:type="dxa"/>
            <w:gridSpan w:val="4"/>
            <w:vMerge/>
            <w:tcBorders>
              <w:bottom w:val="nil"/>
            </w:tcBorders>
          </w:tcPr>
          <w:p w:rsidR="000C2D5F" w:rsidRPr="008058A7" w:rsidRDefault="000C2D5F" w:rsidP="008058A7">
            <w:pPr>
              <w:jc w:val="both"/>
            </w:pPr>
          </w:p>
        </w:tc>
        <w:tc>
          <w:tcPr>
            <w:tcW w:w="7016" w:type="dxa"/>
            <w:gridSpan w:val="7"/>
            <w:tcBorders>
              <w:top w:val="nil"/>
              <w:bottom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доля участников, победителей и призеров на уровне не ниже муниципального;</w:t>
            </w:r>
          </w:p>
        </w:tc>
        <w:tc>
          <w:tcPr>
            <w:tcW w:w="851" w:type="dxa"/>
            <w:tcBorders>
              <w:top w:val="nil"/>
              <w:bottom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bottom w:val="nil"/>
            </w:tcBorders>
          </w:tcPr>
          <w:p w:rsidR="000C2D5F" w:rsidRPr="008058A7" w:rsidRDefault="000C2D5F" w:rsidP="008058A7">
            <w:pPr>
              <w:jc w:val="both"/>
              <w:rPr>
                <w:b/>
              </w:rPr>
            </w:pPr>
          </w:p>
        </w:tc>
        <w:tc>
          <w:tcPr>
            <w:tcW w:w="2668" w:type="dxa"/>
            <w:gridSpan w:val="2"/>
            <w:vMerge/>
            <w:tcBorders>
              <w:top w:val="nil"/>
              <w:bottom w:val="nil"/>
            </w:tcBorders>
          </w:tcPr>
          <w:p w:rsidR="000C2D5F" w:rsidRPr="008058A7" w:rsidRDefault="000C2D5F" w:rsidP="008058A7">
            <w:pPr>
              <w:jc w:val="both"/>
            </w:pPr>
          </w:p>
        </w:tc>
        <w:tc>
          <w:tcPr>
            <w:tcW w:w="2933" w:type="dxa"/>
            <w:gridSpan w:val="4"/>
            <w:vMerge/>
            <w:tcBorders>
              <w:bottom w:val="nil"/>
            </w:tcBorders>
          </w:tcPr>
          <w:p w:rsidR="000C2D5F" w:rsidRPr="008058A7" w:rsidRDefault="000C2D5F" w:rsidP="008058A7">
            <w:pPr>
              <w:jc w:val="both"/>
            </w:pPr>
          </w:p>
        </w:tc>
        <w:tc>
          <w:tcPr>
            <w:tcW w:w="7016" w:type="dxa"/>
            <w:gridSpan w:val="7"/>
            <w:tcBorders>
              <w:top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- 1 - 5 рейтинг учреждения по доле победителей и призеров</w:t>
            </w:r>
          </w:p>
        </w:tc>
        <w:tc>
          <w:tcPr>
            <w:tcW w:w="851" w:type="dxa"/>
            <w:tcBorders>
              <w:top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7</w:t>
            </w: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val="restart"/>
            <w:tcBorders>
              <w:top w:val="nil"/>
            </w:tcBorders>
          </w:tcPr>
          <w:p w:rsidR="000C2D5F" w:rsidRPr="008058A7" w:rsidRDefault="000C2D5F" w:rsidP="008058A7">
            <w:pPr>
              <w:pStyle w:val="ConsPlusNormal"/>
              <w:jc w:val="both"/>
              <w:rPr>
                <w:rFonts w:ascii="Times New Roman" w:hAnsi="Times New Roman" w:cs="Times New Roman"/>
                <w:b/>
                <w:sz w:val="24"/>
                <w:szCs w:val="24"/>
              </w:rPr>
            </w:pPr>
          </w:p>
        </w:tc>
        <w:tc>
          <w:tcPr>
            <w:tcW w:w="2668" w:type="dxa"/>
            <w:gridSpan w:val="2"/>
            <w:vMerge w:val="restart"/>
            <w:tcBorders>
              <w:top w:val="nil"/>
            </w:tcBorders>
          </w:tcPr>
          <w:p w:rsidR="000C2D5F" w:rsidRPr="008058A7" w:rsidRDefault="000C2D5F" w:rsidP="008058A7">
            <w:pPr>
              <w:pStyle w:val="ConsPlusNormal"/>
              <w:jc w:val="both"/>
              <w:rPr>
                <w:rFonts w:ascii="Times New Roman" w:hAnsi="Times New Roman" w:cs="Times New Roman"/>
                <w:sz w:val="24"/>
                <w:szCs w:val="24"/>
              </w:rPr>
            </w:pPr>
          </w:p>
        </w:tc>
        <w:tc>
          <w:tcPr>
            <w:tcW w:w="2933" w:type="dxa"/>
            <w:gridSpan w:val="4"/>
            <w:vMerge w:val="restart"/>
            <w:tcBorders>
              <w:top w:val="nil"/>
            </w:tcBorders>
          </w:tcPr>
          <w:p w:rsidR="000C2D5F" w:rsidRPr="008058A7" w:rsidRDefault="000C2D5F" w:rsidP="008058A7">
            <w:pPr>
              <w:pStyle w:val="ConsPlusNormal"/>
              <w:ind w:firstLine="0"/>
              <w:jc w:val="both"/>
              <w:rPr>
                <w:rFonts w:ascii="Times New Roman" w:hAnsi="Times New Roman" w:cs="Times New Roman"/>
                <w:sz w:val="24"/>
                <w:szCs w:val="24"/>
              </w:rPr>
            </w:pPr>
          </w:p>
        </w:tc>
        <w:tc>
          <w:tcPr>
            <w:tcW w:w="7016" w:type="dxa"/>
            <w:gridSpan w:val="7"/>
            <w:tcBorders>
              <w:bottom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методического сопровождения образовательного учреждения:</w:t>
            </w:r>
          </w:p>
        </w:tc>
        <w:tc>
          <w:tcPr>
            <w:tcW w:w="851" w:type="dxa"/>
            <w:tcBorders>
              <w:bottom w:val="nil"/>
            </w:tcBorders>
          </w:tcPr>
          <w:p w:rsidR="000C2D5F" w:rsidRPr="008058A7" w:rsidRDefault="000C2D5F" w:rsidP="008058A7">
            <w:pPr>
              <w:pStyle w:val="ConsPlusNormal"/>
              <w:ind w:firstLine="0"/>
              <w:rPr>
                <w:rFonts w:ascii="Times New Roman" w:hAnsi="Times New Roman" w:cs="Times New Roman"/>
                <w:sz w:val="24"/>
                <w:szCs w:val="24"/>
              </w:rPr>
            </w:pPr>
          </w:p>
        </w:tc>
      </w:tr>
      <w:tr w:rsidR="000C2D5F" w:rsidRPr="008058A7" w:rsidTr="00507EA9">
        <w:tblPrEx>
          <w:tblBorders>
            <w:insideH w:val="nil"/>
          </w:tblBorders>
        </w:tblPrEx>
        <w:trPr>
          <w:gridBefore w:val="1"/>
          <w:gridAfter w:val="1"/>
          <w:wBefore w:w="6" w:type="dxa"/>
          <w:wAfter w:w="80" w:type="dxa"/>
          <w:trHeight w:val="20"/>
        </w:trPr>
        <w:tc>
          <w:tcPr>
            <w:tcW w:w="1615" w:type="dxa"/>
            <w:gridSpan w:val="2"/>
            <w:vMerge/>
            <w:tcBorders>
              <w:top w:val="nil"/>
            </w:tcBorders>
          </w:tcPr>
          <w:p w:rsidR="000C2D5F" w:rsidRPr="008058A7" w:rsidRDefault="000C2D5F" w:rsidP="008058A7">
            <w:pPr>
              <w:jc w:val="both"/>
              <w:rPr>
                <w:b/>
              </w:rPr>
            </w:pPr>
          </w:p>
        </w:tc>
        <w:tc>
          <w:tcPr>
            <w:tcW w:w="2668" w:type="dxa"/>
            <w:gridSpan w:val="2"/>
            <w:vMerge/>
            <w:tcBorders>
              <w:top w:val="nil"/>
            </w:tcBorders>
          </w:tcPr>
          <w:p w:rsidR="000C2D5F" w:rsidRPr="008058A7" w:rsidRDefault="000C2D5F" w:rsidP="008058A7">
            <w:pPr>
              <w:jc w:val="both"/>
            </w:pPr>
          </w:p>
        </w:tc>
        <w:tc>
          <w:tcPr>
            <w:tcW w:w="2933" w:type="dxa"/>
            <w:gridSpan w:val="4"/>
            <w:vMerge/>
            <w:tcBorders>
              <w:top w:val="nil"/>
            </w:tcBorders>
          </w:tcPr>
          <w:p w:rsidR="000C2D5F" w:rsidRPr="008058A7" w:rsidRDefault="000C2D5F" w:rsidP="008058A7">
            <w:pPr>
              <w:jc w:val="both"/>
            </w:pPr>
          </w:p>
        </w:tc>
        <w:tc>
          <w:tcPr>
            <w:tcW w:w="7016" w:type="dxa"/>
            <w:gridSpan w:val="7"/>
            <w:tcBorders>
              <w:top w:val="nil"/>
              <w:bottom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по организации и проведению образовательным учреждением мероприятий характера муниципального, регионального, федерального уровней;</w:t>
            </w:r>
          </w:p>
        </w:tc>
        <w:tc>
          <w:tcPr>
            <w:tcW w:w="851" w:type="dxa"/>
            <w:tcBorders>
              <w:top w:val="nil"/>
              <w:bottom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8</w:t>
            </w:r>
          </w:p>
        </w:tc>
      </w:tr>
      <w:tr w:rsidR="000C2D5F" w:rsidRPr="008058A7" w:rsidTr="00507EA9">
        <w:trPr>
          <w:gridBefore w:val="1"/>
          <w:gridAfter w:val="1"/>
          <w:wBefore w:w="6" w:type="dxa"/>
          <w:wAfter w:w="80" w:type="dxa"/>
          <w:trHeight w:val="20"/>
        </w:trPr>
        <w:tc>
          <w:tcPr>
            <w:tcW w:w="1615" w:type="dxa"/>
            <w:gridSpan w:val="2"/>
            <w:vMerge/>
            <w:tcBorders>
              <w:top w:val="nil"/>
            </w:tcBorders>
          </w:tcPr>
          <w:p w:rsidR="000C2D5F" w:rsidRPr="008058A7" w:rsidRDefault="000C2D5F" w:rsidP="008058A7">
            <w:pPr>
              <w:jc w:val="both"/>
              <w:rPr>
                <w:b/>
              </w:rPr>
            </w:pPr>
          </w:p>
        </w:tc>
        <w:tc>
          <w:tcPr>
            <w:tcW w:w="2668" w:type="dxa"/>
            <w:gridSpan w:val="2"/>
            <w:vMerge/>
            <w:tcBorders>
              <w:top w:val="nil"/>
            </w:tcBorders>
          </w:tcPr>
          <w:p w:rsidR="000C2D5F" w:rsidRPr="008058A7" w:rsidRDefault="000C2D5F" w:rsidP="008058A7">
            <w:pPr>
              <w:jc w:val="both"/>
            </w:pPr>
          </w:p>
        </w:tc>
        <w:tc>
          <w:tcPr>
            <w:tcW w:w="2933" w:type="dxa"/>
            <w:gridSpan w:val="4"/>
            <w:vMerge/>
            <w:tcBorders>
              <w:top w:val="nil"/>
            </w:tcBorders>
          </w:tcPr>
          <w:p w:rsidR="000C2D5F" w:rsidRPr="008058A7" w:rsidRDefault="000C2D5F" w:rsidP="008058A7">
            <w:pPr>
              <w:jc w:val="both"/>
            </w:pPr>
          </w:p>
        </w:tc>
        <w:tc>
          <w:tcPr>
            <w:tcW w:w="7016" w:type="dxa"/>
            <w:gridSpan w:val="7"/>
            <w:tcBorders>
              <w:top w:val="nil"/>
            </w:tcBorders>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деятельность образовательного учреждения в качестве опорной площадки органов управления образованием, учреждений профессионального образования педагогов (обучение педагогов, проведение семинаров, открытых дней и т.д.)</w:t>
            </w:r>
          </w:p>
        </w:tc>
        <w:tc>
          <w:tcPr>
            <w:tcW w:w="851" w:type="dxa"/>
            <w:tcBorders>
              <w:top w:val="nil"/>
            </w:tcBorders>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5</w:t>
            </w:r>
          </w:p>
        </w:tc>
      </w:tr>
      <w:tr w:rsidR="000C2D5F" w:rsidRPr="008058A7" w:rsidTr="00507EA9">
        <w:trPr>
          <w:gridBefore w:val="1"/>
          <w:gridAfter w:val="1"/>
          <w:wBefore w:w="6" w:type="dxa"/>
          <w:wAfter w:w="80" w:type="dxa"/>
          <w:trHeight w:val="20"/>
        </w:trPr>
        <w:tc>
          <w:tcPr>
            <w:tcW w:w="1615" w:type="dxa"/>
            <w:gridSpan w:val="2"/>
            <w:vMerge/>
            <w:tcBorders>
              <w:top w:val="nil"/>
            </w:tcBorders>
          </w:tcPr>
          <w:p w:rsidR="000C2D5F" w:rsidRPr="008058A7" w:rsidRDefault="000C2D5F" w:rsidP="008058A7">
            <w:pPr>
              <w:jc w:val="both"/>
              <w:rPr>
                <w:b/>
              </w:rPr>
            </w:pPr>
          </w:p>
        </w:tc>
        <w:tc>
          <w:tcPr>
            <w:tcW w:w="2668" w:type="dxa"/>
            <w:gridSpan w:val="2"/>
            <w:vMerge/>
            <w:tcBorders>
              <w:top w:val="nil"/>
            </w:tcBorders>
          </w:tcPr>
          <w:p w:rsidR="000C2D5F" w:rsidRPr="008058A7" w:rsidRDefault="000C2D5F" w:rsidP="008058A7">
            <w:pPr>
              <w:jc w:val="both"/>
            </w:pPr>
          </w:p>
        </w:tc>
        <w:tc>
          <w:tcPr>
            <w:tcW w:w="2933" w:type="dxa"/>
            <w:gridSpan w:val="4"/>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государственно-общественного характера управления в учреждении</w:t>
            </w:r>
          </w:p>
        </w:tc>
        <w:tc>
          <w:tcPr>
            <w:tcW w:w="7016" w:type="dxa"/>
            <w:gridSpan w:val="7"/>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 xml:space="preserve">деятельность по организации </w:t>
            </w:r>
            <w:proofErr w:type="gramStart"/>
            <w:r w:rsidRPr="008058A7">
              <w:rPr>
                <w:rFonts w:ascii="Times New Roman" w:hAnsi="Times New Roman" w:cs="Times New Roman"/>
                <w:sz w:val="24"/>
                <w:szCs w:val="24"/>
              </w:rPr>
              <w:t>проведения процедур независимой оценки качества образования</w:t>
            </w:r>
            <w:proofErr w:type="gramEnd"/>
            <w:r w:rsidRPr="008058A7">
              <w:rPr>
                <w:rFonts w:ascii="Times New Roman" w:hAnsi="Times New Roman" w:cs="Times New Roman"/>
                <w:sz w:val="24"/>
                <w:szCs w:val="24"/>
              </w:rPr>
              <w:t xml:space="preserve"> с привлечением внешних экспертов</w:t>
            </w:r>
          </w:p>
        </w:tc>
        <w:tc>
          <w:tcPr>
            <w:tcW w:w="851" w:type="dxa"/>
          </w:tcPr>
          <w:p w:rsidR="000C2D5F" w:rsidRPr="008058A7" w:rsidRDefault="000C2D5F" w:rsidP="008058A7">
            <w:pPr>
              <w:pStyle w:val="ConsPlusNormal"/>
              <w:ind w:firstLine="0"/>
              <w:jc w:val="center"/>
              <w:rPr>
                <w:rFonts w:ascii="Times New Roman" w:hAnsi="Times New Roman" w:cs="Times New Roman"/>
                <w:sz w:val="24"/>
                <w:szCs w:val="24"/>
              </w:rPr>
            </w:pPr>
            <w:r w:rsidRPr="008058A7">
              <w:rPr>
                <w:rFonts w:ascii="Times New Roman" w:hAnsi="Times New Roman" w:cs="Times New Roman"/>
                <w:sz w:val="24"/>
                <w:szCs w:val="24"/>
              </w:rPr>
              <w:t>3</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val="restart"/>
          </w:tcPr>
          <w:p w:rsidR="000C2D5F" w:rsidRPr="008058A7" w:rsidRDefault="000C2D5F" w:rsidP="008058A7">
            <w:pPr>
              <w:widowControl w:val="0"/>
              <w:autoSpaceDE w:val="0"/>
              <w:autoSpaceDN w:val="0"/>
              <w:adjustRightInd w:val="0"/>
              <w:jc w:val="both"/>
              <w:outlineLvl w:val="1"/>
              <w:rPr>
                <w:b/>
              </w:rPr>
            </w:pPr>
            <w:r w:rsidRPr="008058A7">
              <w:rPr>
                <w:b/>
              </w:rPr>
              <w:t>Заместитель директора по АХЧ</w:t>
            </w:r>
          </w:p>
        </w:tc>
        <w:tc>
          <w:tcPr>
            <w:tcW w:w="13468" w:type="dxa"/>
            <w:gridSpan w:val="14"/>
          </w:tcPr>
          <w:p w:rsidR="000C2D5F" w:rsidRPr="008058A7" w:rsidRDefault="000C2D5F" w:rsidP="008058A7">
            <w:pPr>
              <w:widowControl w:val="0"/>
              <w:autoSpaceDE w:val="0"/>
              <w:autoSpaceDN w:val="0"/>
              <w:adjustRightInd w:val="0"/>
              <w:jc w:val="center"/>
              <w:outlineLvl w:val="1"/>
              <w:rPr>
                <w:b/>
              </w:rPr>
            </w:pPr>
            <w:r w:rsidRPr="008058A7">
              <w:rPr>
                <w:b/>
              </w:rPr>
              <w:t>Выплаты за интенсивность и высокие результаты работы</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2668" w:type="dxa"/>
            <w:gridSpan w:val="2"/>
            <w:vMerge w:val="restart"/>
          </w:tcPr>
          <w:p w:rsidR="000C2D5F" w:rsidRPr="008058A7" w:rsidRDefault="000C2D5F" w:rsidP="008058A7">
            <w:pPr>
              <w:pStyle w:val="ConsPlusNormal"/>
              <w:ind w:hanging="12"/>
              <w:jc w:val="both"/>
              <w:rPr>
                <w:rFonts w:ascii="Times New Roman" w:hAnsi="Times New Roman" w:cs="Times New Roman"/>
                <w:sz w:val="24"/>
                <w:szCs w:val="24"/>
              </w:rPr>
            </w:pPr>
            <w:r w:rsidRPr="008058A7">
              <w:rPr>
                <w:rFonts w:ascii="Times New Roman" w:hAnsi="Times New Roman" w:cs="Times New Roman"/>
                <w:sz w:val="24"/>
                <w:szCs w:val="24"/>
              </w:rPr>
              <w:t>Обеспечение содержания зданий</w:t>
            </w:r>
          </w:p>
        </w:tc>
        <w:tc>
          <w:tcPr>
            <w:tcW w:w="3021" w:type="dxa"/>
            <w:gridSpan w:val="5"/>
          </w:tcPr>
          <w:p w:rsidR="000C2D5F" w:rsidRPr="008058A7" w:rsidRDefault="000C2D5F" w:rsidP="008058A7">
            <w:pPr>
              <w:pStyle w:val="ConsPlusNormal"/>
              <w:ind w:hanging="12"/>
              <w:jc w:val="both"/>
              <w:rPr>
                <w:rFonts w:ascii="Times New Roman" w:hAnsi="Times New Roman" w:cs="Times New Roman"/>
                <w:sz w:val="24"/>
                <w:szCs w:val="24"/>
              </w:rPr>
            </w:pPr>
            <w:r w:rsidRPr="008058A7">
              <w:rPr>
                <w:rFonts w:ascii="Times New Roman" w:hAnsi="Times New Roman" w:cs="Times New Roman"/>
                <w:sz w:val="24"/>
                <w:szCs w:val="24"/>
              </w:rPr>
              <w:t>своевременное выполнение плановых мероприятий по содержанию здания и кабинетов</w:t>
            </w:r>
          </w:p>
        </w:tc>
        <w:tc>
          <w:tcPr>
            <w:tcW w:w="6928" w:type="dxa"/>
            <w:gridSpan w:val="6"/>
          </w:tcPr>
          <w:p w:rsidR="000C2D5F" w:rsidRPr="008058A7" w:rsidRDefault="000C2D5F" w:rsidP="008058A7">
            <w:pPr>
              <w:pStyle w:val="ConsPlusNormal"/>
              <w:ind w:hanging="12"/>
              <w:jc w:val="both"/>
              <w:rPr>
                <w:rFonts w:ascii="Times New Roman" w:hAnsi="Times New Roman" w:cs="Times New Roman"/>
                <w:sz w:val="24"/>
                <w:szCs w:val="24"/>
              </w:rPr>
            </w:pPr>
            <w:r w:rsidRPr="008058A7">
              <w:rPr>
                <w:rFonts w:ascii="Times New Roman" w:hAnsi="Times New Roman" w:cs="Times New Roman"/>
                <w:sz w:val="24"/>
                <w:szCs w:val="24"/>
              </w:rPr>
              <w:t>качественное исполнение, отсутствие замечаний</w:t>
            </w:r>
          </w:p>
        </w:tc>
        <w:tc>
          <w:tcPr>
            <w:tcW w:w="851" w:type="dxa"/>
          </w:tcPr>
          <w:p w:rsidR="000C2D5F" w:rsidRPr="008058A7" w:rsidRDefault="000C2D5F" w:rsidP="008058A7">
            <w:pPr>
              <w:widowControl w:val="0"/>
              <w:autoSpaceDE w:val="0"/>
              <w:autoSpaceDN w:val="0"/>
              <w:adjustRightInd w:val="0"/>
              <w:jc w:val="center"/>
              <w:outlineLvl w:val="1"/>
            </w:pPr>
            <w:r w:rsidRPr="008058A7">
              <w:t>3</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2668" w:type="dxa"/>
            <w:gridSpan w:val="2"/>
            <w:vMerge/>
          </w:tcPr>
          <w:p w:rsidR="000C2D5F" w:rsidRPr="008058A7" w:rsidRDefault="000C2D5F" w:rsidP="008058A7">
            <w:pPr>
              <w:ind w:hanging="12"/>
              <w:jc w:val="both"/>
            </w:pPr>
          </w:p>
        </w:tc>
        <w:tc>
          <w:tcPr>
            <w:tcW w:w="3021" w:type="dxa"/>
            <w:gridSpan w:val="5"/>
          </w:tcPr>
          <w:p w:rsidR="000C2D5F" w:rsidRPr="008058A7" w:rsidRDefault="000C2D5F" w:rsidP="008058A7">
            <w:pPr>
              <w:pStyle w:val="ConsPlusNormal"/>
              <w:ind w:hanging="12"/>
              <w:jc w:val="both"/>
              <w:rPr>
                <w:rFonts w:ascii="Times New Roman" w:hAnsi="Times New Roman" w:cs="Times New Roman"/>
                <w:sz w:val="24"/>
                <w:szCs w:val="24"/>
              </w:rPr>
            </w:pPr>
            <w:r w:rsidRPr="008058A7">
              <w:rPr>
                <w:rFonts w:ascii="Times New Roman" w:hAnsi="Times New Roman" w:cs="Times New Roman"/>
                <w:sz w:val="24"/>
                <w:szCs w:val="24"/>
              </w:rPr>
              <w:t>интенсивный труд и высокие результаты работы при выполнении задач, определенных должностными обязанностями, планами деятельности учреждения</w:t>
            </w:r>
          </w:p>
        </w:tc>
        <w:tc>
          <w:tcPr>
            <w:tcW w:w="6928" w:type="dxa"/>
            <w:gridSpan w:val="6"/>
          </w:tcPr>
          <w:p w:rsidR="000C2D5F" w:rsidRPr="008058A7" w:rsidRDefault="000C2D5F" w:rsidP="008058A7">
            <w:pPr>
              <w:pStyle w:val="ConsPlusNormal"/>
              <w:ind w:hanging="12"/>
              <w:jc w:val="both"/>
              <w:rPr>
                <w:rFonts w:ascii="Times New Roman" w:hAnsi="Times New Roman" w:cs="Times New Roman"/>
                <w:sz w:val="24"/>
                <w:szCs w:val="24"/>
              </w:rPr>
            </w:pPr>
            <w:r w:rsidRPr="008058A7">
              <w:rPr>
                <w:rFonts w:ascii="Times New Roman" w:hAnsi="Times New Roman" w:cs="Times New Roman"/>
                <w:sz w:val="24"/>
                <w:szCs w:val="24"/>
              </w:rPr>
              <w:t>большой объем и интенсивность работ, своевременное представление информации, качественное оформление отчетных и других документов, отсутствие обоснованных претензий к выполненной работе</w:t>
            </w:r>
          </w:p>
        </w:tc>
        <w:tc>
          <w:tcPr>
            <w:tcW w:w="851" w:type="dxa"/>
          </w:tcPr>
          <w:p w:rsidR="000C2D5F" w:rsidRPr="008058A7" w:rsidRDefault="000C2D5F" w:rsidP="008058A7">
            <w:pPr>
              <w:widowControl w:val="0"/>
              <w:autoSpaceDE w:val="0"/>
              <w:autoSpaceDN w:val="0"/>
              <w:adjustRightInd w:val="0"/>
              <w:jc w:val="center"/>
              <w:outlineLvl w:val="1"/>
            </w:pPr>
            <w:r w:rsidRPr="008058A7">
              <w:t>3</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13468" w:type="dxa"/>
            <w:gridSpan w:val="14"/>
          </w:tcPr>
          <w:p w:rsidR="000C2D5F" w:rsidRPr="008058A7" w:rsidRDefault="000C2D5F" w:rsidP="008058A7">
            <w:pPr>
              <w:widowControl w:val="0"/>
              <w:autoSpaceDE w:val="0"/>
              <w:autoSpaceDN w:val="0"/>
              <w:adjustRightInd w:val="0"/>
              <w:jc w:val="center"/>
              <w:outlineLvl w:val="1"/>
              <w:rPr>
                <w:b/>
              </w:rPr>
            </w:pPr>
            <w:r w:rsidRPr="008058A7">
              <w:rPr>
                <w:b/>
              </w:rPr>
              <w:t>Выплаты за важность выполняемой работы, степень самостоятельности и ответственности при выполнении поставленных задач</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2668" w:type="dxa"/>
            <w:gridSpan w:val="2"/>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Обеспечение санитарного и технического состояния закрепленных помещений</w:t>
            </w:r>
          </w:p>
        </w:tc>
        <w:tc>
          <w:tcPr>
            <w:tcW w:w="3021" w:type="dxa"/>
            <w:gridSpan w:val="5"/>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самостоятельность при реализации мероприятий по обеспечению санитарного и технического состояния закрепленных помещений</w:t>
            </w:r>
          </w:p>
        </w:tc>
        <w:tc>
          <w:tcPr>
            <w:tcW w:w="6928" w:type="dxa"/>
            <w:gridSpan w:val="6"/>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качественное исполнение, отсутствие замечаний</w:t>
            </w:r>
          </w:p>
        </w:tc>
        <w:tc>
          <w:tcPr>
            <w:tcW w:w="851" w:type="dxa"/>
          </w:tcPr>
          <w:p w:rsidR="000C2D5F" w:rsidRPr="008058A7" w:rsidRDefault="000C2D5F" w:rsidP="008058A7">
            <w:pPr>
              <w:widowControl w:val="0"/>
              <w:autoSpaceDE w:val="0"/>
              <w:autoSpaceDN w:val="0"/>
              <w:adjustRightInd w:val="0"/>
              <w:jc w:val="center"/>
              <w:outlineLvl w:val="1"/>
            </w:pPr>
            <w:r w:rsidRPr="008058A7">
              <w:t>5</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2668" w:type="dxa"/>
            <w:gridSpan w:val="2"/>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Организация контроля</w:t>
            </w:r>
          </w:p>
        </w:tc>
        <w:tc>
          <w:tcPr>
            <w:tcW w:w="3021" w:type="dxa"/>
            <w:gridSpan w:val="5"/>
          </w:tcPr>
          <w:p w:rsidR="000C2D5F" w:rsidRPr="008058A7" w:rsidRDefault="000C2D5F" w:rsidP="008058A7">
            <w:pPr>
              <w:pStyle w:val="ConsPlusNormal"/>
              <w:ind w:firstLine="0"/>
              <w:jc w:val="both"/>
              <w:rPr>
                <w:rFonts w:ascii="Times New Roman" w:hAnsi="Times New Roman" w:cs="Times New Roman"/>
                <w:sz w:val="24"/>
                <w:szCs w:val="24"/>
              </w:rPr>
            </w:pPr>
            <w:proofErr w:type="gramStart"/>
            <w:r w:rsidRPr="008058A7">
              <w:rPr>
                <w:rFonts w:ascii="Times New Roman" w:hAnsi="Times New Roman" w:cs="Times New Roman"/>
                <w:sz w:val="24"/>
                <w:szCs w:val="24"/>
              </w:rPr>
              <w:t>контроль за</w:t>
            </w:r>
            <w:proofErr w:type="gramEnd"/>
            <w:r w:rsidRPr="008058A7">
              <w:rPr>
                <w:rFonts w:ascii="Times New Roman" w:hAnsi="Times New Roman" w:cs="Times New Roman"/>
                <w:sz w:val="24"/>
                <w:szCs w:val="24"/>
              </w:rPr>
              <w:t xml:space="preserve"> соблюдением санитарно-гигиенических норм, правил техники безопасности, пожарной безопасности</w:t>
            </w:r>
          </w:p>
        </w:tc>
        <w:tc>
          <w:tcPr>
            <w:tcW w:w="6928" w:type="dxa"/>
            <w:gridSpan w:val="6"/>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качественное исполнение, отсутствие замечаний</w:t>
            </w:r>
          </w:p>
        </w:tc>
        <w:tc>
          <w:tcPr>
            <w:tcW w:w="851" w:type="dxa"/>
          </w:tcPr>
          <w:p w:rsidR="000C2D5F" w:rsidRPr="008058A7" w:rsidRDefault="000C2D5F" w:rsidP="008058A7">
            <w:pPr>
              <w:widowControl w:val="0"/>
              <w:autoSpaceDE w:val="0"/>
              <w:autoSpaceDN w:val="0"/>
              <w:adjustRightInd w:val="0"/>
              <w:jc w:val="center"/>
              <w:outlineLvl w:val="1"/>
            </w:pPr>
            <w:r w:rsidRPr="008058A7">
              <w:t>5</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2668" w:type="dxa"/>
            <w:gridSpan w:val="2"/>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Важность выполненной работы</w:t>
            </w:r>
          </w:p>
        </w:tc>
        <w:tc>
          <w:tcPr>
            <w:tcW w:w="3021" w:type="dxa"/>
            <w:gridSpan w:val="5"/>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интенсивный труд и высокие результаты работы при выполнении задач, определенных должностными обязанностями, планами деятельности учреждения</w:t>
            </w:r>
          </w:p>
        </w:tc>
        <w:tc>
          <w:tcPr>
            <w:tcW w:w="6928" w:type="dxa"/>
            <w:gridSpan w:val="6"/>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большой объем и интенсивность работ. Своевременное представление информации, качественное оформление отчетных и других документов. Отсутствие обоснованных претензий к выполненной работе</w:t>
            </w:r>
          </w:p>
        </w:tc>
        <w:tc>
          <w:tcPr>
            <w:tcW w:w="851" w:type="dxa"/>
          </w:tcPr>
          <w:p w:rsidR="000C2D5F" w:rsidRPr="008058A7" w:rsidRDefault="000C2D5F" w:rsidP="008058A7">
            <w:pPr>
              <w:widowControl w:val="0"/>
              <w:autoSpaceDE w:val="0"/>
              <w:autoSpaceDN w:val="0"/>
              <w:adjustRightInd w:val="0"/>
              <w:jc w:val="center"/>
              <w:outlineLvl w:val="1"/>
            </w:pPr>
            <w:r w:rsidRPr="008058A7">
              <w:t>3</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13468" w:type="dxa"/>
            <w:gridSpan w:val="14"/>
          </w:tcPr>
          <w:p w:rsidR="000C2D5F" w:rsidRPr="008058A7" w:rsidRDefault="000C2D5F" w:rsidP="008058A7">
            <w:pPr>
              <w:widowControl w:val="0"/>
              <w:autoSpaceDE w:val="0"/>
              <w:autoSpaceDN w:val="0"/>
              <w:adjustRightInd w:val="0"/>
              <w:jc w:val="center"/>
              <w:outlineLvl w:val="1"/>
              <w:rPr>
                <w:b/>
              </w:rPr>
            </w:pPr>
            <w:r w:rsidRPr="008058A7">
              <w:rPr>
                <w:b/>
              </w:rPr>
              <w:t>Выплаты за качество выполняемых работ</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2668" w:type="dxa"/>
            <w:gridSpan w:val="2"/>
            <w:vMerge w:val="restart"/>
          </w:tcPr>
          <w:p w:rsidR="000C2D5F" w:rsidRPr="008058A7" w:rsidRDefault="000C2D5F" w:rsidP="008058A7">
            <w:pPr>
              <w:widowControl w:val="0"/>
              <w:autoSpaceDE w:val="0"/>
              <w:autoSpaceDN w:val="0"/>
              <w:adjustRightInd w:val="0"/>
              <w:jc w:val="both"/>
              <w:outlineLvl w:val="1"/>
            </w:pPr>
          </w:p>
        </w:tc>
        <w:tc>
          <w:tcPr>
            <w:tcW w:w="3021" w:type="dxa"/>
            <w:gridSpan w:val="5"/>
          </w:tcPr>
          <w:p w:rsidR="000C2D5F" w:rsidRPr="008058A7" w:rsidRDefault="000C2D5F" w:rsidP="008058A7">
            <w:pPr>
              <w:pStyle w:val="ConsPlusNormal"/>
              <w:ind w:hanging="2"/>
              <w:jc w:val="both"/>
              <w:rPr>
                <w:rFonts w:ascii="Times New Roman" w:hAnsi="Times New Roman" w:cs="Times New Roman"/>
                <w:sz w:val="24"/>
                <w:szCs w:val="24"/>
              </w:rPr>
            </w:pPr>
            <w:r w:rsidRPr="008058A7">
              <w:rPr>
                <w:rFonts w:ascii="Times New Roman" w:hAnsi="Times New Roman" w:cs="Times New Roman"/>
                <w:sz w:val="24"/>
                <w:szCs w:val="24"/>
              </w:rPr>
              <w:t>качество владения организационными функциями, коммуникативные качества</w:t>
            </w:r>
          </w:p>
        </w:tc>
        <w:tc>
          <w:tcPr>
            <w:tcW w:w="6928" w:type="dxa"/>
            <w:gridSpan w:val="6"/>
          </w:tcPr>
          <w:p w:rsidR="000C2D5F" w:rsidRPr="008058A7" w:rsidRDefault="000C2D5F" w:rsidP="008058A7">
            <w:pPr>
              <w:pStyle w:val="ConsPlusNormal"/>
              <w:ind w:hanging="2"/>
              <w:jc w:val="both"/>
              <w:rPr>
                <w:rFonts w:ascii="Times New Roman" w:hAnsi="Times New Roman" w:cs="Times New Roman"/>
                <w:sz w:val="24"/>
                <w:szCs w:val="24"/>
              </w:rPr>
            </w:pPr>
            <w:r w:rsidRPr="008058A7">
              <w:rPr>
                <w:rFonts w:ascii="Times New Roman" w:hAnsi="Times New Roman" w:cs="Times New Roman"/>
                <w:sz w:val="24"/>
                <w:szCs w:val="24"/>
              </w:rPr>
              <w:t>выстраивание эффективного взаимодействия с сотрудниками и посетителями, отсутствие обоснованных нареканий и жалоб</w:t>
            </w:r>
          </w:p>
        </w:tc>
        <w:tc>
          <w:tcPr>
            <w:tcW w:w="851" w:type="dxa"/>
          </w:tcPr>
          <w:p w:rsidR="000C2D5F" w:rsidRPr="008058A7" w:rsidRDefault="000C2D5F" w:rsidP="008058A7">
            <w:pPr>
              <w:widowControl w:val="0"/>
              <w:autoSpaceDE w:val="0"/>
              <w:autoSpaceDN w:val="0"/>
              <w:adjustRightInd w:val="0"/>
              <w:jc w:val="center"/>
              <w:outlineLvl w:val="1"/>
            </w:pPr>
            <w:r w:rsidRPr="008058A7">
              <w:t>2</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2668" w:type="dxa"/>
            <w:gridSpan w:val="2"/>
            <w:vMerge/>
          </w:tcPr>
          <w:p w:rsidR="000C2D5F" w:rsidRPr="008058A7" w:rsidRDefault="000C2D5F" w:rsidP="008058A7">
            <w:pPr>
              <w:widowControl w:val="0"/>
              <w:autoSpaceDE w:val="0"/>
              <w:autoSpaceDN w:val="0"/>
              <w:adjustRightInd w:val="0"/>
              <w:jc w:val="both"/>
              <w:outlineLvl w:val="1"/>
            </w:pPr>
          </w:p>
        </w:tc>
        <w:tc>
          <w:tcPr>
            <w:tcW w:w="3021" w:type="dxa"/>
            <w:gridSpan w:val="5"/>
          </w:tcPr>
          <w:p w:rsidR="000C2D5F" w:rsidRPr="008058A7" w:rsidRDefault="000C2D5F" w:rsidP="008058A7">
            <w:pPr>
              <w:pStyle w:val="ConsPlusNormal"/>
              <w:ind w:hanging="2"/>
              <w:jc w:val="both"/>
              <w:rPr>
                <w:rFonts w:ascii="Times New Roman" w:hAnsi="Times New Roman" w:cs="Times New Roman"/>
                <w:sz w:val="24"/>
                <w:szCs w:val="24"/>
              </w:rPr>
            </w:pPr>
            <w:r w:rsidRPr="008058A7">
              <w:rPr>
                <w:rFonts w:ascii="Times New Roman" w:hAnsi="Times New Roman" w:cs="Times New Roman"/>
                <w:sz w:val="24"/>
                <w:szCs w:val="24"/>
              </w:rPr>
              <w:t>полнота и соответствие нормативной, регламентирующей документации</w:t>
            </w:r>
          </w:p>
        </w:tc>
        <w:tc>
          <w:tcPr>
            <w:tcW w:w="6928" w:type="dxa"/>
            <w:gridSpan w:val="6"/>
          </w:tcPr>
          <w:p w:rsidR="000C2D5F" w:rsidRPr="008058A7" w:rsidRDefault="000C2D5F" w:rsidP="008058A7">
            <w:pPr>
              <w:pStyle w:val="ConsPlusNormal"/>
              <w:ind w:hanging="2"/>
              <w:jc w:val="both"/>
              <w:rPr>
                <w:rFonts w:ascii="Times New Roman" w:hAnsi="Times New Roman" w:cs="Times New Roman"/>
                <w:sz w:val="24"/>
                <w:szCs w:val="24"/>
              </w:rPr>
            </w:pPr>
            <w:r w:rsidRPr="008058A7">
              <w:rPr>
                <w:rFonts w:ascii="Times New Roman" w:hAnsi="Times New Roman" w:cs="Times New Roman"/>
                <w:sz w:val="24"/>
                <w:szCs w:val="24"/>
              </w:rPr>
              <w:t>качественное исполнение, отсутствие замечаний</w:t>
            </w:r>
          </w:p>
        </w:tc>
        <w:tc>
          <w:tcPr>
            <w:tcW w:w="851" w:type="dxa"/>
          </w:tcPr>
          <w:p w:rsidR="000C2D5F" w:rsidRPr="008058A7" w:rsidRDefault="000C2D5F" w:rsidP="008058A7">
            <w:pPr>
              <w:widowControl w:val="0"/>
              <w:autoSpaceDE w:val="0"/>
              <w:autoSpaceDN w:val="0"/>
              <w:adjustRightInd w:val="0"/>
              <w:jc w:val="center"/>
              <w:outlineLvl w:val="1"/>
            </w:pPr>
            <w:r w:rsidRPr="008058A7">
              <w:t>3</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2668" w:type="dxa"/>
            <w:gridSpan w:val="2"/>
            <w:vMerge/>
          </w:tcPr>
          <w:p w:rsidR="000C2D5F" w:rsidRPr="008058A7" w:rsidRDefault="000C2D5F" w:rsidP="008058A7">
            <w:pPr>
              <w:widowControl w:val="0"/>
              <w:autoSpaceDE w:val="0"/>
              <w:autoSpaceDN w:val="0"/>
              <w:adjustRightInd w:val="0"/>
              <w:jc w:val="both"/>
              <w:outlineLvl w:val="1"/>
            </w:pPr>
          </w:p>
        </w:tc>
        <w:tc>
          <w:tcPr>
            <w:tcW w:w="3021" w:type="dxa"/>
            <w:gridSpan w:val="5"/>
          </w:tcPr>
          <w:p w:rsidR="000C2D5F" w:rsidRPr="008058A7" w:rsidRDefault="000C2D5F" w:rsidP="008058A7">
            <w:pPr>
              <w:pStyle w:val="ConsPlusNormal"/>
              <w:ind w:hanging="2"/>
              <w:jc w:val="both"/>
              <w:rPr>
                <w:rFonts w:ascii="Times New Roman" w:hAnsi="Times New Roman" w:cs="Times New Roman"/>
                <w:sz w:val="24"/>
                <w:szCs w:val="24"/>
              </w:rPr>
            </w:pPr>
            <w:r w:rsidRPr="008058A7">
              <w:rPr>
                <w:rFonts w:ascii="Times New Roman" w:hAnsi="Times New Roman" w:cs="Times New Roman"/>
                <w:sz w:val="24"/>
                <w:szCs w:val="24"/>
              </w:rPr>
              <w:t>обеспечение сохранности имущества и его учета</w:t>
            </w:r>
          </w:p>
        </w:tc>
        <w:tc>
          <w:tcPr>
            <w:tcW w:w="6928" w:type="dxa"/>
            <w:gridSpan w:val="6"/>
          </w:tcPr>
          <w:p w:rsidR="000C2D5F" w:rsidRPr="008058A7" w:rsidRDefault="000C2D5F" w:rsidP="008058A7">
            <w:pPr>
              <w:pStyle w:val="ConsPlusNormal"/>
              <w:ind w:hanging="2"/>
              <w:jc w:val="both"/>
              <w:rPr>
                <w:rFonts w:ascii="Times New Roman" w:hAnsi="Times New Roman" w:cs="Times New Roman"/>
                <w:sz w:val="24"/>
                <w:szCs w:val="24"/>
              </w:rPr>
            </w:pPr>
            <w:r w:rsidRPr="008058A7">
              <w:rPr>
                <w:rFonts w:ascii="Times New Roman" w:hAnsi="Times New Roman" w:cs="Times New Roman"/>
                <w:sz w:val="24"/>
                <w:szCs w:val="24"/>
              </w:rPr>
              <w:t>качественное исполнение, отсутствие замечаний</w:t>
            </w:r>
          </w:p>
        </w:tc>
        <w:tc>
          <w:tcPr>
            <w:tcW w:w="851" w:type="dxa"/>
          </w:tcPr>
          <w:p w:rsidR="000C2D5F" w:rsidRPr="008058A7" w:rsidRDefault="000C2D5F" w:rsidP="008058A7">
            <w:pPr>
              <w:widowControl w:val="0"/>
              <w:autoSpaceDE w:val="0"/>
              <w:autoSpaceDN w:val="0"/>
              <w:adjustRightInd w:val="0"/>
              <w:jc w:val="center"/>
              <w:outlineLvl w:val="1"/>
            </w:pPr>
            <w:r w:rsidRPr="008058A7">
              <w:t>3</w:t>
            </w:r>
          </w:p>
        </w:tc>
      </w:tr>
      <w:tr w:rsidR="000C2D5F" w:rsidRPr="008058A7" w:rsidTr="00507EA9">
        <w:tblPrEx>
          <w:tblCellMar>
            <w:top w:w="0" w:type="dxa"/>
            <w:left w:w="108" w:type="dxa"/>
            <w:bottom w:w="0" w:type="dxa"/>
            <w:right w:w="108" w:type="dxa"/>
          </w:tblCellMar>
          <w:tblLook w:val="04A0" w:firstRow="1" w:lastRow="0" w:firstColumn="1" w:lastColumn="0" w:noHBand="0" w:noVBand="1"/>
        </w:tblPrEx>
        <w:trPr>
          <w:gridAfter w:val="1"/>
          <w:wAfter w:w="80" w:type="dxa"/>
          <w:trHeight w:val="20"/>
        </w:trPr>
        <w:tc>
          <w:tcPr>
            <w:tcW w:w="1621" w:type="dxa"/>
            <w:gridSpan w:val="3"/>
            <w:vMerge/>
          </w:tcPr>
          <w:p w:rsidR="000C2D5F" w:rsidRPr="008058A7" w:rsidRDefault="000C2D5F" w:rsidP="008058A7">
            <w:pPr>
              <w:widowControl w:val="0"/>
              <w:autoSpaceDE w:val="0"/>
              <w:autoSpaceDN w:val="0"/>
              <w:adjustRightInd w:val="0"/>
              <w:jc w:val="both"/>
              <w:outlineLvl w:val="1"/>
              <w:rPr>
                <w:b/>
              </w:rPr>
            </w:pPr>
          </w:p>
        </w:tc>
        <w:tc>
          <w:tcPr>
            <w:tcW w:w="2668" w:type="dxa"/>
            <w:gridSpan w:val="2"/>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Создание условий для осуществления образовательной деятельности</w:t>
            </w:r>
          </w:p>
        </w:tc>
        <w:tc>
          <w:tcPr>
            <w:tcW w:w="3021" w:type="dxa"/>
            <w:gridSpan w:val="5"/>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эффективность финансово-хозяйственной деятельности</w:t>
            </w:r>
          </w:p>
        </w:tc>
        <w:tc>
          <w:tcPr>
            <w:tcW w:w="6928" w:type="dxa"/>
            <w:gridSpan w:val="6"/>
          </w:tcPr>
          <w:p w:rsidR="000C2D5F" w:rsidRPr="008058A7" w:rsidRDefault="000C2D5F" w:rsidP="008058A7">
            <w:pPr>
              <w:pStyle w:val="ConsPlusNormal"/>
              <w:ind w:firstLine="0"/>
              <w:jc w:val="both"/>
              <w:rPr>
                <w:rFonts w:ascii="Times New Roman" w:hAnsi="Times New Roman" w:cs="Times New Roman"/>
                <w:sz w:val="24"/>
                <w:szCs w:val="24"/>
              </w:rPr>
            </w:pPr>
            <w:r w:rsidRPr="008058A7">
              <w:rPr>
                <w:rFonts w:ascii="Times New Roman" w:hAnsi="Times New Roman" w:cs="Times New Roman"/>
                <w:sz w:val="24"/>
                <w:szCs w:val="24"/>
              </w:rPr>
              <w:t>экономия энергоресурсов не менее 3%</w:t>
            </w:r>
          </w:p>
        </w:tc>
        <w:tc>
          <w:tcPr>
            <w:tcW w:w="851" w:type="dxa"/>
          </w:tcPr>
          <w:p w:rsidR="000C2D5F" w:rsidRPr="008058A7" w:rsidRDefault="000C2D5F" w:rsidP="008058A7">
            <w:pPr>
              <w:widowControl w:val="0"/>
              <w:autoSpaceDE w:val="0"/>
              <w:autoSpaceDN w:val="0"/>
              <w:adjustRightInd w:val="0"/>
              <w:jc w:val="center"/>
              <w:outlineLvl w:val="1"/>
            </w:pPr>
            <w:r w:rsidRPr="008058A7">
              <w:t>5</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583"/>
        </w:trPr>
        <w:tc>
          <w:tcPr>
            <w:tcW w:w="1134"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r w:rsidRPr="008058A7">
              <w:rPr>
                <w:b/>
              </w:rPr>
              <w:t>Должности</w:t>
            </w:r>
          </w:p>
        </w:tc>
        <w:tc>
          <w:tcPr>
            <w:tcW w:w="4819" w:type="dxa"/>
            <w:gridSpan w:val="5"/>
            <w:tcBorders>
              <w:top w:val="single" w:sz="4" w:space="0" w:color="000000"/>
              <w:left w:val="single" w:sz="4" w:space="0" w:color="000000"/>
              <w:bottom w:val="single" w:sz="4" w:space="0" w:color="000000"/>
              <w:right w:val="single" w:sz="4" w:space="0" w:color="auto"/>
            </w:tcBorders>
          </w:tcPr>
          <w:p w:rsidR="000C2D5F" w:rsidRPr="008058A7" w:rsidRDefault="000C2D5F" w:rsidP="008058A7">
            <w:pPr>
              <w:rPr>
                <w:b/>
              </w:rPr>
            </w:pPr>
            <w:r w:rsidRPr="008058A7">
              <w:rPr>
                <w:b/>
              </w:rPr>
              <w:t>Критерии оценки результативности и качества труда работников</w:t>
            </w:r>
          </w:p>
        </w:tc>
        <w:tc>
          <w:tcPr>
            <w:tcW w:w="2835" w:type="dxa"/>
            <w:gridSpan w:val="4"/>
            <w:tcBorders>
              <w:top w:val="single" w:sz="4" w:space="0" w:color="000000"/>
              <w:left w:val="single" w:sz="4" w:space="0" w:color="auto"/>
              <w:bottom w:val="single" w:sz="4" w:space="0" w:color="000000"/>
              <w:right w:val="single" w:sz="4" w:space="0" w:color="auto"/>
            </w:tcBorders>
          </w:tcPr>
          <w:p w:rsidR="000C2D5F" w:rsidRPr="008058A7" w:rsidRDefault="000C2D5F" w:rsidP="008058A7">
            <w:pPr>
              <w:rPr>
                <w:b/>
              </w:rPr>
            </w:pPr>
            <w:r w:rsidRPr="008058A7">
              <w:rPr>
                <w:b/>
              </w:rPr>
              <w:t>наименование</w:t>
            </w:r>
          </w:p>
        </w:tc>
        <w:tc>
          <w:tcPr>
            <w:tcW w:w="3402" w:type="dxa"/>
            <w:gridSpan w:val="2"/>
            <w:tcBorders>
              <w:top w:val="single" w:sz="4" w:space="0" w:color="000000"/>
              <w:left w:val="single" w:sz="4" w:space="0" w:color="auto"/>
              <w:bottom w:val="single" w:sz="4" w:space="0" w:color="000000"/>
              <w:right w:val="single" w:sz="4" w:space="0" w:color="auto"/>
            </w:tcBorders>
          </w:tcPr>
          <w:p w:rsidR="000C2D5F" w:rsidRPr="008058A7" w:rsidRDefault="000C2D5F" w:rsidP="008058A7">
            <w:pPr>
              <w:rPr>
                <w:b/>
              </w:rPr>
            </w:pPr>
            <w:r w:rsidRPr="008058A7">
              <w:rPr>
                <w:b/>
              </w:rPr>
              <w:t>индикатор</w:t>
            </w:r>
          </w:p>
        </w:tc>
        <w:tc>
          <w:tcPr>
            <w:tcW w:w="1987" w:type="dxa"/>
            <w:gridSpan w:val="2"/>
            <w:tcBorders>
              <w:top w:val="single" w:sz="4" w:space="0" w:color="000000"/>
              <w:left w:val="single" w:sz="4" w:space="0" w:color="auto"/>
              <w:bottom w:val="single" w:sz="4" w:space="0" w:color="000000"/>
              <w:right w:val="single" w:sz="4" w:space="0" w:color="auto"/>
            </w:tcBorders>
          </w:tcPr>
          <w:p w:rsidR="000C2D5F" w:rsidRPr="008058A7" w:rsidRDefault="000C2D5F" w:rsidP="008058A7">
            <w:pPr>
              <w:snapToGrid w:val="0"/>
              <w:jc w:val="center"/>
              <w:rPr>
                <w:b/>
              </w:rPr>
            </w:pPr>
            <w:r w:rsidRPr="008058A7">
              <w:rPr>
                <w:b/>
              </w:rPr>
              <w:t>Предельное число баллов</w:t>
            </w:r>
          </w:p>
        </w:tc>
        <w:tc>
          <w:tcPr>
            <w:tcW w:w="992" w:type="dxa"/>
            <w:gridSpan w:val="3"/>
            <w:tcBorders>
              <w:top w:val="single" w:sz="4" w:space="0" w:color="000000"/>
              <w:left w:val="single" w:sz="4" w:space="0" w:color="auto"/>
              <w:bottom w:val="single" w:sz="4" w:space="0" w:color="000000"/>
              <w:right w:val="single" w:sz="4" w:space="0" w:color="000000"/>
            </w:tcBorders>
          </w:tcPr>
          <w:p w:rsidR="000C2D5F" w:rsidRPr="008058A7" w:rsidRDefault="000C2D5F" w:rsidP="008058A7">
            <w:pPr>
              <w:snapToGrid w:val="0"/>
              <w:jc w:val="center"/>
              <w:rPr>
                <w:b/>
              </w:rPr>
            </w:pPr>
            <w:r w:rsidRPr="008058A7">
              <w:rPr>
                <w:b/>
              </w:rPr>
              <w:t>Период, на который устанавливается выплата</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583"/>
        </w:trPr>
        <w:tc>
          <w:tcPr>
            <w:tcW w:w="1134" w:type="dxa"/>
            <w:gridSpan w:val="2"/>
            <w:vMerge w:val="restart"/>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both"/>
            </w:pPr>
            <w:r w:rsidRPr="008058A7">
              <w:t>Учебно-вспомогательный персонал: программист, делопроизводитель</w:t>
            </w:r>
          </w:p>
          <w:p w:rsidR="000C2D5F" w:rsidRPr="008058A7" w:rsidRDefault="000C2D5F" w:rsidP="008058A7">
            <w:pPr>
              <w:jc w:val="both"/>
            </w:pPr>
            <w:r w:rsidRPr="008058A7">
              <w:t>специалист по кадрам, лаборант, специалист по ТБ, заведующий хозяйством и др.</w:t>
            </w:r>
          </w:p>
        </w:tc>
        <w:tc>
          <w:tcPr>
            <w:tcW w:w="14035" w:type="dxa"/>
            <w:gridSpan w:val="1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center"/>
            </w:pPr>
            <w:r w:rsidRPr="008058A7">
              <w:rPr>
                <w:b/>
              </w:rPr>
              <w:t>Выплаты за важность выполняемой работы, степень самостоятельности и ответственности при выполнении поставленных задач</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Внедрение современных средств автоматизации сбора, учета и хранения информации с помощью информационных компьютерных технологий  КИАСУО, одаренные дети, электронный дневник, КПМО</w:t>
            </w:r>
          </w:p>
        </w:tc>
        <w:tc>
          <w:tcPr>
            <w:tcW w:w="3827" w:type="dxa"/>
            <w:gridSpan w:val="5"/>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Ведение баз автоматизированного сбора информации</w:t>
            </w:r>
          </w:p>
        </w:tc>
        <w:tc>
          <w:tcPr>
            <w:tcW w:w="3402"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Отсутствие замечаний по ведению баз автоматизированного сбора информации</w:t>
            </w: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131"/>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За подготовку финансово-экономических документов</w:t>
            </w:r>
          </w:p>
        </w:tc>
        <w:tc>
          <w:tcPr>
            <w:tcW w:w="3827" w:type="dxa"/>
            <w:gridSpan w:val="5"/>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Своевременное       исполнение          календарн</w:t>
            </w:r>
            <w:proofErr w:type="gramStart"/>
            <w:r w:rsidRPr="008058A7">
              <w:t>о-</w:t>
            </w:r>
            <w:proofErr w:type="gramEnd"/>
            <w:r w:rsidRPr="008058A7">
              <w:t xml:space="preserve">         </w:t>
            </w:r>
            <w:r w:rsidRPr="008058A7">
              <w:br/>
              <w:t xml:space="preserve">финансового плана   </w:t>
            </w:r>
          </w:p>
        </w:tc>
        <w:tc>
          <w:tcPr>
            <w:tcW w:w="3402"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отсутствие замечаний администрации учреждения.  Полное выполнение сметы ОУ</w:t>
            </w: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pStyle w:val="ConsPlusCell"/>
              <w:jc w:val="both"/>
              <w:rPr>
                <w:rFonts w:ascii="Times New Roman" w:eastAsia="Times New Roman" w:hAnsi="Times New Roman" w:cs="Times New Roman"/>
                <w:sz w:val="24"/>
                <w:szCs w:val="24"/>
              </w:rPr>
            </w:pPr>
            <w:r w:rsidRPr="008058A7">
              <w:rPr>
                <w:rFonts w:ascii="Times New Roman" w:eastAsia="Times New Roman" w:hAnsi="Times New Roman" w:cs="Times New Roman"/>
                <w:sz w:val="24"/>
                <w:szCs w:val="24"/>
              </w:rPr>
              <w:t xml:space="preserve">Заключение          государственных     контрактов с        поставщиками,       мониторинг          потребности         </w:t>
            </w:r>
            <w:r w:rsidRPr="008058A7">
              <w:rPr>
                <w:rFonts w:ascii="Times New Roman" w:eastAsia="Times New Roman" w:hAnsi="Times New Roman" w:cs="Times New Roman"/>
                <w:sz w:val="24"/>
                <w:szCs w:val="24"/>
              </w:rPr>
              <w:br/>
              <w:t xml:space="preserve">обеспечения         образовательного    процесса оборудованием,      инвентарем, учебной </w:t>
            </w:r>
            <w:r w:rsidRPr="008058A7">
              <w:rPr>
                <w:rFonts w:ascii="Times New Roman" w:eastAsia="Times New Roman" w:hAnsi="Times New Roman" w:cs="Times New Roman"/>
                <w:sz w:val="24"/>
                <w:szCs w:val="24"/>
              </w:rPr>
              <w:br/>
              <w:t>литературой</w:t>
            </w:r>
          </w:p>
        </w:tc>
        <w:tc>
          <w:tcPr>
            <w:tcW w:w="3827" w:type="dxa"/>
            <w:gridSpan w:val="5"/>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pStyle w:val="ConsPlusCell"/>
              <w:jc w:val="both"/>
              <w:rPr>
                <w:rFonts w:ascii="Times New Roman" w:eastAsia="Times New Roman" w:hAnsi="Times New Roman" w:cs="Times New Roman"/>
                <w:sz w:val="24"/>
                <w:szCs w:val="24"/>
              </w:rPr>
            </w:pPr>
            <w:r w:rsidRPr="008058A7">
              <w:rPr>
                <w:rFonts w:ascii="Times New Roman" w:eastAsia="Times New Roman" w:hAnsi="Times New Roman" w:cs="Times New Roman"/>
                <w:sz w:val="24"/>
                <w:szCs w:val="24"/>
              </w:rPr>
              <w:t xml:space="preserve">Государственные     контракты заключены согласно            </w:t>
            </w:r>
            <w:r w:rsidRPr="008058A7">
              <w:rPr>
                <w:rFonts w:ascii="Times New Roman" w:eastAsia="Times New Roman" w:hAnsi="Times New Roman" w:cs="Times New Roman"/>
                <w:sz w:val="24"/>
                <w:szCs w:val="24"/>
              </w:rPr>
              <w:br/>
              <w:t xml:space="preserve">действующему        законодательству,   </w:t>
            </w:r>
            <w:r w:rsidRPr="008058A7">
              <w:rPr>
                <w:rFonts w:ascii="Times New Roman" w:eastAsia="Times New Roman" w:hAnsi="Times New Roman" w:cs="Times New Roman"/>
                <w:sz w:val="24"/>
                <w:szCs w:val="24"/>
              </w:rPr>
              <w:br/>
            </w:r>
          </w:p>
        </w:tc>
        <w:tc>
          <w:tcPr>
            <w:tcW w:w="3402"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proofErr w:type="gramStart"/>
            <w:r w:rsidRPr="008058A7">
              <w:t>выполнены</w:t>
            </w:r>
            <w:proofErr w:type="gramEnd"/>
            <w:r w:rsidRPr="008058A7">
              <w:t xml:space="preserve"> в срок</w:t>
            </w: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Ведение документации учреждения</w:t>
            </w:r>
          </w:p>
        </w:tc>
        <w:tc>
          <w:tcPr>
            <w:tcW w:w="3827" w:type="dxa"/>
            <w:gridSpan w:val="5"/>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Полнота и соответствие нормативным и регламентирующим работу актам</w:t>
            </w:r>
          </w:p>
          <w:p w:rsidR="000C2D5F" w:rsidRPr="008058A7" w:rsidRDefault="000C2D5F" w:rsidP="008058A7">
            <w:pPr>
              <w:snapToGrid w:val="0"/>
              <w:jc w:val="both"/>
            </w:pPr>
            <w:r w:rsidRPr="008058A7">
              <w:t xml:space="preserve">Взаимодействие с    органами            </w:t>
            </w:r>
            <w:r w:rsidRPr="008058A7">
              <w:br/>
              <w:t xml:space="preserve">государственной     власти и            </w:t>
            </w:r>
            <w:r w:rsidRPr="008058A7">
              <w:br/>
              <w:t xml:space="preserve">внебюджетными       фондами: социального страхования,        </w:t>
            </w:r>
            <w:r w:rsidRPr="008058A7">
              <w:br/>
              <w:t xml:space="preserve">пенсионного         страхования,        обязательного       </w:t>
            </w:r>
            <w:r w:rsidRPr="008058A7">
              <w:br/>
              <w:t>медицинского        страхования,        военкоматам</w:t>
            </w:r>
          </w:p>
        </w:tc>
        <w:tc>
          <w:tcPr>
            <w:tcW w:w="3402"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 xml:space="preserve">отсутствие замечаний администрации учреждения, контролирующих или надзирающих органов. Оперативное         </w:t>
            </w:r>
            <w:r w:rsidRPr="008058A7">
              <w:br/>
              <w:t xml:space="preserve">реагирование на     запросы органов     </w:t>
            </w:r>
            <w:r w:rsidRPr="008058A7">
              <w:br/>
              <w:t xml:space="preserve">государственной     власти и            </w:t>
            </w:r>
            <w:r w:rsidRPr="008058A7">
              <w:br/>
              <w:t>внебюджетных фондов</w:t>
            </w: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pPr>
            <w:r w:rsidRPr="008058A7">
              <w:t>Соблюдение санитарно-гигиенических норм, правил техники безопасности, пожарной безопасности</w:t>
            </w:r>
          </w:p>
        </w:tc>
        <w:tc>
          <w:tcPr>
            <w:tcW w:w="3827" w:type="dxa"/>
            <w:gridSpan w:val="5"/>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Обеспечение учебных кабинетов, бытовых, хозяйственных и других помещений оборудованием и инвентарем, отвечающим требованиям правил и норм безопасности жизнедеятельности, стандартам безопасности труда</w:t>
            </w:r>
          </w:p>
        </w:tc>
        <w:tc>
          <w:tcPr>
            <w:tcW w:w="3402"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 xml:space="preserve"> отсутствие замечаний администрации учреждения, контролирующих или надзирающих органов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 xml:space="preserve"> 10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392"/>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14035" w:type="dxa"/>
            <w:gridSpan w:val="1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pPr>
            <w:r w:rsidRPr="008058A7">
              <w:rPr>
                <w:b/>
              </w:rPr>
              <w:t>Выплаты за интенсивность и высокие результаты работы</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pPr>
            <w:r w:rsidRPr="008058A7">
              <w:t>Техническое и программное обеспечение  и использование в работе учреждения</w:t>
            </w:r>
          </w:p>
        </w:tc>
        <w:tc>
          <w:tcPr>
            <w:tcW w:w="3827" w:type="dxa"/>
            <w:gridSpan w:val="5"/>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both"/>
            </w:pPr>
            <w:r w:rsidRPr="008058A7">
              <w:t>функционирование локальной сети, электронной почты учреждения, использование программного обеспечения</w:t>
            </w:r>
          </w:p>
        </w:tc>
        <w:tc>
          <w:tcPr>
            <w:tcW w:w="3402"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both"/>
            </w:pPr>
            <w:r w:rsidRPr="008058A7">
              <w:t>Стабильно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vMerge w:val="restart"/>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Оперативность</w:t>
            </w:r>
          </w:p>
        </w:tc>
        <w:tc>
          <w:tcPr>
            <w:tcW w:w="3827" w:type="dxa"/>
            <w:gridSpan w:val="5"/>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выполнение заданий, отчетов, поручений ранее установленного срока без снижения качества</w:t>
            </w:r>
          </w:p>
        </w:tc>
        <w:tc>
          <w:tcPr>
            <w:tcW w:w="3402"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both"/>
            </w:pPr>
            <w:r w:rsidRPr="008058A7">
              <w:t>Постоянно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jc w:val="both"/>
            </w:pPr>
          </w:p>
        </w:tc>
        <w:tc>
          <w:tcPr>
            <w:tcW w:w="3827" w:type="dxa"/>
            <w:gridSpan w:val="5"/>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Своевременное обеспечение сезонной подготовки обслуживаемого здания, сооружений, оборудования и механизмов</w:t>
            </w:r>
          </w:p>
        </w:tc>
        <w:tc>
          <w:tcPr>
            <w:tcW w:w="3402"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both"/>
            </w:pPr>
            <w:r w:rsidRPr="008058A7">
              <w:t>Выполнение работ  ранее установленного срока без снижения качества</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5</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 xml:space="preserve">Осуществление дополнительных работ </w:t>
            </w:r>
          </w:p>
        </w:tc>
        <w:tc>
          <w:tcPr>
            <w:tcW w:w="3827" w:type="dxa"/>
            <w:gridSpan w:val="5"/>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Наличие дополнительных работ. Работа  не связанная с должностными обязанностями</w:t>
            </w:r>
          </w:p>
        </w:tc>
        <w:tc>
          <w:tcPr>
            <w:tcW w:w="3402" w:type="dxa"/>
            <w:gridSpan w:val="2"/>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both"/>
            </w:pPr>
            <w:r w:rsidRPr="008058A7">
              <w:t>Своевременно, качественно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368"/>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14035" w:type="dxa"/>
            <w:gridSpan w:val="1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pPr>
            <w:r w:rsidRPr="008058A7">
              <w:rPr>
                <w:b/>
              </w:rPr>
              <w:t>Выплаты за качество выполняемых работ</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pPr>
            <w:r w:rsidRPr="008058A7">
              <w:t>Создание и соблюдение в учреждении единых требований к оформлению документов, системы документооборота</w:t>
            </w:r>
          </w:p>
        </w:tc>
        <w:tc>
          <w:tcPr>
            <w:tcW w:w="4819" w:type="dxa"/>
            <w:gridSpan w:val="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pPr>
            <w:r w:rsidRPr="008058A7">
              <w:t>Наличие регламентов по созданию внутренних документов</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pPr>
            <w:r w:rsidRPr="008058A7">
              <w:t>соблюдение регламентов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vMerge w:val="restart"/>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Инициатива и творческий подход к работе</w:t>
            </w:r>
          </w:p>
        </w:tc>
        <w:tc>
          <w:tcPr>
            <w:tcW w:w="4819" w:type="dxa"/>
            <w:gridSpan w:val="6"/>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Предложения администрации по эффективной организации работы и рациональному использованию финансовых и материальных ресурсов</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pPr>
            <w:r w:rsidRPr="008058A7">
              <w:t>1 предложение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20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507"/>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jc w:val="both"/>
            </w:pPr>
          </w:p>
        </w:tc>
        <w:tc>
          <w:tcPr>
            <w:tcW w:w="4819" w:type="dxa"/>
            <w:gridSpan w:val="6"/>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Участие в реализации образовательных проектов</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pPr>
            <w:r w:rsidRPr="008058A7">
              <w:t>1 проект</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20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vMerge/>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jc w:val="both"/>
            </w:pPr>
          </w:p>
        </w:tc>
        <w:tc>
          <w:tcPr>
            <w:tcW w:w="4819" w:type="dxa"/>
            <w:gridSpan w:val="6"/>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Участие в мероприятиях разного уровня, в том числе обмен опытом</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pPr>
            <w:r w:rsidRPr="008058A7">
              <w:t>1 мероприятие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552"/>
        </w:trPr>
        <w:tc>
          <w:tcPr>
            <w:tcW w:w="1134" w:type="dxa"/>
            <w:gridSpan w:val="2"/>
            <w:vMerge w:val="restart"/>
            <w:tcBorders>
              <w:top w:val="single" w:sz="4" w:space="0" w:color="000000"/>
              <w:left w:val="single" w:sz="4" w:space="0" w:color="000000"/>
              <w:right w:val="single" w:sz="4" w:space="0" w:color="000000"/>
            </w:tcBorders>
          </w:tcPr>
          <w:p w:rsidR="000C2D5F" w:rsidRPr="008058A7" w:rsidRDefault="000C2D5F" w:rsidP="008058A7">
            <w:pPr>
              <w:snapToGrid w:val="0"/>
              <w:jc w:val="both"/>
            </w:pPr>
            <w:r w:rsidRPr="008058A7">
              <w:t>Младший обслуживающий персонал:</w:t>
            </w:r>
          </w:p>
          <w:p w:rsidR="000C2D5F" w:rsidRPr="008058A7" w:rsidRDefault="000C2D5F" w:rsidP="008058A7">
            <w:pPr>
              <w:snapToGrid w:val="0"/>
              <w:jc w:val="both"/>
            </w:pPr>
            <w:r w:rsidRPr="008058A7">
              <w:t>водитель, рабочий по комплексному обслуживанию и ремонту зданий, дворник, гардеробщик, сторож, уборщик служебных помещений и др.</w:t>
            </w:r>
          </w:p>
        </w:tc>
        <w:tc>
          <w:tcPr>
            <w:tcW w:w="14035" w:type="dxa"/>
            <w:gridSpan w:val="1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pPr>
            <w:r w:rsidRPr="008058A7">
              <w:rPr>
                <w:b/>
              </w:rPr>
              <w:t>Выплаты за важность выполняемой работы, степень самостоятельности и ответственности при выполнении поставленных задач</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left w:val="single" w:sz="4" w:space="0" w:color="000000"/>
              <w:right w:val="single" w:sz="4" w:space="0" w:color="000000"/>
            </w:tcBorders>
            <w:vAlign w:val="center"/>
          </w:tcPr>
          <w:p w:rsidR="000C2D5F" w:rsidRPr="008058A7" w:rsidRDefault="000C2D5F" w:rsidP="008058A7">
            <w:pPr>
              <w:jc w:val="both"/>
            </w:pPr>
          </w:p>
        </w:tc>
        <w:tc>
          <w:tcPr>
            <w:tcW w:w="3827"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Соблюдение санитарно-гигиенических норм, правил по охране труда, правил техники безопасности, правил дорожного движения, пожарной безопасности</w:t>
            </w:r>
          </w:p>
        </w:tc>
        <w:tc>
          <w:tcPr>
            <w:tcW w:w="4819" w:type="dxa"/>
            <w:gridSpan w:val="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 xml:space="preserve">Наличие замечаний администрации учреждения, предписаний контролирующих или надзирающих органов,  </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r w:rsidRPr="008058A7">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left w:val="single" w:sz="4" w:space="0" w:color="000000"/>
              <w:right w:val="single" w:sz="4" w:space="0" w:color="000000"/>
            </w:tcBorders>
            <w:vAlign w:val="center"/>
          </w:tcPr>
          <w:p w:rsidR="000C2D5F" w:rsidRPr="008058A7" w:rsidRDefault="000C2D5F" w:rsidP="008058A7">
            <w:pPr>
              <w:jc w:val="both"/>
            </w:pPr>
          </w:p>
        </w:tc>
        <w:tc>
          <w:tcPr>
            <w:tcW w:w="3827"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Обеспечение сохранности имущества и его учет</w:t>
            </w:r>
          </w:p>
        </w:tc>
        <w:tc>
          <w:tcPr>
            <w:tcW w:w="4819" w:type="dxa"/>
            <w:gridSpan w:val="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Наличие замечаний по утрате и порче имущества</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pPr>
            <w:r w:rsidRPr="008058A7">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5</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404"/>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14035" w:type="dxa"/>
            <w:gridSpan w:val="1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pPr>
            <w:r w:rsidRPr="008058A7">
              <w:rPr>
                <w:b/>
              </w:rPr>
              <w:t>Выплаты за интенсивность и высокие результаты работы</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Осуществление дополнительных работ</w:t>
            </w:r>
          </w:p>
        </w:tc>
        <w:tc>
          <w:tcPr>
            <w:tcW w:w="4819" w:type="dxa"/>
            <w:gridSpan w:val="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 xml:space="preserve">Наличие дополнительных работ. </w:t>
            </w:r>
          </w:p>
          <w:p w:rsidR="000C2D5F" w:rsidRPr="008058A7" w:rsidRDefault="000C2D5F" w:rsidP="008058A7">
            <w:pPr>
              <w:snapToGrid w:val="0"/>
              <w:jc w:val="both"/>
            </w:pPr>
            <w:r w:rsidRPr="008058A7">
              <w:t>Работа  не связанная с должностными обязанностями</w:t>
            </w:r>
          </w:p>
          <w:p w:rsidR="000C2D5F" w:rsidRPr="008058A7" w:rsidRDefault="000C2D5F" w:rsidP="008058A7">
            <w:pPr>
              <w:snapToGrid w:val="0"/>
              <w:jc w:val="both"/>
            </w:pPr>
            <w:r w:rsidRPr="008058A7">
              <w:t>Участие в проведении ремонтных работ в учреждении Погрузочно-разгрузочные работы и т.д.</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r w:rsidRPr="008058A7">
              <w:t>постоянно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20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Участие в мероприятиях учреждения</w:t>
            </w:r>
          </w:p>
        </w:tc>
        <w:tc>
          <w:tcPr>
            <w:tcW w:w="4819" w:type="dxa"/>
            <w:gridSpan w:val="6"/>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Участие в подготовке мероприятий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постоянно</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20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Инициатива и творческий подход к организации</w:t>
            </w:r>
          </w:p>
        </w:tc>
        <w:tc>
          <w:tcPr>
            <w:tcW w:w="4819" w:type="dxa"/>
            <w:gridSpan w:val="6"/>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Наличие предложений администрации заведения по рациональному использованию имущества и материалов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snapToGrid w:val="0"/>
              <w:jc w:val="both"/>
            </w:pPr>
            <w:r w:rsidRPr="008058A7">
              <w:t>1 предложение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20</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417"/>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14035" w:type="dxa"/>
            <w:gridSpan w:val="1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center"/>
            </w:pPr>
            <w:r w:rsidRPr="008058A7">
              <w:rPr>
                <w:b/>
              </w:rPr>
              <w:t>Выплаты за качество выполняемых работ</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3827" w:type="dxa"/>
            <w:gridSpan w:val="4"/>
            <w:vMerge w:val="restart"/>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Ресурсосбережение при выполнении работ</w:t>
            </w:r>
          </w:p>
        </w:tc>
        <w:tc>
          <w:tcPr>
            <w:tcW w:w="4819" w:type="dxa"/>
            <w:gridSpan w:val="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Осуществление рационального расходования материалов</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Экономия материальных средств</w:t>
            </w: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center"/>
              <w:rPr>
                <w:b/>
              </w:rPr>
            </w:pPr>
            <w:r w:rsidRPr="008058A7">
              <w:rPr>
                <w:b/>
              </w:rPr>
              <w:t>5</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center"/>
              <w:rPr>
                <w:b/>
              </w:rPr>
            </w:pPr>
            <w:r w:rsidRPr="008058A7">
              <w:rPr>
                <w:b/>
              </w:rPr>
              <w:t>на месяц</w:t>
            </w:r>
          </w:p>
        </w:tc>
      </w:tr>
      <w:tr w:rsidR="000C2D5F" w:rsidRPr="008058A7" w:rsidTr="00B95C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574"/>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3827" w:type="dxa"/>
            <w:gridSpan w:val="4"/>
            <w:vMerge/>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both"/>
            </w:pPr>
          </w:p>
        </w:tc>
        <w:tc>
          <w:tcPr>
            <w:tcW w:w="4819" w:type="dxa"/>
            <w:gridSpan w:val="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Осуществление рационального расходования электроэнергии</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Отсутствие превышения лимитов</w:t>
            </w: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center"/>
              <w:rPr>
                <w:b/>
              </w:rPr>
            </w:pPr>
            <w:r w:rsidRPr="008058A7">
              <w:rPr>
                <w:b/>
              </w:rPr>
              <w:t>5</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Высокий уровень подготовки учреждения к новому учебному году</w:t>
            </w:r>
          </w:p>
        </w:tc>
        <w:tc>
          <w:tcPr>
            <w:tcW w:w="4819" w:type="dxa"/>
            <w:gridSpan w:val="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наличие замечаний со стороны комиссии по приемке</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center"/>
              <w:rPr>
                <w:b/>
              </w:rPr>
            </w:pPr>
            <w:r w:rsidRPr="008058A7">
              <w:rPr>
                <w:b/>
              </w:rPr>
              <w:t>20</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center"/>
              <w:rPr>
                <w:b/>
              </w:rPr>
            </w:pPr>
            <w:r w:rsidRPr="008058A7">
              <w:rPr>
                <w:b/>
              </w:rPr>
              <w:t>на месяц</w:t>
            </w:r>
          </w:p>
        </w:tc>
      </w:tr>
      <w:tr w:rsidR="000C2D5F" w:rsidRPr="008058A7" w:rsidTr="00B95C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378"/>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Благоустройство территории учреждения</w:t>
            </w:r>
          </w:p>
        </w:tc>
        <w:tc>
          <w:tcPr>
            <w:tcW w:w="4819" w:type="dxa"/>
            <w:gridSpan w:val="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Зеленая зона, ландшафтный дизайн</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наличие</w:t>
            </w: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center"/>
              <w:rPr>
                <w:b/>
              </w:rPr>
            </w:pPr>
            <w:r w:rsidRPr="008058A7">
              <w:rPr>
                <w:b/>
              </w:rPr>
              <w:t>на месяц</w:t>
            </w:r>
          </w:p>
        </w:tc>
      </w:tr>
      <w:tr w:rsidR="000C2D5F" w:rsidRPr="008058A7" w:rsidTr="00B95C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552"/>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Осуществление дополнительных работ</w:t>
            </w:r>
          </w:p>
        </w:tc>
        <w:tc>
          <w:tcPr>
            <w:tcW w:w="4819" w:type="dxa"/>
            <w:gridSpan w:val="6"/>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Наличие дополнительных работ</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jc w:val="both"/>
            </w:pPr>
            <w:r w:rsidRPr="008058A7">
              <w:t>Своевременно, качественно</w:t>
            </w: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center"/>
              <w:rPr>
                <w:b/>
              </w:rPr>
            </w:pPr>
            <w:r w:rsidRPr="008058A7">
              <w:rPr>
                <w:b/>
              </w:rPr>
              <w:t>10</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left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Качественное выполнение должностных обязанностей по охране материальных ценностей</w:t>
            </w:r>
          </w:p>
        </w:tc>
        <w:tc>
          <w:tcPr>
            <w:tcW w:w="4819" w:type="dxa"/>
            <w:gridSpan w:val="6"/>
            <w:vMerge w:val="restart"/>
            <w:tcBorders>
              <w:top w:val="single" w:sz="4" w:space="0" w:color="000000"/>
              <w:left w:val="single" w:sz="4" w:space="0" w:color="000000"/>
              <w:right w:val="single" w:sz="4" w:space="0" w:color="000000"/>
            </w:tcBorders>
          </w:tcPr>
          <w:p w:rsidR="000C2D5F" w:rsidRPr="008058A7" w:rsidRDefault="000C2D5F" w:rsidP="008058A7">
            <w:pPr>
              <w:jc w:val="both"/>
            </w:pPr>
            <w:r w:rsidRPr="008058A7">
              <w:t>Отсутствие замечаний</w:t>
            </w:r>
          </w:p>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pStyle w:val="35"/>
              <w:spacing w:after="0"/>
              <w:ind w:left="0"/>
              <w:jc w:val="both"/>
              <w:rPr>
                <w:sz w:val="24"/>
                <w:szCs w:val="24"/>
              </w:rPr>
            </w:pPr>
            <w:r w:rsidRPr="008058A7">
              <w:rPr>
                <w:sz w:val="24"/>
                <w:szCs w:val="24"/>
              </w:rPr>
              <w:t>Изучение журналов</w:t>
            </w:r>
          </w:p>
        </w:tc>
        <w:tc>
          <w:tcPr>
            <w:tcW w:w="1134"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center"/>
              <w:rPr>
                <w:b/>
              </w:rPr>
            </w:pPr>
            <w:r w:rsidRPr="008058A7">
              <w:rPr>
                <w:b/>
              </w:rPr>
              <w:t>5</w:t>
            </w:r>
          </w:p>
        </w:tc>
        <w:tc>
          <w:tcPr>
            <w:tcW w:w="1845"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autoSpaceDN w:val="0"/>
              <w:adjustRightInd w:val="0"/>
              <w:snapToGrid w:val="0"/>
              <w:jc w:val="center"/>
              <w:rPr>
                <w:b/>
              </w:rPr>
            </w:pPr>
            <w:r w:rsidRPr="008058A7">
              <w:rPr>
                <w:b/>
              </w:rPr>
              <w:t>на месяц</w:t>
            </w:r>
          </w:p>
        </w:tc>
      </w:tr>
      <w:tr w:rsidR="000C2D5F" w:rsidRPr="008058A7" w:rsidTr="00507E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70" w:type="dxa"/>
            <w:bottom w:w="0" w:type="dxa"/>
            <w:right w:w="70" w:type="dxa"/>
          </w:tblCellMar>
        </w:tblPrEx>
        <w:trPr>
          <w:trHeight w:val="845"/>
        </w:trPr>
        <w:tc>
          <w:tcPr>
            <w:tcW w:w="1134" w:type="dxa"/>
            <w:gridSpan w:val="2"/>
            <w:vMerge/>
            <w:tcBorders>
              <w:left w:val="single" w:sz="4" w:space="0" w:color="000000"/>
              <w:bottom w:val="single" w:sz="4" w:space="0" w:color="000000"/>
              <w:right w:val="single" w:sz="4" w:space="0" w:color="000000"/>
            </w:tcBorders>
            <w:vAlign w:val="center"/>
          </w:tcPr>
          <w:p w:rsidR="000C2D5F" w:rsidRPr="008058A7" w:rsidRDefault="000C2D5F" w:rsidP="008058A7"/>
        </w:tc>
        <w:tc>
          <w:tcPr>
            <w:tcW w:w="3827" w:type="dxa"/>
            <w:gridSpan w:val="4"/>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snapToGrid w:val="0"/>
              <w:jc w:val="both"/>
            </w:pPr>
            <w:r w:rsidRPr="008058A7">
              <w:t>Отсутствие жалоб со стороны сотрудников, учащихся и родителей</w:t>
            </w:r>
          </w:p>
        </w:tc>
        <w:tc>
          <w:tcPr>
            <w:tcW w:w="4819" w:type="dxa"/>
            <w:gridSpan w:val="6"/>
            <w:vMerge/>
            <w:tcBorders>
              <w:left w:val="single" w:sz="4" w:space="0" w:color="000000"/>
              <w:bottom w:val="single" w:sz="4" w:space="0" w:color="000000"/>
              <w:right w:val="single" w:sz="4" w:space="0" w:color="000000"/>
            </w:tcBorders>
          </w:tcPr>
          <w:p w:rsidR="000C2D5F" w:rsidRPr="008058A7" w:rsidRDefault="000C2D5F" w:rsidP="008058A7"/>
        </w:tc>
        <w:tc>
          <w:tcPr>
            <w:tcW w:w="2410" w:type="dxa"/>
            <w:tcBorders>
              <w:top w:val="single" w:sz="4" w:space="0" w:color="000000"/>
              <w:left w:val="single" w:sz="4" w:space="0" w:color="000000"/>
              <w:bottom w:val="single" w:sz="4" w:space="0" w:color="000000"/>
              <w:right w:val="single" w:sz="4" w:space="0" w:color="000000"/>
            </w:tcBorders>
          </w:tcPr>
          <w:p w:rsidR="000C2D5F" w:rsidRPr="008058A7" w:rsidRDefault="000C2D5F" w:rsidP="008058A7">
            <w:pPr>
              <w:pStyle w:val="35"/>
              <w:spacing w:after="0"/>
              <w:ind w:left="0"/>
              <w:rPr>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1</w:t>
            </w:r>
          </w:p>
        </w:tc>
        <w:tc>
          <w:tcPr>
            <w:tcW w:w="1845" w:type="dxa"/>
            <w:gridSpan w:val="4"/>
            <w:tcBorders>
              <w:top w:val="single" w:sz="4" w:space="0" w:color="000000"/>
              <w:left w:val="single" w:sz="4" w:space="0" w:color="000000"/>
              <w:bottom w:val="single" w:sz="4" w:space="0" w:color="000000"/>
              <w:right w:val="single" w:sz="4" w:space="0" w:color="000000"/>
            </w:tcBorders>
            <w:vAlign w:val="center"/>
          </w:tcPr>
          <w:p w:rsidR="000C2D5F" w:rsidRPr="008058A7" w:rsidRDefault="000C2D5F" w:rsidP="008058A7">
            <w:pPr>
              <w:autoSpaceDN w:val="0"/>
              <w:adjustRightInd w:val="0"/>
              <w:snapToGrid w:val="0"/>
              <w:jc w:val="center"/>
              <w:rPr>
                <w:b/>
              </w:rPr>
            </w:pPr>
            <w:r w:rsidRPr="008058A7">
              <w:rPr>
                <w:b/>
              </w:rPr>
              <w:t>На месяц</w:t>
            </w:r>
          </w:p>
        </w:tc>
      </w:tr>
    </w:tbl>
    <w:p w:rsidR="000C2D5F" w:rsidRPr="008058A7" w:rsidRDefault="000C2D5F" w:rsidP="008058A7">
      <w:pPr>
        <w:rPr>
          <w:vertAlign w:val="subscript"/>
        </w:rPr>
      </w:pPr>
      <w:r w:rsidRPr="008058A7">
        <w:softHyphen/>
      </w:r>
    </w:p>
    <w:p w:rsidR="000C2D5F" w:rsidRPr="008058A7" w:rsidRDefault="000C2D5F" w:rsidP="008058A7">
      <w:pPr>
        <w:widowControl w:val="0"/>
        <w:autoSpaceDE w:val="0"/>
        <w:autoSpaceDN w:val="0"/>
        <w:adjustRightInd w:val="0"/>
        <w:rPr>
          <w:sz w:val="26"/>
          <w:szCs w:val="26"/>
        </w:rPr>
      </w:pPr>
    </w:p>
    <w:p w:rsidR="0062196D" w:rsidRPr="00114D46" w:rsidRDefault="0062196D" w:rsidP="000C2D5F">
      <w:pPr>
        <w:shd w:val="clear" w:color="auto" w:fill="FFFFFF"/>
        <w:spacing w:line="269" w:lineRule="exact"/>
        <w:ind w:right="434"/>
        <w:jc w:val="center"/>
        <w:rPr>
          <w:i/>
          <w:color w:val="FF0000"/>
          <w:spacing w:val="-8"/>
        </w:rPr>
      </w:pPr>
    </w:p>
    <w:p w:rsidR="00B74117" w:rsidRPr="00114D46" w:rsidRDefault="00B74117" w:rsidP="000C2D5F">
      <w:pPr>
        <w:shd w:val="clear" w:color="auto" w:fill="FFFFFF"/>
        <w:spacing w:line="269" w:lineRule="exact"/>
        <w:ind w:right="434"/>
        <w:jc w:val="center"/>
        <w:rPr>
          <w:i/>
          <w:color w:val="FF0000"/>
          <w:spacing w:val="-8"/>
        </w:rPr>
      </w:pPr>
    </w:p>
    <w:p w:rsidR="00B74117" w:rsidRPr="00114D46" w:rsidRDefault="00B74117" w:rsidP="000C2D5F">
      <w:pPr>
        <w:shd w:val="clear" w:color="auto" w:fill="FFFFFF"/>
        <w:spacing w:line="269" w:lineRule="exact"/>
        <w:ind w:right="434"/>
        <w:jc w:val="center"/>
        <w:rPr>
          <w:i/>
          <w:color w:val="FF0000"/>
          <w:spacing w:val="-8"/>
        </w:rPr>
      </w:pPr>
    </w:p>
    <w:p w:rsidR="00B74117" w:rsidRPr="00114D46" w:rsidRDefault="00B74117" w:rsidP="000C2D5F">
      <w:pPr>
        <w:shd w:val="clear" w:color="auto" w:fill="FFFFFF"/>
        <w:spacing w:line="269" w:lineRule="exact"/>
        <w:ind w:right="434"/>
        <w:jc w:val="center"/>
        <w:rPr>
          <w:i/>
          <w:color w:val="FF0000"/>
          <w:spacing w:val="-8"/>
        </w:rPr>
      </w:pPr>
    </w:p>
    <w:p w:rsidR="00B74117" w:rsidRPr="00114D46" w:rsidRDefault="00B74117" w:rsidP="000C2D5F">
      <w:pPr>
        <w:shd w:val="clear" w:color="auto" w:fill="FFFFFF"/>
        <w:spacing w:line="269" w:lineRule="exact"/>
        <w:ind w:right="434"/>
        <w:jc w:val="center"/>
        <w:rPr>
          <w:i/>
          <w:color w:val="FF0000"/>
          <w:spacing w:val="-8"/>
        </w:rPr>
      </w:pPr>
    </w:p>
    <w:p w:rsidR="00B74117" w:rsidRPr="00114D46" w:rsidRDefault="00B74117" w:rsidP="000C2D5F">
      <w:pPr>
        <w:shd w:val="clear" w:color="auto" w:fill="FFFFFF"/>
        <w:spacing w:line="269" w:lineRule="exact"/>
        <w:ind w:right="434"/>
        <w:jc w:val="center"/>
        <w:rPr>
          <w:i/>
          <w:color w:val="FF0000"/>
          <w:spacing w:val="-8"/>
        </w:rPr>
      </w:pPr>
    </w:p>
    <w:p w:rsidR="00B74117" w:rsidRPr="00114D46" w:rsidRDefault="00B74117" w:rsidP="000C2D5F">
      <w:pPr>
        <w:shd w:val="clear" w:color="auto" w:fill="FFFFFF"/>
        <w:spacing w:line="269" w:lineRule="exact"/>
        <w:ind w:right="434"/>
        <w:jc w:val="center"/>
        <w:rPr>
          <w:i/>
          <w:color w:val="FF0000"/>
          <w:spacing w:val="-8"/>
        </w:rPr>
        <w:sectPr w:rsidR="00B74117" w:rsidRPr="00114D46" w:rsidSect="00AD2C08">
          <w:headerReference w:type="even" r:id="rId39"/>
          <w:headerReference w:type="default" r:id="rId40"/>
          <w:footerReference w:type="even" r:id="rId41"/>
          <w:footerReference w:type="default" r:id="rId42"/>
          <w:pgSz w:w="16834" w:h="11909" w:orient="landscape"/>
          <w:pgMar w:top="1134" w:right="1134" w:bottom="567" w:left="357" w:header="567" w:footer="567" w:gutter="0"/>
          <w:cols w:space="708"/>
          <w:docGrid w:linePitch="360"/>
        </w:sectPr>
      </w:pPr>
    </w:p>
    <w:p w:rsidR="00155239" w:rsidRPr="00155239" w:rsidRDefault="00155239" w:rsidP="00155239">
      <w:pPr>
        <w:pStyle w:val="afc"/>
        <w:jc w:val="right"/>
        <w:rPr>
          <w:i/>
          <w:sz w:val="27"/>
          <w:szCs w:val="27"/>
        </w:rPr>
      </w:pPr>
      <w:r w:rsidRPr="00155239">
        <w:rPr>
          <w:i/>
          <w:sz w:val="27"/>
          <w:szCs w:val="27"/>
        </w:rPr>
        <w:t>Приложение № 10</w:t>
      </w:r>
    </w:p>
    <w:p w:rsidR="00155239" w:rsidRPr="00155239" w:rsidRDefault="00155239" w:rsidP="00155239">
      <w:pPr>
        <w:pStyle w:val="afc"/>
        <w:jc w:val="right"/>
        <w:rPr>
          <w:i/>
          <w:sz w:val="27"/>
          <w:szCs w:val="27"/>
        </w:rPr>
      </w:pPr>
      <w:r w:rsidRPr="00155239">
        <w:rPr>
          <w:i/>
          <w:sz w:val="27"/>
          <w:szCs w:val="27"/>
        </w:rPr>
        <w:t>К коллективному договору</w:t>
      </w:r>
    </w:p>
    <w:p w:rsidR="00710B04" w:rsidRDefault="00710B04" w:rsidP="00710B04">
      <w:r>
        <w:t>Согласовано:                                                                                    Утверждаю:</w:t>
      </w:r>
    </w:p>
    <w:p w:rsidR="00710B04" w:rsidRDefault="00710B04" w:rsidP="00710B04">
      <w:r>
        <w:t xml:space="preserve">Председатель ПК                                                                             Директор МБОУ СОШ № 2 </w:t>
      </w:r>
      <w:proofErr w:type="spellStart"/>
      <w:r>
        <w:t>г</w:t>
      </w:r>
      <w:proofErr w:type="gramStart"/>
      <w:r>
        <w:t>.К</w:t>
      </w:r>
      <w:proofErr w:type="gramEnd"/>
      <w:r>
        <w:t>анска</w:t>
      </w:r>
      <w:proofErr w:type="spellEnd"/>
    </w:p>
    <w:p w:rsidR="00710B04" w:rsidRDefault="00710B04" w:rsidP="00710B04">
      <w:r>
        <w:t xml:space="preserve">_________ </w:t>
      </w:r>
      <w:proofErr w:type="spellStart"/>
      <w:r>
        <w:t>Е.В.Масанская</w:t>
      </w:r>
      <w:proofErr w:type="spellEnd"/>
      <w:r>
        <w:t xml:space="preserve">                                                                  ____________</w:t>
      </w:r>
      <w:proofErr w:type="spellStart"/>
      <w:r>
        <w:t>И.Е.Злобина</w:t>
      </w:r>
      <w:proofErr w:type="spellEnd"/>
    </w:p>
    <w:p w:rsidR="00710B04" w:rsidRDefault="00710B04" w:rsidP="00155239">
      <w:pPr>
        <w:pStyle w:val="afc"/>
        <w:rPr>
          <w:sz w:val="27"/>
          <w:szCs w:val="27"/>
        </w:rPr>
      </w:pPr>
    </w:p>
    <w:p w:rsidR="00155239" w:rsidRPr="00155239" w:rsidRDefault="00155239" w:rsidP="00155239">
      <w:pPr>
        <w:pStyle w:val="afc"/>
        <w:rPr>
          <w:sz w:val="27"/>
          <w:szCs w:val="27"/>
        </w:rPr>
      </w:pPr>
      <w:r w:rsidRPr="00155239">
        <w:rPr>
          <w:sz w:val="27"/>
          <w:szCs w:val="27"/>
        </w:rPr>
        <w:t>ТРУДОВОЙ ДОГОВОР №   ______</w:t>
      </w:r>
    </w:p>
    <w:p w:rsidR="00155239" w:rsidRPr="00155239" w:rsidRDefault="00155239" w:rsidP="00155239">
      <w:pPr>
        <w:autoSpaceDE w:val="0"/>
        <w:autoSpaceDN w:val="0"/>
        <w:adjustRightInd w:val="0"/>
        <w:jc w:val="both"/>
        <w:rPr>
          <w:sz w:val="27"/>
          <w:szCs w:val="27"/>
        </w:rPr>
      </w:pPr>
    </w:p>
    <w:p w:rsidR="00155239" w:rsidRPr="00155239" w:rsidRDefault="00155239" w:rsidP="00155239">
      <w:pPr>
        <w:autoSpaceDE w:val="0"/>
        <w:autoSpaceDN w:val="0"/>
        <w:adjustRightInd w:val="0"/>
        <w:jc w:val="both"/>
        <w:rPr>
          <w:sz w:val="27"/>
          <w:szCs w:val="27"/>
        </w:rPr>
      </w:pPr>
      <w:r w:rsidRPr="00155239">
        <w:rPr>
          <w:sz w:val="27"/>
          <w:szCs w:val="27"/>
        </w:rPr>
        <w:t>г. Канск</w:t>
      </w:r>
      <w:r w:rsidRPr="00155239">
        <w:rPr>
          <w:sz w:val="27"/>
          <w:szCs w:val="27"/>
        </w:rPr>
        <w:tab/>
      </w:r>
      <w:r w:rsidR="00DC2B6E">
        <w:rPr>
          <w:sz w:val="27"/>
          <w:szCs w:val="27"/>
        </w:rPr>
        <w:tab/>
      </w:r>
      <w:r w:rsidR="00DC2B6E">
        <w:rPr>
          <w:sz w:val="27"/>
          <w:szCs w:val="27"/>
        </w:rPr>
        <w:tab/>
      </w:r>
      <w:r w:rsidR="00DC2B6E">
        <w:rPr>
          <w:sz w:val="27"/>
          <w:szCs w:val="27"/>
        </w:rPr>
        <w:tab/>
      </w:r>
      <w:r w:rsidR="00DC2B6E">
        <w:rPr>
          <w:sz w:val="27"/>
          <w:szCs w:val="27"/>
        </w:rPr>
        <w:tab/>
      </w:r>
      <w:r w:rsidR="00DC2B6E">
        <w:rPr>
          <w:sz w:val="27"/>
          <w:szCs w:val="27"/>
        </w:rPr>
        <w:tab/>
      </w:r>
      <w:r w:rsidR="00DC2B6E">
        <w:rPr>
          <w:sz w:val="27"/>
          <w:szCs w:val="27"/>
        </w:rPr>
        <w:tab/>
      </w:r>
      <w:r w:rsidR="00DC2B6E">
        <w:rPr>
          <w:sz w:val="27"/>
          <w:szCs w:val="27"/>
        </w:rPr>
        <w:tab/>
      </w:r>
      <w:r w:rsidR="00DC2B6E">
        <w:rPr>
          <w:sz w:val="27"/>
          <w:szCs w:val="27"/>
        </w:rPr>
        <w:tab/>
      </w:r>
      <w:r w:rsidR="00DC2B6E">
        <w:rPr>
          <w:sz w:val="27"/>
          <w:szCs w:val="27"/>
        </w:rPr>
        <w:tab/>
      </w:r>
      <w:r w:rsidR="00DC2B6E" w:rsidRPr="00155239">
        <w:rPr>
          <w:sz w:val="27"/>
          <w:szCs w:val="27"/>
          <w:u w:val="single"/>
        </w:rPr>
        <w:t>________20__г.</w:t>
      </w:r>
      <w:r w:rsidR="00DC2B6E" w:rsidRPr="00155239">
        <w:rPr>
          <w:sz w:val="27"/>
          <w:szCs w:val="27"/>
        </w:rPr>
        <w:t xml:space="preserve">      </w:t>
      </w:r>
      <w:r w:rsidRPr="00155239">
        <w:rPr>
          <w:sz w:val="27"/>
          <w:szCs w:val="27"/>
        </w:rPr>
        <w:tab/>
      </w:r>
      <w:r w:rsidRPr="00155239">
        <w:rPr>
          <w:sz w:val="27"/>
          <w:szCs w:val="27"/>
        </w:rPr>
        <w:tab/>
      </w:r>
      <w:r w:rsidRPr="00155239">
        <w:rPr>
          <w:sz w:val="27"/>
          <w:szCs w:val="27"/>
        </w:rPr>
        <w:tab/>
      </w:r>
      <w:r w:rsidRPr="00155239">
        <w:rPr>
          <w:sz w:val="27"/>
          <w:szCs w:val="27"/>
        </w:rPr>
        <w:tab/>
      </w:r>
      <w:r w:rsidRPr="00155239">
        <w:rPr>
          <w:sz w:val="27"/>
          <w:szCs w:val="27"/>
        </w:rPr>
        <w:tab/>
      </w:r>
      <w:r w:rsidRPr="00155239">
        <w:rPr>
          <w:sz w:val="27"/>
          <w:szCs w:val="27"/>
        </w:rPr>
        <w:tab/>
      </w:r>
      <w:r w:rsidRPr="00155239">
        <w:rPr>
          <w:sz w:val="27"/>
          <w:szCs w:val="27"/>
        </w:rPr>
        <w:tab/>
        <w:t xml:space="preserve">                               </w:t>
      </w:r>
    </w:p>
    <w:p w:rsidR="00155239" w:rsidRPr="00155239" w:rsidRDefault="00155239" w:rsidP="00155239">
      <w:pPr>
        <w:autoSpaceDE w:val="0"/>
        <w:autoSpaceDN w:val="0"/>
        <w:adjustRightInd w:val="0"/>
        <w:jc w:val="both"/>
        <w:rPr>
          <w:sz w:val="27"/>
          <w:szCs w:val="27"/>
        </w:rPr>
      </w:pPr>
      <w:r w:rsidRPr="00155239">
        <w:rPr>
          <w:sz w:val="27"/>
          <w:szCs w:val="27"/>
        </w:rPr>
        <w:t xml:space="preserve">        Муниципальное бюджетное общеобразовательное учреждение средняя общеобразовательная школа № </w:t>
      </w:r>
      <w:smartTag w:uri="urn:schemas-microsoft-com:office:smarttags" w:element="metricconverter">
        <w:smartTagPr>
          <w:attr w:name="ProductID" w:val="2 г"/>
        </w:smartTagPr>
        <w:r w:rsidRPr="00155239">
          <w:rPr>
            <w:sz w:val="27"/>
            <w:szCs w:val="27"/>
          </w:rPr>
          <w:t xml:space="preserve">2 </w:t>
        </w:r>
        <w:proofErr w:type="spellStart"/>
        <w:r w:rsidRPr="00155239">
          <w:rPr>
            <w:sz w:val="27"/>
            <w:szCs w:val="27"/>
          </w:rPr>
          <w:t>г</w:t>
        </w:r>
      </w:smartTag>
      <w:proofErr w:type="gramStart"/>
      <w:r w:rsidRPr="00155239">
        <w:rPr>
          <w:sz w:val="27"/>
          <w:szCs w:val="27"/>
        </w:rPr>
        <w:t>.К</w:t>
      </w:r>
      <w:proofErr w:type="gramEnd"/>
      <w:r w:rsidRPr="00155239">
        <w:rPr>
          <w:sz w:val="27"/>
          <w:szCs w:val="27"/>
        </w:rPr>
        <w:t>анска</w:t>
      </w:r>
      <w:proofErr w:type="spellEnd"/>
      <w:r w:rsidRPr="00155239">
        <w:rPr>
          <w:sz w:val="27"/>
          <w:szCs w:val="27"/>
        </w:rPr>
        <w:t xml:space="preserve"> (МБОУ СОШ №2 </w:t>
      </w:r>
      <w:proofErr w:type="spellStart"/>
      <w:r w:rsidRPr="00155239">
        <w:rPr>
          <w:sz w:val="27"/>
          <w:szCs w:val="27"/>
        </w:rPr>
        <w:t>г.Канска</w:t>
      </w:r>
      <w:proofErr w:type="spellEnd"/>
      <w:r w:rsidRPr="00155239">
        <w:rPr>
          <w:sz w:val="27"/>
          <w:szCs w:val="27"/>
        </w:rPr>
        <w:t>) «Учреждение», в лице директора Злобиной Ирины Евгеньевны, именуемая в дальнейшем "Работодатель" и дей</w:t>
      </w:r>
      <w:r w:rsidRPr="00155239">
        <w:rPr>
          <w:sz w:val="27"/>
          <w:szCs w:val="27"/>
        </w:rPr>
        <w:softHyphen/>
        <w:t xml:space="preserve">ствующая на основании Устава, с одной стороны, и гражданин Российской Федерации </w:t>
      </w:r>
      <w:r w:rsidRPr="00155239">
        <w:rPr>
          <w:b/>
          <w:sz w:val="27"/>
          <w:szCs w:val="27"/>
          <w:u w:val="single"/>
        </w:rPr>
        <w:t xml:space="preserve">___________________________________ </w:t>
      </w:r>
      <w:r w:rsidRPr="00155239">
        <w:rPr>
          <w:i/>
          <w:iCs/>
          <w:sz w:val="27"/>
          <w:szCs w:val="27"/>
          <w:u w:val="single"/>
        </w:rPr>
        <w:t>_</w:t>
      </w:r>
      <w:r w:rsidRPr="00155239">
        <w:rPr>
          <w:sz w:val="27"/>
          <w:szCs w:val="27"/>
        </w:rPr>
        <w:t xml:space="preserve"> именуемый(</w:t>
      </w:r>
      <w:proofErr w:type="spellStart"/>
      <w:r w:rsidRPr="00155239">
        <w:rPr>
          <w:sz w:val="27"/>
          <w:szCs w:val="27"/>
        </w:rPr>
        <w:t>ая</w:t>
      </w:r>
      <w:proofErr w:type="spellEnd"/>
      <w:r w:rsidRPr="00155239">
        <w:rPr>
          <w:sz w:val="27"/>
          <w:szCs w:val="27"/>
        </w:rPr>
        <w:t>) в дальнейшем "Работник", с другой стороны, заключили настоящий трудовой до</w:t>
      </w:r>
      <w:r w:rsidRPr="00155239">
        <w:rPr>
          <w:sz w:val="27"/>
          <w:szCs w:val="27"/>
        </w:rPr>
        <w:softHyphen/>
        <w:t>говор о</w:t>
      </w:r>
      <w:r w:rsidRPr="00155239">
        <w:rPr>
          <w:i/>
          <w:iCs/>
          <w:sz w:val="27"/>
          <w:szCs w:val="27"/>
        </w:rPr>
        <w:t xml:space="preserve"> </w:t>
      </w:r>
      <w:r w:rsidRPr="00155239">
        <w:rPr>
          <w:sz w:val="27"/>
          <w:szCs w:val="27"/>
        </w:rPr>
        <w:t>нижеследующем:</w:t>
      </w:r>
    </w:p>
    <w:p w:rsidR="00155239" w:rsidRPr="00155239" w:rsidRDefault="00155239" w:rsidP="00155239">
      <w:pPr>
        <w:tabs>
          <w:tab w:val="left" w:pos="2361"/>
          <w:tab w:val="left" w:pos="3062"/>
        </w:tabs>
        <w:autoSpaceDE w:val="0"/>
        <w:autoSpaceDN w:val="0"/>
        <w:adjustRightInd w:val="0"/>
        <w:jc w:val="center"/>
        <w:rPr>
          <w:b/>
          <w:sz w:val="27"/>
          <w:szCs w:val="27"/>
        </w:rPr>
      </w:pPr>
      <w:r w:rsidRPr="00155239">
        <w:rPr>
          <w:b/>
          <w:sz w:val="27"/>
          <w:szCs w:val="27"/>
        </w:rPr>
        <w:t>1. Предмет договора</w:t>
      </w:r>
    </w:p>
    <w:p w:rsidR="00155239" w:rsidRPr="00B95C1C" w:rsidRDefault="00155239" w:rsidP="00155239">
      <w:pPr>
        <w:tabs>
          <w:tab w:val="left" w:pos="0"/>
        </w:tabs>
        <w:jc w:val="both"/>
        <w:rPr>
          <w:sz w:val="27"/>
          <w:szCs w:val="27"/>
          <w:u w:val="single"/>
        </w:rPr>
      </w:pPr>
      <w:r w:rsidRPr="00155239">
        <w:rPr>
          <w:sz w:val="27"/>
          <w:szCs w:val="27"/>
        </w:rPr>
        <w:t xml:space="preserve">1.1. </w:t>
      </w:r>
      <w:r w:rsidRPr="00B95C1C">
        <w:rPr>
          <w:sz w:val="27"/>
          <w:szCs w:val="27"/>
        </w:rPr>
        <w:t xml:space="preserve">Работник </w:t>
      </w:r>
      <w:r w:rsidRPr="00B95C1C">
        <w:rPr>
          <w:sz w:val="27"/>
          <w:szCs w:val="27"/>
          <w:u w:val="single"/>
        </w:rPr>
        <w:t>_________________</w:t>
      </w:r>
      <w:r w:rsidRPr="00B95C1C">
        <w:rPr>
          <w:sz w:val="27"/>
          <w:szCs w:val="27"/>
        </w:rPr>
        <w:t xml:space="preserve"> принят на работу в МБОУ СОШ № </w:t>
      </w:r>
      <w:smartTag w:uri="urn:schemas-microsoft-com:office:smarttags" w:element="metricconverter">
        <w:smartTagPr>
          <w:attr w:name="ProductID" w:val="2 г"/>
        </w:smartTagPr>
        <w:r w:rsidRPr="00B95C1C">
          <w:rPr>
            <w:sz w:val="27"/>
            <w:szCs w:val="27"/>
          </w:rPr>
          <w:t xml:space="preserve">2 </w:t>
        </w:r>
        <w:proofErr w:type="spellStart"/>
        <w:r w:rsidRPr="00B95C1C">
          <w:rPr>
            <w:sz w:val="27"/>
            <w:szCs w:val="27"/>
          </w:rPr>
          <w:t>г</w:t>
        </w:r>
      </w:smartTag>
      <w:proofErr w:type="gramStart"/>
      <w:r w:rsidRPr="00B95C1C">
        <w:rPr>
          <w:sz w:val="27"/>
          <w:szCs w:val="27"/>
        </w:rPr>
        <w:t>.К</w:t>
      </w:r>
      <w:proofErr w:type="gramEnd"/>
      <w:r w:rsidRPr="00B95C1C">
        <w:rPr>
          <w:sz w:val="27"/>
          <w:szCs w:val="27"/>
        </w:rPr>
        <w:t>анска</w:t>
      </w:r>
      <w:proofErr w:type="spellEnd"/>
      <w:r w:rsidRPr="00B95C1C">
        <w:rPr>
          <w:sz w:val="27"/>
          <w:szCs w:val="27"/>
        </w:rPr>
        <w:t xml:space="preserve"> (</w:t>
      </w:r>
      <w:proofErr w:type="spellStart"/>
      <w:r w:rsidRPr="00B95C1C">
        <w:rPr>
          <w:sz w:val="27"/>
          <w:szCs w:val="27"/>
        </w:rPr>
        <w:t>г.Канск</w:t>
      </w:r>
      <w:proofErr w:type="spellEnd"/>
      <w:r w:rsidRPr="00B95C1C">
        <w:rPr>
          <w:sz w:val="27"/>
          <w:szCs w:val="27"/>
        </w:rPr>
        <w:t xml:space="preserve">, </w:t>
      </w:r>
      <w:proofErr w:type="spellStart"/>
      <w:r w:rsidRPr="00B95C1C">
        <w:rPr>
          <w:sz w:val="27"/>
          <w:szCs w:val="27"/>
        </w:rPr>
        <w:t>ул.Крестьянская</w:t>
      </w:r>
      <w:proofErr w:type="spellEnd"/>
      <w:r w:rsidRPr="00B95C1C">
        <w:rPr>
          <w:sz w:val="27"/>
          <w:szCs w:val="27"/>
        </w:rPr>
        <w:t xml:space="preserve">, 27) на должность  </w:t>
      </w:r>
      <w:r w:rsidRPr="00B95C1C">
        <w:rPr>
          <w:sz w:val="27"/>
          <w:szCs w:val="27"/>
          <w:u w:val="single"/>
        </w:rPr>
        <w:t xml:space="preserve">_________________ </w:t>
      </w:r>
    </w:p>
    <w:p w:rsidR="00155239" w:rsidRPr="00B95C1C" w:rsidRDefault="00155239" w:rsidP="00155239">
      <w:pPr>
        <w:tabs>
          <w:tab w:val="left" w:pos="0"/>
        </w:tabs>
        <w:jc w:val="both"/>
        <w:rPr>
          <w:sz w:val="27"/>
          <w:szCs w:val="27"/>
          <w:u w:val="single"/>
        </w:rPr>
      </w:pPr>
      <w:r w:rsidRPr="00B95C1C">
        <w:rPr>
          <w:sz w:val="27"/>
          <w:szCs w:val="27"/>
        </w:rPr>
        <w:t xml:space="preserve">1.2. Настоящий трудовой договор вступает в силу </w:t>
      </w:r>
      <w:r w:rsidRPr="00B95C1C">
        <w:rPr>
          <w:sz w:val="27"/>
          <w:szCs w:val="27"/>
          <w:u w:val="single"/>
        </w:rPr>
        <w:t>________20____г.</w:t>
      </w:r>
    </w:p>
    <w:p w:rsidR="00155239" w:rsidRPr="00B95C1C" w:rsidRDefault="00155239" w:rsidP="00155239">
      <w:pPr>
        <w:tabs>
          <w:tab w:val="left" w:pos="0"/>
        </w:tabs>
        <w:jc w:val="both"/>
        <w:rPr>
          <w:sz w:val="27"/>
          <w:szCs w:val="27"/>
          <w:u w:val="single"/>
        </w:rPr>
      </w:pPr>
      <w:r w:rsidRPr="00B95C1C">
        <w:rPr>
          <w:sz w:val="27"/>
          <w:szCs w:val="27"/>
        </w:rPr>
        <w:t xml:space="preserve">1.3. Настоящий договор заключается </w:t>
      </w:r>
      <w:proofErr w:type="gramStart"/>
      <w:r w:rsidRPr="00B95C1C">
        <w:rPr>
          <w:sz w:val="27"/>
          <w:szCs w:val="27"/>
        </w:rPr>
        <w:t>на</w:t>
      </w:r>
      <w:proofErr w:type="gramEnd"/>
      <w:r w:rsidRPr="00B95C1C">
        <w:rPr>
          <w:sz w:val="27"/>
          <w:szCs w:val="27"/>
        </w:rPr>
        <w:t xml:space="preserve">  </w:t>
      </w:r>
      <w:r w:rsidRPr="00B95C1C">
        <w:rPr>
          <w:sz w:val="27"/>
          <w:szCs w:val="27"/>
          <w:u w:val="single"/>
        </w:rPr>
        <w:t>_______________________</w:t>
      </w:r>
    </w:p>
    <w:p w:rsidR="00155239" w:rsidRPr="00B95C1C" w:rsidRDefault="00155239" w:rsidP="00155239">
      <w:pPr>
        <w:tabs>
          <w:tab w:val="left" w:pos="0"/>
        </w:tabs>
        <w:jc w:val="both"/>
        <w:rPr>
          <w:sz w:val="27"/>
          <w:szCs w:val="27"/>
          <w:u w:val="single"/>
        </w:rPr>
      </w:pPr>
      <w:r w:rsidRPr="00B95C1C">
        <w:rPr>
          <w:sz w:val="27"/>
          <w:szCs w:val="27"/>
        </w:rPr>
        <w:t xml:space="preserve">1.4.  Работа по настоящему договору является: </w:t>
      </w:r>
      <w:r w:rsidRPr="00B95C1C">
        <w:rPr>
          <w:sz w:val="27"/>
          <w:szCs w:val="27"/>
          <w:u w:val="single"/>
        </w:rPr>
        <w:t xml:space="preserve"> _____________________ </w:t>
      </w:r>
    </w:p>
    <w:p w:rsidR="00155239" w:rsidRPr="00B95C1C" w:rsidRDefault="00155239" w:rsidP="00155239">
      <w:pPr>
        <w:tabs>
          <w:tab w:val="left" w:pos="0"/>
        </w:tabs>
        <w:jc w:val="both"/>
        <w:rPr>
          <w:sz w:val="27"/>
          <w:szCs w:val="27"/>
        </w:rPr>
      </w:pPr>
      <w:r w:rsidRPr="00B95C1C">
        <w:rPr>
          <w:sz w:val="27"/>
          <w:szCs w:val="27"/>
        </w:rPr>
        <w:t xml:space="preserve">1.5.  Дата начала работы </w:t>
      </w:r>
      <w:r w:rsidRPr="00B95C1C">
        <w:rPr>
          <w:sz w:val="27"/>
          <w:szCs w:val="27"/>
          <w:u w:val="single"/>
        </w:rPr>
        <w:t>___________20____г.</w:t>
      </w:r>
    </w:p>
    <w:p w:rsidR="00155239" w:rsidRPr="00155239" w:rsidRDefault="00155239" w:rsidP="00155239">
      <w:pPr>
        <w:autoSpaceDE w:val="0"/>
        <w:autoSpaceDN w:val="0"/>
        <w:adjustRightInd w:val="0"/>
        <w:jc w:val="both"/>
        <w:rPr>
          <w:sz w:val="27"/>
          <w:szCs w:val="27"/>
        </w:rPr>
      </w:pPr>
      <w:r w:rsidRPr="00B95C1C">
        <w:rPr>
          <w:sz w:val="27"/>
          <w:szCs w:val="27"/>
        </w:rPr>
        <w:t xml:space="preserve">1.6.  В целях проверки соответствия поручаемой работе Работнику назначается </w:t>
      </w:r>
      <w:r w:rsidRPr="00B95C1C">
        <w:rPr>
          <w:sz w:val="27"/>
          <w:szCs w:val="27"/>
          <w:u w:val="single"/>
        </w:rPr>
        <w:t xml:space="preserve">испытательный срок в течение </w:t>
      </w:r>
      <w:r w:rsidR="00DC2B6E" w:rsidRPr="00B95C1C">
        <w:rPr>
          <w:sz w:val="27"/>
          <w:szCs w:val="27"/>
          <w:u w:val="single"/>
        </w:rPr>
        <w:t xml:space="preserve">     </w:t>
      </w:r>
      <w:r w:rsidRPr="00B95C1C">
        <w:rPr>
          <w:sz w:val="27"/>
          <w:szCs w:val="27"/>
          <w:u w:val="single"/>
        </w:rPr>
        <w:t xml:space="preserve"> месяцев </w:t>
      </w:r>
      <w:r w:rsidRPr="00B95C1C">
        <w:rPr>
          <w:sz w:val="27"/>
          <w:szCs w:val="27"/>
        </w:rPr>
        <w:t xml:space="preserve"> со</w:t>
      </w:r>
      <w:r w:rsidRPr="00155239">
        <w:rPr>
          <w:sz w:val="27"/>
          <w:szCs w:val="27"/>
        </w:rPr>
        <w:t xml:space="preserve"> дня заключения настоящего договора, не считая времени болезни и периодов фактического отсутствия на работе. Критериями успешного прохождения испытания является полное, качественное и своевременное выполнение Работником трудовой функции, предусмотренной настоящим трудовым договором и должностной инструкцией, приказов (распоряжений) Работодателя, распоряжений непосредственного руководителя, действующих в организации локальных нормативных актов и требований к работе, трудовой дисциплины, положений охраны труда и техники безопасности.</w:t>
      </w:r>
    </w:p>
    <w:p w:rsidR="00155239" w:rsidRPr="00155239" w:rsidRDefault="00155239" w:rsidP="00155239">
      <w:pPr>
        <w:tabs>
          <w:tab w:val="left" w:pos="0"/>
        </w:tabs>
        <w:jc w:val="center"/>
        <w:rPr>
          <w:b/>
          <w:sz w:val="27"/>
          <w:szCs w:val="27"/>
        </w:rPr>
      </w:pPr>
      <w:r w:rsidRPr="00155239">
        <w:rPr>
          <w:b/>
          <w:sz w:val="27"/>
          <w:szCs w:val="27"/>
        </w:rPr>
        <w:t>2. Оплата труда</w:t>
      </w:r>
      <w:r w:rsidRPr="00155239">
        <w:rPr>
          <w:sz w:val="27"/>
          <w:szCs w:val="27"/>
        </w:rPr>
        <w:t xml:space="preserve">                                                                                          </w:t>
      </w:r>
    </w:p>
    <w:p w:rsidR="00155239" w:rsidRPr="00155239" w:rsidRDefault="00155239" w:rsidP="00155239">
      <w:pPr>
        <w:tabs>
          <w:tab w:val="left" w:pos="0"/>
        </w:tabs>
        <w:jc w:val="both"/>
        <w:rPr>
          <w:sz w:val="27"/>
          <w:szCs w:val="27"/>
        </w:rPr>
      </w:pPr>
      <w:r w:rsidRPr="00155239">
        <w:rPr>
          <w:sz w:val="27"/>
          <w:szCs w:val="27"/>
        </w:rPr>
        <w:t xml:space="preserve">2.1. Работнику устанавливается оклад (тарифная ставка) </w:t>
      </w:r>
      <w:r w:rsidRPr="00155239">
        <w:rPr>
          <w:b/>
          <w:sz w:val="27"/>
          <w:szCs w:val="27"/>
          <w:u w:val="single"/>
        </w:rPr>
        <w:t xml:space="preserve">       ___________ руб.                                        </w:t>
      </w:r>
    </w:p>
    <w:p w:rsidR="00155239" w:rsidRPr="00155239" w:rsidRDefault="00155239" w:rsidP="00155239">
      <w:pPr>
        <w:autoSpaceDE w:val="0"/>
        <w:autoSpaceDN w:val="0"/>
        <w:adjustRightInd w:val="0"/>
        <w:jc w:val="both"/>
        <w:rPr>
          <w:i/>
          <w:iCs/>
          <w:sz w:val="27"/>
          <w:szCs w:val="27"/>
        </w:rPr>
      </w:pPr>
      <w:r w:rsidRPr="00155239">
        <w:rPr>
          <w:sz w:val="27"/>
          <w:szCs w:val="27"/>
        </w:rPr>
        <w:t xml:space="preserve">2.2. </w:t>
      </w:r>
      <w:proofErr w:type="gramStart"/>
      <w:r w:rsidRPr="00155239">
        <w:rPr>
          <w:sz w:val="27"/>
          <w:szCs w:val="27"/>
        </w:rPr>
        <w:t xml:space="preserve">Заработная плата выплачивается Работнику не реже чем каждые полмесяца (25-го числа текущего месяца — за первую половину месяца и 10-го числа месяца, следующего за отработанным, — окончательный расчет за отработанный месяц) на основании табеля рабочего времени и регулируется ст. 129-188 ТК РФ. </w:t>
      </w:r>
      <w:proofErr w:type="gramEnd"/>
    </w:p>
    <w:p w:rsidR="00155239" w:rsidRPr="00155239" w:rsidRDefault="00155239" w:rsidP="00155239">
      <w:pPr>
        <w:jc w:val="both"/>
        <w:rPr>
          <w:sz w:val="27"/>
          <w:szCs w:val="27"/>
        </w:rPr>
      </w:pPr>
      <w:r w:rsidRPr="00155239">
        <w:rPr>
          <w:sz w:val="27"/>
          <w:szCs w:val="27"/>
        </w:rPr>
        <w:t>2.3. Выплата заработной платы производится в денежной форме (в Российской валюте - в рублях), через кредитные организации путем перечисления заработной платы на лицевой счет работника</w:t>
      </w:r>
    </w:p>
    <w:p w:rsidR="00155239" w:rsidRPr="00155239" w:rsidRDefault="00155239" w:rsidP="00155239">
      <w:pPr>
        <w:tabs>
          <w:tab w:val="left" w:pos="292"/>
          <w:tab w:val="left" w:pos="3283"/>
        </w:tabs>
        <w:autoSpaceDE w:val="0"/>
        <w:autoSpaceDN w:val="0"/>
        <w:adjustRightInd w:val="0"/>
        <w:jc w:val="both"/>
        <w:rPr>
          <w:sz w:val="27"/>
          <w:szCs w:val="27"/>
        </w:rPr>
      </w:pPr>
      <w:r w:rsidRPr="00155239">
        <w:rPr>
          <w:sz w:val="27"/>
          <w:szCs w:val="27"/>
        </w:rPr>
        <w:t>2.4. 3а выполнение трудовых обязанностей, предусмотренных настоящим трудовым договором, и в целях стимулирования трудовой деятельности Работнику выплачиваются:</w:t>
      </w:r>
    </w:p>
    <w:p w:rsidR="00155239" w:rsidRPr="00155239" w:rsidRDefault="00155239" w:rsidP="00155239">
      <w:pPr>
        <w:tabs>
          <w:tab w:val="left" w:pos="292"/>
          <w:tab w:val="left" w:pos="3283"/>
        </w:tabs>
        <w:autoSpaceDE w:val="0"/>
        <w:autoSpaceDN w:val="0"/>
        <w:adjustRightInd w:val="0"/>
        <w:jc w:val="both"/>
        <w:rPr>
          <w:sz w:val="27"/>
          <w:szCs w:val="27"/>
        </w:rPr>
      </w:pPr>
      <w:r w:rsidRPr="00155239">
        <w:rPr>
          <w:sz w:val="27"/>
          <w:szCs w:val="27"/>
        </w:rPr>
        <w:t>- ежемесячный должностной оклад, устанавливаемый в соответствии с применяемой в Учреждении системой оплаты труда;</w:t>
      </w:r>
    </w:p>
    <w:p w:rsidR="00155239" w:rsidRPr="00155239" w:rsidRDefault="00155239" w:rsidP="00155239">
      <w:pPr>
        <w:jc w:val="both"/>
        <w:rPr>
          <w:sz w:val="27"/>
          <w:szCs w:val="27"/>
        </w:rPr>
      </w:pPr>
      <w:r w:rsidRPr="00155239">
        <w:rPr>
          <w:sz w:val="27"/>
          <w:szCs w:val="27"/>
        </w:rPr>
        <w:t>-  доплата за работу в местностях с особыми климатическими условиями;</w:t>
      </w:r>
    </w:p>
    <w:p w:rsidR="00155239" w:rsidRPr="00155239" w:rsidRDefault="00155239" w:rsidP="00155239">
      <w:pPr>
        <w:jc w:val="both"/>
        <w:rPr>
          <w:sz w:val="27"/>
          <w:szCs w:val="27"/>
        </w:rPr>
      </w:pPr>
      <w:r w:rsidRPr="00155239">
        <w:rPr>
          <w:sz w:val="27"/>
          <w:szCs w:val="27"/>
        </w:rPr>
        <w:t xml:space="preserve">-  районный коэффициент;   </w:t>
      </w:r>
    </w:p>
    <w:p w:rsidR="00155239" w:rsidRPr="00155239" w:rsidRDefault="00155239" w:rsidP="00155239">
      <w:pPr>
        <w:tabs>
          <w:tab w:val="left" w:pos="14"/>
          <w:tab w:val="left" w:pos="292"/>
          <w:tab w:val="left" w:pos="3283"/>
          <w:tab w:val="left" w:pos="4876"/>
        </w:tabs>
        <w:autoSpaceDE w:val="0"/>
        <w:autoSpaceDN w:val="0"/>
        <w:adjustRightInd w:val="0"/>
        <w:jc w:val="both"/>
        <w:rPr>
          <w:sz w:val="27"/>
          <w:szCs w:val="27"/>
        </w:rPr>
      </w:pPr>
      <w:r w:rsidRPr="00155239">
        <w:rPr>
          <w:sz w:val="27"/>
          <w:szCs w:val="27"/>
        </w:rPr>
        <w:tab/>
        <w:t>-  ежемесячная надбавка за работу, не связанную с должностными обязанностями;</w:t>
      </w:r>
    </w:p>
    <w:p w:rsidR="00155239" w:rsidRPr="00155239" w:rsidRDefault="00155239" w:rsidP="00155239">
      <w:pPr>
        <w:tabs>
          <w:tab w:val="left" w:pos="14"/>
          <w:tab w:val="left" w:pos="292"/>
          <w:tab w:val="left" w:pos="3283"/>
          <w:tab w:val="left" w:pos="4876"/>
        </w:tabs>
        <w:autoSpaceDE w:val="0"/>
        <w:autoSpaceDN w:val="0"/>
        <w:adjustRightInd w:val="0"/>
        <w:jc w:val="both"/>
        <w:rPr>
          <w:sz w:val="27"/>
          <w:szCs w:val="27"/>
        </w:rPr>
      </w:pPr>
      <w:r w:rsidRPr="00155239">
        <w:rPr>
          <w:sz w:val="27"/>
          <w:szCs w:val="27"/>
        </w:rPr>
        <w:tab/>
        <w:t>- стимулирующие доплаты и надбавки, которые предоставляется в случаях, указанных в Коллективном договоре и Положении о стимулирующих выплатах;</w:t>
      </w:r>
    </w:p>
    <w:p w:rsidR="00155239" w:rsidRPr="00155239" w:rsidRDefault="00155239" w:rsidP="00155239">
      <w:pPr>
        <w:autoSpaceDE w:val="0"/>
        <w:autoSpaceDN w:val="0"/>
        <w:adjustRightInd w:val="0"/>
        <w:jc w:val="both"/>
        <w:rPr>
          <w:sz w:val="27"/>
          <w:szCs w:val="27"/>
        </w:rPr>
      </w:pPr>
      <w:r w:rsidRPr="00155239">
        <w:rPr>
          <w:sz w:val="27"/>
          <w:szCs w:val="27"/>
        </w:rPr>
        <w:t>-  за совмещение профессий (должностей) или исполнение обязанностей временно отсутствующего работника устанавливается доплата, соответствующая  нагрузке по замещению</w:t>
      </w:r>
    </w:p>
    <w:p w:rsidR="00155239" w:rsidRPr="00155239" w:rsidRDefault="00155239" w:rsidP="00155239">
      <w:pPr>
        <w:tabs>
          <w:tab w:val="left" w:pos="0"/>
        </w:tabs>
        <w:autoSpaceDE w:val="0"/>
        <w:autoSpaceDN w:val="0"/>
        <w:adjustRightInd w:val="0"/>
        <w:jc w:val="both"/>
        <w:rPr>
          <w:color w:val="000000"/>
          <w:sz w:val="27"/>
          <w:szCs w:val="27"/>
        </w:rPr>
      </w:pPr>
      <w:r w:rsidRPr="00155239">
        <w:rPr>
          <w:bCs/>
          <w:sz w:val="27"/>
          <w:szCs w:val="27"/>
        </w:rPr>
        <w:t xml:space="preserve">2.5. </w:t>
      </w:r>
      <w:r w:rsidRPr="00155239">
        <w:rPr>
          <w:color w:val="000000"/>
          <w:sz w:val="27"/>
          <w:szCs w:val="27"/>
        </w:rPr>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155239" w:rsidRPr="00155239" w:rsidRDefault="00155239" w:rsidP="00155239">
      <w:pPr>
        <w:tabs>
          <w:tab w:val="left" w:pos="0"/>
        </w:tabs>
        <w:autoSpaceDE w:val="0"/>
        <w:autoSpaceDN w:val="0"/>
        <w:adjustRightInd w:val="0"/>
        <w:jc w:val="center"/>
        <w:rPr>
          <w:b/>
          <w:bCs/>
          <w:sz w:val="27"/>
          <w:szCs w:val="27"/>
        </w:rPr>
      </w:pPr>
      <w:r w:rsidRPr="00155239">
        <w:rPr>
          <w:b/>
          <w:bCs/>
          <w:sz w:val="27"/>
          <w:szCs w:val="27"/>
        </w:rPr>
        <w:t>3. Права и обязанности работника</w:t>
      </w:r>
    </w:p>
    <w:p w:rsidR="00155239" w:rsidRPr="00155239" w:rsidRDefault="00155239" w:rsidP="00155239">
      <w:pPr>
        <w:tabs>
          <w:tab w:val="left" w:pos="283"/>
          <w:tab w:val="left" w:pos="2529"/>
        </w:tabs>
        <w:autoSpaceDE w:val="0"/>
        <w:autoSpaceDN w:val="0"/>
        <w:adjustRightInd w:val="0"/>
        <w:jc w:val="both"/>
        <w:rPr>
          <w:sz w:val="27"/>
          <w:szCs w:val="27"/>
        </w:rPr>
      </w:pPr>
      <w:r w:rsidRPr="00155239">
        <w:rPr>
          <w:sz w:val="27"/>
          <w:szCs w:val="27"/>
        </w:rPr>
        <w:t>3.1. Права и обязанности Работника регламентированы действующим законодательством, Уста</w:t>
      </w:r>
      <w:r w:rsidRPr="00155239">
        <w:rPr>
          <w:sz w:val="27"/>
          <w:szCs w:val="27"/>
        </w:rPr>
        <w:softHyphen/>
        <w:t>вом и локальными актами Учреждения, должностной инструкцией</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ab/>
        <w:t xml:space="preserve">3.2. </w:t>
      </w:r>
      <w:r w:rsidRPr="00155239">
        <w:rPr>
          <w:b/>
          <w:sz w:val="27"/>
          <w:szCs w:val="27"/>
        </w:rPr>
        <w:t>Работник имеет право</w:t>
      </w:r>
      <w:r w:rsidRPr="00155239">
        <w:rPr>
          <w:sz w:val="27"/>
          <w:szCs w:val="27"/>
        </w:rPr>
        <w:t>:</w:t>
      </w:r>
    </w:p>
    <w:p w:rsidR="00155239" w:rsidRPr="00155239" w:rsidRDefault="00155239" w:rsidP="00155239">
      <w:pPr>
        <w:tabs>
          <w:tab w:val="left" w:pos="9"/>
          <w:tab w:val="left" w:pos="283"/>
          <w:tab w:val="left" w:pos="2529"/>
        </w:tabs>
        <w:autoSpaceDE w:val="0"/>
        <w:autoSpaceDN w:val="0"/>
        <w:adjustRightInd w:val="0"/>
        <w:jc w:val="both"/>
        <w:rPr>
          <w:color w:val="000000"/>
          <w:sz w:val="27"/>
          <w:szCs w:val="27"/>
        </w:rPr>
      </w:pPr>
      <w:r w:rsidRPr="00155239">
        <w:rPr>
          <w:sz w:val="27"/>
          <w:szCs w:val="27"/>
        </w:rPr>
        <w:tab/>
        <w:t xml:space="preserve">3.2.1. на </w:t>
      </w:r>
      <w:r w:rsidRPr="00155239">
        <w:rPr>
          <w:color w:val="000000"/>
          <w:sz w:val="27"/>
          <w:szCs w:val="27"/>
        </w:rPr>
        <w:t>предоставление ему работы, обусловленной настоящим трудовым договором;</w:t>
      </w:r>
    </w:p>
    <w:p w:rsidR="00155239" w:rsidRPr="00155239" w:rsidRDefault="00155239" w:rsidP="00155239">
      <w:pPr>
        <w:pStyle w:val="ab"/>
        <w:shd w:val="clear" w:color="auto" w:fill="FFFFFF"/>
        <w:spacing w:before="0" w:beforeAutospacing="0" w:after="0" w:afterAutospacing="0"/>
        <w:jc w:val="both"/>
        <w:rPr>
          <w:rFonts w:ascii="Times New Roman" w:hAnsi="Times New Roman"/>
          <w:color w:val="000000"/>
          <w:sz w:val="27"/>
          <w:szCs w:val="27"/>
        </w:rPr>
      </w:pPr>
      <w:r w:rsidRPr="00155239">
        <w:rPr>
          <w:rFonts w:ascii="Times New Roman" w:hAnsi="Times New Roman"/>
          <w:sz w:val="27"/>
          <w:szCs w:val="27"/>
        </w:rPr>
        <w:t>3.2.2. на своевременную и в полном объеме выплату заработной платы, размер и условия получения которой определяются настоящим трудовым договором и дополнительными соглашениями, с учетом квалификации работника, сложности труда, количества и качества выполненной работы;</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ab/>
        <w:t>3.2.3. пользоваться оборудованием, лабораториями, учебно-методической литературой, ины</w:t>
      </w:r>
      <w:r w:rsidRPr="00155239">
        <w:rPr>
          <w:sz w:val="27"/>
          <w:szCs w:val="27"/>
        </w:rPr>
        <w:softHyphen/>
        <w:t xml:space="preserve">ми источниками информации в порядке, установленном в школе; </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ab/>
        <w:t>3.2.4. проходить добровольную аттестацию на квалификационную категорию, разряд;</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3.2.5. имеет право совмещать работу с обучением (заочное образование)</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ab/>
        <w:t>3.2.6. участвовать в работе органов самоуправления школы в порядке, предусмотренном Ус</w:t>
      </w:r>
      <w:r w:rsidRPr="00155239">
        <w:rPr>
          <w:sz w:val="27"/>
          <w:szCs w:val="27"/>
        </w:rPr>
        <w:softHyphen/>
        <w:t>тавом;</w:t>
      </w:r>
    </w:p>
    <w:p w:rsidR="00155239" w:rsidRPr="00155239" w:rsidRDefault="00155239" w:rsidP="00155239">
      <w:pPr>
        <w:tabs>
          <w:tab w:val="left" w:pos="9"/>
          <w:tab w:val="left" w:pos="283"/>
          <w:tab w:val="left" w:pos="2529"/>
        </w:tabs>
        <w:autoSpaceDE w:val="0"/>
        <w:autoSpaceDN w:val="0"/>
        <w:adjustRightInd w:val="0"/>
        <w:jc w:val="both"/>
        <w:rPr>
          <w:color w:val="000000"/>
          <w:sz w:val="27"/>
          <w:szCs w:val="27"/>
        </w:rPr>
      </w:pPr>
      <w:r w:rsidRPr="00155239">
        <w:rPr>
          <w:sz w:val="27"/>
          <w:szCs w:val="27"/>
        </w:rPr>
        <w:t xml:space="preserve">3.2.7. на </w:t>
      </w:r>
      <w:r w:rsidRPr="00155239">
        <w:rPr>
          <w:color w:val="000000"/>
          <w:sz w:val="27"/>
          <w:szCs w:val="27"/>
        </w:rPr>
        <w:t>обеспечение безопасности и условий труда, соответствующих государственным нормативным требованиям охраны труда;</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3.2.8. на обязательное государственное социальное страхование в порядке и на условиях, установленных действующим законодательством РФ, на период действия настоящего трудового договора.</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 xml:space="preserve">3.2.9. иные права, </w:t>
      </w:r>
      <w:r w:rsidRPr="00155239">
        <w:rPr>
          <w:color w:val="000000"/>
          <w:sz w:val="27"/>
          <w:szCs w:val="27"/>
        </w:rPr>
        <w:t>предусмотренные трудовым законодательством Российской Федерации и настоящим трудовым договором</w:t>
      </w:r>
      <w:r w:rsidRPr="00155239">
        <w:rPr>
          <w:sz w:val="27"/>
          <w:szCs w:val="27"/>
        </w:rPr>
        <w:t xml:space="preserve">. </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 xml:space="preserve">3.3. </w:t>
      </w:r>
      <w:r w:rsidRPr="00155239">
        <w:rPr>
          <w:b/>
          <w:sz w:val="27"/>
          <w:szCs w:val="27"/>
        </w:rPr>
        <w:t>Работник обязуется</w:t>
      </w:r>
      <w:r w:rsidRPr="00155239">
        <w:rPr>
          <w:sz w:val="27"/>
          <w:szCs w:val="27"/>
        </w:rPr>
        <w:t>:</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3.3.1. обеспечивать выполнение обязанностей по занимаемой должности с соблюдением требований законодательства об образовании, Устава Учреждения;</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ab/>
        <w:t>3.3.2. соблюдать Правила внутреннего трудового распорядка Учреждения;</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ab/>
        <w:t>3.3.3. соблюдать трудовую дисциплину, выполнять устные и письменные приказы и распоря</w:t>
      </w:r>
      <w:r w:rsidRPr="00155239">
        <w:rPr>
          <w:sz w:val="27"/>
          <w:szCs w:val="27"/>
        </w:rPr>
        <w:softHyphen/>
        <w:t>жения Работодателя;</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ab/>
        <w:t>3.3.4. соблюдать требования по охране труда и обеспечению безопасности труда и организа</w:t>
      </w:r>
      <w:r w:rsidRPr="00155239">
        <w:rPr>
          <w:sz w:val="27"/>
          <w:szCs w:val="27"/>
        </w:rPr>
        <w:softHyphen/>
        <w:t>ции образовательного процесса;</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ab/>
        <w:t>3.3.5. своевременно оповещать администрацию Учреждения о невозможности по уважительным причинам выполнить обусловленную настоящим договором и расписанием занятий работу;</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3.3.6. незамедлительно сообщать администрации  о возникновении ситуации, пред</w:t>
      </w:r>
      <w:r w:rsidRPr="00155239">
        <w:rPr>
          <w:sz w:val="27"/>
          <w:szCs w:val="27"/>
        </w:rPr>
        <w:softHyphen/>
        <w:t>ставляющей угрозу жизни и здоровью работников, обучающихся, воспитанников, а также сохран</w:t>
      </w:r>
      <w:r w:rsidRPr="00155239">
        <w:rPr>
          <w:sz w:val="27"/>
          <w:szCs w:val="27"/>
        </w:rPr>
        <w:softHyphen/>
        <w:t>ности имущества Учреждения</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3.3.7. в случае причинения Учреждению материального ущерба в результате виновных действий (без</w:t>
      </w:r>
      <w:r w:rsidRPr="00155239">
        <w:rPr>
          <w:sz w:val="27"/>
          <w:szCs w:val="27"/>
        </w:rPr>
        <w:softHyphen/>
        <w:t>действия)  несет материальную  ответственность в размере прямого действительного ущерба в порядке, установленном законодательством</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3.3.8. несет административную ответственность за нарушение требований противопо</w:t>
      </w:r>
      <w:r w:rsidRPr="00155239">
        <w:rPr>
          <w:sz w:val="27"/>
          <w:szCs w:val="27"/>
        </w:rPr>
        <w:softHyphen/>
        <w:t>жарной безопасности, санитарных правил и гигиенических норм  на территории и в поме</w:t>
      </w:r>
      <w:r w:rsidRPr="00155239">
        <w:rPr>
          <w:sz w:val="27"/>
          <w:szCs w:val="27"/>
        </w:rPr>
        <w:softHyphen/>
        <w:t>щениях Школы</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3.3.9. несет ответственность за жизнь и здоровье обучающихся и работников во время образовательного процесса, соблюдение прав и свобод, обучающихся в соответствии с действую</w:t>
      </w:r>
      <w:r w:rsidRPr="00155239">
        <w:rPr>
          <w:sz w:val="27"/>
          <w:szCs w:val="27"/>
        </w:rPr>
        <w:softHyphen/>
        <w:t>щим законодательством</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3.3.10. согласно п. 3.2.5. данного трудового договора, после получения дополнительного образования (заочного обучения) (</w:t>
      </w:r>
      <w:proofErr w:type="gramStart"/>
      <w:r w:rsidRPr="00155239">
        <w:rPr>
          <w:sz w:val="27"/>
          <w:szCs w:val="27"/>
        </w:rPr>
        <w:t>согласно</w:t>
      </w:r>
      <w:proofErr w:type="gramEnd"/>
      <w:r w:rsidRPr="00155239">
        <w:rPr>
          <w:sz w:val="27"/>
          <w:szCs w:val="27"/>
        </w:rPr>
        <w:t xml:space="preserve"> коллективного договора) отработать в Учреждении не менее 3 лет </w:t>
      </w:r>
    </w:p>
    <w:p w:rsidR="00155239" w:rsidRPr="00155239" w:rsidRDefault="00155239" w:rsidP="00155239">
      <w:pPr>
        <w:tabs>
          <w:tab w:val="left" w:pos="9"/>
          <w:tab w:val="left" w:pos="283"/>
          <w:tab w:val="left" w:pos="2529"/>
        </w:tabs>
        <w:autoSpaceDE w:val="0"/>
        <w:autoSpaceDN w:val="0"/>
        <w:adjustRightInd w:val="0"/>
        <w:jc w:val="both"/>
        <w:rPr>
          <w:sz w:val="27"/>
          <w:szCs w:val="27"/>
        </w:rPr>
      </w:pPr>
      <w:r w:rsidRPr="00155239">
        <w:rPr>
          <w:sz w:val="27"/>
          <w:szCs w:val="27"/>
        </w:rPr>
        <w:t xml:space="preserve">3.3.11. </w:t>
      </w:r>
      <w:r w:rsidRPr="00155239">
        <w:rPr>
          <w:color w:val="000000"/>
          <w:sz w:val="27"/>
          <w:szCs w:val="27"/>
        </w:rPr>
        <w:t>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155239" w:rsidRPr="00155239" w:rsidRDefault="00155239" w:rsidP="00155239">
      <w:pPr>
        <w:autoSpaceDE w:val="0"/>
        <w:autoSpaceDN w:val="0"/>
        <w:adjustRightInd w:val="0"/>
        <w:jc w:val="center"/>
        <w:rPr>
          <w:b/>
          <w:bCs/>
          <w:sz w:val="27"/>
          <w:szCs w:val="27"/>
        </w:rPr>
      </w:pPr>
      <w:r w:rsidRPr="00155239">
        <w:rPr>
          <w:b/>
          <w:bCs/>
          <w:sz w:val="27"/>
          <w:szCs w:val="27"/>
        </w:rPr>
        <w:t>4. Права и обязанности Учреждения</w:t>
      </w:r>
    </w:p>
    <w:p w:rsidR="00155239" w:rsidRPr="00155239" w:rsidRDefault="00155239" w:rsidP="00155239">
      <w:pPr>
        <w:autoSpaceDE w:val="0"/>
        <w:autoSpaceDN w:val="0"/>
        <w:adjustRightInd w:val="0"/>
        <w:jc w:val="both"/>
        <w:rPr>
          <w:sz w:val="27"/>
          <w:szCs w:val="27"/>
        </w:rPr>
      </w:pPr>
      <w:r w:rsidRPr="00155239">
        <w:rPr>
          <w:sz w:val="27"/>
          <w:szCs w:val="27"/>
        </w:rPr>
        <w:t xml:space="preserve">4.1. </w:t>
      </w:r>
      <w:r w:rsidRPr="00155239">
        <w:rPr>
          <w:b/>
          <w:sz w:val="27"/>
          <w:szCs w:val="27"/>
        </w:rPr>
        <w:t>Учреждение в лице директора и уполномоченных им лиц имеет право</w:t>
      </w:r>
      <w:r w:rsidRPr="00155239">
        <w:rPr>
          <w:sz w:val="27"/>
          <w:szCs w:val="27"/>
        </w:rPr>
        <w:t>:</w:t>
      </w:r>
    </w:p>
    <w:p w:rsidR="00155239" w:rsidRPr="00155239" w:rsidRDefault="00155239" w:rsidP="00155239">
      <w:pPr>
        <w:autoSpaceDE w:val="0"/>
        <w:autoSpaceDN w:val="0"/>
        <w:adjustRightInd w:val="0"/>
        <w:jc w:val="both"/>
        <w:rPr>
          <w:sz w:val="27"/>
          <w:szCs w:val="27"/>
        </w:rPr>
      </w:pPr>
      <w:r w:rsidRPr="00155239">
        <w:rPr>
          <w:sz w:val="27"/>
          <w:szCs w:val="27"/>
        </w:rPr>
        <w:t xml:space="preserve">4.1.1.  осуществлять </w:t>
      </w:r>
      <w:proofErr w:type="gramStart"/>
      <w:r w:rsidRPr="00155239">
        <w:rPr>
          <w:sz w:val="27"/>
          <w:szCs w:val="27"/>
        </w:rPr>
        <w:t>контроль за</w:t>
      </w:r>
      <w:proofErr w:type="gramEnd"/>
      <w:r w:rsidRPr="00155239">
        <w:rPr>
          <w:sz w:val="27"/>
          <w:szCs w:val="27"/>
        </w:rPr>
        <w:t xml:space="preserve"> соблюдением Работником требований законодательства, Уста</w:t>
      </w:r>
      <w:r w:rsidRPr="00155239">
        <w:rPr>
          <w:sz w:val="27"/>
          <w:szCs w:val="27"/>
        </w:rPr>
        <w:softHyphen/>
        <w:t>ва Учреждения, выполнением обязанностей, вытекающих из настоящего договора;</w:t>
      </w:r>
    </w:p>
    <w:p w:rsidR="00155239" w:rsidRPr="00155239" w:rsidRDefault="00155239" w:rsidP="00155239">
      <w:pPr>
        <w:tabs>
          <w:tab w:val="left" w:pos="283"/>
        </w:tabs>
        <w:autoSpaceDE w:val="0"/>
        <w:autoSpaceDN w:val="0"/>
        <w:adjustRightInd w:val="0"/>
        <w:jc w:val="both"/>
        <w:rPr>
          <w:sz w:val="27"/>
          <w:szCs w:val="27"/>
        </w:rPr>
      </w:pPr>
      <w:r w:rsidRPr="00155239">
        <w:rPr>
          <w:sz w:val="27"/>
          <w:szCs w:val="27"/>
        </w:rPr>
        <w:t>4.1.2. поощрять Работника  за успешное и эффективное выполнение им обязанностей по насто</w:t>
      </w:r>
      <w:r w:rsidRPr="00155239">
        <w:rPr>
          <w:sz w:val="27"/>
          <w:szCs w:val="27"/>
        </w:rPr>
        <w:softHyphen/>
        <w:t>ящему договору;</w:t>
      </w:r>
    </w:p>
    <w:p w:rsidR="00155239" w:rsidRPr="00155239" w:rsidRDefault="00155239" w:rsidP="00155239">
      <w:pPr>
        <w:tabs>
          <w:tab w:val="left" w:pos="283"/>
        </w:tabs>
        <w:autoSpaceDE w:val="0"/>
        <w:autoSpaceDN w:val="0"/>
        <w:adjustRightInd w:val="0"/>
        <w:jc w:val="both"/>
        <w:rPr>
          <w:sz w:val="27"/>
          <w:szCs w:val="27"/>
        </w:rPr>
      </w:pPr>
      <w:r w:rsidRPr="00155239">
        <w:rPr>
          <w:sz w:val="27"/>
          <w:szCs w:val="27"/>
        </w:rPr>
        <w:t>4.1.3. привлекать Работника к дисциплинарной и материальной ответственности за нарушение трудовых обязанностей и/или за материальный ущерб, причиненный его действиями Учреждению;</w:t>
      </w:r>
    </w:p>
    <w:p w:rsidR="00155239" w:rsidRPr="00155239" w:rsidRDefault="00155239" w:rsidP="00155239">
      <w:pPr>
        <w:tabs>
          <w:tab w:val="left" w:pos="283"/>
        </w:tabs>
        <w:autoSpaceDE w:val="0"/>
        <w:autoSpaceDN w:val="0"/>
        <w:adjustRightInd w:val="0"/>
        <w:jc w:val="both"/>
        <w:rPr>
          <w:sz w:val="27"/>
          <w:szCs w:val="27"/>
        </w:rPr>
      </w:pPr>
      <w:r w:rsidRPr="00155239">
        <w:rPr>
          <w:sz w:val="27"/>
          <w:szCs w:val="27"/>
        </w:rPr>
        <w:t>4.1.4. осуществлять иные права, предоставленные работодателю законодательством Российской Федерации и Уставом Учреждения и настоящим трудовым договором</w:t>
      </w:r>
    </w:p>
    <w:p w:rsidR="00155239" w:rsidRPr="00155239" w:rsidRDefault="00155239" w:rsidP="00155239">
      <w:pPr>
        <w:tabs>
          <w:tab w:val="left" w:pos="14"/>
          <w:tab w:val="left" w:pos="283"/>
        </w:tabs>
        <w:autoSpaceDE w:val="0"/>
        <w:autoSpaceDN w:val="0"/>
        <w:adjustRightInd w:val="0"/>
        <w:jc w:val="both"/>
        <w:rPr>
          <w:sz w:val="27"/>
          <w:szCs w:val="27"/>
        </w:rPr>
      </w:pPr>
      <w:r w:rsidRPr="00155239">
        <w:rPr>
          <w:sz w:val="27"/>
          <w:szCs w:val="27"/>
        </w:rPr>
        <w:tab/>
        <w:t>4.2</w:t>
      </w:r>
      <w:r w:rsidRPr="00155239">
        <w:rPr>
          <w:b/>
          <w:sz w:val="27"/>
          <w:szCs w:val="27"/>
        </w:rPr>
        <w:t xml:space="preserve">. Учреждение в лице директора и администрации </w:t>
      </w:r>
      <w:proofErr w:type="gramStart"/>
      <w:r w:rsidRPr="00155239">
        <w:rPr>
          <w:b/>
          <w:sz w:val="27"/>
          <w:szCs w:val="27"/>
        </w:rPr>
        <w:t>обязана</w:t>
      </w:r>
      <w:proofErr w:type="gramEnd"/>
      <w:r w:rsidRPr="00155239">
        <w:rPr>
          <w:sz w:val="27"/>
          <w:szCs w:val="27"/>
        </w:rPr>
        <w:t>:</w:t>
      </w:r>
    </w:p>
    <w:p w:rsidR="00155239" w:rsidRPr="00155239" w:rsidRDefault="00155239" w:rsidP="00155239">
      <w:pPr>
        <w:tabs>
          <w:tab w:val="left" w:pos="14"/>
          <w:tab w:val="left" w:pos="283"/>
        </w:tabs>
        <w:autoSpaceDE w:val="0"/>
        <w:autoSpaceDN w:val="0"/>
        <w:adjustRightInd w:val="0"/>
        <w:jc w:val="both"/>
        <w:rPr>
          <w:sz w:val="27"/>
          <w:szCs w:val="27"/>
        </w:rPr>
      </w:pPr>
      <w:r w:rsidRPr="00155239">
        <w:rPr>
          <w:sz w:val="27"/>
          <w:szCs w:val="27"/>
        </w:rPr>
        <w:t>4.2.1. ознакомить Работника с требованиями охраны труда,  Правилами внутреннего распорядка, Уставом и другими локальными актами Учреждения;</w:t>
      </w:r>
    </w:p>
    <w:p w:rsidR="00155239" w:rsidRPr="00155239" w:rsidRDefault="00155239" w:rsidP="00155239">
      <w:pPr>
        <w:autoSpaceDE w:val="0"/>
        <w:autoSpaceDN w:val="0"/>
        <w:adjustRightInd w:val="0"/>
        <w:jc w:val="both"/>
        <w:rPr>
          <w:b/>
          <w:bCs/>
          <w:sz w:val="27"/>
          <w:szCs w:val="27"/>
        </w:rPr>
      </w:pPr>
      <w:r w:rsidRPr="00155239">
        <w:rPr>
          <w:sz w:val="27"/>
          <w:szCs w:val="27"/>
        </w:rPr>
        <w:t>4.2.2. предоставить Работнику работу, соответствующую условиям настоящего договора;</w:t>
      </w:r>
      <w:r w:rsidRPr="00155239">
        <w:rPr>
          <w:b/>
          <w:bCs/>
          <w:sz w:val="27"/>
          <w:szCs w:val="27"/>
        </w:rPr>
        <w:t xml:space="preserve"> </w:t>
      </w:r>
    </w:p>
    <w:p w:rsidR="00155239" w:rsidRPr="00155239" w:rsidRDefault="00155239" w:rsidP="00155239">
      <w:pPr>
        <w:autoSpaceDE w:val="0"/>
        <w:autoSpaceDN w:val="0"/>
        <w:adjustRightInd w:val="0"/>
        <w:jc w:val="both"/>
        <w:rPr>
          <w:sz w:val="27"/>
          <w:szCs w:val="27"/>
        </w:rPr>
      </w:pPr>
      <w:r w:rsidRPr="00155239">
        <w:rPr>
          <w:sz w:val="27"/>
          <w:szCs w:val="27"/>
        </w:rPr>
        <w:t xml:space="preserve">4.2.3. обеспечить безопасность труда и условия, отвечающие требованиям охраны труда; </w:t>
      </w:r>
    </w:p>
    <w:p w:rsidR="00155239" w:rsidRPr="00155239" w:rsidRDefault="00155239" w:rsidP="00155239">
      <w:pPr>
        <w:autoSpaceDE w:val="0"/>
        <w:autoSpaceDN w:val="0"/>
        <w:adjustRightInd w:val="0"/>
        <w:jc w:val="both"/>
        <w:rPr>
          <w:sz w:val="27"/>
          <w:szCs w:val="27"/>
        </w:rPr>
      </w:pPr>
      <w:r w:rsidRPr="00155239">
        <w:rPr>
          <w:sz w:val="27"/>
          <w:szCs w:val="27"/>
        </w:rPr>
        <w:t xml:space="preserve">4.2.4. выплачивать Работнику причитающуюся заработную плату в установленные сроки; </w:t>
      </w:r>
    </w:p>
    <w:p w:rsidR="00155239" w:rsidRPr="00155239" w:rsidRDefault="00155239" w:rsidP="00155239">
      <w:pPr>
        <w:pStyle w:val="ab"/>
        <w:shd w:val="clear" w:color="auto" w:fill="FFFFFF"/>
        <w:spacing w:before="0" w:beforeAutospacing="0" w:after="0" w:afterAutospacing="0"/>
        <w:jc w:val="both"/>
        <w:rPr>
          <w:rFonts w:ascii="Times New Roman" w:hAnsi="Times New Roman"/>
          <w:color w:val="000000"/>
          <w:sz w:val="27"/>
          <w:szCs w:val="27"/>
        </w:rPr>
      </w:pPr>
      <w:r w:rsidRPr="00155239">
        <w:rPr>
          <w:rFonts w:ascii="Times New Roman" w:hAnsi="Times New Roman"/>
          <w:sz w:val="27"/>
          <w:szCs w:val="27"/>
        </w:rPr>
        <w:t>4.2.5. осуществлять обязательное социальное страхование Работника,</w:t>
      </w:r>
      <w:r w:rsidRPr="00155239">
        <w:rPr>
          <w:rFonts w:ascii="Times New Roman" w:hAnsi="Times New Roman"/>
          <w:color w:val="000000"/>
          <w:sz w:val="27"/>
          <w:szCs w:val="27"/>
        </w:rPr>
        <w:t xml:space="preserve"> в </w:t>
      </w:r>
      <w:r w:rsidRPr="00155239">
        <w:rPr>
          <w:rFonts w:ascii="Times New Roman" w:hAnsi="Times New Roman"/>
          <w:sz w:val="27"/>
          <w:szCs w:val="27"/>
        </w:rPr>
        <w:t>соответствии с законодательством Российской Федерации;</w:t>
      </w:r>
    </w:p>
    <w:p w:rsidR="00155239" w:rsidRPr="00155239" w:rsidRDefault="00155239" w:rsidP="00155239">
      <w:pPr>
        <w:autoSpaceDE w:val="0"/>
        <w:autoSpaceDN w:val="0"/>
        <w:adjustRightInd w:val="0"/>
        <w:jc w:val="both"/>
        <w:rPr>
          <w:sz w:val="27"/>
          <w:szCs w:val="27"/>
        </w:rPr>
      </w:pPr>
      <w:r w:rsidRPr="00155239">
        <w:rPr>
          <w:sz w:val="27"/>
          <w:szCs w:val="27"/>
        </w:rPr>
        <w:t>4.2.6. возмещать ущерб, причиненный Работнику, в связи с исполнением им обязанностей по настоящему договору;</w:t>
      </w:r>
    </w:p>
    <w:p w:rsidR="00155239" w:rsidRPr="00155239" w:rsidRDefault="00155239" w:rsidP="00155239">
      <w:pPr>
        <w:tabs>
          <w:tab w:val="left" w:pos="278"/>
        </w:tabs>
        <w:autoSpaceDE w:val="0"/>
        <w:autoSpaceDN w:val="0"/>
        <w:adjustRightInd w:val="0"/>
        <w:jc w:val="both"/>
        <w:rPr>
          <w:sz w:val="27"/>
          <w:szCs w:val="27"/>
        </w:rPr>
      </w:pPr>
      <w:r w:rsidRPr="00155239">
        <w:rPr>
          <w:sz w:val="27"/>
          <w:szCs w:val="27"/>
        </w:rPr>
        <w:t xml:space="preserve">4.2.7. </w:t>
      </w:r>
      <w:r w:rsidRPr="00155239">
        <w:rPr>
          <w:color w:val="000000"/>
          <w:sz w:val="27"/>
          <w:szCs w:val="27"/>
        </w:rPr>
        <w:t>осуществлять обработку и обеспечивать защиту персональных данных работника в соответствии с законодательством Российской Федерации</w:t>
      </w:r>
      <w:r w:rsidRPr="00155239">
        <w:rPr>
          <w:sz w:val="27"/>
          <w:szCs w:val="27"/>
        </w:rPr>
        <w:t xml:space="preserve"> (ст. 85-90 ТК РФ);</w:t>
      </w:r>
    </w:p>
    <w:p w:rsidR="00155239" w:rsidRPr="00155239" w:rsidRDefault="00155239" w:rsidP="00155239">
      <w:pPr>
        <w:tabs>
          <w:tab w:val="left" w:pos="278"/>
        </w:tabs>
        <w:autoSpaceDE w:val="0"/>
        <w:autoSpaceDN w:val="0"/>
        <w:adjustRightInd w:val="0"/>
        <w:jc w:val="both"/>
        <w:rPr>
          <w:sz w:val="27"/>
          <w:szCs w:val="27"/>
        </w:rPr>
      </w:pPr>
      <w:r w:rsidRPr="00155239">
        <w:rPr>
          <w:sz w:val="27"/>
          <w:szCs w:val="27"/>
        </w:rPr>
        <w:t>4.2.8. обеспечить Работника документацией и иными средствами, необходимыми для исполне</w:t>
      </w:r>
      <w:r w:rsidRPr="00155239">
        <w:rPr>
          <w:sz w:val="27"/>
          <w:szCs w:val="27"/>
        </w:rPr>
        <w:softHyphen/>
        <w:t>ния им трудовых обязанностей;</w:t>
      </w:r>
    </w:p>
    <w:p w:rsidR="00155239" w:rsidRPr="00155239" w:rsidRDefault="00155239" w:rsidP="00155239">
      <w:pPr>
        <w:jc w:val="both"/>
        <w:rPr>
          <w:sz w:val="27"/>
          <w:szCs w:val="27"/>
        </w:rPr>
      </w:pPr>
      <w:r w:rsidRPr="00155239">
        <w:rPr>
          <w:sz w:val="27"/>
          <w:szCs w:val="27"/>
        </w:rPr>
        <w:t xml:space="preserve">4.2.9. </w:t>
      </w:r>
      <w:r w:rsidRPr="00155239">
        <w:rPr>
          <w:color w:val="000000"/>
          <w:sz w:val="27"/>
          <w:szCs w:val="27"/>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155239" w:rsidRPr="00155239" w:rsidRDefault="00155239" w:rsidP="00155239">
      <w:pPr>
        <w:tabs>
          <w:tab w:val="left" w:pos="2904"/>
        </w:tabs>
        <w:autoSpaceDE w:val="0"/>
        <w:autoSpaceDN w:val="0"/>
        <w:adjustRightInd w:val="0"/>
        <w:jc w:val="center"/>
        <w:rPr>
          <w:b/>
          <w:bCs/>
          <w:sz w:val="27"/>
          <w:szCs w:val="27"/>
        </w:rPr>
      </w:pPr>
      <w:r w:rsidRPr="00155239">
        <w:rPr>
          <w:b/>
          <w:bCs/>
          <w:sz w:val="27"/>
          <w:szCs w:val="27"/>
        </w:rPr>
        <w:t>5. Режим труда и отдыха</w:t>
      </w:r>
    </w:p>
    <w:p w:rsidR="00155239" w:rsidRPr="00155239" w:rsidRDefault="00155239" w:rsidP="00155239">
      <w:pPr>
        <w:tabs>
          <w:tab w:val="left" w:pos="288"/>
          <w:tab w:val="left" w:pos="2904"/>
        </w:tabs>
        <w:autoSpaceDE w:val="0"/>
        <w:autoSpaceDN w:val="0"/>
        <w:adjustRightInd w:val="0"/>
        <w:jc w:val="both"/>
        <w:rPr>
          <w:sz w:val="27"/>
          <w:szCs w:val="27"/>
        </w:rPr>
      </w:pPr>
      <w:r w:rsidRPr="00155239">
        <w:rPr>
          <w:sz w:val="27"/>
          <w:szCs w:val="27"/>
        </w:rPr>
        <w:t>5.1. Работнику устанавливается шестидневная рабочая неделя с гибким графиком работы, регулируемым расписанием занятий и планами внеурочной и внеклассной работы</w:t>
      </w:r>
    </w:p>
    <w:p w:rsidR="00155239" w:rsidRPr="00155239" w:rsidRDefault="00155239" w:rsidP="00155239">
      <w:pPr>
        <w:tabs>
          <w:tab w:val="left" w:pos="288"/>
          <w:tab w:val="left" w:pos="2904"/>
        </w:tabs>
        <w:autoSpaceDE w:val="0"/>
        <w:autoSpaceDN w:val="0"/>
        <w:adjustRightInd w:val="0"/>
        <w:jc w:val="both"/>
        <w:rPr>
          <w:sz w:val="27"/>
          <w:szCs w:val="27"/>
        </w:rPr>
      </w:pPr>
      <w:r w:rsidRPr="00155239">
        <w:rPr>
          <w:sz w:val="27"/>
          <w:szCs w:val="27"/>
        </w:rPr>
        <w:t>5.2. Учебная нагрузка пересматривается и утверждается ежегодно</w:t>
      </w:r>
    </w:p>
    <w:p w:rsidR="00155239" w:rsidRPr="00155239" w:rsidRDefault="00155239" w:rsidP="00155239">
      <w:pPr>
        <w:tabs>
          <w:tab w:val="left" w:pos="288"/>
          <w:tab w:val="left" w:pos="2904"/>
        </w:tabs>
        <w:autoSpaceDE w:val="0"/>
        <w:autoSpaceDN w:val="0"/>
        <w:adjustRightInd w:val="0"/>
        <w:jc w:val="both"/>
        <w:rPr>
          <w:sz w:val="27"/>
          <w:szCs w:val="27"/>
        </w:rPr>
      </w:pPr>
      <w:r w:rsidRPr="00155239">
        <w:rPr>
          <w:sz w:val="27"/>
          <w:szCs w:val="27"/>
        </w:rPr>
        <w:t xml:space="preserve">5.3. В дополнение </w:t>
      </w:r>
      <w:proofErr w:type="gramStart"/>
      <w:r w:rsidRPr="00155239">
        <w:rPr>
          <w:sz w:val="27"/>
          <w:szCs w:val="27"/>
        </w:rPr>
        <w:t>к</w:t>
      </w:r>
      <w:proofErr w:type="gramEnd"/>
      <w:r w:rsidRPr="00155239">
        <w:rPr>
          <w:sz w:val="27"/>
          <w:szCs w:val="27"/>
        </w:rPr>
        <w:t xml:space="preserve"> </w:t>
      </w:r>
      <w:proofErr w:type="gramStart"/>
      <w:r w:rsidRPr="00155239">
        <w:rPr>
          <w:sz w:val="27"/>
          <w:szCs w:val="27"/>
        </w:rPr>
        <w:t>установленной</w:t>
      </w:r>
      <w:proofErr w:type="gramEnd"/>
      <w:r w:rsidRPr="00155239">
        <w:rPr>
          <w:sz w:val="27"/>
          <w:szCs w:val="27"/>
        </w:rPr>
        <w:t xml:space="preserve"> при распределении на учебный год учебной нагрузки Работник может осуществлять замещение временно отсутствующих учителей по распоряжению (приказу) директора с последующей компенсацией в виде дополнительной оплаты.</w:t>
      </w:r>
    </w:p>
    <w:p w:rsidR="00155239" w:rsidRPr="00155239" w:rsidRDefault="00155239" w:rsidP="00155239">
      <w:pPr>
        <w:autoSpaceDE w:val="0"/>
        <w:autoSpaceDN w:val="0"/>
        <w:adjustRightInd w:val="0"/>
        <w:jc w:val="both"/>
        <w:rPr>
          <w:sz w:val="27"/>
          <w:szCs w:val="27"/>
        </w:rPr>
      </w:pPr>
      <w:r w:rsidRPr="00155239">
        <w:rPr>
          <w:sz w:val="27"/>
          <w:szCs w:val="27"/>
        </w:rPr>
        <w:t>5.4. Время осенних, зимних и весенних каникул, а также время летних каникул, не совпадающее с очередным отпуском, является рабочим временем Работника. В эти периоды Работник привлекается  к педагогической, организационной и методической работе в пределах времени, не превы</w:t>
      </w:r>
      <w:r w:rsidRPr="00155239">
        <w:rPr>
          <w:sz w:val="27"/>
          <w:szCs w:val="27"/>
        </w:rPr>
        <w:softHyphen/>
        <w:t>шающего учебной нагрузки Работника. График работы Работника в каникулы утверждается приказом   Работодателя.</w:t>
      </w:r>
    </w:p>
    <w:p w:rsidR="00155239" w:rsidRPr="00155239" w:rsidRDefault="00155239" w:rsidP="00155239">
      <w:pPr>
        <w:autoSpaceDE w:val="0"/>
        <w:autoSpaceDN w:val="0"/>
        <w:adjustRightInd w:val="0"/>
        <w:jc w:val="both"/>
        <w:rPr>
          <w:sz w:val="27"/>
          <w:szCs w:val="27"/>
        </w:rPr>
      </w:pPr>
      <w:r w:rsidRPr="00155239">
        <w:rPr>
          <w:sz w:val="27"/>
          <w:szCs w:val="27"/>
        </w:rPr>
        <w:t>5.5. По окончании учебного года в каникулярное время Работнику предоставляется ежегодный оплачиваемый отпуск продолжительностью 64 календарных дней. Отпуск может быть разделен с согласия Работника на части. При этом ни одна из частей не может составлять менее 28 календарных дней. От</w:t>
      </w:r>
      <w:r w:rsidRPr="00155239">
        <w:rPr>
          <w:sz w:val="27"/>
          <w:szCs w:val="27"/>
        </w:rPr>
        <w:softHyphen/>
        <w:t>пуск может быть предоставлен по согласованию с администрацией Учреждения и в другие сроки.</w:t>
      </w:r>
    </w:p>
    <w:p w:rsidR="00155239" w:rsidRPr="00155239" w:rsidRDefault="00155239" w:rsidP="00155239">
      <w:pPr>
        <w:tabs>
          <w:tab w:val="left" w:pos="0"/>
        </w:tabs>
        <w:jc w:val="both"/>
        <w:rPr>
          <w:sz w:val="27"/>
          <w:szCs w:val="27"/>
        </w:rPr>
      </w:pPr>
      <w:r w:rsidRPr="00155239">
        <w:rPr>
          <w:sz w:val="27"/>
          <w:szCs w:val="27"/>
        </w:rPr>
        <w:t xml:space="preserve"> 5.6. В случае увольнения Работнику выплачивается денежная компенсация за все неиспользованные отпуска (статья 127 ТК РФ)    </w:t>
      </w:r>
    </w:p>
    <w:p w:rsidR="00155239" w:rsidRPr="00155239" w:rsidRDefault="00155239" w:rsidP="00155239">
      <w:pPr>
        <w:tabs>
          <w:tab w:val="left" w:pos="0"/>
        </w:tabs>
        <w:jc w:val="both"/>
        <w:rPr>
          <w:sz w:val="27"/>
          <w:szCs w:val="27"/>
        </w:rPr>
      </w:pPr>
      <w:r w:rsidRPr="00155239">
        <w:rPr>
          <w:sz w:val="27"/>
          <w:szCs w:val="27"/>
        </w:rPr>
        <w:t xml:space="preserve"> 5.7. По семейным обстоятельствам и другим уважительным причинам Работнику, по его письменному заявлению, может предоставляться  отпуск без сохранения заработной платы (статья 128 ТК РФ)     </w:t>
      </w:r>
    </w:p>
    <w:p w:rsidR="00155239" w:rsidRPr="00155239" w:rsidRDefault="00155239" w:rsidP="00155239">
      <w:pPr>
        <w:tabs>
          <w:tab w:val="left" w:pos="0"/>
        </w:tabs>
        <w:jc w:val="both"/>
        <w:rPr>
          <w:sz w:val="27"/>
          <w:szCs w:val="27"/>
        </w:rPr>
      </w:pPr>
      <w:r w:rsidRPr="00155239">
        <w:rPr>
          <w:sz w:val="27"/>
          <w:szCs w:val="27"/>
        </w:rPr>
        <w:t>5.8. После 10 лет педагогической деятельности по заявлению работника может предоставляться творческий отпуск.</w:t>
      </w:r>
    </w:p>
    <w:p w:rsidR="00155239" w:rsidRPr="00155239" w:rsidRDefault="00155239" w:rsidP="00155239">
      <w:pPr>
        <w:pStyle w:val="3"/>
        <w:shd w:val="clear" w:color="auto" w:fill="FFFFFF"/>
        <w:spacing w:before="0" w:after="0"/>
        <w:jc w:val="center"/>
        <w:rPr>
          <w:rFonts w:ascii="Times New Roman" w:hAnsi="Times New Roman" w:cs="Times New Roman"/>
          <w:sz w:val="27"/>
          <w:szCs w:val="27"/>
        </w:rPr>
      </w:pPr>
      <w:r w:rsidRPr="00155239">
        <w:rPr>
          <w:rFonts w:ascii="Times New Roman" w:hAnsi="Times New Roman" w:cs="Times New Roman"/>
          <w:sz w:val="27"/>
          <w:szCs w:val="27"/>
        </w:rPr>
        <w:t>6. Изменение и прекращение трудового договора</w:t>
      </w:r>
    </w:p>
    <w:p w:rsidR="00155239" w:rsidRPr="00155239" w:rsidRDefault="00155239" w:rsidP="00155239">
      <w:pPr>
        <w:pStyle w:val="ab"/>
        <w:shd w:val="clear" w:color="auto" w:fill="FFFFFF"/>
        <w:spacing w:before="0" w:beforeAutospacing="0" w:after="0" w:afterAutospacing="0"/>
        <w:jc w:val="both"/>
        <w:rPr>
          <w:rFonts w:ascii="Times New Roman" w:hAnsi="Times New Roman"/>
          <w:color w:val="000000"/>
          <w:sz w:val="27"/>
          <w:szCs w:val="27"/>
        </w:rPr>
      </w:pPr>
      <w:r w:rsidRPr="00155239">
        <w:rPr>
          <w:rFonts w:ascii="Times New Roman" w:hAnsi="Times New Roman"/>
          <w:color w:val="000000"/>
          <w:sz w:val="27"/>
          <w:szCs w:val="27"/>
        </w:rPr>
        <w:t>     6.1.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155239" w:rsidRPr="00155239" w:rsidRDefault="00155239" w:rsidP="00155239">
      <w:pPr>
        <w:pStyle w:val="ab"/>
        <w:shd w:val="clear" w:color="auto" w:fill="FFFFFF"/>
        <w:spacing w:before="0" w:beforeAutospacing="0" w:after="0" w:afterAutospacing="0"/>
        <w:jc w:val="both"/>
        <w:rPr>
          <w:rFonts w:ascii="Times New Roman" w:hAnsi="Times New Roman"/>
          <w:color w:val="000000"/>
          <w:sz w:val="27"/>
          <w:szCs w:val="27"/>
        </w:rPr>
      </w:pPr>
      <w:r w:rsidRPr="00155239">
        <w:rPr>
          <w:rFonts w:ascii="Times New Roman" w:hAnsi="Times New Roman"/>
          <w:color w:val="000000"/>
          <w:sz w:val="27"/>
          <w:szCs w:val="27"/>
        </w:rPr>
        <w:t>    6.2.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ТК РФ).</w:t>
      </w:r>
    </w:p>
    <w:p w:rsidR="00155239" w:rsidRPr="00155239" w:rsidRDefault="00155239" w:rsidP="00155239">
      <w:pPr>
        <w:pStyle w:val="ab"/>
        <w:shd w:val="clear" w:color="auto" w:fill="FFFFFF"/>
        <w:spacing w:before="0" w:beforeAutospacing="0" w:after="0" w:afterAutospacing="0"/>
        <w:jc w:val="both"/>
        <w:rPr>
          <w:rFonts w:ascii="Times New Roman" w:hAnsi="Times New Roman"/>
          <w:color w:val="000000"/>
          <w:sz w:val="27"/>
          <w:szCs w:val="27"/>
        </w:rPr>
      </w:pPr>
      <w:r w:rsidRPr="00155239">
        <w:rPr>
          <w:rFonts w:ascii="Times New Roman" w:hAnsi="Times New Roman"/>
          <w:color w:val="000000"/>
          <w:sz w:val="27"/>
          <w:szCs w:val="27"/>
        </w:rPr>
        <w:t>     6.3. 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ТК РФ).</w:t>
      </w:r>
    </w:p>
    <w:p w:rsidR="00155239" w:rsidRPr="00155239" w:rsidRDefault="00155239" w:rsidP="00155239">
      <w:pPr>
        <w:pStyle w:val="ab"/>
        <w:shd w:val="clear" w:color="auto" w:fill="FFFFFF"/>
        <w:spacing w:before="0" w:beforeAutospacing="0" w:after="0" w:afterAutospacing="0"/>
        <w:jc w:val="both"/>
        <w:rPr>
          <w:rFonts w:ascii="Times New Roman" w:hAnsi="Times New Roman"/>
          <w:color w:val="000000"/>
          <w:sz w:val="27"/>
          <w:szCs w:val="27"/>
        </w:rPr>
      </w:pPr>
      <w:r w:rsidRPr="00155239">
        <w:rPr>
          <w:rFonts w:ascii="Times New Roman" w:hAnsi="Times New Roman"/>
          <w:color w:val="000000"/>
          <w:sz w:val="27"/>
          <w:szCs w:val="27"/>
        </w:rPr>
        <w:t>     6.4. Настоящий   трудовой   договор   прекращается   по   основаниям, установленным Трудовым   кодексом Российской Федерации и иными федеральными законами.  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155239" w:rsidRPr="00155239" w:rsidRDefault="00155239" w:rsidP="00155239">
      <w:pPr>
        <w:ind w:firstLine="360"/>
        <w:jc w:val="center"/>
        <w:rPr>
          <w:b/>
          <w:sz w:val="27"/>
          <w:szCs w:val="27"/>
        </w:rPr>
      </w:pPr>
      <w:r w:rsidRPr="00155239">
        <w:rPr>
          <w:b/>
          <w:sz w:val="27"/>
          <w:szCs w:val="27"/>
        </w:rPr>
        <w:t>7. Особые условия</w:t>
      </w:r>
    </w:p>
    <w:p w:rsidR="00155239" w:rsidRPr="00155239" w:rsidRDefault="00155239" w:rsidP="00155239">
      <w:pPr>
        <w:jc w:val="both"/>
        <w:rPr>
          <w:sz w:val="27"/>
          <w:szCs w:val="27"/>
        </w:rPr>
      </w:pPr>
      <w:r w:rsidRPr="00155239">
        <w:rPr>
          <w:sz w:val="27"/>
          <w:szCs w:val="27"/>
        </w:rPr>
        <w:t>7.1. Условия настоящего Трудового договора имеют юридическую силу для сторон. Все изменения и дополнения к настоящему Трудовому договору оформляются двусторонним письменным соглашением.</w:t>
      </w:r>
    </w:p>
    <w:p w:rsidR="00155239" w:rsidRPr="00155239" w:rsidRDefault="00155239" w:rsidP="00155239">
      <w:pPr>
        <w:jc w:val="both"/>
        <w:rPr>
          <w:sz w:val="27"/>
          <w:szCs w:val="27"/>
        </w:rPr>
      </w:pPr>
      <w:r w:rsidRPr="00155239">
        <w:rPr>
          <w:sz w:val="27"/>
          <w:szCs w:val="27"/>
        </w:rPr>
        <w:t>7.2. Споры между сторонами, возникающие при исполнении Трудового договора, рассматриваются  конфликтной комиссией с участием председателя профсоюзной организации школы в порядке, установленном действующим законодательством РФ.</w:t>
      </w:r>
    </w:p>
    <w:p w:rsidR="00155239" w:rsidRPr="00155239" w:rsidRDefault="00155239" w:rsidP="00155239">
      <w:pPr>
        <w:jc w:val="both"/>
        <w:rPr>
          <w:sz w:val="27"/>
          <w:szCs w:val="27"/>
        </w:rPr>
      </w:pPr>
      <w:r w:rsidRPr="00155239">
        <w:rPr>
          <w:sz w:val="27"/>
          <w:szCs w:val="27"/>
        </w:rPr>
        <w:t>7.3. Во всём остальном, что не предусмотрено настоящим Трудовым договором, стороны руководствуются законодательством РФ, регулирующим трудовые отношения.</w:t>
      </w:r>
    </w:p>
    <w:p w:rsidR="00155239" w:rsidRPr="00155239" w:rsidRDefault="00155239" w:rsidP="00155239">
      <w:pPr>
        <w:jc w:val="both"/>
        <w:rPr>
          <w:sz w:val="27"/>
          <w:szCs w:val="27"/>
        </w:rPr>
      </w:pPr>
      <w:r w:rsidRPr="00155239">
        <w:rPr>
          <w:sz w:val="27"/>
          <w:szCs w:val="27"/>
        </w:rPr>
        <w:t>7.4. Настоящий Трудовой договор вступает в силу с момента подписания его обеими сторонами (ст. 61 ТК РФ) и изданием приказа Работодателя о приёме на работу (ст. 19, 68 ТК РФ)</w:t>
      </w:r>
    </w:p>
    <w:p w:rsidR="00155239" w:rsidRPr="00155239" w:rsidRDefault="00155239" w:rsidP="00155239">
      <w:pPr>
        <w:jc w:val="both"/>
        <w:rPr>
          <w:sz w:val="27"/>
          <w:szCs w:val="27"/>
        </w:rPr>
      </w:pPr>
      <w:r w:rsidRPr="00155239">
        <w:rPr>
          <w:sz w:val="27"/>
          <w:szCs w:val="27"/>
        </w:rPr>
        <w:t>7.5. Трудовой договор составлен в двух экземплярах, имеющих одинаковую юридическую силу, один из которых хранится в Учреждении, а другой у Работника</w:t>
      </w:r>
      <w:r w:rsidR="00C20E0A">
        <w:rPr>
          <w:sz w:val="27"/>
          <w:szCs w:val="27"/>
        </w:rPr>
        <w:t xml:space="preserve">                             </w:t>
      </w:r>
      <w:r w:rsidR="00C20E0A" w:rsidRPr="00C20E0A">
        <w:rPr>
          <w:b/>
          <w:szCs w:val="27"/>
        </w:rPr>
        <w:t>8. Адреса и реквизиты сторон:</w:t>
      </w:r>
    </w:p>
    <w:tbl>
      <w:tblPr>
        <w:tblW w:w="11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5165"/>
      </w:tblGrid>
      <w:tr w:rsidR="00155239" w:rsidRPr="00C20E0A" w:rsidTr="00C20E0A">
        <w:trPr>
          <w:trHeight w:val="3426"/>
        </w:trPr>
        <w:tc>
          <w:tcPr>
            <w:tcW w:w="6588" w:type="dxa"/>
            <w:tcBorders>
              <w:top w:val="single" w:sz="4" w:space="0" w:color="FFFFFF"/>
              <w:left w:val="single" w:sz="4" w:space="0" w:color="FFFFFF"/>
              <w:bottom w:val="single" w:sz="4" w:space="0" w:color="FFFFFF"/>
              <w:right w:val="single" w:sz="4" w:space="0" w:color="FFFFFF"/>
            </w:tcBorders>
          </w:tcPr>
          <w:p w:rsidR="00155239" w:rsidRPr="00C20E0A" w:rsidRDefault="00155239" w:rsidP="00AD2C08">
            <w:pPr>
              <w:jc w:val="both"/>
              <w:rPr>
                <w:b/>
                <w:i/>
                <w:sz w:val="16"/>
                <w:szCs w:val="27"/>
              </w:rPr>
            </w:pPr>
            <w:r w:rsidRPr="00C20E0A">
              <w:rPr>
                <w:b/>
                <w:i/>
                <w:noProof/>
                <w:sz w:val="16"/>
                <w:szCs w:val="27"/>
                <w:u w:val="single"/>
              </w:rPr>
              <mc:AlternateContent>
                <mc:Choice Requires="wps">
                  <w:drawing>
                    <wp:anchor distT="0" distB="0" distL="114300" distR="114300" simplePos="0" relativeHeight="251659264" behindDoc="0" locked="0" layoutInCell="1" allowOverlap="1" wp14:anchorId="6339F480" wp14:editId="4165CECE">
                      <wp:simplePos x="0" y="0"/>
                      <wp:positionH relativeFrom="column">
                        <wp:posOffset>-110490</wp:posOffset>
                      </wp:positionH>
                      <wp:positionV relativeFrom="paragraph">
                        <wp:posOffset>141605</wp:posOffset>
                      </wp:positionV>
                      <wp:extent cx="3945254" cy="1910079"/>
                      <wp:effectExtent l="0" t="0" r="17780" b="1460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254" cy="1910079"/>
                              </a:xfrm>
                              <a:prstGeom prst="rect">
                                <a:avLst/>
                              </a:prstGeom>
                              <a:solidFill>
                                <a:srgbClr val="FFFFFF"/>
                              </a:solidFill>
                              <a:ln w="9525">
                                <a:solidFill>
                                  <a:srgbClr val="FFFFFF"/>
                                </a:solidFill>
                                <a:miter lim="800000"/>
                                <a:headEnd/>
                                <a:tailEnd/>
                              </a:ln>
                            </wps:spPr>
                            <wps:txbx>
                              <w:txbxContent>
                                <w:p w:rsidR="00054823" w:rsidRDefault="00054823" w:rsidP="00C20E0A">
                                  <w:pPr>
                                    <w:pStyle w:val="af3"/>
                                    <w:spacing w:after="0"/>
                                    <w:jc w:val="center"/>
                                    <w:rPr>
                                      <w:b/>
                                      <w:bCs/>
                                      <w:sz w:val="18"/>
                                    </w:rPr>
                                  </w:pPr>
                                  <w:r>
                                    <w:rPr>
                                      <w:b/>
                                      <w:bCs/>
                                      <w:sz w:val="18"/>
                                    </w:rPr>
                                    <w:t xml:space="preserve">муниципальное бюджетное общеобразовательное учреждение средняя общеобразовательная школа </w:t>
                                  </w:r>
                                </w:p>
                                <w:p w:rsidR="00054823" w:rsidRDefault="00054823" w:rsidP="00C20E0A">
                                  <w:pPr>
                                    <w:pStyle w:val="af3"/>
                                    <w:spacing w:after="0"/>
                                    <w:jc w:val="center"/>
                                    <w:rPr>
                                      <w:b/>
                                      <w:bCs/>
                                      <w:sz w:val="18"/>
                                    </w:rPr>
                                  </w:pPr>
                                  <w:r>
                                    <w:rPr>
                                      <w:b/>
                                      <w:bCs/>
                                      <w:sz w:val="18"/>
                                    </w:rPr>
                                    <w:t xml:space="preserve">№ </w:t>
                                  </w:r>
                                  <w:smartTag w:uri="urn:schemas-microsoft-com:office:smarttags" w:element="metricconverter">
                                    <w:smartTagPr>
                                      <w:attr w:name="ProductID" w:val="2 г"/>
                                    </w:smartTagPr>
                                    <w:r>
                                      <w:rPr>
                                        <w:b/>
                                        <w:bCs/>
                                        <w:sz w:val="18"/>
                                      </w:rPr>
                                      <w:t xml:space="preserve">2 </w:t>
                                    </w:r>
                                    <w:proofErr w:type="spellStart"/>
                                    <w:r>
                                      <w:rPr>
                                        <w:b/>
                                        <w:bCs/>
                                        <w:sz w:val="18"/>
                                      </w:rPr>
                                      <w:t>г</w:t>
                                    </w:r>
                                  </w:smartTag>
                                  <w:proofErr w:type="gramStart"/>
                                  <w:r>
                                    <w:rPr>
                                      <w:b/>
                                      <w:bCs/>
                                      <w:sz w:val="18"/>
                                    </w:rPr>
                                    <w:t>.К</w:t>
                                  </w:r>
                                  <w:proofErr w:type="gramEnd"/>
                                  <w:r>
                                    <w:rPr>
                                      <w:b/>
                                      <w:bCs/>
                                      <w:sz w:val="18"/>
                                    </w:rPr>
                                    <w:t>анска</w:t>
                                  </w:r>
                                  <w:proofErr w:type="spellEnd"/>
                                </w:p>
                                <w:p w:rsidR="00054823" w:rsidRDefault="00054823" w:rsidP="00C20E0A">
                                  <w:pPr>
                                    <w:pStyle w:val="af3"/>
                                    <w:spacing w:after="0"/>
                                    <w:rPr>
                                      <w:bCs/>
                                      <w:sz w:val="18"/>
                                    </w:rPr>
                                  </w:pPr>
                                  <w:r>
                                    <w:rPr>
                                      <w:bCs/>
                                      <w:sz w:val="18"/>
                                    </w:rPr>
                                    <w:t xml:space="preserve">663600 Красноярский край </w:t>
                                  </w:r>
                                </w:p>
                                <w:p w:rsidR="00054823" w:rsidRDefault="00054823" w:rsidP="00C20E0A">
                                  <w:pPr>
                                    <w:pStyle w:val="af3"/>
                                    <w:spacing w:after="0"/>
                                    <w:rPr>
                                      <w:bCs/>
                                      <w:sz w:val="18"/>
                                    </w:rPr>
                                  </w:pPr>
                                  <w:r>
                                    <w:rPr>
                                      <w:bCs/>
                                      <w:sz w:val="18"/>
                                    </w:rPr>
                                    <w:t xml:space="preserve">г. Канск  </w:t>
                                  </w:r>
                                  <w:proofErr w:type="spellStart"/>
                                  <w:r>
                                    <w:rPr>
                                      <w:bCs/>
                                      <w:sz w:val="18"/>
                                    </w:rPr>
                                    <w:t>ул</w:t>
                                  </w:r>
                                  <w:proofErr w:type="gramStart"/>
                                  <w:r>
                                    <w:rPr>
                                      <w:bCs/>
                                      <w:sz w:val="18"/>
                                    </w:rPr>
                                    <w:t>.К</w:t>
                                  </w:r>
                                  <w:proofErr w:type="gramEnd"/>
                                  <w:r>
                                    <w:rPr>
                                      <w:bCs/>
                                      <w:sz w:val="18"/>
                                    </w:rPr>
                                    <w:t>рестьянская</w:t>
                                  </w:r>
                                  <w:proofErr w:type="spellEnd"/>
                                  <w:r>
                                    <w:rPr>
                                      <w:bCs/>
                                      <w:sz w:val="18"/>
                                    </w:rPr>
                                    <w:t>, 27</w:t>
                                  </w:r>
                                </w:p>
                                <w:p w:rsidR="00054823" w:rsidRPr="009D1EC5" w:rsidRDefault="00054823" w:rsidP="00C20E0A">
                                  <w:pPr>
                                    <w:pStyle w:val="16"/>
                                    <w:numPr>
                                      <w:ilvl w:val="12"/>
                                      <w:numId w:val="0"/>
                                    </w:numPr>
                                    <w:jc w:val="both"/>
                                    <w:rPr>
                                      <w:rFonts w:ascii="Times New Roman" w:hAnsi="Times New Roman"/>
                                      <w:sz w:val="18"/>
                                      <w:szCs w:val="18"/>
                                    </w:rPr>
                                  </w:pPr>
                                  <w:r w:rsidRPr="009D1EC5">
                                    <w:rPr>
                                      <w:rFonts w:ascii="Times New Roman" w:hAnsi="Times New Roman"/>
                                      <w:sz w:val="18"/>
                                      <w:szCs w:val="18"/>
                                    </w:rPr>
                                    <w:t>ИНН         2450005193</w:t>
                                  </w:r>
                                </w:p>
                                <w:p w:rsidR="00054823" w:rsidRPr="009D1EC5" w:rsidRDefault="00054823" w:rsidP="00C20E0A">
                                  <w:pPr>
                                    <w:pStyle w:val="16"/>
                                    <w:numPr>
                                      <w:ilvl w:val="12"/>
                                      <w:numId w:val="0"/>
                                    </w:numPr>
                                    <w:jc w:val="both"/>
                                    <w:rPr>
                                      <w:rFonts w:ascii="Times New Roman" w:hAnsi="Times New Roman"/>
                                      <w:sz w:val="18"/>
                                      <w:szCs w:val="18"/>
                                    </w:rPr>
                                  </w:pPr>
                                  <w:r w:rsidRPr="009D1EC5">
                                    <w:rPr>
                                      <w:rFonts w:ascii="Times New Roman" w:hAnsi="Times New Roman"/>
                                      <w:sz w:val="18"/>
                                      <w:szCs w:val="18"/>
                                    </w:rPr>
                                    <w:t>КПП         245001001</w:t>
                                  </w:r>
                                </w:p>
                                <w:p w:rsidR="00054823" w:rsidRDefault="00054823" w:rsidP="00C20E0A">
                                  <w:pPr>
                                    <w:pStyle w:val="af3"/>
                                    <w:spacing w:after="0"/>
                                    <w:rPr>
                                      <w:b/>
                                      <w:bCs/>
                                      <w:sz w:val="18"/>
                                    </w:rPr>
                                  </w:pPr>
                                  <w:r>
                                    <w:rPr>
                                      <w:b/>
                                      <w:bCs/>
                                      <w:sz w:val="18"/>
                                    </w:rPr>
                                    <w:t xml:space="preserve"> Телефоны: </w:t>
                                  </w:r>
                                </w:p>
                                <w:p w:rsidR="00054823" w:rsidRDefault="00054823" w:rsidP="00C20E0A">
                                  <w:pPr>
                                    <w:pStyle w:val="af3"/>
                                    <w:spacing w:after="0"/>
                                    <w:rPr>
                                      <w:bCs/>
                                      <w:sz w:val="18"/>
                                    </w:rPr>
                                  </w:pPr>
                                  <w:r>
                                    <w:rPr>
                                      <w:bCs/>
                                      <w:sz w:val="18"/>
                                    </w:rPr>
                                    <w:t>Директор школы                           -   3-55-93,</w:t>
                                  </w:r>
                                </w:p>
                                <w:p w:rsidR="00054823" w:rsidRDefault="00054823" w:rsidP="00C20E0A">
                                  <w:pPr>
                                    <w:pStyle w:val="af3"/>
                                    <w:spacing w:after="0"/>
                                    <w:rPr>
                                      <w:bCs/>
                                      <w:sz w:val="18"/>
                                    </w:rPr>
                                  </w:pPr>
                                  <w:r>
                                    <w:rPr>
                                      <w:bCs/>
                                      <w:sz w:val="18"/>
                                    </w:rPr>
                                    <w:t>Специалист по кадрам                  -   3-53-10</w:t>
                                  </w:r>
                                </w:p>
                                <w:p w:rsidR="00054823" w:rsidRDefault="00054823" w:rsidP="00C20E0A">
                                  <w:pPr>
                                    <w:pStyle w:val="af3"/>
                                    <w:spacing w:after="0"/>
                                    <w:rPr>
                                      <w:bCs/>
                                      <w:sz w:val="18"/>
                                    </w:rPr>
                                  </w:pPr>
                                </w:p>
                                <w:p w:rsidR="00054823" w:rsidRDefault="00054823" w:rsidP="00C20E0A">
                                  <w:pPr>
                                    <w:pStyle w:val="af3"/>
                                    <w:spacing w:after="0"/>
                                    <w:rPr>
                                      <w:sz w:val="18"/>
                                    </w:rPr>
                                  </w:pPr>
                                </w:p>
                                <w:p w:rsidR="00054823" w:rsidRDefault="00054823" w:rsidP="00C20E0A">
                                  <w:pPr>
                                    <w:pStyle w:val="af3"/>
                                    <w:spacing w:after="0"/>
                                    <w:rPr>
                                      <w:sz w:val="20"/>
                                    </w:rPr>
                                  </w:pPr>
                                  <w:r>
                                    <w:rPr>
                                      <w:b/>
                                      <w:sz w:val="20"/>
                                    </w:rPr>
                                    <w:t xml:space="preserve">Директор школы </w:t>
                                  </w:r>
                                  <w:r>
                                    <w:rPr>
                                      <w:sz w:val="20"/>
                                    </w:rPr>
                                    <w:t xml:space="preserve">____________ </w:t>
                                  </w:r>
                                  <w:proofErr w:type="spellStart"/>
                                  <w:r>
                                    <w:rPr>
                                      <w:sz w:val="20"/>
                                    </w:rPr>
                                    <w:t>И.Е.Злобина</w:t>
                                  </w:r>
                                  <w:proofErr w:type="spellEnd"/>
                                  <w:r>
                                    <w:rPr>
                                      <w:sz w:val="20"/>
                                    </w:rPr>
                                    <w:t xml:space="preserve">   </w:t>
                                  </w:r>
                                </w:p>
                                <w:p w:rsidR="00054823" w:rsidRDefault="00054823" w:rsidP="00C20E0A">
                                  <w:pPr>
                                    <w:pStyle w:val="af3"/>
                                    <w:spacing w:after="0"/>
                                    <w:rPr>
                                      <w:sz w:val="20"/>
                                      <w:vertAlign w:val="superscript"/>
                                    </w:rPr>
                                  </w:pPr>
                                  <w:r>
                                    <w:rPr>
                                      <w:sz w:val="20"/>
                                    </w:rPr>
                                    <w:t xml:space="preserve">                                      </w:t>
                                  </w:r>
                                  <w:r>
                                    <w:rPr>
                                      <w:sz w:val="20"/>
                                      <w:vertAlign w:val="superscript"/>
                                    </w:rPr>
                                    <w:t>(Подпись)</w:t>
                                  </w:r>
                                </w:p>
                                <w:p w:rsidR="00054823" w:rsidRPr="00CC54A1" w:rsidRDefault="00054823" w:rsidP="00155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6" o:spid="_x0000_s1026" type="#_x0000_t202" style="position:absolute;left:0;text-align:left;margin-left:-8.7pt;margin-top:11.15pt;width:310.65pt;height:1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" strokecolor="white">
                      <v:textbox>
                        <w:txbxContent>
                          <w:p w:rsidR="008F336C" w:rsidRDefault="008F336C" w:rsidP="00C20E0A">
                            <w:pPr>
                              <w:pStyle w:val="af3"/>
                              <w:spacing w:after="0"/>
                              <w:jc w:val="center"/>
                              <w:rPr>
                                <w:b/>
                                <w:bCs/>
                                <w:sz w:val="18"/>
                              </w:rPr>
                            </w:pPr>
                            <w:r>
                              <w:rPr>
                                <w:b/>
                                <w:bCs/>
                                <w:sz w:val="18"/>
                              </w:rPr>
                              <w:t xml:space="preserve">муниципальное бюджетное общеобразовательное учреждение средняя общеобразовательная школа </w:t>
                            </w:r>
                          </w:p>
                          <w:p w:rsidR="008F336C" w:rsidRDefault="008F336C" w:rsidP="00C20E0A">
                            <w:pPr>
                              <w:pStyle w:val="af3"/>
                              <w:spacing w:after="0"/>
                              <w:jc w:val="center"/>
                              <w:rPr>
                                <w:b/>
                                <w:bCs/>
                                <w:sz w:val="18"/>
                              </w:rPr>
                            </w:pPr>
                            <w:r>
                              <w:rPr>
                                <w:b/>
                                <w:bCs/>
                                <w:sz w:val="18"/>
                              </w:rPr>
                              <w:t xml:space="preserve">№ </w:t>
                            </w:r>
                            <w:smartTag w:uri="urn:schemas-microsoft-com:office:smarttags" w:element="metricconverter">
                              <w:smartTagPr>
                                <w:attr w:name="ProductID" w:val="2 г"/>
                              </w:smartTagPr>
                              <w:r>
                                <w:rPr>
                                  <w:b/>
                                  <w:bCs/>
                                  <w:sz w:val="18"/>
                                </w:rPr>
                                <w:t xml:space="preserve">2 </w:t>
                              </w:r>
                              <w:proofErr w:type="spellStart"/>
                              <w:r>
                                <w:rPr>
                                  <w:b/>
                                  <w:bCs/>
                                  <w:sz w:val="18"/>
                                </w:rPr>
                                <w:t>г</w:t>
                              </w:r>
                            </w:smartTag>
                            <w:proofErr w:type="gramStart"/>
                            <w:r>
                              <w:rPr>
                                <w:b/>
                                <w:bCs/>
                                <w:sz w:val="18"/>
                              </w:rPr>
                              <w:t>.К</w:t>
                            </w:r>
                            <w:proofErr w:type="gramEnd"/>
                            <w:r>
                              <w:rPr>
                                <w:b/>
                                <w:bCs/>
                                <w:sz w:val="18"/>
                              </w:rPr>
                              <w:t>анска</w:t>
                            </w:r>
                            <w:proofErr w:type="spellEnd"/>
                          </w:p>
                          <w:p w:rsidR="008F336C" w:rsidRDefault="008F336C" w:rsidP="00C20E0A">
                            <w:pPr>
                              <w:pStyle w:val="af3"/>
                              <w:spacing w:after="0"/>
                              <w:rPr>
                                <w:bCs/>
                                <w:sz w:val="18"/>
                              </w:rPr>
                            </w:pPr>
                            <w:r>
                              <w:rPr>
                                <w:bCs/>
                                <w:sz w:val="18"/>
                              </w:rPr>
                              <w:t xml:space="preserve">663600 Красноярский край </w:t>
                            </w:r>
                          </w:p>
                          <w:p w:rsidR="008F336C" w:rsidRDefault="008F336C" w:rsidP="00C20E0A">
                            <w:pPr>
                              <w:pStyle w:val="af3"/>
                              <w:spacing w:after="0"/>
                              <w:rPr>
                                <w:bCs/>
                                <w:sz w:val="18"/>
                              </w:rPr>
                            </w:pPr>
                            <w:r>
                              <w:rPr>
                                <w:bCs/>
                                <w:sz w:val="18"/>
                              </w:rPr>
                              <w:t xml:space="preserve">г. Канск  </w:t>
                            </w:r>
                            <w:proofErr w:type="spellStart"/>
                            <w:r>
                              <w:rPr>
                                <w:bCs/>
                                <w:sz w:val="18"/>
                              </w:rPr>
                              <w:t>ул</w:t>
                            </w:r>
                            <w:proofErr w:type="gramStart"/>
                            <w:r>
                              <w:rPr>
                                <w:bCs/>
                                <w:sz w:val="18"/>
                              </w:rPr>
                              <w:t>.К</w:t>
                            </w:r>
                            <w:proofErr w:type="gramEnd"/>
                            <w:r>
                              <w:rPr>
                                <w:bCs/>
                                <w:sz w:val="18"/>
                              </w:rPr>
                              <w:t>рестьянская</w:t>
                            </w:r>
                            <w:proofErr w:type="spellEnd"/>
                            <w:r>
                              <w:rPr>
                                <w:bCs/>
                                <w:sz w:val="18"/>
                              </w:rPr>
                              <w:t>, 27</w:t>
                            </w:r>
                          </w:p>
                          <w:p w:rsidR="008F336C" w:rsidRPr="009D1EC5" w:rsidRDefault="008F336C" w:rsidP="00C20E0A">
                            <w:pPr>
                              <w:pStyle w:val="16"/>
                              <w:numPr>
                                <w:ilvl w:val="12"/>
                                <w:numId w:val="0"/>
                              </w:numPr>
                              <w:jc w:val="both"/>
                              <w:rPr>
                                <w:rFonts w:ascii="Times New Roman" w:hAnsi="Times New Roman"/>
                                <w:sz w:val="18"/>
                                <w:szCs w:val="18"/>
                              </w:rPr>
                            </w:pPr>
                            <w:r w:rsidRPr="009D1EC5">
                              <w:rPr>
                                <w:rFonts w:ascii="Times New Roman" w:hAnsi="Times New Roman"/>
                                <w:sz w:val="18"/>
                                <w:szCs w:val="18"/>
                              </w:rPr>
                              <w:t>ИНН         2450005193</w:t>
                            </w:r>
                          </w:p>
                          <w:p w:rsidR="008F336C" w:rsidRPr="009D1EC5" w:rsidRDefault="008F336C" w:rsidP="00C20E0A">
                            <w:pPr>
                              <w:pStyle w:val="16"/>
                              <w:numPr>
                                <w:ilvl w:val="12"/>
                                <w:numId w:val="0"/>
                              </w:numPr>
                              <w:jc w:val="both"/>
                              <w:rPr>
                                <w:rFonts w:ascii="Times New Roman" w:hAnsi="Times New Roman"/>
                                <w:sz w:val="18"/>
                                <w:szCs w:val="18"/>
                              </w:rPr>
                            </w:pPr>
                            <w:r w:rsidRPr="009D1EC5">
                              <w:rPr>
                                <w:rFonts w:ascii="Times New Roman" w:hAnsi="Times New Roman"/>
                                <w:sz w:val="18"/>
                                <w:szCs w:val="18"/>
                              </w:rPr>
                              <w:t>КПП         245001001</w:t>
                            </w:r>
                          </w:p>
                          <w:p w:rsidR="008F336C" w:rsidRDefault="008F336C" w:rsidP="00C20E0A">
                            <w:pPr>
                              <w:pStyle w:val="af3"/>
                              <w:spacing w:after="0"/>
                              <w:rPr>
                                <w:b/>
                                <w:bCs/>
                                <w:sz w:val="18"/>
                              </w:rPr>
                            </w:pPr>
                            <w:r>
                              <w:rPr>
                                <w:b/>
                                <w:bCs/>
                                <w:sz w:val="18"/>
                              </w:rPr>
                              <w:t xml:space="preserve"> Телефоны: </w:t>
                            </w:r>
                          </w:p>
                          <w:p w:rsidR="008F336C" w:rsidRDefault="008F336C" w:rsidP="00C20E0A">
                            <w:pPr>
                              <w:pStyle w:val="af3"/>
                              <w:spacing w:after="0"/>
                              <w:rPr>
                                <w:bCs/>
                                <w:sz w:val="18"/>
                              </w:rPr>
                            </w:pPr>
                            <w:r>
                              <w:rPr>
                                <w:bCs/>
                                <w:sz w:val="18"/>
                              </w:rPr>
                              <w:t>Директор школы                           -   3-55-93,</w:t>
                            </w:r>
                          </w:p>
                          <w:p w:rsidR="008F336C" w:rsidRDefault="008F336C" w:rsidP="00C20E0A">
                            <w:pPr>
                              <w:pStyle w:val="af3"/>
                              <w:spacing w:after="0"/>
                              <w:rPr>
                                <w:bCs/>
                                <w:sz w:val="18"/>
                              </w:rPr>
                            </w:pPr>
                            <w:r>
                              <w:rPr>
                                <w:bCs/>
                                <w:sz w:val="18"/>
                              </w:rPr>
                              <w:t>Специалист по кадрам                  -   3-53-10</w:t>
                            </w:r>
                          </w:p>
                          <w:p w:rsidR="008F336C" w:rsidRDefault="008F336C" w:rsidP="00C20E0A">
                            <w:pPr>
                              <w:pStyle w:val="af3"/>
                              <w:spacing w:after="0"/>
                              <w:rPr>
                                <w:bCs/>
                                <w:sz w:val="18"/>
                              </w:rPr>
                            </w:pPr>
                          </w:p>
                          <w:p w:rsidR="008F336C" w:rsidRDefault="008F336C" w:rsidP="00C20E0A">
                            <w:pPr>
                              <w:pStyle w:val="af3"/>
                              <w:spacing w:after="0"/>
                              <w:rPr>
                                <w:sz w:val="18"/>
                              </w:rPr>
                            </w:pPr>
                          </w:p>
                          <w:p w:rsidR="008F336C" w:rsidRDefault="008F336C" w:rsidP="00C20E0A">
                            <w:pPr>
                              <w:pStyle w:val="af3"/>
                              <w:spacing w:after="0"/>
                              <w:rPr>
                                <w:sz w:val="20"/>
                              </w:rPr>
                            </w:pPr>
                            <w:r>
                              <w:rPr>
                                <w:b/>
                                <w:sz w:val="20"/>
                              </w:rPr>
                              <w:t xml:space="preserve">Директор школы </w:t>
                            </w:r>
                            <w:r>
                              <w:rPr>
                                <w:sz w:val="20"/>
                              </w:rPr>
                              <w:t xml:space="preserve">____________ </w:t>
                            </w:r>
                            <w:proofErr w:type="spellStart"/>
                            <w:r>
                              <w:rPr>
                                <w:sz w:val="20"/>
                              </w:rPr>
                              <w:t>И.Е.Злобина</w:t>
                            </w:r>
                            <w:proofErr w:type="spellEnd"/>
                            <w:r>
                              <w:rPr>
                                <w:sz w:val="20"/>
                              </w:rPr>
                              <w:t xml:space="preserve">   </w:t>
                            </w:r>
                          </w:p>
                          <w:p w:rsidR="008F336C" w:rsidRDefault="008F336C" w:rsidP="00C20E0A">
                            <w:pPr>
                              <w:pStyle w:val="af3"/>
                              <w:spacing w:after="0"/>
                              <w:rPr>
                                <w:sz w:val="20"/>
                                <w:vertAlign w:val="superscript"/>
                              </w:rPr>
                            </w:pPr>
                            <w:r>
                              <w:rPr>
                                <w:sz w:val="20"/>
                              </w:rPr>
                              <w:t xml:space="preserve">                                      </w:t>
                            </w:r>
                            <w:r>
                              <w:rPr>
                                <w:sz w:val="20"/>
                                <w:vertAlign w:val="superscript"/>
                              </w:rPr>
                              <w:t>(Подпись)</w:t>
                            </w:r>
                          </w:p>
                          <w:p w:rsidR="008F336C" w:rsidRPr="00CC54A1" w:rsidRDefault="008F336C" w:rsidP="00155239"/>
                        </w:txbxContent>
                      </v:textbox>
                    </v:shape>
                  </w:pict>
                </mc:Fallback>
              </mc:AlternateContent>
            </w:r>
            <w:r w:rsidRPr="00C20E0A">
              <w:rPr>
                <w:b/>
                <w:i/>
                <w:sz w:val="16"/>
                <w:szCs w:val="27"/>
              </w:rPr>
              <w:t>РАБОТАДАТЕЛЬ</w:t>
            </w:r>
          </w:p>
        </w:tc>
        <w:tc>
          <w:tcPr>
            <w:tcW w:w="5165" w:type="dxa"/>
            <w:tcBorders>
              <w:top w:val="single" w:sz="4" w:space="0" w:color="FFFFFF"/>
              <w:left w:val="single" w:sz="4" w:space="0" w:color="FFFFFF"/>
              <w:bottom w:val="single" w:sz="4" w:space="0" w:color="FFFFFF"/>
              <w:right w:val="single" w:sz="4" w:space="0" w:color="FFFFFF"/>
            </w:tcBorders>
          </w:tcPr>
          <w:p w:rsidR="00155239" w:rsidRPr="00C20E0A" w:rsidRDefault="00155239" w:rsidP="00AD2C08">
            <w:pPr>
              <w:rPr>
                <w:sz w:val="16"/>
                <w:szCs w:val="27"/>
              </w:rPr>
            </w:pPr>
            <w:r w:rsidRPr="00C20E0A">
              <w:rPr>
                <w:b/>
                <w:bCs/>
                <w:i/>
                <w:iCs/>
                <w:sz w:val="16"/>
                <w:szCs w:val="27"/>
              </w:rPr>
              <w:t>РАБОТНИК:</w:t>
            </w:r>
          </w:p>
          <w:p w:rsidR="00155239" w:rsidRPr="00C20E0A" w:rsidRDefault="00155239" w:rsidP="00AD2C08">
            <w:pPr>
              <w:rPr>
                <w:sz w:val="16"/>
                <w:szCs w:val="27"/>
                <w:u w:val="single"/>
              </w:rPr>
            </w:pPr>
            <w:r w:rsidRPr="00C20E0A">
              <w:rPr>
                <w:b/>
                <w:sz w:val="16"/>
                <w:szCs w:val="27"/>
              </w:rPr>
              <w:t xml:space="preserve">Ф.И.О.   </w:t>
            </w:r>
            <w:r w:rsidRPr="00C20E0A">
              <w:rPr>
                <w:sz w:val="16"/>
                <w:szCs w:val="27"/>
                <w:u w:val="single"/>
              </w:rPr>
              <w:t xml:space="preserve"> ______________________  </w:t>
            </w:r>
          </w:p>
          <w:p w:rsidR="00155239" w:rsidRPr="00C20E0A" w:rsidRDefault="00155239" w:rsidP="00AD2C08">
            <w:pPr>
              <w:rPr>
                <w:sz w:val="16"/>
                <w:szCs w:val="27"/>
              </w:rPr>
            </w:pPr>
            <w:r w:rsidRPr="00C20E0A">
              <w:rPr>
                <w:b/>
                <w:sz w:val="16"/>
                <w:szCs w:val="27"/>
              </w:rPr>
              <w:t>Паспорт</w:t>
            </w:r>
            <w:r w:rsidRPr="00C20E0A">
              <w:rPr>
                <w:sz w:val="16"/>
                <w:szCs w:val="27"/>
              </w:rPr>
              <w:t xml:space="preserve">  ______________________</w:t>
            </w:r>
          </w:p>
          <w:p w:rsidR="00155239" w:rsidRPr="00C20E0A" w:rsidRDefault="00155239" w:rsidP="00AD2C08">
            <w:pPr>
              <w:rPr>
                <w:sz w:val="16"/>
                <w:szCs w:val="27"/>
              </w:rPr>
            </w:pPr>
            <w:r w:rsidRPr="00C20E0A">
              <w:rPr>
                <w:sz w:val="16"/>
                <w:szCs w:val="27"/>
              </w:rPr>
              <w:t>_______________________________</w:t>
            </w:r>
          </w:p>
          <w:p w:rsidR="00155239" w:rsidRPr="00C20E0A" w:rsidRDefault="00155239" w:rsidP="00AD2C08">
            <w:pPr>
              <w:rPr>
                <w:b/>
                <w:sz w:val="16"/>
                <w:szCs w:val="27"/>
              </w:rPr>
            </w:pPr>
            <w:r w:rsidRPr="00C20E0A">
              <w:rPr>
                <w:b/>
                <w:sz w:val="16"/>
                <w:szCs w:val="27"/>
              </w:rPr>
              <w:t>Адрес _________________________</w:t>
            </w:r>
          </w:p>
          <w:p w:rsidR="00155239" w:rsidRPr="00C20E0A" w:rsidRDefault="00155239" w:rsidP="00AD2C08">
            <w:pPr>
              <w:rPr>
                <w:sz w:val="16"/>
                <w:szCs w:val="27"/>
              </w:rPr>
            </w:pPr>
            <w:r w:rsidRPr="00C20E0A">
              <w:rPr>
                <w:sz w:val="16"/>
                <w:szCs w:val="27"/>
              </w:rPr>
              <w:t>_______________________________</w:t>
            </w:r>
          </w:p>
          <w:p w:rsidR="00155239" w:rsidRPr="00C20E0A" w:rsidRDefault="00155239" w:rsidP="00AD2C08">
            <w:pPr>
              <w:rPr>
                <w:sz w:val="16"/>
                <w:szCs w:val="27"/>
              </w:rPr>
            </w:pPr>
            <w:r w:rsidRPr="00C20E0A">
              <w:rPr>
                <w:b/>
                <w:sz w:val="16"/>
                <w:szCs w:val="27"/>
              </w:rPr>
              <w:t xml:space="preserve"> </w:t>
            </w:r>
            <w:r w:rsidRPr="00C20E0A">
              <w:rPr>
                <w:sz w:val="16"/>
                <w:szCs w:val="27"/>
              </w:rPr>
              <w:t>Подпись   ___________________</w:t>
            </w:r>
          </w:p>
        </w:tc>
      </w:tr>
    </w:tbl>
    <w:p w:rsidR="00B737C0" w:rsidRPr="00155239" w:rsidRDefault="00B737C0" w:rsidP="00B737C0">
      <w:pPr>
        <w:pStyle w:val="afc"/>
        <w:jc w:val="right"/>
        <w:rPr>
          <w:i/>
          <w:sz w:val="27"/>
          <w:szCs w:val="27"/>
        </w:rPr>
      </w:pPr>
      <w:r>
        <w:rPr>
          <w:i/>
          <w:sz w:val="27"/>
          <w:szCs w:val="27"/>
        </w:rPr>
        <w:t>Приложение № 11</w:t>
      </w:r>
    </w:p>
    <w:p w:rsidR="00E73BC7" w:rsidRDefault="00E73BC7" w:rsidP="00E73BC7">
      <w:r>
        <w:t>Согласовано:                                                                                    Утверждаю:</w:t>
      </w:r>
    </w:p>
    <w:p w:rsidR="00E73BC7" w:rsidRDefault="00E73BC7" w:rsidP="00E73BC7">
      <w:r>
        <w:t xml:space="preserve">Председатель ПК                                                                             Директор МБОУ СОШ № 2 </w:t>
      </w:r>
      <w:proofErr w:type="spellStart"/>
      <w:r>
        <w:t>г</w:t>
      </w:r>
      <w:proofErr w:type="gramStart"/>
      <w:r>
        <w:t>.К</w:t>
      </w:r>
      <w:proofErr w:type="gramEnd"/>
      <w:r>
        <w:t>анска</w:t>
      </w:r>
      <w:proofErr w:type="spellEnd"/>
    </w:p>
    <w:p w:rsidR="00E73BC7" w:rsidRDefault="00E73BC7" w:rsidP="00E73BC7">
      <w:r>
        <w:t xml:space="preserve">_________ </w:t>
      </w:r>
      <w:proofErr w:type="spellStart"/>
      <w:r>
        <w:t>Е.В.Масанская</w:t>
      </w:r>
      <w:proofErr w:type="spellEnd"/>
      <w:r>
        <w:t xml:space="preserve">                                                                  ____________</w:t>
      </w:r>
      <w:proofErr w:type="spellStart"/>
      <w:r>
        <w:t>И.Е.Злобина</w:t>
      </w:r>
      <w:proofErr w:type="spellEnd"/>
    </w:p>
    <w:p w:rsidR="00E73BC7" w:rsidRDefault="00E73BC7" w:rsidP="00E73BC7">
      <w:pPr>
        <w:spacing w:line="200" w:lineRule="exact"/>
        <w:rPr>
          <w:sz w:val="20"/>
          <w:szCs w:val="20"/>
        </w:rPr>
      </w:pPr>
    </w:p>
    <w:p w:rsidR="00E73BC7" w:rsidRDefault="00E73BC7" w:rsidP="00E73BC7">
      <w:pPr>
        <w:spacing w:line="200" w:lineRule="exact"/>
        <w:rPr>
          <w:sz w:val="20"/>
          <w:szCs w:val="20"/>
        </w:rPr>
      </w:pPr>
    </w:p>
    <w:p w:rsidR="00E73BC7" w:rsidRDefault="00E73BC7" w:rsidP="00E73BC7">
      <w:pPr>
        <w:spacing w:line="200" w:lineRule="exact"/>
        <w:rPr>
          <w:sz w:val="20"/>
          <w:szCs w:val="20"/>
        </w:rPr>
      </w:pPr>
    </w:p>
    <w:p w:rsidR="00E73BC7" w:rsidRDefault="00E73BC7" w:rsidP="00E73BC7">
      <w:pPr>
        <w:spacing w:line="326" w:lineRule="exact"/>
        <w:rPr>
          <w:sz w:val="20"/>
          <w:szCs w:val="20"/>
        </w:rPr>
      </w:pPr>
    </w:p>
    <w:p w:rsidR="00E73BC7" w:rsidRDefault="00E73BC7" w:rsidP="00E73BC7">
      <w:pPr>
        <w:ind w:right="-259"/>
        <w:jc w:val="center"/>
        <w:rPr>
          <w:sz w:val="20"/>
          <w:szCs w:val="20"/>
        </w:rPr>
      </w:pPr>
      <w:r>
        <w:rPr>
          <w:b/>
          <w:bCs/>
          <w:sz w:val="28"/>
          <w:szCs w:val="28"/>
        </w:rPr>
        <w:t>ПЕРЕЧЕНЬ</w:t>
      </w:r>
    </w:p>
    <w:p w:rsidR="00E73BC7" w:rsidRDefault="00E73BC7" w:rsidP="00E73BC7">
      <w:pPr>
        <w:spacing w:line="13" w:lineRule="exact"/>
        <w:rPr>
          <w:sz w:val="20"/>
          <w:szCs w:val="20"/>
        </w:rPr>
      </w:pPr>
    </w:p>
    <w:p w:rsidR="00E73BC7" w:rsidRPr="000C0CA7" w:rsidRDefault="00E73BC7" w:rsidP="00E73BC7">
      <w:pPr>
        <w:spacing w:line="246" w:lineRule="auto"/>
        <w:ind w:left="2140" w:right="1180" w:firstLine="589"/>
        <w:rPr>
          <w:sz w:val="20"/>
          <w:szCs w:val="20"/>
        </w:rPr>
      </w:pPr>
      <w:r w:rsidRPr="000C0CA7">
        <w:rPr>
          <w:b/>
          <w:bCs/>
          <w:sz w:val="27"/>
          <w:szCs w:val="27"/>
        </w:rPr>
        <w:t xml:space="preserve">ПРОФЕССИЙ И ДОЛЖНОСТЕЙ, ИМЕЮЩИХ ПРАВО НА </w:t>
      </w:r>
      <w:proofErr w:type="gramStart"/>
      <w:r w:rsidRPr="000C0CA7">
        <w:rPr>
          <w:b/>
          <w:bCs/>
          <w:sz w:val="27"/>
          <w:szCs w:val="27"/>
        </w:rPr>
        <w:t>ДОПОЛНИТЕЛЬНЫЙ</w:t>
      </w:r>
      <w:proofErr w:type="gramEnd"/>
    </w:p>
    <w:p w:rsidR="00E73BC7" w:rsidRPr="000C0CA7" w:rsidRDefault="00E73BC7" w:rsidP="00E73BC7">
      <w:pPr>
        <w:spacing w:line="234" w:lineRule="auto"/>
        <w:ind w:right="-259"/>
        <w:jc w:val="center"/>
        <w:rPr>
          <w:sz w:val="20"/>
          <w:szCs w:val="20"/>
        </w:rPr>
      </w:pPr>
      <w:r w:rsidRPr="000C0CA7">
        <w:rPr>
          <w:b/>
          <w:bCs/>
          <w:sz w:val="28"/>
          <w:szCs w:val="28"/>
        </w:rPr>
        <w:t>ОПЛАЧИВАЕМЫЙ ОТПУСК</w:t>
      </w:r>
    </w:p>
    <w:p w:rsidR="00E73BC7" w:rsidRPr="000C0CA7" w:rsidRDefault="00E73BC7" w:rsidP="00E73BC7">
      <w:pPr>
        <w:spacing w:line="1" w:lineRule="exact"/>
        <w:rPr>
          <w:sz w:val="20"/>
          <w:szCs w:val="20"/>
        </w:rPr>
      </w:pPr>
    </w:p>
    <w:p w:rsidR="00E73BC7" w:rsidRPr="000C0CA7" w:rsidRDefault="00E73BC7" w:rsidP="00E73BC7">
      <w:pPr>
        <w:ind w:right="-259"/>
        <w:jc w:val="center"/>
        <w:rPr>
          <w:sz w:val="20"/>
          <w:szCs w:val="20"/>
        </w:rPr>
      </w:pPr>
      <w:r w:rsidRPr="000C0CA7">
        <w:rPr>
          <w:b/>
          <w:bCs/>
          <w:sz w:val="28"/>
          <w:szCs w:val="28"/>
        </w:rPr>
        <w:t>ЗА НЕНОРМИРОВАННЫЙ РАБОЧИЙ ДЕНЬ</w:t>
      </w:r>
    </w:p>
    <w:p w:rsidR="00E73BC7" w:rsidRPr="000C0CA7" w:rsidRDefault="00E73BC7" w:rsidP="00E73BC7">
      <w:pPr>
        <w:spacing w:line="200" w:lineRule="exact"/>
        <w:rPr>
          <w:sz w:val="20"/>
          <w:szCs w:val="20"/>
        </w:rPr>
      </w:pPr>
    </w:p>
    <w:p w:rsidR="00E73BC7" w:rsidRPr="000C0CA7" w:rsidRDefault="00E73BC7" w:rsidP="00E73BC7">
      <w:pPr>
        <w:spacing w:line="200" w:lineRule="exact"/>
        <w:rPr>
          <w:sz w:val="20"/>
          <w:szCs w:val="20"/>
        </w:rPr>
      </w:pPr>
    </w:p>
    <w:p w:rsidR="00E73BC7" w:rsidRPr="000C0CA7" w:rsidRDefault="00E73BC7" w:rsidP="00E73BC7">
      <w:pPr>
        <w:spacing w:line="22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98"/>
        <w:gridCol w:w="3079"/>
        <w:gridCol w:w="1170"/>
        <w:gridCol w:w="1478"/>
        <w:gridCol w:w="3140"/>
        <w:gridCol w:w="31"/>
      </w:tblGrid>
      <w:tr w:rsidR="00E73BC7" w:rsidRPr="00E73BC7" w:rsidTr="00E73BC7">
        <w:trPr>
          <w:trHeight w:val="283"/>
        </w:trPr>
        <w:tc>
          <w:tcPr>
            <w:tcW w:w="698" w:type="dxa"/>
            <w:tcBorders>
              <w:top w:val="single" w:sz="8" w:space="0" w:color="auto"/>
              <w:left w:val="single" w:sz="8" w:space="0" w:color="auto"/>
              <w:right w:val="single" w:sz="8" w:space="0" w:color="auto"/>
            </w:tcBorders>
            <w:vAlign w:val="bottom"/>
          </w:tcPr>
          <w:p w:rsidR="00E73BC7" w:rsidRPr="00E73BC7" w:rsidRDefault="00E73BC7" w:rsidP="00CC0225">
            <w:pPr>
              <w:jc w:val="center"/>
              <w:rPr>
                <w:sz w:val="20"/>
                <w:szCs w:val="20"/>
              </w:rPr>
            </w:pPr>
            <w:r w:rsidRPr="00E73BC7">
              <w:rPr>
                <w:w w:val="98"/>
              </w:rPr>
              <w:t>№</w:t>
            </w:r>
            <w:proofErr w:type="gramStart"/>
            <w:r w:rsidRPr="00E73BC7">
              <w:rPr>
                <w:w w:val="98"/>
              </w:rPr>
              <w:t>п</w:t>
            </w:r>
            <w:proofErr w:type="gramEnd"/>
            <w:r w:rsidRPr="00E73BC7">
              <w:rPr>
                <w:w w:val="98"/>
              </w:rPr>
              <w:t>/</w:t>
            </w:r>
          </w:p>
        </w:tc>
        <w:tc>
          <w:tcPr>
            <w:tcW w:w="3079" w:type="dxa"/>
            <w:tcBorders>
              <w:top w:val="single" w:sz="8" w:space="0" w:color="auto"/>
              <w:right w:val="single" w:sz="8" w:space="0" w:color="auto"/>
            </w:tcBorders>
            <w:vAlign w:val="bottom"/>
          </w:tcPr>
          <w:p w:rsidR="00E73BC7" w:rsidRPr="00E73BC7" w:rsidRDefault="00E73BC7" w:rsidP="00CC0225">
            <w:pPr>
              <w:jc w:val="center"/>
              <w:rPr>
                <w:sz w:val="20"/>
                <w:szCs w:val="20"/>
              </w:rPr>
            </w:pPr>
            <w:r w:rsidRPr="00E73BC7">
              <w:rPr>
                <w:w w:val="99"/>
              </w:rPr>
              <w:t>Наименование должности</w:t>
            </w:r>
          </w:p>
        </w:tc>
        <w:tc>
          <w:tcPr>
            <w:tcW w:w="1170" w:type="dxa"/>
            <w:tcBorders>
              <w:top w:val="single" w:sz="8" w:space="0" w:color="auto"/>
              <w:right w:val="single" w:sz="8" w:space="0" w:color="auto"/>
            </w:tcBorders>
            <w:vAlign w:val="bottom"/>
          </w:tcPr>
          <w:p w:rsidR="00E73BC7" w:rsidRPr="00E73BC7" w:rsidRDefault="00E73BC7" w:rsidP="00CC0225">
            <w:pPr>
              <w:jc w:val="center"/>
              <w:rPr>
                <w:sz w:val="20"/>
                <w:szCs w:val="20"/>
              </w:rPr>
            </w:pPr>
            <w:r w:rsidRPr="00E73BC7">
              <w:t>Кол-во</w:t>
            </w:r>
          </w:p>
        </w:tc>
        <w:tc>
          <w:tcPr>
            <w:tcW w:w="1478" w:type="dxa"/>
            <w:tcBorders>
              <w:top w:val="single" w:sz="8" w:space="0" w:color="auto"/>
              <w:right w:val="single" w:sz="8" w:space="0" w:color="auto"/>
            </w:tcBorders>
            <w:vAlign w:val="bottom"/>
          </w:tcPr>
          <w:p w:rsidR="00E73BC7" w:rsidRPr="00E73BC7" w:rsidRDefault="00E73BC7" w:rsidP="00CC0225">
            <w:pPr>
              <w:ind w:left="100"/>
              <w:rPr>
                <w:sz w:val="20"/>
                <w:szCs w:val="20"/>
              </w:rPr>
            </w:pPr>
            <w:r w:rsidRPr="00E73BC7">
              <w:t>Кол-во</w:t>
            </w:r>
          </w:p>
        </w:tc>
        <w:tc>
          <w:tcPr>
            <w:tcW w:w="3140" w:type="dxa"/>
            <w:tcBorders>
              <w:top w:val="single" w:sz="8" w:space="0" w:color="auto"/>
              <w:right w:val="single" w:sz="8" w:space="0" w:color="auto"/>
            </w:tcBorders>
            <w:vAlign w:val="bottom"/>
          </w:tcPr>
          <w:p w:rsidR="00E73BC7" w:rsidRPr="00E73BC7" w:rsidRDefault="00E73BC7" w:rsidP="00CC0225">
            <w:pPr>
              <w:jc w:val="center"/>
              <w:rPr>
                <w:sz w:val="20"/>
                <w:szCs w:val="20"/>
              </w:rPr>
            </w:pPr>
            <w:r w:rsidRPr="00E73BC7">
              <w:t>Используемые</w:t>
            </w:r>
          </w:p>
        </w:tc>
        <w:tc>
          <w:tcPr>
            <w:tcW w:w="31" w:type="dxa"/>
            <w:vAlign w:val="bottom"/>
          </w:tcPr>
          <w:p w:rsidR="00E73BC7" w:rsidRPr="00E73BC7" w:rsidRDefault="00E73BC7" w:rsidP="00CC0225">
            <w:pPr>
              <w:rPr>
                <w:sz w:val="1"/>
                <w:szCs w:val="1"/>
              </w:rPr>
            </w:pPr>
          </w:p>
        </w:tc>
      </w:tr>
      <w:tr w:rsidR="00E73BC7" w:rsidRPr="00E73BC7" w:rsidTr="00E73BC7">
        <w:trPr>
          <w:trHeight w:val="283"/>
        </w:trPr>
        <w:tc>
          <w:tcPr>
            <w:tcW w:w="698" w:type="dxa"/>
            <w:tcBorders>
              <w:left w:val="single" w:sz="8" w:space="0" w:color="auto"/>
              <w:right w:val="single" w:sz="8" w:space="0" w:color="auto"/>
            </w:tcBorders>
            <w:vAlign w:val="bottom"/>
          </w:tcPr>
          <w:p w:rsidR="00E73BC7" w:rsidRPr="00E73BC7" w:rsidRDefault="00E73BC7" w:rsidP="00CC0225">
            <w:pPr>
              <w:jc w:val="center"/>
              <w:rPr>
                <w:sz w:val="20"/>
                <w:szCs w:val="20"/>
              </w:rPr>
            </w:pPr>
            <w:proofErr w:type="gramStart"/>
            <w:r w:rsidRPr="00E73BC7">
              <w:rPr>
                <w:w w:val="93"/>
              </w:rPr>
              <w:t>п</w:t>
            </w:r>
            <w:proofErr w:type="gramEnd"/>
          </w:p>
        </w:tc>
        <w:tc>
          <w:tcPr>
            <w:tcW w:w="3079" w:type="dxa"/>
            <w:tcBorders>
              <w:right w:val="single" w:sz="8" w:space="0" w:color="auto"/>
            </w:tcBorders>
            <w:vAlign w:val="bottom"/>
          </w:tcPr>
          <w:p w:rsidR="00E73BC7" w:rsidRPr="00E73BC7" w:rsidRDefault="00E73BC7" w:rsidP="00CC0225"/>
        </w:tc>
        <w:tc>
          <w:tcPr>
            <w:tcW w:w="1170" w:type="dxa"/>
            <w:tcBorders>
              <w:right w:val="single" w:sz="8" w:space="0" w:color="auto"/>
            </w:tcBorders>
            <w:vAlign w:val="bottom"/>
          </w:tcPr>
          <w:p w:rsidR="00E73BC7" w:rsidRPr="00E73BC7" w:rsidRDefault="00E73BC7" w:rsidP="00CC0225">
            <w:pPr>
              <w:jc w:val="center"/>
              <w:rPr>
                <w:sz w:val="20"/>
                <w:szCs w:val="20"/>
              </w:rPr>
            </w:pPr>
            <w:r w:rsidRPr="00E73BC7">
              <w:rPr>
                <w:w w:val="97"/>
              </w:rPr>
              <w:t>раб.</w:t>
            </w:r>
          </w:p>
        </w:tc>
        <w:tc>
          <w:tcPr>
            <w:tcW w:w="1478" w:type="dxa"/>
            <w:tcBorders>
              <w:right w:val="single" w:sz="8" w:space="0" w:color="auto"/>
            </w:tcBorders>
            <w:vAlign w:val="bottom"/>
          </w:tcPr>
          <w:p w:rsidR="00E73BC7" w:rsidRPr="00E73BC7" w:rsidRDefault="00E73BC7" w:rsidP="00CC0225">
            <w:pPr>
              <w:ind w:left="100"/>
              <w:rPr>
                <w:sz w:val="20"/>
                <w:szCs w:val="20"/>
              </w:rPr>
            </w:pPr>
            <w:proofErr w:type="spellStart"/>
            <w:r w:rsidRPr="00E73BC7">
              <w:t>календарны</w:t>
            </w:r>
            <w:proofErr w:type="spellEnd"/>
          </w:p>
        </w:tc>
        <w:tc>
          <w:tcPr>
            <w:tcW w:w="3140" w:type="dxa"/>
            <w:tcBorders>
              <w:right w:val="single" w:sz="8" w:space="0" w:color="auto"/>
            </w:tcBorders>
            <w:vAlign w:val="bottom"/>
          </w:tcPr>
          <w:p w:rsidR="00E73BC7" w:rsidRPr="00E73BC7" w:rsidRDefault="00E73BC7" w:rsidP="00CC0225">
            <w:pPr>
              <w:jc w:val="center"/>
              <w:rPr>
                <w:sz w:val="20"/>
                <w:szCs w:val="20"/>
              </w:rPr>
            </w:pPr>
            <w:r w:rsidRPr="00E73BC7">
              <w:rPr>
                <w:w w:val="99"/>
              </w:rPr>
              <w:t>нормативные и правовые</w:t>
            </w:r>
          </w:p>
        </w:tc>
        <w:tc>
          <w:tcPr>
            <w:tcW w:w="31" w:type="dxa"/>
            <w:vAlign w:val="bottom"/>
          </w:tcPr>
          <w:p w:rsidR="00E73BC7" w:rsidRPr="00E73BC7" w:rsidRDefault="00E73BC7" w:rsidP="00CC0225">
            <w:pPr>
              <w:rPr>
                <w:sz w:val="1"/>
                <w:szCs w:val="1"/>
              </w:rPr>
            </w:pPr>
          </w:p>
        </w:tc>
      </w:tr>
      <w:tr w:rsidR="00E73BC7" w:rsidRPr="00E73BC7" w:rsidTr="00E73BC7">
        <w:trPr>
          <w:trHeight w:val="288"/>
        </w:trPr>
        <w:tc>
          <w:tcPr>
            <w:tcW w:w="698" w:type="dxa"/>
            <w:tcBorders>
              <w:left w:val="single" w:sz="8" w:space="0" w:color="auto"/>
              <w:bottom w:val="single" w:sz="8" w:space="0" w:color="auto"/>
              <w:right w:val="single" w:sz="8" w:space="0" w:color="auto"/>
            </w:tcBorders>
            <w:vAlign w:val="bottom"/>
          </w:tcPr>
          <w:p w:rsidR="00E73BC7" w:rsidRPr="00E73BC7" w:rsidRDefault="00E73BC7" w:rsidP="00CC0225"/>
        </w:tc>
        <w:tc>
          <w:tcPr>
            <w:tcW w:w="3079" w:type="dxa"/>
            <w:tcBorders>
              <w:bottom w:val="single" w:sz="8" w:space="0" w:color="auto"/>
              <w:right w:val="single" w:sz="8" w:space="0" w:color="auto"/>
            </w:tcBorders>
            <w:vAlign w:val="bottom"/>
          </w:tcPr>
          <w:p w:rsidR="00E73BC7" w:rsidRPr="00E73BC7" w:rsidRDefault="00E73BC7" w:rsidP="00CC0225"/>
        </w:tc>
        <w:tc>
          <w:tcPr>
            <w:tcW w:w="1170" w:type="dxa"/>
            <w:tcBorders>
              <w:bottom w:val="single" w:sz="8" w:space="0" w:color="auto"/>
              <w:right w:val="single" w:sz="8" w:space="0" w:color="auto"/>
            </w:tcBorders>
            <w:vAlign w:val="bottom"/>
          </w:tcPr>
          <w:p w:rsidR="00E73BC7" w:rsidRPr="00E73BC7" w:rsidRDefault="00E73BC7" w:rsidP="00CC0225">
            <w:pPr>
              <w:jc w:val="center"/>
              <w:rPr>
                <w:sz w:val="20"/>
                <w:szCs w:val="20"/>
              </w:rPr>
            </w:pPr>
            <w:r w:rsidRPr="00E73BC7">
              <w:rPr>
                <w:w w:val="97"/>
              </w:rPr>
              <w:t>мест</w:t>
            </w:r>
          </w:p>
        </w:tc>
        <w:tc>
          <w:tcPr>
            <w:tcW w:w="1478" w:type="dxa"/>
            <w:tcBorders>
              <w:bottom w:val="single" w:sz="8" w:space="0" w:color="auto"/>
              <w:right w:val="single" w:sz="8" w:space="0" w:color="auto"/>
            </w:tcBorders>
            <w:vAlign w:val="bottom"/>
          </w:tcPr>
          <w:p w:rsidR="00E73BC7" w:rsidRPr="00E73BC7" w:rsidRDefault="00E73BC7" w:rsidP="00CC0225">
            <w:pPr>
              <w:ind w:right="560"/>
              <w:jc w:val="right"/>
              <w:rPr>
                <w:sz w:val="20"/>
                <w:szCs w:val="20"/>
              </w:rPr>
            </w:pPr>
            <w:r w:rsidRPr="00E73BC7">
              <w:t>х дней</w:t>
            </w:r>
          </w:p>
        </w:tc>
        <w:tc>
          <w:tcPr>
            <w:tcW w:w="3140" w:type="dxa"/>
            <w:tcBorders>
              <w:bottom w:val="single" w:sz="8" w:space="0" w:color="auto"/>
              <w:right w:val="single" w:sz="8" w:space="0" w:color="auto"/>
            </w:tcBorders>
            <w:vAlign w:val="bottom"/>
          </w:tcPr>
          <w:p w:rsidR="00E73BC7" w:rsidRPr="00E73BC7" w:rsidRDefault="00E73BC7" w:rsidP="00CC0225">
            <w:pPr>
              <w:jc w:val="center"/>
              <w:rPr>
                <w:sz w:val="20"/>
                <w:szCs w:val="20"/>
              </w:rPr>
            </w:pPr>
            <w:r w:rsidRPr="00E73BC7">
              <w:t>акты</w:t>
            </w:r>
          </w:p>
        </w:tc>
        <w:tc>
          <w:tcPr>
            <w:tcW w:w="31" w:type="dxa"/>
            <w:vAlign w:val="bottom"/>
          </w:tcPr>
          <w:p w:rsidR="00E73BC7" w:rsidRPr="00E73BC7" w:rsidRDefault="00E73BC7" w:rsidP="00CC0225">
            <w:pPr>
              <w:rPr>
                <w:sz w:val="1"/>
                <w:szCs w:val="1"/>
              </w:rPr>
            </w:pPr>
          </w:p>
        </w:tc>
      </w:tr>
      <w:tr w:rsidR="00E73BC7" w:rsidRPr="00E73BC7" w:rsidTr="00E73BC7">
        <w:trPr>
          <w:trHeight w:val="268"/>
        </w:trPr>
        <w:tc>
          <w:tcPr>
            <w:tcW w:w="698" w:type="dxa"/>
            <w:tcBorders>
              <w:left w:val="single" w:sz="8" w:space="0" w:color="auto"/>
              <w:bottom w:val="single" w:sz="8" w:space="0" w:color="auto"/>
              <w:right w:val="single" w:sz="8" w:space="0" w:color="auto"/>
            </w:tcBorders>
            <w:vAlign w:val="bottom"/>
          </w:tcPr>
          <w:p w:rsidR="00E73BC7" w:rsidRPr="00E73BC7" w:rsidRDefault="00E73BC7" w:rsidP="00CC0225">
            <w:pPr>
              <w:spacing w:line="260" w:lineRule="exact"/>
              <w:jc w:val="center"/>
              <w:rPr>
                <w:sz w:val="20"/>
                <w:szCs w:val="20"/>
              </w:rPr>
            </w:pPr>
            <w:r w:rsidRPr="00E73BC7">
              <w:rPr>
                <w:w w:val="99"/>
              </w:rPr>
              <w:t>1</w:t>
            </w:r>
          </w:p>
        </w:tc>
        <w:tc>
          <w:tcPr>
            <w:tcW w:w="3079" w:type="dxa"/>
            <w:tcBorders>
              <w:bottom w:val="single" w:sz="8" w:space="0" w:color="auto"/>
              <w:right w:val="single" w:sz="8" w:space="0" w:color="auto"/>
            </w:tcBorders>
            <w:vAlign w:val="bottom"/>
          </w:tcPr>
          <w:p w:rsidR="00E73BC7" w:rsidRPr="00E73BC7" w:rsidRDefault="00E73BC7" w:rsidP="00CC0225">
            <w:pPr>
              <w:spacing w:line="260" w:lineRule="exact"/>
              <w:jc w:val="center"/>
              <w:rPr>
                <w:sz w:val="20"/>
                <w:szCs w:val="20"/>
              </w:rPr>
            </w:pPr>
            <w:r w:rsidRPr="00E73BC7">
              <w:rPr>
                <w:w w:val="99"/>
              </w:rPr>
              <w:t>Директор</w:t>
            </w:r>
          </w:p>
        </w:tc>
        <w:tc>
          <w:tcPr>
            <w:tcW w:w="1170" w:type="dxa"/>
            <w:tcBorders>
              <w:bottom w:val="single" w:sz="8" w:space="0" w:color="auto"/>
              <w:right w:val="single" w:sz="8" w:space="0" w:color="auto"/>
            </w:tcBorders>
            <w:vAlign w:val="bottom"/>
          </w:tcPr>
          <w:p w:rsidR="00E73BC7" w:rsidRPr="00E73BC7" w:rsidRDefault="00E73BC7" w:rsidP="00CC0225">
            <w:pPr>
              <w:spacing w:line="260" w:lineRule="exact"/>
              <w:jc w:val="center"/>
              <w:rPr>
                <w:sz w:val="20"/>
                <w:szCs w:val="20"/>
              </w:rPr>
            </w:pPr>
            <w:r w:rsidRPr="00E73BC7">
              <w:rPr>
                <w:w w:val="99"/>
              </w:rPr>
              <w:t>1</w:t>
            </w:r>
          </w:p>
        </w:tc>
        <w:tc>
          <w:tcPr>
            <w:tcW w:w="1478" w:type="dxa"/>
            <w:tcBorders>
              <w:bottom w:val="single" w:sz="8" w:space="0" w:color="auto"/>
              <w:right w:val="single" w:sz="8" w:space="0" w:color="auto"/>
            </w:tcBorders>
            <w:vAlign w:val="bottom"/>
          </w:tcPr>
          <w:p w:rsidR="00E73BC7" w:rsidRPr="00E73BC7" w:rsidRDefault="00E73BC7" w:rsidP="00CC0225">
            <w:pPr>
              <w:spacing w:line="260" w:lineRule="exact"/>
              <w:ind w:right="560"/>
              <w:jc w:val="right"/>
              <w:rPr>
                <w:sz w:val="20"/>
                <w:szCs w:val="20"/>
              </w:rPr>
            </w:pPr>
            <w:r w:rsidRPr="00E73BC7">
              <w:t>3</w:t>
            </w:r>
          </w:p>
        </w:tc>
        <w:tc>
          <w:tcPr>
            <w:tcW w:w="3140" w:type="dxa"/>
            <w:tcBorders>
              <w:right w:val="single" w:sz="8" w:space="0" w:color="auto"/>
            </w:tcBorders>
            <w:vAlign w:val="bottom"/>
          </w:tcPr>
          <w:p w:rsidR="00E73BC7" w:rsidRPr="00E73BC7" w:rsidRDefault="00E73BC7" w:rsidP="00CC0225">
            <w:pPr>
              <w:spacing w:line="260" w:lineRule="exact"/>
              <w:jc w:val="center"/>
              <w:rPr>
                <w:sz w:val="20"/>
                <w:szCs w:val="20"/>
              </w:rPr>
            </w:pPr>
            <w:r w:rsidRPr="00E73BC7">
              <w:rPr>
                <w:w w:val="99"/>
              </w:rPr>
              <w:t>Постановление</w:t>
            </w:r>
          </w:p>
        </w:tc>
        <w:tc>
          <w:tcPr>
            <w:tcW w:w="31" w:type="dxa"/>
            <w:vAlign w:val="bottom"/>
          </w:tcPr>
          <w:p w:rsidR="00E73BC7" w:rsidRPr="00E73BC7" w:rsidRDefault="00E73BC7" w:rsidP="00CC0225">
            <w:pPr>
              <w:rPr>
                <w:sz w:val="1"/>
                <w:szCs w:val="1"/>
              </w:rPr>
            </w:pPr>
          </w:p>
        </w:tc>
      </w:tr>
      <w:tr w:rsidR="00E73BC7" w:rsidRPr="00E73BC7" w:rsidTr="00E73BC7">
        <w:trPr>
          <w:trHeight w:val="273"/>
        </w:trPr>
        <w:tc>
          <w:tcPr>
            <w:tcW w:w="698" w:type="dxa"/>
            <w:tcBorders>
              <w:left w:val="single" w:sz="8" w:space="0" w:color="auto"/>
              <w:bottom w:val="single" w:sz="8" w:space="0" w:color="auto"/>
              <w:right w:val="single" w:sz="8" w:space="0" w:color="auto"/>
            </w:tcBorders>
            <w:vAlign w:val="bottom"/>
          </w:tcPr>
          <w:p w:rsidR="00E73BC7" w:rsidRPr="00E73BC7" w:rsidRDefault="00E73BC7" w:rsidP="00CC0225">
            <w:pPr>
              <w:spacing w:line="265" w:lineRule="exact"/>
              <w:jc w:val="center"/>
              <w:rPr>
                <w:sz w:val="20"/>
                <w:szCs w:val="20"/>
              </w:rPr>
            </w:pPr>
            <w:r w:rsidRPr="00E73BC7">
              <w:rPr>
                <w:w w:val="99"/>
              </w:rPr>
              <w:t>2</w:t>
            </w:r>
          </w:p>
        </w:tc>
        <w:tc>
          <w:tcPr>
            <w:tcW w:w="3079" w:type="dxa"/>
            <w:tcBorders>
              <w:bottom w:val="single" w:sz="8" w:space="0" w:color="auto"/>
              <w:right w:val="single" w:sz="8" w:space="0" w:color="auto"/>
            </w:tcBorders>
            <w:vAlign w:val="bottom"/>
          </w:tcPr>
          <w:p w:rsidR="00E73BC7" w:rsidRPr="00E73BC7" w:rsidRDefault="00E73BC7" w:rsidP="00CC0225">
            <w:pPr>
              <w:spacing w:line="265" w:lineRule="exact"/>
              <w:jc w:val="center"/>
              <w:rPr>
                <w:sz w:val="20"/>
                <w:szCs w:val="20"/>
              </w:rPr>
            </w:pPr>
            <w:r w:rsidRPr="00E73BC7">
              <w:t>Заместитель директора</w:t>
            </w:r>
          </w:p>
        </w:tc>
        <w:tc>
          <w:tcPr>
            <w:tcW w:w="1170" w:type="dxa"/>
            <w:tcBorders>
              <w:bottom w:val="single" w:sz="8" w:space="0" w:color="auto"/>
              <w:right w:val="single" w:sz="8" w:space="0" w:color="auto"/>
            </w:tcBorders>
            <w:vAlign w:val="bottom"/>
          </w:tcPr>
          <w:p w:rsidR="00E73BC7" w:rsidRPr="00E73BC7" w:rsidRDefault="00E73BC7" w:rsidP="00CC0225">
            <w:pPr>
              <w:spacing w:line="265" w:lineRule="exact"/>
              <w:jc w:val="center"/>
              <w:rPr>
                <w:sz w:val="20"/>
                <w:szCs w:val="20"/>
              </w:rPr>
            </w:pPr>
            <w:r w:rsidRPr="00E73BC7">
              <w:rPr>
                <w:w w:val="99"/>
              </w:rPr>
              <w:t>5</w:t>
            </w:r>
          </w:p>
        </w:tc>
        <w:tc>
          <w:tcPr>
            <w:tcW w:w="1478" w:type="dxa"/>
            <w:tcBorders>
              <w:bottom w:val="single" w:sz="8" w:space="0" w:color="auto"/>
              <w:right w:val="single" w:sz="8" w:space="0" w:color="auto"/>
            </w:tcBorders>
            <w:vAlign w:val="bottom"/>
          </w:tcPr>
          <w:p w:rsidR="00E73BC7" w:rsidRPr="00E73BC7" w:rsidRDefault="00E73BC7" w:rsidP="00CC0225">
            <w:pPr>
              <w:spacing w:line="265" w:lineRule="exact"/>
              <w:ind w:right="560"/>
              <w:jc w:val="right"/>
              <w:rPr>
                <w:sz w:val="20"/>
                <w:szCs w:val="20"/>
              </w:rPr>
            </w:pPr>
            <w:r w:rsidRPr="00E73BC7">
              <w:t>3</w:t>
            </w:r>
          </w:p>
        </w:tc>
        <w:tc>
          <w:tcPr>
            <w:tcW w:w="3140" w:type="dxa"/>
            <w:tcBorders>
              <w:right w:val="single" w:sz="8" w:space="0" w:color="auto"/>
            </w:tcBorders>
            <w:vAlign w:val="bottom"/>
          </w:tcPr>
          <w:p w:rsidR="00E73BC7" w:rsidRPr="00E73BC7" w:rsidRDefault="00E73BC7" w:rsidP="00CC0225">
            <w:pPr>
              <w:spacing w:line="256" w:lineRule="exact"/>
              <w:jc w:val="center"/>
              <w:rPr>
                <w:sz w:val="20"/>
                <w:szCs w:val="20"/>
              </w:rPr>
            </w:pPr>
            <w:r w:rsidRPr="00E73BC7">
              <w:rPr>
                <w:w w:val="99"/>
              </w:rPr>
              <w:t xml:space="preserve">Правительства РФ </w:t>
            </w:r>
            <w:proofErr w:type="gramStart"/>
            <w:r w:rsidRPr="00E73BC7">
              <w:rPr>
                <w:w w:val="99"/>
              </w:rPr>
              <w:t>от</w:t>
            </w:r>
            <w:proofErr w:type="gramEnd"/>
          </w:p>
        </w:tc>
        <w:tc>
          <w:tcPr>
            <w:tcW w:w="31" w:type="dxa"/>
            <w:vAlign w:val="bottom"/>
          </w:tcPr>
          <w:p w:rsidR="00E73BC7" w:rsidRPr="00E73BC7" w:rsidRDefault="00E73BC7" w:rsidP="00CC0225">
            <w:pPr>
              <w:rPr>
                <w:sz w:val="1"/>
                <w:szCs w:val="1"/>
              </w:rPr>
            </w:pPr>
          </w:p>
        </w:tc>
      </w:tr>
      <w:tr w:rsidR="00E73BC7" w:rsidRPr="00E73BC7" w:rsidTr="00E73BC7">
        <w:trPr>
          <w:trHeight w:val="252"/>
        </w:trPr>
        <w:tc>
          <w:tcPr>
            <w:tcW w:w="698" w:type="dxa"/>
            <w:tcBorders>
              <w:left w:val="single" w:sz="8" w:space="0" w:color="auto"/>
            </w:tcBorders>
            <w:vAlign w:val="bottom"/>
          </w:tcPr>
          <w:p w:rsidR="00E73BC7" w:rsidRPr="00E73BC7" w:rsidRDefault="00E73BC7" w:rsidP="00CC0225">
            <w:pPr>
              <w:rPr>
                <w:sz w:val="21"/>
                <w:szCs w:val="21"/>
              </w:rPr>
            </w:pPr>
          </w:p>
        </w:tc>
        <w:tc>
          <w:tcPr>
            <w:tcW w:w="3079" w:type="dxa"/>
            <w:vAlign w:val="bottom"/>
          </w:tcPr>
          <w:p w:rsidR="00E73BC7" w:rsidRPr="00E73BC7" w:rsidRDefault="00E73BC7" w:rsidP="00CC0225">
            <w:pPr>
              <w:rPr>
                <w:sz w:val="21"/>
                <w:szCs w:val="21"/>
              </w:rPr>
            </w:pPr>
          </w:p>
        </w:tc>
        <w:tc>
          <w:tcPr>
            <w:tcW w:w="1170" w:type="dxa"/>
            <w:vAlign w:val="bottom"/>
          </w:tcPr>
          <w:p w:rsidR="00E73BC7" w:rsidRPr="00E73BC7" w:rsidRDefault="00E73BC7" w:rsidP="00CC0225">
            <w:pPr>
              <w:rPr>
                <w:sz w:val="21"/>
                <w:szCs w:val="21"/>
              </w:rPr>
            </w:pPr>
          </w:p>
        </w:tc>
        <w:tc>
          <w:tcPr>
            <w:tcW w:w="1478" w:type="dxa"/>
            <w:tcBorders>
              <w:right w:val="single" w:sz="8" w:space="0" w:color="auto"/>
            </w:tcBorders>
            <w:vAlign w:val="bottom"/>
          </w:tcPr>
          <w:p w:rsidR="00E73BC7" w:rsidRPr="00E73BC7" w:rsidRDefault="00E73BC7" w:rsidP="00CC0225">
            <w:pPr>
              <w:rPr>
                <w:sz w:val="21"/>
                <w:szCs w:val="21"/>
              </w:rPr>
            </w:pPr>
          </w:p>
        </w:tc>
        <w:tc>
          <w:tcPr>
            <w:tcW w:w="3140" w:type="dxa"/>
            <w:tcBorders>
              <w:right w:val="single" w:sz="8" w:space="0" w:color="auto"/>
            </w:tcBorders>
            <w:vAlign w:val="bottom"/>
          </w:tcPr>
          <w:p w:rsidR="00E73BC7" w:rsidRPr="00E73BC7" w:rsidRDefault="00E73BC7" w:rsidP="00CC0225">
            <w:pPr>
              <w:spacing w:line="247" w:lineRule="exact"/>
              <w:jc w:val="center"/>
              <w:rPr>
                <w:sz w:val="20"/>
                <w:szCs w:val="20"/>
              </w:rPr>
            </w:pPr>
            <w:r w:rsidRPr="00E73BC7">
              <w:t>11.12.2002 №884</w:t>
            </w:r>
          </w:p>
        </w:tc>
        <w:tc>
          <w:tcPr>
            <w:tcW w:w="31" w:type="dxa"/>
            <w:vAlign w:val="bottom"/>
          </w:tcPr>
          <w:p w:rsidR="00E73BC7" w:rsidRPr="00E73BC7" w:rsidRDefault="00E73BC7" w:rsidP="00CC0225">
            <w:pPr>
              <w:rPr>
                <w:sz w:val="1"/>
                <w:szCs w:val="1"/>
              </w:rPr>
            </w:pPr>
          </w:p>
        </w:tc>
      </w:tr>
      <w:tr w:rsidR="00E73BC7" w:rsidRPr="00E73BC7" w:rsidTr="00E73BC7">
        <w:trPr>
          <w:trHeight w:val="283"/>
        </w:trPr>
        <w:tc>
          <w:tcPr>
            <w:tcW w:w="698" w:type="dxa"/>
            <w:tcBorders>
              <w:left w:val="single" w:sz="8" w:space="0" w:color="auto"/>
            </w:tcBorders>
            <w:vAlign w:val="bottom"/>
          </w:tcPr>
          <w:p w:rsidR="00E73BC7" w:rsidRPr="00E73BC7" w:rsidRDefault="00E73BC7" w:rsidP="00CC0225"/>
        </w:tc>
        <w:tc>
          <w:tcPr>
            <w:tcW w:w="3079" w:type="dxa"/>
            <w:vAlign w:val="bottom"/>
          </w:tcPr>
          <w:p w:rsidR="00E73BC7" w:rsidRPr="00E73BC7" w:rsidRDefault="00E73BC7" w:rsidP="00CC0225"/>
        </w:tc>
        <w:tc>
          <w:tcPr>
            <w:tcW w:w="1170" w:type="dxa"/>
            <w:vAlign w:val="bottom"/>
          </w:tcPr>
          <w:p w:rsidR="00E73BC7" w:rsidRPr="00E73BC7" w:rsidRDefault="00E73BC7" w:rsidP="00CC0225"/>
        </w:tc>
        <w:tc>
          <w:tcPr>
            <w:tcW w:w="1478" w:type="dxa"/>
            <w:tcBorders>
              <w:right w:val="single" w:sz="8" w:space="0" w:color="auto"/>
            </w:tcBorders>
            <w:vAlign w:val="bottom"/>
          </w:tcPr>
          <w:p w:rsidR="00E73BC7" w:rsidRPr="00E73BC7" w:rsidRDefault="00E73BC7" w:rsidP="00CC0225"/>
        </w:tc>
        <w:tc>
          <w:tcPr>
            <w:tcW w:w="3140" w:type="dxa"/>
            <w:tcBorders>
              <w:right w:val="single" w:sz="8" w:space="0" w:color="auto"/>
            </w:tcBorders>
            <w:vAlign w:val="bottom"/>
          </w:tcPr>
          <w:p w:rsidR="00E73BC7" w:rsidRPr="00E73BC7" w:rsidRDefault="00E73BC7" w:rsidP="00CC0225">
            <w:pPr>
              <w:jc w:val="center"/>
              <w:rPr>
                <w:sz w:val="20"/>
                <w:szCs w:val="20"/>
              </w:rPr>
            </w:pPr>
            <w:r w:rsidRPr="00E73BC7">
              <w:rPr>
                <w:w w:val="99"/>
              </w:rPr>
              <w:t>«Об утверждении правил</w:t>
            </w:r>
          </w:p>
        </w:tc>
        <w:tc>
          <w:tcPr>
            <w:tcW w:w="31" w:type="dxa"/>
            <w:vAlign w:val="bottom"/>
          </w:tcPr>
          <w:p w:rsidR="00E73BC7" w:rsidRPr="00E73BC7" w:rsidRDefault="00E73BC7" w:rsidP="00CC0225">
            <w:pPr>
              <w:rPr>
                <w:sz w:val="1"/>
                <w:szCs w:val="1"/>
              </w:rPr>
            </w:pPr>
          </w:p>
        </w:tc>
      </w:tr>
      <w:tr w:rsidR="00E73BC7" w:rsidRPr="00E73BC7" w:rsidTr="00E73BC7">
        <w:trPr>
          <w:trHeight w:val="283"/>
        </w:trPr>
        <w:tc>
          <w:tcPr>
            <w:tcW w:w="698" w:type="dxa"/>
            <w:tcBorders>
              <w:left w:val="single" w:sz="8" w:space="0" w:color="auto"/>
            </w:tcBorders>
            <w:vAlign w:val="bottom"/>
          </w:tcPr>
          <w:p w:rsidR="00E73BC7" w:rsidRPr="00E73BC7" w:rsidRDefault="00E73BC7" w:rsidP="00CC0225"/>
        </w:tc>
        <w:tc>
          <w:tcPr>
            <w:tcW w:w="3079" w:type="dxa"/>
            <w:vAlign w:val="bottom"/>
          </w:tcPr>
          <w:p w:rsidR="00E73BC7" w:rsidRPr="00E73BC7" w:rsidRDefault="00E73BC7" w:rsidP="00CC0225"/>
        </w:tc>
        <w:tc>
          <w:tcPr>
            <w:tcW w:w="1170" w:type="dxa"/>
            <w:vAlign w:val="bottom"/>
          </w:tcPr>
          <w:p w:rsidR="00E73BC7" w:rsidRPr="00E73BC7" w:rsidRDefault="00E73BC7" w:rsidP="00CC0225"/>
        </w:tc>
        <w:tc>
          <w:tcPr>
            <w:tcW w:w="1478" w:type="dxa"/>
            <w:tcBorders>
              <w:right w:val="single" w:sz="8" w:space="0" w:color="auto"/>
            </w:tcBorders>
            <w:vAlign w:val="bottom"/>
          </w:tcPr>
          <w:p w:rsidR="00E73BC7" w:rsidRPr="00E73BC7" w:rsidRDefault="00E73BC7" w:rsidP="00CC0225"/>
        </w:tc>
        <w:tc>
          <w:tcPr>
            <w:tcW w:w="3140" w:type="dxa"/>
            <w:tcBorders>
              <w:right w:val="single" w:sz="8" w:space="0" w:color="auto"/>
            </w:tcBorders>
            <w:vAlign w:val="bottom"/>
          </w:tcPr>
          <w:p w:rsidR="00E73BC7" w:rsidRPr="00E73BC7" w:rsidRDefault="00E73BC7" w:rsidP="00CC0225">
            <w:pPr>
              <w:jc w:val="center"/>
              <w:rPr>
                <w:sz w:val="20"/>
                <w:szCs w:val="20"/>
              </w:rPr>
            </w:pPr>
            <w:r w:rsidRPr="00E73BC7">
              <w:rPr>
                <w:w w:val="99"/>
              </w:rPr>
              <w:t>предоставления</w:t>
            </w:r>
          </w:p>
        </w:tc>
        <w:tc>
          <w:tcPr>
            <w:tcW w:w="31" w:type="dxa"/>
            <w:vAlign w:val="bottom"/>
          </w:tcPr>
          <w:p w:rsidR="00E73BC7" w:rsidRPr="00E73BC7" w:rsidRDefault="00E73BC7" w:rsidP="00CC0225">
            <w:pPr>
              <w:rPr>
                <w:sz w:val="1"/>
                <w:szCs w:val="1"/>
              </w:rPr>
            </w:pPr>
          </w:p>
        </w:tc>
      </w:tr>
      <w:tr w:rsidR="00E73BC7" w:rsidRPr="00E73BC7" w:rsidTr="00E73BC7">
        <w:trPr>
          <w:trHeight w:val="283"/>
        </w:trPr>
        <w:tc>
          <w:tcPr>
            <w:tcW w:w="698" w:type="dxa"/>
            <w:tcBorders>
              <w:left w:val="single" w:sz="8" w:space="0" w:color="auto"/>
            </w:tcBorders>
            <w:vAlign w:val="bottom"/>
          </w:tcPr>
          <w:p w:rsidR="00E73BC7" w:rsidRPr="00E73BC7" w:rsidRDefault="00E73BC7" w:rsidP="00CC0225"/>
        </w:tc>
        <w:tc>
          <w:tcPr>
            <w:tcW w:w="3079" w:type="dxa"/>
            <w:vAlign w:val="bottom"/>
          </w:tcPr>
          <w:p w:rsidR="00E73BC7" w:rsidRPr="00E73BC7" w:rsidRDefault="00E73BC7" w:rsidP="00CC0225"/>
        </w:tc>
        <w:tc>
          <w:tcPr>
            <w:tcW w:w="1170" w:type="dxa"/>
            <w:vAlign w:val="bottom"/>
          </w:tcPr>
          <w:p w:rsidR="00E73BC7" w:rsidRPr="00E73BC7" w:rsidRDefault="00E73BC7" w:rsidP="00CC0225"/>
        </w:tc>
        <w:tc>
          <w:tcPr>
            <w:tcW w:w="1478" w:type="dxa"/>
            <w:tcBorders>
              <w:right w:val="single" w:sz="8" w:space="0" w:color="auto"/>
            </w:tcBorders>
            <w:vAlign w:val="bottom"/>
          </w:tcPr>
          <w:p w:rsidR="00E73BC7" w:rsidRPr="00E73BC7" w:rsidRDefault="00E73BC7" w:rsidP="00CC0225"/>
        </w:tc>
        <w:tc>
          <w:tcPr>
            <w:tcW w:w="3140" w:type="dxa"/>
            <w:tcBorders>
              <w:right w:val="single" w:sz="8" w:space="0" w:color="auto"/>
            </w:tcBorders>
            <w:vAlign w:val="bottom"/>
          </w:tcPr>
          <w:p w:rsidR="00E73BC7" w:rsidRPr="00E73BC7" w:rsidRDefault="00E73BC7" w:rsidP="00CC0225">
            <w:pPr>
              <w:jc w:val="center"/>
              <w:rPr>
                <w:sz w:val="20"/>
                <w:szCs w:val="20"/>
              </w:rPr>
            </w:pPr>
            <w:r w:rsidRPr="00E73BC7">
              <w:rPr>
                <w:w w:val="99"/>
              </w:rPr>
              <w:t>ежегодного</w:t>
            </w:r>
          </w:p>
        </w:tc>
        <w:tc>
          <w:tcPr>
            <w:tcW w:w="31" w:type="dxa"/>
            <w:vAlign w:val="bottom"/>
          </w:tcPr>
          <w:p w:rsidR="00E73BC7" w:rsidRPr="00E73BC7" w:rsidRDefault="00E73BC7" w:rsidP="00CC0225">
            <w:pPr>
              <w:rPr>
                <w:sz w:val="1"/>
                <w:szCs w:val="1"/>
              </w:rPr>
            </w:pPr>
          </w:p>
        </w:tc>
      </w:tr>
      <w:tr w:rsidR="00E73BC7" w:rsidRPr="00E73BC7" w:rsidTr="00E73BC7">
        <w:trPr>
          <w:trHeight w:val="283"/>
        </w:trPr>
        <w:tc>
          <w:tcPr>
            <w:tcW w:w="698" w:type="dxa"/>
            <w:tcBorders>
              <w:left w:val="single" w:sz="8" w:space="0" w:color="auto"/>
            </w:tcBorders>
            <w:vAlign w:val="bottom"/>
          </w:tcPr>
          <w:p w:rsidR="00E73BC7" w:rsidRPr="00E73BC7" w:rsidRDefault="00E73BC7" w:rsidP="00CC0225"/>
        </w:tc>
        <w:tc>
          <w:tcPr>
            <w:tcW w:w="3079" w:type="dxa"/>
            <w:vAlign w:val="bottom"/>
          </w:tcPr>
          <w:p w:rsidR="00E73BC7" w:rsidRPr="00E73BC7" w:rsidRDefault="00E73BC7" w:rsidP="00CC0225"/>
        </w:tc>
        <w:tc>
          <w:tcPr>
            <w:tcW w:w="1170" w:type="dxa"/>
            <w:vAlign w:val="bottom"/>
          </w:tcPr>
          <w:p w:rsidR="00E73BC7" w:rsidRPr="00E73BC7" w:rsidRDefault="00E73BC7" w:rsidP="00CC0225"/>
        </w:tc>
        <w:tc>
          <w:tcPr>
            <w:tcW w:w="1478" w:type="dxa"/>
            <w:tcBorders>
              <w:right w:val="single" w:sz="8" w:space="0" w:color="auto"/>
            </w:tcBorders>
            <w:vAlign w:val="bottom"/>
          </w:tcPr>
          <w:p w:rsidR="00E73BC7" w:rsidRPr="00E73BC7" w:rsidRDefault="00E73BC7" w:rsidP="00CC0225"/>
        </w:tc>
        <w:tc>
          <w:tcPr>
            <w:tcW w:w="3140" w:type="dxa"/>
            <w:tcBorders>
              <w:right w:val="single" w:sz="8" w:space="0" w:color="auto"/>
            </w:tcBorders>
            <w:vAlign w:val="bottom"/>
          </w:tcPr>
          <w:p w:rsidR="00E73BC7" w:rsidRPr="00E73BC7" w:rsidRDefault="00E73BC7" w:rsidP="00CC0225">
            <w:pPr>
              <w:jc w:val="center"/>
              <w:rPr>
                <w:sz w:val="20"/>
                <w:szCs w:val="20"/>
              </w:rPr>
            </w:pPr>
            <w:r w:rsidRPr="00E73BC7">
              <w:t>дополнительного</w:t>
            </w:r>
          </w:p>
        </w:tc>
        <w:tc>
          <w:tcPr>
            <w:tcW w:w="31" w:type="dxa"/>
            <w:vAlign w:val="bottom"/>
          </w:tcPr>
          <w:p w:rsidR="00E73BC7" w:rsidRPr="00E73BC7" w:rsidRDefault="00E73BC7" w:rsidP="00CC0225">
            <w:pPr>
              <w:rPr>
                <w:sz w:val="1"/>
                <w:szCs w:val="1"/>
              </w:rPr>
            </w:pPr>
          </w:p>
        </w:tc>
      </w:tr>
      <w:tr w:rsidR="00E73BC7" w:rsidRPr="00E73BC7" w:rsidTr="00E73BC7">
        <w:trPr>
          <w:trHeight w:val="116"/>
        </w:trPr>
        <w:tc>
          <w:tcPr>
            <w:tcW w:w="698" w:type="dxa"/>
            <w:tcBorders>
              <w:left w:val="single" w:sz="8" w:space="0" w:color="auto"/>
            </w:tcBorders>
            <w:vAlign w:val="bottom"/>
          </w:tcPr>
          <w:p w:rsidR="00E73BC7" w:rsidRPr="00E73BC7" w:rsidRDefault="00E73BC7" w:rsidP="00CC0225">
            <w:pPr>
              <w:rPr>
                <w:sz w:val="9"/>
                <w:szCs w:val="9"/>
              </w:rPr>
            </w:pPr>
          </w:p>
        </w:tc>
        <w:tc>
          <w:tcPr>
            <w:tcW w:w="3079" w:type="dxa"/>
            <w:vAlign w:val="bottom"/>
          </w:tcPr>
          <w:p w:rsidR="00E73BC7" w:rsidRPr="00E73BC7" w:rsidRDefault="00E73BC7" w:rsidP="00CC0225">
            <w:pPr>
              <w:rPr>
                <w:sz w:val="9"/>
                <w:szCs w:val="9"/>
              </w:rPr>
            </w:pPr>
          </w:p>
        </w:tc>
        <w:tc>
          <w:tcPr>
            <w:tcW w:w="1170" w:type="dxa"/>
            <w:vAlign w:val="bottom"/>
          </w:tcPr>
          <w:p w:rsidR="00E73BC7" w:rsidRPr="00E73BC7" w:rsidRDefault="00E73BC7" w:rsidP="00CC0225">
            <w:pPr>
              <w:rPr>
                <w:sz w:val="9"/>
                <w:szCs w:val="9"/>
              </w:rPr>
            </w:pPr>
          </w:p>
        </w:tc>
        <w:tc>
          <w:tcPr>
            <w:tcW w:w="1478" w:type="dxa"/>
            <w:tcBorders>
              <w:right w:val="single" w:sz="8" w:space="0" w:color="auto"/>
            </w:tcBorders>
            <w:vAlign w:val="bottom"/>
          </w:tcPr>
          <w:p w:rsidR="00E73BC7" w:rsidRPr="00E73BC7" w:rsidRDefault="00E73BC7" w:rsidP="00CC0225">
            <w:pPr>
              <w:rPr>
                <w:sz w:val="9"/>
                <w:szCs w:val="9"/>
              </w:rPr>
            </w:pPr>
          </w:p>
        </w:tc>
        <w:tc>
          <w:tcPr>
            <w:tcW w:w="3140" w:type="dxa"/>
            <w:vMerge w:val="restart"/>
            <w:tcBorders>
              <w:right w:val="single" w:sz="8" w:space="0" w:color="auto"/>
            </w:tcBorders>
            <w:vAlign w:val="bottom"/>
          </w:tcPr>
          <w:p w:rsidR="00E73BC7" w:rsidRPr="00E73BC7" w:rsidRDefault="00E73BC7" w:rsidP="00CC0225">
            <w:pPr>
              <w:jc w:val="center"/>
              <w:rPr>
                <w:sz w:val="20"/>
                <w:szCs w:val="20"/>
              </w:rPr>
            </w:pPr>
            <w:r w:rsidRPr="00E73BC7">
              <w:t>оплачиваемого отпуска</w:t>
            </w:r>
          </w:p>
        </w:tc>
        <w:tc>
          <w:tcPr>
            <w:tcW w:w="31" w:type="dxa"/>
            <w:vAlign w:val="bottom"/>
          </w:tcPr>
          <w:p w:rsidR="00E73BC7" w:rsidRPr="00E73BC7" w:rsidRDefault="00E73BC7" w:rsidP="00CC0225">
            <w:pPr>
              <w:rPr>
                <w:sz w:val="1"/>
                <w:szCs w:val="1"/>
              </w:rPr>
            </w:pPr>
          </w:p>
        </w:tc>
      </w:tr>
      <w:tr w:rsidR="00E73BC7" w:rsidRPr="00E73BC7" w:rsidTr="00E73BC7">
        <w:trPr>
          <w:trHeight w:val="167"/>
        </w:trPr>
        <w:tc>
          <w:tcPr>
            <w:tcW w:w="698" w:type="dxa"/>
            <w:tcBorders>
              <w:left w:val="single" w:sz="8" w:space="0" w:color="auto"/>
            </w:tcBorders>
            <w:vAlign w:val="bottom"/>
          </w:tcPr>
          <w:p w:rsidR="00E73BC7" w:rsidRPr="00E73BC7" w:rsidRDefault="00E73BC7" w:rsidP="00CC0225">
            <w:pPr>
              <w:rPr>
                <w:sz w:val="14"/>
                <w:szCs w:val="14"/>
              </w:rPr>
            </w:pPr>
          </w:p>
        </w:tc>
        <w:tc>
          <w:tcPr>
            <w:tcW w:w="3079" w:type="dxa"/>
            <w:vAlign w:val="bottom"/>
          </w:tcPr>
          <w:p w:rsidR="00E73BC7" w:rsidRPr="00E73BC7" w:rsidRDefault="00E73BC7" w:rsidP="00CC0225">
            <w:pPr>
              <w:rPr>
                <w:sz w:val="14"/>
                <w:szCs w:val="14"/>
              </w:rPr>
            </w:pPr>
          </w:p>
        </w:tc>
        <w:tc>
          <w:tcPr>
            <w:tcW w:w="1170" w:type="dxa"/>
            <w:vAlign w:val="bottom"/>
          </w:tcPr>
          <w:p w:rsidR="00E73BC7" w:rsidRPr="00E73BC7" w:rsidRDefault="00E73BC7" w:rsidP="00CC0225">
            <w:pPr>
              <w:rPr>
                <w:sz w:val="14"/>
                <w:szCs w:val="14"/>
              </w:rPr>
            </w:pPr>
          </w:p>
        </w:tc>
        <w:tc>
          <w:tcPr>
            <w:tcW w:w="1478" w:type="dxa"/>
            <w:tcBorders>
              <w:right w:val="single" w:sz="8" w:space="0" w:color="auto"/>
            </w:tcBorders>
            <w:vAlign w:val="bottom"/>
          </w:tcPr>
          <w:p w:rsidR="00E73BC7" w:rsidRPr="00E73BC7" w:rsidRDefault="00E73BC7" w:rsidP="00CC0225">
            <w:pPr>
              <w:rPr>
                <w:sz w:val="14"/>
                <w:szCs w:val="14"/>
              </w:rPr>
            </w:pPr>
          </w:p>
        </w:tc>
        <w:tc>
          <w:tcPr>
            <w:tcW w:w="3140" w:type="dxa"/>
            <w:vMerge/>
            <w:tcBorders>
              <w:right w:val="single" w:sz="8" w:space="0" w:color="auto"/>
            </w:tcBorders>
            <w:vAlign w:val="bottom"/>
          </w:tcPr>
          <w:p w:rsidR="00E73BC7" w:rsidRPr="00E73BC7" w:rsidRDefault="00E73BC7" w:rsidP="00CC0225">
            <w:pPr>
              <w:rPr>
                <w:sz w:val="14"/>
                <w:szCs w:val="14"/>
              </w:rPr>
            </w:pPr>
          </w:p>
        </w:tc>
        <w:tc>
          <w:tcPr>
            <w:tcW w:w="31" w:type="dxa"/>
            <w:vAlign w:val="bottom"/>
          </w:tcPr>
          <w:p w:rsidR="00E73BC7" w:rsidRPr="00E73BC7" w:rsidRDefault="00E73BC7" w:rsidP="00CC0225">
            <w:pPr>
              <w:rPr>
                <w:sz w:val="1"/>
                <w:szCs w:val="1"/>
              </w:rPr>
            </w:pPr>
          </w:p>
        </w:tc>
      </w:tr>
      <w:tr w:rsidR="00E73BC7" w:rsidRPr="00E73BC7" w:rsidTr="00E73BC7">
        <w:trPr>
          <w:trHeight w:val="283"/>
        </w:trPr>
        <w:tc>
          <w:tcPr>
            <w:tcW w:w="698" w:type="dxa"/>
            <w:tcBorders>
              <w:left w:val="single" w:sz="8" w:space="0" w:color="auto"/>
            </w:tcBorders>
            <w:vAlign w:val="bottom"/>
          </w:tcPr>
          <w:p w:rsidR="00E73BC7" w:rsidRPr="00E73BC7" w:rsidRDefault="00E73BC7" w:rsidP="00CC0225"/>
        </w:tc>
        <w:tc>
          <w:tcPr>
            <w:tcW w:w="3079" w:type="dxa"/>
            <w:vAlign w:val="bottom"/>
          </w:tcPr>
          <w:p w:rsidR="00E73BC7" w:rsidRPr="00E73BC7" w:rsidRDefault="00E73BC7" w:rsidP="00CC0225"/>
        </w:tc>
        <w:tc>
          <w:tcPr>
            <w:tcW w:w="1170" w:type="dxa"/>
            <w:vAlign w:val="bottom"/>
          </w:tcPr>
          <w:p w:rsidR="00E73BC7" w:rsidRPr="00E73BC7" w:rsidRDefault="00E73BC7" w:rsidP="00CC0225"/>
        </w:tc>
        <w:tc>
          <w:tcPr>
            <w:tcW w:w="1478" w:type="dxa"/>
            <w:tcBorders>
              <w:right w:val="single" w:sz="8" w:space="0" w:color="auto"/>
            </w:tcBorders>
            <w:vAlign w:val="bottom"/>
          </w:tcPr>
          <w:p w:rsidR="00E73BC7" w:rsidRPr="00E73BC7" w:rsidRDefault="00E73BC7" w:rsidP="00CC0225"/>
        </w:tc>
        <w:tc>
          <w:tcPr>
            <w:tcW w:w="3140" w:type="dxa"/>
            <w:tcBorders>
              <w:right w:val="single" w:sz="8" w:space="0" w:color="auto"/>
            </w:tcBorders>
            <w:vAlign w:val="bottom"/>
          </w:tcPr>
          <w:p w:rsidR="00E73BC7" w:rsidRPr="00E73BC7" w:rsidRDefault="00E73BC7" w:rsidP="00CC0225">
            <w:pPr>
              <w:jc w:val="center"/>
              <w:rPr>
                <w:sz w:val="20"/>
                <w:szCs w:val="20"/>
              </w:rPr>
            </w:pPr>
            <w:r w:rsidRPr="00E73BC7">
              <w:t xml:space="preserve">работникам </w:t>
            </w:r>
            <w:proofErr w:type="gramStart"/>
            <w:r w:rsidRPr="00E73BC7">
              <w:t>с</w:t>
            </w:r>
            <w:proofErr w:type="gramEnd"/>
          </w:p>
        </w:tc>
        <w:tc>
          <w:tcPr>
            <w:tcW w:w="31" w:type="dxa"/>
            <w:vAlign w:val="bottom"/>
          </w:tcPr>
          <w:p w:rsidR="00E73BC7" w:rsidRPr="00E73BC7" w:rsidRDefault="00E73BC7" w:rsidP="00CC0225">
            <w:pPr>
              <w:rPr>
                <w:sz w:val="1"/>
                <w:szCs w:val="1"/>
              </w:rPr>
            </w:pPr>
          </w:p>
        </w:tc>
      </w:tr>
      <w:tr w:rsidR="00E73BC7" w:rsidRPr="00E73BC7" w:rsidTr="00E73BC7">
        <w:trPr>
          <w:trHeight w:val="283"/>
        </w:trPr>
        <w:tc>
          <w:tcPr>
            <w:tcW w:w="698" w:type="dxa"/>
            <w:tcBorders>
              <w:left w:val="single" w:sz="8" w:space="0" w:color="auto"/>
            </w:tcBorders>
            <w:vAlign w:val="bottom"/>
          </w:tcPr>
          <w:p w:rsidR="00E73BC7" w:rsidRPr="00E73BC7" w:rsidRDefault="00E73BC7" w:rsidP="00CC0225"/>
        </w:tc>
        <w:tc>
          <w:tcPr>
            <w:tcW w:w="3079" w:type="dxa"/>
            <w:vAlign w:val="bottom"/>
          </w:tcPr>
          <w:p w:rsidR="00E73BC7" w:rsidRPr="00E73BC7" w:rsidRDefault="00E73BC7" w:rsidP="00CC0225"/>
        </w:tc>
        <w:tc>
          <w:tcPr>
            <w:tcW w:w="1170" w:type="dxa"/>
            <w:vAlign w:val="bottom"/>
          </w:tcPr>
          <w:p w:rsidR="00E73BC7" w:rsidRPr="00E73BC7" w:rsidRDefault="00E73BC7" w:rsidP="00CC0225"/>
        </w:tc>
        <w:tc>
          <w:tcPr>
            <w:tcW w:w="1478" w:type="dxa"/>
            <w:tcBorders>
              <w:right w:val="single" w:sz="8" w:space="0" w:color="auto"/>
            </w:tcBorders>
            <w:vAlign w:val="bottom"/>
          </w:tcPr>
          <w:p w:rsidR="00E73BC7" w:rsidRPr="00E73BC7" w:rsidRDefault="00E73BC7" w:rsidP="00CC0225"/>
        </w:tc>
        <w:tc>
          <w:tcPr>
            <w:tcW w:w="3140" w:type="dxa"/>
            <w:tcBorders>
              <w:right w:val="single" w:sz="8" w:space="0" w:color="auto"/>
            </w:tcBorders>
            <w:vAlign w:val="bottom"/>
          </w:tcPr>
          <w:p w:rsidR="00E73BC7" w:rsidRPr="00E73BC7" w:rsidRDefault="00E73BC7" w:rsidP="00CC0225">
            <w:pPr>
              <w:jc w:val="center"/>
              <w:rPr>
                <w:sz w:val="20"/>
                <w:szCs w:val="20"/>
              </w:rPr>
            </w:pPr>
            <w:r w:rsidRPr="00E73BC7">
              <w:rPr>
                <w:w w:val="99"/>
              </w:rPr>
              <w:t>ненормированным рабочим</w:t>
            </w:r>
          </w:p>
        </w:tc>
        <w:tc>
          <w:tcPr>
            <w:tcW w:w="31" w:type="dxa"/>
            <w:vAlign w:val="bottom"/>
          </w:tcPr>
          <w:p w:rsidR="00E73BC7" w:rsidRPr="00E73BC7" w:rsidRDefault="00E73BC7" w:rsidP="00CC0225">
            <w:pPr>
              <w:rPr>
                <w:sz w:val="1"/>
                <w:szCs w:val="1"/>
              </w:rPr>
            </w:pPr>
          </w:p>
        </w:tc>
      </w:tr>
      <w:tr w:rsidR="00E73BC7" w:rsidRPr="00E73BC7" w:rsidTr="00E73BC7">
        <w:trPr>
          <w:trHeight w:val="283"/>
        </w:trPr>
        <w:tc>
          <w:tcPr>
            <w:tcW w:w="698" w:type="dxa"/>
            <w:tcBorders>
              <w:left w:val="single" w:sz="8" w:space="0" w:color="auto"/>
            </w:tcBorders>
            <w:vAlign w:val="bottom"/>
          </w:tcPr>
          <w:p w:rsidR="00E73BC7" w:rsidRPr="00E73BC7" w:rsidRDefault="00E73BC7" w:rsidP="00CC0225"/>
        </w:tc>
        <w:tc>
          <w:tcPr>
            <w:tcW w:w="3079" w:type="dxa"/>
            <w:vAlign w:val="bottom"/>
          </w:tcPr>
          <w:p w:rsidR="00E73BC7" w:rsidRPr="00E73BC7" w:rsidRDefault="00E73BC7" w:rsidP="00CC0225"/>
        </w:tc>
        <w:tc>
          <w:tcPr>
            <w:tcW w:w="1170" w:type="dxa"/>
            <w:vAlign w:val="bottom"/>
          </w:tcPr>
          <w:p w:rsidR="00E73BC7" w:rsidRPr="00E73BC7" w:rsidRDefault="00E73BC7" w:rsidP="00CC0225"/>
        </w:tc>
        <w:tc>
          <w:tcPr>
            <w:tcW w:w="1478" w:type="dxa"/>
            <w:tcBorders>
              <w:right w:val="single" w:sz="8" w:space="0" w:color="auto"/>
            </w:tcBorders>
            <w:vAlign w:val="bottom"/>
          </w:tcPr>
          <w:p w:rsidR="00E73BC7" w:rsidRPr="00E73BC7" w:rsidRDefault="00E73BC7" w:rsidP="00CC0225"/>
        </w:tc>
        <w:tc>
          <w:tcPr>
            <w:tcW w:w="3140" w:type="dxa"/>
            <w:tcBorders>
              <w:right w:val="single" w:sz="8" w:space="0" w:color="auto"/>
            </w:tcBorders>
            <w:vAlign w:val="bottom"/>
          </w:tcPr>
          <w:p w:rsidR="00E73BC7" w:rsidRPr="00E73BC7" w:rsidRDefault="00E73BC7" w:rsidP="00CC0225">
            <w:pPr>
              <w:jc w:val="center"/>
              <w:rPr>
                <w:sz w:val="20"/>
                <w:szCs w:val="20"/>
              </w:rPr>
            </w:pPr>
            <w:r w:rsidRPr="00E73BC7">
              <w:rPr>
                <w:w w:val="99"/>
              </w:rPr>
              <w:t>днем в организациях,</w:t>
            </w:r>
          </w:p>
        </w:tc>
        <w:tc>
          <w:tcPr>
            <w:tcW w:w="31" w:type="dxa"/>
            <w:vAlign w:val="bottom"/>
          </w:tcPr>
          <w:p w:rsidR="00E73BC7" w:rsidRPr="00E73BC7" w:rsidRDefault="00E73BC7" w:rsidP="00CC0225">
            <w:pPr>
              <w:rPr>
                <w:sz w:val="1"/>
                <w:szCs w:val="1"/>
              </w:rPr>
            </w:pPr>
          </w:p>
        </w:tc>
      </w:tr>
      <w:tr w:rsidR="00E73BC7" w:rsidRPr="00E73BC7" w:rsidTr="00E73BC7">
        <w:trPr>
          <w:trHeight w:val="284"/>
        </w:trPr>
        <w:tc>
          <w:tcPr>
            <w:tcW w:w="698" w:type="dxa"/>
            <w:tcBorders>
              <w:left w:val="single" w:sz="8" w:space="0" w:color="auto"/>
            </w:tcBorders>
            <w:vAlign w:val="bottom"/>
          </w:tcPr>
          <w:p w:rsidR="00E73BC7" w:rsidRPr="00E73BC7" w:rsidRDefault="00E73BC7" w:rsidP="00CC0225"/>
        </w:tc>
        <w:tc>
          <w:tcPr>
            <w:tcW w:w="3079" w:type="dxa"/>
            <w:vAlign w:val="bottom"/>
          </w:tcPr>
          <w:p w:rsidR="00E73BC7" w:rsidRPr="00E73BC7" w:rsidRDefault="00E73BC7" w:rsidP="00CC0225"/>
        </w:tc>
        <w:tc>
          <w:tcPr>
            <w:tcW w:w="1170" w:type="dxa"/>
            <w:vAlign w:val="bottom"/>
          </w:tcPr>
          <w:p w:rsidR="00E73BC7" w:rsidRPr="00E73BC7" w:rsidRDefault="00E73BC7" w:rsidP="00CC0225"/>
        </w:tc>
        <w:tc>
          <w:tcPr>
            <w:tcW w:w="1478" w:type="dxa"/>
            <w:tcBorders>
              <w:right w:val="single" w:sz="8" w:space="0" w:color="auto"/>
            </w:tcBorders>
            <w:vAlign w:val="bottom"/>
          </w:tcPr>
          <w:p w:rsidR="00E73BC7" w:rsidRPr="00E73BC7" w:rsidRDefault="00E73BC7" w:rsidP="00CC0225"/>
        </w:tc>
        <w:tc>
          <w:tcPr>
            <w:tcW w:w="3140" w:type="dxa"/>
            <w:tcBorders>
              <w:right w:val="single" w:sz="8" w:space="0" w:color="auto"/>
            </w:tcBorders>
            <w:vAlign w:val="bottom"/>
          </w:tcPr>
          <w:p w:rsidR="00E73BC7" w:rsidRPr="00E73BC7" w:rsidRDefault="00E73BC7" w:rsidP="00CC0225">
            <w:pPr>
              <w:jc w:val="center"/>
              <w:rPr>
                <w:sz w:val="20"/>
                <w:szCs w:val="20"/>
              </w:rPr>
            </w:pPr>
            <w:proofErr w:type="gramStart"/>
            <w:r w:rsidRPr="00E73BC7">
              <w:rPr>
                <w:w w:val="99"/>
              </w:rPr>
              <w:t>финансируемых</w:t>
            </w:r>
            <w:proofErr w:type="gramEnd"/>
            <w:r w:rsidRPr="00E73BC7">
              <w:rPr>
                <w:w w:val="99"/>
              </w:rPr>
              <w:t xml:space="preserve"> за счет</w:t>
            </w:r>
          </w:p>
        </w:tc>
        <w:tc>
          <w:tcPr>
            <w:tcW w:w="31" w:type="dxa"/>
            <w:vAlign w:val="bottom"/>
          </w:tcPr>
          <w:p w:rsidR="00E73BC7" w:rsidRPr="00E73BC7" w:rsidRDefault="00E73BC7" w:rsidP="00CC0225">
            <w:pPr>
              <w:rPr>
                <w:sz w:val="1"/>
                <w:szCs w:val="1"/>
              </w:rPr>
            </w:pPr>
          </w:p>
        </w:tc>
      </w:tr>
      <w:tr w:rsidR="00E73BC7" w:rsidRPr="00E73BC7" w:rsidTr="00E73BC7">
        <w:trPr>
          <w:trHeight w:val="283"/>
        </w:trPr>
        <w:tc>
          <w:tcPr>
            <w:tcW w:w="698" w:type="dxa"/>
            <w:tcBorders>
              <w:left w:val="single" w:sz="8" w:space="0" w:color="auto"/>
            </w:tcBorders>
            <w:vAlign w:val="bottom"/>
          </w:tcPr>
          <w:p w:rsidR="00E73BC7" w:rsidRPr="00E73BC7" w:rsidRDefault="00E73BC7" w:rsidP="00CC0225"/>
        </w:tc>
        <w:tc>
          <w:tcPr>
            <w:tcW w:w="3079" w:type="dxa"/>
            <w:vAlign w:val="bottom"/>
          </w:tcPr>
          <w:p w:rsidR="00E73BC7" w:rsidRPr="00E73BC7" w:rsidRDefault="00E73BC7" w:rsidP="00CC0225"/>
        </w:tc>
        <w:tc>
          <w:tcPr>
            <w:tcW w:w="1170" w:type="dxa"/>
            <w:vAlign w:val="bottom"/>
          </w:tcPr>
          <w:p w:rsidR="00E73BC7" w:rsidRPr="00E73BC7" w:rsidRDefault="00E73BC7" w:rsidP="00CC0225"/>
        </w:tc>
        <w:tc>
          <w:tcPr>
            <w:tcW w:w="1478" w:type="dxa"/>
            <w:tcBorders>
              <w:right w:val="single" w:sz="8" w:space="0" w:color="auto"/>
            </w:tcBorders>
            <w:vAlign w:val="bottom"/>
          </w:tcPr>
          <w:p w:rsidR="00E73BC7" w:rsidRPr="00E73BC7" w:rsidRDefault="00E73BC7" w:rsidP="00CC0225"/>
        </w:tc>
        <w:tc>
          <w:tcPr>
            <w:tcW w:w="3140" w:type="dxa"/>
            <w:tcBorders>
              <w:right w:val="single" w:sz="8" w:space="0" w:color="auto"/>
            </w:tcBorders>
            <w:vAlign w:val="bottom"/>
          </w:tcPr>
          <w:p w:rsidR="00E73BC7" w:rsidRPr="00E73BC7" w:rsidRDefault="00E73BC7" w:rsidP="00CC0225">
            <w:pPr>
              <w:jc w:val="center"/>
              <w:rPr>
                <w:sz w:val="20"/>
                <w:szCs w:val="20"/>
              </w:rPr>
            </w:pPr>
            <w:r w:rsidRPr="00E73BC7">
              <w:t xml:space="preserve">средств </w:t>
            </w:r>
            <w:proofErr w:type="gramStart"/>
            <w:r w:rsidRPr="00E73BC7">
              <w:t>федерального</w:t>
            </w:r>
            <w:proofErr w:type="gramEnd"/>
          </w:p>
        </w:tc>
        <w:tc>
          <w:tcPr>
            <w:tcW w:w="31" w:type="dxa"/>
            <w:vAlign w:val="bottom"/>
          </w:tcPr>
          <w:p w:rsidR="00E73BC7" w:rsidRPr="00E73BC7" w:rsidRDefault="00E73BC7" w:rsidP="00CC0225">
            <w:pPr>
              <w:rPr>
                <w:sz w:val="1"/>
                <w:szCs w:val="1"/>
              </w:rPr>
            </w:pPr>
          </w:p>
        </w:tc>
      </w:tr>
      <w:tr w:rsidR="00E73BC7" w:rsidRPr="00E73BC7" w:rsidTr="00E73BC7">
        <w:trPr>
          <w:trHeight w:val="291"/>
        </w:trPr>
        <w:tc>
          <w:tcPr>
            <w:tcW w:w="698" w:type="dxa"/>
            <w:tcBorders>
              <w:left w:val="single" w:sz="8" w:space="0" w:color="auto"/>
              <w:bottom w:val="single" w:sz="8" w:space="0" w:color="auto"/>
            </w:tcBorders>
            <w:vAlign w:val="bottom"/>
          </w:tcPr>
          <w:p w:rsidR="00E73BC7" w:rsidRPr="00E73BC7" w:rsidRDefault="00E73BC7" w:rsidP="00CC0225"/>
        </w:tc>
        <w:tc>
          <w:tcPr>
            <w:tcW w:w="3079" w:type="dxa"/>
            <w:tcBorders>
              <w:bottom w:val="single" w:sz="8" w:space="0" w:color="auto"/>
            </w:tcBorders>
            <w:vAlign w:val="bottom"/>
          </w:tcPr>
          <w:p w:rsidR="00E73BC7" w:rsidRPr="00E73BC7" w:rsidRDefault="00E73BC7" w:rsidP="00CC0225"/>
        </w:tc>
        <w:tc>
          <w:tcPr>
            <w:tcW w:w="1170" w:type="dxa"/>
            <w:tcBorders>
              <w:bottom w:val="single" w:sz="8" w:space="0" w:color="auto"/>
            </w:tcBorders>
            <w:vAlign w:val="bottom"/>
          </w:tcPr>
          <w:p w:rsidR="00E73BC7" w:rsidRPr="00E73BC7" w:rsidRDefault="00E73BC7" w:rsidP="00CC0225"/>
        </w:tc>
        <w:tc>
          <w:tcPr>
            <w:tcW w:w="1478" w:type="dxa"/>
            <w:tcBorders>
              <w:bottom w:val="single" w:sz="8" w:space="0" w:color="auto"/>
              <w:right w:val="single" w:sz="8" w:space="0" w:color="auto"/>
            </w:tcBorders>
            <w:vAlign w:val="bottom"/>
          </w:tcPr>
          <w:p w:rsidR="00E73BC7" w:rsidRPr="00E73BC7" w:rsidRDefault="00E73BC7" w:rsidP="00CC0225"/>
        </w:tc>
        <w:tc>
          <w:tcPr>
            <w:tcW w:w="3140" w:type="dxa"/>
            <w:tcBorders>
              <w:bottom w:val="single" w:sz="8" w:space="0" w:color="auto"/>
              <w:right w:val="single" w:sz="8" w:space="0" w:color="auto"/>
            </w:tcBorders>
            <w:vAlign w:val="bottom"/>
          </w:tcPr>
          <w:p w:rsidR="00E73BC7" w:rsidRPr="00E73BC7" w:rsidRDefault="00E73BC7" w:rsidP="00CC0225">
            <w:pPr>
              <w:jc w:val="center"/>
              <w:rPr>
                <w:sz w:val="20"/>
                <w:szCs w:val="20"/>
              </w:rPr>
            </w:pPr>
            <w:r w:rsidRPr="00E73BC7">
              <w:t>бюджета»</w:t>
            </w:r>
          </w:p>
        </w:tc>
        <w:tc>
          <w:tcPr>
            <w:tcW w:w="31" w:type="dxa"/>
            <w:vAlign w:val="bottom"/>
          </w:tcPr>
          <w:p w:rsidR="00E73BC7" w:rsidRPr="00E73BC7" w:rsidRDefault="00E73BC7" w:rsidP="00CC0225">
            <w:pPr>
              <w:rPr>
                <w:sz w:val="1"/>
                <w:szCs w:val="1"/>
              </w:rPr>
            </w:pPr>
          </w:p>
        </w:tc>
      </w:tr>
    </w:tbl>
    <w:p w:rsidR="00E73BC7" w:rsidRDefault="00E73BC7" w:rsidP="00E73BC7">
      <w:pPr>
        <w:spacing w:line="20" w:lineRule="exact"/>
        <w:rPr>
          <w:sz w:val="20"/>
          <w:szCs w:val="20"/>
        </w:rPr>
      </w:pPr>
      <w:r>
        <w:rPr>
          <w:noProof/>
          <w:sz w:val="20"/>
          <w:szCs w:val="20"/>
        </w:rPr>
        <mc:AlternateContent>
          <mc:Choice Requires="wps">
            <w:drawing>
              <wp:anchor distT="0" distB="0" distL="0" distR="0" simplePos="0" relativeHeight="251661312" behindDoc="1" locked="0" layoutInCell="0" allowOverlap="1" wp14:anchorId="7EBF8EAC" wp14:editId="15D15845">
                <wp:simplePos x="0" y="0"/>
                <wp:positionH relativeFrom="column">
                  <wp:posOffset>91440</wp:posOffset>
                </wp:positionH>
                <wp:positionV relativeFrom="paragraph">
                  <wp:posOffset>-1173480</wp:posOffset>
                </wp:positionV>
                <wp:extent cx="12065" cy="12065"/>
                <wp:effectExtent l="0" t="0" r="1270" b="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7.2pt;margin-top:-92.4pt;width:.95pt;height:.9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" o:allowincell="f" fillcolor="black" stroked="f"/>
            </w:pict>
          </mc:Fallback>
        </mc:AlternateContent>
      </w:r>
      <w:r>
        <w:rPr>
          <w:noProof/>
          <w:sz w:val="20"/>
          <w:szCs w:val="20"/>
        </w:rPr>
        <mc:AlternateContent>
          <mc:Choice Requires="wps">
            <w:drawing>
              <wp:anchor distT="0" distB="0" distL="0" distR="0" simplePos="0" relativeHeight="251662336" behindDoc="1" locked="0" layoutInCell="0" allowOverlap="1" wp14:anchorId="1B34053E" wp14:editId="35B9DB83">
                <wp:simplePos x="0" y="0"/>
                <wp:positionH relativeFrom="column">
                  <wp:posOffset>4046855</wp:posOffset>
                </wp:positionH>
                <wp:positionV relativeFrom="paragraph">
                  <wp:posOffset>-1173480</wp:posOffset>
                </wp:positionV>
                <wp:extent cx="12065" cy="12065"/>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318.65pt;margin-top:-92.4pt;width:.95pt;height:.9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yrlwIAAAs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" o:allowincell="f" fillcolor="black" stroked="f"/>
            </w:pict>
          </mc:Fallback>
        </mc:AlternateContent>
      </w:r>
      <w:r>
        <w:rPr>
          <w:noProof/>
          <w:sz w:val="20"/>
          <w:szCs w:val="20"/>
        </w:rPr>
        <mc:AlternateContent>
          <mc:Choice Requires="wps">
            <w:drawing>
              <wp:anchor distT="0" distB="0" distL="0" distR="0" simplePos="0" relativeHeight="251663360" behindDoc="1" locked="0" layoutInCell="0" allowOverlap="1" wp14:anchorId="36270F13" wp14:editId="137A279E">
                <wp:simplePos x="0" y="0"/>
                <wp:positionH relativeFrom="column">
                  <wp:posOffset>5989955</wp:posOffset>
                </wp:positionH>
                <wp:positionV relativeFrom="paragraph">
                  <wp:posOffset>-1173480</wp:posOffset>
                </wp:positionV>
                <wp:extent cx="12700" cy="12065"/>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471.65pt;margin-top:-92.4pt;width:1pt;height:.9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" o:allowincell="f" fillcolor="black" stroked="f"/>
            </w:pict>
          </mc:Fallback>
        </mc:AlternateContent>
      </w:r>
      <w:r>
        <w:rPr>
          <w:noProof/>
          <w:sz w:val="20"/>
          <w:szCs w:val="20"/>
        </w:rPr>
        <mc:AlternateContent>
          <mc:Choice Requires="wps">
            <w:drawing>
              <wp:anchor distT="0" distB="0" distL="0" distR="0" simplePos="0" relativeHeight="251664384" behindDoc="1" locked="0" layoutInCell="0" allowOverlap="1" wp14:anchorId="504E9876" wp14:editId="723BCC51">
                <wp:simplePos x="0" y="0"/>
                <wp:positionH relativeFrom="column">
                  <wp:posOffset>5989955</wp:posOffset>
                </wp:positionH>
                <wp:positionV relativeFrom="paragraph">
                  <wp:posOffset>-8890</wp:posOffset>
                </wp:positionV>
                <wp:extent cx="12700" cy="12065"/>
                <wp:effectExtent l="0" t="635"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471.65pt;margin-top:-.7pt;width:1pt;height:.9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" o:allowincell="f" fillcolor="black" stroked="f"/>
            </w:pict>
          </mc:Fallback>
        </mc:AlternateContent>
      </w:r>
    </w:p>
    <w:p w:rsidR="00E73BC7" w:rsidRDefault="00E73BC7" w:rsidP="00E73BC7">
      <w:pPr>
        <w:spacing w:line="200" w:lineRule="exact"/>
        <w:rPr>
          <w:sz w:val="20"/>
          <w:szCs w:val="20"/>
        </w:rPr>
      </w:pPr>
    </w:p>
    <w:p w:rsidR="005C2996" w:rsidRDefault="005C2996" w:rsidP="00B737C0">
      <w:pPr>
        <w:pStyle w:val="afc"/>
        <w:jc w:val="right"/>
        <w:rPr>
          <w:i/>
          <w:sz w:val="27"/>
          <w:szCs w:val="27"/>
        </w:rPr>
      </w:pPr>
    </w:p>
    <w:p w:rsidR="005C2996" w:rsidRDefault="005C2996"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C20E0A" w:rsidRDefault="00C20E0A" w:rsidP="00B737C0">
      <w:pPr>
        <w:pStyle w:val="afc"/>
        <w:jc w:val="right"/>
        <w:rPr>
          <w:i/>
          <w:sz w:val="27"/>
          <w:szCs w:val="27"/>
        </w:rPr>
      </w:pPr>
    </w:p>
    <w:p w:rsidR="005C2996" w:rsidRDefault="005C2996" w:rsidP="00AD2C08">
      <w:pPr>
        <w:pStyle w:val="afc"/>
        <w:jc w:val="left"/>
        <w:rPr>
          <w:i/>
          <w:sz w:val="27"/>
          <w:szCs w:val="27"/>
        </w:rPr>
      </w:pPr>
    </w:p>
    <w:p w:rsidR="00C20E0A" w:rsidRPr="00C20E0A" w:rsidRDefault="00E73BC7" w:rsidP="00C20E0A">
      <w:pPr>
        <w:pStyle w:val="afc"/>
        <w:jc w:val="right"/>
        <w:rPr>
          <w:i/>
          <w:sz w:val="24"/>
          <w:szCs w:val="27"/>
        </w:rPr>
      </w:pPr>
      <w:r w:rsidRPr="00E73BC7">
        <w:rPr>
          <w:i/>
          <w:color w:val="000000"/>
          <w:spacing w:val="-8"/>
          <w:sz w:val="24"/>
        </w:rPr>
        <w:t xml:space="preserve">      </w:t>
      </w:r>
      <w:r w:rsidRPr="00E73BC7">
        <w:rPr>
          <w:i/>
          <w:sz w:val="24"/>
          <w:szCs w:val="27"/>
        </w:rPr>
        <w:t>Приложение № 12</w:t>
      </w:r>
    </w:p>
    <w:p w:rsidR="00E73BC7" w:rsidRDefault="00E73BC7" w:rsidP="00E73BC7">
      <w:r>
        <w:t>Согласовано:                                                                                    Утверждаю:</w:t>
      </w:r>
    </w:p>
    <w:p w:rsidR="00E73BC7" w:rsidRDefault="00E73BC7" w:rsidP="00E73BC7">
      <w:r>
        <w:t xml:space="preserve">Председатель ПК                                                                             Директор МБОУ СОШ № 2 </w:t>
      </w:r>
      <w:proofErr w:type="spellStart"/>
      <w:r>
        <w:t>г</w:t>
      </w:r>
      <w:proofErr w:type="gramStart"/>
      <w:r>
        <w:t>.К</w:t>
      </w:r>
      <w:proofErr w:type="gramEnd"/>
      <w:r>
        <w:t>анска</w:t>
      </w:r>
      <w:proofErr w:type="spellEnd"/>
    </w:p>
    <w:p w:rsidR="00E73BC7" w:rsidRDefault="00E73BC7" w:rsidP="00E73BC7">
      <w:r>
        <w:t xml:space="preserve">_________ </w:t>
      </w:r>
      <w:proofErr w:type="spellStart"/>
      <w:r>
        <w:t>Е.В.Масанская</w:t>
      </w:r>
      <w:proofErr w:type="spellEnd"/>
      <w:r>
        <w:t xml:space="preserve">                                                                  ____________</w:t>
      </w:r>
      <w:proofErr w:type="spellStart"/>
      <w:r>
        <w:t>И.Е.Злобина</w:t>
      </w:r>
      <w:proofErr w:type="spellEnd"/>
    </w:p>
    <w:p w:rsidR="005C2996" w:rsidRDefault="005C2996" w:rsidP="00B737C0">
      <w:pPr>
        <w:pStyle w:val="afc"/>
        <w:jc w:val="right"/>
        <w:rPr>
          <w:i/>
          <w:sz w:val="27"/>
          <w:szCs w:val="27"/>
        </w:rPr>
      </w:pPr>
    </w:p>
    <w:p w:rsidR="005C2996" w:rsidRDefault="005C2996" w:rsidP="00B737C0">
      <w:pPr>
        <w:pStyle w:val="afc"/>
        <w:jc w:val="right"/>
        <w:rPr>
          <w:i/>
          <w:sz w:val="27"/>
          <w:szCs w:val="27"/>
        </w:rPr>
      </w:pPr>
    </w:p>
    <w:p w:rsidR="005C2996" w:rsidRPr="005C2996" w:rsidRDefault="005C2996" w:rsidP="005C2996">
      <w:pPr>
        <w:widowControl w:val="0"/>
        <w:ind w:right="9"/>
        <w:jc w:val="center"/>
        <w:rPr>
          <w:b/>
          <w:bCs/>
          <w:iCs/>
          <w:color w:val="000000"/>
          <w:sz w:val="28"/>
        </w:rPr>
      </w:pPr>
      <w:r w:rsidRPr="005C2996">
        <w:rPr>
          <w:b/>
          <w:bCs/>
          <w:iCs/>
          <w:color w:val="000000"/>
          <w:sz w:val="28"/>
        </w:rPr>
        <w:t>Пере</w:t>
      </w:r>
      <w:r w:rsidRPr="005C2996">
        <w:rPr>
          <w:b/>
          <w:bCs/>
          <w:iCs/>
          <w:color w:val="000000"/>
          <w:spacing w:val="-1"/>
          <w:sz w:val="28"/>
        </w:rPr>
        <w:t>че</w:t>
      </w:r>
      <w:r w:rsidRPr="005C2996">
        <w:rPr>
          <w:b/>
          <w:bCs/>
          <w:iCs/>
          <w:color w:val="000000"/>
          <w:sz w:val="28"/>
        </w:rPr>
        <w:t>нь</w:t>
      </w:r>
      <w:r w:rsidRPr="005C2996">
        <w:rPr>
          <w:color w:val="000000"/>
          <w:spacing w:val="1"/>
          <w:sz w:val="28"/>
        </w:rPr>
        <w:t xml:space="preserve"> </w:t>
      </w:r>
      <w:r w:rsidRPr="005C2996">
        <w:rPr>
          <w:b/>
          <w:bCs/>
          <w:iCs/>
          <w:color w:val="000000"/>
          <w:sz w:val="28"/>
        </w:rPr>
        <w:t>должнос</w:t>
      </w:r>
      <w:r w:rsidRPr="005C2996">
        <w:rPr>
          <w:b/>
          <w:bCs/>
          <w:iCs/>
          <w:color w:val="000000"/>
          <w:spacing w:val="2"/>
          <w:sz w:val="28"/>
        </w:rPr>
        <w:t>т</w:t>
      </w:r>
      <w:r w:rsidRPr="005C2996">
        <w:rPr>
          <w:b/>
          <w:bCs/>
          <w:iCs/>
          <w:color w:val="000000"/>
          <w:sz w:val="28"/>
        </w:rPr>
        <w:t>ей,</w:t>
      </w:r>
      <w:r w:rsidRPr="005C2996">
        <w:rPr>
          <w:color w:val="000000"/>
          <w:sz w:val="28"/>
        </w:rPr>
        <w:t xml:space="preserve"> </w:t>
      </w:r>
      <w:r w:rsidRPr="005C2996">
        <w:rPr>
          <w:b/>
          <w:bCs/>
          <w:iCs/>
          <w:color w:val="000000"/>
          <w:spacing w:val="1"/>
          <w:sz w:val="28"/>
        </w:rPr>
        <w:t>п</w:t>
      </w:r>
      <w:r w:rsidRPr="005C2996">
        <w:rPr>
          <w:b/>
          <w:bCs/>
          <w:iCs/>
          <w:color w:val="000000"/>
          <w:sz w:val="28"/>
        </w:rPr>
        <w:t>о</w:t>
      </w:r>
      <w:r w:rsidRPr="005C2996">
        <w:rPr>
          <w:color w:val="000000"/>
          <w:sz w:val="28"/>
        </w:rPr>
        <w:t xml:space="preserve"> </w:t>
      </w:r>
      <w:r w:rsidRPr="005C2996">
        <w:rPr>
          <w:b/>
          <w:bCs/>
          <w:iCs/>
          <w:color w:val="000000"/>
          <w:sz w:val="28"/>
        </w:rPr>
        <w:t>к</w:t>
      </w:r>
      <w:r w:rsidRPr="005C2996">
        <w:rPr>
          <w:b/>
          <w:bCs/>
          <w:iCs/>
          <w:color w:val="000000"/>
          <w:spacing w:val="-1"/>
          <w:sz w:val="28"/>
        </w:rPr>
        <w:t>о</w:t>
      </w:r>
      <w:r w:rsidRPr="005C2996">
        <w:rPr>
          <w:b/>
          <w:bCs/>
          <w:iCs/>
          <w:color w:val="000000"/>
          <w:spacing w:val="1"/>
          <w:sz w:val="28"/>
        </w:rPr>
        <w:t>т</w:t>
      </w:r>
      <w:r w:rsidRPr="005C2996">
        <w:rPr>
          <w:b/>
          <w:bCs/>
          <w:iCs/>
          <w:color w:val="000000"/>
          <w:sz w:val="28"/>
        </w:rPr>
        <w:t>орым</w:t>
      </w:r>
      <w:r w:rsidRPr="005C2996">
        <w:rPr>
          <w:color w:val="000000"/>
          <w:sz w:val="28"/>
        </w:rPr>
        <w:t xml:space="preserve"> </w:t>
      </w:r>
      <w:r w:rsidRPr="005C2996">
        <w:rPr>
          <w:b/>
          <w:bCs/>
          <w:iCs/>
          <w:color w:val="000000"/>
          <w:spacing w:val="1"/>
          <w:sz w:val="28"/>
        </w:rPr>
        <w:t>п</w:t>
      </w:r>
      <w:r w:rsidRPr="005C2996">
        <w:rPr>
          <w:b/>
          <w:bCs/>
          <w:iCs/>
          <w:color w:val="000000"/>
          <w:sz w:val="28"/>
        </w:rPr>
        <w:t>р</w:t>
      </w:r>
      <w:r w:rsidRPr="005C2996">
        <w:rPr>
          <w:b/>
          <w:bCs/>
          <w:iCs/>
          <w:color w:val="000000"/>
          <w:spacing w:val="-1"/>
          <w:sz w:val="28"/>
        </w:rPr>
        <w:t>о</w:t>
      </w:r>
      <w:r w:rsidRPr="005C2996">
        <w:rPr>
          <w:b/>
          <w:bCs/>
          <w:iCs/>
          <w:color w:val="000000"/>
          <w:sz w:val="28"/>
        </w:rPr>
        <w:t>извод</w:t>
      </w:r>
      <w:r w:rsidRPr="005C2996">
        <w:rPr>
          <w:b/>
          <w:bCs/>
          <w:iCs/>
          <w:color w:val="000000"/>
          <w:spacing w:val="-2"/>
          <w:sz w:val="28"/>
        </w:rPr>
        <w:t>и</w:t>
      </w:r>
      <w:r w:rsidRPr="005C2996">
        <w:rPr>
          <w:b/>
          <w:bCs/>
          <w:iCs/>
          <w:color w:val="000000"/>
          <w:spacing w:val="2"/>
          <w:sz w:val="28"/>
        </w:rPr>
        <w:t>т</w:t>
      </w:r>
      <w:r w:rsidRPr="005C2996">
        <w:rPr>
          <w:b/>
          <w:bCs/>
          <w:iCs/>
          <w:color w:val="000000"/>
          <w:sz w:val="28"/>
        </w:rPr>
        <w:t>ся</w:t>
      </w:r>
      <w:r w:rsidRPr="005C2996">
        <w:rPr>
          <w:color w:val="000000"/>
          <w:spacing w:val="1"/>
          <w:sz w:val="28"/>
        </w:rPr>
        <w:t xml:space="preserve"> </w:t>
      </w:r>
      <w:r w:rsidRPr="005C2996">
        <w:rPr>
          <w:b/>
          <w:bCs/>
          <w:iCs/>
          <w:color w:val="000000"/>
          <w:sz w:val="28"/>
        </w:rPr>
        <w:t>опл</w:t>
      </w:r>
      <w:r w:rsidRPr="005C2996">
        <w:rPr>
          <w:b/>
          <w:bCs/>
          <w:iCs/>
          <w:color w:val="000000"/>
          <w:spacing w:val="-2"/>
          <w:sz w:val="28"/>
        </w:rPr>
        <w:t>а</w:t>
      </w:r>
      <w:r w:rsidRPr="005C2996">
        <w:rPr>
          <w:b/>
          <w:bCs/>
          <w:iCs/>
          <w:color w:val="000000"/>
          <w:spacing w:val="2"/>
          <w:sz w:val="28"/>
        </w:rPr>
        <w:t>т</w:t>
      </w:r>
      <w:r w:rsidRPr="005C2996">
        <w:rPr>
          <w:b/>
          <w:bCs/>
          <w:iCs/>
          <w:color w:val="000000"/>
          <w:sz w:val="28"/>
        </w:rPr>
        <w:t>а</w:t>
      </w:r>
      <w:r w:rsidRPr="005C2996">
        <w:rPr>
          <w:color w:val="000000"/>
          <w:spacing w:val="-1"/>
          <w:sz w:val="28"/>
        </w:rPr>
        <w:t xml:space="preserve"> </w:t>
      </w:r>
      <w:r w:rsidRPr="005C2996">
        <w:rPr>
          <w:b/>
          <w:bCs/>
          <w:iCs/>
          <w:color w:val="000000"/>
          <w:spacing w:val="1"/>
          <w:sz w:val="28"/>
        </w:rPr>
        <w:t>т</w:t>
      </w:r>
      <w:r w:rsidRPr="005C2996">
        <w:rPr>
          <w:b/>
          <w:bCs/>
          <w:iCs/>
          <w:color w:val="000000"/>
          <w:sz w:val="28"/>
        </w:rPr>
        <w:t>руда</w:t>
      </w:r>
      <w:r w:rsidRPr="005C2996">
        <w:rPr>
          <w:color w:val="000000"/>
          <w:sz w:val="28"/>
        </w:rPr>
        <w:t xml:space="preserve"> </w:t>
      </w:r>
      <w:r w:rsidRPr="005C2996">
        <w:rPr>
          <w:b/>
          <w:bCs/>
          <w:iCs/>
          <w:color w:val="000000"/>
          <w:sz w:val="28"/>
        </w:rPr>
        <w:t>в</w:t>
      </w:r>
      <w:r w:rsidRPr="005C2996">
        <w:rPr>
          <w:color w:val="000000"/>
          <w:spacing w:val="-1"/>
          <w:sz w:val="28"/>
        </w:rPr>
        <w:t xml:space="preserve"> </w:t>
      </w:r>
      <w:r w:rsidRPr="005C2996">
        <w:rPr>
          <w:b/>
          <w:bCs/>
          <w:iCs/>
          <w:color w:val="000000"/>
          <w:spacing w:val="1"/>
          <w:sz w:val="28"/>
        </w:rPr>
        <w:t>т</w:t>
      </w:r>
      <w:r w:rsidRPr="005C2996">
        <w:rPr>
          <w:b/>
          <w:bCs/>
          <w:iCs/>
          <w:color w:val="000000"/>
          <w:sz w:val="28"/>
        </w:rPr>
        <w:t>ечение</w:t>
      </w:r>
      <w:r w:rsidRPr="005C2996">
        <w:rPr>
          <w:color w:val="000000"/>
          <w:sz w:val="28"/>
        </w:rPr>
        <w:t xml:space="preserve"> </w:t>
      </w:r>
      <w:r w:rsidRPr="005C2996">
        <w:rPr>
          <w:b/>
          <w:bCs/>
          <w:iCs/>
          <w:color w:val="000000"/>
          <w:spacing w:val="-1"/>
          <w:sz w:val="28"/>
        </w:rPr>
        <w:t>с</w:t>
      </w:r>
      <w:r w:rsidRPr="005C2996">
        <w:rPr>
          <w:b/>
          <w:bCs/>
          <w:iCs/>
          <w:color w:val="000000"/>
          <w:sz w:val="28"/>
        </w:rPr>
        <w:t>рока</w:t>
      </w:r>
      <w:r w:rsidRPr="005C2996">
        <w:rPr>
          <w:color w:val="000000"/>
          <w:sz w:val="28"/>
        </w:rPr>
        <w:t xml:space="preserve"> </w:t>
      </w:r>
      <w:r w:rsidRPr="005C2996">
        <w:rPr>
          <w:b/>
          <w:bCs/>
          <w:iCs/>
          <w:color w:val="000000"/>
          <w:sz w:val="28"/>
        </w:rPr>
        <w:t>дейст</w:t>
      </w:r>
      <w:r w:rsidRPr="005C2996">
        <w:rPr>
          <w:b/>
          <w:bCs/>
          <w:iCs/>
          <w:color w:val="000000"/>
          <w:spacing w:val="1"/>
          <w:sz w:val="28"/>
        </w:rPr>
        <w:t>ви</w:t>
      </w:r>
      <w:r w:rsidRPr="005C2996">
        <w:rPr>
          <w:b/>
          <w:bCs/>
          <w:iCs/>
          <w:color w:val="000000"/>
          <w:sz w:val="28"/>
        </w:rPr>
        <w:t>я</w:t>
      </w:r>
      <w:r w:rsidRPr="005C2996">
        <w:rPr>
          <w:color w:val="000000"/>
          <w:spacing w:val="1"/>
          <w:sz w:val="28"/>
        </w:rPr>
        <w:t xml:space="preserve"> </w:t>
      </w:r>
      <w:r w:rsidRPr="005C2996">
        <w:rPr>
          <w:b/>
          <w:bCs/>
          <w:iCs/>
          <w:color w:val="000000"/>
          <w:sz w:val="28"/>
        </w:rPr>
        <w:t>у</w:t>
      </w:r>
      <w:r w:rsidRPr="005C2996">
        <w:rPr>
          <w:b/>
          <w:bCs/>
          <w:iCs/>
          <w:color w:val="000000"/>
          <w:spacing w:val="-2"/>
          <w:sz w:val="28"/>
        </w:rPr>
        <w:t>с</w:t>
      </w:r>
      <w:r w:rsidRPr="005C2996">
        <w:rPr>
          <w:b/>
          <w:bCs/>
          <w:iCs/>
          <w:color w:val="000000"/>
          <w:sz w:val="28"/>
        </w:rPr>
        <w:t>та</w:t>
      </w:r>
      <w:r w:rsidRPr="005C2996">
        <w:rPr>
          <w:b/>
          <w:bCs/>
          <w:iCs/>
          <w:color w:val="000000"/>
          <w:spacing w:val="1"/>
          <w:sz w:val="28"/>
        </w:rPr>
        <w:t>н</w:t>
      </w:r>
      <w:r w:rsidRPr="005C2996">
        <w:rPr>
          <w:b/>
          <w:bCs/>
          <w:iCs/>
          <w:color w:val="000000"/>
          <w:spacing w:val="-1"/>
          <w:sz w:val="28"/>
        </w:rPr>
        <w:t>о</w:t>
      </w:r>
      <w:r w:rsidRPr="005C2996">
        <w:rPr>
          <w:b/>
          <w:bCs/>
          <w:iCs/>
          <w:color w:val="000000"/>
          <w:sz w:val="28"/>
        </w:rPr>
        <w:t>вл</w:t>
      </w:r>
      <w:r w:rsidRPr="005C2996">
        <w:rPr>
          <w:b/>
          <w:bCs/>
          <w:iCs/>
          <w:color w:val="000000"/>
          <w:spacing w:val="-1"/>
          <w:sz w:val="28"/>
        </w:rPr>
        <w:t>е</w:t>
      </w:r>
      <w:r w:rsidRPr="005C2996">
        <w:rPr>
          <w:b/>
          <w:bCs/>
          <w:iCs/>
          <w:color w:val="000000"/>
          <w:sz w:val="28"/>
        </w:rPr>
        <w:t>нной</w:t>
      </w:r>
      <w:r w:rsidRPr="005C2996">
        <w:rPr>
          <w:color w:val="000000"/>
          <w:sz w:val="28"/>
        </w:rPr>
        <w:t xml:space="preserve"> </w:t>
      </w:r>
      <w:r w:rsidRPr="005C2996">
        <w:rPr>
          <w:b/>
          <w:bCs/>
          <w:iCs/>
          <w:color w:val="000000"/>
          <w:sz w:val="28"/>
        </w:rPr>
        <w:t>к</w:t>
      </w:r>
      <w:r w:rsidRPr="005C2996">
        <w:rPr>
          <w:b/>
          <w:bCs/>
          <w:iCs/>
          <w:color w:val="000000"/>
          <w:spacing w:val="1"/>
          <w:sz w:val="28"/>
        </w:rPr>
        <w:t>в</w:t>
      </w:r>
      <w:r w:rsidRPr="005C2996">
        <w:rPr>
          <w:b/>
          <w:bCs/>
          <w:iCs/>
          <w:color w:val="000000"/>
          <w:sz w:val="28"/>
        </w:rPr>
        <w:t>алификационной</w:t>
      </w:r>
      <w:r w:rsidRPr="005C2996">
        <w:rPr>
          <w:color w:val="000000"/>
          <w:spacing w:val="-1"/>
          <w:sz w:val="28"/>
        </w:rPr>
        <w:t xml:space="preserve"> </w:t>
      </w:r>
      <w:r w:rsidRPr="005C2996">
        <w:rPr>
          <w:b/>
          <w:bCs/>
          <w:iCs/>
          <w:color w:val="000000"/>
          <w:sz w:val="28"/>
        </w:rPr>
        <w:t>категории</w:t>
      </w:r>
      <w:r w:rsidRPr="005C2996">
        <w:rPr>
          <w:color w:val="000000"/>
          <w:spacing w:val="1"/>
          <w:sz w:val="28"/>
        </w:rPr>
        <w:t xml:space="preserve"> </w:t>
      </w:r>
      <w:r w:rsidRPr="005C2996">
        <w:rPr>
          <w:b/>
          <w:bCs/>
          <w:iCs/>
          <w:color w:val="000000"/>
          <w:sz w:val="28"/>
        </w:rPr>
        <w:t>п</w:t>
      </w:r>
      <w:r w:rsidRPr="005C2996">
        <w:rPr>
          <w:b/>
          <w:bCs/>
          <w:iCs/>
          <w:color w:val="000000"/>
          <w:spacing w:val="-1"/>
          <w:sz w:val="28"/>
        </w:rPr>
        <w:t>р</w:t>
      </w:r>
      <w:r w:rsidRPr="005C2996">
        <w:rPr>
          <w:b/>
          <w:bCs/>
          <w:iCs/>
          <w:color w:val="000000"/>
          <w:sz w:val="28"/>
        </w:rPr>
        <w:t>и</w:t>
      </w:r>
      <w:r w:rsidRPr="005C2996">
        <w:rPr>
          <w:color w:val="000000"/>
          <w:sz w:val="28"/>
        </w:rPr>
        <w:t xml:space="preserve"> </w:t>
      </w:r>
      <w:r w:rsidRPr="005C2996">
        <w:rPr>
          <w:b/>
          <w:bCs/>
          <w:iCs/>
          <w:color w:val="000000"/>
          <w:spacing w:val="7"/>
          <w:sz w:val="28"/>
        </w:rPr>
        <w:t>в</w:t>
      </w:r>
      <w:r w:rsidRPr="005C2996">
        <w:rPr>
          <w:b/>
          <w:bCs/>
          <w:iCs/>
          <w:color w:val="000000"/>
          <w:sz w:val="28"/>
        </w:rPr>
        <w:t>ыполн</w:t>
      </w:r>
      <w:r w:rsidRPr="005C2996">
        <w:rPr>
          <w:b/>
          <w:bCs/>
          <w:iCs/>
          <w:color w:val="000000"/>
          <w:spacing w:val="-1"/>
          <w:sz w:val="28"/>
        </w:rPr>
        <w:t>е</w:t>
      </w:r>
      <w:r w:rsidRPr="005C2996">
        <w:rPr>
          <w:b/>
          <w:bCs/>
          <w:iCs/>
          <w:color w:val="000000"/>
          <w:sz w:val="28"/>
        </w:rPr>
        <w:t>н</w:t>
      </w:r>
      <w:r w:rsidRPr="005C2996">
        <w:rPr>
          <w:b/>
          <w:bCs/>
          <w:iCs/>
          <w:color w:val="000000"/>
          <w:spacing w:val="1"/>
          <w:sz w:val="28"/>
        </w:rPr>
        <w:t>и</w:t>
      </w:r>
      <w:r w:rsidRPr="005C2996">
        <w:rPr>
          <w:b/>
          <w:bCs/>
          <w:iCs/>
          <w:color w:val="000000"/>
          <w:sz w:val="28"/>
        </w:rPr>
        <w:t>и</w:t>
      </w:r>
      <w:r w:rsidRPr="005C2996">
        <w:rPr>
          <w:color w:val="000000"/>
          <w:sz w:val="28"/>
        </w:rPr>
        <w:t xml:space="preserve"> </w:t>
      </w:r>
      <w:r w:rsidRPr="005C2996">
        <w:rPr>
          <w:b/>
          <w:bCs/>
          <w:iCs/>
          <w:color w:val="000000"/>
          <w:spacing w:val="1"/>
          <w:sz w:val="28"/>
        </w:rPr>
        <w:t>п</w:t>
      </w:r>
      <w:r w:rsidRPr="005C2996">
        <w:rPr>
          <w:b/>
          <w:bCs/>
          <w:iCs/>
          <w:color w:val="000000"/>
          <w:sz w:val="28"/>
        </w:rPr>
        <w:t>едаго</w:t>
      </w:r>
      <w:r w:rsidRPr="005C2996">
        <w:rPr>
          <w:b/>
          <w:bCs/>
          <w:iCs/>
          <w:color w:val="000000"/>
          <w:spacing w:val="-1"/>
          <w:sz w:val="28"/>
        </w:rPr>
        <w:t>г</w:t>
      </w:r>
      <w:r w:rsidRPr="005C2996">
        <w:rPr>
          <w:b/>
          <w:bCs/>
          <w:iCs/>
          <w:color w:val="000000"/>
          <w:sz w:val="28"/>
        </w:rPr>
        <w:t>ич</w:t>
      </w:r>
      <w:r w:rsidRPr="005C2996">
        <w:rPr>
          <w:b/>
          <w:bCs/>
          <w:iCs/>
          <w:color w:val="000000"/>
          <w:spacing w:val="-1"/>
          <w:sz w:val="28"/>
        </w:rPr>
        <w:t>ес</w:t>
      </w:r>
      <w:r w:rsidRPr="005C2996">
        <w:rPr>
          <w:b/>
          <w:bCs/>
          <w:iCs/>
          <w:color w:val="000000"/>
          <w:sz w:val="28"/>
        </w:rPr>
        <w:t>кой</w:t>
      </w:r>
      <w:r w:rsidRPr="005C2996">
        <w:rPr>
          <w:color w:val="000000"/>
          <w:sz w:val="28"/>
        </w:rPr>
        <w:t xml:space="preserve"> </w:t>
      </w:r>
      <w:r w:rsidRPr="005C2996">
        <w:rPr>
          <w:b/>
          <w:bCs/>
          <w:iCs/>
          <w:color w:val="000000"/>
          <w:sz w:val="28"/>
        </w:rPr>
        <w:t>рабо</w:t>
      </w:r>
      <w:r w:rsidRPr="005C2996">
        <w:rPr>
          <w:b/>
          <w:bCs/>
          <w:iCs/>
          <w:color w:val="000000"/>
          <w:spacing w:val="2"/>
          <w:sz w:val="28"/>
        </w:rPr>
        <w:t>т</w:t>
      </w:r>
      <w:r w:rsidRPr="005C2996">
        <w:rPr>
          <w:b/>
          <w:bCs/>
          <w:iCs/>
          <w:color w:val="000000"/>
          <w:sz w:val="28"/>
        </w:rPr>
        <w:t>ы</w:t>
      </w:r>
      <w:r w:rsidRPr="005C2996">
        <w:rPr>
          <w:color w:val="000000"/>
          <w:sz w:val="28"/>
        </w:rPr>
        <w:t xml:space="preserve"> </w:t>
      </w:r>
      <w:r w:rsidRPr="005C2996">
        <w:rPr>
          <w:b/>
          <w:bCs/>
          <w:iCs/>
          <w:color w:val="000000"/>
          <w:sz w:val="28"/>
        </w:rPr>
        <w:t>в</w:t>
      </w:r>
      <w:r w:rsidRPr="005C2996">
        <w:rPr>
          <w:color w:val="000000"/>
          <w:spacing w:val="-2"/>
          <w:sz w:val="28"/>
        </w:rPr>
        <w:t xml:space="preserve"> </w:t>
      </w:r>
      <w:r w:rsidRPr="005C2996">
        <w:rPr>
          <w:b/>
          <w:bCs/>
          <w:iCs/>
          <w:color w:val="000000"/>
          <w:sz w:val="28"/>
        </w:rPr>
        <w:t>другой</w:t>
      </w:r>
      <w:r w:rsidRPr="005C2996">
        <w:rPr>
          <w:color w:val="000000"/>
          <w:sz w:val="28"/>
        </w:rPr>
        <w:t xml:space="preserve"> </w:t>
      </w:r>
      <w:r w:rsidRPr="005C2996">
        <w:rPr>
          <w:b/>
          <w:bCs/>
          <w:iCs/>
          <w:color w:val="000000"/>
          <w:spacing w:val="1"/>
          <w:sz w:val="28"/>
        </w:rPr>
        <w:t>д</w:t>
      </w:r>
      <w:r w:rsidRPr="005C2996">
        <w:rPr>
          <w:b/>
          <w:bCs/>
          <w:iCs/>
          <w:color w:val="000000"/>
          <w:sz w:val="28"/>
        </w:rPr>
        <w:t>ол</w:t>
      </w:r>
      <w:r w:rsidRPr="005C2996">
        <w:rPr>
          <w:b/>
          <w:bCs/>
          <w:iCs/>
          <w:color w:val="000000"/>
          <w:spacing w:val="-2"/>
          <w:sz w:val="28"/>
        </w:rPr>
        <w:t>ж</w:t>
      </w:r>
      <w:r w:rsidRPr="005C2996">
        <w:rPr>
          <w:b/>
          <w:bCs/>
          <w:iCs/>
          <w:color w:val="000000"/>
          <w:sz w:val="28"/>
        </w:rPr>
        <w:t>ности</w:t>
      </w:r>
    </w:p>
    <w:p w:rsidR="005C2996" w:rsidRPr="005C2996" w:rsidRDefault="005C2996" w:rsidP="005C2996">
      <w:pPr>
        <w:spacing w:after="31" w:line="240" w:lineRule="exact"/>
        <w:jc w:val="center"/>
        <w:rPr>
          <w:sz w:val="28"/>
        </w:rPr>
      </w:pPr>
    </w:p>
    <w:p w:rsidR="005C2996" w:rsidRPr="005C2996" w:rsidRDefault="005C2996" w:rsidP="005C2996">
      <w:pPr>
        <w:widowControl w:val="0"/>
        <w:ind w:left="108" w:right="-11" w:firstLine="709"/>
        <w:jc w:val="both"/>
        <w:rPr>
          <w:color w:val="000000"/>
          <w:sz w:val="28"/>
        </w:rPr>
      </w:pPr>
      <w:r w:rsidRPr="005C2996">
        <w:rPr>
          <w:color w:val="000000"/>
          <w:sz w:val="28"/>
        </w:rPr>
        <w:t>Прои</w:t>
      </w:r>
      <w:r w:rsidRPr="005C2996">
        <w:rPr>
          <w:color w:val="000000"/>
          <w:spacing w:val="1"/>
          <w:sz w:val="28"/>
        </w:rPr>
        <w:t>з</w:t>
      </w:r>
      <w:r w:rsidRPr="005C2996">
        <w:rPr>
          <w:color w:val="000000"/>
          <w:sz w:val="28"/>
        </w:rPr>
        <w:t>вод</w:t>
      </w:r>
      <w:r w:rsidRPr="005C2996">
        <w:rPr>
          <w:color w:val="000000"/>
          <w:spacing w:val="1"/>
          <w:sz w:val="28"/>
        </w:rPr>
        <w:t>и</w:t>
      </w:r>
      <w:r w:rsidRPr="005C2996">
        <w:rPr>
          <w:color w:val="000000"/>
          <w:spacing w:val="-1"/>
          <w:sz w:val="28"/>
        </w:rPr>
        <w:t>т</w:t>
      </w:r>
      <w:r w:rsidRPr="005C2996">
        <w:rPr>
          <w:color w:val="000000"/>
          <w:sz w:val="28"/>
        </w:rPr>
        <w:t>ь</w:t>
      </w:r>
      <w:r w:rsidRPr="005C2996">
        <w:rPr>
          <w:color w:val="000000"/>
          <w:spacing w:val="81"/>
          <w:sz w:val="28"/>
        </w:rPr>
        <w:t xml:space="preserve"> </w:t>
      </w:r>
      <w:r w:rsidRPr="005C2996">
        <w:rPr>
          <w:color w:val="000000"/>
          <w:sz w:val="28"/>
        </w:rPr>
        <w:t>о</w:t>
      </w:r>
      <w:r w:rsidRPr="005C2996">
        <w:rPr>
          <w:color w:val="000000"/>
          <w:spacing w:val="1"/>
          <w:sz w:val="28"/>
        </w:rPr>
        <w:t>п</w:t>
      </w:r>
      <w:r w:rsidRPr="005C2996">
        <w:rPr>
          <w:color w:val="000000"/>
          <w:sz w:val="28"/>
        </w:rPr>
        <w:t>ла</w:t>
      </w:r>
      <w:r w:rsidRPr="005C2996">
        <w:rPr>
          <w:color w:val="000000"/>
          <w:spacing w:val="3"/>
          <w:sz w:val="28"/>
        </w:rPr>
        <w:t>т</w:t>
      </w:r>
      <w:r w:rsidRPr="005C2996">
        <w:rPr>
          <w:color w:val="000000"/>
          <w:sz w:val="28"/>
        </w:rPr>
        <w:t>у</w:t>
      </w:r>
      <w:r w:rsidRPr="005C2996">
        <w:rPr>
          <w:color w:val="000000"/>
          <w:spacing w:val="74"/>
          <w:sz w:val="28"/>
        </w:rPr>
        <w:t xml:space="preserve"> </w:t>
      </w:r>
      <w:r w:rsidRPr="005C2996">
        <w:rPr>
          <w:color w:val="000000"/>
          <w:spacing w:val="3"/>
          <w:sz w:val="28"/>
        </w:rPr>
        <w:t>т</w:t>
      </w:r>
      <w:r w:rsidRPr="005C2996">
        <w:rPr>
          <w:color w:val="000000"/>
          <w:spacing w:val="2"/>
          <w:sz w:val="28"/>
        </w:rPr>
        <w:t>р</w:t>
      </w:r>
      <w:r w:rsidRPr="005C2996">
        <w:rPr>
          <w:color w:val="000000"/>
          <w:spacing w:val="-4"/>
          <w:sz w:val="28"/>
        </w:rPr>
        <w:t>у</w:t>
      </w:r>
      <w:r w:rsidRPr="005C2996">
        <w:rPr>
          <w:color w:val="000000"/>
          <w:sz w:val="28"/>
        </w:rPr>
        <w:t>да</w:t>
      </w:r>
      <w:r w:rsidRPr="005C2996">
        <w:rPr>
          <w:color w:val="000000"/>
          <w:spacing w:val="83"/>
          <w:sz w:val="28"/>
        </w:rPr>
        <w:t xml:space="preserve"> </w:t>
      </w:r>
      <w:r w:rsidRPr="005C2996">
        <w:rPr>
          <w:color w:val="000000"/>
          <w:sz w:val="28"/>
        </w:rPr>
        <w:t>в</w:t>
      </w:r>
      <w:r w:rsidRPr="005C2996">
        <w:rPr>
          <w:color w:val="000000"/>
          <w:spacing w:val="80"/>
          <w:sz w:val="28"/>
        </w:rPr>
        <w:t xml:space="preserve"> </w:t>
      </w:r>
      <w:r w:rsidRPr="005C2996">
        <w:rPr>
          <w:color w:val="000000"/>
          <w:spacing w:val="1"/>
          <w:sz w:val="28"/>
        </w:rPr>
        <w:t>т</w:t>
      </w:r>
      <w:r w:rsidRPr="005C2996">
        <w:rPr>
          <w:color w:val="000000"/>
          <w:sz w:val="28"/>
        </w:rPr>
        <w:t>е</w:t>
      </w:r>
      <w:r w:rsidRPr="005C2996">
        <w:rPr>
          <w:color w:val="000000"/>
          <w:spacing w:val="1"/>
          <w:sz w:val="28"/>
        </w:rPr>
        <w:t>ч</w:t>
      </w:r>
      <w:r w:rsidRPr="005C2996">
        <w:rPr>
          <w:color w:val="000000"/>
          <w:sz w:val="28"/>
        </w:rPr>
        <w:t>ен</w:t>
      </w:r>
      <w:r w:rsidRPr="005C2996">
        <w:rPr>
          <w:color w:val="000000"/>
          <w:spacing w:val="1"/>
          <w:sz w:val="28"/>
        </w:rPr>
        <w:t>и</w:t>
      </w:r>
      <w:r w:rsidRPr="005C2996">
        <w:rPr>
          <w:color w:val="000000"/>
          <w:sz w:val="28"/>
        </w:rPr>
        <w:t>е</w:t>
      </w:r>
      <w:r w:rsidRPr="005C2996">
        <w:rPr>
          <w:color w:val="000000"/>
          <w:spacing w:val="81"/>
          <w:sz w:val="28"/>
        </w:rPr>
        <w:t xml:space="preserve"> </w:t>
      </w:r>
      <w:r w:rsidRPr="005C2996">
        <w:rPr>
          <w:color w:val="000000"/>
          <w:sz w:val="28"/>
        </w:rPr>
        <w:t>срока</w:t>
      </w:r>
      <w:r w:rsidRPr="005C2996">
        <w:rPr>
          <w:color w:val="000000"/>
          <w:spacing w:val="83"/>
          <w:sz w:val="28"/>
        </w:rPr>
        <w:t xml:space="preserve"> </w:t>
      </w:r>
      <w:r w:rsidRPr="005C2996">
        <w:rPr>
          <w:color w:val="000000"/>
          <w:sz w:val="28"/>
        </w:rPr>
        <w:t>де</w:t>
      </w:r>
      <w:r w:rsidRPr="005C2996">
        <w:rPr>
          <w:color w:val="000000"/>
          <w:spacing w:val="1"/>
          <w:sz w:val="28"/>
        </w:rPr>
        <w:t>й</w:t>
      </w:r>
      <w:r w:rsidRPr="005C2996">
        <w:rPr>
          <w:color w:val="000000"/>
          <w:sz w:val="28"/>
        </w:rPr>
        <w:t>ствия</w:t>
      </w:r>
      <w:r w:rsidRPr="005C2996">
        <w:rPr>
          <w:color w:val="000000"/>
          <w:spacing w:val="81"/>
          <w:sz w:val="28"/>
        </w:rPr>
        <w:t xml:space="preserve"> </w:t>
      </w:r>
      <w:r w:rsidRPr="005C2996">
        <w:rPr>
          <w:color w:val="000000"/>
          <w:spacing w:val="1"/>
          <w:sz w:val="28"/>
        </w:rPr>
        <w:t>к</w:t>
      </w:r>
      <w:r w:rsidRPr="005C2996">
        <w:rPr>
          <w:color w:val="000000"/>
          <w:sz w:val="28"/>
        </w:rPr>
        <w:t>валификационн</w:t>
      </w:r>
      <w:r w:rsidRPr="005C2996">
        <w:rPr>
          <w:color w:val="000000"/>
          <w:spacing w:val="-1"/>
          <w:sz w:val="28"/>
        </w:rPr>
        <w:t>о</w:t>
      </w:r>
      <w:r w:rsidRPr="005C2996">
        <w:rPr>
          <w:color w:val="000000"/>
          <w:sz w:val="28"/>
        </w:rPr>
        <w:t>й</w:t>
      </w:r>
      <w:r w:rsidRPr="005C2996">
        <w:rPr>
          <w:color w:val="000000"/>
          <w:spacing w:val="82"/>
          <w:sz w:val="28"/>
        </w:rPr>
        <w:t xml:space="preserve"> </w:t>
      </w:r>
      <w:r w:rsidRPr="005C2996">
        <w:rPr>
          <w:color w:val="000000"/>
          <w:sz w:val="28"/>
        </w:rPr>
        <w:t>категор</w:t>
      </w:r>
      <w:r w:rsidRPr="005C2996">
        <w:rPr>
          <w:color w:val="000000"/>
          <w:spacing w:val="-1"/>
          <w:sz w:val="28"/>
        </w:rPr>
        <w:t>и</w:t>
      </w:r>
      <w:r w:rsidRPr="005C2996">
        <w:rPr>
          <w:color w:val="000000"/>
          <w:sz w:val="28"/>
        </w:rPr>
        <w:t xml:space="preserve">и, </w:t>
      </w:r>
      <w:r w:rsidRPr="005C2996">
        <w:rPr>
          <w:color w:val="000000"/>
          <w:spacing w:val="-4"/>
          <w:sz w:val="28"/>
        </w:rPr>
        <w:t>у</w:t>
      </w:r>
      <w:r w:rsidRPr="005C2996">
        <w:rPr>
          <w:color w:val="000000"/>
          <w:sz w:val="28"/>
        </w:rPr>
        <w:t>с</w:t>
      </w:r>
      <w:r w:rsidRPr="005C2996">
        <w:rPr>
          <w:color w:val="000000"/>
          <w:spacing w:val="1"/>
          <w:sz w:val="28"/>
        </w:rPr>
        <w:t>т</w:t>
      </w:r>
      <w:r w:rsidRPr="005C2996">
        <w:rPr>
          <w:color w:val="000000"/>
          <w:sz w:val="28"/>
        </w:rPr>
        <w:t>анов</w:t>
      </w:r>
      <w:r w:rsidRPr="005C2996">
        <w:rPr>
          <w:color w:val="000000"/>
          <w:spacing w:val="2"/>
          <w:sz w:val="28"/>
        </w:rPr>
        <w:t>л</w:t>
      </w:r>
      <w:r w:rsidRPr="005C2996">
        <w:rPr>
          <w:color w:val="000000"/>
          <w:sz w:val="28"/>
        </w:rPr>
        <w:t>ен</w:t>
      </w:r>
      <w:r w:rsidRPr="005C2996">
        <w:rPr>
          <w:color w:val="000000"/>
          <w:spacing w:val="1"/>
          <w:sz w:val="28"/>
        </w:rPr>
        <w:t>н</w:t>
      </w:r>
      <w:r w:rsidRPr="005C2996">
        <w:rPr>
          <w:color w:val="000000"/>
          <w:sz w:val="28"/>
        </w:rPr>
        <w:t>ой</w:t>
      </w:r>
      <w:r w:rsidRPr="005C2996">
        <w:rPr>
          <w:color w:val="000000"/>
          <w:spacing w:val="6"/>
          <w:sz w:val="28"/>
        </w:rPr>
        <w:t xml:space="preserve"> </w:t>
      </w:r>
      <w:r w:rsidRPr="005C2996">
        <w:rPr>
          <w:color w:val="000000"/>
          <w:sz w:val="28"/>
        </w:rPr>
        <w:t>в</w:t>
      </w:r>
      <w:r w:rsidRPr="005C2996">
        <w:rPr>
          <w:color w:val="000000"/>
          <w:spacing w:val="4"/>
          <w:sz w:val="28"/>
        </w:rPr>
        <w:t xml:space="preserve"> </w:t>
      </w:r>
      <w:r w:rsidRPr="005C2996">
        <w:rPr>
          <w:color w:val="000000"/>
          <w:sz w:val="28"/>
        </w:rPr>
        <w:t>соотв</w:t>
      </w:r>
      <w:r w:rsidRPr="005C2996">
        <w:rPr>
          <w:color w:val="000000"/>
          <w:spacing w:val="-1"/>
          <w:sz w:val="28"/>
        </w:rPr>
        <w:t>е</w:t>
      </w:r>
      <w:r w:rsidRPr="005C2996">
        <w:rPr>
          <w:color w:val="000000"/>
          <w:sz w:val="28"/>
        </w:rPr>
        <w:t>тствии</w:t>
      </w:r>
      <w:r w:rsidRPr="005C2996">
        <w:rPr>
          <w:color w:val="000000"/>
          <w:spacing w:val="5"/>
          <w:sz w:val="28"/>
        </w:rPr>
        <w:t xml:space="preserve"> </w:t>
      </w:r>
      <w:r w:rsidRPr="005C2996">
        <w:rPr>
          <w:color w:val="000000"/>
          <w:spacing w:val="1"/>
          <w:sz w:val="28"/>
        </w:rPr>
        <w:t>с</w:t>
      </w:r>
      <w:r w:rsidRPr="005C2996">
        <w:rPr>
          <w:color w:val="000000"/>
          <w:spacing w:val="3"/>
          <w:sz w:val="28"/>
        </w:rPr>
        <w:t xml:space="preserve"> </w:t>
      </w:r>
      <w:r w:rsidRPr="005C2996">
        <w:rPr>
          <w:color w:val="000000"/>
          <w:sz w:val="28"/>
        </w:rPr>
        <w:t>Порядком</w:t>
      </w:r>
      <w:r w:rsidRPr="005C2996">
        <w:rPr>
          <w:color w:val="000000"/>
          <w:spacing w:val="3"/>
          <w:sz w:val="28"/>
        </w:rPr>
        <w:t xml:space="preserve"> </w:t>
      </w:r>
      <w:r w:rsidRPr="005C2996">
        <w:rPr>
          <w:color w:val="000000"/>
          <w:sz w:val="28"/>
        </w:rPr>
        <w:t>ат</w:t>
      </w:r>
      <w:r w:rsidRPr="005C2996">
        <w:rPr>
          <w:color w:val="000000"/>
          <w:spacing w:val="1"/>
          <w:sz w:val="28"/>
        </w:rPr>
        <w:t>т</w:t>
      </w:r>
      <w:r w:rsidRPr="005C2996">
        <w:rPr>
          <w:color w:val="000000"/>
          <w:spacing w:val="-3"/>
          <w:sz w:val="28"/>
        </w:rPr>
        <w:t>е</w:t>
      </w:r>
      <w:r w:rsidRPr="005C2996">
        <w:rPr>
          <w:color w:val="000000"/>
          <w:sz w:val="28"/>
        </w:rPr>
        <w:t>ст</w:t>
      </w:r>
      <w:r w:rsidRPr="005C2996">
        <w:rPr>
          <w:color w:val="000000"/>
          <w:spacing w:val="-1"/>
          <w:sz w:val="28"/>
        </w:rPr>
        <w:t>а</w:t>
      </w:r>
      <w:r w:rsidRPr="005C2996">
        <w:rPr>
          <w:color w:val="000000"/>
          <w:spacing w:val="1"/>
          <w:sz w:val="28"/>
        </w:rPr>
        <w:t>ци</w:t>
      </w:r>
      <w:r w:rsidRPr="005C2996">
        <w:rPr>
          <w:color w:val="000000"/>
          <w:sz w:val="28"/>
        </w:rPr>
        <w:t>и</w:t>
      </w:r>
      <w:r w:rsidRPr="005C2996">
        <w:rPr>
          <w:color w:val="000000"/>
          <w:spacing w:val="3"/>
          <w:sz w:val="28"/>
        </w:rPr>
        <w:t xml:space="preserve"> </w:t>
      </w:r>
      <w:r w:rsidRPr="005C2996">
        <w:rPr>
          <w:color w:val="000000"/>
          <w:spacing w:val="1"/>
          <w:sz w:val="28"/>
        </w:rPr>
        <w:t>п</w:t>
      </w:r>
      <w:r w:rsidRPr="005C2996">
        <w:rPr>
          <w:color w:val="000000"/>
          <w:sz w:val="28"/>
        </w:rPr>
        <w:t>ед</w:t>
      </w:r>
      <w:r w:rsidRPr="005C2996">
        <w:rPr>
          <w:color w:val="000000"/>
          <w:spacing w:val="-1"/>
          <w:sz w:val="28"/>
        </w:rPr>
        <w:t>а</w:t>
      </w:r>
      <w:r w:rsidRPr="005C2996">
        <w:rPr>
          <w:color w:val="000000"/>
          <w:sz w:val="28"/>
        </w:rPr>
        <w:t>гог</w:t>
      </w:r>
      <w:r w:rsidRPr="005C2996">
        <w:rPr>
          <w:color w:val="000000"/>
          <w:spacing w:val="1"/>
          <w:sz w:val="28"/>
        </w:rPr>
        <w:t>и</w:t>
      </w:r>
      <w:r w:rsidRPr="005C2996">
        <w:rPr>
          <w:color w:val="000000"/>
          <w:sz w:val="28"/>
        </w:rPr>
        <w:t>ч</w:t>
      </w:r>
      <w:r w:rsidRPr="005C2996">
        <w:rPr>
          <w:color w:val="000000"/>
          <w:spacing w:val="-1"/>
          <w:sz w:val="28"/>
        </w:rPr>
        <w:t>е</w:t>
      </w:r>
      <w:r w:rsidRPr="005C2996">
        <w:rPr>
          <w:color w:val="000000"/>
          <w:sz w:val="28"/>
        </w:rPr>
        <w:t>ск</w:t>
      </w:r>
      <w:r w:rsidRPr="005C2996">
        <w:rPr>
          <w:color w:val="000000"/>
          <w:spacing w:val="1"/>
          <w:sz w:val="28"/>
        </w:rPr>
        <w:t>и</w:t>
      </w:r>
      <w:r w:rsidRPr="005C2996">
        <w:rPr>
          <w:color w:val="000000"/>
          <w:sz w:val="28"/>
        </w:rPr>
        <w:t>х</w:t>
      </w:r>
      <w:r w:rsidRPr="005C2996">
        <w:rPr>
          <w:color w:val="000000"/>
          <w:spacing w:val="4"/>
          <w:sz w:val="28"/>
        </w:rPr>
        <w:t xml:space="preserve"> </w:t>
      </w:r>
      <w:r w:rsidRPr="005C2996">
        <w:rPr>
          <w:color w:val="000000"/>
          <w:sz w:val="28"/>
        </w:rPr>
        <w:t>работ</w:t>
      </w:r>
      <w:r w:rsidRPr="005C2996">
        <w:rPr>
          <w:color w:val="000000"/>
          <w:spacing w:val="1"/>
          <w:sz w:val="28"/>
        </w:rPr>
        <w:t>ник</w:t>
      </w:r>
      <w:r w:rsidRPr="005C2996">
        <w:rPr>
          <w:color w:val="000000"/>
          <w:sz w:val="28"/>
        </w:rPr>
        <w:t>ов</w:t>
      </w:r>
      <w:r w:rsidRPr="005C2996">
        <w:rPr>
          <w:color w:val="000000"/>
          <w:spacing w:val="4"/>
          <w:sz w:val="28"/>
        </w:rPr>
        <w:t xml:space="preserve"> </w:t>
      </w:r>
      <w:r w:rsidRPr="005C2996">
        <w:rPr>
          <w:color w:val="000000"/>
          <w:sz w:val="28"/>
        </w:rPr>
        <w:t>орга</w:t>
      </w:r>
      <w:r w:rsidRPr="005C2996">
        <w:rPr>
          <w:color w:val="000000"/>
          <w:spacing w:val="-1"/>
          <w:sz w:val="28"/>
        </w:rPr>
        <w:t>н</w:t>
      </w:r>
      <w:r w:rsidRPr="005C2996">
        <w:rPr>
          <w:color w:val="000000"/>
          <w:sz w:val="28"/>
        </w:rPr>
        <w:t>и</w:t>
      </w:r>
      <w:r w:rsidRPr="005C2996">
        <w:rPr>
          <w:color w:val="000000"/>
          <w:spacing w:val="1"/>
          <w:sz w:val="28"/>
        </w:rPr>
        <w:t>з</w:t>
      </w:r>
      <w:r w:rsidRPr="005C2996">
        <w:rPr>
          <w:color w:val="000000"/>
          <w:sz w:val="28"/>
        </w:rPr>
        <w:t>а</w:t>
      </w:r>
      <w:r w:rsidRPr="005C2996">
        <w:rPr>
          <w:color w:val="000000"/>
          <w:spacing w:val="-1"/>
          <w:sz w:val="28"/>
        </w:rPr>
        <w:t>ци</w:t>
      </w:r>
      <w:r w:rsidRPr="005C2996">
        <w:rPr>
          <w:color w:val="000000"/>
          <w:sz w:val="28"/>
        </w:rPr>
        <w:t>й, о</w:t>
      </w:r>
      <w:r w:rsidRPr="005C2996">
        <w:rPr>
          <w:color w:val="000000"/>
          <w:spacing w:val="1"/>
          <w:sz w:val="28"/>
        </w:rPr>
        <w:t>с</w:t>
      </w:r>
      <w:r w:rsidRPr="005C2996">
        <w:rPr>
          <w:color w:val="000000"/>
          <w:spacing w:val="-4"/>
          <w:sz w:val="28"/>
        </w:rPr>
        <w:t>у</w:t>
      </w:r>
      <w:r w:rsidRPr="005C2996">
        <w:rPr>
          <w:color w:val="000000"/>
          <w:spacing w:val="1"/>
          <w:sz w:val="28"/>
        </w:rPr>
        <w:t>щ</w:t>
      </w:r>
      <w:r w:rsidRPr="005C2996">
        <w:rPr>
          <w:color w:val="000000"/>
          <w:sz w:val="28"/>
        </w:rPr>
        <w:t>ествляющ</w:t>
      </w:r>
      <w:r w:rsidRPr="005C2996">
        <w:rPr>
          <w:color w:val="000000"/>
          <w:spacing w:val="1"/>
          <w:sz w:val="28"/>
        </w:rPr>
        <w:t>и</w:t>
      </w:r>
      <w:r w:rsidRPr="005C2996">
        <w:rPr>
          <w:color w:val="000000"/>
          <w:sz w:val="28"/>
        </w:rPr>
        <w:t>х</w:t>
      </w:r>
      <w:r w:rsidRPr="005C2996">
        <w:rPr>
          <w:color w:val="000000"/>
          <w:spacing w:val="148"/>
          <w:sz w:val="28"/>
        </w:rPr>
        <w:t xml:space="preserve"> </w:t>
      </w:r>
      <w:r w:rsidRPr="005C2996">
        <w:rPr>
          <w:color w:val="000000"/>
          <w:sz w:val="28"/>
        </w:rPr>
        <w:t>об</w:t>
      </w:r>
      <w:r w:rsidRPr="005C2996">
        <w:rPr>
          <w:color w:val="000000"/>
          <w:spacing w:val="-1"/>
          <w:sz w:val="28"/>
        </w:rPr>
        <w:t>ра</w:t>
      </w:r>
      <w:r w:rsidRPr="005C2996">
        <w:rPr>
          <w:color w:val="000000"/>
          <w:sz w:val="28"/>
        </w:rPr>
        <w:t>зователь</w:t>
      </w:r>
      <w:r w:rsidRPr="005C2996">
        <w:rPr>
          <w:color w:val="000000"/>
          <w:spacing w:val="3"/>
          <w:sz w:val="28"/>
        </w:rPr>
        <w:t>н</w:t>
      </w:r>
      <w:r w:rsidRPr="005C2996">
        <w:rPr>
          <w:color w:val="000000"/>
          <w:spacing w:val="-6"/>
          <w:sz w:val="28"/>
        </w:rPr>
        <w:t>у</w:t>
      </w:r>
      <w:r w:rsidRPr="005C2996">
        <w:rPr>
          <w:color w:val="000000"/>
          <w:sz w:val="28"/>
        </w:rPr>
        <w:t>ю</w:t>
      </w:r>
      <w:r w:rsidRPr="005C2996">
        <w:rPr>
          <w:color w:val="000000"/>
          <w:spacing w:val="146"/>
          <w:sz w:val="28"/>
        </w:rPr>
        <w:t xml:space="preserve"> </w:t>
      </w:r>
      <w:r w:rsidRPr="005C2996">
        <w:rPr>
          <w:color w:val="000000"/>
          <w:spacing w:val="2"/>
          <w:sz w:val="28"/>
        </w:rPr>
        <w:t>д</w:t>
      </w:r>
      <w:r w:rsidRPr="005C2996">
        <w:rPr>
          <w:color w:val="000000"/>
          <w:sz w:val="28"/>
        </w:rPr>
        <w:t>еят</w:t>
      </w:r>
      <w:r w:rsidRPr="005C2996">
        <w:rPr>
          <w:color w:val="000000"/>
          <w:spacing w:val="3"/>
          <w:sz w:val="28"/>
        </w:rPr>
        <w:t>е</w:t>
      </w:r>
      <w:r w:rsidRPr="005C2996">
        <w:rPr>
          <w:color w:val="000000"/>
          <w:sz w:val="28"/>
        </w:rPr>
        <w:t>л</w:t>
      </w:r>
      <w:r w:rsidRPr="005C2996">
        <w:rPr>
          <w:color w:val="000000"/>
          <w:spacing w:val="1"/>
          <w:sz w:val="28"/>
        </w:rPr>
        <w:t>ьн</w:t>
      </w:r>
      <w:r w:rsidRPr="005C2996">
        <w:rPr>
          <w:color w:val="000000"/>
          <w:sz w:val="28"/>
        </w:rPr>
        <w:t>ость</w:t>
      </w:r>
      <w:r w:rsidRPr="005C2996">
        <w:rPr>
          <w:color w:val="000000"/>
          <w:spacing w:val="149"/>
          <w:sz w:val="28"/>
        </w:rPr>
        <w:t xml:space="preserve"> </w:t>
      </w:r>
      <w:r w:rsidRPr="005C2996">
        <w:rPr>
          <w:color w:val="000000"/>
          <w:spacing w:val="-6"/>
          <w:sz w:val="28"/>
        </w:rPr>
        <w:t>у</w:t>
      </w:r>
      <w:r w:rsidRPr="005C2996">
        <w:rPr>
          <w:color w:val="000000"/>
          <w:sz w:val="28"/>
        </w:rPr>
        <w:t>т</w:t>
      </w:r>
      <w:r w:rsidRPr="005C2996">
        <w:rPr>
          <w:color w:val="000000"/>
          <w:spacing w:val="1"/>
          <w:sz w:val="28"/>
        </w:rPr>
        <w:t>в</w:t>
      </w:r>
      <w:r w:rsidRPr="005C2996">
        <w:rPr>
          <w:color w:val="000000"/>
          <w:sz w:val="28"/>
        </w:rPr>
        <w:t>ерждён</w:t>
      </w:r>
      <w:r w:rsidRPr="005C2996">
        <w:rPr>
          <w:color w:val="000000"/>
          <w:spacing w:val="1"/>
          <w:sz w:val="28"/>
        </w:rPr>
        <w:t>н</w:t>
      </w:r>
      <w:r w:rsidRPr="005C2996">
        <w:rPr>
          <w:color w:val="000000"/>
          <w:sz w:val="28"/>
        </w:rPr>
        <w:t>ым</w:t>
      </w:r>
      <w:r w:rsidRPr="005C2996">
        <w:rPr>
          <w:color w:val="000000"/>
          <w:spacing w:val="145"/>
          <w:sz w:val="28"/>
        </w:rPr>
        <w:t xml:space="preserve"> </w:t>
      </w:r>
      <w:r w:rsidRPr="005C2996">
        <w:rPr>
          <w:color w:val="000000"/>
          <w:spacing w:val="1"/>
          <w:sz w:val="28"/>
        </w:rPr>
        <w:t>п</w:t>
      </w:r>
      <w:r w:rsidRPr="005C2996">
        <w:rPr>
          <w:color w:val="000000"/>
          <w:sz w:val="28"/>
        </w:rPr>
        <w:t>р</w:t>
      </w:r>
      <w:r w:rsidRPr="005C2996">
        <w:rPr>
          <w:color w:val="000000"/>
          <w:spacing w:val="1"/>
          <w:sz w:val="28"/>
        </w:rPr>
        <w:t>ик</w:t>
      </w:r>
      <w:r w:rsidRPr="005C2996">
        <w:rPr>
          <w:color w:val="000000"/>
          <w:sz w:val="28"/>
        </w:rPr>
        <w:t>азом</w:t>
      </w:r>
      <w:r w:rsidRPr="005C2996">
        <w:rPr>
          <w:color w:val="000000"/>
          <w:spacing w:val="146"/>
          <w:sz w:val="28"/>
        </w:rPr>
        <w:t xml:space="preserve"> </w:t>
      </w:r>
      <w:r w:rsidRPr="005C2996">
        <w:rPr>
          <w:color w:val="000000"/>
          <w:spacing w:val="-1"/>
          <w:sz w:val="28"/>
        </w:rPr>
        <w:t>М</w:t>
      </w:r>
      <w:r w:rsidRPr="005C2996">
        <w:rPr>
          <w:color w:val="000000"/>
          <w:sz w:val="28"/>
        </w:rPr>
        <w:t>инист</w:t>
      </w:r>
      <w:r w:rsidRPr="005C2996">
        <w:rPr>
          <w:color w:val="000000"/>
          <w:spacing w:val="-1"/>
          <w:sz w:val="28"/>
        </w:rPr>
        <w:t>е</w:t>
      </w:r>
      <w:r w:rsidRPr="005C2996">
        <w:rPr>
          <w:color w:val="000000"/>
          <w:sz w:val="28"/>
        </w:rPr>
        <w:t>рства образован</w:t>
      </w:r>
      <w:r w:rsidRPr="005C2996">
        <w:rPr>
          <w:color w:val="000000"/>
          <w:spacing w:val="1"/>
          <w:sz w:val="28"/>
        </w:rPr>
        <w:t>и</w:t>
      </w:r>
      <w:r w:rsidRPr="005C2996">
        <w:rPr>
          <w:color w:val="000000"/>
          <w:sz w:val="28"/>
        </w:rPr>
        <w:t>я</w:t>
      </w:r>
      <w:r w:rsidRPr="005C2996">
        <w:rPr>
          <w:color w:val="000000"/>
          <w:spacing w:val="34"/>
          <w:sz w:val="28"/>
        </w:rPr>
        <w:t xml:space="preserve"> </w:t>
      </w:r>
      <w:r w:rsidRPr="005C2996">
        <w:rPr>
          <w:color w:val="000000"/>
          <w:sz w:val="28"/>
        </w:rPr>
        <w:t>и</w:t>
      </w:r>
      <w:r w:rsidRPr="005C2996">
        <w:rPr>
          <w:color w:val="000000"/>
          <w:spacing w:val="34"/>
          <w:sz w:val="28"/>
        </w:rPr>
        <w:t xml:space="preserve"> </w:t>
      </w:r>
      <w:r w:rsidRPr="005C2996">
        <w:rPr>
          <w:color w:val="000000"/>
          <w:spacing w:val="1"/>
          <w:sz w:val="28"/>
        </w:rPr>
        <w:t>на</w:t>
      </w:r>
      <w:r w:rsidRPr="005C2996">
        <w:rPr>
          <w:color w:val="000000"/>
          <w:spacing w:val="-6"/>
          <w:sz w:val="28"/>
        </w:rPr>
        <w:t>у</w:t>
      </w:r>
      <w:r w:rsidRPr="005C2996">
        <w:rPr>
          <w:color w:val="000000"/>
          <w:sz w:val="28"/>
        </w:rPr>
        <w:t>ки</w:t>
      </w:r>
      <w:r w:rsidRPr="005C2996">
        <w:rPr>
          <w:color w:val="000000"/>
          <w:spacing w:val="34"/>
          <w:sz w:val="28"/>
        </w:rPr>
        <w:t xml:space="preserve"> </w:t>
      </w:r>
      <w:r w:rsidRPr="005C2996">
        <w:rPr>
          <w:color w:val="000000"/>
          <w:spacing w:val="1"/>
          <w:sz w:val="28"/>
        </w:rPr>
        <w:t>Р</w:t>
      </w:r>
      <w:r w:rsidRPr="005C2996">
        <w:rPr>
          <w:color w:val="000000"/>
          <w:sz w:val="28"/>
        </w:rPr>
        <w:t>ос</w:t>
      </w:r>
      <w:r w:rsidRPr="005C2996">
        <w:rPr>
          <w:color w:val="000000"/>
          <w:spacing w:val="-1"/>
          <w:sz w:val="28"/>
        </w:rPr>
        <w:t>с</w:t>
      </w:r>
      <w:r w:rsidRPr="005C2996">
        <w:rPr>
          <w:color w:val="000000"/>
          <w:spacing w:val="1"/>
          <w:sz w:val="28"/>
        </w:rPr>
        <w:t>ий</w:t>
      </w:r>
      <w:r w:rsidRPr="005C2996">
        <w:rPr>
          <w:color w:val="000000"/>
          <w:sz w:val="28"/>
        </w:rPr>
        <w:t>ской</w:t>
      </w:r>
      <w:r w:rsidRPr="005C2996">
        <w:rPr>
          <w:color w:val="000000"/>
          <w:spacing w:val="34"/>
          <w:sz w:val="28"/>
        </w:rPr>
        <w:t xml:space="preserve"> </w:t>
      </w:r>
      <w:r w:rsidRPr="005C2996">
        <w:rPr>
          <w:color w:val="000000"/>
          <w:sz w:val="28"/>
        </w:rPr>
        <w:t>Федер</w:t>
      </w:r>
      <w:r w:rsidRPr="005C2996">
        <w:rPr>
          <w:color w:val="000000"/>
          <w:spacing w:val="-1"/>
          <w:sz w:val="28"/>
        </w:rPr>
        <w:t>а</w:t>
      </w:r>
      <w:r w:rsidRPr="005C2996">
        <w:rPr>
          <w:color w:val="000000"/>
          <w:sz w:val="28"/>
        </w:rPr>
        <w:t>ц</w:t>
      </w:r>
      <w:r w:rsidRPr="005C2996">
        <w:rPr>
          <w:color w:val="000000"/>
          <w:spacing w:val="1"/>
          <w:sz w:val="28"/>
        </w:rPr>
        <w:t>и</w:t>
      </w:r>
      <w:r w:rsidRPr="005C2996">
        <w:rPr>
          <w:color w:val="000000"/>
          <w:sz w:val="28"/>
        </w:rPr>
        <w:t>и</w:t>
      </w:r>
      <w:r w:rsidRPr="005C2996">
        <w:rPr>
          <w:color w:val="000000"/>
          <w:spacing w:val="32"/>
          <w:sz w:val="28"/>
        </w:rPr>
        <w:t xml:space="preserve"> </w:t>
      </w:r>
      <w:r w:rsidRPr="005C2996">
        <w:rPr>
          <w:color w:val="000000"/>
          <w:sz w:val="28"/>
        </w:rPr>
        <w:t>от</w:t>
      </w:r>
      <w:r w:rsidRPr="005C2996">
        <w:rPr>
          <w:color w:val="000000"/>
          <w:spacing w:val="34"/>
          <w:sz w:val="28"/>
        </w:rPr>
        <w:t xml:space="preserve"> </w:t>
      </w:r>
      <w:r w:rsidRPr="005C2996">
        <w:rPr>
          <w:color w:val="000000"/>
          <w:sz w:val="28"/>
        </w:rPr>
        <w:t>07</w:t>
      </w:r>
      <w:r w:rsidRPr="005C2996">
        <w:rPr>
          <w:color w:val="000000"/>
          <w:spacing w:val="34"/>
          <w:sz w:val="28"/>
        </w:rPr>
        <w:t xml:space="preserve"> </w:t>
      </w:r>
      <w:r w:rsidRPr="005C2996">
        <w:rPr>
          <w:color w:val="000000"/>
          <w:sz w:val="28"/>
        </w:rPr>
        <w:t>апреля</w:t>
      </w:r>
      <w:r w:rsidRPr="005C2996">
        <w:rPr>
          <w:color w:val="000000"/>
          <w:spacing w:val="33"/>
          <w:sz w:val="28"/>
        </w:rPr>
        <w:t xml:space="preserve"> </w:t>
      </w:r>
      <w:r w:rsidRPr="005C2996">
        <w:rPr>
          <w:color w:val="000000"/>
          <w:sz w:val="28"/>
        </w:rPr>
        <w:t>2014</w:t>
      </w:r>
      <w:r w:rsidRPr="005C2996">
        <w:rPr>
          <w:color w:val="000000"/>
          <w:spacing w:val="33"/>
          <w:sz w:val="28"/>
        </w:rPr>
        <w:t xml:space="preserve"> </w:t>
      </w:r>
      <w:r w:rsidRPr="005C2996">
        <w:rPr>
          <w:color w:val="000000"/>
          <w:sz w:val="28"/>
        </w:rPr>
        <w:t>года</w:t>
      </w:r>
      <w:r w:rsidRPr="005C2996">
        <w:rPr>
          <w:color w:val="000000"/>
          <w:spacing w:val="33"/>
          <w:sz w:val="28"/>
        </w:rPr>
        <w:t xml:space="preserve"> </w:t>
      </w:r>
      <w:r w:rsidRPr="005C2996">
        <w:rPr>
          <w:color w:val="000000"/>
          <w:sz w:val="28"/>
        </w:rPr>
        <w:t>№</w:t>
      </w:r>
      <w:r w:rsidRPr="005C2996">
        <w:rPr>
          <w:color w:val="000000"/>
          <w:spacing w:val="32"/>
          <w:sz w:val="28"/>
        </w:rPr>
        <w:t xml:space="preserve"> </w:t>
      </w:r>
      <w:r w:rsidRPr="005C2996">
        <w:rPr>
          <w:color w:val="000000"/>
          <w:sz w:val="28"/>
        </w:rPr>
        <w:t>276,</w:t>
      </w:r>
      <w:r w:rsidRPr="005C2996">
        <w:rPr>
          <w:color w:val="000000"/>
          <w:spacing w:val="33"/>
          <w:sz w:val="28"/>
        </w:rPr>
        <w:t xml:space="preserve"> </w:t>
      </w:r>
      <w:r w:rsidRPr="005C2996">
        <w:rPr>
          <w:color w:val="000000"/>
          <w:spacing w:val="1"/>
          <w:sz w:val="28"/>
        </w:rPr>
        <w:t>п</w:t>
      </w:r>
      <w:r w:rsidRPr="005C2996">
        <w:rPr>
          <w:color w:val="000000"/>
          <w:sz w:val="28"/>
        </w:rPr>
        <w:t>ри</w:t>
      </w:r>
      <w:r w:rsidRPr="005C2996">
        <w:rPr>
          <w:color w:val="000000"/>
          <w:spacing w:val="35"/>
          <w:sz w:val="28"/>
        </w:rPr>
        <w:t xml:space="preserve"> </w:t>
      </w:r>
      <w:r w:rsidRPr="005C2996">
        <w:rPr>
          <w:color w:val="000000"/>
          <w:sz w:val="28"/>
        </w:rPr>
        <w:t>выпол</w:t>
      </w:r>
      <w:r w:rsidRPr="005C2996">
        <w:rPr>
          <w:color w:val="000000"/>
          <w:spacing w:val="1"/>
          <w:sz w:val="28"/>
        </w:rPr>
        <w:t>н</w:t>
      </w:r>
      <w:r w:rsidRPr="005C2996">
        <w:rPr>
          <w:color w:val="000000"/>
          <w:sz w:val="28"/>
        </w:rPr>
        <w:t>ении ими</w:t>
      </w:r>
      <w:r w:rsidRPr="005C2996">
        <w:rPr>
          <w:color w:val="000000"/>
          <w:spacing w:val="1"/>
          <w:sz w:val="28"/>
        </w:rPr>
        <w:t xml:space="preserve"> п</w:t>
      </w:r>
      <w:r w:rsidRPr="005C2996">
        <w:rPr>
          <w:color w:val="000000"/>
          <w:sz w:val="28"/>
        </w:rPr>
        <w:t>едагогич</w:t>
      </w:r>
      <w:r w:rsidRPr="005C2996">
        <w:rPr>
          <w:color w:val="000000"/>
          <w:spacing w:val="-1"/>
          <w:sz w:val="28"/>
        </w:rPr>
        <w:t>е</w:t>
      </w:r>
      <w:r w:rsidRPr="005C2996">
        <w:rPr>
          <w:color w:val="000000"/>
          <w:sz w:val="28"/>
        </w:rPr>
        <w:t>ской</w:t>
      </w:r>
      <w:r w:rsidRPr="005C2996">
        <w:rPr>
          <w:color w:val="000000"/>
          <w:spacing w:val="1"/>
          <w:sz w:val="28"/>
        </w:rPr>
        <w:t xml:space="preserve"> </w:t>
      </w:r>
      <w:r w:rsidRPr="005C2996">
        <w:rPr>
          <w:color w:val="000000"/>
          <w:sz w:val="28"/>
        </w:rPr>
        <w:t>работы в сле</w:t>
      </w:r>
      <w:r w:rsidRPr="005C2996">
        <w:rPr>
          <w:color w:val="000000"/>
          <w:spacing w:val="3"/>
          <w:sz w:val="28"/>
        </w:rPr>
        <w:t>д</w:t>
      </w:r>
      <w:r w:rsidRPr="005C2996">
        <w:rPr>
          <w:color w:val="000000"/>
          <w:spacing w:val="-5"/>
          <w:sz w:val="28"/>
        </w:rPr>
        <w:t>у</w:t>
      </w:r>
      <w:r w:rsidRPr="005C2996">
        <w:rPr>
          <w:color w:val="000000"/>
          <w:sz w:val="28"/>
        </w:rPr>
        <w:t>ющих</w:t>
      </w:r>
      <w:r w:rsidRPr="005C2996">
        <w:rPr>
          <w:color w:val="000000"/>
          <w:spacing w:val="2"/>
          <w:sz w:val="28"/>
        </w:rPr>
        <w:t xml:space="preserve"> </w:t>
      </w:r>
      <w:r w:rsidRPr="005C2996">
        <w:rPr>
          <w:color w:val="000000"/>
          <w:sz w:val="28"/>
        </w:rPr>
        <w:t>с</w:t>
      </w:r>
      <w:r w:rsidRPr="005C2996">
        <w:rPr>
          <w:color w:val="000000"/>
          <w:spacing w:val="1"/>
          <w:sz w:val="28"/>
        </w:rPr>
        <w:t>л</w:t>
      </w:r>
      <w:r w:rsidRPr="005C2996">
        <w:rPr>
          <w:color w:val="000000"/>
          <w:spacing w:val="-3"/>
          <w:sz w:val="28"/>
        </w:rPr>
        <w:t>у</w:t>
      </w:r>
      <w:r w:rsidRPr="005C2996">
        <w:rPr>
          <w:color w:val="000000"/>
          <w:sz w:val="28"/>
        </w:rPr>
        <w:t>чая</w:t>
      </w:r>
      <w:r w:rsidRPr="005C2996">
        <w:rPr>
          <w:color w:val="000000"/>
          <w:spacing w:val="2"/>
          <w:sz w:val="28"/>
        </w:rPr>
        <w:t>х</w:t>
      </w:r>
      <w:r w:rsidRPr="005C2996">
        <w:rPr>
          <w:color w:val="000000"/>
          <w:sz w:val="28"/>
        </w:rPr>
        <w:t>:</w:t>
      </w:r>
    </w:p>
    <w:p w:rsidR="005C2996" w:rsidRPr="005C2996" w:rsidRDefault="005C2996" w:rsidP="005C2996">
      <w:pPr>
        <w:widowControl w:val="0"/>
        <w:ind w:left="108" w:right="-11" w:firstLine="709"/>
        <w:jc w:val="both"/>
        <w:rPr>
          <w:color w:val="000000"/>
          <w:sz w:val="28"/>
        </w:rPr>
      </w:pPr>
      <w:r w:rsidRPr="005C2996">
        <w:rPr>
          <w:color w:val="000000"/>
          <w:sz w:val="28"/>
        </w:rPr>
        <w:t>при</w:t>
      </w:r>
      <w:r w:rsidRPr="005C2996">
        <w:rPr>
          <w:color w:val="000000"/>
          <w:spacing w:val="131"/>
          <w:sz w:val="28"/>
        </w:rPr>
        <w:t xml:space="preserve"> </w:t>
      </w:r>
      <w:r w:rsidRPr="005C2996">
        <w:rPr>
          <w:color w:val="000000"/>
          <w:sz w:val="28"/>
        </w:rPr>
        <w:t>работе</w:t>
      </w:r>
      <w:r w:rsidRPr="005C2996">
        <w:rPr>
          <w:color w:val="000000"/>
          <w:spacing w:val="129"/>
          <w:sz w:val="28"/>
        </w:rPr>
        <w:t xml:space="preserve"> </w:t>
      </w:r>
      <w:r w:rsidRPr="005C2996">
        <w:rPr>
          <w:color w:val="000000"/>
          <w:sz w:val="28"/>
        </w:rPr>
        <w:t>в</w:t>
      </w:r>
      <w:r w:rsidRPr="005C2996">
        <w:rPr>
          <w:color w:val="000000"/>
          <w:spacing w:val="129"/>
          <w:sz w:val="28"/>
        </w:rPr>
        <w:t xml:space="preserve"> </w:t>
      </w:r>
      <w:r w:rsidRPr="005C2996">
        <w:rPr>
          <w:color w:val="000000"/>
          <w:sz w:val="28"/>
        </w:rPr>
        <w:t>должно</w:t>
      </w:r>
      <w:r w:rsidRPr="005C2996">
        <w:rPr>
          <w:color w:val="000000"/>
          <w:spacing w:val="-1"/>
          <w:sz w:val="28"/>
        </w:rPr>
        <w:t>с</w:t>
      </w:r>
      <w:r w:rsidRPr="005C2996">
        <w:rPr>
          <w:color w:val="000000"/>
          <w:sz w:val="28"/>
        </w:rPr>
        <w:t>т</w:t>
      </w:r>
      <w:r w:rsidRPr="005C2996">
        <w:rPr>
          <w:color w:val="000000"/>
          <w:spacing w:val="1"/>
          <w:sz w:val="28"/>
        </w:rPr>
        <w:t>и</w:t>
      </w:r>
      <w:r w:rsidRPr="005C2996">
        <w:rPr>
          <w:color w:val="000000"/>
          <w:sz w:val="28"/>
        </w:rPr>
        <w:t>,</w:t>
      </w:r>
      <w:r w:rsidRPr="005C2996">
        <w:rPr>
          <w:color w:val="000000"/>
          <w:spacing w:val="129"/>
          <w:sz w:val="28"/>
        </w:rPr>
        <w:t xml:space="preserve"> </w:t>
      </w:r>
      <w:r w:rsidRPr="005C2996">
        <w:rPr>
          <w:color w:val="000000"/>
          <w:spacing w:val="1"/>
          <w:sz w:val="28"/>
        </w:rPr>
        <w:t>п</w:t>
      </w:r>
      <w:r w:rsidRPr="005C2996">
        <w:rPr>
          <w:color w:val="000000"/>
          <w:sz w:val="28"/>
        </w:rPr>
        <w:t>о</w:t>
      </w:r>
      <w:r w:rsidRPr="005C2996">
        <w:rPr>
          <w:color w:val="000000"/>
          <w:spacing w:val="127"/>
          <w:sz w:val="28"/>
        </w:rPr>
        <w:t xml:space="preserve"> </w:t>
      </w:r>
      <w:r w:rsidRPr="005C2996">
        <w:rPr>
          <w:color w:val="000000"/>
          <w:spacing w:val="1"/>
          <w:sz w:val="28"/>
        </w:rPr>
        <w:t>к</w:t>
      </w:r>
      <w:r w:rsidRPr="005C2996">
        <w:rPr>
          <w:color w:val="000000"/>
          <w:sz w:val="28"/>
        </w:rPr>
        <w:t>оторой</w:t>
      </w:r>
      <w:r w:rsidRPr="005C2996">
        <w:rPr>
          <w:color w:val="000000"/>
          <w:spacing w:val="130"/>
          <w:sz w:val="28"/>
        </w:rPr>
        <w:t xml:space="preserve"> </w:t>
      </w:r>
      <w:r w:rsidRPr="005C2996">
        <w:rPr>
          <w:color w:val="000000"/>
          <w:spacing w:val="-3"/>
          <w:sz w:val="28"/>
        </w:rPr>
        <w:t>у</w:t>
      </w:r>
      <w:r w:rsidRPr="005C2996">
        <w:rPr>
          <w:color w:val="000000"/>
          <w:sz w:val="28"/>
        </w:rPr>
        <w:t>становлена</w:t>
      </w:r>
      <w:r w:rsidRPr="005C2996">
        <w:rPr>
          <w:color w:val="000000"/>
          <w:spacing w:val="128"/>
          <w:sz w:val="28"/>
        </w:rPr>
        <w:t xml:space="preserve"> </w:t>
      </w:r>
      <w:r w:rsidRPr="005C2996">
        <w:rPr>
          <w:color w:val="000000"/>
          <w:spacing w:val="1"/>
          <w:sz w:val="28"/>
        </w:rPr>
        <w:t>к</w:t>
      </w:r>
      <w:r w:rsidRPr="005C2996">
        <w:rPr>
          <w:color w:val="000000"/>
          <w:sz w:val="28"/>
        </w:rPr>
        <w:t>валификационная</w:t>
      </w:r>
      <w:r w:rsidRPr="005C2996">
        <w:rPr>
          <w:color w:val="000000"/>
          <w:spacing w:val="127"/>
          <w:sz w:val="28"/>
        </w:rPr>
        <w:t xml:space="preserve"> </w:t>
      </w:r>
      <w:r w:rsidRPr="005C2996">
        <w:rPr>
          <w:color w:val="000000"/>
          <w:spacing w:val="1"/>
          <w:sz w:val="28"/>
        </w:rPr>
        <w:t>к</w:t>
      </w:r>
      <w:r w:rsidRPr="005C2996">
        <w:rPr>
          <w:color w:val="000000"/>
          <w:sz w:val="28"/>
        </w:rPr>
        <w:t>атегория, не</w:t>
      </w:r>
      <w:r w:rsidRPr="005C2996">
        <w:rPr>
          <w:color w:val="000000"/>
          <w:spacing w:val="1"/>
          <w:sz w:val="28"/>
        </w:rPr>
        <w:t>з</w:t>
      </w:r>
      <w:r w:rsidRPr="005C2996">
        <w:rPr>
          <w:color w:val="000000"/>
          <w:sz w:val="28"/>
        </w:rPr>
        <w:t>ависимо</w:t>
      </w:r>
      <w:r w:rsidRPr="005C2996">
        <w:rPr>
          <w:color w:val="000000"/>
          <w:spacing w:val="143"/>
          <w:sz w:val="28"/>
        </w:rPr>
        <w:t xml:space="preserve"> </w:t>
      </w:r>
      <w:r w:rsidRPr="005C2996">
        <w:rPr>
          <w:color w:val="000000"/>
          <w:sz w:val="28"/>
        </w:rPr>
        <w:t>от</w:t>
      </w:r>
      <w:r w:rsidRPr="005C2996">
        <w:rPr>
          <w:color w:val="000000"/>
          <w:spacing w:val="145"/>
          <w:sz w:val="28"/>
        </w:rPr>
        <w:t xml:space="preserve"> </w:t>
      </w:r>
      <w:r w:rsidRPr="005C2996">
        <w:rPr>
          <w:color w:val="000000"/>
          <w:spacing w:val="1"/>
          <w:sz w:val="28"/>
        </w:rPr>
        <w:t>п</w:t>
      </w:r>
      <w:r w:rsidRPr="005C2996">
        <w:rPr>
          <w:color w:val="000000"/>
          <w:sz w:val="28"/>
        </w:rPr>
        <w:t>реп</w:t>
      </w:r>
      <w:r w:rsidRPr="005C2996">
        <w:rPr>
          <w:color w:val="000000"/>
          <w:spacing w:val="-1"/>
          <w:sz w:val="28"/>
        </w:rPr>
        <w:t>о</w:t>
      </w:r>
      <w:r w:rsidRPr="005C2996">
        <w:rPr>
          <w:color w:val="000000"/>
          <w:sz w:val="28"/>
        </w:rPr>
        <w:t>д</w:t>
      </w:r>
      <w:r w:rsidRPr="005C2996">
        <w:rPr>
          <w:color w:val="000000"/>
          <w:spacing w:val="-1"/>
          <w:sz w:val="28"/>
        </w:rPr>
        <w:t>а</w:t>
      </w:r>
      <w:r w:rsidRPr="005C2996">
        <w:rPr>
          <w:color w:val="000000"/>
          <w:sz w:val="28"/>
        </w:rPr>
        <w:t>в</w:t>
      </w:r>
      <w:r w:rsidRPr="005C2996">
        <w:rPr>
          <w:color w:val="000000"/>
          <w:spacing w:val="-1"/>
          <w:sz w:val="28"/>
        </w:rPr>
        <w:t>а</w:t>
      </w:r>
      <w:r w:rsidRPr="005C2996">
        <w:rPr>
          <w:color w:val="000000"/>
          <w:spacing w:val="1"/>
          <w:sz w:val="28"/>
        </w:rPr>
        <w:t>е</w:t>
      </w:r>
      <w:r w:rsidRPr="005C2996">
        <w:rPr>
          <w:color w:val="000000"/>
          <w:sz w:val="28"/>
        </w:rPr>
        <w:t>мого</w:t>
      </w:r>
      <w:r w:rsidRPr="005C2996">
        <w:rPr>
          <w:color w:val="000000"/>
          <w:spacing w:val="143"/>
          <w:sz w:val="28"/>
        </w:rPr>
        <w:t xml:space="preserve"> </w:t>
      </w:r>
      <w:r w:rsidRPr="005C2996">
        <w:rPr>
          <w:color w:val="000000"/>
          <w:spacing w:val="1"/>
          <w:sz w:val="28"/>
        </w:rPr>
        <w:t>п</w:t>
      </w:r>
      <w:r w:rsidRPr="005C2996">
        <w:rPr>
          <w:color w:val="000000"/>
          <w:sz w:val="28"/>
        </w:rPr>
        <w:t>редм</w:t>
      </w:r>
      <w:r w:rsidRPr="005C2996">
        <w:rPr>
          <w:color w:val="000000"/>
          <w:spacing w:val="-1"/>
          <w:sz w:val="28"/>
        </w:rPr>
        <w:t>е</w:t>
      </w:r>
      <w:r w:rsidRPr="005C2996">
        <w:rPr>
          <w:color w:val="000000"/>
          <w:sz w:val="28"/>
        </w:rPr>
        <w:t>та</w:t>
      </w:r>
      <w:r w:rsidRPr="005C2996">
        <w:rPr>
          <w:color w:val="000000"/>
          <w:spacing w:val="145"/>
          <w:sz w:val="28"/>
        </w:rPr>
        <w:t xml:space="preserve"> </w:t>
      </w:r>
      <w:r w:rsidRPr="005C2996">
        <w:rPr>
          <w:color w:val="000000"/>
          <w:sz w:val="28"/>
        </w:rPr>
        <w:t>(дис</w:t>
      </w:r>
      <w:r w:rsidRPr="005C2996">
        <w:rPr>
          <w:color w:val="000000"/>
          <w:spacing w:val="1"/>
          <w:sz w:val="28"/>
        </w:rPr>
        <w:t>цип</w:t>
      </w:r>
      <w:r w:rsidRPr="005C2996">
        <w:rPr>
          <w:color w:val="000000"/>
          <w:spacing w:val="-1"/>
          <w:sz w:val="28"/>
        </w:rPr>
        <w:t>л</w:t>
      </w:r>
      <w:r w:rsidRPr="005C2996">
        <w:rPr>
          <w:color w:val="000000"/>
          <w:sz w:val="28"/>
        </w:rPr>
        <w:t>ины),</w:t>
      </w:r>
      <w:r w:rsidRPr="005C2996">
        <w:rPr>
          <w:color w:val="000000"/>
          <w:spacing w:val="143"/>
          <w:sz w:val="28"/>
        </w:rPr>
        <w:t xml:space="preserve"> </w:t>
      </w:r>
      <w:r w:rsidRPr="005C2996">
        <w:rPr>
          <w:color w:val="000000"/>
          <w:sz w:val="28"/>
        </w:rPr>
        <w:t>типа</w:t>
      </w:r>
      <w:r w:rsidRPr="005C2996">
        <w:rPr>
          <w:color w:val="000000"/>
          <w:spacing w:val="140"/>
          <w:sz w:val="28"/>
        </w:rPr>
        <w:t xml:space="preserve"> </w:t>
      </w:r>
      <w:r w:rsidRPr="005C2996">
        <w:rPr>
          <w:color w:val="000000"/>
          <w:sz w:val="28"/>
        </w:rPr>
        <w:t>и</w:t>
      </w:r>
      <w:r w:rsidRPr="005C2996">
        <w:rPr>
          <w:color w:val="000000"/>
          <w:spacing w:val="145"/>
          <w:sz w:val="28"/>
        </w:rPr>
        <w:t xml:space="preserve"> </w:t>
      </w:r>
      <w:r w:rsidRPr="005C2996">
        <w:rPr>
          <w:color w:val="000000"/>
          <w:sz w:val="28"/>
        </w:rPr>
        <w:t>вида</w:t>
      </w:r>
      <w:r w:rsidRPr="005C2996">
        <w:rPr>
          <w:color w:val="000000"/>
          <w:spacing w:val="143"/>
          <w:sz w:val="28"/>
        </w:rPr>
        <w:t xml:space="preserve"> </w:t>
      </w:r>
      <w:r w:rsidRPr="005C2996">
        <w:rPr>
          <w:color w:val="000000"/>
          <w:sz w:val="28"/>
        </w:rPr>
        <w:t>образовател</w:t>
      </w:r>
      <w:r w:rsidRPr="005C2996">
        <w:rPr>
          <w:color w:val="000000"/>
          <w:spacing w:val="-1"/>
          <w:sz w:val="28"/>
        </w:rPr>
        <w:t>ь</w:t>
      </w:r>
      <w:r w:rsidRPr="005C2996">
        <w:rPr>
          <w:color w:val="000000"/>
          <w:sz w:val="28"/>
        </w:rPr>
        <w:t>н</w:t>
      </w:r>
      <w:r w:rsidRPr="005C2996">
        <w:rPr>
          <w:color w:val="000000"/>
          <w:spacing w:val="-2"/>
          <w:sz w:val="28"/>
        </w:rPr>
        <w:t>о</w:t>
      </w:r>
      <w:r w:rsidRPr="005C2996">
        <w:rPr>
          <w:color w:val="000000"/>
          <w:sz w:val="28"/>
        </w:rPr>
        <w:t>й орган</w:t>
      </w:r>
      <w:r w:rsidRPr="005C2996">
        <w:rPr>
          <w:color w:val="000000"/>
          <w:spacing w:val="1"/>
          <w:sz w:val="28"/>
        </w:rPr>
        <w:t>из</w:t>
      </w:r>
      <w:r w:rsidRPr="005C2996">
        <w:rPr>
          <w:color w:val="000000"/>
          <w:sz w:val="28"/>
        </w:rPr>
        <w:t>а</w:t>
      </w:r>
      <w:r w:rsidRPr="005C2996">
        <w:rPr>
          <w:color w:val="000000"/>
          <w:spacing w:val="-1"/>
          <w:sz w:val="28"/>
        </w:rPr>
        <w:t>ц</w:t>
      </w:r>
      <w:r w:rsidRPr="005C2996">
        <w:rPr>
          <w:color w:val="000000"/>
          <w:sz w:val="28"/>
        </w:rPr>
        <w:t>и</w:t>
      </w:r>
      <w:r w:rsidRPr="005C2996">
        <w:rPr>
          <w:color w:val="000000"/>
          <w:spacing w:val="1"/>
          <w:sz w:val="28"/>
        </w:rPr>
        <w:t>и</w:t>
      </w:r>
      <w:r w:rsidRPr="005C2996">
        <w:rPr>
          <w:color w:val="000000"/>
          <w:sz w:val="28"/>
        </w:rPr>
        <w:t>;</w:t>
      </w:r>
    </w:p>
    <w:p w:rsidR="005C2996" w:rsidRPr="005C2996" w:rsidRDefault="005C2996" w:rsidP="00CF47F9">
      <w:pPr>
        <w:widowControl w:val="0"/>
        <w:ind w:left="108" w:right="-48" w:firstLine="709"/>
        <w:jc w:val="both"/>
        <w:rPr>
          <w:color w:val="000000"/>
          <w:sz w:val="28"/>
        </w:rPr>
      </w:pPr>
      <w:r w:rsidRPr="005C2996">
        <w:rPr>
          <w:color w:val="000000"/>
          <w:sz w:val="28"/>
        </w:rPr>
        <w:t>при</w:t>
      </w:r>
      <w:r w:rsidRPr="005C2996">
        <w:rPr>
          <w:color w:val="000000"/>
          <w:spacing w:val="64"/>
          <w:sz w:val="28"/>
        </w:rPr>
        <w:t xml:space="preserve"> </w:t>
      </w:r>
      <w:r w:rsidRPr="005C2996">
        <w:rPr>
          <w:color w:val="000000"/>
          <w:sz w:val="28"/>
        </w:rPr>
        <w:t>возоб</w:t>
      </w:r>
      <w:r w:rsidRPr="005C2996">
        <w:rPr>
          <w:color w:val="000000"/>
          <w:spacing w:val="1"/>
          <w:sz w:val="28"/>
        </w:rPr>
        <w:t>н</w:t>
      </w:r>
      <w:r w:rsidRPr="005C2996">
        <w:rPr>
          <w:color w:val="000000"/>
          <w:sz w:val="28"/>
        </w:rPr>
        <w:t>овлении</w:t>
      </w:r>
      <w:r w:rsidRPr="005C2996">
        <w:rPr>
          <w:color w:val="000000"/>
          <w:spacing w:val="63"/>
          <w:sz w:val="28"/>
        </w:rPr>
        <w:t xml:space="preserve"> </w:t>
      </w:r>
      <w:r w:rsidRPr="005C2996">
        <w:rPr>
          <w:color w:val="000000"/>
          <w:sz w:val="28"/>
        </w:rPr>
        <w:t>р</w:t>
      </w:r>
      <w:r w:rsidRPr="005C2996">
        <w:rPr>
          <w:color w:val="000000"/>
          <w:spacing w:val="-1"/>
          <w:sz w:val="28"/>
        </w:rPr>
        <w:t>а</w:t>
      </w:r>
      <w:r w:rsidRPr="005C2996">
        <w:rPr>
          <w:color w:val="000000"/>
          <w:sz w:val="28"/>
        </w:rPr>
        <w:t>боты</w:t>
      </w:r>
      <w:r w:rsidRPr="005C2996">
        <w:rPr>
          <w:color w:val="000000"/>
          <w:spacing w:val="61"/>
          <w:sz w:val="28"/>
        </w:rPr>
        <w:t xml:space="preserve"> </w:t>
      </w:r>
      <w:r w:rsidRPr="005C2996">
        <w:rPr>
          <w:color w:val="000000"/>
          <w:sz w:val="28"/>
        </w:rPr>
        <w:t>в</w:t>
      </w:r>
      <w:r w:rsidRPr="005C2996">
        <w:rPr>
          <w:color w:val="000000"/>
          <w:spacing w:val="62"/>
          <w:sz w:val="28"/>
        </w:rPr>
        <w:t xml:space="preserve"> </w:t>
      </w:r>
      <w:r w:rsidRPr="005C2996">
        <w:rPr>
          <w:color w:val="000000"/>
          <w:sz w:val="28"/>
        </w:rPr>
        <w:t>долж</w:t>
      </w:r>
      <w:r w:rsidRPr="005C2996">
        <w:rPr>
          <w:color w:val="000000"/>
          <w:spacing w:val="2"/>
          <w:sz w:val="28"/>
        </w:rPr>
        <w:t>н</w:t>
      </w:r>
      <w:r w:rsidRPr="005C2996">
        <w:rPr>
          <w:color w:val="000000"/>
          <w:sz w:val="28"/>
        </w:rPr>
        <w:t>ости,</w:t>
      </w:r>
      <w:r w:rsidRPr="005C2996">
        <w:rPr>
          <w:color w:val="000000"/>
          <w:spacing w:val="62"/>
          <w:sz w:val="28"/>
        </w:rPr>
        <w:t xml:space="preserve"> </w:t>
      </w:r>
      <w:r w:rsidRPr="005C2996">
        <w:rPr>
          <w:color w:val="000000"/>
          <w:spacing w:val="1"/>
          <w:sz w:val="28"/>
        </w:rPr>
        <w:t>п</w:t>
      </w:r>
      <w:r w:rsidRPr="005C2996">
        <w:rPr>
          <w:color w:val="000000"/>
          <w:sz w:val="28"/>
        </w:rPr>
        <w:t>о</w:t>
      </w:r>
      <w:r w:rsidRPr="005C2996">
        <w:rPr>
          <w:color w:val="000000"/>
          <w:spacing w:val="63"/>
          <w:sz w:val="28"/>
        </w:rPr>
        <w:t xml:space="preserve"> </w:t>
      </w:r>
      <w:r w:rsidRPr="005C2996">
        <w:rPr>
          <w:color w:val="000000"/>
          <w:sz w:val="28"/>
        </w:rPr>
        <w:t>которой</w:t>
      </w:r>
      <w:r w:rsidRPr="005C2996">
        <w:rPr>
          <w:color w:val="000000"/>
          <w:spacing w:val="66"/>
          <w:sz w:val="28"/>
        </w:rPr>
        <w:t xml:space="preserve"> </w:t>
      </w:r>
      <w:r w:rsidRPr="005C2996">
        <w:rPr>
          <w:color w:val="000000"/>
          <w:spacing w:val="-4"/>
          <w:sz w:val="28"/>
        </w:rPr>
        <w:t>у</w:t>
      </w:r>
      <w:r w:rsidRPr="005C2996">
        <w:rPr>
          <w:color w:val="000000"/>
          <w:spacing w:val="-1"/>
          <w:sz w:val="28"/>
        </w:rPr>
        <w:t>с</w:t>
      </w:r>
      <w:r w:rsidRPr="005C2996">
        <w:rPr>
          <w:color w:val="000000"/>
          <w:sz w:val="28"/>
        </w:rPr>
        <w:t>тановлен</w:t>
      </w:r>
      <w:r w:rsidR="00CF47F9">
        <w:rPr>
          <w:color w:val="000000"/>
          <w:sz w:val="28"/>
        </w:rPr>
        <w:t xml:space="preserve">а </w:t>
      </w:r>
      <w:r w:rsidRPr="005C2996">
        <w:rPr>
          <w:color w:val="000000"/>
          <w:spacing w:val="1"/>
          <w:sz w:val="28"/>
        </w:rPr>
        <w:t>к</w:t>
      </w:r>
      <w:r w:rsidRPr="005C2996">
        <w:rPr>
          <w:color w:val="000000"/>
          <w:sz w:val="28"/>
        </w:rPr>
        <w:t>валиф</w:t>
      </w:r>
      <w:r w:rsidRPr="005C2996">
        <w:rPr>
          <w:color w:val="000000"/>
          <w:spacing w:val="1"/>
          <w:sz w:val="28"/>
        </w:rPr>
        <w:t>ик</w:t>
      </w:r>
      <w:r w:rsidRPr="005C2996">
        <w:rPr>
          <w:color w:val="000000"/>
          <w:sz w:val="28"/>
        </w:rPr>
        <w:t xml:space="preserve">ационная категория, </w:t>
      </w:r>
      <w:r w:rsidRPr="005C2996">
        <w:rPr>
          <w:color w:val="000000"/>
          <w:spacing w:val="1"/>
          <w:sz w:val="28"/>
        </w:rPr>
        <w:t>н</w:t>
      </w:r>
      <w:r w:rsidRPr="005C2996">
        <w:rPr>
          <w:color w:val="000000"/>
          <w:sz w:val="28"/>
        </w:rPr>
        <w:t>езависимо</w:t>
      </w:r>
      <w:r w:rsidRPr="005C2996">
        <w:rPr>
          <w:color w:val="000000"/>
          <w:spacing w:val="-2"/>
          <w:sz w:val="28"/>
        </w:rPr>
        <w:t xml:space="preserve"> </w:t>
      </w:r>
      <w:r w:rsidRPr="005C2996">
        <w:rPr>
          <w:color w:val="000000"/>
          <w:sz w:val="28"/>
        </w:rPr>
        <w:t>от переры</w:t>
      </w:r>
      <w:r w:rsidRPr="005C2996">
        <w:rPr>
          <w:color w:val="000000"/>
          <w:spacing w:val="-1"/>
          <w:sz w:val="28"/>
        </w:rPr>
        <w:t>в</w:t>
      </w:r>
      <w:r w:rsidRPr="005C2996">
        <w:rPr>
          <w:color w:val="000000"/>
          <w:sz w:val="28"/>
        </w:rPr>
        <w:t>ов в</w:t>
      </w:r>
      <w:r w:rsidRPr="005C2996">
        <w:rPr>
          <w:color w:val="000000"/>
          <w:spacing w:val="-1"/>
          <w:sz w:val="28"/>
        </w:rPr>
        <w:t xml:space="preserve"> </w:t>
      </w:r>
      <w:r w:rsidRPr="005C2996">
        <w:rPr>
          <w:color w:val="000000"/>
          <w:sz w:val="28"/>
        </w:rPr>
        <w:t>р</w:t>
      </w:r>
      <w:r w:rsidRPr="005C2996">
        <w:rPr>
          <w:color w:val="000000"/>
          <w:spacing w:val="-1"/>
          <w:sz w:val="28"/>
        </w:rPr>
        <w:t>а</w:t>
      </w:r>
      <w:r w:rsidRPr="005C2996">
        <w:rPr>
          <w:color w:val="000000"/>
          <w:sz w:val="28"/>
        </w:rPr>
        <w:t>бо</w:t>
      </w:r>
      <w:r w:rsidRPr="005C2996">
        <w:rPr>
          <w:color w:val="000000"/>
          <w:spacing w:val="1"/>
          <w:sz w:val="28"/>
        </w:rPr>
        <w:t>т</w:t>
      </w:r>
      <w:r w:rsidRPr="005C2996">
        <w:rPr>
          <w:color w:val="000000"/>
          <w:sz w:val="28"/>
        </w:rPr>
        <w:t>е;</w:t>
      </w:r>
    </w:p>
    <w:p w:rsidR="005C2996" w:rsidRDefault="005C2996" w:rsidP="00CF47F9">
      <w:pPr>
        <w:widowControl w:val="0"/>
        <w:ind w:left="108" w:right="-55" w:firstLine="709"/>
        <w:jc w:val="both"/>
        <w:rPr>
          <w:color w:val="000000"/>
          <w:sz w:val="28"/>
        </w:rPr>
      </w:pPr>
      <w:r w:rsidRPr="005C2996">
        <w:rPr>
          <w:color w:val="000000"/>
          <w:sz w:val="28"/>
        </w:rPr>
        <w:t>при</w:t>
      </w:r>
      <w:r w:rsidRPr="005C2996">
        <w:rPr>
          <w:color w:val="000000"/>
          <w:spacing w:val="25"/>
          <w:sz w:val="28"/>
        </w:rPr>
        <w:t xml:space="preserve"> </w:t>
      </w:r>
      <w:r w:rsidRPr="005C2996">
        <w:rPr>
          <w:color w:val="000000"/>
          <w:sz w:val="28"/>
        </w:rPr>
        <w:t>выпо</w:t>
      </w:r>
      <w:r w:rsidRPr="005C2996">
        <w:rPr>
          <w:color w:val="000000"/>
          <w:spacing w:val="-1"/>
          <w:sz w:val="28"/>
        </w:rPr>
        <w:t>л</w:t>
      </w:r>
      <w:r w:rsidRPr="005C2996">
        <w:rPr>
          <w:color w:val="000000"/>
          <w:sz w:val="28"/>
        </w:rPr>
        <w:t>нении</w:t>
      </w:r>
      <w:r w:rsidRPr="005C2996">
        <w:rPr>
          <w:color w:val="000000"/>
          <w:spacing w:val="24"/>
          <w:sz w:val="28"/>
        </w:rPr>
        <w:t xml:space="preserve"> </w:t>
      </w:r>
      <w:r w:rsidRPr="005C2996">
        <w:rPr>
          <w:color w:val="000000"/>
          <w:spacing w:val="1"/>
          <w:sz w:val="28"/>
        </w:rPr>
        <w:t>п</w:t>
      </w:r>
      <w:r w:rsidRPr="005C2996">
        <w:rPr>
          <w:color w:val="000000"/>
          <w:sz w:val="28"/>
        </w:rPr>
        <w:t>едагогиче</w:t>
      </w:r>
      <w:r w:rsidRPr="005C2996">
        <w:rPr>
          <w:color w:val="000000"/>
          <w:spacing w:val="-1"/>
          <w:sz w:val="28"/>
        </w:rPr>
        <w:t>с</w:t>
      </w:r>
      <w:r w:rsidRPr="005C2996">
        <w:rPr>
          <w:color w:val="000000"/>
          <w:sz w:val="28"/>
        </w:rPr>
        <w:t>кой</w:t>
      </w:r>
      <w:r w:rsidRPr="005C2996">
        <w:rPr>
          <w:color w:val="000000"/>
          <w:spacing w:val="25"/>
          <w:sz w:val="28"/>
        </w:rPr>
        <w:t xml:space="preserve"> </w:t>
      </w:r>
      <w:r w:rsidRPr="005C2996">
        <w:rPr>
          <w:color w:val="000000"/>
          <w:sz w:val="28"/>
        </w:rPr>
        <w:t>работы</w:t>
      </w:r>
      <w:r w:rsidRPr="005C2996">
        <w:rPr>
          <w:color w:val="000000"/>
          <w:spacing w:val="23"/>
          <w:sz w:val="28"/>
        </w:rPr>
        <w:t xml:space="preserve"> </w:t>
      </w:r>
      <w:r w:rsidRPr="005C2996">
        <w:rPr>
          <w:color w:val="000000"/>
          <w:spacing w:val="1"/>
          <w:sz w:val="28"/>
        </w:rPr>
        <w:t>на</w:t>
      </w:r>
      <w:r w:rsidRPr="005C2996">
        <w:rPr>
          <w:color w:val="000000"/>
          <w:spacing w:val="22"/>
          <w:sz w:val="28"/>
        </w:rPr>
        <w:t xml:space="preserve"> </w:t>
      </w:r>
      <w:r w:rsidRPr="005C2996">
        <w:rPr>
          <w:color w:val="000000"/>
          <w:sz w:val="28"/>
        </w:rPr>
        <w:t>ра</w:t>
      </w:r>
      <w:r w:rsidRPr="005C2996">
        <w:rPr>
          <w:color w:val="000000"/>
          <w:spacing w:val="1"/>
          <w:sz w:val="28"/>
        </w:rPr>
        <w:t>зн</w:t>
      </w:r>
      <w:r w:rsidRPr="005C2996">
        <w:rPr>
          <w:color w:val="000000"/>
          <w:spacing w:val="5"/>
          <w:sz w:val="28"/>
        </w:rPr>
        <w:t>ы</w:t>
      </w:r>
      <w:r w:rsidRPr="005C2996">
        <w:rPr>
          <w:color w:val="000000"/>
          <w:sz w:val="28"/>
        </w:rPr>
        <w:t>х</w:t>
      </w:r>
      <w:r w:rsidRPr="005C2996">
        <w:rPr>
          <w:color w:val="000000"/>
          <w:spacing w:val="24"/>
          <w:sz w:val="28"/>
        </w:rPr>
        <w:t xml:space="preserve"> </w:t>
      </w:r>
      <w:r w:rsidRPr="005C2996">
        <w:rPr>
          <w:color w:val="000000"/>
          <w:sz w:val="28"/>
        </w:rPr>
        <w:t>долж</w:t>
      </w:r>
      <w:r w:rsidRPr="005C2996">
        <w:rPr>
          <w:color w:val="000000"/>
          <w:spacing w:val="1"/>
          <w:sz w:val="28"/>
        </w:rPr>
        <w:t>н</w:t>
      </w:r>
      <w:r w:rsidRPr="005C2996">
        <w:rPr>
          <w:color w:val="000000"/>
          <w:sz w:val="28"/>
        </w:rPr>
        <w:t>ост</w:t>
      </w:r>
      <w:r w:rsidRPr="005C2996">
        <w:rPr>
          <w:color w:val="000000"/>
          <w:spacing w:val="-1"/>
          <w:sz w:val="28"/>
        </w:rPr>
        <w:t>я</w:t>
      </w:r>
      <w:r w:rsidRPr="005C2996">
        <w:rPr>
          <w:color w:val="000000"/>
          <w:spacing w:val="1"/>
          <w:sz w:val="28"/>
        </w:rPr>
        <w:t>х</w:t>
      </w:r>
      <w:r w:rsidRPr="005C2996">
        <w:rPr>
          <w:color w:val="000000"/>
          <w:sz w:val="28"/>
        </w:rPr>
        <w:t>,</w:t>
      </w:r>
      <w:r w:rsidRPr="005C2996">
        <w:rPr>
          <w:color w:val="000000"/>
          <w:spacing w:val="24"/>
          <w:sz w:val="28"/>
        </w:rPr>
        <w:t xml:space="preserve"> </w:t>
      </w:r>
      <w:r w:rsidRPr="005C2996">
        <w:rPr>
          <w:color w:val="000000"/>
          <w:spacing w:val="1"/>
          <w:sz w:val="28"/>
        </w:rPr>
        <w:t>п</w:t>
      </w:r>
      <w:r w:rsidRPr="005C2996">
        <w:rPr>
          <w:color w:val="000000"/>
          <w:sz w:val="28"/>
        </w:rPr>
        <w:t>о</w:t>
      </w:r>
      <w:r w:rsidRPr="005C2996">
        <w:rPr>
          <w:color w:val="000000"/>
          <w:spacing w:val="21"/>
          <w:sz w:val="28"/>
        </w:rPr>
        <w:t xml:space="preserve"> </w:t>
      </w:r>
      <w:r w:rsidRPr="005C2996">
        <w:rPr>
          <w:color w:val="000000"/>
          <w:spacing w:val="1"/>
          <w:sz w:val="28"/>
        </w:rPr>
        <w:t>к</w:t>
      </w:r>
      <w:r w:rsidRPr="005C2996">
        <w:rPr>
          <w:color w:val="000000"/>
          <w:sz w:val="28"/>
        </w:rPr>
        <w:t>оторым</w:t>
      </w:r>
      <w:r w:rsidRPr="005C2996">
        <w:rPr>
          <w:color w:val="000000"/>
          <w:spacing w:val="23"/>
          <w:sz w:val="28"/>
        </w:rPr>
        <w:t xml:space="preserve"> </w:t>
      </w:r>
      <w:r w:rsidRPr="005C2996">
        <w:rPr>
          <w:color w:val="000000"/>
          <w:sz w:val="28"/>
        </w:rPr>
        <w:t>совп</w:t>
      </w:r>
      <w:r w:rsidRPr="005C2996">
        <w:rPr>
          <w:color w:val="000000"/>
          <w:spacing w:val="-1"/>
          <w:sz w:val="28"/>
        </w:rPr>
        <w:t>а</w:t>
      </w:r>
      <w:r w:rsidRPr="005C2996">
        <w:rPr>
          <w:color w:val="000000"/>
          <w:sz w:val="28"/>
        </w:rPr>
        <w:t>дают долж</w:t>
      </w:r>
      <w:r w:rsidRPr="005C2996">
        <w:rPr>
          <w:color w:val="000000"/>
          <w:spacing w:val="1"/>
          <w:sz w:val="28"/>
        </w:rPr>
        <w:t>н</w:t>
      </w:r>
      <w:r w:rsidRPr="005C2996">
        <w:rPr>
          <w:color w:val="000000"/>
          <w:sz w:val="28"/>
        </w:rPr>
        <w:t>ост</w:t>
      </w:r>
      <w:r w:rsidRPr="005C2996">
        <w:rPr>
          <w:color w:val="000000"/>
          <w:spacing w:val="1"/>
          <w:sz w:val="28"/>
        </w:rPr>
        <w:t>н</w:t>
      </w:r>
      <w:r w:rsidRPr="005C2996">
        <w:rPr>
          <w:color w:val="000000"/>
          <w:sz w:val="28"/>
        </w:rPr>
        <w:t>ые обя</w:t>
      </w:r>
      <w:r w:rsidRPr="005C2996">
        <w:rPr>
          <w:color w:val="000000"/>
          <w:spacing w:val="1"/>
          <w:sz w:val="28"/>
        </w:rPr>
        <w:t>з</w:t>
      </w:r>
      <w:r w:rsidRPr="005C2996">
        <w:rPr>
          <w:color w:val="000000"/>
          <w:sz w:val="28"/>
        </w:rPr>
        <w:t>а</w:t>
      </w:r>
      <w:r w:rsidRPr="005C2996">
        <w:rPr>
          <w:color w:val="000000"/>
          <w:spacing w:val="-1"/>
          <w:sz w:val="28"/>
        </w:rPr>
        <w:t>н</w:t>
      </w:r>
      <w:r w:rsidRPr="005C2996">
        <w:rPr>
          <w:color w:val="000000"/>
          <w:sz w:val="28"/>
        </w:rPr>
        <w:t>н</w:t>
      </w:r>
      <w:r w:rsidRPr="005C2996">
        <w:rPr>
          <w:color w:val="000000"/>
          <w:spacing w:val="-2"/>
          <w:sz w:val="28"/>
        </w:rPr>
        <w:t>о</w:t>
      </w:r>
      <w:r w:rsidRPr="005C2996">
        <w:rPr>
          <w:color w:val="000000"/>
          <w:spacing w:val="-1"/>
          <w:sz w:val="28"/>
        </w:rPr>
        <w:t>с</w:t>
      </w:r>
      <w:r w:rsidRPr="005C2996">
        <w:rPr>
          <w:color w:val="000000"/>
          <w:sz w:val="28"/>
        </w:rPr>
        <w:t>т</w:t>
      </w:r>
      <w:r w:rsidRPr="005C2996">
        <w:rPr>
          <w:color w:val="000000"/>
          <w:spacing w:val="1"/>
          <w:sz w:val="28"/>
        </w:rPr>
        <w:t>и</w:t>
      </w:r>
      <w:r w:rsidRPr="005C2996">
        <w:rPr>
          <w:color w:val="000000"/>
          <w:sz w:val="28"/>
        </w:rPr>
        <w:t>,</w:t>
      </w:r>
      <w:r w:rsidRPr="005C2996">
        <w:rPr>
          <w:color w:val="000000"/>
          <w:spacing w:val="2"/>
          <w:sz w:val="28"/>
        </w:rPr>
        <w:t xml:space="preserve"> </w:t>
      </w:r>
      <w:r w:rsidRPr="005C2996">
        <w:rPr>
          <w:color w:val="000000"/>
          <w:spacing w:val="-4"/>
          <w:sz w:val="28"/>
        </w:rPr>
        <w:t>у</w:t>
      </w:r>
      <w:r w:rsidRPr="005C2996">
        <w:rPr>
          <w:color w:val="000000"/>
          <w:sz w:val="28"/>
        </w:rPr>
        <w:t>ч</w:t>
      </w:r>
      <w:r w:rsidRPr="005C2996">
        <w:rPr>
          <w:color w:val="000000"/>
          <w:spacing w:val="-1"/>
          <w:sz w:val="28"/>
        </w:rPr>
        <w:t>е</w:t>
      </w:r>
      <w:r w:rsidRPr="005C2996">
        <w:rPr>
          <w:color w:val="000000"/>
          <w:sz w:val="28"/>
        </w:rPr>
        <w:t>б</w:t>
      </w:r>
      <w:r w:rsidRPr="005C2996">
        <w:rPr>
          <w:color w:val="000000"/>
          <w:spacing w:val="1"/>
          <w:sz w:val="28"/>
        </w:rPr>
        <w:t>н</w:t>
      </w:r>
      <w:r w:rsidRPr="005C2996">
        <w:rPr>
          <w:color w:val="000000"/>
          <w:sz w:val="28"/>
        </w:rPr>
        <w:t>ые прогр</w:t>
      </w:r>
      <w:r w:rsidRPr="005C2996">
        <w:rPr>
          <w:color w:val="000000"/>
          <w:spacing w:val="1"/>
          <w:sz w:val="28"/>
        </w:rPr>
        <w:t>а</w:t>
      </w:r>
      <w:r w:rsidRPr="005C2996">
        <w:rPr>
          <w:color w:val="000000"/>
          <w:sz w:val="28"/>
        </w:rPr>
        <w:t>м</w:t>
      </w:r>
      <w:r w:rsidRPr="005C2996">
        <w:rPr>
          <w:color w:val="000000"/>
          <w:spacing w:val="1"/>
          <w:sz w:val="28"/>
        </w:rPr>
        <w:t>м</w:t>
      </w:r>
      <w:r w:rsidRPr="005C2996">
        <w:rPr>
          <w:color w:val="000000"/>
          <w:sz w:val="28"/>
        </w:rPr>
        <w:t xml:space="preserve">ы, </w:t>
      </w:r>
      <w:r w:rsidRPr="005C2996">
        <w:rPr>
          <w:color w:val="000000"/>
          <w:spacing w:val="1"/>
          <w:sz w:val="28"/>
        </w:rPr>
        <w:t>п</w:t>
      </w:r>
      <w:r w:rsidRPr="005C2996">
        <w:rPr>
          <w:color w:val="000000"/>
          <w:sz w:val="28"/>
        </w:rPr>
        <w:t>роф</w:t>
      </w:r>
      <w:r w:rsidRPr="005C2996">
        <w:rPr>
          <w:color w:val="000000"/>
          <w:spacing w:val="2"/>
          <w:sz w:val="28"/>
        </w:rPr>
        <w:t>и</w:t>
      </w:r>
      <w:r w:rsidRPr="005C2996">
        <w:rPr>
          <w:color w:val="000000"/>
          <w:spacing w:val="-2"/>
          <w:sz w:val="28"/>
        </w:rPr>
        <w:t>л</w:t>
      </w:r>
      <w:r w:rsidRPr="005C2996">
        <w:rPr>
          <w:color w:val="000000"/>
          <w:sz w:val="28"/>
        </w:rPr>
        <w:t>и рабо</w:t>
      </w:r>
      <w:r w:rsidRPr="005C2996">
        <w:rPr>
          <w:color w:val="000000"/>
          <w:spacing w:val="1"/>
          <w:sz w:val="28"/>
        </w:rPr>
        <w:t>т</w:t>
      </w:r>
      <w:r w:rsidRPr="005C2996">
        <w:rPr>
          <w:color w:val="000000"/>
          <w:sz w:val="28"/>
        </w:rPr>
        <w:t xml:space="preserve">ы в </w:t>
      </w:r>
      <w:r w:rsidRPr="005C2996">
        <w:rPr>
          <w:color w:val="000000"/>
          <w:spacing w:val="-1"/>
          <w:sz w:val="28"/>
        </w:rPr>
        <w:t>с</w:t>
      </w:r>
      <w:r w:rsidRPr="005C2996">
        <w:rPr>
          <w:color w:val="000000"/>
          <w:sz w:val="28"/>
        </w:rPr>
        <w:t>ле</w:t>
      </w:r>
      <w:r w:rsidRPr="005C2996">
        <w:rPr>
          <w:color w:val="000000"/>
          <w:spacing w:val="1"/>
          <w:sz w:val="28"/>
        </w:rPr>
        <w:t>д</w:t>
      </w:r>
      <w:r w:rsidRPr="005C2996">
        <w:rPr>
          <w:color w:val="000000"/>
          <w:spacing w:val="-3"/>
          <w:sz w:val="28"/>
        </w:rPr>
        <w:t>у</w:t>
      </w:r>
      <w:r w:rsidRPr="005C2996">
        <w:rPr>
          <w:color w:val="000000"/>
          <w:sz w:val="28"/>
        </w:rPr>
        <w:t>ющих</w:t>
      </w:r>
      <w:r w:rsidRPr="005C2996">
        <w:rPr>
          <w:color w:val="000000"/>
          <w:spacing w:val="2"/>
          <w:sz w:val="28"/>
        </w:rPr>
        <w:t xml:space="preserve"> </w:t>
      </w:r>
      <w:r w:rsidRPr="005C2996">
        <w:rPr>
          <w:color w:val="000000"/>
          <w:sz w:val="28"/>
        </w:rPr>
        <w:t>с</w:t>
      </w:r>
      <w:r w:rsidRPr="005C2996">
        <w:rPr>
          <w:color w:val="000000"/>
          <w:spacing w:val="2"/>
          <w:sz w:val="28"/>
        </w:rPr>
        <w:t>л</w:t>
      </w:r>
      <w:r w:rsidRPr="005C2996">
        <w:rPr>
          <w:color w:val="000000"/>
          <w:spacing w:val="-3"/>
          <w:sz w:val="28"/>
        </w:rPr>
        <w:t>у</w:t>
      </w:r>
      <w:r w:rsidRPr="005C2996">
        <w:rPr>
          <w:color w:val="000000"/>
          <w:sz w:val="28"/>
        </w:rPr>
        <w:t>чая</w:t>
      </w:r>
      <w:r w:rsidRPr="005C2996">
        <w:rPr>
          <w:color w:val="000000"/>
          <w:spacing w:val="1"/>
          <w:sz w:val="28"/>
        </w:rPr>
        <w:t>х</w:t>
      </w:r>
      <w:r w:rsidRPr="005C2996">
        <w:rPr>
          <w:color w:val="000000"/>
          <w:sz w:val="28"/>
        </w:rPr>
        <w:t>:</w:t>
      </w:r>
    </w:p>
    <w:p w:rsidR="008C467C" w:rsidRPr="005C2996" w:rsidRDefault="008C467C" w:rsidP="00CF47F9">
      <w:pPr>
        <w:widowControl w:val="0"/>
        <w:ind w:left="108" w:right="-55" w:firstLine="709"/>
        <w:jc w:val="both"/>
        <w:rPr>
          <w:color w:val="000000"/>
          <w:sz w:val="28"/>
        </w:rPr>
      </w:pPr>
    </w:p>
    <w:tbl>
      <w:tblPr>
        <w:tblW w:w="9724" w:type="dxa"/>
        <w:tblLayout w:type="fixed"/>
        <w:tblCellMar>
          <w:left w:w="0" w:type="dxa"/>
          <w:right w:w="0" w:type="dxa"/>
        </w:tblCellMar>
        <w:tblLook w:val="0000" w:firstRow="0" w:lastRow="0" w:firstColumn="0" w:lastColumn="0" w:noHBand="0" w:noVBand="0"/>
      </w:tblPr>
      <w:tblGrid>
        <w:gridCol w:w="3964"/>
        <w:gridCol w:w="5760"/>
      </w:tblGrid>
      <w:tr w:rsidR="005C2996" w:rsidRPr="00E73BC7" w:rsidTr="00AD2C08">
        <w:trPr>
          <w:cantSplit/>
          <w:trHeight w:val="20"/>
        </w:trPr>
        <w:tc>
          <w:tcPr>
            <w:tcW w:w="3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5C2996">
            <w:pPr>
              <w:widowControl w:val="0"/>
              <w:ind w:right="137"/>
              <w:jc w:val="center"/>
              <w:rPr>
                <w:color w:val="000000"/>
                <w:sz w:val="26"/>
                <w:szCs w:val="26"/>
              </w:rPr>
            </w:pPr>
            <w:r w:rsidRPr="00E73BC7">
              <w:rPr>
                <w:color w:val="000000"/>
                <w:sz w:val="26"/>
                <w:szCs w:val="26"/>
              </w:rPr>
              <w:t>Должност</w:t>
            </w:r>
            <w:r w:rsidRPr="00E73BC7">
              <w:rPr>
                <w:color w:val="000000"/>
                <w:spacing w:val="1"/>
                <w:sz w:val="26"/>
                <w:szCs w:val="26"/>
              </w:rPr>
              <w:t>ь</w:t>
            </w:r>
            <w:r w:rsidRPr="00E73BC7">
              <w:rPr>
                <w:color w:val="000000"/>
                <w:sz w:val="26"/>
                <w:szCs w:val="26"/>
              </w:rPr>
              <w:t xml:space="preserve">, </w:t>
            </w:r>
            <w:r w:rsidRPr="00E73BC7">
              <w:rPr>
                <w:color w:val="000000"/>
                <w:spacing w:val="1"/>
                <w:sz w:val="26"/>
                <w:szCs w:val="26"/>
              </w:rPr>
              <w:t>п</w:t>
            </w:r>
            <w:r w:rsidRPr="00E73BC7">
              <w:rPr>
                <w:color w:val="000000"/>
                <w:sz w:val="26"/>
                <w:szCs w:val="26"/>
              </w:rPr>
              <w:t>о к</w:t>
            </w:r>
            <w:r w:rsidRPr="00E73BC7">
              <w:rPr>
                <w:color w:val="000000"/>
                <w:spacing w:val="-1"/>
                <w:sz w:val="26"/>
                <w:szCs w:val="26"/>
              </w:rPr>
              <w:t>о</w:t>
            </w:r>
            <w:r w:rsidRPr="00E73BC7">
              <w:rPr>
                <w:color w:val="000000"/>
                <w:sz w:val="26"/>
                <w:szCs w:val="26"/>
              </w:rPr>
              <w:t xml:space="preserve">торой </w:t>
            </w:r>
            <w:r w:rsidRPr="00E73BC7">
              <w:rPr>
                <w:color w:val="000000"/>
                <w:spacing w:val="-4"/>
                <w:sz w:val="26"/>
                <w:szCs w:val="26"/>
              </w:rPr>
              <w:t>у</w:t>
            </w:r>
            <w:r w:rsidRPr="00E73BC7">
              <w:rPr>
                <w:color w:val="000000"/>
                <w:sz w:val="26"/>
                <w:szCs w:val="26"/>
              </w:rPr>
              <w:t>с</w:t>
            </w:r>
            <w:r w:rsidRPr="00E73BC7">
              <w:rPr>
                <w:color w:val="000000"/>
                <w:spacing w:val="1"/>
                <w:sz w:val="26"/>
                <w:szCs w:val="26"/>
              </w:rPr>
              <w:t>т</w:t>
            </w:r>
            <w:r w:rsidRPr="00E73BC7">
              <w:rPr>
                <w:color w:val="000000"/>
                <w:sz w:val="26"/>
                <w:szCs w:val="26"/>
              </w:rPr>
              <w:t>анов</w:t>
            </w:r>
            <w:r w:rsidRPr="00E73BC7">
              <w:rPr>
                <w:color w:val="000000"/>
                <w:spacing w:val="2"/>
                <w:sz w:val="26"/>
                <w:szCs w:val="26"/>
              </w:rPr>
              <w:t>л</w:t>
            </w:r>
            <w:r w:rsidRPr="00E73BC7">
              <w:rPr>
                <w:color w:val="000000"/>
                <w:sz w:val="26"/>
                <w:szCs w:val="26"/>
              </w:rPr>
              <w:t>ена квалиф</w:t>
            </w:r>
            <w:r w:rsidRPr="00E73BC7">
              <w:rPr>
                <w:color w:val="000000"/>
                <w:spacing w:val="1"/>
                <w:sz w:val="26"/>
                <w:szCs w:val="26"/>
              </w:rPr>
              <w:t>ик</w:t>
            </w:r>
            <w:r w:rsidRPr="00E73BC7">
              <w:rPr>
                <w:color w:val="000000"/>
                <w:spacing w:val="-1"/>
                <w:sz w:val="26"/>
                <w:szCs w:val="26"/>
              </w:rPr>
              <w:t>а</w:t>
            </w:r>
            <w:r w:rsidRPr="00E73BC7">
              <w:rPr>
                <w:color w:val="000000"/>
                <w:sz w:val="26"/>
                <w:szCs w:val="26"/>
              </w:rPr>
              <w:t>ционная категория</w:t>
            </w:r>
          </w:p>
        </w:tc>
        <w:tc>
          <w:tcPr>
            <w:tcW w:w="57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5C2996">
            <w:pPr>
              <w:widowControl w:val="0"/>
              <w:ind w:left="785" w:right="733"/>
              <w:jc w:val="center"/>
              <w:rPr>
                <w:color w:val="000000"/>
                <w:sz w:val="26"/>
                <w:szCs w:val="26"/>
              </w:rPr>
            </w:pPr>
            <w:r w:rsidRPr="00E73BC7">
              <w:rPr>
                <w:color w:val="000000"/>
                <w:sz w:val="26"/>
                <w:szCs w:val="26"/>
              </w:rPr>
              <w:t>Должност</w:t>
            </w:r>
            <w:r w:rsidRPr="00E73BC7">
              <w:rPr>
                <w:color w:val="000000"/>
                <w:spacing w:val="1"/>
                <w:sz w:val="26"/>
                <w:szCs w:val="26"/>
              </w:rPr>
              <w:t>ь</w:t>
            </w:r>
            <w:r w:rsidRPr="00E73BC7">
              <w:rPr>
                <w:color w:val="000000"/>
                <w:sz w:val="26"/>
                <w:szCs w:val="26"/>
              </w:rPr>
              <w:t xml:space="preserve">, </w:t>
            </w:r>
            <w:r w:rsidRPr="00E73BC7">
              <w:rPr>
                <w:color w:val="000000"/>
                <w:spacing w:val="1"/>
                <w:sz w:val="26"/>
                <w:szCs w:val="26"/>
              </w:rPr>
              <w:t>п</w:t>
            </w:r>
            <w:r w:rsidRPr="00E73BC7">
              <w:rPr>
                <w:color w:val="000000"/>
                <w:sz w:val="26"/>
                <w:szCs w:val="26"/>
              </w:rPr>
              <w:t>о к</w:t>
            </w:r>
            <w:r w:rsidRPr="00E73BC7">
              <w:rPr>
                <w:color w:val="000000"/>
                <w:spacing w:val="-1"/>
                <w:sz w:val="26"/>
                <w:szCs w:val="26"/>
              </w:rPr>
              <w:t>о</w:t>
            </w:r>
            <w:r w:rsidRPr="00E73BC7">
              <w:rPr>
                <w:color w:val="000000"/>
                <w:sz w:val="26"/>
                <w:szCs w:val="26"/>
              </w:rPr>
              <w:t>торой р</w:t>
            </w:r>
            <w:r w:rsidRPr="00E73BC7">
              <w:rPr>
                <w:color w:val="000000"/>
                <w:spacing w:val="-1"/>
                <w:sz w:val="26"/>
                <w:szCs w:val="26"/>
              </w:rPr>
              <w:t>е</w:t>
            </w:r>
            <w:r w:rsidRPr="00E73BC7">
              <w:rPr>
                <w:color w:val="000000"/>
                <w:sz w:val="26"/>
                <w:szCs w:val="26"/>
              </w:rPr>
              <w:t>ком</w:t>
            </w:r>
            <w:r w:rsidRPr="00E73BC7">
              <w:rPr>
                <w:color w:val="000000"/>
                <w:spacing w:val="-1"/>
                <w:sz w:val="26"/>
                <w:szCs w:val="26"/>
              </w:rPr>
              <w:t>е</w:t>
            </w:r>
            <w:r w:rsidRPr="00E73BC7">
              <w:rPr>
                <w:color w:val="000000"/>
                <w:spacing w:val="1"/>
                <w:sz w:val="26"/>
                <w:szCs w:val="26"/>
              </w:rPr>
              <w:t>н</w:t>
            </w:r>
            <w:r w:rsidRPr="00E73BC7">
              <w:rPr>
                <w:color w:val="000000"/>
                <w:spacing w:val="2"/>
                <w:sz w:val="26"/>
                <w:szCs w:val="26"/>
              </w:rPr>
              <w:t>д</w:t>
            </w:r>
            <w:r w:rsidRPr="00E73BC7">
              <w:rPr>
                <w:color w:val="000000"/>
                <w:spacing w:val="-4"/>
                <w:sz w:val="26"/>
                <w:szCs w:val="26"/>
              </w:rPr>
              <w:t>у</w:t>
            </w:r>
            <w:r w:rsidRPr="00E73BC7">
              <w:rPr>
                <w:color w:val="000000"/>
                <w:spacing w:val="-1"/>
                <w:sz w:val="26"/>
                <w:szCs w:val="26"/>
              </w:rPr>
              <w:t>е</w:t>
            </w:r>
            <w:r w:rsidRPr="00E73BC7">
              <w:rPr>
                <w:color w:val="000000"/>
                <w:spacing w:val="3"/>
                <w:sz w:val="26"/>
                <w:szCs w:val="26"/>
              </w:rPr>
              <w:t>т</w:t>
            </w:r>
            <w:r w:rsidRPr="00E73BC7">
              <w:rPr>
                <w:color w:val="000000"/>
                <w:sz w:val="26"/>
                <w:szCs w:val="26"/>
              </w:rPr>
              <w:t>ся при</w:t>
            </w:r>
            <w:r w:rsidRPr="00E73BC7">
              <w:rPr>
                <w:color w:val="000000"/>
                <w:spacing w:val="1"/>
                <w:sz w:val="26"/>
                <w:szCs w:val="26"/>
              </w:rPr>
              <w:t xml:space="preserve"> </w:t>
            </w:r>
            <w:r w:rsidRPr="00E73BC7">
              <w:rPr>
                <w:color w:val="000000"/>
                <w:sz w:val="26"/>
                <w:szCs w:val="26"/>
              </w:rPr>
              <w:t>оплате т</w:t>
            </w:r>
            <w:r w:rsidRPr="00E73BC7">
              <w:rPr>
                <w:color w:val="000000"/>
                <w:spacing w:val="1"/>
                <w:sz w:val="26"/>
                <w:szCs w:val="26"/>
              </w:rPr>
              <w:t>р</w:t>
            </w:r>
            <w:r w:rsidRPr="00E73BC7">
              <w:rPr>
                <w:color w:val="000000"/>
                <w:spacing w:val="-3"/>
                <w:sz w:val="26"/>
                <w:szCs w:val="26"/>
              </w:rPr>
              <w:t>у</w:t>
            </w:r>
            <w:r w:rsidRPr="00E73BC7">
              <w:rPr>
                <w:color w:val="000000"/>
                <w:sz w:val="26"/>
                <w:szCs w:val="26"/>
              </w:rPr>
              <w:t>да</w:t>
            </w:r>
            <w:r w:rsidRPr="00E73BC7">
              <w:rPr>
                <w:color w:val="000000"/>
                <w:spacing w:val="3"/>
                <w:sz w:val="26"/>
                <w:szCs w:val="26"/>
              </w:rPr>
              <w:t xml:space="preserve"> </w:t>
            </w:r>
            <w:r w:rsidRPr="00E73BC7">
              <w:rPr>
                <w:color w:val="000000"/>
                <w:spacing w:val="-4"/>
                <w:sz w:val="26"/>
                <w:szCs w:val="26"/>
              </w:rPr>
              <w:t>у</w:t>
            </w:r>
            <w:r w:rsidRPr="00E73BC7">
              <w:rPr>
                <w:color w:val="000000"/>
                <w:spacing w:val="-1"/>
                <w:sz w:val="26"/>
                <w:szCs w:val="26"/>
              </w:rPr>
              <w:t>с</w:t>
            </w:r>
            <w:r w:rsidRPr="00E73BC7">
              <w:rPr>
                <w:color w:val="000000"/>
                <w:sz w:val="26"/>
                <w:szCs w:val="26"/>
              </w:rPr>
              <w:t>та</w:t>
            </w:r>
            <w:r w:rsidRPr="00E73BC7">
              <w:rPr>
                <w:color w:val="000000"/>
                <w:spacing w:val="3"/>
                <w:sz w:val="26"/>
                <w:szCs w:val="26"/>
              </w:rPr>
              <w:t>н</w:t>
            </w:r>
            <w:r w:rsidRPr="00E73BC7">
              <w:rPr>
                <w:color w:val="000000"/>
                <w:sz w:val="26"/>
                <w:szCs w:val="26"/>
              </w:rPr>
              <w:t>авлив</w:t>
            </w:r>
            <w:r w:rsidRPr="00E73BC7">
              <w:rPr>
                <w:color w:val="000000"/>
                <w:spacing w:val="-1"/>
                <w:sz w:val="26"/>
                <w:szCs w:val="26"/>
              </w:rPr>
              <w:t>а</w:t>
            </w:r>
            <w:r w:rsidRPr="00E73BC7">
              <w:rPr>
                <w:color w:val="000000"/>
                <w:sz w:val="26"/>
                <w:szCs w:val="26"/>
              </w:rPr>
              <w:t>ть квалиф</w:t>
            </w:r>
            <w:r w:rsidRPr="00E73BC7">
              <w:rPr>
                <w:color w:val="000000"/>
                <w:spacing w:val="1"/>
                <w:sz w:val="26"/>
                <w:szCs w:val="26"/>
              </w:rPr>
              <w:t>ик</w:t>
            </w:r>
            <w:r w:rsidRPr="00E73BC7">
              <w:rPr>
                <w:color w:val="000000"/>
                <w:spacing w:val="-1"/>
                <w:sz w:val="26"/>
                <w:szCs w:val="26"/>
              </w:rPr>
              <w:t>а</w:t>
            </w:r>
            <w:r w:rsidRPr="00E73BC7">
              <w:rPr>
                <w:color w:val="000000"/>
                <w:sz w:val="26"/>
                <w:szCs w:val="26"/>
              </w:rPr>
              <w:t>цион</w:t>
            </w:r>
            <w:r w:rsidRPr="00E73BC7">
              <w:rPr>
                <w:color w:val="000000"/>
                <w:spacing w:val="3"/>
                <w:sz w:val="26"/>
                <w:szCs w:val="26"/>
              </w:rPr>
              <w:t>н</w:t>
            </w:r>
            <w:r w:rsidRPr="00E73BC7">
              <w:rPr>
                <w:color w:val="000000"/>
                <w:spacing w:val="-5"/>
                <w:sz w:val="26"/>
                <w:szCs w:val="26"/>
              </w:rPr>
              <w:t>у</w:t>
            </w:r>
            <w:r w:rsidRPr="00E73BC7">
              <w:rPr>
                <w:color w:val="000000"/>
                <w:sz w:val="26"/>
                <w:szCs w:val="26"/>
              </w:rPr>
              <w:t xml:space="preserve">ю категорию, </w:t>
            </w:r>
            <w:r w:rsidRPr="00E73BC7">
              <w:rPr>
                <w:color w:val="000000"/>
                <w:spacing w:val="-4"/>
                <w:sz w:val="26"/>
                <w:szCs w:val="26"/>
              </w:rPr>
              <w:t>у</w:t>
            </w:r>
            <w:r w:rsidRPr="00E73BC7">
              <w:rPr>
                <w:color w:val="000000"/>
                <w:sz w:val="26"/>
                <w:szCs w:val="26"/>
              </w:rPr>
              <w:t>с</w:t>
            </w:r>
            <w:r w:rsidRPr="00E73BC7">
              <w:rPr>
                <w:color w:val="000000"/>
                <w:spacing w:val="1"/>
                <w:sz w:val="26"/>
                <w:szCs w:val="26"/>
              </w:rPr>
              <w:t>т</w:t>
            </w:r>
            <w:r w:rsidRPr="00E73BC7">
              <w:rPr>
                <w:color w:val="000000"/>
                <w:sz w:val="26"/>
                <w:szCs w:val="26"/>
              </w:rPr>
              <w:t>анов</w:t>
            </w:r>
            <w:r w:rsidRPr="00E73BC7">
              <w:rPr>
                <w:color w:val="000000"/>
                <w:spacing w:val="2"/>
                <w:sz w:val="26"/>
                <w:szCs w:val="26"/>
              </w:rPr>
              <w:t>л</w:t>
            </w:r>
            <w:r w:rsidRPr="00E73BC7">
              <w:rPr>
                <w:color w:val="000000"/>
                <w:sz w:val="26"/>
                <w:szCs w:val="26"/>
              </w:rPr>
              <w:t>ен</w:t>
            </w:r>
            <w:r w:rsidRPr="00E73BC7">
              <w:rPr>
                <w:color w:val="000000"/>
                <w:spacing w:val="3"/>
                <w:sz w:val="26"/>
                <w:szCs w:val="26"/>
              </w:rPr>
              <w:t>н</w:t>
            </w:r>
            <w:r w:rsidRPr="00E73BC7">
              <w:rPr>
                <w:color w:val="000000"/>
                <w:spacing w:val="-6"/>
                <w:sz w:val="26"/>
                <w:szCs w:val="26"/>
              </w:rPr>
              <w:t>у</w:t>
            </w:r>
            <w:r w:rsidRPr="00E73BC7">
              <w:rPr>
                <w:color w:val="000000"/>
                <w:sz w:val="26"/>
                <w:szCs w:val="26"/>
              </w:rPr>
              <w:t xml:space="preserve">ю </w:t>
            </w:r>
            <w:r w:rsidRPr="00E73BC7">
              <w:rPr>
                <w:color w:val="000000"/>
                <w:spacing w:val="1"/>
                <w:sz w:val="26"/>
                <w:szCs w:val="26"/>
              </w:rPr>
              <w:t>п</w:t>
            </w:r>
            <w:r w:rsidRPr="00E73BC7">
              <w:rPr>
                <w:color w:val="000000"/>
                <w:sz w:val="26"/>
                <w:szCs w:val="26"/>
              </w:rPr>
              <w:t>о до</w:t>
            </w:r>
            <w:r w:rsidRPr="00E73BC7">
              <w:rPr>
                <w:color w:val="000000"/>
                <w:spacing w:val="3"/>
                <w:sz w:val="26"/>
                <w:szCs w:val="26"/>
              </w:rPr>
              <w:t>л</w:t>
            </w:r>
            <w:r w:rsidRPr="00E73BC7">
              <w:rPr>
                <w:color w:val="000000"/>
                <w:sz w:val="26"/>
                <w:szCs w:val="26"/>
              </w:rPr>
              <w:t>жност</w:t>
            </w:r>
            <w:r w:rsidRPr="00E73BC7">
              <w:rPr>
                <w:color w:val="000000"/>
                <w:spacing w:val="1"/>
                <w:sz w:val="26"/>
                <w:szCs w:val="26"/>
              </w:rPr>
              <w:t>и</w:t>
            </w:r>
            <w:r w:rsidRPr="00E73BC7">
              <w:rPr>
                <w:color w:val="000000"/>
                <w:sz w:val="26"/>
                <w:szCs w:val="26"/>
              </w:rPr>
              <w:t>,</w:t>
            </w:r>
            <w:r w:rsidRPr="00E73BC7">
              <w:rPr>
                <w:color w:val="000000"/>
                <w:spacing w:val="2"/>
                <w:sz w:val="26"/>
                <w:szCs w:val="26"/>
              </w:rPr>
              <w:t xml:space="preserve"> </w:t>
            </w:r>
            <w:r w:rsidRPr="00E73BC7">
              <w:rPr>
                <w:color w:val="000000"/>
                <w:spacing w:val="-6"/>
                <w:sz w:val="26"/>
                <w:szCs w:val="26"/>
              </w:rPr>
              <w:t>у</w:t>
            </w:r>
            <w:r w:rsidRPr="00E73BC7">
              <w:rPr>
                <w:color w:val="000000"/>
                <w:sz w:val="26"/>
                <w:szCs w:val="26"/>
              </w:rPr>
              <w:t>каза</w:t>
            </w:r>
            <w:r w:rsidRPr="00E73BC7">
              <w:rPr>
                <w:color w:val="000000"/>
                <w:spacing w:val="1"/>
                <w:sz w:val="26"/>
                <w:szCs w:val="26"/>
              </w:rPr>
              <w:t>нн</w:t>
            </w:r>
            <w:r w:rsidRPr="00E73BC7">
              <w:rPr>
                <w:color w:val="000000"/>
                <w:sz w:val="26"/>
                <w:szCs w:val="26"/>
              </w:rPr>
              <w:t>ой в гр</w:t>
            </w:r>
            <w:r w:rsidRPr="00E73BC7">
              <w:rPr>
                <w:color w:val="000000"/>
                <w:spacing w:val="-1"/>
                <w:sz w:val="26"/>
                <w:szCs w:val="26"/>
              </w:rPr>
              <w:t>а</w:t>
            </w:r>
            <w:r w:rsidRPr="00E73BC7">
              <w:rPr>
                <w:color w:val="000000"/>
                <w:sz w:val="26"/>
                <w:szCs w:val="26"/>
              </w:rPr>
              <w:t>фе 1</w:t>
            </w:r>
          </w:p>
        </w:tc>
      </w:tr>
      <w:tr w:rsidR="005C2996" w:rsidRPr="00E73BC7" w:rsidTr="00AD2C08">
        <w:trPr>
          <w:cantSplit/>
          <w:trHeight w:val="20"/>
        </w:trPr>
        <w:tc>
          <w:tcPr>
            <w:tcW w:w="3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5C2996">
            <w:pPr>
              <w:widowControl w:val="0"/>
              <w:ind w:left="1766" w:right="-20"/>
              <w:jc w:val="center"/>
              <w:rPr>
                <w:color w:val="000000"/>
                <w:sz w:val="26"/>
                <w:szCs w:val="26"/>
              </w:rPr>
            </w:pPr>
            <w:r w:rsidRPr="00E73BC7">
              <w:rPr>
                <w:color w:val="000000"/>
                <w:sz w:val="26"/>
                <w:szCs w:val="26"/>
              </w:rPr>
              <w:t>1</w:t>
            </w:r>
          </w:p>
        </w:tc>
        <w:tc>
          <w:tcPr>
            <w:tcW w:w="57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5C2996">
            <w:pPr>
              <w:widowControl w:val="0"/>
              <w:ind w:left="2844" w:right="-20"/>
              <w:jc w:val="center"/>
              <w:rPr>
                <w:color w:val="000000"/>
                <w:sz w:val="26"/>
                <w:szCs w:val="26"/>
              </w:rPr>
            </w:pPr>
            <w:r w:rsidRPr="00E73BC7">
              <w:rPr>
                <w:color w:val="000000"/>
                <w:sz w:val="26"/>
                <w:szCs w:val="26"/>
              </w:rPr>
              <w:t>2</w:t>
            </w:r>
          </w:p>
        </w:tc>
      </w:tr>
      <w:tr w:rsidR="005C2996" w:rsidRPr="00E73BC7" w:rsidTr="00AD2C08">
        <w:trPr>
          <w:cantSplit/>
          <w:trHeight w:val="20"/>
        </w:trPr>
        <w:tc>
          <w:tcPr>
            <w:tcW w:w="3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5C2996">
            <w:pPr>
              <w:widowControl w:val="0"/>
              <w:ind w:left="105" w:right="180"/>
              <w:jc w:val="both"/>
              <w:rPr>
                <w:color w:val="000000"/>
                <w:sz w:val="26"/>
                <w:szCs w:val="26"/>
              </w:rPr>
            </w:pPr>
          </w:p>
          <w:p w:rsidR="005C2996" w:rsidRPr="00E73BC7" w:rsidRDefault="005C2996" w:rsidP="005C2996">
            <w:pPr>
              <w:widowControl w:val="0"/>
              <w:ind w:left="105" w:right="180"/>
              <w:jc w:val="both"/>
              <w:rPr>
                <w:color w:val="000000"/>
                <w:sz w:val="26"/>
                <w:szCs w:val="26"/>
              </w:rPr>
            </w:pPr>
            <w:r w:rsidRPr="00E73BC7">
              <w:rPr>
                <w:color w:val="000000"/>
                <w:sz w:val="26"/>
                <w:szCs w:val="26"/>
              </w:rPr>
              <w:t>Учител</w:t>
            </w:r>
            <w:r w:rsidR="00CF47F9">
              <w:rPr>
                <w:color w:val="000000"/>
                <w:sz w:val="26"/>
                <w:szCs w:val="26"/>
              </w:rPr>
              <w:t>ь; преподаватель</w:t>
            </w:r>
          </w:p>
        </w:tc>
        <w:tc>
          <w:tcPr>
            <w:tcW w:w="57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CF47F9" w:rsidP="005C2996">
            <w:pPr>
              <w:widowControl w:val="0"/>
              <w:ind w:left="105" w:right="180"/>
              <w:jc w:val="both"/>
              <w:rPr>
                <w:color w:val="000000"/>
                <w:sz w:val="26"/>
                <w:szCs w:val="26"/>
              </w:rPr>
            </w:pPr>
            <w:r>
              <w:rPr>
                <w:color w:val="000000"/>
                <w:sz w:val="26"/>
                <w:szCs w:val="26"/>
              </w:rPr>
              <w:t>Преподаватель; у</w:t>
            </w:r>
            <w:r w:rsidR="005C2996" w:rsidRPr="00E73BC7">
              <w:rPr>
                <w:color w:val="000000"/>
                <w:sz w:val="26"/>
                <w:szCs w:val="26"/>
              </w:rPr>
              <w:t>читель; воспитатель (группы продленного дня); педагог-организатор;</w:t>
            </w:r>
          </w:p>
          <w:p w:rsidR="005C2996" w:rsidRPr="00E73BC7" w:rsidRDefault="005C2996" w:rsidP="005C2996">
            <w:pPr>
              <w:widowControl w:val="0"/>
              <w:ind w:left="105" w:right="180"/>
              <w:jc w:val="both"/>
              <w:rPr>
                <w:color w:val="000000"/>
                <w:sz w:val="26"/>
                <w:szCs w:val="26"/>
              </w:rPr>
            </w:pPr>
            <w:r w:rsidRPr="00E73BC7">
              <w:rPr>
                <w:color w:val="000000"/>
                <w:sz w:val="26"/>
                <w:szCs w:val="26"/>
              </w:rPr>
              <w:t>педагог дополнительного образования (при совпадении профиля кружка, направления дополнительной работы профилю работы по основной должности)</w:t>
            </w:r>
          </w:p>
          <w:p w:rsidR="005C2996" w:rsidRPr="00E73BC7" w:rsidRDefault="005C2996" w:rsidP="005C2996">
            <w:pPr>
              <w:widowControl w:val="0"/>
              <w:ind w:left="105" w:right="180"/>
              <w:jc w:val="both"/>
              <w:rPr>
                <w:color w:val="000000"/>
                <w:sz w:val="26"/>
                <w:szCs w:val="26"/>
              </w:rPr>
            </w:pPr>
            <w:r w:rsidRPr="00E73BC7">
              <w:rPr>
                <w:color w:val="000000"/>
                <w:sz w:val="26"/>
                <w:szCs w:val="26"/>
              </w:rPr>
              <w:t>учитель, преподаватель, ведущий занятия по отдельным профильным темам из жизнедеятельности» (ОБЖ)</w:t>
            </w:r>
          </w:p>
          <w:p w:rsidR="005C2996" w:rsidRPr="00E73BC7" w:rsidRDefault="005C2996" w:rsidP="005C2996">
            <w:pPr>
              <w:widowControl w:val="0"/>
              <w:ind w:left="105" w:right="180"/>
              <w:jc w:val="both"/>
              <w:rPr>
                <w:color w:val="000000"/>
                <w:sz w:val="26"/>
                <w:szCs w:val="26"/>
              </w:rPr>
            </w:pPr>
            <w:r w:rsidRPr="00E73BC7">
              <w:rPr>
                <w:color w:val="000000"/>
                <w:sz w:val="26"/>
                <w:szCs w:val="26"/>
              </w:rPr>
              <w:t>Учитель физкультуры (физвоспитания); инструктор по физической культуре</w:t>
            </w:r>
          </w:p>
        </w:tc>
      </w:tr>
      <w:tr w:rsidR="005C2996" w:rsidRPr="00E73BC7" w:rsidTr="00AD2C08">
        <w:trPr>
          <w:cantSplit/>
          <w:trHeight w:val="20"/>
        </w:trPr>
        <w:tc>
          <w:tcPr>
            <w:tcW w:w="3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5C2996">
            <w:pPr>
              <w:widowControl w:val="0"/>
              <w:ind w:left="105" w:right="180"/>
              <w:jc w:val="both"/>
              <w:rPr>
                <w:color w:val="000000"/>
                <w:sz w:val="26"/>
                <w:szCs w:val="26"/>
              </w:rPr>
            </w:pPr>
            <w:r w:rsidRPr="00E73BC7">
              <w:rPr>
                <w:color w:val="000000"/>
                <w:sz w:val="26"/>
                <w:szCs w:val="26"/>
              </w:rPr>
              <w:t>Старший воспитатель; воспитатель</w:t>
            </w:r>
          </w:p>
        </w:tc>
        <w:tc>
          <w:tcPr>
            <w:tcW w:w="57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E73BC7">
            <w:pPr>
              <w:widowControl w:val="0"/>
              <w:ind w:right="180"/>
              <w:jc w:val="both"/>
              <w:rPr>
                <w:color w:val="000000"/>
                <w:sz w:val="26"/>
                <w:szCs w:val="26"/>
              </w:rPr>
            </w:pPr>
            <w:r w:rsidRPr="00E73BC7">
              <w:rPr>
                <w:color w:val="000000"/>
                <w:sz w:val="26"/>
                <w:szCs w:val="26"/>
              </w:rPr>
              <w:t>Воспитатель; старший воспитатель</w:t>
            </w:r>
          </w:p>
        </w:tc>
      </w:tr>
      <w:tr w:rsidR="005C2996" w:rsidRPr="00E73BC7" w:rsidTr="00AD2C08">
        <w:trPr>
          <w:cantSplit/>
          <w:trHeight w:val="20"/>
        </w:trPr>
        <w:tc>
          <w:tcPr>
            <w:tcW w:w="3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E73BC7">
            <w:pPr>
              <w:widowControl w:val="0"/>
              <w:ind w:right="180"/>
              <w:jc w:val="both"/>
              <w:rPr>
                <w:color w:val="000000"/>
                <w:sz w:val="26"/>
                <w:szCs w:val="26"/>
              </w:rPr>
            </w:pPr>
            <w:r w:rsidRPr="00E73BC7">
              <w:rPr>
                <w:color w:val="000000"/>
                <w:sz w:val="26"/>
                <w:szCs w:val="26"/>
              </w:rPr>
              <w:t>Преподаватель-организатор основ безопасности жизнедеятельности</w:t>
            </w:r>
          </w:p>
        </w:tc>
        <w:tc>
          <w:tcPr>
            <w:tcW w:w="57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5C2996">
            <w:pPr>
              <w:widowControl w:val="0"/>
              <w:ind w:left="105" w:right="180"/>
              <w:jc w:val="both"/>
              <w:rPr>
                <w:color w:val="000000"/>
                <w:sz w:val="26"/>
                <w:szCs w:val="26"/>
              </w:rPr>
            </w:pPr>
            <w:proofErr w:type="gramStart"/>
            <w:r w:rsidRPr="00E73BC7">
              <w:rPr>
                <w:color w:val="000000"/>
                <w:sz w:val="26"/>
                <w:szCs w:val="26"/>
              </w:rPr>
              <w:t>Учитель; преподаватель (при выполнении учебной (преподавательской) работы по физической культуре, ведущий занятия с обучающимися из курса «Основы безопасности жизнедеятельности» (ОБЖ),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w:t>
            </w:r>
            <w:proofErr w:type="gramEnd"/>
          </w:p>
        </w:tc>
      </w:tr>
      <w:tr w:rsidR="005C2996" w:rsidRPr="00E73BC7" w:rsidTr="00AD2C08">
        <w:trPr>
          <w:cantSplit/>
          <w:trHeight w:val="20"/>
        </w:trPr>
        <w:tc>
          <w:tcPr>
            <w:tcW w:w="3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5C2996" w:rsidP="00E73BC7">
            <w:pPr>
              <w:widowControl w:val="0"/>
              <w:ind w:right="180"/>
              <w:jc w:val="both"/>
              <w:rPr>
                <w:color w:val="000000"/>
                <w:sz w:val="26"/>
                <w:szCs w:val="26"/>
              </w:rPr>
            </w:pPr>
            <w:r w:rsidRPr="00E73BC7">
              <w:rPr>
                <w:color w:val="000000"/>
                <w:sz w:val="26"/>
                <w:szCs w:val="26"/>
              </w:rPr>
              <w:t>Учитель технологии</w:t>
            </w:r>
          </w:p>
        </w:tc>
        <w:tc>
          <w:tcPr>
            <w:tcW w:w="57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C2996" w:rsidRPr="00E73BC7" w:rsidRDefault="00E73BC7" w:rsidP="005C2996">
            <w:pPr>
              <w:widowControl w:val="0"/>
              <w:ind w:left="105" w:right="180"/>
              <w:jc w:val="both"/>
              <w:rPr>
                <w:color w:val="000000"/>
                <w:sz w:val="26"/>
                <w:szCs w:val="26"/>
              </w:rPr>
            </w:pPr>
            <w:r w:rsidRPr="00E73BC7">
              <w:rPr>
                <w:color w:val="000000"/>
                <w:sz w:val="26"/>
                <w:szCs w:val="26"/>
              </w:rPr>
              <w:t>П</w:t>
            </w:r>
            <w:r w:rsidR="005C2996" w:rsidRPr="00E73BC7">
              <w:rPr>
                <w:color w:val="000000"/>
                <w:sz w:val="26"/>
                <w:szCs w:val="26"/>
              </w:rPr>
              <w:t>реподаватель, ведущий преподавательскую работу по аналогичной специальности; инструктор по труду; педагог дополнительного образования</w:t>
            </w:r>
          </w:p>
        </w:tc>
      </w:tr>
      <w:tr w:rsidR="00CF47F9" w:rsidRPr="00E73BC7" w:rsidTr="00AD2C08">
        <w:trPr>
          <w:cantSplit/>
          <w:trHeight w:val="904"/>
        </w:trPr>
        <w:tc>
          <w:tcPr>
            <w:tcW w:w="3964" w:type="dxa"/>
            <w:tcBorders>
              <w:top w:val="single" w:sz="3" w:space="0" w:color="000000"/>
              <w:left w:val="single" w:sz="3" w:space="0" w:color="000000"/>
              <w:right w:val="single" w:sz="3" w:space="0" w:color="000000"/>
            </w:tcBorders>
            <w:tcMar>
              <w:top w:w="0" w:type="dxa"/>
              <w:left w:w="0" w:type="dxa"/>
              <w:bottom w:w="0" w:type="dxa"/>
              <w:right w:w="0" w:type="dxa"/>
            </w:tcMar>
          </w:tcPr>
          <w:p w:rsidR="00CF47F9" w:rsidRPr="00E73BC7" w:rsidRDefault="00CF47F9" w:rsidP="005C2996">
            <w:pPr>
              <w:widowControl w:val="0"/>
              <w:ind w:left="105" w:right="180"/>
              <w:jc w:val="both"/>
              <w:rPr>
                <w:color w:val="000000"/>
                <w:sz w:val="26"/>
                <w:szCs w:val="26"/>
              </w:rPr>
            </w:pPr>
            <w:r w:rsidRPr="00E73BC7">
              <w:rPr>
                <w:color w:val="000000"/>
                <w:sz w:val="26"/>
                <w:szCs w:val="26"/>
              </w:rPr>
              <w:t>Учитель-дефектолог;</w:t>
            </w:r>
          </w:p>
          <w:p w:rsidR="00CF47F9" w:rsidRPr="00E73BC7" w:rsidRDefault="00CF47F9" w:rsidP="00CC0225">
            <w:pPr>
              <w:widowControl w:val="0"/>
              <w:ind w:left="105" w:right="180"/>
              <w:jc w:val="both"/>
              <w:rPr>
                <w:color w:val="000000"/>
                <w:sz w:val="26"/>
                <w:szCs w:val="26"/>
              </w:rPr>
            </w:pPr>
            <w:r w:rsidRPr="00E73BC7">
              <w:rPr>
                <w:color w:val="000000"/>
                <w:sz w:val="26"/>
                <w:szCs w:val="26"/>
              </w:rPr>
              <w:t>учитель-логопед</w:t>
            </w:r>
          </w:p>
        </w:tc>
        <w:tc>
          <w:tcPr>
            <w:tcW w:w="5760" w:type="dxa"/>
            <w:tcBorders>
              <w:top w:val="single" w:sz="3" w:space="0" w:color="000000"/>
              <w:left w:val="single" w:sz="3" w:space="0" w:color="000000"/>
              <w:right w:val="single" w:sz="3" w:space="0" w:color="000000"/>
            </w:tcBorders>
            <w:tcMar>
              <w:top w:w="0" w:type="dxa"/>
              <w:left w:w="0" w:type="dxa"/>
              <w:bottom w:w="0" w:type="dxa"/>
              <w:right w:w="0" w:type="dxa"/>
            </w:tcMar>
          </w:tcPr>
          <w:p w:rsidR="00CF47F9" w:rsidRPr="00E73BC7" w:rsidRDefault="00CF47F9" w:rsidP="005C2996">
            <w:pPr>
              <w:widowControl w:val="0"/>
              <w:ind w:left="105" w:right="180"/>
              <w:jc w:val="both"/>
              <w:rPr>
                <w:color w:val="000000"/>
                <w:sz w:val="26"/>
                <w:szCs w:val="26"/>
              </w:rPr>
            </w:pPr>
            <w:r w:rsidRPr="00E73BC7">
              <w:rPr>
                <w:color w:val="000000"/>
                <w:sz w:val="26"/>
                <w:szCs w:val="26"/>
              </w:rPr>
              <w:t>Учитель-логопед; учитель-дефектолог;</w:t>
            </w:r>
          </w:p>
          <w:p w:rsidR="00CF47F9" w:rsidRPr="00E73BC7" w:rsidRDefault="00CF47F9" w:rsidP="00CC0225">
            <w:pPr>
              <w:widowControl w:val="0"/>
              <w:ind w:left="105" w:right="180"/>
              <w:jc w:val="both"/>
              <w:rPr>
                <w:color w:val="000000"/>
                <w:sz w:val="26"/>
                <w:szCs w:val="26"/>
              </w:rPr>
            </w:pPr>
            <w:r w:rsidRPr="00E73BC7">
              <w:rPr>
                <w:color w:val="000000"/>
                <w:sz w:val="26"/>
                <w:szCs w:val="26"/>
              </w:rPr>
              <w:t xml:space="preserve">учитель (при выполнении учебной работы по адаптированным образовательным программам); </w:t>
            </w:r>
            <w:proofErr w:type="spellStart"/>
            <w:r w:rsidRPr="00E73BC7">
              <w:rPr>
                <w:color w:val="000000"/>
                <w:sz w:val="26"/>
                <w:szCs w:val="26"/>
              </w:rPr>
              <w:t>тьютор</w:t>
            </w:r>
            <w:proofErr w:type="spellEnd"/>
          </w:p>
        </w:tc>
      </w:tr>
      <w:tr w:rsidR="00E73BC7" w:rsidRPr="00E73BC7" w:rsidTr="00AD2C08">
        <w:trPr>
          <w:cantSplit/>
          <w:trHeight w:val="20"/>
        </w:trPr>
        <w:tc>
          <w:tcPr>
            <w:tcW w:w="3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3BC7" w:rsidRPr="00E73BC7" w:rsidRDefault="00E73BC7" w:rsidP="00CC0225">
            <w:pPr>
              <w:widowControl w:val="0"/>
              <w:ind w:left="105" w:right="180"/>
              <w:jc w:val="both"/>
              <w:rPr>
                <w:color w:val="000000"/>
                <w:sz w:val="26"/>
                <w:szCs w:val="26"/>
              </w:rPr>
            </w:pPr>
            <w:r w:rsidRPr="00E73BC7">
              <w:rPr>
                <w:color w:val="000000"/>
                <w:sz w:val="26"/>
                <w:szCs w:val="26"/>
              </w:rPr>
              <w:t>Учитель (при выполнении учебной (преподавательской) работы по учебным предметам (образовательным программам) в области искусств)</w:t>
            </w:r>
          </w:p>
        </w:tc>
        <w:tc>
          <w:tcPr>
            <w:tcW w:w="57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3BC7" w:rsidRPr="00E73BC7" w:rsidRDefault="00E73BC7" w:rsidP="00E73BC7">
            <w:pPr>
              <w:widowControl w:val="0"/>
              <w:ind w:right="180"/>
              <w:jc w:val="both"/>
              <w:rPr>
                <w:color w:val="000000"/>
                <w:sz w:val="26"/>
                <w:szCs w:val="26"/>
              </w:rPr>
            </w:pPr>
            <w:r w:rsidRPr="00E73BC7">
              <w:rPr>
                <w:color w:val="000000"/>
                <w:sz w:val="26"/>
                <w:szCs w:val="26"/>
              </w:rPr>
              <w:t>музыкальный руководитель; концертмейстер</w:t>
            </w:r>
          </w:p>
        </w:tc>
      </w:tr>
      <w:tr w:rsidR="00E73BC7" w:rsidRPr="00E73BC7" w:rsidTr="00AD2C08">
        <w:trPr>
          <w:cantSplit/>
          <w:trHeight w:val="20"/>
        </w:trPr>
        <w:tc>
          <w:tcPr>
            <w:tcW w:w="3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3BC7" w:rsidRPr="00E73BC7" w:rsidRDefault="00E73BC7" w:rsidP="00CC0225">
            <w:pPr>
              <w:widowControl w:val="0"/>
              <w:ind w:left="105" w:right="180"/>
              <w:jc w:val="both"/>
              <w:rPr>
                <w:color w:val="000000"/>
                <w:sz w:val="26"/>
                <w:szCs w:val="26"/>
              </w:rPr>
            </w:pPr>
            <w:r w:rsidRPr="00E73BC7">
              <w:rPr>
                <w:color w:val="000000"/>
                <w:sz w:val="26"/>
                <w:szCs w:val="26"/>
              </w:rPr>
              <w:t>Учитель; преподаватель (при выполнении учебной (преподавательской) работы по физической культуре); инструктор по физической культуре</w:t>
            </w:r>
          </w:p>
        </w:tc>
        <w:tc>
          <w:tcPr>
            <w:tcW w:w="57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73BC7" w:rsidRPr="00E73BC7" w:rsidRDefault="00E73BC7" w:rsidP="00E73BC7">
            <w:pPr>
              <w:widowControl w:val="0"/>
              <w:ind w:right="180"/>
              <w:jc w:val="both"/>
              <w:rPr>
                <w:color w:val="000000"/>
                <w:sz w:val="26"/>
                <w:szCs w:val="26"/>
              </w:rPr>
            </w:pPr>
            <w:r w:rsidRPr="00E73BC7">
              <w:rPr>
                <w:color w:val="000000"/>
                <w:sz w:val="26"/>
                <w:szCs w:val="26"/>
              </w:rPr>
              <w:t>Старший тренер-преподаватель; тренер-преподаватель</w:t>
            </w:r>
          </w:p>
        </w:tc>
      </w:tr>
    </w:tbl>
    <w:p w:rsidR="00B737C0" w:rsidRPr="00946817" w:rsidRDefault="00B737C0" w:rsidP="00E73BC7">
      <w:pPr>
        <w:shd w:val="clear" w:color="auto" w:fill="FFFFFF"/>
        <w:spacing w:line="269" w:lineRule="exact"/>
        <w:ind w:right="434"/>
        <w:rPr>
          <w:i/>
          <w:color w:val="000000"/>
          <w:spacing w:val="-8"/>
        </w:rPr>
      </w:pPr>
    </w:p>
    <w:sectPr w:rsidR="00B737C0" w:rsidRPr="00946817" w:rsidSect="00AD2C08">
      <w:pgSz w:w="11909" w:h="16834"/>
      <w:pgMar w:top="1162" w:right="1134" w:bottom="35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6C0" w:rsidRDefault="00C046C0">
      <w:r>
        <w:separator/>
      </w:r>
    </w:p>
  </w:endnote>
  <w:endnote w:type="continuationSeparator" w:id="0">
    <w:p w:rsidR="00C046C0" w:rsidRDefault="00C04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rsidP="00CE6A2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54823" w:rsidRDefault="00054823" w:rsidP="00CE6A26">
    <w:pPr>
      <w:pStyle w:val="a3"/>
      <w:ind w:right="360"/>
    </w:pPr>
  </w:p>
  <w:p w:rsidR="00054823" w:rsidRDefault="00054823"/>
  <w:p w:rsidR="00054823" w:rsidRDefault="00054823"/>
  <w:p w:rsidR="00054823" w:rsidRDefault="000548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583323"/>
      <w:docPartObj>
        <w:docPartGallery w:val="Page Numbers (Bottom of Page)"/>
        <w:docPartUnique/>
      </w:docPartObj>
    </w:sdtPr>
    <w:sdtEndPr/>
    <w:sdtContent>
      <w:p w:rsidR="00054823" w:rsidRDefault="00054823">
        <w:pPr>
          <w:pStyle w:val="a3"/>
          <w:jc w:val="right"/>
        </w:pPr>
        <w:r>
          <w:fldChar w:fldCharType="begin"/>
        </w:r>
        <w:r>
          <w:instrText>PAGE   \* MERGEFORMAT</w:instrText>
        </w:r>
        <w:r>
          <w:fldChar w:fldCharType="separate"/>
        </w:r>
        <w:r w:rsidR="006F37B3">
          <w:rPr>
            <w:noProof/>
          </w:rPr>
          <w:t>3</w:t>
        </w:r>
        <w:r>
          <w:fldChar w:fldCharType="end"/>
        </w:r>
      </w:p>
    </w:sdtContent>
  </w:sdt>
  <w:p w:rsidR="00054823" w:rsidRDefault="0005482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pPr>
      <w:pStyle w:val="a3"/>
      <w:jc w:val="right"/>
    </w:pPr>
  </w:p>
  <w:p w:rsidR="00054823" w:rsidRDefault="00054823">
    <w:pPr>
      <w:pStyle w:val="a3"/>
    </w:pPr>
  </w:p>
  <w:p w:rsidR="00054823" w:rsidRDefault="00054823"/>
  <w:p w:rsidR="00054823" w:rsidRDefault="00054823"/>
  <w:p w:rsidR="00054823" w:rsidRDefault="0005482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rsidP="00857EC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54823" w:rsidRDefault="00054823" w:rsidP="00857EC0">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326573"/>
      <w:docPartObj>
        <w:docPartGallery w:val="Page Numbers (Bottom of Page)"/>
        <w:docPartUnique/>
      </w:docPartObj>
    </w:sdtPr>
    <w:sdtEndPr/>
    <w:sdtContent>
      <w:p w:rsidR="00054823" w:rsidRDefault="00054823">
        <w:pPr>
          <w:pStyle w:val="a3"/>
          <w:jc w:val="right"/>
        </w:pPr>
        <w:r>
          <w:fldChar w:fldCharType="begin"/>
        </w:r>
        <w:r>
          <w:instrText>PAGE   \* MERGEFORMAT</w:instrText>
        </w:r>
        <w:r>
          <w:fldChar w:fldCharType="separate"/>
        </w:r>
        <w:r w:rsidR="00147DAC">
          <w:rPr>
            <w:noProof/>
          </w:rPr>
          <w:t>58</w:t>
        </w:r>
        <w:r>
          <w:fldChar w:fldCharType="end"/>
        </w:r>
      </w:p>
    </w:sdtContent>
  </w:sdt>
  <w:p w:rsidR="00054823" w:rsidRDefault="00054823" w:rsidP="00857EC0">
    <w:pPr>
      <w:pStyle w:val="a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237415"/>
      <w:docPartObj>
        <w:docPartGallery w:val="Page Numbers (Bottom of Page)"/>
        <w:docPartUnique/>
      </w:docPartObj>
    </w:sdtPr>
    <w:sdtEndPr/>
    <w:sdtContent>
      <w:p w:rsidR="00054823" w:rsidRDefault="00054823">
        <w:pPr>
          <w:pStyle w:val="a3"/>
          <w:jc w:val="right"/>
        </w:pPr>
        <w:r>
          <w:fldChar w:fldCharType="begin"/>
        </w:r>
        <w:r>
          <w:instrText>PAGE   \* MERGEFORMAT</w:instrText>
        </w:r>
        <w:r>
          <w:fldChar w:fldCharType="separate"/>
        </w:r>
        <w:r w:rsidR="00147DAC">
          <w:rPr>
            <w:noProof/>
          </w:rPr>
          <w:t>62</w:t>
        </w:r>
        <w:r>
          <w:fldChar w:fldCharType="end"/>
        </w:r>
      </w:p>
    </w:sdtContent>
  </w:sdt>
  <w:p w:rsidR="00054823" w:rsidRDefault="00054823" w:rsidP="00556315">
    <w:pPr>
      <w:pStyle w:val="a3"/>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rsidP="00857EC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54823" w:rsidRDefault="00054823" w:rsidP="00857EC0">
    <w:pPr>
      <w:pStyle w:val="a3"/>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457601"/>
      <w:docPartObj>
        <w:docPartGallery w:val="Page Numbers (Bottom of Page)"/>
        <w:docPartUnique/>
      </w:docPartObj>
    </w:sdtPr>
    <w:sdtEndPr/>
    <w:sdtContent>
      <w:p w:rsidR="00054823" w:rsidRDefault="00054823">
        <w:pPr>
          <w:pStyle w:val="a3"/>
          <w:jc w:val="right"/>
        </w:pPr>
        <w:r>
          <w:fldChar w:fldCharType="begin"/>
        </w:r>
        <w:r>
          <w:instrText>PAGE   \* MERGEFORMAT</w:instrText>
        </w:r>
        <w:r>
          <w:fldChar w:fldCharType="separate"/>
        </w:r>
        <w:r w:rsidR="00147DAC">
          <w:rPr>
            <w:noProof/>
          </w:rPr>
          <w:t>95</w:t>
        </w:r>
        <w:r>
          <w:fldChar w:fldCharType="end"/>
        </w:r>
      </w:p>
    </w:sdtContent>
  </w:sdt>
  <w:p w:rsidR="00054823" w:rsidRDefault="00054823" w:rsidP="00857EC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6C0" w:rsidRDefault="00C046C0">
      <w:r>
        <w:separator/>
      </w:r>
    </w:p>
  </w:footnote>
  <w:footnote w:type="continuationSeparator" w:id="0">
    <w:p w:rsidR="00C046C0" w:rsidRDefault="00C046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rsidP="00857EC0">
    <w:pPr>
      <w:pStyle w:val="a8"/>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54823" w:rsidRDefault="00054823" w:rsidP="00857EC0">
    <w:pPr>
      <w:pStyle w:val="a8"/>
      <w:ind w:right="360"/>
    </w:pPr>
  </w:p>
  <w:p w:rsidR="00054823" w:rsidRDefault="00054823"/>
  <w:p w:rsidR="00054823" w:rsidRDefault="00054823"/>
  <w:p w:rsidR="00054823" w:rsidRDefault="000548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rsidP="00857EC0">
    <w:pPr>
      <w:pStyle w:val="a8"/>
      <w:framePr w:wrap="around" w:vAnchor="text" w:hAnchor="margin" w:xAlign="right" w:y="1"/>
      <w:rPr>
        <w:rStyle w:val="a5"/>
      </w:rPr>
    </w:pPr>
    <w:r>
      <w:rPr>
        <w:rStyle w:val="a5"/>
      </w:rPr>
      <w:t xml:space="preserve"> </w:t>
    </w:r>
  </w:p>
  <w:p w:rsidR="00054823" w:rsidRDefault="0005482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rsidP="00857EC0">
    <w:pPr>
      <w:pStyle w:val="a8"/>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54823" w:rsidRDefault="00054823" w:rsidP="00857EC0">
    <w:pPr>
      <w:pStyle w:val="a8"/>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rsidP="005347E0">
    <w:pPr>
      <w:pStyle w:val="a8"/>
      <w:tabs>
        <w:tab w:val="clear" w:pos="4677"/>
        <w:tab w:val="clear" w:pos="9355"/>
        <w:tab w:val="left" w:pos="8310"/>
      </w:tabs>
      <w:ind w:right="360"/>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rsidP="00857EC0">
    <w:pPr>
      <w:pStyle w:val="a8"/>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54823" w:rsidRDefault="00054823" w:rsidP="00857EC0">
    <w:pPr>
      <w:pStyle w:val="a8"/>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823" w:rsidRDefault="00054823" w:rsidP="001952C3">
    <w:pPr>
      <w:pStyle w:val="a8"/>
      <w:tabs>
        <w:tab w:val="clear" w:pos="4677"/>
        <w:tab w:val="clear" w:pos="9355"/>
        <w:tab w:val="left" w:pos="8310"/>
        <w:tab w:val="left" w:pos="9750"/>
      </w:tabs>
      <w:ind w:right="360"/>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4"/>
    <w:multiLevelType w:val="singleLevel"/>
    <w:tmpl w:val="00000004"/>
    <w:name w:val="WW8Num4"/>
    <w:lvl w:ilvl="0">
      <w:start w:val="1"/>
      <w:numFmt w:val="decimal"/>
      <w:lvlText w:val="%1."/>
      <w:lvlJc w:val="left"/>
      <w:pPr>
        <w:tabs>
          <w:tab w:val="num" w:pos="1080"/>
        </w:tabs>
        <w:ind w:left="1080" w:hanging="360"/>
      </w:pPr>
    </w:lvl>
  </w:abstractNum>
  <w:abstractNum w:abstractNumId="3">
    <w:nsid w:val="00000005"/>
    <w:multiLevelType w:val="singleLevel"/>
    <w:tmpl w:val="00000005"/>
    <w:name w:val="WW8Num5"/>
    <w:lvl w:ilvl="0">
      <w:start w:val="1"/>
      <w:numFmt w:val="decimal"/>
      <w:lvlText w:val="%1."/>
      <w:lvlJc w:val="left"/>
      <w:pPr>
        <w:tabs>
          <w:tab w:val="num" w:pos="1080"/>
        </w:tabs>
        <w:ind w:left="1080" w:hanging="360"/>
      </w:pPr>
    </w:lvl>
  </w:abstractNum>
  <w:abstractNum w:abstractNumId="4">
    <w:nsid w:val="00000006"/>
    <w:multiLevelType w:val="singleLevel"/>
    <w:tmpl w:val="00000006"/>
    <w:name w:val="WW8Num6"/>
    <w:lvl w:ilvl="0">
      <w:start w:val="1"/>
      <w:numFmt w:val="decimal"/>
      <w:lvlText w:val="%1."/>
      <w:lvlJc w:val="left"/>
      <w:pPr>
        <w:tabs>
          <w:tab w:val="num" w:pos="1065"/>
        </w:tabs>
        <w:ind w:left="1065" w:hanging="705"/>
      </w:pPr>
    </w:lvl>
  </w:abstractNum>
  <w:abstractNum w:abstractNumId="5">
    <w:nsid w:val="00000007"/>
    <w:multiLevelType w:val="singleLevel"/>
    <w:tmpl w:val="00000007"/>
    <w:name w:val="WW8Num7"/>
    <w:lvl w:ilvl="0">
      <w:start w:val="1"/>
      <w:numFmt w:val="decimal"/>
      <w:lvlText w:val="%1."/>
      <w:lvlJc w:val="left"/>
      <w:pPr>
        <w:tabs>
          <w:tab w:val="num" w:pos="720"/>
        </w:tabs>
        <w:ind w:left="720" w:hanging="360"/>
      </w:pPr>
    </w:lvl>
  </w:abstractNum>
  <w:abstractNum w:abstractNumId="6">
    <w:nsid w:val="00000008"/>
    <w:multiLevelType w:val="singleLevel"/>
    <w:tmpl w:val="00000008"/>
    <w:name w:val="WW8Num8"/>
    <w:lvl w:ilvl="0">
      <w:start w:val="1"/>
      <w:numFmt w:val="decimal"/>
      <w:lvlText w:val="%1."/>
      <w:lvlJc w:val="left"/>
      <w:pPr>
        <w:tabs>
          <w:tab w:val="num" w:pos="720"/>
        </w:tabs>
        <w:ind w:left="720" w:hanging="360"/>
      </w:pPr>
    </w:lvl>
  </w:abstractNum>
  <w:abstractNum w:abstractNumId="7">
    <w:nsid w:val="00000009"/>
    <w:multiLevelType w:val="singleLevel"/>
    <w:tmpl w:val="00000009"/>
    <w:name w:val="WW8Num9"/>
    <w:lvl w:ilvl="0">
      <w:start w:val="1"/>
      <w:numFmt w:val="decimal"/>
      <w:lvlText w:val="%1."/>
      <w:lvlJc w:val="left"/>
      <w:pPr>
        <w:tabs>
          <w:tab w:val="num" w:pos="1080"/>
        </w:tabs>
        <w:ind w:left="1080" w:hanging="360"/>
      </w:pPr>
    </w:lvl>
  </w:abstractNum>
  <w:abstractNum w:abstractNumId="8">
    <w:nsid w:val="0000000A"/>
    <w:multiLevelType w:val="singleLevel"/>
    <w:tmpl w:val="0000000A"/>
    <w:name w:val="WW8Num10"/>
    <w:lvl w:ilvl="0">
      <w:start w:val="1"/>
      <w:numFmt w:val="decimal"/>
      <w:lvlText w:val="%1."/>
      <w:lvlJc w:val="left"/>
      <w:pPr>
        <w:tabs>
          <w:tab w:val="num" w:pos="1080"/>
        </w:tabs>
        <w:ind w:left="1080" w:hanging="360"/>
      </w:pPr>
    </w:lvl>
  </w:abstractNum>
  <w:abstractNum w:abstractNumId="9">
    <w:nsid w:val="0000000B"/>
    <w:multiLevelType w:val="singleLevel"/>
    <w:tmpl w:val="0000000B"/>
    <w:name w:val="WW8Num11"/>
    <w:lvl w:ilvl="0">
      <w:start w:val="1"/>
      <w:numFmt w:val="decimal"/>
      <w:lvlText w:val="%1."/>
      <w:lvlJc w:val="left"/>
      <w:pPr>
        <w:tabs>
          <w:tab w:val="num" w:pos="1080"/>
        </w:tabs>
        <w:ind w:left="1080" w:hanging="360"/>
      </w:pPr>
    </w:lvl>
  </w:abstractNum>
  <w:abstractNum w:abstractNumId="10">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1">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12">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3">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00000010"/>
    <w:name w:val="WW8Num16"/>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5">
    <w:nsid w:val="00000013"/>
    <w:multiLevelType w:val="singleLevel"/>
    <w:tmpl w:val="00000013"/>
    <w:name w:val="WW8Num19"/>
    <w:lvl w:ilvl="0">
      <w:start w:val="10"/>
      <w:numFmt w:val="decimal"/>
      <w:lvlText w:val="6.%1."/>
      <w:lvlJc w:val="left"/>
      <w:pPr>
        <w:tabs>
          <w:tab w:val="num" w:pos="0"/>
        </w:tabs>
        <w:ind w:left="0" w:firstLine="0"/>
      </w:pPr>
      <w:rPr>
        <w:rFonts w:ascii="Times New Roman" w:hAnsi="Times New Roman"/>
      </w:rPr>
    </w:lvl>
  </w:abstractNum>
  <w:abstractNum w:abstractNumId="16">
    <w:nsid w:val="00000014"/>
    <w:multiLevelType w:val="singleLevel"/>
    <w:tmpl w:val="00000014"/>
    <w:name w:val="WW8Num20"/>
    <w:lvl w:ilvl="0">
      <w:start w:val="1"/>
      <w:numFmt w:val="decimal"/>
      <w:lvlText w:val="1.%1."/>
      <w:lvlJc w:val="left"/>
      <w:pPr>
        <w:tabs>
          <w:tab w:val="num" w:pos="0"/>
        </w:tabs>
        <w:ind w:left="0" w:firstLine="0"/>
      </w:pPr>
      <w:rPr>
        <w:rFonts w:ascii="Times New Roman" w:hAnsi="Times New Roman"/>
      </w:rPr>
    </w:lvl>
  </w:abstractNum>
  <w:abstractNum w:abstractNumId="17">
    <w:nsid w:val="00000016"/>
    <w:multiLevelType w:val="singleLevel"/>
    <w:tmpl w:val="00000016"/>
    <w:name w:val="WW8Num22"/>
    <w:lvl w:ilvl="0">
      <w:start w:val="11"/>
      <w:numFmt w:val="decimal"/>
      <w:lvlText w:val="2.%1."/>
      <w:lvlJc w:val="left"/>
      <w:pPr>
        <w:tabs>
          <w:tab w:val="num" w:pos="0"/>
        </w:tabs>
        <w:ind w:left="0" w:firstLine="0"/>
      </w:pPr>
      <w:rPr>
        <w:rFonts w:ascii="Times New Roman" w:hAnsi="Times New Roman"/>
      </w:rPr>
    </w:lvl>
  </w:abstractNum>
  <w:abstractNum w:abstractNumId="18">
    <w:nsid w:val="00000019"/>
    <w:multiLevelType w:val="singleLevel"/>
    <w:tmpl w:val="00000019"/>
    <w:name w:val="WW8Num25"/>
    <w:lvl w:ilvl="0">
      <w:start w:val="1"/>
      <w:numFmt w:val="bullet"/>
      <w:lvlText w:val=""/>
      <w:lvlJc w:val="left"/>
      <w:pPr>
        <w:tabs>
          <w:tab w:val="num" w:pos="720"/>
        </w:tabs>
        <w:ind w:left="720" w:hanging="360"/>
      </w:pPr>
      <w:rPr>
        <w:rFonts w:ascii="Symbol" w:hAnsi="Symbol"/>
        <w:sz w:val="24"/>
        <w:szCs w:val="24"/>
      </w:rPr>
    </w:lvl>
  </w:abstractNum>
  <w:abstractNum w:abstractNumId="19">
    <w:nsid w:val="0000001C"/>
    <w:multiLevelType w:val="singleLevel"/>
    <w:tmpl w:val="0000001C"/>
    <w:name w:val="WW8Num28"/>
    <w:lvl w:ilvl="0">
      <w:start w:val="1"/>
      <w:numFmt w:val="bullet"/>
      <w:lvlText w:val="-"/>
      <w:lvlJc w:val="left"/>
      <w:pPr>
        <w:tabs>
          <w:tab w:val="num" w:pos="360"/>
        </w:tabs>
        <w:ind w:left="360" w:hanging="360"/>
      </w:pPr>
      <w:rPr>
        <w:rFonts w:ascii="OpenSymbol" w:hAnsi="OpenSymbol"/>
      </w:rPr>
    </w:lvl>
  </w:abstractNum>
  <w:abstractNum w:abstractNumId="20">
    <w:nsid w:val="0000001D"/>
    <w:multiLevelType w:val="singleLevel"/>
    <w:tmpl w:val="0000001D"/>
    <w:name w:val="WW8Num29"/>
    <w:lvl w:ilvl="0">
      <w:start w:val="1"/>
      <w:numFmt w:val="decimal"/>
      <w:lvlText w:val="8.%1."/>
      <w:lvlJc w:val="left"/>
      <w:pPr>
        <w:tabs>
          <w:tab w:val="num" w:pos="0"/>
        </w:tabs>
        <w:ind w:left="0" w:firstLine="0"/>
      </w:pPr>
      <w:rPr>
        <w:rFonts w:ascii="Times New Roman" w:hAnsi="Times New Roman"/>
      </w:rPr>
    </w:lvl>
  </w:abstractNum>
  <w:abstractNum w:abstractNumId="21">
    <w:nsid w:val="0000001E"/>
    <w:multiLevelType w:val="singleLevel"/>
    <w:tmpl w:val="0000001E"/>
    <w:name w:val="WW8Num30"/>
    <w:lvl w:ilvl="0">
      <w:start w:val="8"/>
      <w:numFmt w:val="decimal"/>
      <w:lvlText w:val="6.%1."/>
      <w:lvlJc w:val="left"/>
      <w:pPr>
        <w:tabs>
          <w:tab w:val="num" w:pos="0"/>
        </w:tabs>
        <w:ind w:left="0" w:firstLine="0"/>
      </w:pPr>
      <w:rPr>
        <w:rFonts w:ascii="Times New Roman" w:hAnsi="Times New Roman"/>
      </w:rPr>
    </w:lvl>
  </w:abstractNum>
  <w:abstractNum w:abstractNumId="22">
    <w:nsid w:val="00000020"/>
    <w:multiLevelType w:val="singleLevel"/>
    <w:tmpl w:val="00000020"/>
    <w:name w:val="WW8Num32"/>
    <w:lvl w:ilvl="0">
      <w:start w:val="1"/>
      <w:numFmt w:val="decimal"/>
      <w:lvlText w:val="6.%1."/>
      <w:lvlJc w:val="left"/>
      <w:pPr>
        <w:tabs>
          <w:tab w:val="num" w:pos="0"/>
        </w:tabs>
        <w:ind w:left="0" w:firstLine="0"/>
      </w:pPr>
      <w:rPr>
        <w:rFonts w:ascii="Symbol" w:hAnsi="Symbol"/>
      </w:rPr>
    </w:lvl>
  </w:abstractNum>
  <w:abstractNum w:abstractNumId="23">
    <w:nsid w:val="00000022"/>
    <w:multiLevelType w:val="singleLevel"/>
    <w:tmpl w:val="00000022"/>
    <w:name w:val="WW8Num34"/>
    <w:lvl w:ilvl="0">
      <w:start w:val="2"/>
      <w:numFmt w:val="decimal"/>
      <w:lvlText w:val="3.%1."/>
      <w:lvlJc w:val="left"/>
      <w:pPr>
        <w:tabs>
          <w:tab w:val="num" w:pos="0"/>
        </w:tabs>
        <w:ind w:left="0" w:firstLine="0"/>
      </w:pPr>
      <w:rPr>
        <w:rFonts w:ascii="Times New Roman" w:hAnsi="Times New Roman"/>
      </w:rPr>
    </w:lvl>
  </w:abstractNum>
  <w:abstractNum w:abstractNumId="24">
    <w:nsid w:val="00000025"/>
    <w:multiLevelType w:val="singleLevel"/>
    <w:tmpl w:val="00000025"/>
    <w:name w:val="WW8Num37"/>
    <w:lvl w:ilvl="0">
      <w:start w:val="1"/>
      <w:numFmt w:val="decimal"/>
      <w:lvlText w:val="1.%1."/>
      <w:lvlJc w:val="left"/>
      <w:pPr>
        <w:tabs>
          <w:tab w:val="num" w:pos="0"/>
        </w:tabs>
        <w:ind w:left="0" w:firstLine="0"/>
      </w:pPr>
      <w:rPr>
        <w:rFonts w:ascii="Symbol" w:hAnsi="Symbol"/>
      </w:rPr>
    </w:lvl>
  </w:abstractNum>
  <w:abstractNum w:abstractNumId="25">
    <w:nsid w:val="0000002D"/>
    <w:multiLevelType w:val="singleLevel"/>
    <w:tmpl w:val="0000002D"/>
    <w:name w:val="WW8Num45"/>
    <w:lvl w:ilvl="0">
      <w:start w:val="1"/>
      <w:numFmt w:val="bullet"/>
      <w:lvlText w:val="-"/>
      <w:lvlJc w:val="left"/>
      <w:pPr>
        <w:tabs>
          <w:tab w:val="num" w:pos="0"/>
        </w:tabs>
        <w:ind w:left="0" w:firstLine="0"/>
      </w:pPr>
      <w:rPr>
        <w:rFonts w:ascii="Times New Roman" w:hAnsi="Times New Roman"/>
      </w:rPr>
    </w:lvl>
  </w:abstractNum>
  <w:abstractNum w:abstractNumId="26">
    <w:nsid w:val="0000002F"/>
    <w:multiLevelType w:val="singleLevel"/>
    <w:tmpl w:val="0000002F"/>
    <w:name w:val="WW8Num47"/>
    <w:lvl w:ilvl="0">
      <w:start w:val="1"/>
      <w:numFmt w:val="bullet"/>
      <w:lvlText w:val="-"/>
      <w:lvlJc w:val="left"/>
      <w:pPr>
        <w:tabs>
          <w:tab w:val="num" w:pos="0"/>
        </w:tabs>
        <w:ind w:left="0" w:firstLine="0"/>
      </w:pPr>
      <w:rPr>
        <w:rFonts w:ascii="Times New Roman" w:hAnsi="Times New Roman"/>
      </w:rPr>
    </w:lvl>
  </w:abstractNum>
  <w:abstractNum w:abstractNumId="27">
    <w:nsid w:val="00000030"/>
    <w:multiLevelType w:val="singleLevel"/>
    <w:tmpl w:val="00000030"/>
    <w:name w:val="WW8Num48"/>
    <w:lvl w:ilvl="0">
      <w:start w:val="1"/>
      <w:numFmt w:val="bullet"/>
      <w:lvlText w:val="-"/>
      <w:lvlJc w:val="left"/>
      <w:pPr>
        <w:tabs>
          <w:tab w:val="num" w:pos="0"/>
        </w:tabs>
        <w:ind w:left="0" w:firstLine="0"/>
      </w:pPr>
      <w:rPr>
        <w:rFonts w:ascii="Times New Roman" w:hAnsi="Times New Roman"/>
      </w:rPr>
    </w:lvl>
  </w:abstractNum>
  <w:abstractNum w:abstractNumId="28">
    <w:nsid w:val="00000031"/>
    <w:multiLevelType w:val="singleLevel"/>
    <w:tmpl w:val="00000031"/>
    <w:name w:val="WW8Num49"/>
    <w:lvl w:ilvl="0">
      <w:start w:val="1"/>
      <w:numFmt w:val="bullet"/>
      <w:lvlText w:val="-"/>
      <w:lvlJc w:val="left"/>
      <w:pPr>
        <w:tabs>
          <w:tab w:val="num" w:pos="0"/>
        </w:tabs>
        <w:ind w:left="0" w:firstLine="0"/>
      </w:pPr>
      <w:rPr>
        <w:rFonts w:ascii="Times New Roman" w:hAnsi="Times New Roman"/>
      </w:rPr>
    </w:lvl>
  </w:abstractNum>
  <w:abstractNum w:abstractNumId="29">
    <w:nsid w:val="00000032"/>
    <w:multiLevelType w:val="singleLevel"/>
    <w:tmpl w:val="00000032"/>
    <w:name w:val="WW8Num50"/>
    <w:lvl w:ilvl="0">
      <w:start w:val="1"/>
      <w:numFmt w:val="bullet"/>
      <w:lvlText w:val="-"/>
      <w:lvlJc w:val="left"/>
      <w:pPr>
        <w:tabs>
          <w:tab w:val="num" w:pos="0"/>
        </w:tabs>
        <w:ind w:left="0" w:firstLine="0"/>
      </w:pPr>
      <w:rPr>
        <w:rFonts w:ascii="Times New Roman" w:hAnsi="Times New Roman"/>
      </w:rPr>
    </w:lvl>
  </w:abstractNum>
  <w:abstractNum w:abstractNumId="30">
    <w:nsid w:val="00000033"/>
    <w:multiLevelType w:val="multilevel"/>
    <w:tmpl w:val="00000033"/>
    <w:name w:val="WW8Num5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000074D"/>
    <w:multiLevelType w:val="hybridMultilevel"/>
    <w:tmpl w:val="D58AC31E"/>
    <w:lvl w:ilvl="0" w:tplc="F31E6BB6">
      <w:start w:val="1"/>
      <w:numFmt w:val="bullet"/>
      <w:lvlText w:val="и"/>
      <w:lvlJc w:val="left"/>
    </w:lvl>
    <w:lvl w:ilvl="1" w:tplc="8FF8A356">
      <w:start w:val="1"/>
      <w:numFmt w:val="bullet"/>
      <w:lvlText w:val="-"/>
      <w:lvlJc w:val="left"/>
    </w:lvl>
    <w:lvl w:ilvl="2" w:tplc="BAF25EDA">
      <w:numFmt w:val="decimal"/>
      <w:lvlText w:val=""/>
      <w:lvlJc w:val="left"/>
    </w:lvl>
    <w:lvl w:ilvl="3" w:tplc="44280696">
      <w:numFmt w:val="decimal"/>
      <w:lvlText w:val=""/>
      <w:lvlJc w:val="left"/>
    </w:lvl>
    <w:lvl w:ilvl="4" w:tplc="0002845E">
      <w:numFmt w:val="decimal"/>
      <w:lvlText w:val=""/>
      <w:lvlJc w:val="left"/>
    </w:lvl>
    <w:lvl w:ilvl="5" w:tplc="9FDAE9CC">
      <w:numFmt w:val="decimal"/>
      <w:lvlText w:val=""/>
      <w:lvlJc w:val="left"/>
    </w:lvl>
    <w:lvl w:ilvl="6" w:tplc="B66A710C">
      <w:numFmt w:val="decimal"/>
      <w:lvlText w:val=""/>
      <w:lvlJc w:val="left"/>
    </w:lvl>
    <w:lvl w:ilvl="7" w:tplc="3D44E70E">
      <w:numFmt w:val="decimal"/>
      <w:lvlText w:val=""/>
      <w:lvlJc w:val="left"/>
    </w:lvl>
    <w:lvl w:ilvl="8" w:tplc="C18CB986">
      <w:numFmt w:val="decimal"/>
      <w:lvlText w:val=""/>
      <w:lvlJc w:val="left"/>
    </w:lvl>
  </w:abstractNum>
  <w:abstractNum w:abstractNumId="32">
    <w:nsid w:val="00001238"/>
    <w:multiLevelType w:val="hybridMultilevel"/>
    <w:tmpl w:val="63D2C4FE"/>
    <w:lvl w:ilvl="0" w:tplc="C78E304C">
      <w:start w:val="1"/>
      <w:numFmt w:val="bullet"/>
      <w:lvlText w:val="В"/>
      <w:lvlJc w:val="left"/>
    </w:lvl>
    <w:lvl w:ilvl="1" w:tplc="2A44D742">
      <w:numFmt w:val="decimal"/>
      <w:lvlText w:val=""/>
      <w:lvlJc w:val="left"/>
    </w:lvl>
    <w:lvl w:ilvl="2" w:tplc="9C480454">
      <w:numFmt w:val="decimal"/>
      <w:lvlText w:val=""/>
      <w:lvlJc w:val="left"/>
    </w:lvl>
    <w:lvl w:ilvl="3" w:tplc="8C16AC54">
      <w:numFmt w:val="decimal"/>
      <w:lvlText w:val=""/>
      <w:lvlJc w:val="left"/>
    </w:lvl>
    <w:lvl w:ilvl="4" w:tplc="C45EBDC0">
      <w:numFmt w:val="decimal"/>
      <w:lvlText w:val=""/>
      <w:lvlJc w:val="left"/>
    </w:lvl>
    <w:lvl w:ilvl="5" w:tplc="284E9474">
      <w:numFmt w:val="decimal"/>
      <w:lvlText w:val=""/>
      <w:lvlJc w:val="left"/>
    </w:lvl>
    <w:lvl w:ilvl="6" w:tplc="B5425162">
      <w:numFmt w:val="decimal"/>
      <w:lvlText w:val=""/>
      <w:lvlJc w:val="left"/>
    </w:lvl>
    <w:lvl w:ilvl="7" w:tplc="893C46B0">
      <w:numFmt w:val="decimal"/>
      <w:lvlText w:val=""/>
      <w:lvlJc w:val="left"/>
    </w:lvl>
    <w:lvl w:ilvl="8" w:tplc="4A4802A8">
      <w:numFmt w:val="decimal"/>
      <w:lvlText w:val=""/>
      <w:lvlJc w:val="left"/>
    </w:lvl>
  </w:abstractNum>
  <w:abstractNum w:abstractNumId="33">
    <w:nsid w:val="00001547"/>
    <w:multiLevelType w:val="hybridMultilevel"/>
    <w:tmpl w:val="7982F952"/>
    <w:lvl w:ilvl="0" w:tplc="86D635A2">
      <w:start w:val="1"/>
      <w:numFmt w:val="bullet"/>
      <w:lvlText w:val="-"/>
      <w:lvlJc w:val="left"/>
    </w:lvl>
    <w:lvl w:ilvl="1" w:tplc="CFEE5CF4">
      <w:numFmt w:val="decimal"/>
      <w:lvlText w:val=""/>
      <w:lvlJc w:val="left"/>
    </w:lvl>
    <w:lvl w:ilvl="2" w:tplc="5E98668C">
      <w:numFmt w:val="decimal"/>
      <w:lvlText w:val=""/>
      <w:lvlJc w:val="left"/>
    </w:lvl>
    <w:lvl w:ilvl="3" w:tplc="88E64FF2">
      <w:numFmt w:val="decimal"/>
      <w:lvlText w:val=""/>
      <w:lvlJc w:val="left"/>
    </w:lvl>
    <w:lvl w:ilvl="4" w:tplc="81EEFB0C">
      <w:numFmt w:val="decimal"/>
      <w:lvlText w:val=""/>
      <w:lvlJc w:val="left"/>
    </w:lvl>
    <w:lvl w:ilvl="5" w:tplc="B898479C">
      <w:numFmt w:val="decimal"/>
      <w:lvlText w:val=""/>
      <w:lvlJc w:val="left"/>
    </w:lvl>
    <w:lvl w:ilvl="6" w:tplc="91D4F0B6">
      <w:numFmt w:val="decimal"/>
      <w:lvlText w:val=""/>
      <w:lvlJc w:val="left"/>
    </w:lvl>
    <w:lvl w:ilvl="7" w:tplc="F982A6E0">
      <w:numFmt w:val="decimal"/>
      <w:lvlText w:val=""/>
      <w:lvlJc w:val="left"/>
    </w:lvl>
    <w:lvl w:ilvl="8" w:tplc="54B8A634">
      <w:numFmt w:val="decimal"/>
      <w:lvlText w:val=""/>
      <w:lvlJc w:val="left"/>
    </w:lvl>
  </w:abstractNum>
  <w:abstractNum w:abstractNumId="34">
    <w:nsid w:val="00001AD4"/>
    <w:multiLevelType w:val="hybridMultilevel"/>
    <w:tmpl w:val="3F1EE47E"/>
    <w:lvl w:ilvl="0" w:tplc="5E58E78E">
      <w:start w:val="1"/>
      <w:numFmt w:val="bullet"/>
      <w:lvlText w:val="-"/>
      <w:lvlJc w:val="left"/>
    </w:lvl>
    <w:lvl w:ilvl="1" w:tplc="F09AD248">
      <w:numFmt w:val="decimal"/>
      <w:lvlText w:val=""/>
      <w:lvlJc w:val="left"/>
    </w:lvl>
    <w:lvl w:ilvl="2" w:tplc="9FA4CA26">
      <w:numFmt w:val="decimal"/>
      <w:lvlText w:val=""/>
      <w:lvlJc w:val="left"/>
    </w:lvl>
    <w:lvl w:ilvl="3" w:tplc="895E4558">
      <w:numFmt w:val="decimal"/>
      <w:lvlText w:val=""/>
      <w:lvlJc w:val="left"/>
    </w:lvl>
    <w:lvl w:ilvl="4" w:tplc="BE7C3FF8">
      <w:numFmt w:val="decimal"/>
      <w:lvlText w:val=""/>
      <w:lvlJc w:val="left"/>
    </w:lvl>
    <w:lvl w:ilvl="5" w:tplc="59F46718">
      <w:numFmt w:val="decimal"/>
      <w:lvlText w:val=""/>
      <w:lvlJc w:val="left"/>
    </w:lvl>
    <w:lvl w:ilvl="6" w:tplc="A0E02FF4">
      <w:numFmt w:val="decimal"/>
      <w:lvlText w:val=""/>
      <w:lvlJc w:val="left"/>
    </w:lvl>
    <w:lvl w:ilvl="7" w:tplc="F6C0CEF8">
      <w:numFmt w:val="decimal"/>
      <w:lvlText w:val=""/>
      <w:lvlJc w:val="left"/>
    </w:lvl>
    <w:lvl w:ilvl="8" w:tplc="8B2A3492">
      <w:numFmt w:val="decimal"/>
      <w:lvlText w:val=""/>
      <w:lvlJc w:val="left"/>
    </w:lvl>
  </w:abstractNum>
  <w:abstractNum w:abstractNumId="35">
    <w:nsid w:val="00001E1F"/>
    <w:multiLevelType w:val="hybridMultilevel"/>
    <w:tmpl w:val="5D5E354C"/>
    <w:lvl w:ilvl="0" w:tplc="EC10A996">
      <w:start w:val="1"/>
      <w:numFmt w:val="decimal"/>
      <w:lvlText w:val="%1)"/>
      <w:lvlJc w:val="left"/>
    </w:lvl>
    <w:lvl w:ilvl="1" w:tplc="7C625AE2">
      <w:numFmt w:val="decimal"/>
      <w:lvlText w:val=""/>
      <w:lvlJc w:val="left"/>
    </w:lvl>
    <w:lvl w:ilvl="2" w:tplc="059A2D34">
      <w:numFmt w:val="decimal"/>
      <w:lvlText w:val=""/>
      <w:lvlJc w:val="left"/>
    </w:lvl>
    <w:lvl w:ilvl="3" w:tplc="A6E2D8B8">
      <w:numFmt w:val="decimal"/>
      <w:lvlText w:val=""/>
      <w:lvlJc w:val="left"/>
    </w:lvl>
    <w:lvl w:ilvl="4" w:tplc="CA500262">
      <w:numFmt w:val="decimal"/>
      <w:lvlText w:val=""/>
      <w:lvlJc w:val="left"/>
    </w:lvl>
    <w:lvl w:ilvl="5" w:tplc="E14E2794">
      <w:numFmt w:val="decimal"/>
      <w:lvlText w:val=""/>
      <w:lvlJc w:val="left"/>
    </w:lvl>
    <w:lvl w:ilvl="6" w:tplc="E1EA5510">
      <w:numFmt w:val="decimal"/>
      <w:lvlText w:val=""/>
      <w:lvlJc w:val="left"/>
    </w:lvl>
    <w:lvl w:ilvl="7" w:tplc="A052D3EE">
      <w:numFmt w:val="decimal"/>
      <w:lvlText w:val=""/>
      <w:lvlJc w:val="left"/>
    </w:lvl>
    <w:lvl w:ilvl="8" w:tplc="0C628660">
      <w:numFmt w:val="decimal"/>
      <w:lvlText w:val=""/>
      <w:lvlJc w:val="left"/>
    </w:lvl>
  </w:abstractNum>
  <w:abstractNum w:abstractNumId="36">
    <w:nsid w:val="000026A6"/>
    <w:multiLevelType w:val="hybridMultilevel"/>
    <w:tmpl w:val="7778AEA0"/>
    <w:lvl w:ilvl="0" w:tplc="B4AA8AAC">
      <w:start w:val="1"/>
      <w:numFmt w:val="bullet"/>
      <w:lvlText w:val="в"/>
      <w:lvlJc w:val="left"/>
    </w:lvl>
    <w:lvl w:ilvl="1" w:tplc="8D989A58">
      <w:start w:val="1"/>
      <w:numFmt w:val="bullet"/>
      <w:lvlText w:val="-"/>
      <w:lvlJc w:val="left"/>
    </w:lvl>
    <w:lvl w:ilvl="2" w:tplc="A0961898">
      <w:numFmt w:val="decimal"/>
      <w:lvlText w:val=""/>
      <w:lvlJc w:val="left"/>
    </w:lvl>
    <w:lvl w:ilvl="3" w:tplc="CCB0FA18">
      <w:numFmt w:val="decimal"/>
      <w:lvlText w:val=""/>
      <w:lvlJc w:val="left"/>
    </w:lvl>
    <w:lvl w:ilvl="4" w:tplc="03C63E9C">
      <w:numFmt w:val="decimal"/>
      <w:lvlText w:val=""/>
      <w:lvlJc w:val="left"/>
    </w:lvl>
    <w:lvl w:ilvl="5" w:tplc="707CC90A">
      <w:numFmt w:val="decimal"/>
      <w:lvlText w:val=""/>
      <w:lvlJc w:val="left"/>
    </w:lvl>
    <w:lvl w:ilvl="6" w:tplc="308AAD90">
      <w:numFmt w:val="decimal"/>
      <w:lvlText w:val=""/>
      <w:lvlJc w:val="left"/>
    </w:lvl>
    <w:lvl w:ilvl="7" w:tplc="E250B04E">
      <w:numFmt w:val="decimal"/>
      <w:lvlText w:val=""/>
      <w:lvlJc w:val="left"/>
    </w:lvl>
    <w:lvl w:ilvl="8" w:tplc="549422EA">
      <w:numFmt w:val="decimal"/>
      <w:lvlText w:val=""/>
      <w:lvlJc w:val="left"/>
    </w:lvl>
  </w:abstractNum>
  <w:abstractNum w:abstractNumId="37">
    <w:nsid w:val="00002D12"/>
    <w:multiLevelType w:val="hybridMultilevel"/>
    <w:tmpl w:val="4E5201F6"/>
    <w:lvl w:ilvl="0" w:tplc="95AC822E">
      <w:start w:val="1"/>
      <w:numFmt w:val="bullet"/>
      <w:lvlText w:val="-"/>
      <w:lvlJc w:val="left"/>
    </w:lvl>
    <w:lvl w:ilvl="1" w:tplc="ADD0A35C">
      <w:numFmt w:val="decimal"/>
      <w:lvlText w:val=""/>
      <w:lvlJc w:val="left"/>
    </w:lvl>
    <w:lvl w:ilvl="2" w:tplc="9DA0846C">
      <w:numFmt w:val="decimal"/>
      <w:lvlText w:val=""/>
      <w:lvlJc w:val="left"/>
    </w:lvl>
    <w:lvl w:ilvl="3" w:tplc="BFD4B2AC">
      <w:numFmt w:val="decimal"/>
      <w:lvlText w:val=""/>
      <w:lvlJc w:val="left"/>
    </w:lvl>
    <w:lvl w:ilvl="4" w:tplc="19E601AE">
      <w:numFmt w:val="decimal"/>
      <w:lvlText w:val=""/>
      <w:lvlJc w:val="left"/>
    </w:lvl>
    <w:lvl w:ilvl="5" w:tplc="C366BE0C">
      <w:numFmt w:val="decimal"/>
      <w:lvlText w:val=""/>
      <w:lvlJc w:val="left"/>
    </w:lvl>
    <w:lvl w:ilvl="6" w:tplc="56BA6F62">
      <w:numFmt w:val="decimal"/>
      <w:lvlText w:val=""/>
      <w:lvlJc w:val="left"/>
    </w:lvl>
    <w:lvl w:ilvl="7" w:tplc="962A618C">
      <w:numFmt w:val="decimal"/>
      <w:lvlText w:val=""/>
      <w:lvlJc w:val="left"/>
    </w:lvl>
    <w:lvl w:ilvl="8" w:tplc="D360BE58">
      <w:numFmt w:val="decimal"/>
      <w:lvlText w:val=""/>
      <w:lvlJc w:val="left"/>
    </w:lvl>
  </w:abstractNum>
  <w:abstractNum w:abstractNumId="38">
    <w:nsid w:val="000039B3"/>
    <w:multiLevelType w:val="hybridMultilevel"/>
    <w:tmpl w:val="E25C9EE8"/>
    <w:lvl w:ilvl="0" w:tplc="D3FAD7DE">
      <w:start w:val="1"/>
      <w:numFmt w:val="bullet"/>
      <w:lvlText w:val="в"/>
      <w:lvlJc w:val="left"/>
    </w:lvl>
    <w:lvl w:ilvl="1" w:tplc="FADA09E0">
      <w:start w:val="1"/>
      <w:numFmt w:val="bullet"/>
      <w:lvlText w:val="В"/>
      <w:lvlJc w:val="left"/>
    </w:lvl>
    <w:lvl w:ilvl="2" w:tplc="4AA0376E">
      <w:numFmt w:val="decimal"/>
      <w:lvlText w:val=""/>
      <w:lvlJc w:val="left"/>
    </w:lvl>
    <w:lvl w:ilvl="3" w:tplc="E54E66AC">
      <w:numFmt w:val="decimal"/>
      <w:lvlText w:val=""/>
      <w:lvlJc w:val="left"/>
    </w:lvl>
    <w:lvl w:ilvl="4" w:tplc="753AA528">
      <w:numFmt w:val="decimal"/>
      <w:lvlText w:val=""/>
      <w:lvlJc w:val="left"/>
    </w:lvl>
    <w:lvl w:ilvl="5" w:tplc="6B0C328A">
      <w:numFmt w:val="decimal"/>
      <w:lvlText w:val=""/>
      <w:lvlJc w:val="left"/>
    </w:lvl>
    <w:lvl w:ilvl="6" w:tplc="3A009E52">
      <w:numFmt w:val="decimal"/>
      <w:lvlText w:val=""/>
      <w:lvlJc w:val="left"/>
    </w:lvl>
    <w:lvl w:ilvl="7" w:tplc="179074E6">
      <w:numFmt w:val="decimal"/>
      <w:lvlText w:val=""/>
      <w:lvlJc w:val="left"/>
    </w:lvl>
    <w:lvl w:ilvl="8" w:tplc="071880E4">
      <w:numFmt w:val="decimal"/>
      <w:lvlText w:val=""/>
      <w:lvlJc w:val="left"/>
    </w:lvl>
  </w:abstractNum>
  <w:abstractNum w:abstractNumId="39">
    <w:nsid w:val="00003B25"/>
    <w:multiLevelType w:val="hybridMultilevel"/>
    <w:tmpl w:val="539CE8B6"/>
    <w:lvl w:ilvl="0" w:tplc="2688B24A">
      <w:start w:val="1"/>
      <w:numFmt w:val="bullet"/>
      <w:lvlText w:val="и"/>
      <w:lvlJc w:val="left"/>
    </w:lvl>
    <w:lvl w:ilvl="1" w:tplc="45809D14">
      <w:start w:val="1"/>
      <w:numFmt w:val="bullet"/>
      <w:lvlText w:val="-"/>
      <w:lvlJc w:val="left"/>
    </w:lvl>
    <w:lvl w:ilvl="2" w:tplc="7F544B74">
      <w:numFmt w:val="decimal"/>
      <w:lvlText w:val=""/>
      <w:lvlJc w:val="left"/>
    </w:lvl>
    <w:lvl w:ilvl="3" w:tplc="258E3D6A">
      <w:numFmt w:val="decimal"/>
      <w:lvlText w:val=""/>
      <w:lvlJc w:val="left"/>
    </w:lvl>
    <w:lvl w:ilvl="4" w:tplc="5BAC6578">
      <w:numFmt w:val="decimal"/>
      <w:lvlText w:val=""/>
      <w:lvlJc w:val="left"/>
    </w:lvl>
    <w:lvl w:ilvl="5" w:tplc="4614CDA2">
      <w:numFmt w:val="decimal"/>
      <w:lvlText w:val=""/>
      <w:lvlJc w:val="left"/>
    </w:lvl>
    <w:lvl w:ilvl="6" w:tplc="7494B82A">
      <w:numFmt w:val="decimal"/>
      <w:lvlText w:val=""/>
      <w:lvlJc w:val="left"/>
    </w:lvl>
    <w:lvl w:ilvl="7" w:tplc="DD3E532C">
      <w:numFmt w:val="decimal"/>
      <w:lvlText w:val=""/>
      <w:lvlJc w:val="left"/>
    </w:lvl>
    <w:lvl w:ilvl="8" w:tplc="37947192">
      <w:numFmt w:val="decimal"/>
      <w:lvlText w:val=""/>
      <w:lvlJc w:val="left"/>
    </w:lvl>
  </w:abstractNum>
  <w:abstractNum w:abstractNumId="40">
    <w:nsid w:val="0000440D"/>
    <w:multiLevelType w:val="hybridMultilevel"/>
    <w:tmpl w:val="694E63C0"/>
    <w:lvl w:ilvl="0" w:tplc="1F86A73C">
      <w:start w:val="1"/>
      <w:numFmt w:val="bullet"/>
      <w:lvlText w:val="в"/>
      <w:lvlJc w:val="left"/>
    </w:lvl>
    <w:lvl w:ilvl="1" w:tplc="428C8748">
      <w:start w:val="1"/>
      <w:numFmt w:val="bullet"/>
      <w:lvlText w:val="-"/>
      <w:lvlJc w:val="left"/>
    </w:lvl>
    <w:lvl w:ilvl="2" w:tplc="422AD4CE">
      <w:numFmt w:val="decimal"/>
      <w:lvlText w:val=""/>
      <w:lvlJc w:val="left"/>
    </w:lvl>
    <w:lvl w:ilvl="3" w:tplc="7D188978">
      <w:numFmt w:val="decimal"/>
      <w:lvlText w:val=""/>
      <w:lvlJc w:val="left"/>
    </w:lvl>
    <w:lvl w:ilvl="4" w:tplc="57D4B6C6">
      <w:numFmt w:val="decimal"/>
      <w:lvlText w:val=""/>
      <w:lvlJc w:val="left"/>
    </w:lvl>
    <w:lvl w:ilvl="5" w:tplc="52C26FE4">
      <w:numFmt w:val="decimal"/>
      <w:lvlText w:val=""/>
      <w:lvlJc w:val="left"/>
    </w:lvl>
    <w:lvl w:ilvl="6" w:tplc="0FF0AA42">
      <w:numFmt w:val="decimal"/>
      <w:lvlText w:val=""/>
      <w:lvlJc w:val="left"/>
    </w:lvl>
    <w:lvl w:ilvl="7" w:tplc="43020434">
      <w:numFmt w:val="decimal"/>
      <w:lvlText w:val=""/>
      <w:lvlJc w:val="left"/>
    </w:lvl>
    <w:lvl w:ilvl="8" w:tplc="954E779E">
      <w:numFmt w:val="decimal"/>
      <w:lvlText w:val=""/>
      <w:lvlJc w:val="left"/>
    </w:lvl>
  </w:abstractNum>
  <w:abstractNum w:abstractNumId="41">
    <w:nsid w:val="00004509"/>
    <w:multiLevelType w:val="hybridMultilevel"/>
    <w:tmpl w:val="FE70D5C6"/>
    <w:lvl w:ilvl="0" w:tplc="8EBC4FC8">
      <w:start w:val="1"/>
      <w:numFmt w:val="bullet"/>
      <w:lvlText w:val="в"/>
      <w:lvlJc w:val="left"/>
    </w:lvl>
    <w:lvl w:ilvl="1" w:tplc="0854ED32">
      <w:start w:val="1"/>
      <w:numFmt w:val="bullet"/>
      <w:lvlText w:val="-"/>
      <w:lvlJc w:val="left"/>
    </w:lvl>
    <w:lvl w:ilvl="2" w:tplc="1828015A">
      <w:numFmt w:val="decimal"/>
      <w:lvlText w:val=""/>
      <w:lvlJc w:val="left"/>
    </w:lvl>
    <w:lvl w:ilvl="3" w:tplc="2D0A644E">
      <w:numFmt w:val="decimal"/>
      <w:lvlText w:val=""/>
      <w:lvlJc w:val="left"/>
    </w:lvl>
    <w:lvl w:ilvl="4" w:tplc="5A1403B2">
      <w:numFmt w:val="decimal"/>
      <w:lvlText w:val=""/>
      <w:lvlJc w:val="left"/>
    </w:lvl>
    <w:lvl w:ilvl="5" w:tplc="3D6E1050">
      <w:numFmt w:val="decimal"/>
      <w:lvlText w:val=""/>
      <w:lvlJc w:val="left"/>
    </w:lvl>
    <w:lvl w:ilvl="6" w:tplc="506A6D24">
      <w:numFmt w:val="decimal"/>
      <w:lvlText w:val=""/>
      <w:lvlJc w:val="left"/>
    </w:lvl>
    <w:lvl w:ilvl="7" w:tplc="6D1AE1B8">
      <w:numFmt w:val="decimal"/>
      <w:lvlText w:val=""/>
      <w:lvlJc w:val="left"/>
    </w:lvl>
    <w:lvl w:ilvl="8" w:tplc="FD6A7BFE">
      <w:numFmt w:val="decimal"/>
      <w:lvlText w:val=""/>
      <w:lvlJc w:val="left"/>
    </w:lvl>
  </w:abstractNum>
  <w:abstractNum w:abstractNumId="42">
    <w:nsid w:val="0000491C"/>
    <w:multiLevelType w:val="hybridMultilevel"/>
    <w:tmpl w:val="6172C26E"/>
    <w:lvl w:ilvl="0" w:tplc="82D6C3A0">
      <w:start w:val="1"/>
      <w:numFmt w:val="bullet"/>
      <w:lvlText w:val="-"/>
      <w:lvlJc w:val="left"/>
    </w:lvl>
    <w:lvl w:ilvl="1" w:tplc="5DC48762">
      <w:numFmt w:val="decimal"/>
      <w:lvlText w:val=""/>
      <w:lvlJc w:val="left"/>
    </w:lvl>
    <w:lvl w:ilvl="2" w:tplc="4DCE4654">
      <w:numFmt w:val="decimal"/>
      <w:lvlText w:val=""/>
      <w:lvlJc w:val="left"/>
    </w:lvl>
    <w:lvl w:ilvl="3" w:tplc="76B0D606">
      <w:numFmt w:val="decimal"/>
      <w:lvlText w:val=""/>
      <w:lvlJc w:val="left"/>
    </w:lvl>
    <w:lvl w:ilvl="4" w:tplc="2F1A4360">
      <w:numFmt w:val="decimal"/>
      <w:lvlText w:val=""/>
      <w:lvlJc w:val="left"/>
    </w:lvl>
    <w:lvl w:ilvl="5" w:tplc="20FA73D0">
      <w:numFmt w:val="decimal"/>
      <w:lvlText w:val=""/>
      <w:lvlJc w:val="left"/>
    </w:lvl>
    <w:lvl w:ilvl="6" w:tplc="959E7072">
      <w:numFmt w:val="decimal"/>
      <w:lvlText w:val=""/>
      <w:lvlJc w:val="left"/>
    </w:lvl>
    <w:lvl w:ilvl="7" w:tplc="6174348E">
      <w:numFmt w:val="decimal"/>
      <w:lvlText w:val=""/>
      <w:lvlJc w:val="left"/>
    </w:lvl>
    <w:lvl w:ilvl="8" w:tplc="793A1124">
      <w:numFmt w:val="decimal"/>
      <w:lvlText w:val=""/>
      <w:lvlJc w:val="left"/>
    </w:lvl>
  </w:abstractNum>
  <w:abstractNum w:abstractNumId="43">
    <w:nsid w:val="00004D06"/>
    <w:multiLevelType w:val="hybridMultilevel"/>
    <w:tmpl w:val="E4BEE0DE"/>
    <w:lvl w:ilvl="0" w:tplc="4564A30A">
      <w:start w:val="1"/>
      <w:numFmt w:val="bullet"/>
      <w:lvlText w:val="и"/>
      <w:lvlJc w:val="left"/>
    </w:lvl>
    <w:lvl w:ilvl="1" w:tplc="5650AB3E">
      <w:start w:val="1"/>
      <w:numFmt w:val="bullet"/>
      <w:lvlText w:val="-"/>
      <w:lvlJc w:val="left"/>
    </w:lvl>
    <w:lvl w:ilvl="2" w:tplc="F2846A64">
      <w:numFmt w:val="decimal"/>
      <w:lvlText w:val=""/>
      <w:lvlJc w:val="left"/>
    </w:lvl>
    <w:lvl w:ilvl="3" w:tplc="DA70B55E">
      <w:numFmt w:val="decimal"/>
      <w:lvlText w:val=""/>
      <w:lvlJc w:val="left"/>
    </w:lvl>
    <w:lvl w:ilvl="4" w:tplc="534E489C">
      <w:numFmt w:val="decimal"/>
      <w:lvlText w:val=""/>
      <w:lvlJc w:val="left"/>
    </w:lvl>
    <w:lvl w:ilvl="5" w:tplc="211A326E">
      <w:numFmt w:val="decimal"/>
      <w:lvlText w:val=""/>
      <w:lvlJc w:val="left"/>
    </w:lvl>
    <w:lvl w:ilvl="6" w:tplc="FB045090">
      <w:numFmt w:val="decimal"/>
      <w:lvlText w:val=""/>
      <w:lvlJc w:val="left"/>
    </w:lvl>
    <w:lvl w:ilvl="7" w:tplc="1D825D54">
      <w:numFmt w:val="decimal"/>
      <w:lvlText w:val=""/>
      <w:lvlJc w:val="left"/>
    </w:lvl>
    <w:lvl w:ilvl="8" w:tplc="E09E973E">
      <w:numFmt w:val="decimal"/>
      <w:lvlText w:val=""/>
      <w:lvlJc w:val="left"/>
    </w:lvl>
  </w:abstractNum>
  <w:abstractNum w:abstractNumId="44">
    <w:nsid w:val="00004DC8"/>
    <w:multiLevelType w:val="hybridMultilevel"/>
    <w:tmpl w:val="CA72F4D4"/>
    <w:lvl w:ilvl="0" w:tplc="28EC5F28">
      <w:start w:val="1"/>
      <w:numFmt w:val="bullet"/>
      <w:lvlText w:val="В"/>
      <w:lvlJc w:val="left"/>
    </w:lvl>
    <w:lvl w:ilvl="1" w:tplc="0F3E2C6C">
      <w:numFmt w:val="decimal"/>
      <w:lvlText w:val=""/>
      <w:lvlJc w:val="left"/>
    </w:lvl>
    <w:lvl w:ilvl="2" w:tplc="9318964A">
      <w:numFmt w:val="decimal"/>
      <w:lvlText w:val=""/>
      <w:lvlJc w:val="left"/>
    </w:lvl>
    <w:lvl w:ilvl="3" w:tplc="1422D5BC">
      <w:numFmt w:val="decimal"/>
      <w:lvlText w:val=""/>
      <w:lvlJc w:val="left"/>
    </w:lvl>
    <w:lvl w:ilvl="4" w:tplc="4820582C">
      <w:numFmt w:val="decimal"/>
      <w:lvlText w:val=""/>
      <w:lvlJc w:val="left"/>
    </w:lvl>
    <w:lvl w:ilvl="5" w:tplc="ED1869B6">
      <w:numFmt w:val="decimal"/>
      <w:lvlText w:val=""/>
      <w:lvlJc w:val="left"/>
    </w:lvl>
    <w:lvl w:ilvl="6" w:tplc="C188137C">
      <w:numFmt w:val="decimal"/>
      <w:lvlText w:val=""/>
      <w:lvlJc w:val="left"/>
    </w:lvl>
    <w:lvl w:ilvl="7" w:tplc="FF982BFC">
      <w:numFmt w:val="decimal"/>
      <w:lvlText w:val=""/>
      <w:lvlJc w:val="left"/>
    </w:lvl>
    <w:lvl w:ilvl="8" w:tplc="CCC4205E">
      <w:numFmt w:val="decimal"/>
      <w:lvlText w:val=""/>
      <w:lvlJc w:val="left"/>
    </w:lvl>
  </w:abstractNum>
  <w:abstractNum w:abstractNumId="45">
    <w:nsid w:val="000054DE"/>
    <w:multiLevelType w:val="hybridMultilevel"/>
    <w:tmpl w:val="829CFD46"/>
    <w:lvl w:ilvl="0" w:tplc="1FC41318">
      <w:start w:val="1"/>
      <w:numFmt w:val="bullet"/>
      <w:lvlText w:val="-"/>
      <w:lvlJc w:val="left"/>
    </w:lvl>
    <w:lvl w:ilvl="1" w:tplc="DDCED890">
      <w:numFmt w:val="decimal"/>
      <w:lvlText w:val=""/>
      <w:lvlJc w:val="left"/>
    </w:lvl>
    <w:lvl w:ilvl="2" w:tplc="CF347EAC">
      <w:numFmt w:val="decimal"/>
      <w:lvlText w:val=""/>
      <w:lvlJc w:val="left"/>
    </w:lvl>
    <w:lvl w:ilvl="3" w:tplc="10F4D4EE">
      <w:numFmt w:val="decimal"/>
      <w:lvlText w:val=""/>
      <w:lvlJc w:val="left"/>
    </w:lvl>
    <w:lvl w:ilvl="4" w:tplc="3B3E020E">
      <w:numFmt w:val="decimal"/>
      <w:lvlText w:val=""/>
      <w:lvlJc w:val="left"/>
    </w:lvl>
    <w:lvl w:ilvl="5" w:tplc="28466500">
      <w:numFmt w:val="decimal"/>
      <w:lvlText w:val=""/>
      <w:lvlJc w:val="left"/>
    </w:lvl>
    <w:lvl w:ilvl="6" w:tplc="25FA5092">
      <w:numFmt w:val="decimal"/>
      <w:lvlText w:val=""/>
      <w:lvlJc w:val="left"/>
    </w:lvl>
    <w:lvl w:ilvl="7" w:tplc="5538B5D4">
      <w:numFmt w:val="decimal"/>
      <w:lvlText w:val=""/>
      <w:lvlJc w:val="left"/>
    </w:lvl>
    <w:lvl w:ilvl="8" w:tplc="344CAC6A">
      <w:numFmt w:val="decimal"/>
      <w:lvlText w:val=""/>
      <w:lvlJc w:val="left"/>
    </w:lvl>
  </w:abstractNum>
  <w:abstractNum w:abstractNumId="46">
    <w:nsid w:val="00006443"/>
    <w:multiLevelType w:val="hybridMultilevel"/>
    <w:tmpl w:val="12964442"/>
    <w:lvl w:ilvl="0" w:tplc="2918D14A">
      <w:start w:val="1"/>
      <w:numFmt w:val="bullet"/>
      <w:lvlText w:val="В"/>
      <w:lvlJc w:val="left"/>
    </w:lvl>
    <w:lvl w:ilvl="1" w:tplc="8EB6558A">
      <w:numFmt w:val="decimal"/>
      <w:lvlText w:val=""/>
      <w:lvlJc w:val="left"/>
    </w:lvl>
    <w:lvl w:ilvl="2" w:tplc="E62829DC">
      <w:numFmt w:val="decimal"/>
      <w:lvlText w:val=""/>
      <w:lvlJc w:val="left"/>
    </w:lvl>
    <w:lvl w:ilvl="3" w:tplc="35461298">
      <w:numFmt w:val="decimal"/>
      <w:lvlText w:val=""/>
      <w:lvlJc w:val="left"/>
    </w:lvl>
    <w:lvl w:ilvl="4" w:tplc="949825C2">
      <w:numFmt w:val="decimal"/>
      <w:lvlText w:val=""/>
      <w:lvlJc w:val="left"/>
    </w:lvl>
    <w:lvl w:ilvl="5" w:tplc="EA78A62A">
      <w:numFmt w:val="decimal"/>
      <w:lvlText w:val=""/>
      <w:lvlJc w:val="left"/>
    </w:lvl>
    <w:lvl w:ilvl="6" w:tplc="2FF4EF60">
      <w:numFmt w:val="decimal"/>
      <w:lvlText w:val=""/>
      <w:lvlJc w:val="left"/>
    </w:lvl>
    <w:lvl w:ilvl="7" w:tplc="FF4487E0">
      <w:numFmt w:val="decimal"/>
      <w:lvlText w:val=""/>
      <w:lvlJc w:val="left"/>
    </w:lvl>
    <w:lvl w:ilvl="8" w:tplc="3912F74C">
      <w:numFmt w:val="decimal"/>
      <w:lvlText w:val=""/>
      <w:lvlJc w:val="left"/>
    </w:lvl>
  </w:abstractNum>
  <w:abstractNum w:abstractNumId="47">
    <w:nsid w:val="000066BB"/>
    <w:multiLevelType w:val="hybridMultilevel"/>
    <w:tmpl w:val="CD90C96C"/>
    <w:lvl w:ilvl="0" w:tplc="EAFA32F8">
      <w:start w:val="1"/>
      <w:numFmt w:val="bullet"/>
      <w:lvlText w:val="с"/>
      <w:lvlJc w:val="left"/>
    </w:lvl>
    <w:lvl w:ilvl="1" w:tplc="D916E25E">
      <w:start w:val="1"/>
      <w:numFmt w:val="bullet"/>
      <w:lvlText w:val="В"/>
      <w:lvlJc w:val="left"/>
    </w:lvl>
    <w:lvl w:ilvl="2" w:tplc="E33879A0">
      <w:numFmt w:val="decimal"/>
      <w:lvlText w:val=""/>
      <w:lvlJc w:val="left"/>
    </w:lvl>
    <w:lvl w:ilvl="3" w:tplc="8500C552">
      <w:numFmt w:val="decimal"/>
      <w:lvlText w:val=""/>
      <w:lvlJc w:val="left"/>
    </w:lvl>
    <w:lvl w:ilvl="4" w:tplc="6FC0B0D4">
      <w:numFmt w:val="decimal"/>
      <w:lvlText w:val=""/>
      <w:lvlJc w:val="left"/>
    </w:lvl>
    <w:lvl w:ilvl="5" w:tplc="41523714">
      <w:numFmt w:val="decimal"/>
      <w:lvlText w:val=""/>
      <w:lvlJc w:val="left"/>
    </w:lvl>
    <w:lvl w:ilvl="6" w:tplc="74C052BA">
      <w:numFmt w:val="decimal"/>
      <w:lvlText w:val=""/>
      <w:lvlJc w:val="left"/>
    </w:lvl>
    <w:lvl w:ilvl="7" w:tplc="32A0A25A">
      <w:numFmt w:val="decimal"/>
      <w:lvlText w:val=""/>
      <w:lvlJc w:val="left"/>
    </w:lvl>
    <w:lvl w:ilvl="8" w:tplc="F60CD21A">
      <w:numFmt w:val="decimal"/>
      <w:lvlText w:val=""/>
      <w:lvlJc w:val="left"/>
    </w:lvl>
  </w:abstractNum>
  <w:abstractNum w:abstractNumId="48">
    <w:nsid w:val="00006E5D"/>
    <w:multiLevelType w:val="hybridMultilevel"/>
    <w:tmpl w:val="7A80F644"/>
    <w:lvl w:ilvl="0" w:tplc="240C6010">
      <w:start w:val="1"/>
      <w:numFmt w:val="bullet"/>
      <w:lvlText w:val="-"/>
      <w:lvlJc w:val="left"/>
    </w:lvl>
    <w:lvl w:ilvl="1" w:tplc="D02E138E">
      <w:numFmt w:val="decimal"/>
      <w:lvlText w:val=""/>
      <w:lvlJc w:val="left"/>
    </w:lvl>
    <w:lvl w:ilvl="2" w:tplc="8E9459DA">
      <w:numFmt w:val="decimal"/>
      <w:lvlText w:val=""/>
      <w:lvlJc w:val="left"/>
    </w:lvl>
    <w:lvl w:ilvl="3" w:tplc="9962F204">
      <w:numFmt w:val="decimal"/>
      <w:lvlText w:val=""/>
      <w:lvlJc w:val="left"/>
    </w:lvl>
    <w:lvl w:ilvl="4" w:tplc="2D06CACC">
      <w:numFmt w:val="decimal"/>
      <w:lvlText w:val=""/>
      <w:lvlJc w:val="left"/>
    </w:lvl>
    <w:lvl w:ilvl="5" w:tplc="A54012C2">
      <w:numFmt w:val="decimal"/>
      <w:lvlText w:val=""/>
      <w:lvlJc w:val="left"/>
    </w:lvl>
    <w:lvl w:ilvl="6" w:tplc="0396F626">
      <w:numFmt w:val="decimal"/>
      <w:lvlText w:val=""/>
      <w:lvlJc w:val="left"/>
    </w:lvl>
    <w:lvl w:ilvl="7" w:tplc="CDD601F8">
      <w:numFmt w:val="decimal"/>
      <w:lvlText w:val=""/>
      <w:lvlJc w:val="left"/>
    </w:lvl>
    <w:lvl w:ilvl="8" w:tplc="F84C08E2">
      <w:numFmt w:val="decimal"/>
      <w:lvlText w:val=""/>
      <w:lvlJc w:val="left"/>
    </w:lvl>
  </w:abstractNum>
  <w:abstractNum w:abstractNumId="49">
    <w:nsid w:val="0000701F"/>
    <w:multiLevelType w:val="hybridMultilevel"/>
    <w:tmpl w:val="BD0AD4A2"/>
    <w:lvl w:ilvl="0" w:tplc="E2F0D078">
      <w:start w:val="1"/>
      <w:numFmt w:val="bullet"/>
      <w:lvlText w:val="-"/>
      <w:lvlJc w:val="left"/>
    </w:lvl>
    <w:lvl w:ilvl="1" w:tplc="3BF447E0">
      <w:start w:val="1"/>
      <w:numFmt w:val="decimal"/>
      <w:lvlText w:val="%2)"/>
      <w:lvlJc w:val="left"/>
    </w:lvl>
    <w:lvl w:ilvl="2" w:tplc="E72E6954">
      <w:numFmt w:val="decimal"/>
      <w:lvlText w:val=""/>
      <w:lvlJc w:val="left"/>
    </w:lvl>
    <w:lvl w:ilvl="3" w:tplc="355A2C3E">
      <w:numFmt w:val="decimal"/>
      <w:lvlText w:val=""/>
      <w:lvlJc w:val="left"/>
    </w:lvl>
    <w:lvl w:ilvl="4" w:tplc="A03003F2">
      <w:numFmt w:val="decimal"/>
      <w:lvlText w:val=""/>
      <w:lvlJc w:val="left"/>
    </w:lvl>
    <w:lvl w:ilvl="5" w:tplc="AA9A6540">
      <w:numFmt w:val="decimal"/>
      <w:lvlText w:val=""/>
      <w:lvlJc w:val="left"/>
    </w:lvl>
    <w:lvl w:ilvl="6" w:tplc="C8E0CE58">
      <w:numFmt w:val="decimal"/>
      <w:lvlText w:val=""/>
      <w:lvlJc w:val="left"/>
    </w:lvl>
    <w:lvl w:ilvl="7" w:tplc="B59CD3DC">
      <w:numFmt w:val="decimal"/>
      <w:lvlText w:val=""/>
      <w:lvlJc w:val="left"/>
    </w:lvl>
    <w:lvl w:ilvl="8" w:tplc="52A04B10">
      <w:numFmt w:val="decimal"/>
      <w:lvlText w:val=""/>
      <w:lvlJc w:val="left"/>
    </w:lvl>
  </w:abstractNum>
  <w:abstractNum w:abstractNumId="50">
    <w:nsid w:val="0000767D"/>
    <w:multiLevelType w:val="hybridMultilevel"/>
    <w:tmpl w:val="41AE1CD2"/>
    <w:lvl w:ilvl="0" w:tplc="0B7AB622">
      <w:start w:val="1"/>
      <w:numFmt w:val="bullet"/>
      <w:lvlText w:val="а"/>
      <w:lvlJc w:val="left"/>
    </w:lvl>
    <w:lvl w:ilvl="1" w:tplc="BBBCA432">
      <w:start w:val="1"/>
      <w:numFmt w:val="bullet"/>
      <w:lvlText w:val="-"/>
      <w:lvlJc w:val="left"/>
    </w:lvl>
    <w:lvl w:ilvl="2" w:tplc="A63853EA">
      <w:numFmt w:val="decimal"/>
      <w:lvlText w:val=""/>
      <w:lvlJc w:val="left"/>
    </w:lvl>
    <w:lvl w:ilvl="3" w:tplc="BADE4D8A">
      <w:numFmt w:val="decimal"/>
      <w:lvlText w:val=""/>
      <w:lvlJc w:val="left"/>
    </w:lvl>
    <w:lvl w:ilvl="4" w:tplc="0D4A210A">
      <w:numFmt w:val="decimal"/>
      <w:lvlText w:val=""/>
      <w:lvlJc w:val="left"/>
    </w:lvl>
    <w:lvl w:ilvl="5" w:tplc="DB8AFF16">
      <w:numFmt w:val="decimal"/>
      <w:lvlText w:val=""/>
      <w:lvlJc w:val="left"/>
    </w:lvl>
    <w:lvl w:ilvl="6" w:tplc="95BA863E">
      <w:numFmt w:val="decimal"/>
      <w:lvlText w:val=""/>
      <w:lvlJc w:val="left"/>
    </w:lvl>
    <w:lvl w:ilvl="7" w:tplc="60622428">
      <w:numFmt w:val="decimal"/>
      <w:lvlText w:val=""/>
      <w:lvlJc w:val="left"/>
    </w:lvl>
    <w:lvl w:ilvl="8" w:tplc="5BBA5688">
      <w:numFmt w:val="decimal"/>
      <w:lvlText w:val=""/>
      <w:lvlJc w:val="left"/>
    </w:lvl>
  </w:abstractNum>
  <w:abstractNum w:abstractNumId="51">
    <w:nsid w:val="00007A5A"/>
    <w:multiLevelType w:val="hybridMultilevel"/>
    <w:tmpl w:val="6980EFDC"/>
    <w:lvl w:ilvl="0" w:tplc="7630B01E">
      <w:start w:val="1"/>
      <w:numFmt w:val="bullet"/>
      <w:lvlText w:val="к"/>
      <w:lvlJc w:val="left"/>
    </w:lvl>
    <w:lvl w:ilvl="1" w:tplc="F88CA56C">
      <w:start w:val="1"/>
      <w:numFmt w:val="bullet"/>
      <w:lvlText w:val="-"/>
      <w:lvlJc w:val="left"/>
    </w:lvl>
    <w:lvl w:ilvl="2" w:tplc="989C2C30">
      <w:numFmt w:val="decimal"/>
      <w:lvlText w:val=""/>
      <w:lvlJc w:val="left"/>
    </w:lvl>
    <w:lvl w:ilvl="3" w:tplc="94E0E3D8">
      <w:numFmt w:val="decimal"/>
      <w:lvlText w:val=""/>
      <w:lvlJc w:val="left"/>
    </w:lvl>
    <w:lvl w:ilvl="4" w:tplc="7BEA6776">
      <w:numFmt w:val="decimal"/>
      <w:lvlText w:val=""/>
      <w:lvlJc w:val="left"/>
    </w:lvl>
    <w:lvl w:ilvl="5" w:tplc="765E797E">
      <w:numFmt w:val="decimal"/>
      <w:lvlText w:val=""/>
      <w:lvlJc w:val="left"/>
    </w:lvl>
    <w:lvl w:ilvl="6" w:tplc="54DA9CC6">
      <w:numFmt w:val="decimal"/>
      <w:lvlText w:val=""/>
      <w:lvlJc w:val="left"/>
    </w:lvl>
    <w:lvl w:ilvl="7" w:tplc="D2B02EB8">
      <w:numFmt w:val="decimal"/>
      <w:lvlText w:val=""/>
      <w:lvlJc w:val="left"/>
    </w:lvl>
    <w:lvl w:ilvl="8" w:tplc="B26C58AC">
      <w:numFmt w:val="decimal"/>
      <w:lvlText w:val=""/>
      <w:lvlJc w:val="left"/>
    </w:lvl>
  </w:abstractNum>
  <w:abstractNum w:abstractNumId="52">
    <w:nsid w:val="02495EE0"/>
    <w:multiLevelType w:val="hybridMultilevel"/>
    <w:tmpl w:val="EC10DF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12D524B7"/>
    <w:multiLevelType w:val="multilevel"/>
    <w:tmpl w:val="477A68A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18174DC3"/>
    <w:multiLevelType w:val="singleLevel"/>
    <w:tmpl w:val="CE7E32C6"/>
    <w:lvl w:ilvl="0">
      <w:start w:val="16"/>
      <w:numFmt w:val="decimal"/>
      <w:lvlText w:val="%1."/>
      <w:legacy w:legacy="1" w:legacySpace="0" w:legacyIndent="432"/>
      <w:lvlJc w:val="left"/>
      <w:pPr>
        <w:ind w:left="0" w:firstLine="0"/>
      </w:pPr>
      <w:rPr>
        <w:rFonts w:ascii="Times New Roman" w:hAnsi="Times New Roman" w:cs="Times New Roman" w:hint="default"/>
      </w:rPr>
    </w:lvl>
  </w:abstractNum>
  <w:abstractNum w:abstractNumId="55">
    <w:nsid w:val="1BCA5297"/>
    <w:multiLevelType w:val="hybridMultilevel"/>
    <w:tmpl w:val="9ED24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967008F"/>
    <w:multiLevelType w:val="singleLevel"/>
    <w:tmpl w:val="4880C89C"/>
    <w:lvl w:ilvl="0">
      <w:start w:val="1"/>
      <w:numFmt w:val="decimal"/>
      <w:lvlText w:val="%1."/>
      <w:legacy w:legacy="1" w:legacySpace="0" w:legacyIndent="298"/>
      <w:lvlJc w:val="left"/>
      <w:pPr>
        <w:ind w:left="0" w:firstLine="0"/>
      </w:pPr>
      <w:rPr>
        <w:rFonts w:ascii="Times New Roman" w:hAnsi="Times New Roman" w:cs="Times New Roman" w:hint="default"/>
      </w:rPr>
    </w:lvl>
  </w:abstractNum>
  <w:abstractNum w:abstractNumId="57">
    <w:nsid w:val="2FE23D04"/>
    <w:multiLevelType w:val="multilevel"/>
    <w:tmpl w:val="E5EE9B6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652" w:hanging="720"/>
      </w:pPr>
      <w:rPr>
        <w:rFonts w:hint="default"/>
      </w:rPr>
    </w:lvl>
    <w:lvl w:ilvl="3">
      <w:start w:val="1"/>
      <w:numFmt w:val="decimal"/>
      <w:lvlText w:val="%1.%2.%3.%4."/>
      <w:lvlJc w:val="left"/>
      <w:pPr>
        <w:ind w:left="2478" w:hanging="1080"/>
      </w:pPr>
      <w:rPr>
        <w:rFonts w:hint="default"/>
      </w:rPr>
    </w:lvl>
    <w:lvl w:ilvl="4">
      <w:start w:val="1"/>
      <w:numFmt w:val="decimal"/>
      <w:lvlText w:val="%1.%2.%3.%4.%5."/>
      <w:lvlJc w:val="left"/>
      <w:pPr>
        <w:ind w:left="2944" w:hanging="1080"/>
      </w:pPr>
      <w:rPr>
        <w:rFonts w:hint="default"/>
      </w:rPr>
    </w:lvl>
    <w:lvl w:ilvl="5">
      <w:start w:val="1"/>
      <w:numFmt w:val="decimal"/>
      <w:lvlText w:val="%1.%2.%3.%4.%5.%6."/>
      <w:lvlJc w:val="left"/>
      <w:pPr>
        <w:ind w:left="3770" w:hanging="1440"/>
      </w:pPr>
      <w:rPr>
        <w:rFonts w:hint="default"/>
      </w:rPr>
    </w:lvl>
    <w:lvl w:ilvl="6">
      <w:start w:val="1"/>
      <w:numFmt w:val="decimal"/>
      <w:lvlText w:val="%1.%2.%3.%4.%5.%6.%7."/>
      <w:lvlJc w:val="left"/>
      <w:pPr>
        <w:ind w:left="4596" w:hanging="1800"/>
      </w:pPr>
      <w:rPr>
        <w:rFonts w:hint="default"/>
      </w:rPr>
    </w:lvl>
    <w:lvl w:ilvl="7">
      <w:start w:val="1"/>
      <w:numFmt w:val="decimal"/>
      <w:lvlText w:val="%1.%2.%3.%4.%5.%6.%7.%8."/>
      <w:lvlJc w:val="left"/>
      <w:pPr>
        <w:ind w:left="5062" w:hanging="1800"/>
      </w:pPr>
      <w:rPr>
        <w:rFonts w:hint="default"/>
      </w:rPr>
    </w:lvl>
    <w:lvl w:ilvl="8">
      <w:start w:val="1"/>
      <w:numFmt w:val="decimal"/>
      <w:lvlText w:val="%1.%2.%3.%4.%5.%6.%7.%8.%9."/>
      <w:lvlJc w:val="left"/>
      <w:pPr>
        <w:ind w:left="5888" w:hanging="2160"/>
      </w:pPr>
      <w:rPr>
        <w:rFonts w:hint="default"/>
      </w:rPr>
    </w:lvl>
  </w:abstractNum>
  <w:abstractNum w:abstractNumId="58">
    <w:nsid w:val="3FB4239A"/>
    <w:multiLevelType w:val="hybridMultilevel"/>
    <w:tmpl w:val="E3164A98"/>
    <w:lvl w:ilvl="0" w:tplc="3120E6E4">
      <w:start w:val="2"/>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2DA3D10"/>
    <w:multiLevelType w:val="hybridMultilevel"/>
    <w:tmpl w:val="7422E1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68F3112F"/>
    <w:multiLevelType w:val="singleLevel"/>
    <w:tmpl w:val="F44211F4"/>
    <w:lvl w:ilvl="0">
      <w:start w:val="10"/>
      <w:numFmt w:val="decimal"/>
      <w:lvlText w:val="%1."/>
      <w:legacy w:legacy="1" w:legacySpace="0" w:legacyIndent="403"/>
      <w:lvlJc w:val="left"/>
      <w:pPr>
        <w:ind w:left="0" w:firstLine="0"/>
      </w:pPr>
      <w:rPr>
        <w:rFonts w:ascii="Times New Roman" w:hAnsi="Times New Roman" w:cs="Times New Roman" w:hint="default"/>
      </w:rPr>
    </w:lvl>
  </w:abstractNum>
  <w:abstractNum w:abstractNumId="61">
    <w:nsid w:val="6CEC76D3"/>
    <w:multiLevelType w:val="hybridMultilevel"/>
    <w:tmpl w:val="7B2018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lvlOverride w:ilvl="0">
      <w:startOverride w:val="1"/>
    </w:lvlOverride>
  </w:num>
  <w:num w:numId="3">
    <w:abstractNumId w:val="60"/>
    <w:lvlOverride w:ilvl="0">
      <w:startOverride w:val="10"/>
    </w:lvlOverride>
  </w:num>
  <w:num w:numId="4">
    <w:abstractNumId w:val="54"/>
    <w:lvlOverride w:ilvl="0">
      <w:startOverride w:val="16"/>
    </w:lvlOverride>
  </w:num>
  <w:num w:numId="5">
    <w:abstractNumId w:val="55"/>
  </w:num>
  <w:num w:numId="6">
    <w:abstractNumId w:val="58"/>
  </w:num>
  <w:num w:numId="7">
    <w:abstractNumId w:val="53"/>
  </w:num>
  <w:num w:numId="8">
    <w:abstractNumId w:val="52"/>
  </w:num>
  <w:num w:numId="9">
    <w:abstractNumId w:val="59"/>
  </w:num>
  <w:num w:numId="10">
    <w:abstractNumId w:val="57"/>
  </w:num>
  <w:num w:numId="11">
    <w:abstractNumId w:val="40"/>
  </w:num>
  <w:num w:numId="12">
    <w:abstractNumId w:val="42"/>
  </w:num>
  <w:num w:numId="13">
    <w:abstractNumId w:val="43"/>
  </w:num>
  <w:num w:numId="14">
    <w:abstractNumId w:val="33"/>
  </w:num>
  <w:num w:numId="15">
    <w:abstractNumId w:val="45"/>
  </w:num>
  <w:num w:numId="16">
    <w:abstractNumId w:val="38"/>
  </w:num>
  <w:num w:numId="17">
    <w:abstractNumId w:val="37"/>
  </w:num>
  <w:num w:numId="18">
    <w:abstractNumId w:val="31"/>
  </w:num>
  <w:num w:numId="19">
    <w:abstractNumId w:val="44"/>
  </w:num>
  <w:num w:numId="20">
    <w:abstractNumId w:val="46"/>
  </w:num>
  <w:num w:numId="21">
    <w:abstractNumId w:val="47"/>
  </w:num>
  <w:num w:numId="22">
    <w:abstractNumId w:val="36"/>
  </w:num>
  <w:num w:numId="23">
    <w:abstractNumId w:val="49"/>
  </w:num>
  <w:num w:numId="24">
    <w:abstractNumId w:val="51"/>
  </w:num>
  <w:num w:numId="25">
    <w:abstractNumId w:val="50"/>
  </w:num>
  <w:num w:numId="26">
    <w:abstractNumId w:val="41"/>
  </w:num>
  <w:num w:numId="27">
    <w:abstractNumId w:val="32"/>
  </w:num>
  <w:num w:numId="28">
    <w:abstractNumId w:val="39"/>
  </w:num>
  <w:num w:numId="29">
    <w:abstractNumId w:val="35"/>
  </w:num>
  <w:num w:numId="30">
    <w:abstractNumId w:val="48"/>
  </w:num>
  <w:num w:numId="31">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73B"/>
    <w:rsid w:val="00025BBF"/>
    <w:rsid w:val="00026BE8"/>
    <w:rsid w:val="00030C0F"/>
    <w:rsid w:val="00036FB2"/>
    <w:rsid w:val="00037306"/>
    <w:rsid w:val="00037A41"/>
    <w:rsid w:val="00044F4B"/>
    <w:rsid w:val="00054823"/>
    <w:rsid w:val="00055E01"/>
    <w:rsid w:val="00057CE0"/>
    <w:rsid w:val="00091823"/>
    <w:rsid w:val="000A1065"/>
    <w:rsid w:val="000C125A"/>
    <w:rsid w:val="000C2D5F"/>
    <w:rsid w:val="000C344D"/>
    <w:rsid w:val="000C6347"/>
    <w:rsid w:val="000C7666"/>
    <w:rsid w:val="000D7F90"/>
    <w:rsid w:val="000E144C"/>
    <w:rsid w:val="000E1CD9"/>
    <w:rsid w:val="000E273B"/>
    <w:rsid w:val="000E480E"/>
    <w:rsid w:val="000E58F4"/>
    <w:rsid w:val="000E6B5A"/>
    <w:rsid w:val="000F6C11"/>
    <w:rsid w:val="00100541"/>
    <w:rsid w:val="00101E09"/>
    <w:rsid w:val="00104734"/>
    <w:rsid w:val="00114D46"/>
    <w:rsid w:val="00126D2B"/>
    <w:rsid w:val="00137B36"/>
    <w:rsid w:val="00140E99"/>
    <w:rsid w:val="00144F59"/>
    <w:rsid w:val="0014776A"/>
    <w:rsid w:val="00147DAC"/>
    <w:rsid w:val="001502D3"/>
    <w:rsid w:val="001535C5"/>
    <w:rsid w:val="00155239"/>
    <w:rsid w:val="001556CA"/>
    <w:rsid w:val="00155746"/>
    <w:rsid w:val="0015752D"/>
    <w:rsid w:val="0016109B"/>
    <w:rsid w:val="001639BE"/>
    <w:rsid w:val="0016472F"/>
    <w:rsid w:val="0017306A"/>
    <w:rsid w:val="001952C3"/>
    <w:rsid w:val="00197D69"/>
    <w:rsid w:val="001A6039"/>
    <w:rsid w:val="001B2A40"/>
    <w:rsid w:val="001B4D94"/>
    <w:rsid w:val="001B5EA0"/>
    <w:rsid w:val="001C20BE"/>
    <w:rsid w:val="001C55D5"/>
    <w:rsid w:val="001C659F"/>
    <w:rsid w:val="001D0978"/>
    <w:rsid w:val="001D7FE9"/>
    <w:rsid w:val="001E24E2"/>
    <w:rsid w:val="001E5D28"/>
    <w:rsid w:val="00215572"/>
    <w:rsid w:val="00225D47"/>
    <w:rsid w:val="00227BCC"/>
    <w:rsid w:val="00230A45"/>
    <w:rsid w:val="00237736"/>
    <w:rsid w:val="00241579"/>
    <w:rsid w:val="002514C9"/>
    <w:rsid w:val="00266379"/>
    <w:rsid w:val="00270F31"/>
    <w:rsid w:val="0029045F"/>
    <w:rsid w:val="00295869"/>
    <w:rsid w:val="00296EAF"/>
    <w:rsid w:val="002A2ADC"/>
    <w:rsid w:val="002A4C78"/>
    <w:rsid w:val="002A7C97"/>
    <w:rsid w:val="002B437A"/>
    <w:rsid w:val="002B510A"/>
    <w:rsid w:val="002C6321"/>
    <w:rsid w:val="002D6764"/>
    <w:rsid w:val="002F143C"/>
    <w:rsid w:val="002F2402"/>
    <w:rsid w:val="00305AAD"/>
    <w:rsid w:val="003111DF"/>
    <w:rsid w:val="00312C9B"/>
    <w:rsid w:val="0031395E"/>
    <w:rsid w:val="00316B15"/>
    <w:rsid w:val="003172AB"/>
    <w:rsid w:val="003218AB"/>
    <w:rsid w:val="00322B15"/>
    <w:rsid w:val="003318BB"/>
    <w:rsid w:val="00334105"/>
    <w:rsid w:val="00343632"/>
    <w:rsid w:val="00347E1D"/>
    <w:rsid w:val="00354D6C"/>
    <w:rsid w:val="00355036"/>
    <w:rsid w:val="00372E24"/>
    <w:rsid w:val="0038451E"/>
    <w:rsid w:val="00391C85"/>
    <w:rsid w:val="003A3679"/>
    <w:rsid w:val="003A6C3A"/>
    <w:rsid w:val="003A73F1"/>
    <w:rsid w:val="003B2B16"/>
    <w:rsid w:val="003C267C"/>
    <w:rsid w:val="003C4F8D"/>
    <w:rsid w:val="003D4483"/>
    <w:rsid w:val="003F06A8"/>
    <w:rsid w:val="00400321"/>
    <w:rsid w:val="00406602"/>
    <w:rsid w:val="00422A21"/>
    <w:rsid w:val="00425306"/>
    <w:rsid w:val="00453BEC"/>
    <w:rsid w:val="00467ACE"/>
    <w:rsid w:val="0047068F"/>
    <w:rsid w:val="004714BA"/>
    <w:rsid w:val="004820DA"/>
    <w:rsid w:val="0049344E"/>
    <w:rsid w:val="00494B93"/>
    <w:rsid w:val="00495801"/>
    <w:rsid w:val="00496759"/>
    <w:rsid w:val="00497735"/>
    <w:rsid w:val="004A13C3"/>
    <w:rsid w:val="004A558E"/>
    <w:rsid w:val="004A653E"/>
    <w:rsid w:val="004C038D"/>
    <w:rsid w:val="004C0881"/>
    <w:rsid w:val="004D4AF5"/>
    <w:rsid w:val="00507EA9"/>
    <w:rsid w:val="00512F78"/>
    <w:rsid w:val="00516B22"/>
    <w:rsid w:val="00522DF7"/>
    <w:rsid w:val="005243BF"/>
    <w:rsid w:val="00524F4B"/>
    <w:rsid w:val="00526536"/>
    <w:rsid w:val="005347E0"/>
    <w:rsid w:val="00535CF4"/>
    <w:rsid w:val="00537FB3"/>
    <w:rsid w:val="00543282"/>
    <w:rsid w:val="005504AD"/>
    <w:rsid w:val="00556315"/>
    <w:rsid w:val="00562A5E"/>
    <w:rsid w:val="00562A61"/>
    <w:rsid w:val="00564308"/>
    <w:rsid w:val="00573979"/>
    <w:rsid w:val="0058224F"/>
    <w:rsid w:val="005848CB"/>
    <w:rsid w:val="00587580"/>
    <w:rsid w:val="00591A61"/>
    <w:rsid w:val="005922CD"/>
    <w:rsid w:val="00592409"/>
    <w:rsid w:val="005A33B0"/>
    <w:rsid w:val="005B65CD"/>
    <w:rsid w:val="005C27F9"/>
    <w:rsid w:val="005C2996"/>
    <w:rsid w:val="005C5C3F"/>
    <w:rsid w:val="005C6830"/>
    <w:rsid w:val="005D4DF3"/>
    <w:rsid w:val="005D6B9A"/>
    <w:rsid w:val="005E39F7"/>
    <w:rsid w:val="005F4FC3"/>
    <w:rsid w:val="005F5E1F"/>
    <w:rsid w:val="0062196D"/>
    <w:rsid w:val="00667D0F"/>
    <w:rsid w:val="00671494"/>
    <w:rsid w:val="00671BFD"/>
    <w:rsid w:val="006764D1"/>
    <w:rsid w:val="006B19B4"/>
    <w:rsid w:val="006B1E67"/>
    <w:rsid w:val="006C38A3"/>
    <w:rsid w:val="006C4204"/>
    <w:rsid w:val="006D77E3"/>
    <w:rsid w:val="006E4367"/>
    <w:rsid w:val="006E5CE0"/>
    <w:rsid w:val="006F37B3"/>
    <w:rsid w:val="00700F4A"/>
    <w:rsid w:val="00704642"/>
    <w:rsid w:val="0071063E"/>
    <w:rsid w:val="00710B04"/>
    <w:rsid w:val="00715EC1"/>
    <w:rsid w:val="007201C5"/>
    <w:rsid w:val="007211C7"/>
    <w:rsid w:val="00722909"/>
    <w:rsid w:val="00723DF5"/>
    <w:rsid w:val="00723F9D"/>
    <w:rsid w:val="00733A74"/>
    <w:rsid w:val="00745068"/>
    <w:rsid w:val="00750A0C"/>
    <w:rsid w:val="00755FB5"/>
    <w:rsid w:val="00761EC2"/>
    <w:rsid w:val="007766A1"/>
    <w:rsid w:val="00783830"/>
    <w:rsid w:val="00790731"/>
    <w:rsid w:val="007978E8"/>
    <w:rsid w:val="007A0B66"/>
    <w:rsid w:val="007B5040"/>
    <w:rsid w:val="007C3545"/>
    <w:rsid w:val="007C74C6"/>
    <w:rsid w:val="007D3ABE"/>
    <w:rsid w:val="007D685D"/>
    <w:rsid w:val="007D78F7"/>
    <w:rsid w:val="007E55A4"/>
    <w:rsid w:val="007E6C07"/>
    <w:rsid w:val="007F0AA8"/>
    <w:rsid w:val="007F4BD9"/>
    <w:rsid w:val="00801B25"/>
    <w:rsid w:val="00803F1E"/>
    <w:rsid w:val="008058A7"/>
    <w:rsid w:val="0080668B"/>
    <w:rsid w:val="008076C8"/>
    <w:rsid w:val="00824AB4"/>
    <w:rsid w:val="00831C7F"/>
    <w:rsid w:val="00845A9A"/>
    <w:rsid w:val="00846C0D"/>
    <w:rsid w:val="00857EC0"/>
    <w:rsid w:val="008603BF"/>
    <w:rsid w:val="00861BFE"/>
    <w:rsid w:val="00882527"/>
    <w:rsid w:val="00885077"/>
    <w:rsid w:val="008855E6"/>
    <w:rsid w:val="008A19DC"/>
    <w:rsid w:val="008A1E42"/>
    <w:rsid w:val="008A3B02"/>
    <w:rsid w:val="008A714A"/>
    <w:rsid w:val="008C284B"/>
    <w:rsid w:val="008C467C"/>
    <w:rsid w:val="008D69C2"/>
    <w:rsid w:val="008E1C6A"/>
    <w:rsid w:val="008F22F4"/>
    <w:rsid w:val="008F336C"/>
    <w:rsid w:val="008F3D30"/>
    <w:rsid w:val="0090365B"/>
    <w:rsid w:val="00906183"/>
    <w:rsid w:val="00912D6E"/>
    <w:rsid w:val="0091739B"/>
    <w:rsid w:val="00917CCB"/>
    <w:rsid w:val="00927B15"/>
    <w:rsid w:val="00941FF9"/>
    <w:rsid w:val="00946817"/>
    <w:rsid w:val="0095353D"/>
    <w:rsid w:val="00956D15"/>
    <w:rsid w:val="00981C92"/>
    <w:rsid w:val="009837B0"/>
    <w:rsid w:val="00987123"/>
    <w:rsid w:val="00991835"/>
    <w:rsid w:val="0099194F"/>
    <w:rsid w:val="0099231B"/>
    <w:rsid w:val="009A3249"/>
    <w:rsid w:val="009B52BC"/>
    <w:rsid w:val="009D2B5C"/>
    <w:rsid w:val="009D7864"/>
    <w:rsid w:val="009E5E0F"/>
    <w:rsid w:val="009F094B"/>
    <w:rsid w:val="009F1F9B"/>
    <w:rsid w:val="00A0424B"/>
    <w:rsid w:val="00A0792D"/>
    <w:rsid w:val="00A139E2"/>
    <w:rsid w:val="00A24A94"/>
    <w:rsid w:val="00A256F7"/>
    <w:rsid w:val="00A26B10"/>
    <w:rsid w:val="00A27E83"/>
    <w:rsid w:val="00A40415"/>
    <w:rsid w:val="00A45FF9"/>
    <w:rsid w:val="00A525C3"/>
    <w:rsid w:val="00A60165"/>
    <w:rsid w:val="00A613B8"/>
    <w:rsid w:val="00A65E64"/>
    <w:rsid w:val="00A6725D"/>
    <w:rsid w:val="00A835A9"/>
    <w:rsid w:val="00A86991"/>
    <w:rsid w:val="00A87325"/>
    <w:rsid w:val="00A902F6"/>
    <w:rsid w:val="00AA4F57"/>
    <w:rsid w:val="00AA710B"/>
    <w:rsid w:val="00AB5809"/>
    <w:rsid w:val="00AC5316"/>
    <w:rsid w:val="00AC6917"/>
    <w:rsid w:val="00AC76A0"/>
    <w:rsid w:val="00AD026A"/>
    <w:rsid w:val="00AD2C08"/>
    <w:rsid w:val="00AE5F55"/>
    <w:rsid w:val="00AF1460"/>
    <w:rsid w:val="00B00981"/>
    <w:rsid w:val="00B02A64"/>
    <w:rsid w:val="00B05F49"/>
    <w:rsid w:val="00B138A6"/>
    <w:rsid w:val="00B27552"/>
    <w:rsid w:val="00B32738"/>
    <w:rsid w:val="00B4624F"/>
    <w:rsid w:val="00B62829"/>
    <w:rsid w:val="00B636E2"/>
    <w:rsid w:val="00B641A2"/>
    <w:rsid w:val="00B72874"/>
    <w:rsid w:val="00B737C0"/>
    <w:rsid w:val="00B74117"/>
    <w:rsid w:val="00B755D6"/>
    <w:rsid w:val="00B7560A"/>
    <w:rsid w:val="00B82AB3"/>
    <w:rsid w:val="00B87528"/>
    <w:rsid w:val="00B95C1C"/>
    <w:rsid w:val="00B96440"/>
    <w:rsid w:val="00BA3F23"/>
    <w:rsid w:val="00BA7775"/>
    <w:rsid w:val="00BB3027"/>
    <w:rsid w:val="00BB3913"/>
    <w:rsid w:val="00BB609B"/>
    <w:rsid w:val="00BB78C1"/>
    <w:rsid w:val="00BC1F13"/>
    <w:rsid w:val="00BC1F43"/>
    <w:rsid w:val="00BC5CC4"/>
    <w:rsid w:val="00BD0B5F"/>
    <w:rsid w:val="00BD3700"/>
    <w:rsid w:val="00BD3C12"/>
    <w:rsid w:val="00BD6E72"/>
    <w:rsid w:val="00BF0B15"/>
    <w:rsid w:val="00C046C0"/>
    <w:rsid w:val="00C06F27"/>
    <w:rsid w:val="00C0720E"/>
    <w:rsid w:val="00C20E0A"/>
    <w:rsid w:val="00C3014E"/>
    <w:rsid w:val="00C31D63"/>
    <w:rsid w:val="00C520D1"/>
    <w:rsid w:val="00C63E72"/>
    <w:rsid w:val="00C67257"/>
    <w:rsid w:val="00C70FE0"/>
    <w:rsid w:val="00C711D8"/>
    <w:rsid w:val="00C7252C"/>
    <w:rsid w:val="00C76FC7"/>
    <w:rsid w:val="00C9103D"/>
    <w:rsid w:val="00C91136"/>
    <w:rsid w:val="00C95517"/>
    <w:rsid w:val="00CA5ABB"/>
    <w:rsid w:val="00CA5CC9"/>
    <w:rsid w:val="00CA6DE0"/>
    <w:rsid w:val="00CC0225"/>
    <w:rsid w:val="00CC1A3A"/>
    <w:rsid w:val="00CC6245"/>
    <w:rsid w:val="00CD0853"/>
    <w:rsid w:val="00CD0A1F"/>
    <w:rsid w:val="00CD1CA1"/>
    <w:rsid w:val="00CD6C78"/>
    <w:rsid w:val="00CE5310"/>
    <w:rsid w:val="00CE5AAF"/>
    <w:rsid w:val="00CE6A26"/>
    <w:rsid w:val="00CF47F9"/>
    <w:rsid w:val="00D04E62"/>
    <w:rsid w:val="00D13C09"/>
    <w:rsid w:val="00D14714"/>
    <w:rsid w:val="00D15322"/>
    <w:rsid w:val="00D27ECB"/>
    <w:rsid w:val="00D33AA6"/>
    <w:rsid w:val="00D43C45"/>
    <w:rsid w:val="00D612A6"/>
    <w:rsid w:val="00D61508"/>
    <w:rsid w:val="00D61657"/>
    <w:rsid w:val="00D82878"/>
    <w:rsid w:val="00D850CC"/>
    <w:rsid w:val="00D87CB9"/>
    <w:rsid w:val="00D97AFA"/>
    <w:rsid w:val="00DA3725"/>
    <w:rsid w:val="00DA68B2"/>
    <w:rsid w:val="00DB0600"/>
    <w:rsid w:val="00DB25D8"/>
    <w:rsid w:val="00DB2ABA"/>
    <w:rsid w:val="00DC2B6E"/>
    <w:rsid w:val="00DD05EA"/>
    <w:rsid w:val="00DD6E0F"/>
    <w:rsid w:val="00E00B1F"/>
    <w:rsid w:val="00E0621D"/>
    <w:rsid w:val="00E12FF3"/>
    <w:rsid w:val="00E20950"/>
    <w:rsid w:val="00E2518C"/>
    <w:rsid w:val="00E353C6"/>
    <w:rsid w:val="00E41E5E"/>
    <w:rsid w:val="00E435A6"/>
    <w:rsid w:val="00E452B0"/>
    <w:rsid w:val="00E55FBA"/>
    <w:rsid w:val="00E57873"/>
    <w:rsid w:val="00E649C2"/>
    <w:rsid w:val="00E706E8"/>
    <w:rsid w:val="00E71F8F"/>
    <w:rsid w:val="00E73BC7"/>
    <w:rsid w:val="00E80769"/>
    <w:rsid w:val="00E808D5"/>
    <w:rsid w:val="00E81D12"/>
    <w:rsid w:val="00E878C0"/>
    <w:rsid w:val="00E95874"/>
    <w:rsid w:val="00ED1C9A"/>
    <w:rsid w:val="00ED2327"/>
    <w:rsid w:val="00ED5EEE"/>
    <w:rsid w:val="00ED660E"/>
    <w:rsid w:val="00EE1B26"/>
    <w:rsid w:val="00EF21A9"/>
    <w:rsid w:val="00EF314B"/>
    <w:rsid w:val="00EF33CE"/>
    <w:rsid w:val="00EF452B"/>
    <w:rsid w:val="00EF4954"/>
    <w:rsid w:val="00F03C1D"/>
    <w:rsid w:val="00F04250"/>
    <w:rsid w:val="00F06048"/>
    <w:rsid w:val="00F06783"/>
    <w:rsid w:val="00F12886"/>
    <w:rsid w:val="00F14B60"/>
    <w:rsid w:val="00F159F0"/>
    <w:rsid w:val="00F21145"/>
    <w:rsid w:val="00F30E03"/>
    <w:rsid w:val="00F34E27"/>
    <w:rsid w:val="00F375F2"/>
    <w:rsid w:val="00F46CE4"/>
    <w:rsid w:val="00F615EF"/>
    <w:rsid w:val="00F61E96"/>
    <w:rsid w:val="00F71C9D"/>
    <w:rsid w:val="00F73066"/>
    <w:rsid w:val="00F75375"/>
    <w:rsid w:val="00F80C89"/>
    <w:rsid w:val="00F861CF"/>
    <w:rsid w:val="00F90688"/>
    <w:rsid w:val="00F95926"/>
    <w:rsid w:val="00FA0053"/>
    <w:rsid w:val="00FA5229"/>
    <w:rsid w:val="00FB0F78"/>
    <w:rsid w:val="00FB1299"/>
    <w:rsid w:val="00FB5158"/>
    <w:rsid w:val="00FB5726"/>
    <w:rsid w:val="00FD1B55"/>
    <w:rsid w:val="00FD41E1"/>
    <w:rsid w:val="00FD6A3C"/>
    <w:rsid w:val="00FD6FA0"/>
    <w:rsid w:val="00FF0B3B"/>
    <w:rsid w:val="00FF21F1"/>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List 4" w:uiPriority="99"/>
    <w:lsdException w:name="Title" w:uiPriority="10" w:qFormat="1"/>
    <w:lsdException w:name="List Continue 3" w:uiPriority="99"/>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FD6FA0"/>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155239"/>
    <w:pPr>
      <w:keepNext/>
      <w:spacing w:before="240" w:after="60"/>
      <w:outlineLvl w:val="2"/>
    </w:pPr>
    <w:rPr>
      <w:rFonts w:ascii="Arial" w:hAnsi="Arial" w:cs="Arial"/>
      <w:b/>
      <w:bCs/>
      <w:sz w:val="26"/>
      <w:szCs w:val="26"/>
    </w:rPr>
  </w:style>
  <w:style w:type="paragraph" w:styleId="4">
    <w:name w:val="heading 4"/>
    <w:basedOn w:val="a"/>
    <w:next w:val="a"/>
    <w:link w:val="40"/>
    <w:qFormat/>
    <w:rsid w:val="00F03C1D"/>
    <w:pPr>
      <w:keepNext/>
      <w:ind w:firstLine="709"/>
      <w:jc w:val="both"/>
      <w:outlineLvl w:val="3"/>
    </w:pPr>
    <w:rPr>
      <w:b/>
      <w:szCs w:val="20"/>
    </w:rPr>
  </w:style>
  <w:style w:type="paragraph" w:styleId="5">
    <w:name w:val="heading 5"/>
    <w:basedOn w:val="a"/>
    <w:next w:val="a"/>
    <w:link w:val="50"/>
    <w:qFormat/>
    <w:rsid w:val="00F03C1D"/>
    <w:pPr>
      <w:keepNext/>
      <w:ind w:firstLine="709"/>
      <w:jc w:val="both"/>
      <w:outlineLvl w:val="4"/>
    </w:pPr>
    <w:rPr>
      <w:sz w:val="36"/>
      <w:szCs w:val="20"/>
    </w:rPr>
  </w:style>
  <w:style w:type="paragraph" w:styleId="6">
    <w:name w:val="heading 6"/>
    <w:basedOn w:val="a"/>
    <w:next w:val="a"/>
    <w:link w:val="60"/>
    <w:qFormat/>
    <w:rsid w:val="00F03C1D"/>
    <w:pPr>
      <w:keepNext/>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C125A"/>
    <w:pPr>
      <w:tabs>
        <w:tab w:val="center" w:pos="4677"/>
        <w:tab w:val="right" w:pos="9355"/>
      </w:tabs>
    </w:pPr>
  </w:style>
  <w:style w:type="character" w:styleId="a5">
    <w:name w:val="page number"/>
    <w:basedOn w:val="a0"/>
    <w:rsid w:val="000C125A"/>
  </w:style>
  <w:style w:type="paragraph" w:styleId="2">
    <w:name w:val="Body Text Indent 2"/>
    <w:basedOn w:val="a"/>
    <w:link w:val="20"/>
    <w:rsid w:val="003318BB"/>
    <w:pPr>
      <w:spacing w:after="120" w:line="480" w:lineRule="auto"/>
      <w:ind w:left="283"/>
    </w:pPr>
    <w:rPr>
      <w:sz w:val="20"/>
      <w:szCs w:val="20"/>
    </w:rPr>
  </w:style>
  <w:style w:type="paragraph" w:styleId="a6">
    <w:name w:val="Plain Text"/>
    <w:basedOn w:val="a"/>
    <w:link w:val="a7"/>
    <w:rsid w:val="00295869"/>
    <w:rPr>
      <w:rFonts w:ascii="Courier New" w:hAnsi="Courier New" w:cs="Courier New"/>
      <w:sz w:val="20"/>
      <w:szCs w:val="20"/>
    </w:rPr>
  </w:style>
  <w:style w:type="paragraph" w:styleId="a8">
    <w:name w:val="header"/>
    <w:basedOn w:val="a"/>
    <w:link w:val="a9"/>
    <w:uiPriority w:val="99"/>
    <w:rsid w:val="00144F59"/>
    <w:pPr>
      <w:widowControl w:val="0"/>
      <w:tabs>
        <w:tab w:val="center" w:pos="4677"/>
        <w:tab w:val="right" w:pos="9355"/>
      </w:tabs>
      <w:autoSpaceDE w:val="0"/>
      <w:autoSpaceDN w:val="0"/>
      <w:adjustRightInd w:val="0"/>
    </w:pPr>
    <w:rPr>
      <w:rFonts w:ascii="Arial" w:hAnsi="Arial" w:cs="Arial"/>
      <w:sz w:val="20"/>
      <w:szCs w:val="20"/>
    </w:rPr>
  </w:style>
  <w:style w:type="paragraph" w:styleId="aa">
    <w:name w:val="List Paragraph"/>
    <w:basedOn w:val="a"/>
    <w:uiPriority w:val="34"/>
    <w:qFormat/>
    <w:rsid w:val="00FD6FA0"/>
    <w:pPr>
      <w:spacing w:after="200" w:line="276" w:lineRule="auto"/>
      <w:ind w:left="720"/>
      <w:contextualSpacing/>
    </w:pPr>
    <w:rPr>
      <w:rFonts w:ascii="Calibri" w:eastAsia="Calibri" w:hAnsi="Calibri"/>
      <w:sz w:val="22"/>
      <w:szCs w:val="22"/>
      <w:lang w:eastAsia="en-US"/>
    </w:rPr>
  </w:style>
  <w:style w:type="paragraph" w:styleId="31">
    <w:name w:val="Body Text 3"/>
    <w:basedOn w:val="a"/>
    <w:link w:val="32"/>
    <w:rsid w:val="00B755D6"/>
    <w:pPr>
      <w:spacing w:after="120"/>
    </w:pPr>
    <w:rPr>
      <w:sz w:val="16"/>
      <w:szCs w:val="16"/>
      <w:lang w:val="x-none" w:eastAsia="x-none"/>
    </w:rPr>
  </w:style>
  <w:style w:type="character" w:customStyle="1" w:styleId="32">
    <w:name w:val="Основной текст 3 Знак"/>
    <w:link w:val="31"/>
    <w:rsid w:val="00B755D6"/>
    <w:rPr>
      <w:sz w:val="16"/>
      <w:szCs w:val="16"/>
      <w:lang w:val="x-none" w:eastAsia="x-none"/>
    </w:rPr>
  </w:style>
  <w:style w:type="paragraph" w:styleId="33">
    <w:name w:val="List 3"/>
    <w:basedOn w:val="a"/>
    <w:rsid w:val="00B87528"/>
    <w:pPr>
      <w:ind w:left="849" w:hanging="283"/>
    </w:pPr>
  </w:style>
  <w:style w:type="paragraph" w:styleId="41">
    <w:name w:val="List 4"/>
    <w:basedOn w:val="a"/>
    <w:uiPriority w:val="99"/>
    <w:unhideWhenUsed/>
    <w:rsid w:val="00B87528"/>
    <w:pPr>
      <w:ind w:left="1132" w:hanging="283"/>
      <w:contextualSpacing/>
    </w:pPr>
  </w:style>
  <w:style w:type="paragraph" w:styleId="34">
    <w:name w:val="List Continue 3"/>
    <w:basedOn w:val="a"/>
    <w:uiPriority w:val="99"/>
    <w:unhideWhenUsed/>
    <w:rsid w:val="00B87528"/>
    <w:pPr>
      <w:spacing w:after="120"/>
      <w:ind w:left="849"/>
      <w:contextualSpacing/>
    </w:pPr>
  </w:style>
  <w:style w:type="paragraph" w:styleId="ab">
    <w:name w:val="Normal (Web)"/>
    <w:basedOn w:val="a"/>
    <w:uiPriority w:val="99"/>
    <w:rsid w:val="00946817"/>
    <w:pPr>
      <w:spacing w:before="100" w:beforeAutospacing="1" w:after="100" w:afterAutospacing="1"/>
    </w:pPr>
    <w:rPr>
      <w:rFonts w:ascii="Arial" w:hAnsi="Arial"/>
    </w:rPr>
  </w:style>
  <w:style w:type="paragraph" w:styleId="ac">
    <w:name w:val="Balloon Text"/>
    <w:basedOn w:val="a"/>
    <w:link w:val="ad"/>
    <w:rsid w:val="001B4D94"/>
    <w:rPr>
      <w:rFonts w:ascii="Tahoma" w:hAnsi="Tahoma" w:cs="Tahoma"/>
      <w:sz w:val="16"/>
      <w:szCs w:val="16"/>
    </w:rPr>
  </w:style>
  <w:style w:type="character" w:customStyle="1" w:styleId="ad">
    <w:name w:val="Текст выноски Знак"/>
    <w:link w:val="ac"/>
    <w:rsid w:val="001B4D94"/>
    <w:rPr>
      <w:rFonts w:ascii="Tahoma" w:hAnsi="Tahoma" w:cs="Tahoma"/>
      <w:sz w:val="16"/>
      <w:szCs w:val="16"/>
    </w:rPr>
  </w:style>
  <w:style w:type="character" w:customStyle="1" w:styleId="ae">
    <w:name w:val="Основной текст_"/>
    <w:link w:val="21"/>
    <w:rsid w:val="00B00981"/>
    <w:rPr>
      <w:sz w:val="27"/>
      <w:szCs w:val="27"/>
      <w:shd w:val="clear" w:color="auto" w:fill="FFFFFF"/>
    </w:rPr>
  </w:style>
  <w:style w:type="paragraph" w:customStyle="1" w:styleId="21">
    <w:name w:val="Основной текст2"/>
    <w:basedOn w:val="a"/>
    <w:link w:val="ae"/>
    <w:rsid w:val="00B00981"/>
    <w:pPr>
      <w:shd w:val="clear" w:color="auto" w:fill="FFFFFF"/>
      <w:spacing w:before="360" w:line="320" w:lineRule="exact"/>
      <w:ind w:hanging="560"/>
      <w:jc w:val="both"/>
    </w:pPr>
    <w:rPr>
      <w:sz w:val="27"/>
      <w:szCs w:val="27"/>
    </w:rPr>
  </w:style>
  <w:style w:type="table" w:styleId="af">
    <w:name w:val="Table Grid"/>
    <w:basedOn w:val="a1"/>
    <w:uiPriority w:val="59"/>
    <w:rsid w:val="00B0098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link w:val="4"/>
    <w:rsid w:val="000C2D5F"/>
    <w:rPr>
      <w:b/>
      <w:sz w:val="24"/>
    </w:rPr>
  </w:style>
  <w:style w:type="character" w:customStyle="1" w:styleId="50">
    <w:name w:val="Заголовок 5 Знак"/>
    <w:link w:val="5"/>
    <w:rsid w:val="000C2D5F"/>
    <w:rPr>
      <w:sz w:val="36"/>
    </w:rPr>
  </w:style>
  <w:style w:type="character" w:customStyle="1" w:styleId="60">
    <w:name w:val="Заголовок 6 Знак"/>
    <w:link w:val="6"/>
    <w:rsid w:val="000C2D5F"/>
    <w:rPr>
      <w:b/>
      <w:sz w:val="36"/>
    </w:rPr>
  </w:style>
  <w:style w:type="character" w:customStyle="1" w:styleId="Absatz-Standardschriftart">
    <w:name w:val="Absatz-Standardschriftart"/>
    <w:rsid w:val="000C2D5F"/>
  </w:style>
  <w:style w:type="character" w:customStyle="1" w:styleId="WW-Absatz-Standardschriftart">
    <w:name w:val="WW-Absatz-Standardschriftart"/>
    <w:rsid w:val="000C2D5F"/>
  </w:style>
  <w:style w:type="character" w:customStyle="1" w:styleId="WW-Absatz-Standardschriftart1">
    <w:name w:val="WW-Absatz-Standardschriftart1"/>
    <w:rsid w:val="000C2D5F"/>
  </w:style>
  <w:style w:type="character" w:customStyle="1" w:styleId="11">
    <w:name w:val="Основной шрифт абзаца1"/>
    <w:rsid w:val="000C2D5F"/>
  </w:style>
  <w:style w:type="character" w:customStyle="1" w:styleId="af0">
    <w:name w:val="Знак Знак"/>
    <w:rsid w:val="000C2D5F"/>
    <w:rPr>
      <w:rFonts w:ascii="Tahoma" w:hAnsi="Tahoma" w:cs="Tahoma"/>
      <w:sz w:val="16"/>
      <w:szCs w:val="16"/>
    </w:rPr>
  </w:style>
  <w:style w:type="character" w:customStyle="1" w:styleId="af1">
    <w:name w:val="Символ нумерации"/>
    <w:rsid w:val="000C2D5F"/>
  </w:style>
  <w:style w:type="paragraph" w:customStyle="1" w:styleId="af2">
    <w:name w:val="Заголовок"/>
    <w:basedOn w:val="a"/>
    <w:next w:val="af3"/>
    <w:rsid w:val="000C2D5F"/>
    <w:pPr>
      <w:keepNext/>
      <w:suppressAutoHyphens/>
      <w:spacing w:before="240" w:after="120"/>
    </w:pPr>
    <w:rPr>
      <w:rFonts w:ascii="Arial" w:eastAsia="DejaVu Sans" w:hAnsi="Arial" w:cs="DejaVu Sans"/>
      <w:sz w:val="28"/>
      <w:szCs w:val="28"/>
      <w:lang w:eastAsia="ar-SA"/>
    </w:rPr>
  </w:style>
  <w:style w:type="paragraph" w:styleId="af3">
    <w:name w:val="Body Text"/>
    <w:basedOn w:val="a"/>
    <w:link w:val="af4"/>
    <w:rsid w:val="000C2D5F"/>
    <w:pPr>
      <w:suppressAutoHyphens/>
      <w:spacing w:after="120"/>
    </w:pPr>
    <w:rPr>
      <w:lang w:eastAsia="ar-SA"/>
    </w:rPr>
  </w:style>
  <w:style w:type="character" w:customStyle="1" w:styleId="af4">
    <w:name w:val="Основной текст Знак"/>
    <w:link w:val="af3"/>
    <w:rsid w:val="000C2D5F"/>
    <w:rPr>
      <w:sz w:val="24"/>
      <w:szCs w:val="24"/>
      <w:lang w:eastAsia="ar-SA"/>
    </w:rPr>
  </w:style>
  <w:style w:type="paragraph" w:styleId="af5">
    <w:name w:val="List"/>
    <w:basedOn w:val="af3"/>
    <w:rsid w:val="000C2D5F"/>
  </w:style>
  <w:style w:type="paragraph" w:customStyle="1" w:styleId="12">
    <w:name w:val="Название1"/>
    <w:basedOn w:val="a"/>
    <w:rsid w:val="000C2D5F"/>
    <w:pPr>
      <w:suppressLineNumbers/>
      <w:suppressAutoHyphens/>
      <w:spacing w:before="120" w:after="120"/>
    </w:pPr>
    <w:rPr>
      <w:i/>
      <w:iCs/>
      <w:lang w:eastAsia="ar-SA"/>
    </w:rPr>
  </w:style>
  <w:style w:type="paragraph" w:customStyle="1" w:styleId="13">
    <w:name w:val="Указатель1"/>
    <w:basedOn w:val="a"/>
    <w:rsid w:val="000C2D5F"/>
    <w:pPr>
      <w:suppressLineNumbers/>
      <w:suppressAutoHyphens/>
    </w:pPr>
    <w:rPr>
      <w:lang w:eastAsia="ar-SA"/>
    </w:rPr>
  </w:style>
  <w:style w:type="paragraph" w:customStyle="1" w:styleId="af6">
    <w:name w:val="Содержимое таблицы"/>
    <w:basedOn w:val="a"/>
    <w:rsid w:val="000C2D5F"/>
    <w:pPr>
      <w:suppressLineNumbers/>
      <w:suppressAutoHyphens/>
    </w:pPr>
    <w:rPr>
      <w:lang w:eastAsia="ar-SA"/>
    </w:rPr>
  </w:style>
  <w:style w:type="paragraph" w:customStyle="1" w:styleId="af7">
    <w:name w:val="Заголовок таблицы"/>
    <w:basedOn w:val="af6"/>
    <w:rsid w:val="000C2D5F"/>
    <w:pPr>
      <w:jc w:val="center"/>
    </w:pPr>
    <w:rPr>
      <w:b/>
      <w:bCs/>
    </w:rPr>
  </w:style>
  <w:style w:type="paragraph" w:customStyle="1" w:styleId="ConsPlusTitle">
    <w:name w:val="ConsPlusTitle"/>
    <w:rsid w:val="000C2D5F"/>
    <w:pPr>
      <w:autoSpaceDE w:val="0"/>
      <w:autoSpaceDN w:val="0"/>
      <w:adjustRightInd w:val="0"/>
    </w:pPr>
    <w:rPr>
      <w:rFonts w:ascii="Arial" w:hAnsi="Arial" w:cs="Arial"/>
      <w:b/>
      <w:bCs/>
    </w:rPr>
  </w:style>
  <w:style w:type="paragraph" w:customStyle="1" w:styleId="Style4">
    <w:name w:val="Style4"/>
    <w:basedOn w:val="a"/>
    <w:rsid w:val="000C2D5F"/>
    <w:pPr>
      <w:widowControl w:val="0"/>
      <w:autoSpaceDE w:val="0"/>
      <w:autoSpaceDN w:val="0"/>
      <w:adjustRightInd w:val="0"/>
      <w:spacing w:line="322" w:lineRule="exact"/>
      <w:jc w:val="center"/>
    </w:pPr>
  </w:style>
  <w:style w:type="paragraph" w:customStyle="1" w:styleId="Style5">
    <w:name w:val="Style5"/>
    <w:basedOn w:val="a"/>
    <w:rsid w:val="000C2D5F"/>
    <w:pPr>
      <w:widowControl w:val="0"/>
      <w:autoSpaceDE w:val="0"/>
      <w:autoSpaceDN w:val="0"/>
      <w:adjustRightInd w:val="0"/>
      <w:spacing w:line="355" w:lineRule="exact"/>
      <w:jc w:val="center"/>
    </w:pPr>
  </w:style>
  <w:style w:type="character" w:customStyle="1" w:styleId="FontStyle12">
    <w:name w:val="Font Style12"/>
    <w:rsid w:val="000C2D5F"/>
    <w:rPr>
      <w:rFonts w:ascii="Times New Roman" w:hAnsi="Times New Roman" w:cs="Times New Roman"/>
      <w:sz w:val="26"/>
      <w:szCs w:val="26"/>
    </w:rPr>
  </w:style>
  <w:style w:type="character" w:styleId="af8">
    <w:name w:val="Hyperlink"/>
    <w:uiPriority w:val="99"/>
    <w:rsid w:val="000C2D5F"/>
    <w:rPr>
      <w:color w:val="0000FF"/>
      <w:u w:val="single"/>
    </w:rPr>
  </w:style>
  <w:style w:type="character" w:customStyle="1" w:styleId="apple-converted-space">
    <w:name w:val="apple-converted-space"/>
    <w:rsid w:val="000C2D5F"/>
  </w:style>
  <w:style w:type="paragraph" w:customStyle="1" w:styleId="ConsPlusCell">
    <w:name w:val="ConsPlusCell"/>
    <w:rsid w:val="000C2D5F"/>
    <w:pPr>
      <w:autoSpaceDE w:val="0"/>
      <w:autoSpaceDN w:val="0"/>
      <w:adjustRightInd w:val="0"/>
    </w:pPr>
    <w:rPr>
      <w:rFonts w:ascii="Arial" w:eastAsia="Calibri" w:hAnsi="Arial" w:cs="Arial"/>
      <w:sz w:val="2"/>
      <w:szCs w:val="2"/>
    </w:rPr>
  </w:style>
  <w:style w:type="character" w:customStyle="1" w:styleId="a9">
    <w:name w:val="Верхний колонтитул Знак"/>
    <w:link w:val="a8"/>
    <w:uiPriority w:val="99"/>
    <w:rsid w:val="000C2D5F"/>
    <w:rPr>
      <w:rFonts w:ascii="Arial" w:hAnsi="Arial" w:cs="Arial"/>
    </w:rPr>
  </w:style>
  <w:style w:type="character" w:customStyle="1" w:styleId="a4">
    <w:name w:val="Нижний колонтитул Знак"/>
    <w:link w:val="a3"/>
    <w:uiPriority w:val="99"/>
    <w:rsid w:val="000C2D5F"/>
    <w:rPr>
      <w:sz w:val="24"/>
      <w:szCs w:val="24"/>
    </w:rPr>
  </w:style>
  <w:style w:type="paragraph" w:customStyle="1" w:styleId="ConsPlusNonformat">
    <w:name w:val="ConsPlusNonformat"/>
    <w:rsid w:val="000C2D5F"/>
    <w:pPr>
      <w:widowControl w:val="0"/>
      <w:autoSpaceDE w:val="0"/>
      <w:autoSpaceDN w:val="0"/>
      <w:adjustRightInd w:val="0"/>
    </w:pPr>
    <w:rPr>
      <w:rFonts w:ascii="Courier New" w:hAnsi="Courier New" w:cs="Courier New"/>
    </w:rPr>
  </w:style>
  <w:style w:type="paragraph" w:customStyle="1" w:styleId="ConsPlusNormal">
    <w:name w:val="ConsPlusNormal"/>
    <w:uiPriority w:val="99"/>
    <w:rsid w:val="000C2D5F"/>
    <w:pPr>
      <w:widowControl w:val="0"/>
      <w:autoSpaceDE w:val="0"/>
      <w:autoSpaceDN w:val="0"/>
      <w:adjustRightInd w:val="0"/>
      <w:ind w:firstLine="720"/>
    </w:pPr>
    <w:rPr>
      <w:rFonts w:ascii="Arial" w:hAnsi="Arial" w:cs="Arial"/>
    </w:rPr>
  </w:style>
  <w:style w:type="paragraph" w:customStyle="1" w:styleId="22">
    <w:name w:val="Абзац списка2"/>
    <w:basedOn w:val="a"/>
    <w:rsid w:val="000C2D5F"/>
    <w:pPr>
      <w:suppressAutoHyphens/>
      <w:ind w:left="720" w:firstLine="709"/>
      <w:jc w:val="both"/>
    </w:pPr>
    <w:rPr>
      <w:rFonts w:eastAsia="Calibri"/>
      <w:lang w:eastAsia="ar-SA"/>
    </w:rPr>
  </w:style>
  <w:style w:type="character" w:customStyle="1" w:styleId="20">
    <w:name w:val="Основной текст с отступом 2 Знак"/>
    <w:link w:val="2"/>
    <w:rsid w:val="000C2D5F"/>
  </w:style>
  <w:style w:type="character" w:customStyle="1" w:styleId="a7">
    <w:name w:val="Текст Знак"/>
    <w:link w:val="a6"/>
    <w:rsid w:val="000C2D5F"/>
    <w:rPr>
      <w:rFonts w:ascii="Courier New" w:hAnsi="Courier New" w:cs="Courier New"/>
    </w:rPr>
  </w:style>
  <w:style w:type="paragraph" w:styleId="af9">
    <w:name w:val="footnote text"/>
    <w:basedOn w:val="a"/>
    <w:link w:val="afa"/>
    <w:uiPriority w:val="99"/>
    <w:unhideWhenUsed/>
    <w:rsid w:val="000C2D5F"/>
    <w:rPr>
      <w:sz w:val="20"/>
      <w:szCs w:val="20"/>
    </w:rPr>
  </w:style>
  <w:style w:type="character" w:customStyle="1" w:styleId="afa">
    <w:name w:val="Текст сноски Знак"/>
    <w:basedOn w:val="a0"/>
    <w:link w:val="af9"/>
    <w:uiPriority w:val="99"/>
    <w:rsid w:val="000C2D5F"/>
  </w:style>
  <w:style w:type="character" w:styleId="afb">
    <w:name w:val="footnote reference"/>
    <w:uiPriority w:val="99"/>
    <w:unhideWhenUsed/>
    <w:rsid w:val="000C2D5F"/>
    <w:rPr>
      <w:vertAlign w:val="superscript"/>
    </w:rPr>
  </w:style>
  <w:style w:type="paragraph" w:customStyle="1" w:styleId="14">
    <w:name w:val="Без интервала1"/>
    <w:next w:val="a"/>
    <w:rsid w:val="000C2D5F"/>
    <w:pPr>
      <w:suppressAutoHyphens/>
    </w:pPr>
    <w:rPr>
      <w:rFonts w:ascii="Calibri" w:eastAsia="Arial" w:hAnsi="Calibri"/>
      <w:sz w:val="22"/>
      <w:szCs w:val="22"/>
      <w:lang w:eastAsia="ar-SA"/>
    </w:rPr>
  </w:style>
  <w:style w:type="paragraph" w:customStyle="1" w:styleId="Default">
    <w:name w:val="Default"/>
    <w:rsid w:val="000C2D5F"/>
    <w:pPr>
      <w:suppressAutoHyphens/>
      <w:autoSpaceDE w:val="0"/>
    </w:pPr>
    <w:rPr>
      <w:rFonts w:eastAsia="Arial"/>
      <w:color w:val="000000"/>
      <w:sz w:val="24"/>
      <w:szCs w:val="24"/>
      <w:lang w:eastAsia="ar-SA"/>
    </w:rPr>
  </w:style>
  <w:style w:type="paragraph" w:customStyle="1" w:styleId="ConsNormal">
    <w:name w:val="ConsNormal"/>
    <w:next w:val="Default"/>
    <w:rsid w:val="000C2D5F"/>
    <w:pPr>
      <w:widowControl w:val="0"/>
      <w:suppressAutoHyphens/>
      <w:autoSpaceDE w:val="0"/>
      <w:ind w:firstLine="720"/>
    </w:pPr>
    <w:rPr>
      <w:rFonts w:ascii="Arial" w:eastAsia="Arial" w:hAnsi="Arial" w:cs="Arial"/>
      <w:lang w:eastAsia="ar-SA"/>
    </w:rPr>
  </w:style>
  <w:style w:type="paragraph" w:customStyle="1" w:styleId="23">
    <w:name w:val="Текст2"/>
    <w:basedOn w:val="a"/>
    <w:rsid w:val="000C2D5F"/>
    <w:pPr>
      <w:widowControl w:val="0"/>
      <w:suppressAutoHyphens/>
      <w:autoSpaceDE w:val="0"/>
    </w:pPr>
    <w:rPr>
      <w:rFonts w:ascii="Courier New" w:hAnsi="Courier New" w:cs="Courier New"/>
      <w:sz w:val="20"/>
      <w:szCs w:val="20"/>
      <w:lang w:eastAsia="ar-SA"/>
    </w:rPr>
  </w:style>
  <w:style w:type="paragraph" w:customStyle="1" w:styleId="ConsPlusDocList">
    <w:name w:val="ConsPlusDocList"/>
    <w:rsid w:val="000C2D5F"/>
    <w:pPr>
      <w:widowControl w:val="0"/>
      <w:autoSpaceDE w:val="0"/>
      <w:autoSpaceDN w:val="0"/>
    </w:pPr>
    <w:rPr>
      <w:rFonts w:ascii="Courier New" w:hAnsi="Courier New" w:cs="Courier New"/>
    </w:rPr>
  </w:style>
  <w:style w:type="paragraph" w:customStyle="1" w:styleId="ConsPlusTitlePage">
    <w:name w:val="ConsPlusTitlePage"/>
    <w:rsid w:val="000C2D5F"/>
    <w:pPr>
      <w:widowControl w:val="0"/>
      <w:autoSpaceDE w:val="0"/>
      <w:autoSpaceDN w:val="0"/>
    </w:pPr>
    <w:rPr>
      <w:rFonts w:ascii="Tahoma" w:hAnsi="Tahoma" w:cs="Tahoma"/>
    </w:rPr>
  </w:style>
  <w:style w:type="paragraph" w:customStyle="1" w:styleId="ConsPlusJurTerm">
    <w:name w:val="ConsPlusJurTerm"/>
    <w:rsid w:val="000C2D5F"/>
    <w:pPr>
      <w:widowControl w:val="0"/>
      <w:autoSpaceDE w:val="0"/>
      <w:autoSpaceDN w:val="0"/>
    </w:pPr>
    <w:rPr>
      <w:rFonts w:ascii="Tahoma" w:hAnsi="Tahoma" w:cs="Tahoma"/>
      <w:sz w:val="26"/>
    </w:rPr>
  </w:style>
  <w:style w:type="character" w:customStyle="1" w:styleId="24">
    <w:name w:val="Основной текст (2)_"/>
    <w:link w:val="25"/>
    <w:uiPriority w:val="99"/>
    <w:locked/>
    <w:rsid w:val="000C2D5F"/>
    <w:rPr>
      <w:b/>
      <w:bCs/>
      <w:sz w:val="23"/>
      <w:szCs w:val="23"/>
      <w:shd w:val="clear" w:color="auto" w:fill="FFFFFF"/>
    </w:rPr>
  </w:style>
  <w:style w:type="paragraph" w:customStyle="1" w:styleId="25">
    <w:name w:val="Основной текст (2)"/>
    <w:basedOn w:val="a"/>
    <w:link w:val="24"/>
    <w:uiPriority w:val="99"/>
    <w:rsid w:val="000C2D5F"/>
    <w:pPr>
      <w:widowControl w:val="0"/>
      <w:shd w:val="clear" w:color="auto" w:fill="FFFFFF"/>
      <w:spacing w:line="274" w:lineRule="exact"/>
      <w:jc w:val="center"/>
    </w:pPr>
    <w:rPr>
      <w:b/>
      <w:bCs/>
      <w:sz w:val="23"/>
      <w:szCs w:val="23"/>
    </w:rPr>
  </w:style>
  <w:style w:type="character" w:customStyle="1" w:styleId="15">
    <w:name w:val="Основной текст1"/>
    <w:uiPriority w:val="99"/>
    <w:rsid w:val="000C2D5F"/>
    <w:rPr>
      <w:color w:val="000000"/>
      <w:spacing w:val="0"/>
      <w:w w:val="100"/>
      <w:position w:val="0"/>
      <w:sz w:val="24"/>
      <w:szCs w:val="24"/>
      <w:u w:val="single"/>
      <w:shd w:val="clear" w:color="auto" w:fill="FFFFFF"/>
      <w:lang w:val="ru-RU"/>
    </w:rPr>
  </w:style>
  <w:style w:type="paragraph" w:styleId="35">
    <w:name w:val="Body Text Indent 3"/>
    <w:basedOn w:val="a"/>
    <w:link w:val="36"/>
    <w:unhideWhenUsed/>
    <w:rsid w:val="000C2D5F"/>
    <w:pPr>
      <w:spacing w:after="120"/>
      <w:ind w:left="283"/>
    </w:pPr>
    <w:rPr>
      <w:sz w:val="16"/>
      <w:szCs w:val="16"/>
    </w:rPr>
  </w:style>
  <w:style w:type="character" w:customStyle="1" w:styleId="36">
    <w:name w:val="Основной текст с отступом 3 Знак"/>
    <w:link w:val="35"/>
    <w:rsid w:val="000C2D5F"/>
    <w:rPr>
      <w:sz w:val="16"/>
      <w:szCs w:val="16"/>
    </w:rPr>
  </w:style>
  <w:style w:type="character" w:customStyle="1" w:styleId="10">
    <w:name w:val="Заголовок 1 Знак"/>
    <w:basedOn w:val="a0"/>
    <w:link w:val="1"/>
    <w:rsid w:val="00B74117"/>
    <w:rPr>
      <w:rFonts w:ascii="Arial" w:hAnsi="Arial" w:cs="Arial"/>
      <w:b/>
      <w:bCs/>
      <w:kern w:val="32"/>
      <w:sz w:val="32"/>
      <w:szCs w:val="32"/>
    </w:rPr>
  </w:style>
  <w:style w:type="character" w:customStyle="1" w:styleId="30">
    <w:name w:val="Заголовок 3 Знак"/>
    <w:basedOn w:val="a0"/>
    <w:link w:val="3"/>
    <w:rsid w:val="00155239"/>
    <w:rPr>
      <w:rFonts w:ascii="Arial" w:hAnsi="Arial" w:cs="Arial"/>
      <w:b/>
      <w:bCs/>
      <w:sz w:val="26"/>
      <w:szCs w:val="26"/>
    </w:rPr>
  </w:style>
  <w:style w:type="paragraph" w:styleId="afc">
    <w:name w:val="Title"/>
    <w:basedOn w:val="a"/>
    <w:link w:val="afd"/>
    <w:uiPriority w:val="10"/>
    <w:qFormat/>
    <w:rsid w:val="00155239"/>
    <w:pPr>
      <w:autoSpaceDE w:val="0"/>
      <w:autoSpaceDN w:val="0"/>
      <w:adjustRightInd w:val="0"/>
      <w:jc w:val="center"/>
    </w:pPr>
    <w:rPr>
      <w:b/>
      <w:sz w:val="28"/>
      <w:szCs w:val="28"/>
    </w:rPr>
  </w:style>
  <w:style w:type="character" w:customStyle="1" w:styleId="afd">
    <w:name w:val="Название Знак"/>
    <w:basedOn w:val="a0"/>
    <w:link w:val="afc"/>
    <w:uiPriority w:val="10"/>
    <w:rsid w:val="00155239"/>
    <w:rPr>
      <w:b/>
      <w:sz w:val="28"/>
      <w:szCs w:val="28"/>
    </w:rPr>
  </w:style>
  <w:style w:type="paragraph" w:customStyle="1" w:styleId="16">
    <w:name w:val="Текст1"/>
    <w:basedOn w:val="a"/>
    <w:rsid w:val="00155239"/>
    <w:rPr>
      <w:rFonts w:ascii="Courier New" w:hAnsi="Courier New"/>
      <w:sz w:val="20"/>
      <w:szCs w:val="20"/>
    </w:rPr>
  </w:style>
  <w:style w:type="character" w:styleId="afe">
    <w:name w:val="Emphasis"/>
    <w:basedOn w:val="a0"/>
    <w:qFormat/>
    <w:rsid w:val="002D6764"/>
    <w:rPr>
      <w:i/>
      <w:iCs/>
    </w:rPr>
  </w:style>
  <w:style w:type="paragraph" w:styleId="aff">
    <w:name w:val="No Spacing"/>
    <w:uiPriority w:val="1"/>
    <w:qFormat/>
    <w:rsid w:val="008C467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List 4" w:uiPriority="99"/>
    <w:lsdException w:name="Title" w:uiPriority="10" w:qFormat="1"/>
    <w:lsdException w:name="List Continue 3" w:uiPriority="99"/>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FD6FA0"/>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155239"/>
    <w:pPr>
      <w:keepNext/>
      <w:spacing w:before="240" w:after="60"/>
      <w:outlineLvl w:val="2"/>
    </w:pPr>
    <w:rPr>
      <w:rFonts w:ascii="Arial" w:hAnsi="Arial" w:cs="Arial"/>
      <w:b/>
      <w:bCs/>
      <w:sz w:val="26"/>
      <w:szCs w:val="26"/>
    </w:rPr>
  </w:style>
  <w:style w:type="paragraph" w:styleId="4">
    <w:name w:val="heading 4"/>
    <w:basedOn w:val="a"/>
    <w:next w:val="a"/>
    <w:link w:val="40"/>
    <w:qFormat/>
    <w:rsid w:val="00F03C1D"/>
    <w:pPr>
      <w:keepNext/>
      <w:ind w:firstLine="709"/>
      <w:jc w:val="both"/>
      <w:outlineLvl w:val="3"/>
    </w:pPr>
    <w:rPr>
      <w:b/>
      <w:szCs w:val="20"/>
    </w:rPr>
  </w:style>
  <w:style w:type="paragraph" w:styleId="5">
    <w:name w:val="heading 5"/>
    <w:basedOn w:val="a"/>
    <w:next w:val="a"/>
    <w:link w:val="50"/>
    <w:qFormat/>
    <w:rsid w:val="00F03C1D"/>
    <w:pPr>
      <w:keepNext/>
      <w:ind w:firstLine="709"/>
      <w:jc w:val="both"/>
      <w:outlineLvl w:val="4"/>
    </w:pPr>
    <w:rPr>
      <w:sz w:val="36"/>
      <w:szCs w:val="20"/>
    </w:rPr>
  </w:style>
  <w:style w:type="paragraph" w:styleId="6">
    <w:name w:val="heading 6"/>
    <w:basedOn w:val="a"/>
    <w:next w:val="a"/>
    <w:link w:val="60"/>
    <w:qFormat/>
    <w:rsid w:val="00F03C1D"/>
    <w:pPr>
      <w:keepNext/>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C125A"/>
    <w:pPr>
      <w:tabs>
        <w:tab w:val="center" w:pos="4677"/>
        <w:tab w:val="right" w:pos="9355"/>
      </w:tabs>
    </w:pPr>
  </w:style>
  <w:style w:type="character" w:styleId="a5">
    <w:name w:val="page number"/>
    <w:basedOn w:val="a0"/>
    <w:rsid w:val="000C125A"/>
  </w:style>
  <w:style w:type="paragraph" w:styleId="2">
    <w:name w:val="Body Text Indent 2"/>
    <w:basedOn w:val="a"/>
    <w:link w:val="20"/>
    <w:rsid w:val="003318BB"/>
    <w:pPr>
      <w:spacing w:after="120" w:line="480" w:lineRule="auto"/>
      <w:ind w:left="283"/>
    </w:pPr>
    <w:rPr>
      <w:sz w:val="20"/>
      <w:szCs w:val="20"/>
    </w:rPr>
  </w:style>
  <w:style w:type="paragraph" w:styleId="a6">
    <w:name w:val="Plain Text"/>
    <w:basedOn w:val="a"/>
    <w:link w:val="a7"/>
    <w:rsid w:val="00295869"/>
    <w:rPr>
      <w:rFonts w:ascii="Courier New" w:hAnsi="Courier New" w:cs="Courier New"/>
      <w:sz w:val="20"/>
      <w:szCs w:val="20"/>
    </w:rPr>
  </w:style>
  <w:style w:type="paragraph" w:styleId="a8">
    <w:name w:val="header"/>
    <w:basedOn w:val="a"/>
    <w:link w:val="a9"/>
    <w:uiPriority w:val="99"/>
    <w:rsid w:val="00144F59"/>
    <w:pPr>
      <w:widowControl w:val="0"/>
      <w:tabs>
        <w:tab w:val="center" w:pos="4677"/>
        <w:tab w:val="right" w:pos="9355"/>
      </w:tabs>
      <w:autoSpaceDE w:val="0"/>
      <w:autoSpaceDN w:val="0"/>
      <w:adjustRightInd w:val="0"/>
    </w:pPr>
    <w:rPr>
      <w:rFonts w:ascii="Arial" w:hAnsi="Arial" w:cs="Arial"/>
      <w:sz w:val="20"/>
      <w:szCs w:val="20"/>
    </w:rPr>
  </w:style>
  <w:style w:type="paragraph" w:styleId="aa">
    <w:name w:val="List Paragraph"/>
    <w:basedOn w:val="a"/>
    <w:uiPriority w:val="34"/>
    <w:qFormat/>
    <w:rsid w:val="00FD6FA0"/>
    <w:pPr>
      <w:spacing w:after="200" w:line="276" w:lineRule="auto"/>
      <w:ind w:left="720"/>
      <w:contextualSpacing/>
    </w:pPr>
    <w:rPr>
      <w:rFonts w:ascii="Calibri" w:eastAsia="Calibri" w:hAnsi="Calibri"/>
      <w:sz w:val="22"/>
      <w:szCs w:val="22"/>
      <w:lang w:eastAsia="en-US"/>
    </w:rPr>
  </w:style>
  <w:style w:type="paragraph" w:styleId="31">
    <w:name w:val="Body Text 3"/>
    <w:basedOn w:val="a"/>
    <w:link w:val="32"/>
    <w:rsid w:val="00B755D6"/>
    <w:pPr>
      <w:spacing w:after="120"/>
    </w:pPr>
    <w:rPr>
      <w:sz w:val="16"/>
      <w:szCs w:val="16"/>
      <w:lang w:val="x-none" w:eastAsia="x-none"/>
    </w:rPr>
  </w:style>
  <w:style w:type="character" w:customStyle="1" w:styleId="32">
    <w:name w:val="Основной текст 3 Знак"/>
    <w:link w:val="31"/>
    <w:rsid w:val="00B755D6"/>
    <w:rPr>
      <w:sz w:val="16"/>
      <w:szCs w:val="16"/>
      <w:lang w:val="x-none" w:eastAsia="x-none"/>
    </w:rPr>
  </w:style>
  <w:style w:type="paragraph" w:styleId="33">
    <w:name w:val="List 3"/>
    <w:basedOn w:val="a"/>
    <w:rsid w:val="00B87528"/>
    <w:pPr>
      <w:ind w:left="849" w:hanging="283"/>
    </w:pPr>
  </w:style>
  <w:style w:type="paragraph" w:styleId="41">
    <w:name w:val="List 4"/>
    <w:basedOn w:val="a"/>
    <w:uiPriority w:val="99"/>
    <w:unhideWhenUsed/>
    <w:rsid w:val="00B87528"/>
    <w:pPr>
      <w:ind w:left="1132" w:hanging="283"/>
      <w:contextualSpacing/>
    </w:pPr>
  </w:style>
  <w:style w:type="paragraph" w:styleId="34">
    <w:name w:val="List Continue 3"/>
    <w:basedOn w:val="a"/>
    <w:uiPriority w:val="99"/>
    <w:unhideWhenUsed/>
    <w:rsid w:val="00B87528"/>
    <w:pPr>
      <w:spacing w:after="120"/>
      <w:ind w:left="849"/>
      <w:contextualSpacing/>
    </w:pPr>
  </w:style>
  <w:style w:type="paragraph" w:styleId="ab">
    <w:name w:val="Normal (Web)"/>
    <w:basedOn w:val="a"/>
    <w:uiPriority w:val="99"/>
    <w:rsid w:val="00946817"/>
    <w:pPr>
      <w:spacing w:before="100" w:beforeAutospacing="1" w:after="100" w:afterAutospacing="1"/>
    </w:pPr>
    <w:rPr>
      <w:rFonts w:ascii="Arial" w:hAnsi="Arial"/>
    </w:rPr>
  </w:style>
  <w:style w:type="paragraph" w:styleId="ac">
    <w:name w:val="Balloon Text"/>
    <w:basedOn w:val="a"/>
    <w:link w:val="ad"/>
    <w:rsid w:val="001B4D94"/>
    <w:rPr>
      <w:rFonts w:ascii="Tahoma" w:hAnsi="Tahoma" w:cs="Tahoma"/>
      <w:sz w:val="16"/>
      <w:szCs w:val="16"/>
    </w:rPr>
  </w:style>
  <w:style w:type="character" w:customStyle="1" w:styleId="ad">
    <w:name w:val="Текст выноски Знак"/>
    <w:link w:val="ac"/>
    <w:rsid w:val="001B4D94"/>
    <w:rPr>
      <w:rFonts w:ascii="Tahoma" w:hAnsi="Tahoma" w:cs="Tahoma"/>
      <w:sz w:val="16"/>
      <w:szCs w:val="16"/>
    </w:rPr>
  </w:style>
  <w:style w:type="character" w:customStyle="1" w:styleId="ae">
    <w:name w:val="Основной текст_"/>
    <w:link w:val="21"/>
    <w:rsid w:val="00B00981"/>
    <w:rPr>
      <w:sz w:val="27"/>
      <w:szCs w:val="27"/>
      <w:shd w:val="clear" w:color="auto" w:fill="FFFFFF"/>
    </w:rPr>
  </w:style>
  <w:style w:type="paragraph" w:customStyle="1" w:styleId="21">
    <w:name w:val="Основной текст2"/>
    <w:basedOn w:val="a"/>
    <w:link w:val="ae"/>
    <w:rsid w:val="00B00981"/>
    <w:pPr>
      <w:shd w:val="clear" w:color="auto" w:fill="FFFFFF"/>
      <w:spacing w:before="360" w:line="320" w:lineRule="exact"/>
      <w:ind w:hanging="560"/>
      <w:jc w:val="both"/>
    </w:pPr>
    <w:rPr>
      <w:sz w:val="27"/>
      <w:szCs w:val="27"/>
    </w:rPr>
  </w:style>
  <w:style w:type="table" w:styleId="af">
    <w:name w:val="Table Grid"/>
    <w:basedOn w:val="a1"/>
    <w:uiPriority w:val="59"/>
    <w:rsid w:val="00B0098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link w:val="4"/>
    <w:rsid w:val="000C2D5F"/>
    <w:rPr>
      <w:b/>
      <w:sz w:val="24"/>
    </w:rPr>
  </w:style>
  <w:style w:type="character" w:customStyle="1" w:styleId="50">
    <w:name w:val="Заголовок 5 Знак"/>
    <w:link w:val="5"/>
    <w:rsid w:val="000C2D5F"/>
    <w:rPr>
      <w:sz w:val="36"/>
    </w:rPr>
  </w:style>
  <w:style w:type="character" w:customStyle="1" w:styleId="60">
    <w:name w:val="Заголовок 6 Знак"/>
    <w:link w:val="6"/>
    <w:rsid w:val="000C2D5F"/>
    <w:rPr>
      <w:b/>
      <w:sz w:val="36"/>
    </w:rPr>
  </w:style>
  <w:style w:type="character" w:customStyle="1" w:styleId="Absatz-Standardschriftart">
    <w:name w:val="Absatz-Standardschriftart"/>
    <w:rsid w:val="000C2D5F"/>
  </w:style>
  <w:style w:type="character" w:customStyle="1" w:styleId="WW-Absatz-Standardschriftart">
    <w:name w:val="WW-Absatz-Standardschriftart"/>
    <w:rsid w:val="000C2D5F"/>
  </w:style>
  <w:style w:type="character" w:customStyle="1" w:styleId="WW-Absatz-Standardschriftart1">
    <w:name w:val="WW-Absatz-Standardschriftart1"/>
    <w:rsid w:val="000C2D5F"/>
  </w:style>
  <w:style w:type="character" w:customStyle="1" w:styleId="11">
    <w:name w:val="Основной шрифт абзаца1"/>
    <w:rsid w:val="000C2D5F"/>
  </w:style>
  <w:style w:type="character" w:customStyle="1" w:styleId="af0">
    <w:name w:val="Знак Знак"/>
    <w:rsid w:val="000C2D5F"/>
    <w:rPr>
      <w:rFonts w:ascii="Tahoma" w:hAnsi="Tahoma" w:cs="Tahoma"/>
      <w:sz w:val="16"/>
      <w:szCs w:val="16"/>
    </w:rPr>
  </w:style>
  <w:style w:type="character" w:customStyle="1" w:styleId="af1">
    <w:name w:val="Символ нумерации"/>
    <w:rsid w:val="000C2D5F"/>
  </w:style>
  <w:style w:type="paragraph" w:customStyle="1" w:styleId="af2">
    <w:name w:val="Заголовок"/>
    <w:basedOn w:val="a"/>
    <w:next w:val="af3"/>
    <w:rsid w:val="000C2D5F"/>
    <w:pPr>
      <w:keepNext/>
      <w:suppressAutoHyphens/>
      <w:spacing w:before="240" w:after="120"/>
    </w:pPr>
    <w:rPr>
      <w:rFonts w:ascii="Arial" w:eastAsia="DejaVu Sans" w:hAnsi="Arial" w:cs="DejaVu Sans"/>
      <w:sz w:val="28"/>
      <w:szCs w:val="28"/>
      <w:lang w:eastAsia="ar-SA"/>
    </w:rPr>
  </w:style>
  <w:style w:type="paragraph" w:styleId="af3">
    <w:name w:val="Body Text"/>
    <w:basedOn w:val="a"/>
    <w:link w:val="af4"/>
    <w:rsid w:val="000C2D5F"/>
    <w:pPr>
      <w:suppressAutoHyphens/>
      <w:spacing w:after="120"/>
    </w:pPr>
    <w:rPr>
      <w:lang w:eastAsia="ar-SA"/>
    </w:rPr>
  </w:style>
  <w:style w:type="character" w:customStyle="1" w:styleId="af4">
    <w:name w:val="Основной текст Знак"/>
    <w:link w:val="af3"/>
    <w:rsid w:val="000C2D5F"/>
    <w:rPr>
      <w:sz w:val="24"/>
      <w:szCs w:val="24"/>
      <w:lang w:eastAsia="ar-SA"/>
    </w:rPr>
  </w:style>
  <w:style w:type="paragraph" w:styleId="af5">
    <w:name w:val="List"/>
    <w:basedOn w:val="af3"/>
    <w:rsid w:val="000C2D5F"/>
  </w:style>
  <w:style w:type="paragraph" w:customStyle="1" w:styleId="12">
    <w:name w:val="Название1"/>
    <w:basedOn w:val="a"/>
    <w:rsid w:val="000C2D5F"/>
    <w:pPr>
      <w:suppressLineNumbers/>
      <w:suppressAutoHyphens/>
      <w:spacing w:before="120" w:after="120"/>
    </w:pPr>
    <w:rPr>
      <w:i/>
      <w:iCs/>
      <w:lang w:eastAsia="ar-SA"/>
    </w:rPr>
  </w:style>
  <w:style w:type="paragraph" w:customStyle="1" w:styleId="13">
    <w:name w:val="Указатель1"/>
    <w:basedOn w:val="a"/>
    <w:rsid w:val="000C2D5F"/>
    <w:pPr>
      <w:suppressLineNumbers/>
      <w:suppressAutoHyphens/>
    </w:pPr>
    <w:rPr>
      <w:lang w:eastAsia="ar-SA"/>
    </w:rPr>
  </w:style>
  <w:style w:type="paragraph" w:customStyle="1" w:styleId="af6">
    <w:name w:val="Содержимое таблицы"/>
    <w:basedOn w:val="a"/>
    <w:rsid w:val="000C2D5F"/>
    <w:pPr>
      <w:suppressLineNumbers/>
      <w:suppressAutoHyphens/>
    </w:pPr>
    <w:rPr>
      <w:lang w:eastAsia="ar-SA"/>
    </w:rPr>
  </w:style>
  <w:style w:type="paragraph" w:customStyle="1" w:styleId="af7">
    <w:name w:val="Заголовок таблицы"/>
    <w:basedOn w:val="af6"/>
    <w:rsid w:val="000C2D5F"/>
    <w:pPr>
      <w:jc w:val="center"/>
    </w:pPr>
    <w:rPr>
      <w:b/>
      <w:bCs/>
    </w:rPr>
  </w:style>
  <w:style w:type="paragraph" w:customStyle="1" w:styleId="ConsPlusTitle">
    <w:name w:val="ConsPlusTitle"/>
    <w:rsid w:val="000C2D5F"/>
    <w:pPr>
      <w:autoSpaceDE w:val="0"/>
      <w:autoSpaceDN w:val="0"/>
      <w:adjustRightInd w:val="0"/>
    </w:pPr>
    <w:rPr>
      <w:rFonts w:ascii="Arial" w:hAnsi="Arial" w:cs="Arial"/>
      <w:b/>
      <w:bCs/>
    </w:rPr>
  </w:style>
  <w:style w:type="paragraph" w:customStyle="1" w:styleId="Style4">
    <w:name w:val="Style4"/>
    <w:basedOn w:val="a"/>
    <w:rsid w:val="000C2D5F"/>
    <w:pPr>
      <w:widowControl w:val="0"/>
      <w:autoSpaceDE w:val="0"/>
      <w:autoSpaceDN w:val="0"/>
      <w:adjustRightInd w:val="0"/>
      <w:spacing w:line="322" w:lineRule="exact"/>
      <w:jc w:val="center"/>
    </w:pPr>
  </w:style>
  <w:style w:type="paragraph" w:customStyle="1" w:styleId="Style5">
    <w:name w:val="Style5"/>
    <w:basedOn w:val="a"/>
    <w:rsid w:val="000C2D5F"/>
    <w:pPr>
      <w:widowControl w:val="0"/>
      <w:autoSpaceDE w:val="0"/>
      <w:autoSpaceDN w:val="0"/>
      <w:adjustRightInd w:val="0"/>
      <w:spacing w:line="355" w:lineRule="exact"/>
      <w:jc w:val="center"/>
    </w:pPr>
  </w:style>
  <w:style w:type="character" w:customStyle="1" w:styleId="FontStyle12">
    <w:name w:val="Font Style12"/>
    <w:rsid w:val="000C2D5F"/>
    <w:rPr>
      <w:rFonts w:ascii="Times New Roman" w:hAnsi="Times New Roman" w:cs="Times New Roman"/>
      <w:sz w:val="26"/>
      <w:szCs w:val="26"/>
    </w:rPr>
  </w:style>
  <w:style w:type="character" w:styleId="af8">
    <w:name w:val="Hyperlink"/>
    <w:uiPriority w:val="99"/>
    <w:rsid w:val="000C2D5F"/>
    <w:rPr>
      <w:color w:val="0000FF"/>
      <w:u w:val="single"/>
    </w:rPr>
  </w:style>
  <w:style w:type="character" w:customStyle="1" w:styleId="apple-converted-space">
    <w:name w:val="apple-converted-space"/>
    <w:rsid w:val="000C2D5F"/>
  </w:style>
  <w:style w:type="paragraph" w:customStyle="1" w:styleId="ConsPlusCell">
    <w:name w:val="ConsPlusCell"/>
    <w:rsid w:val="000C2D5F"/>
    <w:pPr>
      <w:autoSpaceDE w:val="0"/>
      <w:autoSpaceDN w:val="0"/>
      <w:adjustRightInd w:val="0"/>
    </w:pPr>
    <w:rPr>
      <w:rFonts w:ascii="Arial" w:eastAsia="Calibri" w:hAnsi="Arial" w:cs="Arial"/>
      <w:sz w:val="2"/>
      <w:szCs w:val="2"/>
    </w:rPr>
  </w:style>
  <w:style w:type="character" w:customStyle="1" w:styleId="a9">
    <w:name w:val="Верхний колонтитул Знак"/>
    <w:link w:val="a8"/>
    <w:uiPriority w:val="99"/>
    <w:rsid w:val="000C2D5F"/>
    <w:rPr>
      <w:rFonts w:ascii="Arial" w:hAnsi="Arial" w:cs="Arial"/>
    </w:rPr>
  </w:style>
  <w:style w:type="character" w:customStyle="1" w:styleId="a4">
    <w:name w:val="Нижний колонтитул Знак"/>
    <w:link w:val="a3"/>
    <w:uiPriority w:val="99"/>
    <w:rsid w:val="000C2D5F"/>
    <w:rPr>
      <w:sz w:val="24"/>
      <w:szCs w:val="24"/>
    </w:rPr>
  </w:style>
  <w:style w:type="paragraph" w:customStyle="1" w:styleId="ConsPlusNonformat">
    <w:name w:val="ConsPlusNonformat"/>
    <w:rsid w:val="000C2D5F"/>
    <w:pPr>
      <w:widowControl w:val="0"/>
      <w:autoSpaceDE w:val="0"/>
      <w:autoSpaceDN w:val="0"/>
      <w:adjustRightInd w:val="0"/>
    </w:pPr>
    <w:rPr>
      <w:rFonts w:ascii="Courier New" w:hAnsi="Courier New" w:cs="Courier New"/>
    </w:rPr>
  </w:style>
  <w:style w:type="paragraph" w:customStyle="1" w:styleId="ConsPlusNormal">
    <w:name w:val="ConsPlusNormal"/>
    <w:uiPriority w:val="99"/>
    <w:rsid w:val="000C2D5F"/>
    <w:pPr>
      <w:widowControl w:val="0"/>
      <w:autoSpaceDE w:val="0"/>
      <w:autoSpaceDN w:val="0"/>
      <w:adjustRightInd w:val="0"/>
      <w:ind w:firstLine="720"/>
    </w:pPr>
    <w:rPr>
      <w:rFonts w:ascii="Arial" w:hAnsi="Arial" w:cs="Arial"/>
    </w:rPr>
  </w:style>
  <w:style w:type="paragraph" w:customStyle="1" w:styleId="22">
    <w:name w:val="Абзац списка2"/>
    <w:basedOn w:val="a"/>
    <w:rsid w:val="000C2D5F"/>
    <w:pPr>
      <w:suppressAutoHyphens/>
      <w:ind w:left="720" w:firstLine="709"/>
      <w:jc w:val="both"/>
    </w:pPr>
    <w:rPr>
      <w:rFonts w:eastAsia="Calibri"/>
      <w:lang w:eastAsia="ar-SA"/>
    </w:rPr>
  </w:style>
  <w:style w:type="character" w:customStyle="1" w:styleId="20">
    <w:name w:val="Основной текст с отступом 2 Знак"/>
    <w:link w:val="2"/>
    <w:rsid w:val="000C2D5F"/>
  </w:style>
  <w:style w:type="character" w:customStyle="1" w:styleId="a7">
    <w:name w:val="Текст Знак"/>
    <w:link w:val="a6"/>
    <w:rsid w:val="000C2D5F"/>
    <w:rPr>
      <w:rFonts w:ascii="Courier New" w:hAnsi="Courier New" w:cs="Courier New"/>
    </w:rPr>
  </w:style>
  <w:style w:type="paragraph" w:styleId="af9">
    <w:name w:val="footnote text"/>
    <w:basedOn w:val="a"/>
    <w:link w:val="afa"/>
    <w:uiPriority w:val="99"/>
    <w:unhideWhenUsed/>
    <w:rsid w:val="000C2D5F"/>
    <w:rPr>
      <w:sz w:val="20"/>
      <w:szCs w:val="20"/>
    </w:rPr>
  </w:style>
  <w:style w:type="character" w:customStyle="1" w:styleId="afa">
    <w:name w:val="Текст сноски Знак"/>
    <w:basedOn w:val="a0"/>
    <w:link w:val="af9"/>
    <w:uiPriority w:val="99"/>
    <w:rsid w:val="000C2D5F"/>
  </w:style>
  <w:style w:type="character" w:styleId="afb">
    <w:name w:val="footnote reference"/>
    <w:uiPriority w:val="99"/>
    <w:unhideWhenUsed/>
    <w:rsid w:val="000C2D5F"/>
    <w:rPr>
      <w:vertAlign w:val="superscript"/>
    </w:rPr>
  </w:style>
  <w:style w:type="paragraph" w:customStyle="1" w:styleId="14">
    <w:name w:val="Без интервала1"/>
    <w:next w:val="a"/>
    <w:rsid w:val="000C2D5F"/>
    <w:pPr>
      <w:suppressAutoHyphens/>
    </w:pPr>
    <w:rPr>
      <w:rFonts w:ascii="Calibri" w:eastAsia="Arial" w:hAnsi="Calibri"/>
      <w:sz w:val="22"/>
      <w:szCs w:val="22"/>
      <w:lang w:eastAsia="ar-SA"/>
    </w:rPr>
  </w:style>
  <w:style w:type="paragraph" w:customStyle="1" w:styleId="Default">
    <w:name w:val="Default"/>
    <w:rsid w:val="000C2D5F"/>
    <w:pPr>
      <w:suppressAutoHyphens/>
      <w:autoSpaceDE w:val="0"/>
    </w:pPr>
    <w:rPr>
      <w:rFonts w:eastAsia="Arial"/>
      <w:color w:val="000000"/>
      <w:sz w:val="24"/>
      <w:szCs w:val="24"/>
      <w:lang w:eastAsia="ar-SA"/>
    </w:rPr>
  </w:style>
  <w:style w:type="paragraph" w:customStyle="1" w:styleId="ConsNormal">
    <w:name w:val="ConsNormal"/>
    <w:next w:val="Default"/>
    <w:rsid w:val="000C2D5F"/>
    <w:pPr>
      <w:widowControl w:val="0"/>
      <w:suppressAutoHyphens/>
      <w:autoSpaceDE w:val="0"/>
      <w:ind w:firstLine="720"/>
    </w:pPr>
    <w:rPr>
      <w:rFonts w:ascii="Arial" w:eastAsia="Arial" w:hAnsi="Arial" w:cs="Arial"/>
      <w:lang w:eastAsia="ar-SA"/>
    </w:rPr>
  </w:style>
  <w:style w:type="paragraph" w:customStyle="1" w:styleId="23">
    <w:name w:val="Текст2"/>
    <w:basedOn w:val="a"/>
    <w:rsid w:val="000C2D5F"/>
    <w:pPr>
      <w:widowControl w:val="0"/>
      <w:suppressAutoHyphens/>
      <w:autoSpaceDE w:val="0"/>
    </w:pPr>
    <w:rPr>
      <w:rFonts w:ascii="Courier New" w:hAnsi="Courier New" w:cs="Courier New"/>
      <w:sz w:val="20"/>
      <w:szCs w:val="20"/>
      <w:lang w:eastAsia="ar-SA"/>
    </w:rPr>
  </w:style>
  <w:style w:type="paragraph" w:customStyle="1" w:styleId="ConsPlusDocList">
    <w:name w:val="ConsPlusDocList"/>
    <w:rsid w:val="000C2D5F"/>
    <w:pPr>
      <w:widowControl w:val="0"/>
      <w:autoSpaceDE w:val="0"/>
      <w:autoSpaceDN w:val="0"/>
    </w:pPr>
    <w:rPr>
      <w:rFonts w:ascii="Courier New" w:hAnsi="Courier New" w:cs="Courier New"/>
    </w:rPr>
  </w:style>
  <w:style w:type="paragraph" w:customStyle="1" w:styleId="ConsPlusTitlePage">
    <w:name w:val="ConsPlusTitlePage"/>
    <w:rsid w:val="000C2D5F"/>
    <w:pPr>
      <w:widowControl w:val="0"/>
      <w:autoSpaceDE w:val="0"/>
      <w:autoSpaceDN w:val="0"/>
    </w:pPr>
    <w:rPr>
      <w:rFonts w:ascii="Tahoma" w:hAnsi="Tahoma" w:cs="Tahoma"/>
    </w:rPr>
  </w:style>
  <w:style w:type="paragraph" w:customStyle="1" w:styleId="ConsPlusJurTerm">
    <w:name w:val="ConsPlusJurTerm"/>
    <w:rsid w:val="000C2D5F"/>
    <w:pPr>
      <w:widowControl w:val="0"/>
      <w:autoSpaceDE w:val="0"/>
      <w:autoSpaceDN w:val="0"/>
    </w:pPr>
    <w:rPr>
      <w:rFonts w:ascii="Tahoma" w:hAnsi="Tahoma" w:cs="Tahoma"/>
      <w:sz w:val="26"/>
    </w:rPr>
  </w:style>
  <w:style w:type="character" w:customStyle="1" w:styleId="24">
    <w:name w:val="Основной текст (2)_"/>
    <w:link w:val="25"/>
    <w:uiPriority w:val="99"/>
    <w:locked/>
    <w:rsid w:val="000C2D5F"/>
    <w:rPr>
      <w:b/>
      <w:bCs/>
      <w:sz w:val="23"/>
      <w:szCs w:val="23"/>
      <w:shd w:val="clear" w:color="auto" w:fill="FFFFFF"/>
    </w:rPr>
  </w:style>
  <w:style w:type="paragraph" w:customStyle="1" w:styleId="25">
    <w:name w:val="Основной текст (2)"/>
    <w:basedOn w:val="a"/>
    <w:link w:val="24"/>
    <w:uiPriority w:val="99"/>
    <w:rsid w:val="000C2D5F"/>
    <w:pPr>
      <w:widowControl w:val="0"/>
      <w:shd w:val="clear" w:color="auto" w:fill="FFFFFF"/>
      <w:spacing w:line="274" w:lineRule="exact"/>
      <w:jc w:val="center"/>
    </w:pPr>
    <w:rPr>
      <w:b/>
      <w:bCs/>
      <w:sz w:val="23"/>
      <w:szCs w:val="23"/>
    </w:rPr>
  </w:style>
  <w:style w:type="character" w:customStyle="1" w:styleId="15">
    <w:name w:val="Основной текст1"/>
    <w:uiPriority w:val="99"/>
    <w:rsid w:val="000C2D5F"/>
    <w:rPr>
      <w:color w:val="000000"/>
      <w:spacing w:val="0"/>
      <w:w w:val="100"/>
      <w:position w:val="0"/>
      <w:sz w:val="24"/>
      <w:szCs w:val="24"/>
      <w:u w:val="single"/>
      <w:shd w:val="clear" w:color="auto" w:fill="FFFFFF"/>
      <w:lang w:val="ru-RU"/>
    </w:rPr>
  </w:style>
  <w:style w:type="paragraph" w:styleId="35">
    <w:name w:val="Body Text Indent 3"/>
    <w:basedOn w:val="a"/>
    <w:link w:val="36"/>
    <w:unhideWhenUsed/>
    <w:rsid w:val="000C2D5F"/>
    <w:pPr>
      <w:spacing w:after="120"/>
      <w:ind w:left="283"/>
    </w:pPr>
    <w:rPr>
      <w:sz w:val="16"/>
      <w:szCs w:val="16"/>
    </w:rPr>
  </w:style>
  <w:style w:type="character" w:customStyle="1" w:styleId="36">
    <w:name w:val="Основной текст с отступом 3 Знак"/>
    <w:link w:val="35"/>
    <w:rsid w:val="000C2D5F"/>
    <w:rPr>
      <w:sz w:val="16"/>
      <w:szCs w:val="16"/>
    </w:rPr>
  </w:style>
  <w:style w:type="character" w:customStyle="1" w:styleId="10">
    <w:name w:val="Заголовок 1 Знак"/>
    <w:basedOn w:val="a0"/>
    <w:link w:val="1"/>
    <w:rsid w:val="00B74117"/>
    <w:rPr>
      <w:rFonts w:ascii="Arial" w:hAnsi="Arial" w:cs="Arial"/>
      <w:b/>
      <w:bCs/>
      <w:kern w:val="32"/>
      <w:sz w:val="32"/>
      <w:szCs w:val="32"/>
    </w:rPr>
  </w:style>
  <w:style w:type="character" w:customStyle="1" w:styleId="30">
    <w:name w:val="Заголовок 3 Знак"/>
    <w:basedOn w:val="a0"/>
    <w:link w:val="3"/>
    <w:rsid w:val="00155239"/>
    <w:rPr>
      <w:rFonts w:ascii="Arial" w:hAnsi="Arial" w:cs="Arial"/>
      <w:b/>
      <w:bCs/>
      <w:sz w:val="26"/>
      <w:szCs w:val="26"/>
    </w:rPr>
  </w:style>
  <w:style w:type="paragraph" w:styleId="afc">
    <w:name w:val="Title"/>
    <w:basedOn w:val="a"/>
    <w:link w:val="afd"/>
    <w:uiPriority w:val="10"/>
    <w:qFormat/>
    <w:rsid w:val="00155239"/>
    <w:pPr>
      <w:autoSpaceDE w:val="0"/>
      <w:autoSpaceDN w:val="0"/>
      <w:adjustRightInd w:val="0"/>
      <w:jc w:val="center"/>
    </w:pPr>
    <w:rPr>
      <w:b/>
      <w:sz w:val="28"/>
      <w:szCs w:val="28"/>
    </w:rPr>
  </w:style>
  <w:style w:type="character" w:customStyle="1" w:styleId="afd">
    <w:name w:val="Название Знак"/>
    <w:basedOn w:val="a0"/>
    <w:link w:val="afc"/>
    <w:uiPriority w:val="10"/>
    <w:rsid w:val="00155239"/>
    <w:rPr>
      <w:b/>
      <w:sz w:val="28"/>
      <w:szCs w:val="28"/>
    </w:rPr>
  </w:style>
  <w:style w:type="paragraph" w:customStyle="1" w:styleId="16">
    <w:name w:val="Текст1"/>
    <w:basedOn w:val="a"/>
    <w:rsid w:val="00155239"/>
    <w:rPr>
      <w:rFonts w:ascii="Courier New" w:hAnsi="Courier New"/>
      <w:sz w:val="20"/>
      <w:szCs w:val="20"/>
    </w:rPr>
  </w:style>
  <w:style w:type="character" w:styleId="afe">
    <w:name w:val="Emphasis"/>
    <w:basedOn w:val="a0"/>
    <w:qFormat/>
    <w:rsid w:val="002D6764"/>
    <w:rPr>
      <w:i/>
      <w:iCs/>
    </w:rPr>
  </w:style>
  <w:style w:type="paragraph" w:styleId="aff">
    <w:name w:val="No Spacing"/>
    <w:uiPriority w:val="1"/>
    <w:qFormat/>
    <w:rsid w:val="008C46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0946">
      <w:bodyDiv w:val="1"/>
      <w:marLeft w:val="0"/>
      <w:marRight w:val="0"/>
      <w:marTop w:val="0"/>
      <w:marBottom w:val="0"/>
      <w:divBdr>
        <w:top w:val="none" w:sz="0" w:space="0" w:color="auto"/>
        <w:left w:val="none" w:sz="0" w:space="0" w:color="auto"/>
        <w:bottom w:val="none" w:sz="0" w:space="0" w:color="auto"/>
        <w:right w:val="none" w:sz="0" w:space="0" w:color="auto"/>
      </w:divBdr>
    </w:div>
    <w:div w:id="188569631">
      <w:bodyDiv w:val="1"/>
      <w:marLeft w:val="0"/>
      <w:marRight w:val="0"/>
      <w:marTop w:val="0"/>
      <w:marBottom w:val="0"/>
      <w:divBdr>
        <w:top w:val="none" w:sz="0" w:space="0" w:color="auto"/>
        <w:left w:val="none" w:sz="0" w:space="0" w:color="auto"/>
        <w:bottom w:val="none" w:sz="0" w:space="0" w:color="auto"/>
        <w:right w:val="none" w:sz="0" w:space="0" w:color="auto"/>
      </w:divBdr>
    </w:div>
    <w:div w:id="263151266">
      <w:bodyDiv w:val="1"/>
      <w:marLeft w:val="0"/>
      <w:marRight w:val="0"/>
      <w:marTop w:val="0"/>
      <w:marBottom w:val="0"/>
      <w:divBdr>
        <w:top w:val="none" w:sz="0" w:space="0" w:color="auto"/>
        <w:left w:val="none" w:sz="0" w:space="0" w:color="auto"/>
        <w:bottom w:val="none" w:sz="0" w:space="0" w:color="auto"/>
        <w:right w:val="none" w:sz="0" w:space="0" w:color="auto"/>
      </w:divBdr>
    </w:div>
    <w:div w:id="340401028">
      <w:bodyDiv w:val="1"/>
      <w:marLeft w:val="0"/>
      <w:marRight w:val="0"/>
      <w:marTop w:val="0"/>
      <w:marBottom w:val="0"/>
      <w:divBdr>
        <w:top w:val="none" w:sz="0" w:space="0" w:color="auto"/>
        <w:left w:val="none" w:sz="0" w:space="0" w:color="auto"/>
        <w:bottom w:val="none" w:sz="0" w:space="0" w:color="auto"/>
        <w:right w:val="none" w:sz="0" w:space="0" w:color="auto"/>
      </w:divBdr>
    </w:div>
    <w:div w:id="503017134">
      <w:bodyDiv w:val="1"/>
      <w:marLeft w:val="0"/>
      <w:marRight w:val="0"/>
      <w:marTop w:val="0"/>
      <w:marBottom w:val="0"/>
      <w:divBdr>
        <w:top w:val="none" w:sz="0" w:space="0" w:color="auto"/>
        <w:left w:val="none" w:sz="0" w:space="0" w:color="auto"/>
        <w:bottom w:val="none" w:sz="0" w:space="0" w:color="auto"/>
        <w:right w:val="none" w:sz="0" w:space="0" w:color="auto"/>
      </w:divBdr>
    </w:div>
    <w:div w:id="603196160">
      <w:bodyDiv w:val="1"/>
      <w:marLeft w:val="0"/>
      <w:marRight w:val="0"/>
      <w:marTop w:val="0"/>
      <w:marBottom w:val="0"/>
      <w:divBdr>
        <w:top w:val="none" w:sz="0" w:space="0" w:color="auto"/>
        <w:left w:val="none" w:sz="0" w:space="0" w:color="auto"/>
        <w:bottom w:val="none" w:sz="0" w:space="0" w:color="auto"/>
        <w:right w:val="none" w:sz="0" w:space="0" w:color="auto"/>
      </w:divBdr>
    </w:div>
    <w:div w:id="646667924">
      <w:bodyDiv w:val="1"/>
      <w:marLeft w:val="0"/>
      <w:marRight w:val="0"/>
      <w:marTop w:val="0"/>
      <w:marBottom w:val="0"/>
      <w:divBdr>
        <w:top w:val="none" w:sz="0" w:space="0" w:color="auto"/>
        <w:left w:val="none" w:sz="0" w:space="0" w:color="auto"/>
        <w:bottom w:val="none" w:sz="0" w:space="0" w:color="auto"/>
        <w:right w:val="none" w:sz="0" w:space="0" w:color="auto"/>
      </w:divBdr>
    </w:div>
    <w:div w:id="920136674">
      <w:bodyDiv w:val="1"/>
      <w:marLeft w:val="0"/>
      <w:marRight w:val="0"/>
      <w:marTop w:val="0"/>
      <w:marBottom w:val="0"/>
      <w:divBdr>
        <w:top w:val="none" w:sz="0" w:space="0" w:color="auto"/>
        <w:left w:val="none" w:sz="0" w:space="0" w:color="auto"/>
        <w:bottom w:val="none" w:sz="0" w:space="0" w:color="auto"/>
        <w:right w:val="none" w:sz="0" w:space="0" w:color="auto"/>
      </w:divBdr>
    </w:div>
    <w:div w:id="1054432429">
      <w:bodyDiv w:val="1"/>
      <w:marLeft w:val="0"/>
      <w:marRight w:val="0"/>
      <w:marTop w:val="0"/>
      <w:marBottom w:val="0"/>
      <w:divBdr>
        <w:top w:val="none" w:sz="0" w:space="0" w:color="auto"/>
        <w:left w:val="none" w:sz="0" w:space="0" w:color="auto"/>
        <w:bottom w:val="none" w:sz="0" w:space="0" w:color="auto"/>
        <w:right w:val="none" w:sz="0" w:space="0" w:color="auto"/>
      </w:divBdr>
    </w:div>
    <w:div w:id="1286544108">
      <w:bodyDiv w:val="1"/>
      <w:marLeft w:val="0"/>
      <w:marRight w:val="0"/>
      <w:marTop w:val="0"/>
      <w:marBottom w:val="0"/>
      <w:divBdr>
        <w:top w:val="none" w:sz="0" w:space="0" w:color="auto"/>
        <w:left w:val="none" w:sz="0" w:space="0" w:color="auto"/>
        <w:bottom w:val="none" w:sz="0" w:space="0" w:color="auto"/>
        <w:right w:val="none" w:sz="0" w:space="0" w:color="auto"/>
      </w:divBdr>
    </w:div>
    <w:div w:id="1287928081">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404796646">
      <w:bodyDiv w:val="1"/>
      <w:marLeft w:val="0"/>
      <w:marRight w:val="0"/>
      <w:marTop w:val="0"/>
      <w:marBottom w:val="0"/>
      <w:divBdr>
        <w:top w:val="none" w:sz="0" w:space="0" w:color="auto"/>
        <w:left w:val="none" w:sz="0" w:space="0" w:color="auto"/>
        <w:bottom w:val="none" w:sz="0" w:space="0" w:color="auto"/>
        <w:right w:val="none" w:sz="0" w:space="0" w:color="auto"/>
      </w:divBdr>
    </w:div>
    <w:div w:id="1449667115">
      <w:bodyDiv w:val="1"/>
      <w:marLeft w:val="0"/>
      <w:marRight w:val="0"/>
      <w:marTop w:val="0"/>
      <w:marBottom w:val="0"/>
      <w:divBdr>
        <w:top w:val="none" w:sz="0" w:space="0" w:color="auto"/>
        <w:left w:val="none" w:sz="0" w:space="0" w:color="auto"/>
        <w:bottom w:val="none" w:sz="0" w:space="0" w:color="auto"/>
        <w:right w:val="none" w:sz="0" w:space="0" w:color="auto"/>
      </w:divBdr>
    </w:div>
    <w:div w:id="1743985219">
      <w:bodyDiv w:val="1"/>
      <w:marLeft w:val="0"/>
      <w:marRight w:val="0"/>
      <w:marTop w:val="0"/>
      <w:marBottom w:val="0"/>
      <w:divBdr>
        <w:top w:val="none" w:sz="0" w:space="0" w:color="auto"/>
        <w:left w:val="none" w:sz="0" w:space="0" w:color="auto"/>
        <w:bottom w:val="none" w:sz="0" w:space="0" w:color="auto"/>
        <w:right w:val="none" w:sz="0" w:space="0" w:color="auto"/>
      </w:divBdr>
    </w:div>
    <w:div w:id="1744335275">
      <w:bodyDiv w:val="1"/>
      <w:marLeft w:val="0"/>
      <w:marRight w:val="0"/>
      <w:marTop w:val="0"/>
      <w:marBottom w:val="0"/>
      <w:divBdr>
        <w:top w:val="none" w:sz="0" w:space="0" w:color="auto"/>
        <w:left w:val="none" w:sz="0" w:space="0" w:color="auto"/>
        <w:bottom w:val="none" w:sz="0" w:space="0" w:color="auto"/>
        <w:right w:val="none" w:sz="0" w:space="0" w:color="auto"/>
      </w:divBdr>
    </w:div>
    <w:div w:id="1773276885">
      <w:bodyDiv w:val="1"/>
      <w:marLeft w:val="0"/>
      <w:marRight w:val="0"/>
      <w:marTop w:val="0"/>
      <w:marBottom w:val="0"/>
      <w:divBdr>
        <w:top w:val="none" w:sz="0" w:space="0" w:color="auto"/>
        <w:left w:val="none" w:sz="0" w:space="0" w:color="auto"/>
        <w:bottom w:val="none" w:sz="0" w:space="0" w:color="auto"/>
        <w:right w:val="none" w:sz="0" w:space="0" w:color="auto"/>
      </w:divBdr>
    </w:div>
    <w:div w:id="21155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w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consultantplus://offline/ref=E25E66A630217F027C0C849A036397A694CB88382A6FBC4414ED4F0023C37A133DC3F8007936F7AE2B984471D5C1K" TargetMode="External"/><Relationship Id="rId34" Type="http://schemas.openxmlformats.org/officeDocument/2006/relationships/image" Target="media/image15.wmf"/><Relationship Id="rId42"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0.wmf"/><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50B37408F9483D6C446C4524D4A2C3F20920E56AF28B4CE8A8BD3EE5FA68A5B78A6C4D0E7C9732t4qAO" TargetMode="External"/><Relationship Id="rId24" Type="http://schemas.openxmlformats.org/officeDocument/2006/relationships/image" Target="media/image5.wmf"/><Relationship Id="rId32" Type="http://schemas.openxmlformats.org/officeDocument/2006/relationships/image" Target="media/image13.wmf"/><Relationship Id="rId37" Type="http://schemas.openxmlformats.org/officeDocument/2006/relationships/hyperlink" Target="consultantplus://offline/ref=D0F1726F70D4DEAABABD4E9D1536A38AECF4E3075F295D81F53AC5622F5633F9C21EED4712E4C2K" TargetMode="External"/><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wmf"/><Relationship Id="rId28" Type="http://schemas.openxmlformats.org/officeDocument/2006/relationships/image" Target="media/image9.wmf"/><Relationship Id="rId36" Type="http://schemas.openxmlformats.org/officeDocument/2006/relationships/hyperlink" Target="consultantplus://offline/ref=D0F1726F70D4DEAABABD4E9D1536A38AECF4E3075F295D81F53AC5622F5633F9C21EED411347E163E7C0K" TargetMode="Externa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2.w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27465-8EF1-4F29-B7CC-8C2B1C474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36</Pages>
  <Words>44247</Words>
  <Characters>252213</Characters>
  <Application>Microsoft Office Word</Application>
  <DocSecurity>0</DocSecurity>
  <Lines>2101</Lines>
  <Paragraphs>591</Paragraphs>
  <ScaleCrop>false</ScaleCrop>
  <HeadingPairs>
    <vt:vector size="2" baseType="variant">
      <vt:variant>
        <vt:lpstr>Название</vt:lpstr>
      </vt:variant>
      <vt:variant>
        <vt:i4>1</vt:i4>
      </vt:variant>
    </vt:vector>
  </HeadingPairs>
  <TitlesOfParts>
    <vt:vector size="1" baseType="lpstr">
      <vt:lpstr>Минобразования России</vt:lpstr>
    </vt:vector>
  </TitlesOfParts>
  <Company>*</Company>
  <LinksUpToDate>false</LinksUpToDate>
  <CharactersWithSpaces>295869</CharactersWithSpaces>
  <SharedDoc>false</SharedDoc>
  <HLinks>
    <vt:vector size="336" baseType="variant">
      <vt:variant>
        <vt:i4>720905</vt:i4>
      </vt:variant>
      <vt:variant>
        <vt:i4>165</vt:i4>
      </vt:variant>
      <vt:variant>
        <vt:i4>0</vt:i4>
      </vt:variant>
      <vt:variant>
        <vt:i4>5</vt:i4>
      </vt:variant>
      <vt:variant>
        <vt:lpwstr>consultantplus://offline/ref=662546E3D76498CA7ECB2DC29D7507FA3F79226C39669971FC27B6EE472142869AC435FD0051AC56816E1FJ9q5G</vt:lpwstr>
      </vt:variant>
      <vt:variant>
        <vt:lpwstr/>
      </vt:variant>
      <vt:variant>
        <vt:i4>6553653</vt:i4>
      </vt:variant>
      <vt:variant>
        <vt:i4>162</vt:i4>
      </vt:variant>
      <vt:variant>
        <vt:i4>0</vt:i4>
      </vt:variant>
      <vt:variant>
        <vt:i4>5</vt:i4>
      </vt:variant>
      <vt:variant>
        <vt:lpwstr/>
      </vt:variant>
      <vt:variant>
        <vt:lpwstr>Par471</vt:lpwstr>
      </vt:variant>
      <vt:variant>
        <vt:i4>6619189</vt:i4>
      </vt:variant>
      <vt:variant>
        <vt:i4>159</vt:i4>
      </vt:variant>
      <vt:variant>
        <vt:i4>0</vt:i4>
      </vt:variant>
      <vt:variant>
        <vt:i4>5</vt:i4>
      </vt:variant>
      <vt:variant>
        <vt:lpwstr/>
      </vt:variant>
      <vt:variant>
        <vt:lpwstr>Par470</vt:lpwstr>
      </vt:variant>
      <vt:variant>
        <vt:i4>7143534</vt:i4>
      </vt:variant>
      <vt:variant>
        <vt:i4>156</vt:i4>
      </vt:variant>
      <vt:variant>
        <vt:i4>0</vt:i4>
      </vt:variant>
      <vt:variant>
        <vt:i4>5</vt:i4>
      </vt:variant>
      <vt:variant>
        <vt:lpwstr>consultantplus://offline/ref=F6F9E8F0F22D0A61174ABBF41896ADE5398A7A297665B3B594082614E5F35DFC29C7E78BF8A4C974FE2250ABYADEB</vt:lpwstr>
      </vt:variant>
      <vt:variant>
        <vt:lpwstr/>
      </vt:variant>
      <vt:variant>
        <vt:i4>7143533</vt:i4>
      </vt:variant>
      <vt:variant>
        <vt:i4>153</vt:i4>
      </vt:variant>
      <vt:variant>
        <vt:i4>0</vt:i4>
      </vt:variant>
      <vt:variant>
        <vt:i4>5</vt:i4>
      </vt:variant>
      <vt:variant>
        <vt:lpwstr>consultantplus://offline/ref=F6F9E8F0F22D0A61174ABBF41896ADE5398A7A297665B3B594082614E5F35DFC29C7E78BF8A4C974FE2250ABYADFB</vt:lpwstr>
      </vt:variant>
      <vt:variant>
        <vt:lpwstr/>
      </vt:variant>
      <vt:variant>
        <vt:i4>7143533</vt:i4>
      </vt:variant>
      <vt:variant>
        <vt:i4>150</vt:i4>
      </vt:variant>
      <vt:variant>
        <vt:i4>0</vt:i4>
      </vt:variant>
      <vt:variant>
        <vt:i4>5</vt:i4>
      </vt:variant>
      <vt:variant>
        <vt:lpwstr>consultantplus://offline/ref=F6F9E8F0F22D0A61174ABBF41896ADE5398A7A297665B3B594082614E5F35DFC29C7E78BF8A4C974FE2250ABYADFB</vt:lpwstr>
      </vt:variant>
      <vt:variant>
        <vt:lpwstr/>
      </vt:variant>
      <vt:variant>
        <vt:i4>7143533</vt:i4>
      </vt:variant>
      <vt:variant>
        <vt:i4>147</vt:i4>
      </vt:variant>
      <vt:variant>
        <vt:i4>0</vt:i4>
      </vt:variant>
      <vt:variant>
        <vt:i4>5</vt:i4>
      </vt:variant>
      <vt:variant>
        <vt:lpwstr>consultantplus://offline/ref=F6F9E8F0F22D0A61174ABBF41896ADE5398A7A297665B3B594082614E5F35DFC29C7E78BF8A4C974FE2250ABYADFB</vt:lpwstr>
      </vt:variant>
      <vt:variant>
        <vt:lpwstr/>
      </vt:variant>
      <vt:variant>
        <vt:i4>7602231</vt:i4>
      </vt:variant>
      <vt:variant>
        <vt:i4>144</vt:i4>
      </vt:variant>
      <vt:variant>
        <vt:i4>0</vt:i4>
      </vt:variant>
      <vt:variant>
        <vt:i4>5</vt:i4>
      </vt:variant>
      <vt:variant>
        <vt:lpwstr>consultantplus://offline/ref=EA4505DDF372C150BC76DDD0E86761689C07B6ABD36F48C581BF7C01A6584151587463C9D90F94E82E5C95DFg502A</vt:lpwstr>
      </vt:variant>
      <vt:variant>
        <vt:lpwstr/>
      </vt:variant>
      <vt:variant>
        <vt:i4>7012407</vt:i4>
      </vt:variant>
      <vt:variant>
        <vt:i4>141</vt:i4>
      </vt:variant>
      <vt:variant>
        <vt:i4>0</vt:i4>
      </vt:variant>
      <vt:variant>
        <vt:i4>5</vt:i4>
      </vt:variant>
      <vt:variant>
        <vt:lpwstr/>
      </vt:variant>
      <vt:variant>
        <vt:lpwstr>Par2583</vt:lpwstr>
      </vt:variant>
      <vt:variant>
        <vt:i4>2359351</vt:i4>
      </vt:variant>
      <vt:variant>
        <vt:i4>138</vt:i4>
      </vt:variant>
      <vt:variant>
        <vt:i4>0</vt:i4>
      </vt:variant>
      <vt:variant>
        <vt:i4>5</vt:i4>
      </vt:variant>
      <vt:variant>
        <vt:lpwstr>consultantplus://offline/ref=D0F1726F70D4DEAABABD5090035AFC85EEF9B9035C2050DFAE6BC335700635AC825EEB145003E56A7353FA10EECBK</vt:lpwstr>
      </vt:variant>
      <vt:variant>
        <vt:lpwstr/>
      </vt:variant>
      <vt:variant>
        <vt:i4>2359394</vt:i4>
      </vt:variant>
      <vt:variant>
        <vt:i4>135</vt:i4>
      </vt:variant>
      <vt:variant>
        <vt:i4>0</vt:i4>
      </vt:variant>
      <vt:variant>
        <vt:i4>5</vt:i4>
      </vt:variant>
      <vt:variant>
        <vt:lpwstr>consultantplus://offline/ref=D0F1726F70D4DEAABABD5090035AFC85EEF9B9035C2050DFAE6BC335700635AC825EEB145003E56A7353FA15EEC2K</vt:lpwstr>
      </vt:variant>
      <vt:variant>
        <vt:lpwstr/>
      </vt:variant>
      <vt:variant>
        <vt:i4>2293821</vt:i4>
      </vt:variant>
      <vt:variant>
        <vt:i4>132</vt:i4>
      </vt:variant>
      <vt:variant>
        <vt:i4>0</vt:i4>
      </vt:variant>
      <vt:variant>
        <vt:i4>5</vt:i4>
      </vt:variant>
      <vt:variant>
        <vt:lpwstr>consultantplus://offline/ref=E48FA6053BC9922DF827BD30BDB5BA858E847DD90B0EDB826A2488F928976E560F789F02AC167BD5938AB0CD07E4J</vt:lpwstr>
      </vt:variant>
      <vt:variant>
        <vt:lpwstr/>
      </vt:variant>
      <vt:variant>
        <vt:i4>720966</vt:i4>
      </vt:variant>
      <vt:variant>
        <vt:i4>129</vt:i4>
      </vt:variant>
      <vt:variant>
        <vt:i4>0</vt:i4>
      </vt:variant>
      <vt:variant>
        <vt:i4>5</vt:i4>
      </vt:variant>
      <vt:variant>
        <vt:lpwstr/>
      </vt:variant>
      <vt:variant>
        <vt:lpwstr>P2693</vt:lpwstr>
      </vt:variant>
      <vt:variant>
        <vt:i4>393285</vt:i4>
      </vt:variant>
      <vt:variant>
        <vt:i4>126</vt:i4>
      </vt:variant>
      <vt:variant>
        <vt:i4>0</vt:i4>
      </vt:variant>
      <vt:variant>
        <vt:i4>5</vt:i4>
      </vt:variant>
      <vt:variant>
        <vt:lpwstr/>
      </vt:variant>
      <vt:variant>
        <vt:lpwstr>P2547</vt:lpwstr>
      </vt:variant>
      <vt:variant>
        <vt:i4>393285</vt:i4>
      </vt:variant>
      <vt:variant>
        <vt:i4>123</vt:i4>
      </vt:variant>
      <vt:variant>
        <vt:i4>0</vt:i4>
      </vt:variant>
      <vt:variant>
        <vt:i4>5</vt:i4>
      </vt:variant>
      <vt:variant>
        <vt:lpwstr/>
      </vt:variant>
      <vt:variant>
        <vt:lpwstr>P2547</vt:lpwstr>
      </vt:variant>
      <vt:variant>
        <vt:i4>6619189</vt:i4>
      </vt:variant>
      <vt:variant>
        <vt:i4>120</vt:i4>
      </vt:variant>
      <vt:variant>
        <vt:i4>0</vt:i4>
      </vt:variant>
      <vt:variant>
        <vt:i4>5</vt:i4>
      </vt:variant>
      <vt:variant>
        <vt:lpwstr/>
      </vt:variant>
      <vt:variant>
        <vt:lpwstr>Par470</vt:lpwstr>
      </vt:variant>
      <vt:variant>
        <vt:i4>720963</vt:i4>
      </vt:variant>
      <vt:variant>
        <vt:i4>117</vt:i4>
      </vt:variant>
      <vt:variant>
        <vt:i4>0</vt:i4>
      </vt:variant>
      <vt:variant>
        <vt:i4>5</vt:i4>
      </vt:variant>
      <vt:variant>
        <vt:lpwstr/>
      </vt:variant>
      <vt:variant>
        <vt:lpwstr>P2398</vt:lpwstr>
      </vt:variant>
      <vt:variant>
        <vt:i4>720963</vt:i4>
      </vt:variant>
      <vt:variant>
        <vt:i4>114</vt:i4>
      </vt:variant>
      <vt:variant>
        <vt:i4>0</vt:i4>
      </vt:variant>
      <vt:variant>
        <vt:i4>5</vt:i4>
      </vt:variant>
      <vt:variant>
        <vt:lpwstr/>
      </vt:variant>
      <vt:variant>
        <vt:lpwstr>P2398</vt:lpwstr>
      </vt:variant>
      <vt:variant>
        <vt:i4>720963</vt:i4>
      </vt:variant>
      <vt:variant>
        <vt:i4>111</vt:i4>
      </vt:variant>
      <vt:variant>
        <vt:i4>0</vt:i4>
      </vt:variant>
      <vt:variant>
        <vt:i4>5</vt:i4>
      </vt:variant>
      <vt:variant>
        <vt:lpwstr/>
      </vt:variant>
      <vt:variant>
        <vt:lpwstr>P2397</vt:lpwstr>
      </vt:variant>
      <vt:variant>
        <vt:i4>720963</vt:i4>
      </vt:variant>
      <vt:variant>
        <vt:i4>108</vt:i4>
      </vt:variant>
      <vt:variant>
        <vt:i4>0</vt:i4>
      </vt:variant>
      <vt:variant>
        <vt:i4>5</vt:i4>
      </vt:variant>
      <vt:variant>
        <vt:lpwstr/>
      </vt:variant>
      <vt:variant>
        <vt:lpwstr>P2394</vt:lpwstr>
      </vt:variant>
      <vt:variant>
        <vt:i4>720963</vt:i4>
      </vt:variant>
      <vt:variant>
        <vt:i4>105</vt:i4>
      </vt:variant>
      <vt:variant>
        <vt:i4>0</vt:i4>
      </vt:variant>
      <vt:variant>
        <vt:i4>5</vt:i4>
      </vt:variant>
      <vt:variant>
        <vt:lpwstr/>
      </vt:variant>
      <vt:variant>
        <vt:lpwstr>P2393</vt:lpwstr>
      </vt:variant>
      <vt:variant>
        <vt:i4>720963</vt:i4>
      </vt:variant>
      <vt:variant>
        <vt:i4>102</vt:i4>
      </vt:variant>
      <vt:variant>
        <vt:i4>0</vt:i4>
      </vt:variant>
      <vt:variant>
        <vt:i4>5</vt:i4>
      </vt:variant>
      <vt:variant>
        <vt:lpwstr/>
      </vt:variant>
      <vt:variant>
        <vt:lpwstr>P2393</vt:lpwstr>
      </vt:variant>
      <vt:variant>
        <vt:i4>720963</vt:i4>
      </vt:variant>
      <vt:variant>
        <vt:i4>99</vt:i4>
      </vt:variant>
      <vt:variant>
        <vt:i4>0</vt:i4>
      </vt:variant>
      <vt:variant>
        <vt:i4>5</vt:i4>
      </vt:variant>
      <vt:variant>
        <vt:lpwstr/>
      </vt:variant>
      <vt:variant>
        <vt:lpwstr>P2393</vt:lpwstr>
      </vt:variant>
      <vt:variant>
        <vt:i4>720963</vt:i4>
      </vt:variant>
      <vt:variant>
        <vt:i4>96</vt:i4>
      </vt:variant>
      <vt:variant>
        <vt:i4>0</vt:i4>
      </vt:variant>
      <vt:variant>
        <vt:i4>5</vt:i4>
      </vt:variant>
      <vt:variant>
        <vt:lpwstr/>
      </vt:variant>
      <vt:variant>
        <vt:lpwstr>P2393</vt:lpwstr>
      </vt:variant>
      <vt:variant>
        <vt:i4>720963</vt:i4>
      </vt:variant>
      <vt:variant>
        <vt:i4>93</vt:i4>
      </vt:variant>
      <vt:variant>
        <vt:i4>0</vt:i4>
      </vt:variant>
      <vt:variant>
        <vt:i4>5</vt:i4>
      </vt:variant>
      <vt:variant>
        <vt:lpwstr/>
      </vt:variant>
      <vt:variant>
        <vt:lpwstr>P2393</vt:lpwstr>
      </vt:variant>
      <vt:variant>
        <vt:i4>720963</vt:i4>
      </vt:variant>
      <vt:variant>
        <vt:i4>90</vt:i4>
      </vt:variant>
      <vt:variant>
        <vt:i4>0</vt:i4>
      </vt:variant>
      <vt:variant>
        <vt:i4>5</vt:i4>
      </vt:variant>
      <vt:variant>
        <vt:lpwstr/>
      </vt:variant>
      <vt:variant>
        <vt:lpwstr>P2393</vt:lpwstr>
      </vt:variant>
      <vt:variant>
        <vt:i4>720963</vt:i4>
      </vt:variant>
      <vt:variant>
        <vt:i4>87</vt:i4>
      </vt:variant>
      <vt:variant>
        <vt:i4>0</vt:i4>
      </vt:variant>
      <vt:variant>
        <vt:i4>5</vt:i4>
      </vt:variant>
      <vt:variant>
        <vt:lpwstr/>
      </vt:variant>
      <vt:variant>
        <vt:lpwstr>P2393</vt:lpwstr>
      </vt:variant>
      <vt:variant>
        <vt:i4>720963</vt:i4>
      </vt:variant>
      <vt:variant>
        <vt:i4>84</vt:i4>
      </vt:variant>
      <vt:variant>
        <vt:i4>0</vt:i4>
      </vt:variant>
      <vt:variant>
        <vt:i4>5</vt:i4>
      </vt:variant>
      <vt:variant>
        <vt:lpwstr/>
      </vt:variant>
      <vt:variant>
        <vt:lpwstr>P2393</vt:lpwstr>
      </vt:variant>
      <vt:variant>
        <vt:i4>720963</vt:i4>
      </vt:variant>
      <vt:variant>
        <vt:i4>81</vt:i4>
      </vt:variant>
      <vt:variant>
        <vt:i4>0</vt:i4>
      </vt:variant>
      <vt:variant>
        <vt:i4>5</vt:i4>
      </vt:variant>
      <vt:variant>
        <vt:lpwstr/>
      </vt:variant>
      <vt:variant>
        <vt:lpwstr>P2393</vt:lpwstr>
      </vt:variant>
      <vt:variant>
        <vt:i4>720963</vt:i4>
      </vt:variant>
      <vt:variant>
        <vt:i4>78</vt:i4>
      </vt:variant>
      <vt:variant>
        <vt:i4>0</vt:i4>
      </vt:variant>
      <vt:variant>
        <vt:i4>5</vt:i4>
      </vt:variant>
      <vt:variant>
        <vt:lpwstr/>
      </vt:variant>
      <vt:variant>
        <vt:lpwstr>P2393</vt:lpwstr>
      </vt:variant>
      <vt:variant>
        <vt:i4>720963</vt:i4>
      </vt:variant>
      <vt:variant>
        <vt:i4>75</vt:i4>
      </vt:variant>
      <vt:variant>
        <vt:i4>0</vt:i4>
      </vt:variant>
      <vt:variant>
        <vt:i4>5</vt:i4>
      </vt:variant>
      <vt:variant>
        <vt:lpwstr/>
      </vt:variant>
      <vt:variant>
        <vt:lpwstr>P2393</vt:lpwstr>
      </vt:variant>
      <vt:variant>
        <vt:i4>720963</vt:i4>
      </vt:variant>
      <vt:variant>
        <vt:i4>72</vt:i4>
      </vt:variant>
      <vt:variant>
        <vt:i4>0</vt:i4>
      </vt:variant>
      <vt:variant>
        <vt:i4>5</vt:i4>
      </vt:variant>
      <vt:variant>
        <vt:lpwstr/>
      </vt:variant>
      <vt:variant>
        <vt:lpwstr>P2393</vt:lpwstr>
      </vt:variant>
      <vt:variant>
        <vt:i4>720963</vt:i4>
      </vt:variant>
      <vt:variant>
        <vt:i4>69</vt:i4>
      </vt:variant>
      <vt:variant>
        <vt:i4>0</vt:i4>
      </vt:variant>
      <vt:variant>
        <vt:i4>5</vt:i4>
      </vt:variant>
      <vt:variant>
        <vt:lpwstr/>
      </vt:variant>
      <vt:variant>
        <vt:lpwstr>P2391</vt:lpwstr>
      </vt:variant>
      <vt:variant>
        <vt:i4>720963</vt:i4>
      </vt:variant>
      <vt:variant>
        <vt:i4>66</vt:i4>
      </vt:variant>
      <vt:variant>
        <vt:i4>0</vt:i4>
      </vt:variant>
      <vt:variant>
        <vt:i4>5</vt:i4>
      </vt:variant>
      <vt:variant>
        <vt:lpwstr/>
      </vt:variant>
      <vt:variant>
        <vt:lpwstr>P2390</vt:lpwstr>
      </vt:variant>
      <vt:variant>
        <vt:i4>6488114</vt:i4>
      </vt:variant>
      <vt:variant>
        <vt:i4>63</vt:i4>
      </vt:variant>
      <vt:variant>
        <vt:i4>0</vt:i4>
      </vt:variant>
      <vt:variant>
        <vt:i4>5</vt:i4>
      </vt:variant>
      <vt:variant>
        <vt:lpwstr/>
      </vt:variant>
      <vt:variant>
        <vt:lpwstr>Par406</vt:lpwstr>
      </vt:variant>
      <vt:variant>
        <vt:i4>6422577</vt:i4>
      </vt:variant>
      <vt:variant>
        <vt:i4>60</vt:i4>
      </vt:variant>
      <vt:variant>
        <vt:i4>0</vt:i4>
      </vt:variant>
      <vt:variant>
        <vt:i4>5</vt:i4>
      </vt:variant>
      <vt:variant>
        <vt:lpwstr/>
      </vt:variant>
      <vt:variant>
        <vt:lpwstr>Par635</vt:lpwstr>
      </vt:variant>
      <vt:variant>
        <vt:i4>7143479</vt:i4>
      </vt:variant>
      <vt:variant>
        <vt:i4>57</vt:i4>
      </vt:variant>
      <vt:variant>
        <vt:i4>0</vt:i4>
      </vt:variant>
      <vt:variant>
        <vt:i4>5</vt:i4>
      </vt:variant>
      <vt:variant>
        <vt:lpwstr/>
      </vt:variant>
      <vt:variant>
        <vt:lpwstr>Par458</vt:lpwstr>
      </vt:variant>
      <vt:variant>
        <vt:i4>720962</vt:i4>
      </vt:variant>
      <vt:variant>
        <vt:i4>54</vt:i4>
      </vt:variant>
      <vt:variant>
        <vt:i4>0</vt:i4>
      </vt:variant>
      <vt:variant>
        <vt:i4>5</vt:i4>
      </vt:variant>
      <vt:variant>
        <vt:lpwstr/>
      </vt:variant>
      <vt:variant>
        <vt:lpwstr>P328</vt:lpwstr>
      </vt:variant>
      <vt:variant>
        <vt:i4>262210</vt:i4>
      </vt:variant>
      <vt:variant>
        <vt:i4>51</vt:i4>
      </vt:variant>
      <vt:variant>
        <vt:i4>0</vt:i4>
      </vt:variant>
      <vt:variant>
        <vt:i4>5</vt:i4>
      </vt:variant>
      <vt:variant>
        <vt:lpwstr/>
      </vt:variant>
      <vt:variant>
        <vt:lpwstr>P327</vt:lpwstr>
      </vt:variant>
      <vt:variant>
        <vt:i4>1441793</vt:i4>
      </vt:variant>
      <vt:variant>
        <vt:i4>48</vt:i4>
      </vt:variant>
      <vt:variant>
        <vt:i4>0</vt:i4>
      </vt:variant>
      <vt:variant>
        <vt:i4>5</vt:i4>
      </vt:variant>
      <vt:variant>
        <vt:lpwstr>consultantplus://offline/ref=D0F1726F70D4DEAABABD4E9D1536A38AECF4E3075F295D81F53AC5622F5633F9C21EED4712E4C2K</vt:lpwstr>
      </vt:variant>
      <vt:variant>
        <vt:lpwstr/>
      </vt:variant>
      <vt:variant>
        <vt:i4>7405618</vt:i4>
      </vt:variant>
      <vt:variant>
        <vt:i4>45</vt:i4>
      </vt:variant>
      <vt:variant>
        <vt:i4>0</vt:i4>
      </vt:variant>
      <vt:variant>
        <vt:i4>5</vt:i4>
      </vt:variant>
      <vt:variant>
        <vt:lpwstr>consultantplus://offline/ref=D0F1726F70D4DEAABABD4E9D1536A38AECF4E3075F295D81F53AC5622F5633F9C21EED411347E163E7C0K</vt:lpwstr>
      </vt:variant>
      <vt:variant>
        <vt:lpwstr/>
      </vt:variant>
      <vt:variant>
        <vt:i4>458820</vt:i4>
      </vt:variant>
      <vt:variant>
        <vt:i4>42</vt:i4>
      </vt:variant>
      <vt:variant>
        <vt:i4>0</vt:i4>
      </vt:variant>
      <vt:variant>
        <vt:i4>5</vt:i4>
      </vt:variant>
      <vt:variant>
        <vt:lpwstr/>
      </vt:variant>
      <vt:variant>
        <vt:lpwstr>P245</vt:lpwstr>
      </vt:variant>
      <vt:variant>
        <vt:i4>262211</vt:i4>
      </vt:variant>
      <vt:variant>
        <vt:i4>39</vt:i4>
      </vt:variant>
      <vt:variant>
        <vt:i4>0</vt:i4>
      </vt:variant>
      <vt:variant>
        <vt:i4>5</vt:i4>
      </vt:variant>
      <vt:variant>
        <vt:lpwstr/>
      </vt:variant>
      <vt:variant>
        <vt:lpwstr>P236</vt:lpwstr>
      </vt:variant>
      <vt:variant>
        <vt:i4>196675</vt:i4>
      </vt:variant>
      <vt:variant>
        <vt:i4>36</vt:i4>
      </vt:variant>
      <vt:variant>
        <vt:i4>0</vt:i4>
      </vt:variant>
      <vt:variant>
        <vt:i4>5</vt:i4>
      </vt:variant>
      <vt:variant>
        <vt:lpwstr/>
      </vt:variant>
      <vt:variant>
        <vt:lpwstr>P231</vt:lpwstr>
      </vt:variant>
      <vt:variant>
        <vt:i4>131137</vt:i4>
      </vt:variant>
      <vt:variant>
        <vt:i4>33</vt:i4>
      </vt:variant>
      <vt:variant>
        <vt:i4>0</vt:i4>
      </vt:variant>
      <vt:variant>
        <vt:i4>5</vt:i4>
      </vt:variant>
      <vt:variant>
        <vt:lpwstr/>
      </vt:variant>
      <vt:variant>
        <vt:lpwstr>P113</vt:lpwstr>
      </vt:variant>
      <vt:variant>
        <vt:i4>4325377</vt:i4>
      </vt:variant>
      <vt:variant>
        <vt:i4>30</vt:i4>
      </vt:variant>
      <vt:variant>
        <vt:i4>0</vt:i4>
      </vt:variant>
      <vt:variant>
        <vt:i4>5</vt:i4>
      </vt:variant>
      <vt:variant>
        <vt:lpwstr>consultantplus://offline/ref=E25E66A630217F027C0C9A97150FC8A996C6D23C2966B11A4FBC49577C937C467D83FE503FD7C5K</vt:lpwstr>
      </vt:variant>
      <vt:variant>
        <vt:lpwstr/>
      </vt:variant>
      <vt:variant>
        <vt:i4>5570562</vt:i4>
      </vt:variant>
      <vt:variant>
        <vt:i4>27</vt:i4>
      </vt:variant>
      <vt:variant>
        <vt:i4>0</vt:i4>
      </vt:variant>
      <vt:variant>
        <vt:i4>5</vt:i4>
      </vt:variant>
      <vt:variant>
        <vt:lpwstr/>
      </vt:variant>
      <vt:variant>
        <vt:lpwstr>Par43</vt:lpwstr>
      </vt:variant>
      <vt:variant>
        <vt:i4>7864380</vt:i4>
      </vt:variant>
      <vt:variant>
        <vt:i4>24</vt:i4>
      </vt:variant>
      <vt:variant>
        <vt:i4>0</vt:i4>
      </vt:variant>
      <vt:variant>
        <vt:i4>5</vt:i4>
      </vt:variant>
      <vt:variant>
        <vt:lpwstr>consultantplus://offline/ref=E25E66A630217F027C0C849A036397A694CB88382A6FBC4414ED4F0023C37A133DC3F8007936F7AE2B984471D5C1K</vt:lpwstr>
      </vt:variant>
      <vt:variant>
        <vt:lpwstr/>
      </vt:variant>
      <vt:variant>
        <vt:i4>3735660</vt:i4>
      </vt:variant>
      <vt:variant>
        <vt:i4>21</vt:i4>
      </vt:variant>
      <vt:variant>
        <vt:i4>0</vt:i4>
      </vt:variant>
      <vt:variant>
        <vt:i4>5</vt:i4>
      </vt:variant>
      <vt:variant>
        <vt:lpwstr>consultantplus://offline/ref=540966576268C99EBBBD963129C3DDA51A672F5FB99DC8A014D1CBD872016FECZD03J</vt:lpwstr>
      </vt:variant>
      <vt:variant>
        <vt:lpwstr/>
      </vt:variant>
      <vt:variant>
        <vt:i4>589910</vt:i4>
      </vt:variant>
      <vt:variant>
        <vt:i4>18</vt:i4>
      </vt:variant>
      <vt:variant>
        <vt:i4>0</vt:i4>
      </vt:variant>
      <vt:variant>
        <vt:i4>5</vt:i4>
      </vt:variant>
      <vt:variant>
        <vt:lpwstr>consultantplus://offline/ref=540966576268C99EBBBD963129C3DDA51A672F5FB99DCCA315D1CBD872016FECD37E54EBF539A2C9721DB8ZD09J</vt:lpwstr>
      </vt:variant>
      <vt:variant>
        <vt:lpwstr/>
      </vt:variant>
      <vt:variant>
        <vt:i4>589907</vt:i4>
      </vt:variant>
      <vt:variant>
        <vt:i4>14</vt:i4>
      </vt:variant>
      <vt:variant>
        <vt:i4>0</vt:i4>
      </vt:variant>
      <vt:variant>
        <vt:i4>5</vt:i4>
      </vt:variant>
      <vt:variant>
        <vt:lpwstr>consultantplus://offline/ref=540966576268C99EBBBD963129C3DDA51A672F5FB999C5A810D1CBD872016FECD37E54EBF539A2C9721DB8ZD09J</vt:lpwstr>
      </vt:variant>
      <vt:variant>
        <vt:lpwstr/>
      </vt:variant>
      <vt:variant>
        <vt:i4>589826</vt:i4>
      </vt:variant>
      <vt:variant>
        <vt:i4>11</vt:i4>
      </vt:variant>
      <vt:variant>
        <vt:i4>0</vt:i4>
      </vt:variant>
      <vt:variant>
        <vt:i4>5</vt:i4>
      </vt:variant>
      <vt:variant>
        <vt:lpwstr>consultantplus://offline/ref=540966576268C99EBBBD963129C3DDA51A672F5FB69EC4A318D1CBD872016FECD37E54EBF539A2C9721DB8ZD09J</vt:lpwstr>
      </vt:variant>
      <vt:variant>
        <vt:lpwstr/>
      </vt:variant>
      <vt:variant>
        <vt:i4>589912</vt:i4>
      </vt:variant>
      <vt:variant>
        <vt:i4>9</vt:i4>
      </vt:variant>
      <vt:variant>
        <vt:i4>0</vt:i4>
      </vt:variant>
      <vt:variant>
        <vt:i4>5</vt:i4>
      </vt:variant>
      <vt:variant>
        <vt:lpwstr>consultantplus://offline/ref=540966576268C99EBBBD963129C3DDA51A672F5FB99ACBA915D1CBD872016FECD37E54EBF539A2C9721DB8ZD09J</vt:lpwstr>
      </vt:variant>
      <vt:variant>
        <vt:lpwstr/>
      </vt:variant>
      <vt:variant>
        <vt:i4>589839</vt:i4>
      </vt:variant>
      <vt:variant>
        <vt:i4>6</vt:i4>
      </vt:variant>
      <vt:variant>
        <vt:i4>0</vt:i4>
      </vt:variant>
      <vt:variant>
        <vt:i4>5</vt:i4>
      </vt:variant>
      <vt:variant>
        <vt:lpwstr>consultantplus://offline/ref=540966576268C99EBBBD963129C3DDA51A672F5FB69BC5A919D1CBD872016FECD37E54EBF539A2C9721DB8ZD09J</vt:lpwstr>
      </vt:variant>
      <vt:variant>
        <vt:lpwstr/>
      </vt:variant>
      <vt:variant>
        <vt:i4>589915</vt:i4>
      </vt:variant>
      <vt:variant>
        <vt:i4>3</vt:i4>
      </vt:variant>
      <vt:variant>
        <vt:i4>0</vt:i4>
      </vt:variant>
      <vt:variant>
        <vt:i4>5</vt:i4>
      </vt:variant>
      <vt:variant>
        <vt:lpwstr>consultantplus://offline/ref=540966576268C99EBBBD963129C3DDA51A672F5FB69ACAA217D1CBD872016FECD37E54EBF539A2C9721CBAZD0AJ</vt:lpwstr>
      </vt:variant>
      <vt:variant>
        <vt:lpwstr/>
      </vt:variant>
      <vt:variant>
        <vt:i4>3735660</vt:i4>
      </vt:variant>
      <vt:variant>
        <vt:i4>0</vt:i4>
      </vt:variant>
      <vt:variant>
        <vt:i4>0</vt:i4>
      </vt:variant>
      <vt:variant>
        <vt:i4>5</vt:i4>
      </vt:variant>
      <vt:variant>
        <vt:lpwstr>consultantplus://offline/ref=540966576268C99EBBBD963129C3DDA51A672F5FB99DC8A014D1CBD872016FECZD03J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Минобразования России</dc:title>
  <dc:creator>LENA</dc:creator>
  <cp:lastModifiedBy>школа№2</cp:lastModifiedBy>
  <cp:revision>53</cp:revision>
  <cp:lastPrinted>2021-04-13T11:25:00Z</cp:lastPrinted>
  <dcterms:created xsi:type="dcterms:W3CDTF">2021-04-08T09:42:00Z</dcterms:created>
  <dcterms:modified xsi:type="dcterms:W3CDTF">2021-05-19T02:41:00Z</dcterms:modified>
</cp:coreProperties>
</file>